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0A1" w:rsidRPr="002857EB" w:rsidRDefault="00075747" w:rsidP="00091107">
      <w:pPr>
        <w:pStyle w:val="Heading1"/>
        <w:spacing w:before="0"/>
      </w:pPr>
      <w:r>
        <w:rPr>
          <w:noProof/>
        </w:rPr>
        <w:drawing>
          <wp:anchor distT="0" distB="0" distL="114300" distR="114300" simplePos="0" relativeHeight="251661312" behindDoc="0" locked="0" layoutInCell="1" allowOverlap="1" wp14:anchorId="1CEBA7ED" wp14:editId="1795FD2D">
            <wp:simplePos x="0" y="0"/>
            <wp:positionH relativeFrom="column">
              <wp:posOffset>8165465</wp:posOffset>
            </wp:positionH>
            <wp:positionV relativeFrom="paragraph">
              <wp:posOffset>-381635</wp:posOffset>
            </wp:positionV>
            <wp:extent cx="1428750" cy="581209"/>
            <wp:effectExtent l="0" t="0" r="0" b="9525"/>
            <wp:wrapNone/>
            <wp:docPr id="5" name="Picture 5" descr="Oxford Cambridge and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_NEW_3d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581209"/>
                    </a:xfrm>
                    <a:prstGeom prst="rect">
                      <a:avLst/>
                    </a:prstGeom>
                  </pic:spPr>
                </pic:pic>
              </a:graphicData>
            </a:graphic>
            <wp14:sizeRelH relativeFrom="page">
              <wp14:pctWidth>0</wp14:pctWidth>
            </wp14:sizeRelH>
            <wp14:sizeRelV relativeFrom="page">
              <wp14:pctHeight>0</wp14:pctHeight>
            </wp14:sizeRelV>
          </wp:anchor>
        </w:drawing>
      </w:r>
      <w:r w:rsidRPr="00772416">
        <w:rPr>
          <w:noProof/>
          <w:w w:val="110"/>
        </w:rPr>
        <mc:AlternateContent>
          <mc:Choice Requires="wps">
            <w:drawing>
              <wp:anchor distT="0" distB="0" distL="114300" distR="114300" simplePos="0" relativeHeight="251658240" behindDoc="1" locked="0" layoutInCell="1" allowOverlap="1" wp14:anchorId="1066AA39" wp14:editId="4D9D0C3F">
                <wp:simplePos x="0" y="0"/>
                <wp:positionH relativeFrom="column">
                  <wp:posOffset>2540</wp:posOffset>
                </wp:positionH>
                <wp:positionV relativeFrom="paragraph">
                  <wp:posOffset>989965</wp:posOffset>
                </wp:positionV>
                <wp:extent cx="9525000" cy="1714500"/>
                <wp:effectExtent l="0" t="0" r="19050"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1714500"/>
                        </a:xfrm>
                        <a:prstGeom prst="rect">
                          <a:avLst/>
                        </a:prstGeom>
                        <a:solidFill>
                          <a:srgbClr val="FFFFFF"/>
                        </a:solidFill>
                        <a:ln w="9525">
                          <a:solidFill>
                            <a:srgbClr val="956893"/>
                          </a:solidFill>
                          <a:miter lim="800000"/>
                          <a:headEnd/>
                          <a:tailEnd/>
                        </a:ln>
                      </wps:spPr>
                      <wps:txbx>
                        <w:txbxContent>
                          <w:p w:rsidR="00A36BDE" w:rsidRPr="00075747" w:rsidRDefault="00A36BDE" w:rsidP="00075747">
                            <w:r w:rsidRPr="00075747">
                              <w:t xml:space="preserve">This scheme of work example is in no way prescriptive or definitive.  It is just one suggestion of how a teacher may think about planning the OCR </w:t>
                            </w:r>
                            <w:proofErr w:type="gramStart"/>
                            <w:r w:rsidRPr="00075747">
                              <w:t>A</w:t>
                            </w:r>
                            <w:proofErr w:type="gramEnd"/>
                            <w:r w:rsidRPr="00075747">
                              <w:t xml:space="preserve"> Level Psychology course that can be a useful starting point from which to edit and customise so that it suits your classes and teaching times. </w:t>
                            </w:r>
                          </w:p>
                          <w:p w:rsidR="00A36BDE" w:rsidRPr="00075747" w:rsidRDefault="00A36BDE" w:rsidP="00075747">
                            <w:r w:rsidRPr="00075747">
                              <w:t xml:space="preserve">Please always refer to the </w:t>
                            </w:r>
                            <w:hyperlink r:id="rId10" w:history="1">
                              <w:r w:rsidRPr="00075747">
                                <w:rPr>
                                  <w:rStyle w:val="Hyperlink"/>
                                </w:rPr>
                                <w:t>http://www.ocr.org.uk/Images/171732-specification-accredited-a-level-gce-psychology-h567.pdf</w:t>
                              </w:r>
                            </w:hyperlink>
                            <w:r w:rsidRPr="00075747">
                              <w:t xml:space="preserve"> for full details as the A Level assessment will be based on content from the specification.  </w:t>
                            </w:r>
                          </w:p>
                          <w:p w:rsidR="00A36BDE" w:rsidRPr="00075747" w:rsidRDefault="00A36BDE" w:rsidP="00075747">
                            <w:r w:rsidRPr="00075747">
                              <w:t xml:space="preserve">Links to resources have been made which can be found on the psychology qualification page of our </w:t>
                            </w:r>
                            <w:hyperlink r:id="rId11" w:history="1">
                              <w:r w:rsidRPr="00075747">
                                <w:rPr>
                                  <w:rStyle w:val="Hyperlink"/>
                                </w:rPr>
                                <w:t>http://www.ocr.org.uk/Images/171732-specification-accredited-a-level-gce-psychology-h567.pdf</w:t>
                              </w:r>
                            </w:hyperlink>
                            <w:r w:rsidRPr="00075747">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pt;margin-top:77.95pt;width:750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" strokecolor="#956893">
                <v:textbox>
                  <w:txbxContent>
                    <w:p w:rsidR="00A36BDE" w:rsidRPr="00075747" w:rsidRDefault="00A36BDE" w:rsidP="00075747">
                      <w:r w:rsidRPr="00075747">
                        <w:t xml:space="preserve">This scheme of work example is in no way prescriptive or definitive.  It is just one suggestion of how a teacher may think about planning the OCR </w:t>
                      </w:r>
                      <w:proofErr w:type="gramStart"/>
                      <w:r w:rsidRPr="00075747">
                        <w:t>A</w:t>
                      </w:r>
                      <w:proofErr w:type="gramEnd"/>
                      <w:r w:rsidRPr="00075747">
                        <w:t xml:space="preserve"> Level Psychology course that can be a useful starting point from which to edit and customise so that it suits your classes and teaching times. </w:t>
                      </w:r>
                    </w:p>
                    <w:p w:rsidR="00A36BDE" w:rsidRPr="00075747" w:rsidRDefault="00A36BDE" w:rsidP="00075747">
                      <w:r w:rsidRPr="00075747">
                        <w:t xml:space="preserve">Please always refer to the </w:t>
                      </w:r>
                      <w:hyperlink r:id="rId12" w:history="1">
                        <w:r w:rsidRPr="00075747">
                          <w:rPr>
                            <w:rStyle w:val="Hyperlink"/>
                          </w:rPr>
                          <w:t>http://www.ocr.org.uk/Images/171732-specification-accredited-a-level-gce-psychology-h567.pdf</w:t>
                        </w:r>
                      </w:hyperlink>
                      <w:r w:rsidRPr="00075747">
                        <w:t xml:space="preserve"> for full details as the A Level assessment will be based on content from the specification.  </w:t>
                      </w:r>
                    </w:p>
                    <w:p w:rsidR="00A36BDE" w:rsidRPr="00075747" w:rsidRDefault="00A36BDE" w:rsidP="00075747">
                      <w:r w:rsidRPr="00075747">
                        <w:t xml:space="preserve">Links to resources have been made which can be found on the psychology qualification page of our </w:t>
                      </w:r>
                      <w:hyperlink r:id="rId13" w:history="1">
                        <w:r w:rsidRPr="00075747">
                          <w:rPr>
                            <w:rStyle w:val="Hyperlink"/>
                          </w:rPr>
                          <w:t>http://www.ocr.org.uk/Images/171732-specification-accredited-a-level-gce-psychology-h567.pdf</w:t>
                        </w:r>
                      </w:hyperlink>
                      <w:r w:rsidRPr="00075747">
                        <w:t>.</w:t>
                      </w:r>
                    </w:p>
                  </w:txbxContent>
                </v:textbox>
                <w10:wrap type="topAndBottom"/>
              </v:shape>
            </w:pict>
          </mc:Fallback>
        </mc:AlternateContent>
      </w:r>
      <w:r w:rsidR="00AD00A1" w:rsidRPr="002857EB">
        <w:t xml:space="preserve">SCHEME OF WORK FOR OCR A LEVEL </w:t>
      </w:r>
      <w:r w:rsidR="00772416">
        <w:t>PSYCHOLOGY</w:t>
      </w:r>
      <w:r w:rsidR="004C146A">
        <w:t xml:space="preserve"> (H567</w:t>
      </w:r>
      <w:r w:rsidR="00AD00A1" w:rsidRPr="002857EB">
        <w:t>)</w:t>
      </w:r>
    </w:p>
    <w:p w:rsidR="0065580F" w:rsidRPr="00BB2222" w:rsidRDefault="00772416" w:rsidP="00D44557">
      <w:pPr>
        <w:pStyle w:val="Heading1"/>
        <w:rPr>
          <w:rFonts w:ascii="Times New Roman" w:eastAsia="Times New Roman" w:hAnsi="Times New Roman" w:cs="Times New Roman"/>
          <w:sz w:val="23"/>
          <w:szCs w:val="23"/>
        </w:rPr>
      </w:pPr>
      <w:r>
        <w:rPr>
          <w:rFonts w:eastAsia="Calibri"/>
          <w:spacing w:val="-1"/>
          <w:w w:val="105"/>
        </w:rPr>
        <w:t>A Level Componen</w:t>
      </w:r>
      <w:r>
        <w:rPr>
          <w:rFonts w:eastAsia="Calibri"/>
          <w:w w:val="105"/>
        </w:rPr>
        <w:t xml:space="preserve">t 1: Research Methods </w:t>
      </w:r>
    </w:p>
    <w:tbl>
      <w:tblPr>
        <w:tblW w:w="15469" w:type="dxa"/>
        <w:tblInd w:w="117" w:type="dxa"/>
        <w:tblLayout w:type="fixed"/>
        <w:tblCellMar>
          <w:left w:w="0" w:type="dxa"/>
          <w:right w:w="0" w:type="dxa"/>
        </w:tblCellMar>
        <w:tblLook w:val="01E0" w:firstRow="1" w:lastRow="1" w:firstColumn="1" w:lastColumn="1" w:noHBand="0" w:noVBand="0"/>
      </w:tblPr>
      <w:tblGrid>
        <w:gridCol w:w="855"/>
        <w:gridCol w:w="2113"/>
        <w:gridCol w:w="2494"/>
        <w:gridCol w:w="5625"/>
        <w:gridCol w:w="2161"/>
        <w:gridCol w:w="2221"/>
      </w:tblGrid>
      <w:tr w:rsidR="00F438DC" w:rsidRPr="00F438DC" w:rsidTr="00091107">
        <w:trPr>
          <w:trHeight w:hRule="exact" w:val="786"/>
          <w:tblHeader/>
        </w:trPr>
        <w:tc>
          <w:tcPr>
            <w:tcW w:w="855" w:type="dxa"/>
            <w:tcBorders>
              <w:top w:val="single" w:sz="4" w:space="0" w:color="A56C9F"/>
              <w:left w:val="single" w:sz="4" w:space="0" w:color="A56C9F"/>
              <w:bottom w:val="single" w:sz="4" w:space="0" w:color="A56C9F"/>
              <w:right w:val="single" w:sz="4" w:space="0" w:color="A56C9F"/>
            </w:tcBorders>
            <w:shd w:val="clear" w:color="auto" w:fill="956893"/>
          </w:tcPr>
          <w:p w:rsidR="00D44557" w:rsidRPr="00F438DC" w:rsidRDefault="00D44557" w:rsidP="00D44557">
            <w:pPr>
              <w:pStyle w:val="TableParagraph"/>
              <w:spacing w:before="37"/>
              <w:ind w:left="57"/>
              <w:rPr>
                <w:rFonts w:ascii="Arial" w:hAnsi="Arial" w:cs="Arial"/>
                <w:color w:val="FFFFFF" w:themeColor="background1"/>
                <w:w w:val="105"/>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23"/>
                <w:w w:val="104"/>
                <w:sz w:val="20"/>
              </w:rPr>
              <w:t xml:space="preserve"> </w:t>
            </w:r>
            <w:r w:rsidRPr="00F438DC">
              <w:rPr>
                <w:rFonts w:ascii="Arial" w:hAnsi="Arial" w:cs="Arial"/>
                <w:b/>
                <w:color w:val="FFFFFF" w:themeColor="background1"/>
                <w:w w:val="105"/>
                <w:sz w:val="20"/>
              </w:rPr>
              <w:t>No</w:t>
            </w:r>
          </w:p>
        </w:tc>
        <w:tc>
          <w:tcPr>
            <w:tcW w:w="2113" w:type="dxa"/>
            <w:tcBorders>
              <w:top w:val="single" w:sz="4" w:space="0" w:color="A56C9F"/>
              <w:left w:val="single" w:sz="4" w:space="0" w:color="A56C9F"/>
              <w:bottom w:val="single" w:sz="4" w:space="0" w:color="A56C9F"/>
              <w:right w:val="single" w:sz="4" w:space="0" w:color="A56C9F"/>
            </w:tcBorders>
            <w:shd w:val="clear" w:color="auto" w:fill="956893"/>
          </w:tcPr>
          <w:p w:rsidR="00D44557" w:rsidRPr="00F438DC" w:rsidRDefault="00D44557" w:rsidP="00D44557">
            <w:pPr>
              <w:pStyle w:val="TableParagraph"/>
              <w:spacing w:before="118" w:line="251" w:lineRule="auto"/>
              <w:ind w:left="57"/>
              <w:rPr>
                <w:rFonts w:ascii="Arial" w:eastAsia="Arial Narrow" w:hAnsi="Arial" w:cs="Arial"/>
                <w:b/>
                <w:color w:val="FFFFFF" w:themeColor="background1"/>
                <w:sz w:val="20"/>
                <w:szCs w:val="20"/>
              </w:rPr>
            </w:pPr>
            <w:r w:rsidRPr="00F438DC">
              <w:rPr>
                <w:rFonts w:ascii="Arial" w:hAnsi="Arial" w:cs="Arial"/>
                <w:b/>
                <w:color w:val="FFFFFF" w:themeColor="background1"/>
                <w:spacing w:val="-1"/>
                <w:w w:val="105"/>
                <w:sz w:val="20"/>
              </w:rPr>
              <w:t>Elemen</w:t>
            </w:r>
            <w:r w:rsidRPr="00F438DC">
              <w:rPr>
                <w:rFonts w:ascii="Arial" w:hAnsi="Arial" w:cs="Arial"/>
                <w:b/>
                <w:color w:val="FFFFFF" w:themeColor="background1"/>
                <w:spacing w:val="-2"/>
                <w:w w:val="105"/>
                <w:sz w:val="20"/>
              </w:rPr>
              <w:t>ts</w:t>
            </w:r>
          </w:p>
        </w:tc>
        <w:tc>
          <w:tcPr>
            <w:tcW w:w="2494" w:type="dxa"/>
            <w:tcBorders>
              <w:top w:val="single" w:sz="4" w:space="0" w:color="A56C9F"/>
              <w:left w:val="single" w:sz="4" w:space="0" w:color="A56C9F"/>
              <w:bottom w:val="single" w:sz="4" w:space="0" w:color="A56C9F"/>
              <w:right w:val="single" w:sz="4" w:space="0" w:color="A56C9F"/>
            </w:tcBorders>
            <w:shd w:val="clear" w:color="auto" w:fill="956893"/>
          </w:tcPr>
          <w:p w:rsidR="00D44557" w:rsidRPr="00F438DC" w:rsidRDefault="00D44557" w:rsidP="00D44557">
            <w:pPr>
              <w:pStyle w:val="TableParagraph"/>
              <w:spacing w:before="113"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7"/>
                <w:w w:val="105"/>
                <w:sz w:val="20"/>
              </w:rPr>
              <w:t xml:space="preserve"> </w:t>
            </w:r>
            <w:r w:rsidRPr="00F438DC">
              <w:rPr>
                <w:rFonts w:ascii="Arial" w:hAnsi="Arial" w:cs="Arial"/>
                <w:b/>
                <w:color w:val="FFFFFF" w:themeColor="background1"/>
                <w:spacing w:val="-1"/>
                <w:w w:val="105"/>
                <w:sz w:val="20"/>
              </w:rPr>
              <w:t>Aims</w:t>
            </w:r>
            <w:r w:rsidRPr="00F438DC">
              <w:rPr>
                <w:rFonts w:ascii="Arial" w:hAnsi="Arial" w:cs="Arial"/>
                <w:b/>
                <w:color w:val="FFFFFF" w:themeColor="background1"/>
                <w:spacing w:val="-6"/>
                <w:w w:val="105"/>
                <w:sz w:val="20"/>
              </w:rPr>
              <w:t xml:space="preserve"> </w:t>
            </w:r>
            <w:r w:rsidRPr="00F438DC">
              <w:rPr>
                <w:rFonts w:ascii="Arial" w:hAnsi="Arial" w:cs="Arial"/>
                <w:b/>
                <w:color w:val="FFFFFF" w:themeColor="background1"/>
                <w:w w:val="105"/>
                <w:sz w:val="20"/>
              </w:rPr>
              <w:t>and</w:t>
            </w:r>
            <w:r w:rsidRPr="00F438DC">
              <w:rPr>
                <w:rFonts w:ascii="Arial" w:hAnsi="Arial" w:cs="Arial"/>
                <w:b/>
                <w:color w:val="FFFFFF" w:themeColor="background1"/>
                <w:spacing w:val="26"/>
                <w:w w:val="105"/>
                <w:sz w:val="20"/>
              </w:rPr>
              <w:t xml:space="preserve"> </w:t>
            </w:r>
            <w:r w:rsidRPr="00F438DC">
              <w:rPr>
                <w:rFonts w:ascii="Arial" w:hAnsi="Arial" w:cs="Arial"/>
                <w:b/>
                <w:color w:val="FFFFFF" w:themeColor="background1"/>
                <w:w w:val="105"/>
                <w:sz w:val="20"/>
              </w:rPr>
              <w:t>Objectives</w:t>
            </w:r>
          </w:p>
        </w:tc>
        <w:tc>
          <w:tcPr>
            <w:tcW w:w="5625" w:type="dxa"/>
            <w:tcBorders>
              <w:top w:val="single" w:sz="4" w:space="0" w:color="A56C9F"/>
              <w:left w:val="single" w:sz="4" w:space="0" w:color="A56C9F"/>
              <w:bottom w:val="single" w:sz="4" w:space="0" w:color="A56C9F"/>
              <w:right w:val="single" w:sz="4" w:space="0" w:color="A56C9F"/>
            </w:tcBorders>
            <w:shd w:val="clear" w:color="auto" w:fill="956893"/>
          </w:tcPr>
          <w:p w:rsidR="00D44557" w:rsidRPr="00F438DC" w:rsidRDefault="00D44557" w:rsidP="00D44557">
            <w:pPr>
              <w:pStyle w:val="TableParagraph"/>
              <w:spacing w:before="113" w:line="276"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 xml:space="preserve">Lesson </w:t>
            </w:r>
            <w:r w:rsidRPr="00F438DC">
              <w:rPr>
                <w:rFonts w:ascii="Arial" w:hAnsi="Arial" w:cs="Arial"/>
                <w:b/>
                <w:color w:val="FFFFFF" w:themeColor="background1"/>
                <w:spacing w:val="-2"/>
                <w:w w:val="105"/>
                <w:sz w:val="20"/>
              </w:rPr>
              <w:t>Con</w:t>
            </w:r>
            <w:r w:rsidRPr="00F438DC">
              <w:rPr>
                <w:rFonts w:ascii="Arial" w:hAnsi="Arial" w:cs="Arial"/>
                <w:b/>
                <w:color w:val="FFFFFF" w:themeColor="background1"/>
                <w:spacing w:val="-3"/>
                <w:w w:val="105"/>
                <w:sz w:val="20"/>
              </w:rPr>
              <w:t>t</w:t>
            </w:r>
            <w:r w:rsidRPr="00F438DC">
              <w:rPr>
                <w:rFonts w:ascii="Arial" w:hAnsi="Arial" w:cs="Arial"/>
                <w:b/>
                <w:color w:val="FFFFFF" w:themeColor="background1"/>
                <w:spacing w:val="-2"/>
                <w:w w:val="105"/>
                <w:sz w:val="20"/>
              </w:rPr>
              <w:t>en</w:t>
            </w:r>
            <w:r w:rsidRPr="00F438DC">
              <w:rPr>
                <w:rFonts w:ascii="Arial" w:hAnsi="Arial" w:cs="Arial"/>
                <w:b/>
                <w:color w:val="FFFFFF" w:themeColor="background1"/>
                <w:spacing w:val="-3"/>
                <w:w w:val="105"/>
                <w:sz w:val="20"/>
              </w:rPr>
              <w:t>t</w:t>
            </w:r>
          </w:p>
        </w:tc>
        <w:tc>
          <w:tcPr>
            <w:tcW w:w="2161" w:type="dxa"/>
            <w:tcBorders>
              <w:top w:val="single" w:sz="4" w:space="0" w:color="A56C9F"/>
              <w:left w:val="single" w:sz="4" w:space="0" w:color="A56C9F"/>
              <w:bottom w:val="single" w:sz="4" w:space="0" w:color="A56C9F"/>
              <w:right w:val="single" w:sz="4" w:space="0" w:color="A56C9F"/>
            </w:tcBorders>
            <w:shd w:val="clear" w:color="auto" w:fill="956893"/>
          </w:tcPr>
          <w:p w:rsidR="00D44557" w:rsidRPr="00F438DC" w:rsidRDefault="00D44557" w:rsidP="00D44557">
            <w:pPr>
              <w:pStyle w:val="TableParagraph"/>
              <w:spacing w:before="124"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11"/>
                <w:w w:val="105"/>
                <w:sz w:val="20"/>
              </w:rPr>
              <w:t xml:space="preserve"> </w:t>
            </w:r>
            <w:r w:rsidRPr="00F438DC">
              <w:rPr>
                <w:rFonts w:ascii="Arial" w:hAnsi="Arial" w:cs="Arial"/>
                <w:b/>
                <w:color w:val="FFFFFF" w:themeColor="background1"/>
                <w:w w:val="105"/>
                <w:sz w:val="20"/>
              </w:rPr>
              <w:t>Plenary</w:t>
            </w:r>
          </w:p>
        </w:tc>
        <w:tc>
          <w:tcPr>
            <w:tcW w:w="2221" w:type="dxa"/>
            <w:tcBorders>
              <w:top w:val="single" w:sz="4" w:space="0" w:color="A56C9F"/>
              <w:left w:val="single" w:sz="4" w:space="0" w:color="A56C9F"/>
              <w:bottom w:val="single" w:sz="4" w:space="0" w:color="A56C9F"/>
              <w:right w:val="single" w:sz="4" w:space="0" w:color="A56C9F"/>
            </w:tcBorders>
            <w:shd w:val="clear" w:color="auto" w:fill="956893"/>
          </w:tcPr>
          <w:p w:rsidR="00D44557" w:rsidRPr="00F438DC" w:rsidRDefault="00F438DC" w:rsidP="00D44557">
            <w:pPr>
              <w:pStyle w:val="TableParagraph"/>
              <w:spacing w:before="10"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sz w:val="20"/>
              </w:rPr>
              <w:t>Homew</w:t>
            </w:r>
            <w:r w:rsidRPr="00F438DC">
              <w:rPr>
                <w:rFonts w:ascii="Arial" w:hAnsi="Arial" w:cs="Arial"/>
                <w:b/>
                <w:color w:val="FFFFFF" w:themeColor="background1"/>
                <w:spacing w:val="-2"/>
                <w:sz w:val="20"/>
              </w:rPr>
              <w:t>ork/</w:t>
            </w:r>
            <w:r w:rsidRPr="00F438DC">
              <w:rPr>
                <w:rFonts w:ascii="Arial" w:hAnsi="Arial" w:cs="Arial"/>
                <w:b/>
                <w:color w:val="FFFFFF" w:themeColor="background1"/>
                <w:spacing w:val="25"/>
                <w:w w:val="97"/>
                <w:sz w:val="20"/>
              </w:rPr>
              <w:t xml:space="preserve"> </w:t>
            </w:r>
            <w:r w:rsidRPr="00F438DC">
              <w:rPr>
                <w:rFonts w:ascii="Arial" w:hAnsi="Arial" w:cs="Arial"/>
                <w:b/>
                <w:color w:val="FFFFFF" w:themeColor="background1"/>
                <w:spacing w:val="-1"/>
                <w:sz w:val="20"/>
              </w:rPr>
              <w:t>Assessment</w:t>
            </w:r>
            <w:r w:rsidRPr="00F438DC">
              <w:rPr>
                <w:rFonts w:ascii="Arial" w:hAnsi="Arial" w:cs="Arial"/>
                <w:b/>
                <w:color w:val="FFFFFF" w:themeColor="background1"/>
                <w:sz w:val="20"/>
              </w:rPr>
              <w:t xml:space="preserve">  </w:t>
            </w:r>
            <w:r w:rsidRPr="00F438DC">
              <w:rPr>
                <w:rFonts w:ascii="Arial" w:hAnsi="Arial" w:cs="Arial"/>
                <w:b/>
                <w:color w:val="FFFFFF" w:themeColor="background1"/>
                <w:spacing w:val="-3"/>
                <w:sz w:val="20"/>
              </w:rPr>
              <w:t>(t</w:t>
            </w:r>
            <w:r w:rsidRPr="00F438DC">
              <w:rPr>
                <w:rFonts w:ascii="Arial" w:hAnsi="Arial" w:cs="Arial"/>
                <w:b/>
                <w:color w:val="FFFFFF" w:themeColor="background1"/>
                <w:spacing w:val="-2"/>
                <w:sz w:val="20"/>
              </w:rPr>
              <w:t>eacher</w:t>
            </w:r>
            <w:r w:rsidRPr="00F438DC">
              <w:rPr>
                <w:rFonts w:ascii="Arial" w:hAnsi="Arial" w:cs="Arial"/>
                <w:b/>
                <w:color w:val="FFFFFF" w:themeColor="background1"/>
                <w:spacing w:val="-3"/>
                <w:sz w:val="20"/>
              </w:rPr>
              <w:t>,</w:t>
            </w:r>
            <w:r w:rsidRPr="00F438DC">
              <w:rPr>
                <w:rFonts w:ascii="Arial" w:hAnsi="Arial" w:cs="Arial"/>
                <w:b/>
                <w:color w:val="FFFFFF" w:themeColor="background1"/>
                <w:spacing w:val="23"/>
                <w:w w:val="91"/>
                <w:sz w:val="20"/>
              </w:rPr>
              <w:t xml:space="preserve"> </w:t>
            </w:r>
            <w:r w:rsidRPr="00F438DC">
              <w:rPr>
                <w:rFonts w:ascii="Arial" w:hAnsi="Arial" w:cs="Arial"/>
                <w:b/>
                <w:color w:val="FFFFFF" w:themeColor="background1"/>
                <w:spacing w:val="-3"/>
                <w:sz w:val="20"/>
              </w:rPr>
              <w:t>peer</w:t>
            </w:r>
            <w:r w:rsidRPr="00F438DC">
              <w:rPr>
                <w:rFonts w:ascii="Arial" w:hAnsi="Arial" w:cs="Arial"/>
                <w:b/>
                <w:color w:val="FFFFFF" w:themeColor="background1"/>
                <w:spacing w:val="-4"/>
                <w:sz w:val="20"/>
              </w:rPr>
              <w:t>,</w:t>
            </w:r>
            <w:r w:rsidRPr="00F438DC">
              <w:rPr>
                <w:rFonts w:ascii="Arial" w:hAnsi="Arial" w:cs="Arial"/>
                <w:b/>
                <w:color w:val="FFFFFF" w:themeColor="background1"/>
                <w:spacing w:val="14"/>
                <w:sz w:val="20"/>
              </w:rPr>
              <w:t xml:space="preserve"> </w:t>
            </w:r>
            <w:r w:rsidRPr="00F438DC">
              <w:rPr>
                <w:rFonts w:ascii="Arial" w:hAnsi="Arial" w:cs="Arial"/>
                <w:b/>
                <w:color w:val="FFFFFF" w:themeColor="background1"/>
                <w:spacing w:val="2"/>
                <w:sz w:val="20"/>
              </w:rPr>
              <w:t>self</w:t>
            </w:r>
            <w:r w:rsidRPr="00F438DC">
              <w:rPr>
                <w:rFonts w:ascii="Arial" w:hAnsi="Arial" w:cs="Arial"/>
                <w:b/>
                <w:color w:val="FFFFFF" w:themeColor="background1"/>
                <w:spacing w:val="3"/>
                <w:sz w:val="20"/>
              </w:rPr>
              <w:t>)</w:t>
            </w:r>
          </w:p>
        </w:tc>
      </w:tr>
      <w:tr w:rsidR="00D44557" w:rsidRPr="00D44557" w:rsidTr="00091107">
        <w:trPr>
          <w:trHeight w:hRule="exact" w:val="3337"/>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091107">
            <w:pPr>
              <w:pStyle w:val="TableParagraph"/>
              <w:spacing w:before="60"/>
              <w:ind w:left="57"/>
              <w:rPr>
                <w:rFonts w:ascii="Arial" w:eastAsia="Arial Narrow" w:hAnsi="Arial" w:cs="Arial"/>
                <w:sz w:val="19"/>
                <w:szCs w:val="19"/>
              </w:rPr>
            </w:pPr>
            <w:r w:rsidRPr="00F438DC">
              <w:rPr>
                <w:rFonts w:ascii="Arial" w:hAnsi="Arial" w:cs="Arial"/>
                <w:w w:val="105"/>
                <w:sz w:val="19"/>
                <w:szCs w:val="19"/>
              </w:rPr>
              <w:t>1</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Pr>
                <w:rFonts w:ascii="Arial" w:eastAsia="Arial Narrow" w:hAnsi="Arial" w:cs="Arial"/>
                <w:b/>
                <w:sz w:val="19"/>
                <w:szCs w:val="19"/>
              </w:rPr>
            </w:pPr>
            <w:r w:rsidRPr="00F438DC">
              <w:rPr>
                <w:rFonts w:ascii="Arial" w:eastAsia="Arial Narrow" w:hAnsi="Arial" w:cs="Arial"/>
                <w:b/>
                <w:sz w:val="19"/>
                <w:szCs w:val="19"/>
              </w:rPr>
              <w:t>Populations, samples and sampling techniques (1.2)</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Pr>
                <w:rFonts w:ascii="Arial" w:eastAsia="Arial Narrow" w:hAnsi="Arial" w:cs="Arial"/>
                <w:sz w:val="19"/>
                <w:szCs w:val="19"/>
              </w:rPr>
            </w:pPr>
            <w:r w:rsidRPr="00F438DC">
              <w:rPr>
                <w:rFonts w:ascii="Arial" w:eastAsia="Arial Narrow" w:hAnsi="Arial" w:cs="Arial"/>
                <w:sz w:val="19"/>
                <w:szCs w:val="19"/>
              </w:rPr>
              <w:t>Outline target population and sample key terms.</w:t>
            </w:r>
          </w:p>
          <w:p w:rsidR="00D44557" w:rsidRPr="00F438DC" w:rsidRDefault="00D44557" w:rsidP="00813165">
            <w:pPr>
              <w:pStyle w:val="TableParagraph"/>
              <w:spacing w:before="60" w:line="276" w:lineRule="auto"/>
              <w:ind w:left="57"/>
              <w:rPr>
                <w:rFonts w:ascii="Arial" w:eastAsia="Arial Narrow" w:hAnsi="Arial" w:cs="Arial"/>
                <w:sz w:val="19"/>
                <w:szCs w:val="19"/>
              </w:rPr>
            </w:pPr>
            <w:r w:rsidRPr="00F438DC">
              <w:rPr>
                <w:rFonts w:ascii="Arial" w:eastAsia="Arial Narrow" w:hAnsi="Arial" w:cs="Arial"/>
                <w:sz w:val="19"/>
                <w:szCs w:val="19"/>
              </w:rPr>
              <w:t>Describe and evaluate random, snowball, opportunity and self-selected sampling techniques.</w:t>
            </w:r>
          </w:p>
          <w:p w:rsidR="00D44557" w:rsidRPr="00F438DC" w:rsidRDefault="00D44557" w:rsidP="00813165">
            <w:pPr>
              <w:pStyle w:val="TableParagraph"/>
              <w:spacing w:before="113" w:line="276" w:lineRule="auto"/>
              <w:rPr>
                <w:rFonts w:ascii="Arial" w:eastAsia="Arial Narrow" w:hAnsi="Arial" w:cs="Arial"/>
                <w:sz w:val="19"/>
                <w:szCs w:val="19"/>
              </w:rPr>
            </w:pP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Pr>
                <w:rFonts w:ascii="Arial" w:eastAsia="Arial Narrow" w:hAnsi="Arial" w:cs="Arial"/>
                <w:sz w:val="19"/>
                <w:szCs w:val="19"/>
              </w:rPr>
            </w:pPr>
            <w:r w:rsidRPr="00F438DC">
              <w:rPr>
                <w:rFonts w:ascii="Arial" w:eastAsia="Arial Narrow" w:hAnsi="Arial" w:cs="Arial"/>
                <w:sz w:val="19"/>
                <w:szCs w:val="19"/>
              </w:rPr>
              <w:t>Starter – Ideas blast – How to recruit participants for research.</w:t>
            </w:r>
          </w:p>
          <w:p w:rsidR="00D44557" w:rsidRPr="00F438DC" w:rsidRDefault="00D44557" w:rsidP="00813165">
            <w:pPr>
              <w:pStyle w:val="TableParagraph"/>
              <w:spacing w:before="60" w:line="276" w:lineRule="auto"/>
              <w:ind w:left="57"/>
              <w:rPr>
                <w:rFonts w:ascii="Arial" w:eastAsia="Arial Narrow" w:hAnsi="Arial" w:cs="Arial"/>
                <w:sz w:val="19"/>
                <w:szCs w:val="19"/>
              </w:rPr>
            </w:pPr>
            <w:proofErr w:type="spellStart"/>
            <w:r w:rsidRPr="00F438DC">
              <w:rPr>
                <w:rFonts w:ascii="Arial" w:eastAsia="Arial Narrow" w:hAnsi="Arial" w:cs="Arial"/>
                <w:sz w:val="19"/>
                <w:szCs w:val="19"/>
              </w:rPr>
              <w:t>Smarties</w:t>
            </w:r>
            <w:proofErr w:type="spellEnd"/>
            <w:r w:rsidRPr="00F438DC">
              <w:rPr>
                <w:rFonts w:ascii="Arial" w:eastAsia="Arial Narrow" w:hAnsi="Arial" w:cs="Arial"/>
                <w:sz w:val="19"/>
                <w:szCs w:val="19"/>
              </w:rPr>
              <w:t xml:space="preserve"> task – To represent different ways to sample populations and to show idea of sample being representative of target population.</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Strengths/Weaknesses task and check understanding of methods task:</w:t>
            </w: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Pr>
                <w:rFonts w:ascii="Arial" w:eastAsia="Arial Narrow" w:hAnsi="Arial" w:cs="Arial"/>
                <w:sz w:val="19"/>
                <w:szCs w:val="19"/>
              </w:rPr>
            </w:pPr>
            <w:r w:rsidRPr="00F438DC">
              <w:rPr>
                <w:rFonts w:ascii="Arial" w:eastAsia="Arial Narrow" w:hAnsi="Arial" w:cs="Arial"/>
                <w:sz w:val="19"/>
                <w:szCs w:val="19"/>
              </w:rPr>
              <w:t>OCR resource</w:t>
            </w:r>
            <w:hyperlink r:id="rId14" w:history="1">
              <w:r w:rsidRPr="00F438DC">
                <w:rPr>
                  <w:rStyle w:val="Hyperlink"/>
                  <w:rFonts w:ascii="Arial" w:eastAsia="Arial Narrow" w:hAnsi="Arial" w:cs="Arial"/>
                  <w:sz w:val="19"/>
                  <w:szCs w:val="19"/>
                </w:rPr>
                <w:t>: Lesson Element</w:t>
              </w:r>
            </w:hyperlink>
            <w:r w:rsidR="00AD129A">
              <w:rPr>
                <w:rFonts w:ascii="Arial" w:eastAsia="Arial Narrow" w:hAnsi="Arial" w:cs="Arial"/>
                <w:sz w:val="19"/>
                <w:szCs w:val="19"/>
              </w:rPr>
              <w:t xml:space="preserve"> sampling knowledge task</w:t>
            </w:r>
            <w:proofErr w:type="gramStart"/>
            <w:r w:rsidR="00AD129A">
              <w:rPr>
                <w:rFonts w:ascii="Arial" w:eastAsia="Arial Narrow" w:hAnsi="Arial" w:cs="Arial"/>
                <w:sz w:val="19"/>
                <w:szCs w:val="19"/>
              </w:rPr>
              <w:t>:.</w:t>
            </w:r>
            <w:proofErr w:type="gramEnd"/>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Pr>
                <w:rFonts w:ascii="Arial" w:eastAsia="Arial Narrow" w:hAnsi="Arial" w:cs="Arial"/>
                <w:sz w:val="19"/>
                <w:szCs w:val="19"/>
              </w:rPr>
            </w:pPr>
            <w:r w:rsidRPr="00F438DC">
              <w:rPr>
                <w:rFonts w:ascii="Arial" w:eastAsia="Arial Narrow" w:hAnsi="Arial" w:cs="Arial"/>
                <w:sz w:val="19"/>
                <w:szCs w:val="19"/>
              </w:rPr>
              <w:t>Homework – Research real life psychological studies (from the specification) and identify their sampling techniques.</w:t>
            </w:r>
          </w:p>
        </w:tc>
      </w:tr>
      <w:tr w:rsidR="00D44557" w:rsidRPr="00D44557" w:rsidTr="00C85A31">
        <w:trPr>
          <w:trHeight w:hRule="exact" w:val="3215"/>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091107">
            <w:pPr>
              <w:pStyle w:val="TableParagraph"/>
              <w:spacing w:before="60" w:line="276" w:lineRule="auto"/>
              <w:ind w:left="57"/>
              <w:rPr>
                <w:rFonts w:ascii="Arial" w:eastAsia="Arial Narrow" w:hAnsi="Arial" w:cs="Arial"/>
                <w:sz w:val="19"/>
                <w:szCs w:val="19"/>
              </w:rPr>
            </w:pPr>
            <w:r w:rsidRPr="00F438DC">
              <w:rPr>
                <w:rFonts w:ascii="Arial" w:eastAsia="Arial Narrow" w:hAnsi="Arial" w:cs="Arial"/>
                <w:sz w:val="19"/>
                <w:szCs w:val="19"/>
              </w:rPr>
              <w:lastRenderedPageBreak/>
              <w:t>2</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Methodological issues (1.3)</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Outline the purpose of ethical considerations.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Describe and apply the BPS’ code of ethics and conduct to include; respect, informed consent, right to withdraw, confidentiality, competence, responsibility, protection of participant, debrief, integrity, and deception.</w:t>
            </w: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Starter – True/False – Present different psychological studies and ask which they thought actually happened. These could be Reimer, </w:t>
            </w:r>
            <w:proofErr w:type="spellStart"/>
            <w:r w:rsidRPr="00F438DC">
              <w:rPr>
                <w:rFonts w:ascii="Arial" w:eastAsia="Arial Narrow" w:hAnsi="Arial" w:cs="Arial"/>
                <w:sz w:val="19"/>
                <w:szCs w:val="19"/>
              </w:rPr>
              <w:t>Milgram</w:t>
            </w:r>
            <w:proofErr w:type="spellEnd"/>
            <w:r w:rsidRPr="00F438DC">
              <w:rPr>
                <w:rFonts w:ascii="Arial" w:eastAsia="Arial Narrow" w:hAnsi="Arial" w:cs="Arial"/>
                <w:sz w:val="19"/>
                <w:szCs w:val="19"/>
              </w:rPr>
              <w:t xml:space="preserve">, Watson And </w:t>
            </w:r>
            <w:proofErr w:type="spellStart"/>
            <w:r w:rsidRPr="00F438DC">
              <w:rPr>
                <w:rFonts w:ascii="Arial" w:eastAsia="Arial Narrow" w:hAnsi="Arial" w:cs="Arial"/>
                <w:sz w:val="19"/>
                <w:szCs w:val="19"/>
              </w:rPr>
              <w:t>Rayner</w:t>
            </w:r>
            <w:proofErr w:type="spellEnd"/>
            <w:r w:rsidRPr="00F438DC">
              <w:rPr>
                <w:rFonts w:ascii="Arial" w:eastAsia="Arial Narrow" w:hAnsi="Arial" w:cs="Arial"/>
                <w:sz w:val="19"/>
                <w:szCs w:val="19"/>
              </w:rPr>
              <w:t>, and Bandura. Provide debrief that they were all real and discuss purpose of ethical considerations.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Research different ethical considerations using BPS’ website: </w:t>
            </w:r>
            <w:hyperlink r:id="rId15" w:history="1">
              <w:r w:rsidRPr="00F438DC">
                <w:rPr>
                  <w:rStyle w:val="Hyperlink"/>
                  <w:rFonts w:ascii="Arial" w:eastAsia="Arial Narrow" w:hAnsi="Arial" w:cs="Arial"/>
                  <w:sz w:val="19"/>
                  <w:szCs w:val="19"/>
                </w:rPr>
                <w:t>http://beta.bps.org.uk/</w:t>
              </w:r>
            </w:hyperlink>
            <w:r w:rsidRPr="00F438DC">
              <w:rPr>
                <w:rFonts w:ascii="Arial" w:eastAsia="Arial Narrow" w:hAnsi="Arial" w:cs="Arial"/>
                <w:sz w:val="19"/>
                <w:szCs w:val="19"/>
              </w:rPr>
              <w:t xml:space="preserve">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w:t>
            </w:r>
            <w:hyperlink r:id="rId16" w:history="1">
              <w:r w:rsidRPr="00F438DC">
                <w:rPr>
                  <w:rStyle w:val="Hyperlink"/>
                  <w:rFonts w:ascii="Arial" w:eastAsia="Arial Narrow" w:hAnsi="Arial" w:cs="Arial"/>
                  <w:sz w:val="19"/>
                  <w:szCs w:val="19"/>
                </w:rPr>
                <w:t>Lesson Element</w:t>
              </w:r>
            </w:hyperlink>
            <w:r w:rsidRPr="00F438DC">
              <w:rPr>
                <w:rFonts w:ascii="Arial" w:eastAsia="Arial Narrow" w:hAnsi="Arial" w:cs="Arial"/>
                <w:sz w:val="19"/>
                <w:szCs w:val="19"/>
              </w:rPr>
              <w:t xml:space="preserve"> Apply ethical considerations to studies: </w:t>
            </w:r>
          </w:p>
        </w:tc>
        <w:tc>
          <w:tcPr>
            <w:tcW w:w="2161" w:type="dxa"/>
            <w:tcBorders>
              <w:top w:val="single" w:sz="4" w:space="0" w:color="A56C9F"/>
              <w:left w:val="single" w:sz="4" w:space="0" w:color="A56C9F"/>
              <w:bottom w:val="single" w:sz="4" w:space="0" w:color="A56C9F"/>
              <w:right w:val="single" w:sz="4" w:space="0" w:color="A56C9F"/>
            </w:tcBorders>
          </w:tcPr>
          <w:p w:rsidR="00D44557"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Hot seating: </w:t>
            </w:r>
            <w:proofErr w:type="spellStart"/>
            <w:r w:rsidRPr="00F438DC">
              <w:rPr>
                <w:rFonts w:ascii="Arial" w:eastAsia="Arial Narrow" w:hAnsi="Arial" w:cs="Arial"/>
                <w:sz w:val="19"/>
                <w:szCs w:val="19"/>
              </w:rPr>
              <w:t>Roleplay</w:t>
            </w:r>
            <w:proofErr w:type="spellEnd"/>
            <w:r w:rsidRPr="00F438DC">
              <w:rPr>
                <w:rFonts w:ascii="Arial" w:eastAsia="Arial Narrow" w:hAnsi="Arial" w:cs="Arial"/>
                <w:sz w:val="19"/>
                <w:szCs w:val="19"/>
              </w:rPr>
              <w:t xml:space="preserve"> different unethical researchers and ask questions about why they felt it was justified to break ethical guidelines.</w:t>
            </w:r>
          </w:p>
          <w:p w:rsidR="00C85A31" w:rsidRPr="00F438DC" w:rsidRDefault="00C85A31" w:rsidP="00813165">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Homework – Watch video clips of unethical research and apply ethical considerations to these. Links available in: OCR resource: </w:t>
            </w:r>
            <w:hyperlink r:id="rId17" w:history="1">
              <w:r w:rsidRPr="00F438DC">
                <w:rPr>
                  <w:rStyle w:val="Hyperlink"/>
                  <w:rFonts w:ascii="Arial" w:eastAsia="Arial Narrow" w:hAnsi="Arial" w:cs="Arial"/>
                  <w:sz w:val="19"/>
                  <w:szCs w:val="19"/>
                </w:rPr>
                <w:t>Lesson Element</w:t>
              </w:r>
            </w:hyperlink>
            <w:r w:rsidRPr="00F438DC">
              <w:rPr>
                <w:rFonts w:ascii="Arial" w:eastAsia="Arial Narrow" w:hAnsi="Arial" w:cs="Arial"/>
                <w:sz w:val="19"/>
                <w:szCs w:val="19"/>
              </w:rPr>
              <w:t xml:space="preserve"> </w:t>
            </w:r>
          </w:p>
          <w:p w:rsidR="00D44557" w:rsidRPr="00F438DC" w:rsidRDefault="00D44557" w:rsidP="00813165">
            <w:pPr>
              <w:pStyle w:val="TableParagraph"/>
              <w:spacing w:before="113" w:line="276" w:lineRule="auto"/>
              <w:rPr>
                <w:rFonts w:ascii="Arial" w:eastAsia="Arial Narrow" w:hAnsi="Arial" w:cs="Arial"/>
                <w:sz w:val="19"/>
                <w:szCs w:val="19"/>
              </w:rPr>
            </w:pPr>
          </w:p>
        </w:tc>
      </w:tr>
      <w:tr w:rsidR="00D44557" w:rsidRPr="00D44557" w:rsidTr="00091107">
        <w:trPr>
          <w:trHeight w:hRule="exact" w:val="3271"/>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C85A31">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3</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C85A31">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 xml:space="preserve">Variables and how they are </w:t>
            </w:r>
            <w:proofErr w:type="spellStart"/>
            <w:r w:rsidRPr="00F438DC">
              <w:rPr>
                <w:rFonts w:ascii="Arial" w:eastAsia="Arial Narrow" w:hAnsi="Arial" w:cs="Arial"/>
                <w:b/>
                <w:sz w:val="19"/>
                <w:szCs w:val="19"/>
              </w:rPr>
              <w:t>operationalised</w:t>
            </w:r>
            <w:proofErr w:type="spellEnd"/>
            <w:r w:rsidRPr="00F438DC">
              <w:rPr>
                <w:rFonts w:ascii="Arial" w:eastAsia="Arial Narrow" w:hAnsi="Arial" w:cs="Arial"/>
                <w:b/>
                <w:sz w:val="19"/>
                <w:szCs w:val="19"/>
              </w:rPr>
              <w:t xml:space="preserve"> (1.2)</w:t>
            </w:r>
          </w:p>
          <w:p w:rsidR="00D44557" w:rsidRPr="00F438DC" w:rsidRDefault="00D44557" w:rsidP="00C85A31">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Aims and hypotheses and how to formulate (1.2)</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C85A31">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Outline independent and dependent variables.</w:t>
            </w:r>
          </w:p>
          <w:p w:rsidR="00D44557" w:rsidRPr="00F438DC" w:rsidRDefault="00D44557" w:rsidP="00C85A31">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Explain how to control extraneous variables.</w:t>
            </w:r>
          </w:p>
          <w:p w:rsidR="00D44557" w:rsidRPr="00F438DC" w:rsidRDefault="00D44557" w:rsidP="00C85A31">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Define research aim and research question.</w:t>
            </w:r>
          </w:p>
          <w:p w:rsidR="00D44557" w:rsidRPr="00F438DC" w:rsidRDefault="00D44557" w:rsidP="00C85A31">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Describe null, alternative, one-tailed (directional), two-tailed (non-directional) hypotheses.</w:t>
            </w: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Starter – Provide some psychological studies and encourage identifying where there are variables, such as; what is the cause (IV) and what is the effect (DV).</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Complete worksheets applying key terms to studies:  OCR resource: </w:t>
            </w:r>
            <w:hyperlink r:id="rId18" w:history="1">
              <w:r w:rsidRPr="00F438DC">
                <w:rPr>
                  <w:rStyle w:val="Hyperlink"/>
                  <w:rFonts w:ascii="Arial" w:eastAsia="Arial Narrow" w:hAnsi="Arial" w:cs="Arial"/>
                  <w:sz w:val="19"/>
                  <w:szCs w:val="19"/>
                </w:rPr>
                <w:t>Lesson Element</w:t>
              </w:r>
            </w:hyperlink>
            <w:r w:rsidRPr="00F438DC">
              <w:rPr>
                <w:rFonts w:ascii="Arial" w:eastAsia="Arial Narrow" w:hAnsi="Arial" w:cs="Arial"/>
                <w:sz w:val="19"/>
                <w:szCs w:val="19"/>
              </w:rPr>
              <w:t xml:space="preserve"> Aims and hypotheses and variables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Practice writing own experimental hypotheses and others to guess whether these are one-tailed or two-tailed, null or alternative hypotheses. These could then be peer assessed.</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w:t>
            </w:r>
            <w:hyperlink r:id="rId19" w:history="1">
              <w:r w:rsidRPr="00F438DC">
                <w:rPr>
                  <w:rStyle w:val="Hyperlink"/>
                  <w:rFonts w:ascii="Arial" w:eastAsia="Arial Narrow" w:hAnsi="Arial" w:cs="Arial"/>
                  <w:sz w:val="19"/>
                  <w:szCs w:val="19"/>
                </w:rPr>
                <w:t>Student Handbook</w:t>
              </w:r>
            </w:hyperlink>
            <w:r w:rsidRPr="00F438DC">
              <w:rPr>
                <w:rFonts w:ascii="Arial" w:eastAsia="Arial Narrow" w:hAnsi="Arial" w:cs="Arial"/>
                <w:sz w:val="19"/>
                <w:szCs w:val="19"/>
              </w:rPr>
              <w:t xml:space="preserve"> Guide to writing own hypotheses: </w:t>
            </w: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Chain reaction – in groups create a research idea, whereby they consider IV, DV, EV and how to control these.</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Assessment on hypotheses and variables: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w:t>
            </w:r>
            <w:hyperlink r:id="rId20" w:history="1">
              <w:r w:rsidRPr="00F438DC">
                <w:rPr>
                  <w:rStyle w:val="Hyperlink"/>
                  <w:rFonts w:ascii="Arial" w:eastAsia="Arial Narrow" w:hAnsi="Arial" w:cs="Arial"/>
                  <w:sz w:val="19"/>
                  <w:szCs w:val="19"/>
                </w:rPr>
                <w:t>Lesson Element</w:t>
              </w:r>
            </w:hyperlink>
            <w:r w:rsidRPr="00F438DC">
              <w:rPr>
                <w:rFonts w:ascii="Arial" w:eastAsia="Arial Narrow" w:hAnsi="Arial" w:cs="Arial"/>
                <w:sz w:val="19"/>
                <w:szCs w:val="19"/>
              </w:rPr>
              <w:t xml:space="preserve"> Aims and hypotheses and variables</w:t>
            </w:r>
          </w:p>
          <w:p w:rsidR="00D44557" w:rsidRPr="00F438DC" w:rsidRDefault="00D44557" w:rsidP="00813165">
            <w:pPr>
              <w:pStyle w:val="TableParagraph"/>
              <w:spacing w:before="113" w:line="276" w:lineRule="auto"/>
              <w:rPr>
                <w:rFonts w:ascii="Arial" w:eastAsia="Arial Narrow" w:hAnsi="Arial" w:cs="Arial"/>
                <w:sz w:val="19"/>
                <w:szCs w:val="19"/>
              </w:rPr>
            </w:pPr>
          </w:p>
        </w:tc>
      </w:tr>
      <w:tr w:rsidR="00D44557" w:rsidRPr="00D44557" w:rsidTr="00091107">
        <w:trPr>
          <w:trHeight w:hRule="exact" w:val="4457"/>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C85A31">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lastRenderedPageBreak/>
              <w:t>4</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 xml:space="preserve">Experiment designs (1.2) </w:t>
            </w:r>
          </w:p>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Experiment (1.1)</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Describe and evaluate repeated measures, independent measure and matched participants design.</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Describe and evaluate laboratory, field and quasi experiments.</w:t>
            </w: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Starter – Group discussion - With previous research idea from previous lesson, or own example of study, need to suggest whether participants should take part in all or one condition of the IV and whether this should be in a controlled or natural environment, and why?</w:t>
            </w:r>
          </w:p>
          <w:p w:rsidR="00D44557" w:rsidRPr="00F438DC" w:rsidRDefault="00D44557" w:rsidP="00813165">
            <w:pPr>
              <w:pStyle w:val="TableParagraph"/>
              <w:spacing w:before="60" w:line="276" w:lineRule="auto"/>
              <w:ind w:left="57" w:right="57"/>
              <w:rPr>
                <w:rFonts w:ascii="Arial" w:hAnsi="Arial" w:cs="Arial"/>
                <w:sz w:val="19"/>
                <w:szCs w:val="19"/>
              </w:rPr>
            </w:pPr>
            <w:r w:rsidRPr="00F438DC">
              <w:rPr>
                <w:rFonts w:ascii="Arial" w:eastAsia="Arial Narrow" w:hAnsi="Arial" w:cs="Arial"/>
                <w:sz w:val="19"/>
                <w:szCs w:val="19"/>
              </w:rPr>
              <w:t xml:space="preserve">Show as introduction to experimental designs: </w:t>
            </w:r>
            <w:hyperlink r:id="rId21" w:history="1">
              <w:r w:rsidRPr="00F438DC">
                <w:rPr>
                  <w:rStyle w:val="Hyperlink"/>
                  <w:rFonts w:ascii="Arial" w:hAnsi="Arial" w:cs="Arial"/>
                  <w:sz w:val="19"/>
                  <w:szCs w:val="19"/>
                </w:rPr>
                <w:t>http://www.psychlotron.org.uk/newResources/research/AS_AQB_experiments_designs.ppt</w:t>
              </w:r>
            </w:hyperlink>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hAnsi="Arial" w:cs="Arial"/>
                <w:sz w:val="19"/>
                <w:szCs w:val="19"/>
              </w:rPr>
              <w:t xml:space="preserve">Complete worksheets on identifying design and evaluating experimental designs.  OCR resource: </w:t>
            </w:r>
            <w:hyperlink r:id="rId22" w:history="1">
              <w:r w:rsidRPr="00F438DC">
                <w:rPr>
                  <w:rStyle w:val="Hyperlink"/>
                  <w:rFonts w:ascii="Arial" w:hAnsi="Arial" w:cs="Arial"/>
                  <w:sz w:val="19"/>
                  <w:szCs w:val="19"/>
                </w:rPr>
                <w:t>Lesson Element</w:t>
              </w:r>
            </w:hyperlink>
            <w:r w:rsidRPr="00F438DC">
              <w:rPr>
                <w:rFonts w:ascii="Arial" w:hAnsi="Arial" w:cs="Arial"/>
                <w:sz w:val="19"/>
                <w:szCs w:val="19"/>
              </w:rPr>
              <w:t xml:space="preserve"> Experimental designs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Carry out an actual Experiment where students are the participants in repeated/independent design, such as a Memory experiment or </w:t>
            </w:r>
            <w:proofErr w:type="spellStart"/>
            <w:r w:rsidRPr="00F438DC">
              <w:rPr>
                <w:rFonts w:ascii="Arial" w:eastAsia="Arial Narrow" w:hAnsi="Arial" w:cs="Arial"/>
                <w:sz w:val="19"/>
                <w:szCs w:val="19"/>
              </w:rPr>
              <w:t>Stroop</w:t>
            </w:r>
            <w:proofErr w:type="spellEnd"/>
            <w:r w:rsidRPr="00F438DC">
              <w:rPr>
                <w:rFonts w:ascii="Arial" w:eastAsia="Arial Narrow" w:hAnsi="Arial" w:cs="Arial"/>
                <w:sz w:val="19"/>
                <w:szCs w:val="19"/>
              </w:rPr>
              <w:t xml:space="preserve"> test, see OCR resource: </w:t>
            </w:r>
            <w:hyperlink r:id="rId23" w:history="1">
              <w:r w:rsidRPr="00F438DC">
                <w:rPr>
                  <w:rStyle w:val="Hyperlink"/>
                  <w:rFonts w:ascii="Arial" w:eastAsia="Arial Narrow" w:hAnsi="Arial" w:cs="Arial"/>
                  <w:sz w:val="19"/>
                  <w:szCs w:val="19"/>
                </w:rPr>
                <w:t>Delivery Guide</w:t>
              </w:r>
            </w:hyperlink>
            <w:r w:rsidRPr="00F438DC">
              <w:rPr>
                <w:rFonts w:ascii="Arial" w:eastAsia="Arial Narrow" w:hAnsi="Arial" w:cs="Arial"/>
                <w:sz w:val="19"/>
                <w:szCs w:val="19"/>
              </w:rPr>
              <w:t xml:space="preserve"> research methods.</w:t>
            </w:r>
          </w:p>
          <w:p w:rsidR="00D44557" w:rsidRPr="00F438DC" w:rsidRDefault="00D44557" w:rsidP="00813165">
            <w:pPr>
              <w:pStyle w:val="TableParagraph"/>
              <w:spacing w:before="113" w:line="276" w:lineRule="auto"/>
              <w:rPr>
                <w:rFonts w:ascii="Arial" w:eastAsia="Arial Narrow" w:hAnsi="Arial" w:cs="Arial"/>
                <w:sz w:val="19"/>
                <w:szCs w:val="19"/>
              </w:rPr>
            </w:pP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Apply experimental method and designs to psychological core studies, such as identifying Loftus and Palmer as an experiment and then the different sub types used.</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Homework – Complete sample questions based on experiments section from OCR resource: </w:t>
            </w:r>
            <w:hyperlink r:id="rId24" w:history="1">
              <w:r w:rsidRPr="00F438DC">
                <w:rPr>
                  <w:rStyle w:val="Hyperlink"/>
                  <w:rFonts w:ascii="Arial" w:eastAsia="Arial Narrow" w:hAnsi="Arial" w:cs="Arial"/>
                  <w:sz w:val="19"/>
                  <w:szCs w:val="19"/>
                </w:rPr>
                <w:t>Component 1 research methods question bank</w:t>
              </w:r>
            </w:hyperlink>
            <w:r w:rsidRPr="00F438DC">
              <w:rPr>
                <w:rFonts w:ascii="Arial" w:eastAsia="Arial Narrow" w:hAnsi="Arial" w:cs="Arial"/>
                <w:sz w:val="19"/>
                <w:szCs w:val="19"/>
              </w:rPr>
              <w:t xml:space="preserve">: </w:t>
            </w:r>
          </w:p>
        </w:tc>
      </w:tr>
      <w:tr w:rsidR="00D44557" w:rsidRPr="00D44557" w:rsidTr="00290B10">
        <w:trPr>
          <w:trHeight w:hRule="exact" w:val="4774"/>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lastRenderedPageBreak/>
              <w:t>5</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Experiment (1.1)</w:t>
            </w:r>
          </w:p>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Practical activities: Experiment (1.5)</w:t>
            </w:r>
          </w:p>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Methodological issues (1.3)</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Apply knowledge to conduct an experiment as a practical activity and reflect on the experience.</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Identify and define key terms; reliability and validity.</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Explain demand characteristics, social desirability, researcher effect, and researcher bias.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Starter – Mind map on planning own experimental research, using previous knowledge of how to design a practical.</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Carry out own experimental practical research in small groups. Evaluate own research from key terms in methodological issues section.</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Ideas for research could include; Memory (no/delay) experiment, </w:t>
            </w:r>
            <w:proofErr w:type="spellStart"/>
            <w:r w:rsidRPr="00F438DC">
              <w:rPr>
                <w:rFonts w:ascii="Arial" w:eastAsia="Arial Narrow" w:hAnsi="Arial" w:cs="Arial"/>
                <w:sz w:val="19"/>
                <w:szCs w:val="19"/>
              </w:rPr>
              <w:t>Stroop</w:t>
            </w:r>
            <w:proofErr w:type="spellEnd"/>
            <w:r w:rsidRPr="00F438DC">
              <w:rPr>
                <w:rFonts w:ascii="Arial" w:eastAsia="Arial Narrow" w:hAnsi="Arial" w:cs="Arial"/>
                <w:sz w:val="19"/>
                <w:szCs w:val="19"/>
              </w:rPr>
              <w:t xml:space="preserve"> test and gender and reaction times.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Complete activities, such as definitions of different types of validity and reliability.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w:t>
            </w:r>
            <w:hyperlink r:id="rId25" w:history="1">
              <w:r w:rsidRPr="00F438DC">
                <w:rPr>
                  <w:rStyle w:val="Hyperlink"/>
                  <w:rFonts w:ascii="Arial" w:eastAsia="Arial Narrow" w:hAnsi="Arial" w:cs="Arial"/>
                  <w:sz w:val="19"/>
                  <w:szCs w:val="19"/>
                </w:rPr>
                <w:t>Lesson Element</w:t>
              </w:r>
            </w:hyperlink>
            <w:r w:rsidRPr="00F438DC">
              <w:rPr>
                <w:rFonts w:ascii="Arial" w:eastAsia="Arial Narrow" w:hAnsi="Arial" w:cs="Arial"/>
                <w:sz w:val="19"/>
                <w:szCs w:val="19"/>
              </w:rPr>
              <w:t xml:space="preserve"> methodological issues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Complete matching activity: OCR resource: </w:t>
            </w:r>
            <w:hyperlink r:id="rId26" w:history="1">
              <w:r w:rsidRPr="00F438DC">
                <w:rPr>
                  <w:rStyle w:val="Hyperlink"/>
                  <w:rFonts w:ascii="Arial" w:eastAsia="Arial Narrow" w:hAnsi="Arial" w:cs="Arial"/>
                  <w:sz w:val="19"/>
                  <w:szCs w:val="19"/>
                </w:rPr>
                <w:t>Lesson Element</w:t>
              </w:r>
            </w:hyperlink>
            <w:r w:rsidRPr="00F438DC">
              <w:rPr>
                <w:rFonts w:ascii="Arial" w:eastAsia="Arial Narrow" w:hAnsi="Arial" w:cs="Arial"/>
                <w:sz w:val="19"/>
                <w:szCs w:val="19"/>
              </w:rPr>
              <w:t xml:space="preserve"> reliability and validity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The OCR resource: </w:t>
            </w:r>
            <w:hyperlink r:id="rId27" w:history="1">
              <w:r w:rsidRPr="00F438DC">
                <w:rPr>
                  <w:rStyle w:val="Hyperlink"/>
                  <w:rFonts w:ascii="Arial" w:eastAsia="Arial Narrow" w:hAnsi="Arial" w:cs="Arial"/>
                  <w:sz w:val="19"/>
                  <w:szCs w:val="19"/>
                </w:rPr>
                <w:t>Key terms guide</w:t>
              </w:r>
            </w:hyperlink>
            <w:r w:rsidRPr="00F438DC">
              <w:rPr>
                <w:rFonts w:ascii="Arial" w:eastAsia="Arial Narrow" w:hAnsi="Arial" w:cs="Arial"/>
                <w:sz w:val="19"/>
                <w:szCs w:val="19"/>
              </w:rPr>
              <w:t>, may help:</w:t>
            </w:r>
            <w:r w:rsidRPr="00F438DC">
              <w:rPr>
                <w:rFonts w:ascii="Arial" w:hAnsi="Arial" w:cs="Arial"/>
                <w:sz w:val="19"/>
                <w:szCs w:val="19"/>
              </w:rPr>
              <w:t xml:space="preserve">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for more activities, visit the OCR psychology subject webpage ‘Teaching and Learning resources’ - ‘Methods and techniques’ </w:t>
            </w:r>
            <w:hyperlink r:id="rId28" w:history="1">
              <w:r w:rsidRPr="00F438DC">
                <w:rPr>
                  <w:rStyle w:val="Hyperlink"/>
                  <w:rFonts w:ascii="Arial" w:eastAsia="Arial Narrow" w:hAnsi="Arial" w:cs="Arial"/>
                  <w:sz w:val="19"/>
                  <w:szCs w:val="19"/>
                </w:rPr>
                <w:t>Zip file</w:t>
              </w:r>
            </w:hyperlink>
            <w:r w:rsidRPr="00F438DC">
              <w:rPr>
                <w:rFonts w:ascii="Arial" w:eastAsia="Arial Narrow" w:hAnsi="Arial" w:cs="Arial"/>
                <w:sz w:val="19"/>
                <w:szCs w:val="19"/>
              </w:rPr>
              <w:t>.  Use the Experiment folder.</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Groups to create own key term matching activity with all the key terms covered in Methodological issues, this could be used for revision and quiz: </w:t>
            </w:r>
            <w:hyperlink r:id="rId29" w:history="1">
              <w:r w:rsidRPr="00F438DC">
                <w:rPr>
                  <w:rStyle w:val="Hyperlink"/>
                  <w:rFonts w:ascii="Arial" w:eastAsia="Arial Narrow" w:hAnsi="Arial" w:cs="Arial"/>
                  <w:sz w:val="19"/>
                  <w:szCs w:val="19"/>
                </w:rPr>
                <w:t>https://quizlet.com/en-gb</w:t>
              </w:r>
            </w:hyperlink>
            <w:r w:rsidRPr="00F438DC">
              <w:rPr>
                <w:rFonts w:ascii="Arial" w:eastAsia="Arial Narrow" w:hAnsi="Arial" w:cs="Arial"/>
                <w:sz w:val="19"/>
                <w:szCs w:val="19"/>
              </w:rPr>
              <w:t xml:space="preserve">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Homework - Complete 12 mark procedure question for experiments from OCR resource: </w:t>
            </w:r>
            <w:hyperlink r:id="rId30" w:history="1">
              <w:r w:rsidRPr="00F438DC">
                <w:rPr>
                  <w:rStyle w:val="Hyperlink"/>
                  <w:rFonts w:ascii="Arial" w:eastAsia="Arial Narrow" w:hAnsi="Arial" w:cs="Arial"/>
                  <w:sz w:val="19"/>
                  <w:szCs w:val="19"/>
                </w:rPr>
                <w:t>Component 1 research methods question bank</w:t>
              </w:r>
            </w:hyperlink>
            <w:r w:rsidRPr="00F438DC">
              <w:rPr>
                <w:rFonts w:ascii="Arial" w:eastAsia="Arial Narrow" w:hAnsi="Arial" w:cs="Arial"/>
                <w:sz w:val="19"/>
                <w:szCs w:val="19"/>
              </w:rPr>
              <w:t>:</w:t>
            </w:r>
          </w:p>
        </w:tc>
      </w:tr>
      <w:tr w:rsidR="00D44557" w:rsidRPr="00D44557" w:rsidTr="00290B10">
        <w:trPr>
          <w:trHeight w:hRule="exact" w:val="4774"/>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lastRenderedPageBreak/>
              <w:t>6</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Levels and types of data (1.3)</w:t>
            </w:r>
          </w:p>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Raw data (1.3)</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Describe and evaluate primary and secondary data.</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Describe and evaluate quantitative and qualitative data.</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Identify nominal, ordinal, and interval level data.</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Outline use of raw data tables, standard and decimal form, significant figures and making estimations.</w:t>
            </w: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Starter – provide fake student reports, one with quantitative and one with qualitative data.  Decide which is best and why.</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Outline different types of data. Apply to existing research, such as Freud using secondary qualitative data, and Loftus and Palmer using primary quantitative data.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To create own sources as examples of each of the variations of different types of data, and to exchange with peers to see if they can apply the key terms correctly. For levels of data, could apply to own research or existing studies about how the DV was measured.</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Use resources on teacher led activities from </w:t>
            </w:r>
            <w:hyperlink r:id="rId31" w:history="1">
              <w:r w:rsidRPr="00F438DC">
                <w:rPr>
                  <w:rStyle w:val="Hyperlink"/>
                  <w:rFonts w:ascii="Arial" w:eastAsia="Arial Narrow" w:hAnsi="Arial" w:cs="Arial"/>
                  <w:sz w:val="19"/>
                  <w:szCs w:val="19"/>
                </w:rPr>
                <w:t>Descriptive Statistics Guide</w:t>
              </w:r>
            </w:hyperlink>
            <w:r w:rsidRPr="00F438DC">
              <w:rPr>
                <w:rFonts w:ascii="Arial" w:eastAsia="Arial Narrow" w:hAnsi="Arial" w:cs="Arial"/>
                <w:sz w:val="19"/>
                <w:szCs w:val="19"/>
              </w:rPr>
              <w:t xml:space="preserve"> to support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The raw data math’s content can be embedded in existing studies, and using Sample Assessment Material to assess already existing knowledge of </w:t>
            </w:r>
            <w:proofErr w:type="spellStart"/>
            <w:r w:rsidRPr="00F438DC">
              <w:rPr>
                <w:rFonts w:ascii="Arial" w:eastAsia="Arial Narrow" w:hAnsi="Arial" w:cs="Arial"/>
                <w:sz w:val="19"/>
                <w:szCs w:val="19"/>
              </w:rPr>
              <w:t>maths</w:t>
            </w:r>
            <w:proofErr w:type="spellEnd"/>
            <w:r w:rsidRPr="00F438DC">
              <w:rPr>
                <w:rFonts w:ascii="Arial" w:eastAsia="Arial Narrow" w:hAnsi="Arial" w:cs="Arial"/>
                <w:sz w:val="19"/>
                <w:szCs w:val="19"/>
              </w:rPr>
              <w:t xml:space="preserve">. Also activities available at: </w:t>
            </w:r>
            <w:hyperlink r:id="rId32" w:history="1">
              <w:r w:rsidRPr="00F438DC">
                <w:rPr>
                  <w:rStyle w:val="Hyperlink"/>
                  <w:rFonts w:ascii="Arial" w:eastAsia="Arial Narrow" w:hAnsi="Arial" w:cs="Arial"/>
                  <w:sz w:val="19"/>
                  <w:szCs w:val="19"/>
                </w:rPr>
                <w:t>https://www.mathsisfun.com/</w:t>
              </w:r>
            </w:hyperlink>
            <w:r w:rsidRPr="00F438DC">
              <w:rPr>
                <w:rFonts w:ascii="Arial" w:eastAsia="Arial Narrow" w:hAnsi="Arial" w:cs="Arial"/>
                <w:sz w:val="19"/>
                <w:szCs w:val="19"/>
              </w:rPr>
              <w:t xml:space="preserve">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Rank what type of data and level of data is best overall and why (justifications)</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Assessment – Complete questions for data recording and analysis for experiments from OCR resource: </w:t>
            </w:r>
            <w:hyperlink r:id="rId33" w:history="1">
              <w:r w:rsidRPr="00F438DC">
                <w:rPr>
                  <w:rStyle w:val="Hyperlink"/>
                  <w:rFonts w:ascii="Arial" w:eastAsia="Arial Narrow" w:hAnsi="Arial" w:cs="Arial"/>
                  <w:sz w:val="19"/>
                  <w:szCs w:val="19"/>
                </w:rPr>
                <w:t>Component 1 research methods question bank</w:t>
              </w:r>
            </w:hyperlink>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r>
      <w:tr w:rsidR="00D44557" w:rsidRPr="00D44557" w:rsidTr="00290B10">
        <w:trPr>
          <w:trHeight w:hRule="exact" w:val="2545"/>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7</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Descriptive statistics (1.3)</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Outline and explain how to calculate measures of central tendency; mean, mode and median.</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Outline and explain how to calculate measures of dispersion; range, variance and standard deviation. </w:t>
            </w: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Starter – Use own experimental practical research results to calculate mean, mode and median for an actual data set.</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Complete activity on how to calculate range, variance and standard deviation, this could be also </w:t>
            </w:r>
            <w:proofErr w:type="gramStart"/>
            <w:r w:rsidRPr="00F438DC">
              <w:rPr>
                <w:rFonts w:ascii="Arial" w:eastAsia="Arial Narrow" w:hAnsi="Arial" w:cs="Arial"/>
                <w:sz w:val="19"/>
                <w:szCs w:val="19"/>
              </w:rPr>
              <w:t>be</w:t>
            </w:r>
            <w:proofErr w:type="gramEnd"/>
            <w:r w:rsidRPr="00F438DC">
              <w:rPr>
                <w:rFonts w:ascii="Arial" w:eastAsia="Arial Narrow" w:hAnsi="Arial" w:cs="Arial"/>
                <w:sz w:val="19"/>
                <w:szCs w:val="19"/>
              </w:rPr>
              <w:t xml:space="preserve"> carried out on experimental practical research results.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Use resources on teacher led activities from </w:t>
            </w:r>
            <w:hyperlink r:id="rId34" w:history="1">
              <w:r w:rsidRPr="00F438DC">
                <w:rPr>
                  <w:rStyle w:val="Hyperlink"/>
                  <w:rFonts w:ascii="Arial" w:eastAsia="Arial Narrow" w:hAnsi="Arial" w:cs="Arial"/>
                  <w:sz w:val="19"/>
                  <w:szCs w:val="19"/>
                </w:rPr>
                <w:t>Descriptive Statistics Guide</w:t>
              </w:r>
            </w:hyperlink>
            <w:r w:rsidRPr="00F438DC">
              <w:rPr>
                <w:rFonts w:ascii="Arial" w:eastAsia="Arial Narrow" w:hAnsi="Arial" w:cs="Arial"/>
                <w:sz w:val="19"/>
                <w:szCs w:val="19"/>
              </w:rPr>
              <w:t xml:space="preserve"> to support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More support available on </w:t>
            </w:r>
            <w:hyperlink r:id="rId35" w:history="1">
              <w:r w:rsidRPr="00F438DC">
                <w:rPr>
                  <w:rStyle w:val="Hyperlink"/>
                  <w:rFonts w:ascii="Arial" w:eastAsia="Arial Narrow" w:hAnsi="Arial" w:cs="Arial"/>
                  <w:sz w:val="19"/>
                  <w:szCs w:val="19"/>
                </w:rPr>
                <w:t>https://www.mathsisfun.com/</w:t>
              </w:r>
            </w:hyperlink>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Close activity on fill in the formulae for standard deviation and variance. </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Homework - Source given with raw data table and students are to complete measures of central tendency and measures of dispersion.</w:t>
            </w:r>
          </w:p>
        </w:tc>
      </w:tr>
      <w:tr w:rsidR="00D44557" w:rsidRPr="00D44557" w:rsidTr="00091107">
        <w:trPr>
          <w:trHeight w:hRule="exact" w:val="3782"/>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lastRenderedPageBreak/>
              <w:t>8</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b/>
                <w:sz w:val="19"/>
                <w:szCs w:val="19"/>
              </w:rPr>
              <w:t>Descriptive statistics (1.3)</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Outline and apply knowledge of frequency table and graphs (bar chart, line graph, histogram, pie chart) for the presentation of data.</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Demonstrate knowledge of ratios, percentages and fractions. </w:t>
            </w: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Starter – show examples of bad graphs where candidates have not been awarded full marks, and identify what is incorrect / missing.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Complete graph for own experimental practical research results to represent the data, ensure appropriately </w:t>
            </w:r>
            <w:proofErr w:type="spellStart"/>
            <w:r w:rsidRPr="00F438DC">
              <w:rPr>
                <w:rFonts w:ascii="Arial" w:eastAsia="Arial Narrow" w:hAnsi="Arial" w:cs="Arial"/>
                <w:sz w:val="19"/>
                <w:szCs w:val="19"/>
              </w:rPr>
              <w:t>labelled</w:t>
            </w:r>
            <w:proofErr w:type="spellEnd"/>
            <w:r w:rsidRPr="00F438DC">
              <w:rPr>
                <w:rFonts w:ascii="Arial" w:eastAsia="Arial Narrow" w:hAnsi="Arial" w:cs="Arial"/>
                <w:sz w:val="19"/>
                <w:szCs w:val="19"/>
              </w:rPr>
              <w:t xml:space="preserve">.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Complete line graph for own achievement scores on assessments in psychology to date.</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Use resources on teacher led activities from </w:t>
            </w:r>
            <w:hyperlink r:id="rId36" w:history="1">
              <w:r w:rsidRPr="00F438DC">
                <w:rPr>
                  <w:rStyle w:val="Hyperlink"/>
                  <w:rFonts w:ascii="Arial" w:eastAsia="Arial Narrow" w:hAnsi="Arial" w:cs="Arial"/>
                  <w:sz w:val="19"/>
                  <w:szCs w:val="19"/>
                </w:rPr>
                <w:t>Descriptive Statistics Guide</w:t>
              </w:r>
            </w:hyperlink>
            <w:r w:rsidRPr="00F438DC">
              <w:rPr>
                <w:rFonts w:ascii="Arial" w:eastAsia="Arial Narrow" w:hAnsi="Arial" w:cs="Arial"/>
                <w:sz w:val="19"/>
                <w:szCs w:val="19"/>
              </w:rPr>
              <w:t xml:space="preserve"> to support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Show knowledge of ratio, percentages and fractions by applying to samples in psychological core studies.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More support available on </w:t>
            </w:r>
            <w:hyperlink r:id="rId37" w:history="1">
              <w:r w:rsidRPr="00F438DC">
                <w:rPr>
                  <w:rStyle w:val="Hyperlink"/>
                  <w:rFonts w:ascii="Arial" w:eastAsia="Arial Narrow" w:hAnsi="Arial" w:cs="Arial"/>
                  <w:sz w:val="19"/>
                  <w:szCs w:val="19"/>
                </w:rPr>
                <w:t>https://www.mathsisfun.com/</w:t>
              </w:r>
            </w:hyperlink>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Scenarios given and students to state which graph would be most appropriate and why. </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Homework – Find real-life examples of ratios, percentages and fractions used (such as in the media, supermarkets </w:t>
            </w:r>
            <w:proofErr w:type="spellStart"/>
            <w:r w:rsidRPr="00F438DC">
              <w:rPr>
                <w:rFonts w:ascii="Arial" w:eastAsia="Arial Narrow" w:hAnsi="Arial" w:cs="Arial"/>
                <w:sz w:val="19"/>
                <w:szCs w:val="19"/>
              </w:rPr>
              <w:t>etc</w:t>
            </w:r>
            <w:proofErr w:type="spellEnd"/>
            <w:r w:rsidRPr="00F438DC">
              <w:rPr>
                <w:rFonts w:ascii="Arial" w:eastAsia="Arial Narrow" w:hAnsi="Arial" w:cs="Arial"/>
                <w:sz w:val="19"/>
                <w:szCs w:val="19"/>
              </w:rPr>
              <w:t xml:space="preserve">). Write these examples down and then convert them into their equivalent ratio, percentage or fraction. </w:t>
            </w:r>
          </w:p>
        </w:tc>
      </w:tr>
      <w:tr w:rsidR="00D44557" w:rsidRPr="00D44557" w:rsidTr="00091107">
        <w:trPr>
          <w:trHeight w:hRule="exact" w:val="4513"/>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9</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Inferential statistics (1.3)</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Outline normal and skewed distribution curves.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Explain probability and significance levels.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Demonstrate use of critical values table and type one and type two errors.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Identify criteria for us of parametric and non-parametric test.</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Demonstrate use of symbols and how to use four experimental non-parametric tests.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Starter – What are the chances? Students to guess the chances of random events (using ratio) happening, such as hit by </w:t>
            </w:r>
            <w:proofErr w:type="spellStart"/>
            <w:r w:rsidRPr="00F438DC">
              <w:rPr>
                <w:rFonts w:ascii="Arial" w:eastAsia="Arial Narrow" w:hAnsi="Arial" w:cs="Arial"/>
                <w:sz w:val="19"/>
                <w:szCs w:val="19"/>
              </w:rPr>
              <w:t>lightening</w:t>
            </w:r>
            <w:proofErr w:type="spellEnd"/>
            <w:r w:rsidRPr="00F438DC">
              <w:rPr>
                <w:rFonts w:ascii="Arial" w:eastAsia="Arial Narrow" w:hAnsi="Arial" w:cs="Arial"/>
                <w:sz w:val="19"/>
                <w:szCs w:val="19"/>
              </w:rPr>
              <w:t>, hole in one, win the lottery to demonstrate existing knowledge of probability.</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Probability, Symbols and Significance Levels </w:t>
            </w:r>
            <w:hyperlink r:id="rId38" w:history="1">
              <w:r w:rsidRPr="00F438DC">
                <w:rPr>
                  <w:rStyle w:val="Hyperlink"/>
                  <w:rFonts w:ascii="Arial" w:eastAsia="Arial Narrow" w:hAnsi="Arial" w:cs="Arial"/>
                  <w:sz w:val="19"/>
                  <w:szCs w:val="19"/>
                </w:rPr>
                <w:t>Student Workbook</w:t>
              </w:r>
            </w:hyperlink>
            <w:r w:rsidRPr="00F438DC">
              <w:rPr>
                <w:rFonts w:ascii="Arial" w:eastAsia="Arial Narrow" w:hAnsi="Arial" w:cs="Arial"/>
                <w:sz w:val="19"/>
                <w:szCs w:val="19"/>
              </w:rPr>
              <w:t xml:space="preserve">: complete probability activities: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Normal and skewed distribution curves </w:t>
            </w:r>
            <w:hyperlink r:id="rId39" w:history="1">
              <w:r w:rsidRPr="00F438DC">
                <w:rPr>
                  <w:rStyle w:val="Hyperlink"/>
                  <w:rFonts w:ascii="Arial" w:eastAsia="Arial Narrow" w:hAnsi="Arial" w:cs="Arial"/>
                  <w:sz w:val="19"/>
                  <w:szCs w:val="19"/>
                </w:rPr>
                <w:t>Student Workbook</w:t>
              </w:r>
            </w:hyperlink>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To demonstrate use of critical values tables and how to calculate non-parametric statistical tests, along with type 1 and 2 errors: OCR resource: </w:t>
            </w:r>
            <w:hyperlink r:id="rId40" w:history="1">
              <w:r w:rsidRPr="00F438DC">
                <w:rPr>
                  <w:rStyle w:val="Hyperlink"/>
                  <w:rFonts w:ascii="Arial" w:eastAsia="Arial Narrow" w:hAnsi="Arial" w:cs="Arial"/>
                  <w:sz w:val="19"/>
                  <w:szCs w:val="19"/>
                </w:rPr>
                <w:t>Inferential statistics workbook</w:t>
              </w:r>
            </w:hyperlink>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Students could carry out each of the non-parametric tests via a carousel activity, with “stations” for each statistical test, so that students can move at their own pace and complete practice questions at each stats test.</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Give students a symbol to be responsible for, at the end of the lesson they need to line the symbols up in correct order for formulae or in order of less than to more than. Students can also give a definition of the symbol they have been given.</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Flipped learning – Research four journal articles of psychological core studies, and make notes on their sections and sub-sections, to understand their structure. </w:t>
            </w:r>
          </w:p>
        </w:tc>
      </w:tr>
      <w:tr w:rsidR="00D44557" w:rsidRPr="00D44557" w:rsidTr="00091107">
        <w:trPr>
          <w:trHeight w:hRule="exact" w:val="3657"/>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lastRenderedPageBreak/>
              <w:t>10</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Report writing (1.4)</w:t>
            </w:r>
          </w:p>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Sections and sub-sections of a practical report (1.4)</w:t>
            </w:r>
          </w:p>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Citing academic references (1.4)</w:t>
            </w:r>
          </w:p>
          <w:p w:rsidR="00D44557" w:rsidRPr="00F438DC" w:rsidRDefault="00D44557" w:rsidP="00813165">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Peer Review (1.4)</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Identify different sections and sub-sections of a practical written report.</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Demonstrate how to write an academic reference using the Harvard system.</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Describe the peer review process.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Starter – Students to share their findings from flipped learning on existing journal articles.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Match activity with a couple of sentences to represent each section and sub-section, for students to put into order.</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Complete activities, including Harvard referencing: OCR resource: </w:t>
            </w:r>
            <w:hyperlink r:id="rId41" w:history="1">
              <w:r w:rsidRPr="00F438DC">
                <w:rPr>
                  <w:rStyle w:val="Hyperlink"/>
                  <w:rFonts w:ascii="Arial" w:eastAsia="Arial Narrow" w:hAnsi="Arial" w:cs="Arial"/>
                  <w:sz w:val="19"/>
                  <w:szCs w:val="19"/>
                </w:rPr>
                <w:t>Report writing guide for students</w:t>
              </w:r>
            </w:hyperlink>
            <w:r w:rsidRPr="00F438DC">
              <w:rPr>
                <w:rFonts w:ascii="Arial" w:eastAsia="Arial Narrow" w:hAnsi="Arial" w:cs="Arial"/>
                <w:sz w:val="19"/>
                <w:szCs w:val="19"/>
              </w:rPr>
              <w:t xml:space="preserve">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Students to write a practical report for their experiment practical research.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 OCR resource: for peer review activities visit the OCR psychology subject webpage ‘Teaching and Learning resources’ – ‘Lesson Elements’ - </w:t>
            </w:r>
            <w:hyperlink r:id="rId42" w:history="1">
              <w:r w:rsidRPr="00F438DC">
                <w:rPr>
                  <w:rStyle w:val="Hyperlink"/>
                  <w:rFonts w:ascii="Arial" w:eastAsia="Arial Narrow" w:hAnsi="Arial" w:cs="Arial"/>
                  <w:sz w:val="19"/>
                  <w:szCs w:val="19"/>
                </w:rPr>
                <w:t xml:space="preserve">Zip </w:t>
              </w:r>
              <w:proofErr w:type="gramStart"/>
              <w:r w:rsidRPr="00F438DC">
                <w:rPr>
                  <w:rStyle w:val="Hyperlink"/>
                  <w:rFonts w:ascii="Arial" w:eastAsia="Arial Narrow" w:hAnsi="Arial" w:cs="Arial"/>
                  <w:sz w:val="19"/>
                  <w:szCs w:val="19"/>
                </w:rPr>
                <w:t>file</w:t>
              </w:r>
              <w:proofErr w:type="gramEnd"/>
            </w:hyperlink>
            <w:r w:rsidRPr="00F438DC">
              <w:rPr>
                <w:rFonts w:ascii="Arial" w:eastAsia="Arial Narrow" w:hAnsi="Arial" w:cs="Arial"/>
                <w:sz w:val="19"/>
                <w:szCs w:val="19"/>
              </w:rPr>
              <w:t xml:space="preserve"> ‘Peer Review’.</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Presentation of Experiment practical research report and peers to complete peer review sections in feedback.</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Assessment – On experiment section, data, descriptive statistics, inferential statistics and report writing sections.  </w:t>
            </w:r>
          </w:p>
        </w:tc>
      </w:tr>
      <w:tr w:rsidR="00D44557" w:rsidRPr="00D44557" w:rsidTr="00290B10">
        <w:trPr>
          <w:trHeight w:hRule="exact" w:val="3499"/>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11</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b/>
                <w:sz w:val="19"/>
                <w:szCs w:val="19"/>
              </w:rPr>
              <w:t>How science works (1.6)</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Identify a series of key terms related to the scientific paradigm.</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Explain key terms and apply to psychological core studies.</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Discuss whether psychology can be considered to be a science. </w:t>
            </w: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Starter – Students to research a series of key terms and provide a definition for; cause and effect, falsification, </w:t>
            </w:r>
            <w:proofErr w:type="spellStart"/>
            <w:r w:rsidRPr="00F438DC">
              <w:rPr>
                <w:rFonts w:ascii="Arial" w:eastAsia="Arial Narrow" w:hAnsi="Arial" w:cs="Arial"/>
                <w:sz w:val="19"/>
                <w:szCs w:val="19"/>
              </w:rPr>
              <w:t>replicability</w:t>
            </w:r>
            <w:proofErr w:type="spellEnd"/>
            <w:r w:rsidRPr="00F438DC">
              <w:rPr>
                <w:rFonts w:ascii="Arial" w:eastAsia="Arial Narrow" w:hAnsi="Arial" w:cs="Arial"/>
                <w:sz w:val="19"/>
                <w:szCs w:val="19"/>
              </w:rPr>
              <w:t xml:space="preserve">, objectivity, induction, deduction, hypothesis testing, manipulation of variables, control and </w:t>
            </w:r>
            <w:proofErr w:type="spellStart"/>
            <w:r w:rsidRPr="00F438DC">
              <w:rPr>
                <w:rFonts w:ascii="Arial" w:eastAsia="Arial Narrow" w:hAnsi="Arial" w:cs="Arial"/>
                <w:sz w:val="19"/>
                <w:szCs w:val="19"/>
              </w:rPr>
              <w:t>standardisation</w:t>
            </w:r>
            <w:proofErr w:type="spellEnd"/>
            <w:r w:rsidRPr="00F438DC">
              <w:rPr>
                <w:rFonts w:ascii="Arial" w:eastAsia="Arial Narrow" w:hAnsi="Arial" w:cs="Arial"/>
                <w:sz w:val="19"/>
                <w:szCs w:val="19"/>
              </w:rPr>
              <w:t xml:space="preserve">, and manipulation of variables.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To understand induction and deduction, students should complete: OCR resource: </w:t>
            </w:r>
            <w:hyperlink r:id="rId43" w:history="1">
              <w:r w:rsidRPr="00F438DC">
                <w:rPr>
                  <w:rStyle w:val="Hyperlink"/>
                  <w:rFonts w:ascii="Arial" w:eastAsia="Arial Narrow" w:hAnsi="Arial" w:cs="Arial"/>
                  <w:sz w:val="19"/>
                  <w:szCs w:val="19"/>
                </w:rPr>
                <w:t>Lesson element</w:t>
              </w:r>
            </w:hyperlink>
            <w:r w:rsidRPr="00F438DC">
              <w:rPr>
                <w:rFonts w:ascii="Arial" w:eastAsia="Arial Narrow" w:hAnsi="Arial" w:cs="Arial"/>
                <w:sz w:val="19"/>
                <w:szCs w:val="19"/>
              </w:rPr>
              <w:t xml:space="preserve"> induction and deduction </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Students should apply key terms to psychological core studies, such as issues with falsification in Freud.</w:t>
            </w:r>
          </w:p>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To enable students to debate whether psychology is a science, they can use OCR resource: </w:t>
            </w:r>
            <w:hyperlink r:id="rId44" w:history="1">
              <w:r w:rsidRPr="00F438DC">
                <w:rPr>
                  <w:rStyle w:val="Hyperlink"/>
                  <w:rFonts w:ascii="Arial" w:eastAsia="Arial Narrow" w:hAnsi="Arial" w:cs="Arial"/>
                  <w:sz w:val="19"/>
                  <w:szCs w:val="19"/>
                </w:rPr>
                <w:t>Teacher guide</w:t>
              </w:r>
            </w:hyperlink>
            <w:r w:rsidRPr="00F438DC">
              <w:rPr>
                <w:rFonts w:ascii="Arial" w:eastAsia="Arial Narrow" w:hAnsi="Arial" w:cs="Arial"/>
                <w:sz w:val="19"/>
                <w:szCs w:val="19"/>
              </w:rPr>
              <w:t xml:space="preserve">, debates </w:t>
            </w: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Debate – Arguments for and against of psychology being considered a science.</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813165">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Homework – To write a persuasive letter detailing how psychology is to be considered a science, this could be aimed at their school/college.</w:t>
            </w:r>
          </w:p>
        </w:tc>
      </w:tr>
      <w:tr w:rsidR="00D44557" w:rsidRPr="00D44557" w:rsidTr="00091107">
        <w:trPr>
          <w:trHeight w:hRule="exact" w:val="4655"/>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lastRenderedPageBreak/>
              <w:t>12</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Correlation (1.1)</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Outline different types of correlation (positive, negative and no correlation).</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Identify the type of data needed for correlations.</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Describe null, alternative, one-tailed (directional), two-tailed (non-directional) hypotheses in relation to correlational research.</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Evaluate use of Correlation method.</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Starter – Students given funny correlations, to help make the point that they are not used to establish cause and effect and need for quantitative data, some examples: </w:t>
            </w:r>
            <w:hyperlink r:id="rId45" w:history="1">
              <w:r w:rsidRPr="00F438DC">
                <w:rPr>
                  <w:rStyle w:val="Hyperlink"/>
                  <w:rFonts w:ascii="Arial" w:eastAsia="Arial Narrow" w:hAnsi="Arial" w:cs="Arial"/>
                  <w:sz w:val="19"/>
                  <w:szCs w:val="19"/>
                </w:rPr>
                <w:t>http://www.bbc.co.uk/news/magazine-27537142</w:t>
              </w:r>
            </w:hyperlink>
            <w:r w:rsidRPr="00F438DC">
              <w:rPr>
                <w:rFonts w:ascii="Arial" w:eastAsia="Arial Narrow" w:hAnsi="Arial" w:cs="Arial"/>
                <w:sz w:val="19"/>
                <w:szCs w:val="19"/>
              </w:rPr>
              <w:t xml:space="preserve"> </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Students create their own correlations, when given one co-variable.</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Practice writing own correlational hypotheses and others to guess whether these are one-tailed or two-tailed, null or alternative hypotheses. These could then be peer assessed.</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w:t>
            </w:r>
            <w:hyperlink r:id="rId46" w:history="1">
              <w:r w:rsidRPr="00F438DC">
                <w:rPr>
                  <w:rStyle w:val="Hyperlink"/>
                  <w:rFonts w:ascii="Arial" w:eastAsia="Arial Narrow" w:hAnsi="Arial" w:cs="Arial"/>
                  <w:sz w:val="19"/>
                  <w:szCs w:val="19"/>
                </w:rPr>
                <w:t>Student handbook</w:t>
              </w:r>
            </w:hyperlink>
            <w:r w:rsidRPr="00F438DC">
              <w:rPr>
                <w:rFonts w:ascii="Arial" w:eastAsia="Arial Narrow" w:hAnsi="Arial" w:cs="Arial"/>
                <w:sz w:val="19"/>
                <w:szCs w:val="19"/>
              </w:rPr>
              <w:t xml:space="preserve"> Guide to writing own hypotheses: </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Complete table on strengths and weaknesses of using correlation method.</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visit the OCR psychology subject webpage ‘Teaching and Learning resources’ </w:t>
            </w:r>
            <w:hyperlink r:id="rId47" w:history="1">
              <w:r w:rsidRPr="00F438DC">
                <w:rPr>
                  <w:rStyle w:val="Hyperlink"/>
                  <w:rFonts w:ascii="Arial" w:eastAsia="Arial Narrow" w:hAnsi="Arial" w:cs="Arial"/>
                  <w:sz w:val="19"/>
                  <w:szCs w:val="19"/>
                </w:rPr>
                <w:t>Zip file</w:t>
              </w:r>
            </w:hyperlink>
            <w:r w:rsidRPr="00F438DC">
              <w:rPr>
                <w:rFonts w:ascii="Arial" w:eastAsia="Arial Narrow" w:hAnsi="Arial" w:cs="Arial"/>
                <w:sz w:val="19"/>
                <w:szCs w:val="19"/>
              </w:rPr>
              <w:t xml:space="preserve"> ‘Methods and techniques folder’ and use the Correlation folder. </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Apply correlation method to psychological core studies, such as identifying Levine et al as a correlation and then the different sub types used.</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Homework – Research psychological core studies that have used correlations, identify the co-variables.</w:t>
            </w:r>
          </w:p>
        </w:tc>
      </w:tr>
      <w:tr w:rsidR="00D44557" w:rsidRPr="00D44557" w:rsidTr="00290B10">
        <w:trPr>
          <w:trHeight w:hRule="exact" w:val="3215"/>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13</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Correlation (1.1)</w:t>
            </w:r>
          </w:p>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Methodological issues (1.3)</w:t>
            </w:r>
          </w:p>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Practical activities (1.5)</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Apply knowledge to conduct a correlation as a practical activity and reflect on the experience.</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Apply key terms; reliability and validity.</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Explain demand characteristics, social desirability, researcher effect, and researcher bias in relation to correlation.</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Starter – Mind map on planning own correlational research, using previous knowledge from previous lessons. </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Carry out own correlational practical research. Evaluate own research from key terms in methodological issues section.</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Some ideas for a correlation could include; Height and shoe size, </w:t>
            </w:r>
            <w:proofErr w:type="spellStart"/>
            <w:r w:rsidRPr="00F438DC">
              <w:rPr>
                <w:rFonts w:ascii="Arial" w:eastAsia="Arial Narrow" w:hAnsi="Arial" w:cs="Arial"/>
                <w:sz w:val="19"/>
                <w:szCs w:val="19"/>
              </w:rPr>
              <w:t>Maths</w:t>
            </w:r>
            <w:proofErr w:type="spellEnd"/>
            <w:r w:rsidRPr="00F438DC">
              <w:rPr>
                <w:rFonts w:ascii="Arial" w:eastAsia="Arial Narrow" w:hAnsi="Arial" w:cs="Arial"/>
                <w:sz w:val="19"/>
                <w:szCs w:val="19"/>
              </w:rPr>
              <w:t xml:space="preserve"> and English test scores, or self-esteem scores and happiness.</w:t>
            </w: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Present own correlational research and evaluation of research to peers.</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Homework - Complete 12 mark procedure question for correlation from OCR resource: </w:t>
            </w:r>
            <w:hyperlink r:id="rId48" w:history="1">
              <w:r w:rsidRPr="00F438DC">
                <w:rPr>
                  <w:rStyle w:val="Hyperlink"/>
                  <w:rFonts w:ascii="Arial" w:eastAsia="Arial Narrow" w:hAnsi="Arial" w:cs="Arial"/>
                  <w:sz w:val="19"/>
                  <w:szCs w:val="19"/>
                </w:rPr>
                <w:t>Component 1 research methods question bank</w:t>
              </w:r>
            </w:hyperlink>
            <w:r w:rsidRPr="00F438DC">
              <w:rPr>
                <w:rFonts w:ascii="Arial" w:eastAsia="Arial Narrow" w:hAnsi="Arial" w:cs="Arial"/>
                <w:sz w:val="19"/>
                <w:szCs w:val="19"/>
              </w:rPr>
              <w:t xml:space="preserve"> </w:t>
            </w:r>
          </w:p>
        </w:tc>
      </w:tr>
      <w:tr w:rsidR="00D44557" w:rsidRPr="00D44557" w:rsidTr="00E0458E">
        <w:trPr>
          <w:trHeight w:hRule="exact" w:val="3465"/>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lastRenderedPageBreak/>
              <w:t>14</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Descriptive statistics (1.3)</w:t>
            </w:r>
          </w:p>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Inferential statistics (1.3)</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Outline and apply knowledge of scatter diagram to presentation of data.</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Demonstrate how to use one correlational non-parametric </w:t>
            </w:r>
            <w:proofErr w:type="gramStart"/>
            <w:r w:rsidRPr="00F438DC">
              <w:rPr>
                <w:rFonts w:ascii="Arial" w:eastAsia="Arial Narrow" w:hAnsi="Arial" w:cs="Arial"/>
                <w:sz w:val="19"/>
                <w:szCs w:val="19"/>
              </w:rPr>
              <w:t>tests</w:t>
            </w:r>
            <w:proofErr w:type="gramEnd"/>
            <w:r w:rsidRPr="00F438DC">
              <w:rPr>
                <w:rFonts w:ascii="Arial" w:eastAsia="Arial Narrow" w:hAnsi="Arial" w:cs="Arial"/>
                <w:sz w:val="19"/>
                <w:szCs w:val="19"/>
              </w:rPr>
              <w:t xml:space="preserve"> (Spearman’s Rho).</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Starter – Recap revision of other charts and graphs already covered.</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Students to create a scatter diagram from correlation practical research results, with appropriate labels. From this they will </w:t>
            </w:r>
            <w:proofErr w:type="spellStart"/>
            <w:r w:rsidRPr="00F438DC">
              <w:rPr>
                <w:rFonts w:ascii="Arial" w:eastAsia="Arial Narrow" w:hAnsi="Arial" w:cs="Arial"/>
                <w:sz w:val="19"/>
                <w:szCs w:val="19"/>
              </w:rPr>
              <w:t>analyse</w:t>
            </w:r>
            <w:proofErr w:type="spellEnd"/>
            <w:r w:rsidRPr="00F438DC">
              <w:rPr>
                <w:rFonts w:ascii="Arial" w:eastAsia="Arial Narrow" w:hAnsi="Arial" w:cs="Arial"/>
                <w:sz w:val="19"/>
                <w:szCs w:val="19"/>
              </w:rPr>
              <w:t xml:space="preserve"> what the scatter diagram shows in terms of strong/weak and positive/negative correlation.</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Teacher led activities from </w:t>
            </w:r>
            <w:hyperlink r:id="rId49" w:history="1">
              <w:r w:rsidRPr="00F438DC">
                <w:rPr>
                  <w:rStyle w:val="Hyperlink"/>
                  <w:rFonts w:ascii="Arial" w:eastAsia="Arial Narrow" w:hAnsi="Arial" w:cs="Arial"/>
                  <w:sz w:val="19"/>
                  <w:szCs w:val="19"/>
                </w:rPr>
                <w:t>Descriptive Statistics Guide</w:t>
              </w:r>
            </w:hyperlink>
            <w:r w:rsidRPr="00F438DC">
              <w:rPr>
                <w:rFonts w:ascii="Arial" w:eastAsia="Arial Narrow" w:hAnsi="Arial" w:cs="Arial"/>
                <w:sz w:val="19"/>
                <w:szCs w:val="19"/>
              </w:rPr>
              <w:t xml:space="preserve"> to support.</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More support available on </w:t>
            </w:r>
            <w:hyperlink r:id="rId50" w:history="1">
              <w:r w:rsidRPr="00F438DC">
                <w:rPr>
                  <w:rStyle w:val="Hyperlink"/>
                  <w:rFonts w:ascii="Arial" w:eastAsia="Arial Narrow" w:hAnsi="Arial" w:cs="Arial"/>
                  <w:sz w:val="19"/>
                  <w:szCs w:val="19"/>
                </w:rPr>
                <w:t>https://www.mathsisfun.com/</w:t>
              </w:r>
            </w:hyperlink>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Students should carry out a Spearman’s Rho to see if the correlation is significant: OCR resource </w:t>
            </w:r>
            <w:hyperlink r:id="rId51" w:history="1">
              <w:r w:rsidRPr="00F438DC">
                <w:rPr>
                  <w:rStyle w:val="Hyperlink"/>
                  <w:rFonts w:ascii="Arial" w:eastAsia="Arial Narrow" w:hAnsi="Arial" w:cs="Arial"/>
                  <w:sz w:val="19"/>
                  <w:szCs w:val="19"/>
                </w:rPr>
                <w:t>Parametric</w:t>
              </w:r>
            </w:hyperlink>
            <w:r w:rsidRPr="00F438DC">
              <w:rPr>
                <w:rFonts w:ascii="Arial" w:eastAsia="Arial Narrow" w:hAnsi="Arial" w:cs="Arial"/>
                <w:sz w:val="19"/>
                <w:szCs w:val="19"/>
              </w:rPr>
              <w:t xml:space="preserve"> </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Write a postcard summary of how to calculate a Spearman’s Rho by hand.</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Assessment – On correlations section and descriptive and inferential statistics.</w:t>
            </w:r>
          </w:p>
        </w:tc>
      </w:tr>
      <w:tr w:rsidR="00D44557" w:rsidRPr="00D44557" w:rsidTr="00091107">
        <w:trPr>
          <w:trHeight w:hRule="exact" w:val="4058"/>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15</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Self-Report (1.1)</w:t>
            </w:r>
          </w:p>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Designing Self-Reports (1.2)</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Describe and evaluate different types of questionnaire and interviews.</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Describe and evaluate how to design self-reports such as using open or close questions.</w:t>
            </w: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Starter – Students to name as many self-report measurements they have been a part of (such as census, CAT tests, and personality questionnaires).</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Students complete an existing self-report questionnaire, such as Dark Triad Personality test: </w:t>
            </w:r>
            <w:hyperlink r:id="rId52" w:history="1">
              <w:r w:rsidRPr="00F438DC">
                <w:rPr>
                  <w:rStyle w:val="Hyperlink"/>
                  <w:rFonts w:ascii="Arial" w:eastAsia="Arial Narrow" w:hAnsi="Arial" w:cs="Arial"/>
                  <w:sz w:val="19"/>
                  <w:szCs w:val="19"/>
                </w:rPr>
                <w:t>http://personality-testing.info/tests/SD3/1.php</w:t>
              </w:r>
            </w:hyperlink>
            <w:r w:rsidRPr="00F438DC">
              <w:rPr>
                <w:rFonts w:ascii="Arial" w:eastAsia="Arial Narrow" w:hAnsi="Arial" w:cs="Arial"/>
                <w:sz w:val="19"/>
                <w:szCs w:val="19"/>
              </w:rPr>
              <w:t xml:space="preserve"> They can then use these to identify different types of questions and evaluate </w:t>
            </w:r>
            <w:proofErr w:type="spellStart"/>
            <w:proofErr w:type="gramStart"/>
            <w:r w:rsidRPr="00F438DC">
              <w:rPr>
                <w:rFonts w:ascii="Arial" w:eastAsia="Arial Narrow" w:hAnsi="Arial" w:cs="Arial"/>
                <w:sz w:val="19"/>
                <w:szCs w:val="19"/>
              </w:rPr>
              <w:t>it’s</w:t>
            </w:r>
            <w:proofErr w:type="spellEnd"/>
            <w:proofErr w:type="gramEnd"/>
            <w:r w:rsidRPr="00F438DC">
              <w:rPr>
                <w:rFonts w:ascii="Arial" w:eastAsia="Arial Narrow" w:hAnsi="Arial" w:cs="Arial"/>
                <w:sz w:val="19"/>
                <w:szCs w:val="19"/>
              </w:rPr>
              <w:t xml:space="preserve"> effectiveness. </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Students are to make to the worst questionnaire possible, by doing all the weaknesses mentioned in evaluation of self-report, such as unclear questions and scales that do not make sense.</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visit the OCR psychology subject webpage ‘Teaching and Learning resources’ </w:t>
            </w:r>
            <w:hyperlink r:id="rId53" w:history="1">
              <w:r w:rsidRPr="00F438DC">
                <w:rPr>
                  <w:rStyle w:val="Hyperlink"/>
                  <w:rFonts w:ascii="Arial" w:eastAsia="Arial Narrow" w:hAnsi="Arial" w:cs="Arial"/>
                  <w:sz w:val="19"/>
                  <w:szCs w:val="19"/>
                </w:rPr>
                <w:t>Zip file</w:t>
              </w:r>
            </w:hyperlink>
            <w:r w:rsidRPr="00F438DC">
              <w:rPr>
                <w:rFonts w:ascii="Arial" w:eastAsia="Arial Narrow" w:hAnsi="Arial" w:cs="Arial"/>
                <w:sz w:val="19"/>
                <w:szCs w:val="19"/>
              </w:rPr>
              <w:t xml:space="preserve"> ‘Methods and techniques folder’ and use the Self-Report folder.</w:t>
            </w: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Apply self-report method to psychological core studies, such as identifying Freud as self-report and then the different sub types used.</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Homework – Interview three people using different interview techniques (unstructured, semi-structured and structured) and compare the data. This could be on earliest memories or fears. * Be cautious of ethics *</w:t>
            </w:r>
          </w:p>
        </w:tc>
      </w:tr>
      <w:tr w:rsidR="00D44557" w:rsidRPr="00D44557" w:rsidTr="00E0458E">
        <w:trPr>
          <w:trHeight w:hRule="exact" w:val="3324"/>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lastRenderedPageBreak/>
              <w:t xml:space="preserve">16 </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Self-Report (1.1)</w:t>
            </w:r>
          </w:p>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Methodological issues (1.3)</w:t>
            </w:r>
          </w:p>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Practical activities (1.5)</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Apply knowledge to conduct a self-report as a practical activity and reflect on the experience.</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Apply key terms; reliability and validity.</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Explain demand characteristics, social desirability, researcher effect, and researcher bias in relation to self-report.</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Starter – Mind map on planning own self-report research, using previous knowledge from previous lessons. </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Carry out own self-report practical research. Evaluate own research from key terms in methodological issues section.</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Some ideas for self-report research could be on attitudes towards risky driving, self-esteem and pet ownership, or an interview transcript of last time a person helped someone in need. </w:t>
            </w: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Present own self-report research and evaluation of research to peers.</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Homework - Complete 12 mark procedure question for Self-Report from OCR resource: </w:t>
            </w:r>
            <w:hyperlink r:id="rId54" w:history="1">
              <w:r w:rsidRPr="00F438DC">
                <w:rPr>
                  <w:rStyle w:val="Hyperlink"/>
                  <w:rFonts w:ascii="Arial" w:eastAsia="Arial Narrow" w:hAnsi="Arial" w:cs="Arial"/>
                  <w:sz w:val="19"/>
                  <w:szCs w:val="19"/>
                </w:rPr>
                <w:t>Component 1 research methods question bank</w:t>
              </w:r>
            </w:hyperlink>
            <w:r w:rsidRPr="00F438DC">
              <w:rPr>
                <w:rFonts w:ascii="Arial" w:eastAsia="Arial Narrow" w:hAnsi="Arial" w:cs="Arial"/>
                <w:sz w:val="19"/>
                <w:szCs w:val="19"/>
              </w:rPr>
              <w:t xml:space="preserve"> </w:t>
            </w:r>
          </w:p>
        </w:tc>
      </w:tr>
      <w:tr w:rsidR="00D44557" w:rsidRPr="00D44557" w:rsidTr="00E0458E">
        <w:trPr>
          <w:trHeight w:hRule="exact" w:val="3116"/>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17</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Observation (1.1)</w:t>
            </w:r>
          </w:p>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Designing Observations (1.2)</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Describe and evaluate different types of observation</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Describe and evaluate how to design observations, such as </w:t>
            </w:r>
            <w:proofErr w:type="spellStart"/>
            <w:r w:rsidRPr="00F438DC">
              <w:rPr>
                <w:rFonts w:ascii="Arial" w:eastAsia="Arial Narrow" w:hAnsi="Arial" w:cs="Arial"/>
                <w:sz w:val="19"/>
                <w:szCs w:val="19"/>
              </w:rPr>
              <w:t>behavioural</w:t>
            </w:r>
            <w:proofErr w:type="spellEnd"/>
            <w:r w:rsidRPr="00F438DC">
              <w:rPr>
                <w:rFonts w:ascii="Arial" w:eastAsia="Arial Narrow" w:hAnsi="Arial" w:cs="Arial"/>
                <w:sz w:val="19"/>
                <w:szCs w:val="19"/>
              </w:rPr>
              <w:t xml:space="preserve"> categories, coding frames, event and time sampling.</w:t>
            </w: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Starter – find a person on a CCTV video clip (e.g. someone drunk falling over) that can be used as a discussion point in relation to their </w:t>
            </w:r>
            <w:proofErr w:type="spellStart"/>
            <w:r w:rsidRPr="00F438DC">
              <w:rPr>
                <w:rFonts w:ascii="Arial" w:eastAsia="Arial Narrow" w:hAnsi="Arial" w:cs="Arial"/>
                <w:sz w:val="19"/>
                <w:szCs w:val="19"/>
              </w:rPr>
              <w:t>behaviour</w:t>
            </w:r>
            <w:proofErr w:type="spellEnd"/>
            <w:r w:rsidRPr="00F438DC">
              <w:rPr>
                <w:rFonts w:ascii="Arial" w:eastAsia="Arial Narrow" w:hAnsi="Arial" w:cs="Arial"/>
                <w:sz w:val="19"/>
                <w:szCs w:val="19"/>
              </w:rPr>
              <w:t xml:space="preserve">.   </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Students to complete activities on different types of observations, and these can be demonstrated through watching the above video clip again, but giving students different roles in observation (such as unstructured and structured). This can then be used for a discussion on inter-rater reliability between observers.</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OCR resource: visit the OCR psychology subject webpage ‘Teaching and Learning resources’ </w:t>
            </w:r>
            <w:hyperlink r:id="rId55" w:history="1">
              <w:r w:rsidRPr="00F438DC">
                <w:rPr>
                  <w:rStyle w:val="Hyperlink"/>
                  <w:rFonts w:ascii="Arial" w:eastAsia="Arial Narrow" w:hAnsi="Arial" w:cs="Arial"/>
                  <w:sz w:val="19"/>
                  <w:szCs w:val="19"/>
                </w:rPr>
                <w:t>Zip file</w:t>
              </w:r>
            </w:hyperlink>
            <w:r w:rsidRPr="00F438DC">
              <w:rPr>
                <w:rFonts w:ascii="Arial" w:eastAsia="Arial Narrow" w:hAnsi="Arial" w:cs="Arial"/>
                <w:sz w:val="19"/>
                <w:szCs w:val="19"/>
              </w:rPr>
              <w:t xml:space="preserve"> ‘Methods and techniques folder’ and use the Observation folder.</w:t>
            </w: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Apply observation method to psychological core studies, such as identifying </w:t>
            </w:r>
            <w:proofErr w:type="spellStart"/>
            <w:r w:rsidRPr="00F438DC">
              <w:rPr>
                <w:rFonts w:ascii="Arial" w:eastAsia="Arial Narrow" w:hAnsi="Arial" w:cs="Arial"/>
                <w:sz w:val="19"/>
                <w:szCs w:val="19"/>
              </w:rPr>
              <w:t>Milgram</w:t>
            </w:r>
            <w:proofErr w:type="spellEnd"/>
            <w:r w:rsidRPr="00F438DC">
              <w:rPr>
                <w:rFonts w:ascii="Arial" w:eastAsia="Arial Narrow" w:hAnsi="Arial" w:cs="Arial"/>
                <w:sz w:val="19"/>
                <w:szCs w:val="19"/>
              </w:rPr>
              <w:t xml:space="preserve"> as an observation and then the different sub types used.</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Assessment – Different types of observations.</w:t>
            </w:r>
          </w:p>
        </w:tc>
      </w:tr>
      <w:tr w:rsidR="00D44557" w:rsidRPr="00D44557" w:rsidTr="00091107">
        <w:trPr>
          <w:trHeight w:hRule="exact" w:val="3237"/>
        </w:trPr>
        <w:tc>
          <w:tcPr>
            <w:tcW w:w="855" w:type="dxa"/>
            <w:tcBorders>
              <w:top w:val="single" w:sz="4" w:space="0" w:color="A56C9F"/>
              <w:left w:val="single" w:sz="4" w:space="0" w:color="A56C9F"/>
              <w:bottom w:val="single" w:sz="4" w:space="0" w:color="A56C9F"/>
              <w:right w:val="single" w:sz="4" w:space="0" w:color="A56C9F"/>
            </w:tcBorders>
          </w:tcPr>
          <w:p w:rsidR="00D44557" w:rsidRPr="00F438DC" w:rsidRDefault="00D44557" w:rsidP="00290B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lastRenderedPageBreak/>
              <w:t>18</w:t>
            </w:r>
          </w:p>
        </w:tc>
        <w:tc>
          <w:tcPr>
            <w:tcW w:w="2113"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Observation (1.1)</w:t>
            </w:r>
          </w:p>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Methodological issues (1.3)</w:t>
            </w:r>
          </w:p>
          <w:p w:rsidR="00D44557" w:rsidRPr="00F438DC" w:rsidRDefault="00D44557" w:rsidP="002B1C10">
            <w:pPr>
              <w:pStyle w:val="TableParagraph"/>
              <w:spacing w:before="60" w:line="276" w:lineRule="auto"/>
              <w:ind w:left="57" w:right="57"/>
              <w:rPr>
                <w:rFonts w:ascii="Arial" w:eastAsia="Arial Narrow" w:hAnsi="Arial" w:cs="Arial"/>
                <w:b/>
                <w:sz w:val="19"/>
                <w:szCs w:val="19"/>
              </w:rPr>
            </w:pPr>
            <w:r w:rsidRPr="00F438DC">
              <w:rPr>
                <w:rFonts w:ascii="Arial" w:eastAsia="Arial Narrow" w:hAnsi="Arial" w:cs="Arial"/>
                <w:b/>
                <w:sz w:val="19"/>
                <w:szCs w:val="19"/>
              </w:rPr>
              <w:t>Practical activities (1.5)</w:t>
            </w:r>
          </w:p>
        </w:tc>
        <w:tc>
          <w:tcPr>
            <w:tcW w:w="2494"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Apply knowledge to conduct an observation as a practical activity and reflect on the experience.</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Apply key terms; Reliability and Validity.</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Explain demand characteristics, social desirability, researcher effect, and researcher bias in relation to observation. </w:t>
            </w:r>
          </w:p>
        </w:tc>
        <w:tc>
          <w:tcPr>
            <w:tcW w:w="5625"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Starter – Mind map on planning own observation research, using previous knowledge from previous lessons. </w:t>
            </w:r>
          </w:p>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Carry out own observation practical research. Evaluate own research from key terms in methodological issues section.</w:t>
            </w:r>
          </w:p>
          <w:p w:rsidR="00D44557" w:rsidRPr="00F438DC" w:rsidRDefault="00D44557" w:rsidP="002B1C10">
            <w:pPr>
              <w:pStyle w:val="TableParagraph"/>
              <w:tabs>
                <w:tab w:val="left" w:pos="3796"/>
              </w:tabs>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Some ideas for observation research include; gender differences in the way people carry their books around school/college, territorial marking on a bus or number of students revising in library.</w:t>
            </w:r>
          </w:p>
        </w:tc>
        <w:tc>
          <w:tcPr>
            <w:tcW w:w="216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Present own observation research and evaluation of research to peers.</w:t>
            </w:r>
          </w:p>
        </w:tc>
        <w:tc>
          <w:tcPr>
            <w:tcW w:w="2221" w:type="dxa"/>
            <w:tcBorders>
              <w:top w:val="single" w:sz="4" w:space="0" w:color="A56C9F"/>
              <w:left w:val="single" w:sz="4" w:space="0" w:color="A56C9F"/>
              <w:bottom w:val="single" w:sz="4" w:space="0" w:color="A56C9F"/>
              <w:right w:val="single" w:sz="4" w:space="0" w:color="A56C9F"/>
            </w:tcBorders>
          </w:tcPr>
          <w:p w:rsidR="00D44557" w:rsidRPr="00F438DC" w:rsidRDefault="00D44557" w:rsidP="002B1C10">
            <w:pPr>
              <w:pStyle w:val="TableParagraph"/>
              <w:spacing w:before="60" w:line="276" w:lineRule="auto"/>
              <w:ind w:left="57" w:right="57"/>
              <w:rPr>
                <w:rFonts w:ascii="Arial" w:eastAsia="Arial Narrow" w:hAnsi="Arial" w:cs="Arial"/>
                <w:sz w:val="19"/>
                <w:szCs w:val="19"/>
              </w:rPr>
            </w:pPr>
            <w:r w:rsidRPr="00F438DC">
              <w:rPr>
                <w:rFonts w:ascii="Arial" w:eastAsia="Arial Narrow" w:hAnsi="Arial" w:cs="Arial"/>
                <w:sz w:val="19"/>
                <w:szCs w:val="19"/>
              </w:rPr>
              <w:t xml:space="preserve">Homework - Complete 12 mark procedure question for Observation from OCR resource: </w:t>
            </w:r>
            <w:hyperlink r:id="rId56" w:history="1">
              <w:r w:rsidRPr="00F438DC">
                <w:rPr>
                  <w:rStyle w:val="Hyperlink"/>
                  <w:rFonts w:ascii="Arial" w:eastAsia="Arial Narrow" w:hAnsi="Arial" w:cs="Arial"/>
                  <w:sz w:val="19"/>
                  <w:szCs w:val="19"/>
                </w:rPr>
                <w:t>Component 1 research methods question bank</w:t>
              </w:r>
            </w:hyperlink>
            <w:r w:rsidRPr="00F438DC">
              <w:rPr>
                <w:rFonts w:ascii="Arial" w:eastAsia="Arial Narrow" w:hAnsi="Arial" w:cs="Arial"/>
                <w:sz w:val="19"/>
                <w:szCs w:val="19"/>
              </w:rPr>
              <w:t xml:space="preserve"> </w:t>
            </w:r>
          </w:p>
        </w:tc>
      </w:tr>
    </w:tbl>
    <w:p w:rsidR="00290B10" w:rsidRDefault="00290B10" w:rsidP="00290B10">
      <w:pPr>
        <w:rPr>
          <w:rFonts w:cs="Arial"/>
          <w:sz w:val="20"/>
          <w:szCs w:val="20"/>
        </w:rPr>
      </w:pPr>
    </w:p>
    <w:p w:rsidR="00290B10" w:rsidRDefault="00290B10" w:rsidP="00290B10">
      <w:r>
        <w:br w:type="page"/>
      </w:r>
    </w:p>
    <w:p w:rsidR="00290B10" w:rsidRDefault="00290B10" w:rsidP="00290B10">
      <w:pPr>
        <w:pStyle w:val="Heading1"/>
        <w:spacing w:before="0"/>
        <w:rPr>
          <w:rFonts w:ascii="Times New Roman" w:eastAsia="Times New Roman" w:hAnsi="Times New Roman" w:cs="Times New Roman"/>
          <w:sz w:val="23"/>
          <w:szCs w:val="23"/>
        </w:rPr>
      </w:pPr>
      <w:r>
        <w:rPr>
          <w:rFonts w:eastAsia="Calibri"/>
          <w:w w:val="105"/>
        </w:rPr>
        <w:lastRenderedPageBreak/>
        <w:t>A Level Componen</w:t>
      </w:r>
      <w:r>
        <w:rPr>
          <w:rFonts w:eastAsia="Calibri"/>
          <w:spacing w:val="-2"/>
          <w:w w:val="105"/>
        </w:rPr>
        <w:t>t 2</w:t>
      </w:r>
    </w:p>
    <w:tbl>
      <w:tblPr>
        <w:tblW w:w="15469" w:type="dxa"/>
        <w:tblInd w:w="117" w:type="dxa"/>
        <w:tblLayout w:type="fixed"/>
        <w:tblCellMar>
          <w:left w:w="0" w:type="dxa"/>
          <w:right w:w="0" w:type="dxa"/>
        </w:tblCellMar>
        <w:tblLook w:val="01E0" w:firstRow="1" w:lastRow="1" w:firstColumn="1" w:lastColumn="1" w:noHBand="0" w:noVBand="0"/>
      </w:tblPr>
      <w:tblGrid>
        <w:gridCol w:w="855"/>
        <w:gridCol w:w="2113"/>
        <w:gridCol w:w="2494"/>
        <w:gridCol w:w="5518"/>
        <w:gridCol w:w="2268"/>
        <w:gridCol w:w="2221"/>
      </w:tblGrid>
      <w:tr w:rsidR="0093709A" w:rsidTr="0093709A">
        <w:trPr>
          <w:trHeight w:hRule="exact" w:val="915"/>
          <w:tblHeader/>
        </w:trPr>
        <w:tc>
          <w:tcPr>
            <w:tcW w:w="855" w:type="dxa"/>
            <w:tcBorders>
              <w:top w:val="single" w:sz="4" w:space="0" w:color="A56C9F"/>
              <w:left w:val="single" w:sz="4" w:space="0" w:color="A56C9F"/>
              <w:bottom w:val="single" w:sz="4" w:space="0" w:color="A56C9F"/>
              <w:right w:val="single" w:sz="4" w:space="0" w:color="A56C9F"/>
            </w:tcBorders>
            <w:shd w:val="clear" w:color="auto" w:fill="956893"/>
          </w:tcPr>
          <w:p w:rsidR="0093709A" w:rsidRDefault="0093709A" w:rsidP="00CE1B38">
            <w:pPr>
              <w:pStyle w:val="TableParagraph"/>
              <w:spacing w:before="37"/>
              <w:ind w:left="75"/>
              <w:rPr>
                <w:rFonts w:ascii="Arial Narrow"/>
                <w:w w:val="105"/>
                <w:sz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23"/>
                <w:w w:val="104"/>
                <w:sz w:val="20"/>
              </w:rPr>
              <w:t xml:space="preserve"> </w:t>
            </w:r>
            <w:r w:rsidRPr="00F438DC">
              <w:rPr>
                <w:rFonts w:ascii="Arial" w:hAnsi="Arial" w:cs="Arial"/>
                <w:b/>
                <w:color w:val="FFFFFF" w:themeColor="background1"/>
                <w:w w:val="105"/>
                <w:sz w:val="20"/>
              </w:rPr>
              <w:t>No</w:t>
            </w:r>
          </w:p>
        </w:tc>
        <w:tc>
          <w:tcPr>
            <w:tcW w:w="2113" w:type="dxa"/>
            <w:tcBorders>
              <w:top w:val="single" w:sz="4" w:space="0" w:color="A56C9F"/>
              <w:left w:val="single" w:sz="4" w:space="0" w:color="A56C9F"/>
              <w:bottom w:val="single" w:sz="4" w:space="0" w:color="A56C9F"/>
              <w:right w:val="single" w:sz="4" w:space="0" w:color="A56C9F"/>
            </w:tcBorders>
            <w:shd w:val="clear" w:color="auto" w:fill="956893"/>
          </w:tcPr>
          <w:p w:rsidR="0093709A" w:rsidRPr="000F72A5" w:rsidRDefault="0093709A" w:rsidP="00CE1B38">
            <w:pPr>
              <w:pStyle w:val="TableParagraph"/>
              <w:spacing w:before="118" w:line="251" w:lineRule="auto"/>
              <w:ind w:left="75" w:right="150"/>
              <w:rPr>
                <w:rFonts w:ascii="Arial Narrow" w:eastAsia="Arial Narrow" w:hAnsi="Arial Narrow" w:cs="Arial Narrow"/>
                <w:b/>
                <w:sz w:val="20"/>
                <w:szCs w:val="20"/>
              </w:rPr>
            </w:pPr>
            <w:r w:rsidRPr="00F438DC">
              <w:rPr>
                <w:rFonts w:ascii="Arial" w:hAnsi="Arial" w:cs="Arial"/>
                <w:b/>
                <w:color w:val="FFFFFF" w:themeColor="background1"/>
                <w:spacing w:val="-1"/>
                <w:w w:val="105"/>
                <w:sz w:val="20"/>
              </w:rPr>
              <w:t>Elemen</w:t>
            </w:r>
            <w:r w:rsidRPr="00F438DC">
              <w:rPr>
                <w:rFonts w:ascii="Arial" w:hAnsi="Arial" w:cs="Arial"/>
                <w:b/>
                <w:color w:val="FFFFFF" w:themeColor="background1"/>
                <w:spacing w:val="-2"/>
                <w:w w:val="105"/>
                <w:sz w:val="20"/>
              </w:rPr>
              <w:t>ts</w:t>
            </w:r>
          </w:p>
        </w:tc>
        <w:tc>
          <w:tcPr>
            <w:tcW w:w="2494" w:type="dxa"/>
            <w:tcBorders>
              <w:top w:val="single" w:sz="4" w:space="0" w:color="A56C9F"/>
              <w:left w:val="single" w:sz="4" w:space="0" w:color="A56C9F"/>
              <w:bottom w:val="single" w:sz="4" w:space="0" w:color="A56C9F"/>
              <w:right w:val="single" w:sz="4" w:space="0" w:color="A56C9F"/>
            </w:tcBorders>
            <w:shd w:val="clear" w:color="auto" w:fill="956893"/>
          </w:tcPr>
          <w:p w:rsidR="0093709A" w:rsidRDefault="0093709A" w:rsidP="00CE1B38">
            <w:pPr>
              <w:pStyle w:val="TableParagraph"/>
              <w:spacing w:before="113" w:line="251" w:lineRule="auto"/>
              <w:ind w:left="74" w:right="644"/>
              <w:rPr>
                <w:rFonts w:ascii="Arial Narrow" w:eastAsia="Arial Narrow" w:hAnsi="Arial Narrow" w:cs="Arial Narrow"/>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7"/>
                <w:w w:val="105"/>
                <w:sz w:val="20"/>
              </w:rPr>
              <w:t xml:space="preserve"> </w:t>
            </w:r>
            <w:r w:rsidRPr="00F438DC">
              <w:rPr>
                <w:rFonts w:ascii="Arial" w:hAnsi="Arial" w:cs="Arial"/>
                <w:b/>
                <w:color w:val="FFFFFF" w:themeColor="background1"/>
                <w:spacing w:val="-1"/>
                <w:w w:val="105"/>
                <w:sz w:val="20"/>
              </w:rPr>
              <w:t>Aims</w:t>
            </w:r>
            <w:r w:rsidRPr="00F438DC">
              <w:rPr>
                <w:rFonts w:ascii="Arial" w:hAnsi="Arial" w:cs="Arial"/>
                <w:b/>
                <w:color w:val="FFFFFF" w:themeColor="background1"/>
                <w:spacing w:val="-6"/>
                <w:w w:val="105"/>
                <w:sz w:val="20"/>
              </w:rPr>
              <w:t xml:space="preserve"> </w:t>
            </w:r>
            <w:r w:rsidRPr="00F438DC">
              <w:rPr>
                <w:rFonts w:ascii="Arial" w:hAnsi="Arial" w:cs="Arial"/>
                <w:b/>
                <w:color w:val="FFFFFF" w:themeColor="background1"/>
                <w:w w:val="105"/>
                <w:sz w:val="20"/>
              </w:rPr>
              <w:t>and</w:t>
            </w:r>
            <w:r w:rsidRPr="00F438DC">
              <w:rPr>
                <w:rFonts w:ascii="Arial" w:hAnsi="Arial" w:cs="Arial"/>
                <w:b/>
                <w:color w:val="FFFFFF" w:themeColor="background1"/>
                <w:spacing w:val="26"/>
                <w:w w:val="105"/>
                <w:sz w:val="20"/>
              </w:rPr>
              <w:t xml:space="preserve"> </w:t>
            </w:r>
            <w:r w:rsidRPr="00F438DC">
              <w:rPr>
                <w:rFonts w:ascii="Arial" w:hAnsi="Arial" w:cs="Arial"/>
                <w:b/>
                <w:color w:val="FFFFFF" w:themeColor="background1"/>
                <w:w w:val="105"/>
                <w:sz w:val="20"/>
              </w:rPr>
              <w:t>Objectives</w:t>
            </w:r>
          </w:p>
        </w:tc>
        <w:tc>
          <w:tcPr>
            <w:tcW w:w="5518" w:type="dxa"/>
            <w:tcBorders>
              <w:top w:val="single" w:sz="4" w:space="0" w:color="A56C9F"/>
              <w:left w:val="single" w:sz="4" w:space="0" w:color="A56C9F"/>
              <w:bottom w:val="single" w:sz="4" w:space="0" w:color="A56C9F"/>
              <w:right w:val="single" w:sz="4" w:space="0" w:color="A56C9F"/>
            </w:tcBorders>
            <w:shd w:val="clear" w:color="auto" w:fill="956893"/>
          </w:tcPr>
          <w:p w:rsidR="0093709A" w:rsidRDefault="0093709A" w:rsidP="00CE1B38">
            <w:pPr>
              <w:pStyle w:val="TableParagraph"/>
              <w:spacing w:before="113" w:line="369" w:lineRule="auto"/>
              <w:ind w:left="74" w:right="155"/>
              <w:rPr>
                <w:rFonts w:ascii="Arial Narrow" w:eastAsia="Arial Narrow" w:hAnsi="Arial Narrow" w:cs="Arial Narrow"/>
                <w:sz w:val="20"/>
                <w:szCs w:val="20"/>
              </w:rPr>
            </w:pPr>
            <w:r w:rsidRPr="00F438DC">
              <w:rPr>
                <w:rFonts w:ascii="Arial" w:hAnsi="Arial" w:cs="Arial"/>
                <w:b/>
                <w:color w:val="FFFFFF" w:themeColor="background1"/>
                <w:spacing w:val="-1"/>
                <w:w w:val="105"/>
                <w:sz w:val="20"/>
              </w:rPr>
              <w:t xml:space="preserve">Lesson </w:t>
            </w:r>
            <w:r w:rsidRPr="00F438DC">
              <w:rPr>
                <w:rFonts w:ascii="Arial" w:hAnsi="Arial" w:cs="Arial"/>
                <w:b/>
                <w:color w:val="FFFFFF" w:themeColor="background1"/>
                <w:spacing w:val="-2"/>
                <w:w w:val="105"/>
                <w:sz w:val="20"/>
              </w:rPr>
              <w:t>Con</w:t>
            </w:r>
            <w:r w:rsidRPr="00F438DC">
              <w:rPr>
                <w:rFonts w:ascii="Arial" w:hAnsi="Arial" w:cs="Arial"/>
                <w:b/>
                <w:color w:val="FFFFFF" w:themeColor="background1"/>
                <w:spacing w:val="-3"/>
                <w:w w:val="105"/>
                <w:sz w:val="20"/>
              </w:rPr>
              <w:t>t</w:t>
            </w:r>
            <w:r w:rsidRPr="00F438DC">
              <w:rPr>
                <w:rFonts w:ascii="Arial" w:hAnsi="Arial" w:cs="Arial"/>
                <w:b/>
                <w:color w:val="FFFFFF" w:themeColor="background1"/>
                <w:spacing w:val="-2"/>
                <w:w w:val="105"/>
                <w:sz w:val="20"/>
              </w:rPr>
              <w:t>en</w:t>
            </w:r>
            <w:r w:rsidRPr="00F438DC">
              <w:rPr>
                <w:rFonts w:ascii="Arial" w:hAnsi="Arial" w:cs="Arial"/>
                <w:b/>
                <w:color w:val="FFFFFF" w:themeColor="background1"/>
                <w:spacing w:val="-3"/>
                <w:w w:val="105"/>
                <w:sz w:val="20"/>
              </w:rPr>
              <w:t>t</w:t>
            </w:r>
          </w:p>
        </w:tc>
        <w:tc>
          <w:tcPr>
            <w:tcW w:w="2268" w:type="dxa"/>
            <w:tcBorders>
              <w:top w:val="single" w:sz="4" w:space="0" w:color="A56C9F"/>
              <w:left w:val="single" w:sz="4" w:space="0" w:color="A56C9F"/>
              <w:bottom w:val="single" w:sz="4" w:space="0" w:color="A56C9F"/>
              <w:right w:val="single" w:sz="4" w:space="0" w:color="A56C9F"/>
            </w:tcBorders>
            <w:shd w:val="clear" w:color="auto" w:fill="956893"/>
          </w:tcPr>
          <w:p w:rsidR="0093709A" w:rsidRDefault="0093709A" w:rsidP="00CE1B38">
            <w:pPr>
              <w:pStyle w:val="TableParagraph"/>
              <w:spacing w:before="124" w:line="251" w:lineRule="auto"/>
              <w:ind w:left="75" w:right="304"/>
              <w:rPr>
                <w:rFonts w:ascii="Arial Narrow" w:eastAsia="Arial Narrow" w:hAnsi="Arial Narrow" w:cs="Arial Narrow"/>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11"/>
                <w:w w:val="105"/>
                <w:sz w:val="20"/>
              </w:rPr>
              <w:t xml:space="preserve"> </w:t>
            </w:r>
            <w:r w:rsidRPr="00F438DC">
              <w:rPr>
                <w:rFonts w:ascii="Arial" w:hAnsi="Arial" w:cs="Arial"/>
                <w:b/>
                <w:color w:val="FFFFFF" w:themeColor="background1"/>
                <w:w w:val="105"/>
                <w:sz w:val="20"/>
              </w:rPr>
              <w:t>Plenary</w:t>
            </w:r>
          </w:p>
        </w:tc>
        <w:tc>
          <w:tcPr>
            <w:tcW w:w="2221" w:type="dxa"/>
            <w:tcBorders>
              <w:top w:val="single" w:sz="4" w:space="0" w:color="A56C9F"/>
              <w:left w:val="single" w:sz="4" w:space="0" w:color="A56C9F"/>
              <w:bottom w:val="single" w:sz="4" w:space="0" w:color="A56C9F"/>
              <w:right w:val="single" w:sz="4" w:space="0" w:color="A56C9F"/>
            </w:tcBorders>
            <w:shd w:val="clear" w:color="auto" w:fill="956893"/>
          </w:tcPr>
          <w:p w:rsidR="0093709A" w:rsidRDefault="0093709A" w:rsidP="00CE1B38">
            <w:pPr>
              <w:pStyle w:val="TableParagraph"/>
              <w:spacing w:before="10" w:line="251" w:lineRule="auto"/>
              <w:ind w:left="74" w:right="73"/>
              <w:rPr>
                <w:rFonts w:ascii="Arial Narrow" w:eastAsia="Arial Narrow" w:hAnsi="Arial Narrow" w:cs="Arial Narrow"/>
                <w:sz w:val="20"/>
                <w:szCs w:val="20"/>
              </w:rPr>
            </w:pPr>
            <w:r w:rsidRPr="00F438DC">
              <w:rPr>
                <w:rFonts w:ascii="Arial" w:hAnsi="Arial" w:cs="Arial"/>
                <w:b/>
                <w:color w:val="FFFFFF" w:themeColor="background1"/>
                <w:spacing w:val="-1"/>
                <w:sz w:val="20"/>
              </w:rPr>
              <w:t>Homew</w:t>
            </w:r>
            <w:r w:rsidRPr="00F438DC">
              <w:rPr>
                <w:rFonts w:ascii="Arial" w:hAnsi="Arial" w:cs="Arial"/>
                <w:b/>
                <w:color w:val="FFFFFF" w:themeColor="background1"/>
                <w:spacing w:val="-2"/>
                <w:sz w:val="20"/>
              </w:rPr>
              <w:t>ork/</w:t>
            </w:r>
            <w:r w:rsidRPr="00F438DC">
              <w:rPr>
                <w:rFonts w:ascii="Arial" w:hAnsi="Arial" w:cs="Arial"/>
                <w:b/>
                <w:color w:val="FFFFFF" w:themeColor="background1"/>
                <w:spacing w:val="25"/>
                <w:w w:val="97"/>
                <w:sz w:val="20"/>
              </w:rPr>
              <w:t xml:space="preserve"> </w:t>
            </w:r>
            <w:r w:rsidRPr="00F438DC">
              <w:rPr>
                <w:rFonts w:ascii="Arial" w:hAnsi="Arial" w:cs="Arial"/>
                <w:b/>
                <w:color w:val="FFFFFF" w:themeColor="background1"/>
                <w:spacing w:val="-1"/>
                <w:sz w:val="20"/>
              </w:rPr>
              <w:t>Assessment</w:t>
            </w:r>
            <w:r w:rsidRPr="00F438DC">
              <w:rPr>
                <w:rFonts w:ascii="Arial" w:hAnsi="Arial" w:cs="Arial"/>
                <w:b/>
                <w:color w:val="FFFFFF" w:themeColor="background1"/>
                <w:sz w:val="20"/>
              </w:rPr>
              <w:t xml:space="preserve">  </w:t>
            </w:r>
            <w:r w:rsidRPr="00F438DC">
              <w:rPr>
                <w:rFonts w:ascii="Arial" w:hAnsi="Arial" w:cs="Arial"/>
                <w:b/>
                <w:color w:val="FFFFFF" w:themeColor="background1"/>
                <w:spacing w:val="-3"/>
                <w:sz w:val="20"/>
              </w:rPr>
              <w:t>(t</w:t>
            </w:r>
            <w:r w:rsidRPr="00F438DC">
              <w:rPr>
                <w:rFonts w:ascii="Arial" w:hAnsi="Arial" w:cs="Arial"/>
                <w:b/>
                <w:color w:val="FFFFFF" w:themeColor="background1"/>
                <w:spacing w:val="-2"/>
                <w:sz w:val="20"/>
              </w:rPr>
              <w:t>eacher</w:t>
            </w:r>
            <w:r w:rsidRPr="00F438DC">
              <w:rPr>
                <w:rFonts w:ascii="Arial" w:hAnsi="Arial" w:cs="Arial"/>
                <w:b/>
                <w:color w:val="FFFFFF" w:themeColor="background1"/>
                <w:spacing w:val="-3"/>
                <w:sz w:val="20"/>
              </w:rPr>
              <w:t>,</w:t>
            </w:r>
            <w:r w:rsidRPr="00F438DC">
              <w:rPr>
                <w:rFonts w:ascii="Arial" w:hAnsi="Arial" w:cs="Arial"/>
                <w:b/>
                <w:color w:val="FFFFFF" w:themeColor="background1"/>
                <w:spacing w:val="23"/>
                <w:w w:val="91"/>
                <w:sz w:val="20"/>
              </w:rPr>
              <w:t xml:space="preserve"> </w:t>
            </w:r>
            <w:r w:rsidRPr="00F438DC">
              <w:rPr>
                <w:rFonts w:ascii="Arial" w:hAnsi="Arial" w:cs="Arial"/>
                <w:b/>
                <w:color w:val="FFFFFF" w:themeColor="background1"/>
                <w:spacing w:val="-3"/>
                <w:sz w:val="20"/>
              </w:rPr>
              <w:t>peer</w:t>
            </w:r>
            <w:r w:rsidRPr="00F438DC">
              <w:rPr>
                <w:rFonts w:ascii="Arial" w:hAnsi="Arial" w:cs="Arial"/>
                <w:b/>
                <w:color w:val="FFFFFF" w:themeColor="background1"/>
                <w:spacing w:val="-4"/>
                <w:sz w:val="20"/>
              </w:rPr>
              <w:t>,</w:t>
            </w:r>
            <w:r w:rsidRPr="00F438DC">
              <w:rPr>
                <w:rFonts w:ascii="Arial" w:hAnsi="Arial" w:cs="Arial"/>
                <w:b/>
                <w:color w:val="FFFFFF" w:themeColor="background1"/>
                <w:spacing w:val="14"/>
                <w:sz w:val="20"/>
              </w:rPr>
              <w:t xml:space="preserve"> </w:t>
            </w:r>
            <w:r w:rsidRPr="00F438DC">
              <w:rPr>
                <w:rFonts w:ascii="Arial" w:hAnsi="Arial" w:cs="Arial"/>
                <w:b/>
                <w:color w:val="FFFFFF" w:themeColor="background1"/>
                <w:spacing w:val="2"/>
                <w:sz w:val="20"/>
              </w:rPr>
              <w:t>self</w:t>
            </w:r>
            <w:r w:rsidRPr="00F438DC">
              <w:rPr>
                <w:rFonts w:ascii="Arial" w:hAnsi="Arial" w:cs="Arial"/>
                <w:b/>
                <w:color w:val="FFFFFF" w:themeColor="background1"/>
                <w:spacing w:val="3"/>
                <w:sz w:val="20"/>
              </w:rPr>
              <w:t>)</w:t>
            </w:r>
          </w:p>
        </w:tc>
      </w:tr>
      <w:tr w:rsidR="0093709A" w:rsidRPr="0093709A" w:rsidTr="00466751">
        <w:trPr>
          <w:trHeight w:hRule="exact" w:val="3204"/>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hAnsi="Arial" w:cs="Arial"/>
                <w:w w:val="105"/>
                <w:sz w:val="19"/>
                <w:szCs w:val="19"/>
              </w:rPr>
              <w:t>1</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2B1C10">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Biological area (Section A)</w:t>
            </w:r>
          </w:p>
          <w:p w:rsidR="0093709A" w:rsidRPr="0093709A" w:rsidRDefault="0093709A" w:rsidP="002B1C10">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Reductionism / holism debate (Section B)</w:t>
            </w:r>
          </w:p>
          <w:p w:rsidR="0093709A" w:rsidRPr="0093709A" w:rsidRDefault="0093709A" w:rsidP="002B1C10">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 xml:space="preserve">Practical applications (Section C) </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2B1C10">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Biological area.</w:t>
            </w:r>
          </w:p>
          <w:p w:rsidR="0093709A" w:rsidRPr="0093709A" w:rsidRDefault="0093709A" w:rsidP="002B1C10">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reductionism / holism debate.</w:t>
            </w:r>
          </w:p>
          <w:p w:rsidR="0093709A" w:rsidRPr="0093709A" w:rsidRDefault="0093709A" w:rsidP="002B1C10">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biological psychological knowledge to scenarios.</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2B1C10">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Starter – Quiz on which area/perspective students identify with most. OCR resource: </w:t>
            </w:r>
            <w:hyperlink r:id="rId57"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The biological area </w:t>
            </w:r>
          </w:p>
          <w:p w:rsidR="0093709A" w:rsidRPr="0093709A" w:rsidRDefault="0093709A" w:rsidP="002B1C10">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58"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Areas and perspectives in a nutshell </w:t>
            </w:r>
          </w:p>
          <w:p w:rsidR="0093709A" w:rsidRPr="0093709A" w:rsidRDefault="0093709A" w:rsidP="002B1C10">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59"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and </w:t>
            </w:r>
            <w:hyperlink r:id="rId60" w:history="1">
              <w:r w:rsidRPr="0093709A">
                <w:rPr>
                  <w:rStyle w:val="Hyperlink"/>
                  <w:rFonts w:ascii="Arial" w:eastAsia="Arial Narrow" w:hAnsi="Arial" w:cs="Arial"/>
                  <w:sz w:val="19"/>
                  <w:szCs w:val="19"/>
                </w:rPr>
                <w:t>Debates Workbook</w:t>
              </w:r>
            </w:hyperlink>
            <w:r w:rsidRPr="0093709A">
              <w:rPr>
                <w:rFonts w:ascii="Arial" w:eastAsia="Arial Narrow" w:hAnsi="Arial" w:cs="Arial"/>
                <w:sz w:val="19"/>
                <w:szCs w:val="19"/>
              </w:rPr>
              <w:t>: Guide to debates and debates workbook</w:t>
            </w:r>
          </w:p>
          <w:p w:rsidR="0093709A" w:rsidRPr="0093709A" w:rsidRDefault="0093709A" w:rsidP="002B1C10">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Link to use of laboratory experiments </w:t>
            </w:r>
            <w:r w:rsidRPr="0093709A">
              <w:rPr>
                <w:rFonts w:ascii="Arial" w:hAnsi="Arial" w:cs="Arial"/>
                <w:w w:val="105"/>
                <w:sz w:val="19"/>
                <w:szCs w:val="19"/>
              </w:rPr>
              <w:t>(Component 1).</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2B1C10">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Question on biological area: OCR resource: </w:t>
            </w:r>
            <w:hyperlink r:id="rId61"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Psychological applied learning scenarios </w:t>
            </w:r>
          </w:p>
          <w:p w:rsidR="0093709A" w:rsidRPr="0093709A" w:rsidRDefault="0093709A" w:rsidP="002B1C10">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biological area to real-life examples, such as brain damage patients.</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2B1C10">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Flipped learning – Students to make notes on the description (BAMRC) of Casey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(2011) study. Students can use: </w:t>
            </w:r>
            <w:hyperlink r:id="rId62" w:history="1">
              <w:r w:rsidRPr="0093709A">
                <w:rPr>
                  <w:rStyle w:val="Hyperlink"/>
                  <w:rFonts w:ascii="Arial" w:eastAsia="Arial Narrow" w:hAnsi="Arial" w:cs="Arial"/>
                  <w:sz w:val="19"/>
                  <w:szCs w:val="19"/>
                </w:rPr>
                <w:t>https://www.youtube.com/watch?v=2leQcAYMdE4</w:t>
              </w:r>
            </w:hyperlink>
            <w:r w:rsidRPr="0093709A">
              <w:rPr>
                <w:rFonts w:ascii="Arial" w:eastAsia="Arial Narrow" w:hAnsi="Arial" w:cs="Arial"/>
                <w:sz w:val="19"/>
                <w:szCs w:val="19"/>
              </w:rPr>
              <w:t xml:space="preserve"> Worksheets: OCR resource: </w:t>
            </w:r>
            <w:hyperlink r:id="rId63"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Casey et al Procedure Lesson </w:t>
            </w:r>
          </w:p>
        </w:tc>
      </w:tr>
      <w:tr w:rsidR="0093709A" w:rsidRPr="0093709A" w:rsidTr="00466751">
        <w:trPr>
          <w:trHeight w:hRule="exact" w:val="2981"/>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t>2</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Key theme: Regions of the brain (Section A)</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Sperry (1968)</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Casey et al (2011)</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Sperry’s (1968)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Casey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(2011)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the studies in their pair.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studies to biological area.</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quiz on facts/myths about the brain.</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Video clip on the brain regions and Phineas Gage: </w:t>
            </w:r>
            <w:hyperlink r:id="rId64" w:history="1">
              <w:r w:rsidRPr="0093709A">
                <w:rPr>
                  <w:rStyle w:val="Hyperlink"/>
                  <w:rFonts w:ascii="Arial" w:eastAsia="Arial Narrow" w:hAnsi="Arial" w:cs="Arial"/>
                  <w:sz w:val="19"/>
                  <w:szCs w:val="19"/>
                </w:rPr>
                <w:t>https://www.youtube.com/watch?v=vHrmiy4W9C0</w:t>
              </w:r>
            </w:hyperlink>
            <w:r w:rsidRPr="0093709A">
              <w:rPr>
                <w:rFonts w:ascii="Arial" w:eastAsia="Arial Narrow" w:hAnsi="Arial" w:cs="Arial"/>
                <w:sz w:val="19"/>
                <w:szCs w:val="19"/>
              </w:rPr>
              <w:t xml:space="preserve"> Video clip on </w:t>
            </w:r>
            <w:proofErr w:type="spellStart"/>
            <w:r w:rsidRPr="0093709A">
              <w:rPr>
                <w:rFonts w:ascii="Arial" w:eastAsia="Arial Narrow" w:hAnsi="Arial" w:cs="Arial"/>
                <w:sz w:val="19"/>
                <w:szCs w:val="19"/>
              </w:rPr>
              <w:t>Gazzaniga’s</w:t>
            </w:r>
            <w:proofErr w:type="spellEnd"/>
            <w:r w:rsidRPr="0093709A">
              <w:rPr>
                <w:rFonts w:ascii="Arial" w:eastAsia="Arial Narrow" w:hAnsi="Arial" w:cs="Arial"/>
                <w:sz w:val="19"/>
                <w:szCs w:val="19"/>
              </w:rPr>
              <w:t xml:space="preserve"> research similar to Sperry: </w:t>
            </w:r>
            <w:hyperlink r:id="rId65" w:history="1">
              <w:r w:rsidRPr="0093709A">
                <w:rPr>
                  <w:rStyle w:val="Hyperlink"/>
                  <w:rFonts w:ascii="Arial" w:eastAsia="Arial Narrow" w:hAnsi="Arial" w:cs="Arial"/>
                  <w:sz w:val="19"/>
                  <w:szCs w:val="19"/>
                </w:rPr>
                <w:t>https://www.youtube.com/watch?v=lfGwsAdS9Dc</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66"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Casey evaluation.  Students could use a Venn diagram to compare studies.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67"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Understandings of behavior: Students to use knowledge of Casey to understand how contemporary studies change our understanding</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Students highlight and annotate, and link to biological area: OCR resource: </w:t>
            </w:r>
            <w:hyperlink r:id="rId68" w:history="1">
              <w:r w:rsidRPr="0093709A">
                <w:rPr>
                  <w:rStyle w:val="Hyperlink"/>
                  <w:rFonts w:ascii="Arial" w:eastAsia="Arial Narrow" w:hAnsi="Arial" w:cs="Arial"/>
                  <w:sz w:val="19"/>
                  <w:szCs w:val="19"/>
                </w:rPr>
                <w:t>Guide to Core Studies 1</w:t>
              </w:r>
            </w:hyperlink>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69" w:history="1">
              <w:r w:rsidRPr="0093709A">
                <w:rPr>
                  <w:rStyle w:val="Hyperlink"/>
                  <w:rFonts w:ascii="Arial" w:eastAsia="Arial Narrow" w:hAnsi="Arial" w:cs="Arial"/>
                  <w:sz w:val="19"/>
                  <w:szCs w:val="19"/>
                </w:rPr>
                <w:t>Delivery Guide Component 2</w:t>
              </w:r>
            </w:hyperlink>
            <w:r w:rsidRPr="0093709A">
              <w:rPr>
                <w:rFonts w:ascii="Arial" w:eastAsia="Arial Narrow" w:hAnsi="Arial" w:cs="Arial"/>
                <w:sz w:val="19"/>
                <w:szCs w:val="19"/>
              </w:rPr>
              <w:t xml:space="preserve">: students complete worksheet on Sperry: </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Flipped learning – Students to make notes on the description (BAMRC) of Maguire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(2000) study. Students can use: </w:t>
            </w:r>
            <w:hyperlink r:id="rId70" w:history="1">
              <w:r w:rsidRPr="0093709A">
                <w:rPr>
                  <w:rStyle w:val="Hyperlink"/>
                  <w:rFonts w:ascii="Arial" w:eastAsia="Arial Narrow" w:hAnsi="Arial" w:cs="Arial"/>
                  <w:sz w:val="19"/>
                  <w:szCs w:val="19"/>
                </w:rPr>
                <w:t>http://holah.co.uk/study/maguire/</w:t>
              </w:r>
            </w:hyperlink>
            <w:r w:rsidRPr="0093709A">
              <w:rPr>
                <w:rFonts w:ascii="Arial" w:eastAsia="Arial Narrow" w:hAnsi="Arial" w:cs="Arial"/>
                <w:sz w:val="19"/>
                <w:szCs w:val="19"/>
              </w:rPr>
              <w:t xml:space="preserve"> </w:t>
            </w:r>
          </w:p>
        </w:tc>
      </w:tr>
      <w:tr w:rsidR="0093709A" w:rsidRPr="0093709A" w:rsidTr="00466751">
        <w:trPr>
          <w:trHeight w:hRule="exact" w:val="3752"/>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lastRenderedPageBreak/>
              <w:t>3</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Key theme: Biological Area: Brain Plasticity (Section A)</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Blakemore and Cooper (1970)</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Maguire et al (2000)</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Blakemore and Cooper’s (1970)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Maguire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(2000)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the studies in their pair.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studies to biological area.</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Recap of Ethics (component 1) and apply to Animal research.</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Highlight and annotate: OCR resource: </w:t>
            </w:r>
            <w:hyperlink r:id="rId71" w:history="1">
              <w:r w:rsidRPr="0093709A">
                <w:rPr>
                  <w:rStyle w:val="Hyperlink"/>
                  <w:rFonts w:ascii="Arial" w:eastAsia="Arial Narrow" w:hAnsi="Arial" w:cs="Arial"/>
                  <w:sz w:val="19"/>
                  <w:szCs w:val="19"/>
                </w:rPr>
                <w:t>Guide to Core Studies 2</w:t>
              </w:r>
            </w:hyperlink>
            <w:r w:rsidRPr="0093709A">
              <w:rPr>
                <w:rFonts w:ascii="Arial" w:eastAsia="Arial Narrow" w:hAnsi="Arial" w:cs="Arial"/>
                <w:sz w:val="19"/>
                <w:szCs w:val="19"/>
              </w:rPr>
              <w:t>.   Also link to Biological area.</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Video clip on Blakemore and Cooper: </w:t>
            </w:r>
            <w:hyperlink r:id="rId72" w:history="1">
              <w:r w:rsidRPr="0093709A">
                <w:rPr>
                  <w:rStyle w:val="Hyperlink"/>
                  <w:rFonts w:ascii="Arial" w:eastAsia="Arial Narrow" w:hAnsi="Arial" w:cs="Arial"/>
                  <w:sz w:val="19"/>
                  <w:szCs w:val="19"/>
                </w:rPr>
                <w:t>https://www.youtube.com/watch?v=QzkMo45pcUo</w:t>
              </w:r>
            </w:hyperlink>
            <w:r w:rsidRPr="0093709A">
              <w:rPr>
                <w:rFonts w:ascii="Arial" w:eastAsia="Arial Narrow" w:hAnsi="Arial" w:cs="Arial"/>
                <w:sz w:val="19"/>
                <w:szCs w:val="19"/>
              </w:rPr>
              <w:t xml:space="preserve"> Video clip on Maguire: </w:t>
            </w:r>
            <w:hyperlink r:id="rId73" w:history="1">
              <w:r w:rsidRPr="0093709A">
                <w:rPr>
                  <w:rStyle w:val="Hyperlink"/>
                  <w:rFonts w:ascii="Arial" w:eastAsia="Arial Narrow" w:hAnsi="Arial" w:cs="Arial"/>
                  <w:sz w:val="19"/>
                  <w:szCs w:val="19"/>
                </w:rPr>
                <w:t>https://www.tutor2u.net/psychology/blog/video-professor-maguire-the-neuroscience-of-memory</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OCE resource: </w:t>
            </w:r>
            <w:hyperlink r:id="rId74"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Blakemore and Cooper worksheets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75"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Understandings of behavior: Students to use knowledge of Maguire to understand how contemporary studies change our understanding.</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Debate – students to justify why the four biological studies could be considered to be reductionist.</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Style w:val="Hyperlink"/>
                <w:rFonts w:ascii="Arial" w:eastAsia="Arial Narrow" w:hAnsi="Arial" w:cs="Arial"/>
                <w:sz w:val="19"/>
                <w:szCs w:val="19"/>
              </w:rPr>
            </w:pPr>
            <w:r w:rsidRPr="0093709A">
              <w:rPr>
                <w:rFonts w:ascii="Arial" w:eastAsia="Arial Narrow" w:hAnsi="Arial" w:cs="Arial"/>
                <w:sz w:val="19"/>
                <w:szCs w:val="19"/>
              </w:rPr>
              <w:t xml:space="preserve">Assessment – Section A of studies within Biological area for OCR resource: </w:t>
            </w:r>
            <w:hyperlink r:id="rId76" w:history="1">
              <w:r w:rsidRPr="0093709A">
                <w:rPr>
                  <w:rStyle w:val="Hyperlink"/>
                  <w:rFonts w:ascii="Arial" w:eastAsia="Arial Narrow" w:hAnsi="Arial" w:cs="Arial"/>
                  <w:sz w:val="19"/>
                  <w:szCs w:val="19"/>
                </w:rPr>
                <w:t>Component 2 Psychological themes through core studies question bank</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p>
        </w:tc>
      </w:tr>
      <w:tr w:rsidR="0093709A" w:rsidRPr="0093709A" w:rsidTr="00466751">
        <w:trPr>
          <w:trHeight w:hRule="exact" w:val="3124"/>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t>4</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Cognitive area (Section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Free-will/Determinism debate (Section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Practical applications (Section C)</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Cognitive area.</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free-will / determinism debate.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cognitive psychological knowledge to scenarios.</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Mind like a computer analogy diagram to complete.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Cognitive area worksheets:</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77"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Cognitive area Guide to areas: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78"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Areas and perspectives in a nutshell </w:t>
            </w:r>
            <w:r w:rsidR="003E5DEC">
              <w:rPr>
                <w:rFonts w:ascii="Arial" w:eastAsia="Arial Narrow" w:hAnsi="Arial" w:cs="Arial"/>
                <w:sz w:val="19"/>
                <w:szCs w:val="19"/>
              </w:rPr>
              <w:t>of</w:t>
            </w:r>
            <w:r w:rsidRPr="0093709A">
              <w:rPr>
                <w:rFonts w:ascii="Arial" w:eastAsia="Arial Narrow" w:hAnsi="Arial" w:cs="Arial"/>
                <w:sz w:val="19"/>
                <w:szCs w:val="19"/>
              </w:rPr>
              <w:t xml:space="preserve"> OCR resource: </w:t>
            </w:r>
            <w:hyperlink r:id="rId79"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Guide to debates: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80"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Guide to practical application: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81"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Psychological applied learning scenarios Apply Cognitive area to real-life examples, such as CAT tests in schools, CBT in Mental Health. Links to be made to use of self-report </w:t>
            </w:r>
            <w:r w:rsidRPr="0093709A">
              <w:rPr>
                <w:rFonts w:ascii="Arial" w:hAnsi="Arial" w:cs="Arial"/>
                <w:w w:val="105"/>
                <w:sz w:val="19"/>
                <w:szCs w:val="19"/>
              </w:rPr>
              <w:t>(Component 1).</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Scenario given, apply cognitive principles: OCR resource: </w:t>
            </w:r>
            <w:hyperlink r:id="rId82"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Psychological Applied Learning Scenarios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Flipped learning – Students to make notes on the description (BAMRC) of Grant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(1998) study: </w:t>
            </w:r>
            <w:hyperlink r:id="rId83" w:history="1">
              <w:r w:rsidRPr="0093709A">
                <w:rPr>
                  <w:rStyle w:val="Hyperlink"/>
                  <w:rFonts w:ascii="Arial" w:eastAsia="Arial Narrow" w:hAnsi="Arial" w:cs="Arial"/>
                  <w:sz w:val="19"/>
                  <w:szCs w:val="19"/>
                </w:rPr>
                <w:t>https://www.youtube.com/watch?v=bWy_HFGhjuQ</w:t>
              </w:r>
            </w:hyperlink>
            <w:r w:rsidRPr="0093709A">
              <w:rPr>
                <w:rFonts w:ascii="Arial" w:eastAsia="Arial Narrow" w:hAnsi="Arial" w:cs="Arial"/>
                <w:sz w:val="19"/>
                <w:szCs w:val="19"/>
              </w:rPr>
              <w:t xml:space="preserve"> </w:t>
            </w:r>
          </w:p>
        </w:tc>
      </w:tr>
      <w:tr w:rsidR="0093709A" w:rsidRPr="0093709A" w:rsidTr="00466751">
        <w:trPr>
          <w:trHeight w:hRule="exact" w:val="4177"/>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lastRenderedPageBreak/>
              <w:t>5</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Key theme: Memory (Section A)</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Loftus and Palmer (1974)</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Grant et al (1998)</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Loftus and Palmer’s (1974)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Grant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(1974)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the studies in their pair.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studies to cognitive area.</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Memory experiment of eye witness to a robbery.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Experiential learning opportunity to carry out Loftus and Palmer’s study, using 7 car crash video clips and giving students different questionnaire containing the different critical verbs.</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Students highlight and annotate, and link to cognitive area: OCR resource: </w:t>
            </w:r>
            <w:hyperlink r:id="rId84" w:history="1">
              <w:r w:rsidRPr="0093709A">
                <w:rPr>
                  <w:rStyle w:val="Hyperlink"/>
                  <w:rFonts w:ascii="Arial" w:eastAsia="Arial Narrow" w:hAnsi="Arial" w:cs="Arial"/>
                  <w:sz w:val="19"/>
                  <w:szCs w:val="19"/>
                </w:rPr>
                <w:t>Guide to core studies 1</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85"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Component 2 Memory research comparison, students use an evaluation toolkit of both studies. Students could use a Venn diagram to compare studies or worksheet: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86"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core studies overview and how they provide new understandings of </w:t>
            </w:r>
            <w:proofErr w:type="spellStart"/>
            <w:r w:rsidRPr="0093709A">
              <w:rPr>
                <w:rFonts w:ascii="Arial" w:eastAsia="Arial Narrow" w:hAnsi="Arial" w:cs="Arial"/>
                <w:sz w:val="19"/>
                <w:szCs w:val="19"/>
              </w:rPr>
              <w:t>behaviours</w:t>
            </w:r>
            <w:proofErr w:type="spellEnd"/>
            <w:r w:rsidRPr="0093709A">
              <w:rPr>
                <w:rFonts w:ascii="Arial" w:eastAsia="Arial Narrow" w:hAnsi="Arial" w:cs="Arial"/>
                <w:sz w:val="19"/>
                <w:szCs w:val="19"/>
              </w:rPr>
              <w:t xml:space="preserve">.  Students to use knowledge of Grant to understand how contemporary studies change our understanding. </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Section A and Section B within cognitive area: OCR resource: </w:t>
            </w:r>
            <w:hyperlink r:id="rId87" w:history="1">
              <w:r w:rsidRPr="0093709A">
                <w:rPr>
                  <w:rStyle w:val="Hyperlink"/>
                  <w:rFonts w:ascii="Arial" w:eastAsia="Arial Narrow" w:hAnsi="Arial" w:cs="Arial"/>
                  <w:sz w:val="19"/>
                  <w:szCs w:val="19"/>
                </w:rPr>
                <w:t>Component 2 Question Bank</w:t>
              </w:r>
            </w:hyperlink>
            <w:r w:rsidRPr="0093709A">
              <w:rPr>
                <w:rFonts w:ascii="Arial" w:eastAsia="Arial Narrow" w:hAnsi="Arial" w:cs="Arial"/>
                <w:sz w:val="19"/>
                <w:szCs w:val="19"/>
              </w:rPr>
              <w:t xml:space="preserve"> </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Flipped learning – Students to make notes on the description (BAMRC) of Simons and </w:t>
            </w:r>
            <w:proofErr w:type="spellStart"/>
            <w:r w:rsidRPr="0093709A">
              <w:rPr>
                <w:rFonts w:ascii="Arial" w:eastAsia="Arial Narrow" w:hAnsi="Arial" w:cs="Arial"/>
                <w:sz w:val="19"/>
                <w:szCs w:val="19"/>
              </w:rPr>
              <w:t>Chabris</w:t>
            </w:r>
            <w:proofErr w:type="spellEnd"/>
            <w:r w:rsidRPr="0093709A">
              <w:rPr>
                <w:rFonts w:ascii="Arial" w:eastAsia="Arial Narrow" w:hAnsi="Arial" w:cs="Arial"/>
                <w:sz w:val="19"/>
                <w:szCs w:val="19"/>
              </w:rPr>
              <w:t xml:space="preserve"> (1999) study. Students watch video clip: </w:t>
            </w:r>
            <w:hyperlink r:id="rId88" w:history="1">
              <w:r w:rsidRPr="0093709A">
                <w:rPr>
                  <w:rStyle w:val="Hyperlink"/>
                  <w:rFonts w:ascii="Arial" w:eastAsia="Arial Narrow" w:hAnsi="Arial" w:cs="Arial"/>
                  <w:sz w:val="19"/>
                  <w:szCs w:val="19"/>
                </w:rPr>
                <w:t>https://www.youtube.com/watch?v=vJG698U2Mvo</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Students can use: </w:t>
            </w:r>
            <w:hyperlink r:id="rId89" w:history="1">
              <w:r w:rsidRPr="0093709A">
                <w:rPr>
                  <w:rStyle w:val="Hyperlink"/>
                  <w:rFonts w:ascii="Arial" w:eastAsia="Arial Narrow" w:hAnsi="Arial" w:cs="Arial"/>
                  <w:sz w:val="19"/>
                  <w:szCs w:val="19"/>
                </w:rPr>
                <w:t>https://www.tutor2u.net/psychology/reference/simons-and-chabris-1999</w:t>
              </w:r>
            </w:hyperlink>
            <w:r w:rsidRPr="0093709A">
              <w:rPr>
                <w:rFonts w:ascii="Arial" w:eastAsia="Arial Narrow" w:hAnsi="Arial" w:cs="Arial"/>
                <w:sz w:val="19"/>
                <w:szCs w:val="19"/>
              </w:rPr>
              <w:t xml:space="preserve"> </w:t>
            </w:r>
          </w:p>
        </w:tc>
      </w:tr>
      <w:tr w:rsidR="0093709A" w:rsidRPr="0093709A" w:rsidTr="0093709A">
        <w:trPr>
          <w:trHeight w:hRule="exact" w:val="3642"/>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t>6</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Key theme: Attention (Section A)</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Moray (1959)</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 xml:space="preserve">Simons and </w:t>
            </w:r>
            <w:proofErr w:type="spellStart"/>
            <w:r w:rsidRPr="0093709A">
              <w:rPr>
                <w:rFonts w:ascii="Arial" w:eastAsia="Arial Narrow" w:hAnsi="Arial" w:cs="Arial"/>
                <w:b/>
                <w:sz w:val="19"/>
                <w:szCs w:val="19"/>
              </w:rPr>
              <w:t>Chabris</w:t>
            </w:r>
            <w:proofErr w:type="spellEnd"/>
            <w:r w:rsidRPr="0093709A">
              <w:rPr>
                <w:rFonts w:ascii="Arial" w:eastAsia="Arial Narrow" w:hAnsi="Arial" w:cs="Arial"/>
                <w:b/>
                <w:sz w:val="19"/>
                <w:szCs w:val="19"/>
              </w:rPr>
              <w:t xml:space="preserve"> (1999)</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Moray’s (1959)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Simons and </w:t>
            </w:r>
            <w:proofErr w:type="spellStart"/>
            <w:r w:rsidRPr="0093709A">
              <w:rPr>
                <w:rFonts w:ascii="Arial" w:eastAsia="Arial Narrow" w:hAnsi="Arial" w:cs="Arial"/>
                <w:sz w:val="19"/>
                <w:szCs w:val="19"/>
              </w:rPr>
              <w:t>Chabris</w:t>
            </w:r>
            <w:proofErr w:type="spellEnd"/>
            <w:r w:rsidRPr="0093709A">
              <w:rPr>
                <w:rFonts w:ascii="Arial" w:eastAsia="Arial Narrow" w:hAnsi="Arial" w:cs="Arial"/>
                <w:sz w:val="19"/>
                <w:szCs w:val="19"/>
              </w:rPr>
              <w:t>’ (1999)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the studies in their pair.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studies to cognitive area.</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Starter – Video clip on </w:t>
            </w:r>
            <w:proofErr w:type="spellStart"/>
            <w:r w:rsidRPr="0093709A">
              <w:rPr>
                <w:rFonts w:ascii="Arial" w:eastAsia="Arial Narrow" w:hAnsi="Arial" w:cs="Arial"/>
                <w:sz w:val="19"/>
                <w:szCs w:val="19"/>
              </w:rPr>
              <w:t>inattentional</w:t>
            </w:r>
            <w:proofErr w:type="spellEnd"/>
            <w:r w:rsidRPr="0093709A">
              <w:rPr>
                <w:rFonts w:ascii="Arial" w:eastAsia="Arial Narrow" w:hAnsi="Arial" w:cs="Arial"/>
                <w:sz w:val="19"/>
                <w:szCs w:val="19"/>
              </w:rPr>
              <w:t xml:space="preserve"> awareness: </w:t>
            </w:r>
            <w:hyperlink r:id="rId90" w:history="1">
              <w:r w:rsidRPr="0093709A">
                <w:rPr>
                  <w:rStyle w:val="Hyperlink"/>
                  <w:rFonts w:ascii="Arial" w:eastAsia="Arial Narrow" w:hAnsi="Arial" w:cs="Arial"/>
                  <w:sz w:val="19"/>
                  <w:szCs w:val="19"/>
                </w:rPr>
                <w:t>https://www.youtube.com/watch?v=ubNF9QNEQLA</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91"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Neville Moray Procedure Experiential learning opportunity to carry out Moray’s study, having students be information into left ear and right ear, and to see recall.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92" w:history="1">
              <w:r w:rsidRPr="0093709A">
                <w:rPr>
                  <w:rStyle w:val="Hyperlink"/>
                  <w:rFonts w:ascii="Arial" w:eastAsia="Arial Narrow" w:hAnsi="Arial" w:cs="Arial"/>
                  <w:sz w:val="19"/>
                  <w:szCs w:val="19"/>
                </w:rPr>
                <w:t>Guide to Core Studies 2</w:t>
              </w:r>
            </w:hyperlink>
            <w:r w:rsidRPr="0093709A">
              <w:rPr>
                <w:rFonts w:ascii="Arial" w:eastAsia="Arial Narrow" w:hAnsi="Arial" w:cs="Arial"/>
                <w:sz w:val="19"/>
                <w:szCs w:val="19"/>
              </w:rPr>
              <w:t xml:space="preserve"> Students highlight and annotate, and link to cognitive area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Students complete evaluation and could use a </w:t>
            </w:r>
            <w:proofErr w:type="spellStart"/>
            <w:r w:rsidRPr="0093709A">
              <w:rPr>
                <w:rFonts w:ascii="Arial" w:eastAsia="Arial Narrow" w:hAnsi="Arial" w:cs="Arial"/>
                <w:sz w:val="19"/>
                <w:szCs w:val="19"/>
              </w:rPr>
              <w:t>venn</w:t>
            </w:r>
            <w:proofErr w:type="spellEnd"/>
            <w:r w:rsidRPr="0093709A">
              <w:rPr>
                <w:rFonts w:ascii="Arial" w:eastAsia="Arial Narrow" w:hAnsi="Arial" w:cs="Arial"/>
                <w:sz w:val="19"/>
                <w:szCs w:val="19"/>
              </w:rPr>
              <w:t xml:space="preserve"> diagram.</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93"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Core Studies overview and how they provide new understandings of behavior Students to use knowledge of Simons and </w:t>
            </w:r>
            <w:proofErr w:type="spellStart"/>
            <w:r w:rsidRPr="0093709A">
              <w:rPr>
                <w:rFonts w:ascii="Arial" w:eastAsia="Arial Narrow" w:hAnsi="Arial" w:cs="Arial"/>
                <w:sz w:val="19"/>
                <w:szCs w:val="19"/>
              </w:rPr>
              <w:t>Chabris</w:t>
            </w:r>
            <w:proofErr w:type="spellEnd"/>
            <w:r w:rsidRPr="0093709A">
              <w:rPr>
                <w:rFonts w:ascii="Arial" w:eastAsia="Arial Narrow" w:hAnsi="Arial" w:cs="Arial"/>
                <w:sz w:val="19"/>
                <w:szCs w:val="19"/>
              </w:rPr>
              <w:t xml:space="preserve"> to understand how contemporary studies change our understanding</w:t>
            </w:r>
            <w:r w:rsidR="001E2B77">
              <w:rPr>
                <w:rFonts w:ascii="Arial" w:eastAsia="Arial Narrow" w:hAnsi="Arial" w:cs="Arial"/>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Debate – Students to justify why the four cognitive studies could be considered to support free-will and determinism.</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Assessment – Section A of studies within Cognitive area and Section B of Cognitive area and Free-will/ Determinism debate.</w:t>
            </w:r>
          </w:p>
        </w:tc>
      </w:tr>
      <w:tr w:rsidR="0093709A" w:rsidRPr="0093709A" w:rsidTr="00466751">
        <w:trPr>
          <w:trHeight w:hRule="exact" w:val="2759"/>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lastRenderedPageBreak/>
              <w:t>7</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Social area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Individual/Situational debate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Ethical considerations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Practical applications (C)</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Social area.</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Individual/Situational debate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Ethical considerations</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social psychological knowledge to scenarios.</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Students to do a mind map of the social influences on them.</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94"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Social area worksheet: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95"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Areas and perspectives in a nutshell OCR resource: Teacher Guide </w:t>
            </w:r>
            <w:hyperlink r:id="rId96" w:history="1">
              <w:r w:rsidRPr="0093709A">
                <w:rPr>
                  <w:rStyle w:val="Hyperlink"/>
                  <w:rFonts w:ascii="Arial" w:eastAsia="Arial Narrow" w:hAnsi="Arial" w:cs="Arial"/>
                  <w:sz w:val="19"/>
                  <w:szCs w:val="19"/>
                </w:rPr>
                <w:t>Debates</w:t>
              </w:r>
            </w:hyperlink>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Lesson element </w:t>
            </w:r>
            <w:hyperlink r:id="rId97" w:history="1">
              <w:r w:rsidRPr="0093709A">
                <w:rPr>
                  <w:rStyle w:val="Hyperlink"/>
                  <w:rFonts w:ascii="Arial" w:eastAsia="Arial Narrow" w:hAnsi="Arial" w:cs="Arial"/>
                  <w:sz w:val="19"/>
                  <w:szCs w:val="19"/>
                </w:rPr>
                <w:t>Ethical considerations</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Apply Social area to real-life examples such as in Prison and Education system. Make links to use of observations </w:t>
            </w:r>
            <w:r w:rsidRPr="0093709A">
              <w:rPr>
                <w:rFonts w:ascii="Arial" w:hAnsi="Arial" w:cs="Arial"/>
                <w:w w:val="105"/>
                <w:sz w:val="19"/>
                <w:szCs w:val="19"/>
              </w:rPr>
              <w:t>(component 1).</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Sample assessment  scenario given, and need to apply Social principles to article: </w:t>
            </w:r>
            <w:hyperlink r:id="rId98"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Psychological Applied Learning Scenarios </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Flipped learning – Students to make notes on the description (BAMRC) of </w:t>
            </w:r>
            <w:proofErr w:type="spellStart"/>
            <w:r w:rsidRPr="0093709A">
              <w:rPr>
                <w:rFonts w:ascii="Arial" w:eastAsia="Arial Narrow" w:hAnsi="Arial" w:cs="Arial"/>
                <w:sz w:val="19"/>
                <w:szCs w:val="19"/>
              </w:rPr>
              <w:t>Bocchiaro</w:t>
            </w:r>
            <w:proofErr w:type="spellEnd"/>
            <w:r w:rsidRPr="0093709A">
              <w:rPr>
                <w:rFonts w:ascii="Arial" w:eastAsia="Arial Narrow" w:hAnsi="Arial" w:cs="Arial"/>
                <w:sz w:val="19"/>
                <w:szCs w:val="19"/>
              </w:rPr>
              <w:t xml:space="preserve">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(2012) study. Students can use: </w:t>
            </w:r>
            <w:hyperlink r:id="rId99" w:history="1">
              <w:r w:rsidRPr="0093709A">
                <w:rPr>
                  <w:rStyle w:val="Hyperlink"/>
                  <w:rFonts w:ascii="Arial" w:eastAsia="Arial Narrow" w:hAnsi="Arial" w:cs="Arial"/>
                  <w:sz w:val="19"/>
                  <w:szCs w:val="19"/>
                </w:rPr>
                <w:t>https://www.youtube.com/watch?v=d2Aswgm0_VM</w:t>
              </w:r>
            </w:hyperlink>
            <w:r w:rsidRPr="0093709A">
              <w:rPr>
                <w:rFonts w:ascii="Arial" w:eastAsia="Arial Narrow" w:hAnsi="Arial" w:cs="Arial"/>
                <w:sz w:val="19"/>
                <w:szCs w:val="19"/>
              </w:rPr>
              <w:t xml:space="preserve"> </w:t>
            </w:r>
          </w:p>
        </w:tc>
      </w:tr>
      <w:tr w:rsidR="0093709A" w:rsidRPr="0093709A" w:rsidTr="00466751">
        <w:trPr>
          <w:trHeight w:hRule="exact" w:val="3550"/>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t>8</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Key theme: Responses to people in authority (A)</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proofErr w:type="spellStart"/>
            <w:r w:rsidRPr="0093709A">
              <w:rPr>
                <w:rFonts w:ascii="Arial" w:eastAsia="Arial Narrow" w:hAnsi="Arial" w:cs="Arial"/>
                <w:b/>
                <w:sz w:val="19"/>
                <w:szCs w:val="19"/>
              </w:rPr>
              <w:t>Milgram</w:t>
            </w:r>
            <w:proofErr w:type="spellEnd"/>
            <w:r w:rsidRPr="0093709A">
              <w:rPr>
                <w:rFonts w:ascii="Arial" w:eastAsia="Arial Narrow" w:hAnsi="Arial" w:cs="Arial"/>
                <w:b/>
                <w:sz w:val="19"/>
                <w:szCs w:val="19"/>
              </w:rPr>
              <w:t xml:space="preserve"> (1963)</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proofErr w:type="spellStart"/>
            <w:r w:rsidRPr="0093709A">
              <w:rPr>
                <w:rFonts w:ascii="Arial" w:eastAsia="Arial Narrow" w:hAnsi="Arial" w:cs="Arial"/>
                <w:b/>
                <w:sz w:val="19"/>
                <w:szCs w:val="19"/>
              </w:rPr>
              <w:t>Bocchiaro</w:t>
            </w:r>
            <w:proofErr w:type="spellEnd"/>
            <w:r w:rsidRPr="0093709A">
              <w:rPr>
                <w:rFonts w:ascii="Arial" w:eastAsia="Arial Narrow" w:hAnsi="Arial" w:cs="Arial"/>
                <w:b/>
                <w:sz w:val="19"/>
                <w:szCs w:val="19"/>
              </w:rPr>
              <w:t xml:space="preserve"> et al (2012)</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w:t>
            </w:r>
            <w:proofErr w:type="spellStart"/>
            <w:r w:rsidRPr="0093709A">
              <w:rPr>
                <w:rFonts w:ascii="Arial" w:eastAsia="Arial Narrow" w:hAnsi="Arial" w:cs="Arial"/>
                <w:sz w:val="19"/>
                <w:szCs w:val="19"/>
              </w:rPr>
              <w:t>Milgram’s</w:t>
            </w:r>
            <w:proofErr w:type="spellEnd"/>
            <w:r w:rsidRPr="0093709A">
              <w:rPr>
                <w:rFonts w:ascii="Arial" w:eastAsia="Arial Narrow" w:hAnsi="Arial" w:cs="Arial"/>
                <w:sz w:val="19"/>
                <w:szCs w:val="19"/>
              </w:rPr>
              <w:t xml:space="preserve"> (1974)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w:t>
            </w:r>
            <w:proofErr w:type="spellStart"/>
            <w:r w:rsidRPr="0093709A">
              <w:rPr>
                <w:rFonts w:ascii="Arial" w:eastAsia="Arial Narrow" w:hAnsi="Arial" w:cs="Arial"/>
                <w:sz w:val="19"/>
                <w:szCs w:val="19"/>
              </w:rPr>
              <w:t>Bocchiaro</w:t>
            </w:r>
            <w:proofErr w:type="spellEnd"/>
            <w:r w:rsidRPr="0093709A">
              <w:rPr>
                <w:rFonts w:ascii="Arial" w:eastAsia="Arial Narrow" w:hAnsi="Arial" w:cs="Arial"/>
                <w:sz w:val="19"/>
                <w:szCs w:val="19"/>
              </w:rPr>
              <w:t xml:space="preserve">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(2012)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the studies in their pair.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studies to biological area.</w:t>
            </w:r>
          </w:p>
        </w:tc>
        <w:tc>
          <w:tcPr>
            <w:tcW w:w="5518" w:type="dxa"/>
            <w:tcBorders>
              <w:top w:val="single" w:sz="4" w:space="0" w:color="A56C9F"/>
              <w:left w:val="single" w:sz="4" w:space="0" w:color="A56C9F"/>
              <w:bottom w:val="single" w:sz="4" w:space="0" w:color="A56C9F"/>
              <w:right w:val="single" w:sz="4" w:space="0" w:color="A56C9F"/>
            </w:tcBorders>
          </w:tcPr>
          <w:p w:rsidR="0093709A" w:rsidRPr="00E90672" w:rsidRDefault="0093709A" w:rsidP="00466751">
            <w:pPr>
              <w:pStyle w:val="TableParagraph"/>
              <w:spacing w:before="60" w:line="276" w:lineRule="auto"/>
              <w:ind w:left="57" w:right="57"/>
              <w:rPr>
                <w:rFonts w:ascii="Arial" w:eastAsia="Arial Narrow" w:hAnsi="Arial" w:cs="Arial"/>
                <w:sz w:val="19"/>
                <w:szCs w:val="19"/>
              </w:rPr>
            </w:pPr>
            <w:r w:rsidRPr="00E90672">
              <w:rPr>
                <w:rFonts w:ascii="Arial" w:eastAsia="Arial Narrow" w:hAnsi="Arial" w:cs="Arial"/>
                <w:sz w:val="19"/>
                <w:szCs w:val="19"/>
              </w:rPr>
              <w:t xml:space="preserve">Starter – Play a game of “Simon says” with trivial </w:t>
            </w:r>
            <w:proofErr w:type="spellStart"/>
            <w:r w:rsidRPr="00E90672">
              <w:rPr>
                <w:rFonts w:ascii="Arial" w:eastAsia="Arial Narrow" w:hAnsi="Arial" w:cs="Arial"/>
                <w:sz w:val="19"/>
                <w:szCs w:val="19"/>
              </w:rPr>
              <w:t>behaviours</w:t>
            </w:r>
            <w:proofErr w:type="spellEnd"/>
            <w:r w:rsidRPr="00E90672">
              <w:rPr>
                <w:rFonts w:ascii="Arial" w:eastAsia="Arial Narrow" w:hAnsi="Arial" w:cs="Arial"/>
                <w:sz w:val="19"/>
                <w:szCs w:val="19"/>
              </w:rPr>
              <w:t>.</w:t>
            </w:r>
          </w:p>
          <w:p w:rsidR="0093709A" w:rsidRPr="00E90672" w:rsidRDefault="0093709A" w:rsidP="00466751">
            <w:pPr>
              <w:pStyle w:val="TableParagraph"/>
              <w:spacing w:before="60" w:line="276" w:lineRule="auto"/>
              <w:ind w:left="57" w:right="57"/>
              <w:rPr>
                <w:rFonts w:ascii="Arial" w:eastAsia="Arial Narrow" w:hAnsi="Arial" w:cs="Arial"/>
                <w:sz w:val="19"/>
                <w:szCs w:val="19"/>
              </w:rPr>
            </w:pPr>
            <w:r w:rsidRPr="00E90672">
              <w:rPr>
                <w:rFonts w:ascii="Arial" w:eastAsia="Arial Narrow" w:hAnsi="Arial" w:cs="Arial"/>
                <w:sz w:val="19"/>
                <w:szCs w:val="19"/>
              </w:rPr>
              <w:t>Students to complete a research project, such as; the Holocaust, My Lai massacre, or Abu Ghraib and explain why people obeyed.</w:t>
            </w:r>
          </w:p>
          <w:p w:rsidR="0093709A" w:rsidRPr="00E90672" w:rsidRDefault="0093709A" w:rsidP="00466751">
            <w:pPr>
              <w:pStyle w:val="TableParagraph"/>
              <w:spacing w:before="60" w:line="276" w:lineRule="auto"/>
              <w:ind w:left="57" w:right="57"/>
              <w:rPr>
                <w:rFonts w:ascii="Arial" w:eastAsia="Arial Narrow" w:hAnsi="Arial" w:cs="Arial"/>
                <w:sz w:val="19"/>
                <w:szCs w:val="19"/>
              </w:rPr>
            </w:pPr>
            <w:r w:rsidRPr="00E90672">
              <w:rPr>
                <w:rFonts w:ascii="Arial" w:eastAsia="Arial Narrow" w:hAnsi="Arial" w:cs="Arial"/>
                <w:sz w:val="19"/>
                <w:szCs w:val="19"/>
              </w:rPr>
              <w:t>OCR resource:</w:t>
            </w:r>
            <w:r w:rsidRPr="00E90672">
              <w:rPr>
                <w:rFonts w:ascii="Arial" w:eastAsia="Arial Narrow" w:hAnsi="Arial" w:cs="Arial"/>
                <w:color w:val="0000FF"/>
                <w:sz w:val="19"/>
                <w:szCs w:val="19"/>
              </w:rPr>
              <w:t xml:space="preserve"> </w:t>
            </w:r>
            <w:hyperlink r:id="rId100" w:history="1">
              <w:r w:rsidRPr="00E90672">
                <w:rPr>
                  <w:rStyle w:val="Hyperlink"/>
                  <w:rFonts w:ascii="Arial" w:eastAsia="Arial Narrow" w:hAnsi="Arial" w:cs="Arial"/>
                  <w:color w:val="0000FF"/>
                  <w:sz w:val="19"/>
                  <w:szCs w:val="19"/>
                </w:rPr>
                <w:t>Guide to Core Studies 1</w:t>
              </w:r>
            </w:hyperlink>
            <w:r w:rsidRPr="00E90672">
              <w:rPr>
                <w:rFonts w:ascii="Arial" w:eastAsia="Arial Narrow" w:hAnsi="Arial" w:cs="Arial"/>
                <w:sz w:val="19"/>
                <w:szCs w:val="19"/>
              </w:rPr>
              <w:t>, students highlight and annotate, and link to social area</w:t>
            </w:r>
          </w:p>
          <w:p w:rsidR="0093709A" w:rsidRPr="00E90672" w:rsidRDefault="0093709A" w:rsidP="00466751">
            <w:pPr>
              <w:pStyle w:val="TableParagraph"/>
              <w:spacing w:before="60" w:line="276" w:lineRule="auto"/>
              <w:ind w:left="57" w:right="57"/>
              <w:rPr>
                <w:rFonts w:ascii="Arial" w:eastAsia="Arial Narrow" w:hAnsi="Arial" w:cs="Arial"/>
                <w:sz w:val="19"/>
                <w:szCs w:val="19"/>
              </w:rPr>
            </w:pPr>
            <w:r w:rsidRPr="00E90672">
              <w:rPr>
                <w:rFonts w:ascii="Arial" w:eastAsia="Arial Narrow" w:hAnsi="Arial" w:cs="Arial"/>
                <w:sz w:val="19"/>
                <w:szCs w:val="19"/>
              </w:rPr>
              <w:t>Students use an Evaluation toolkit of both studies. Students could use a Venn diagram to compare studies.</w:t>
            </w:r>
          </w:p>
          <w:p w:rsidR="0093709A" w:rsidRPr="002F3FD9" w:rsidRDefault="0093709A" w:rsidP="00466751">
            <w:pPr>
              <w:pStyle w:val="TableParagraph"/>
              <w:spacing w:before="60" w:line="276" w:lineRule="auto"/>
              <w:ind w:left="57" w:right="57"/>
              <w:rPr>
                <w:rFonts w:ascii="Arial" w:eastAsia="Arial Narrow" w:hAnsi="Arial" w:cs="Arial"/>
                <w:color w:val="0000FF"/>
                <w:sz w:val="19"/>
                <w:szCs w:val="19"/>
              </w:rPr>
            </w:pPr>
            <w:r w:rsidRPr="00E90672">
              <w:rPr>
                <w:rFonts w:ascii="Arial" w:eastAsia="Arial Narrow" w:hAnsi="Arial" w:cs="Arial"/>
                <w:sz w:val="19"/>
                <w:szCs w:val="19"/>
              </w:rPr>
              <w:t>OCR resource</w:t>
            </w:r>
            <w:r w:rsidRPr="00E90672">
              <w:rPr>
                <w:rFonts w:ascii="Arial" w:eastAsia="Arial Narrow" w:hAnsi="Arial" w:cs="Arial"/>
                <w:color w:val="0000FF"/>
                <w:sz w:val="19"/>
                <w:szCs w:val="19"/>
              </w:rPr>
              <w:t xml:space="preserve">: </w:t>
            </w:r>
            <w:hyperlink r:id="rId101" w:history="1">
              <w:r w:rsidRPr="00E90672">
                <w:rPr>
                  <w:rStyle w:val="Hyperlink"/>
                  <w:rFonts w:ascii="Arial" w:eastAsia="Arial Narrow" w:hAnsi="Arial" w:cs="Arial"/>
                  <w:color w:val="0000FF"/>
                  <w:sz w:val="19"/>
                  <w:szCs w:val="19"/>
                </w:rPr>
                <w:t>Teaching Guide</w:t>
              </w:r>
            </w:hyperlink>
            <w:r w:rsidRPr="00E90672">
              <w:rPr>
                <w:rFonts w:ascii="Arial" w:eastAsia="Arial Narrow" w:hAnsi="Arial" w:cs="Arial"/>
                <w:sz w:val="19"/>
                <w:szCs w:val="19"/>
              </w:rPr>
              <w:t xml:space="preserve">, Core studies overview and how they provide new understandings of </w:t>
            </w:r>
            <w:proofErr w:type="spellStart"/>
            <w:r w:rsidRPr="00E90672">
              <w:rPr>
                <w:rFonts w:ascii="Arial" w:eastAsia="Arial Narrow" w:hAnsi="Arial" w:cs="Arial"/>
                <w:sz w:val="19"/>
                <w:szCs w:val="19"/>
              </w:rPr>
              <w:t>behaviour</w:t>
            </w:r>
            <w:proofErr w:type="spellEnd"/>
            <w:r w:rsidRPr="00E90672">
              <w:rPr>
                <w:rFonts w:ascii="Arial" w:eastAsia="Arial Narrow" w:hAnsi="Arial" w:cs="Arial"/>
                <w:sz w:val="19"/>
                <w:szCs w:val="19"/>
              </w:rPr>
              <w:t xml:space="preserve">, students to use knowledge of </w:t>
            </w:r>
            <w:proofErr w:type="spellStart"/>
            <w:r w:rsidRPr="00E90672">
              <w:rPr>
                <w:rFonts w:ascii="Arial" w:eastAsia="Arial Narrow" w:hAnsi="Arial" w:cs="Arial"/>
                <w:sz w:val="19"/>
                <w:szCs w:val="19"/>
              </w:rPr>
              <w:t>Bocchiaro</w:t>
            </w:r>
            <w:proofErr w:type="spellEnd"/>
            <w:r w:rsidRPr="00E90672">
              <w:rPr>
                <w:rFonts w:ascii="Arial" w:eastAsia="Arial Narrow" w:hAnsi="Arial" w:cs="Arial"/>
                <w:sz w:val="19"/>
                <w:szCs w:val="19"/>
              </w:rPr>
              <w:t xml:space="preserve"> to understand how contemporary st</w:t>
            </w:r>
            <w:r w:rsidR="00461E17">
              <w:rPr>
                <w:rFonts w:ascii="Arial" w:eastAsia="Arial Narrow" w:hAnsi="Arial" w:cs="Arial"/>
                <w:sz w:val="19"/>
                <w:szCs w:val="19"/>
              </w:rPr>
              <w:t>udies change our understanding.</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Hot seating – Students to take on roles of </w:t>
            </w:r>
            <w:proofErr w:type="spellStart"/>
            <w:r w:rsidRPr="0093709A">
              <w:rPr>
                <w:rFonts w:ascii="Arial" w:eastAsia="Arial Narrow" w:hAnsi="Arial" w:cs="Arial"/>
                <w:sz w:val="19"/>
                <w:szCs w:val="19"/>
              </w:rPr>
              <w:t>Milgram</w:t>
            </w:r>
            <w:proofErr w:type="spellEnd"/>
            <w:r w:rsidRPr="0093709A">
              <w:rPr>
                <w:rFonts w:ascii="Arial" w:eastAsia="Arial Narrow" w:hAnsi="Arial" w:cs="Arial"/>
                <w:sz w:val="19"/>
                <w:szCs w:val="19"/>
              </w:rPr>
              <w:t>, Experimenter, Teacher (PP), Learner and others will ask questions.</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Flipped learning – Students to make notes on the description (BAMRC) of Levine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(2001) study. Students can use: </w:t>
            </w:r>
            <w:hyperlink r:id="rId102" w:history="1">
              <w:r w:rsidRPr="0093709A">
                <w:rPr>
                  <w:rStyle w:val="Hyperlink"/>
                  <w:rFonts w:ascii="Arial" w:eastAsia="Arial Narrow" w:hAnsi="Arial" w:cs="Arial"/>
                  <w:sz w:val="19"/>
                  <w:szCs w:val="19"/>
                </w:rPr>
                <w:t>https://www.youtube.com/watch?v=oaBasCrZXfM</w:t>
              </w:r>
            </w:hyperlink>
            <w:r w:rsidRPr="0093709A">
              <w:rPr>
                <w:rFonts w:ascii="Arial" w:eastAsia="Arial Narrow" w:hAnsi="Arial" w:cs="Arial"/>
                <w:sz w:val="19"/>
                <w:szCs w:val="19"/>
              </w:rPr>
              <w:t xml:space="preserve"> </w:t>
            </w:r>
            <w:hyperlink r:id="rId103" w:history="1"/>
          </w:p>
        </w:tc>
      </w:tr>
      <w:tr w:rsidR="0093709A" w:rsidRPr="0093709A" w:rsidTr="00466751">
        <w:trPr>
          <w:trHeight w:hRule="exact" w:val="3468"/>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lastRenderedPageBreak/>
              <w:t>9</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Key theme: Responses to people in need (A)</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proofErr w:type="spellStart"/>
            <w:r w:rsidRPr="0093709A">
              <w:rPr>
                <w:rFonts w:ascii="Arial" w:eastAsia="Arial Narrow" w:hAnsi="Arial" w:cs="Arial"/>
                <w:b/>
                <w:sz w:val="19"/>
                <w:szCs w:val="19"/>
              </w:rPr>
              <w:t>Piliavin</w:t>
            </w:r>
            <w:proofErr w:type="spellEnd"/>
            <w:r w:rsidRPr="0093709A">
              <w:rPr>
                <w:rFonts w:ascii="Arial" w:eastAsia="Arial Narrow" w:hAnsi="Arial" w:cs="Arial"/>
                <w:b/>
                <w:sz w:val="19"/>
                <w:szCs w:val="19"/>
              </w:rPr>
              <w:t xml:space="preserve"> et al (1969)</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Levine et al (2001)</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w:t>
            </w:r>
            <w:proofErr w:type="spellStart"/>
            <w:r w:rsidRPr="0093709A">
              <w:rPr>
                <w:rFonts w:ascii="Arial" w:eastAsia="Arial Narrow" w:hAnsi="Arial" w:cs="Arial"/>
                <w:sz w:val="19"/>
                <w:szCs w:val="19"/>
              </w:rPr>
              <w:t>Piliavin</w:t>
            </w:r>
            <w:proofErr w:type="spellEnd"/>
            <w:r w:rsidRPr="0093709A">
              <w:rPr>
                <w:rFonts w:ascii="Arial" w:eastAsia="Arial Narrow" w:hAnsi="Arial" w:cs="Arial"/>
                <w:sz w:val="19"/>
                <w:szCs w:val="19"/>
              </w:rPr>
              <w:t xml:space="preserve">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(1969)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Levine et </w:t>
            </w:r>
            <w:proofErr w:type="spellStart"/>
            <w:r w:rsidRPr="0093709A">
              <w:rPr>
                <w:rFonts w:ascii="Arial" w:eastAsia="Arial Narrow" w:hAnsi="Arial" w:cs="Arial"/>
                <w:sz w:val="19"/>
                <w:szCs w:val="19"/>
              </w:rPr>
              <w:t>al</w:t>
            </w:r>
            <w:proofErr w:type="gramStart"/>
            <w:r w:rsidRPr="0093709A">
              <w:rPr>
                <w:rFonts w:ascii="Arial" w:eastAsia="Arial Narrow" w:hAnsi="Arial" w:cs="Arial"/>
                <w:sz w:val="19"/>
                <w:szCs w:val="19"/>
              </w:rPr>
              <w:t>;s</w:t>
            </w:r>
            <w:proofErr w:type="spellEnd"/>
            <w:proofErr w:type="gramEnd"/>
            <w:r w:rsidRPr="0093709A">
              <w:rPr>
                <w:rFonts w:ascii="Arial" w:eastAsia="Arial Narrow" w:hAnsi="Arial" w:cs="Arial"/>
                <w:sz w:val="19"/>
                <w:szCs w:val="19"/>
              </w:rPr>
              <w:t xml:space="preserve"> (2001)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the studies in their pair.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studies to social area.</w:t>
            </w:r>
          </w:p>
        </w:tc>
        <w:tc>
          <w:tcPr>
            <w:tcW w:w="5518" w:type="dxa"/>
            <w:tcBorders>
              <w:top w:val="single" w:sz="4" w:space="0" w:color="A56C9F"/>
              <w:left w:val="single" w:sz="4" w:space="0" w:color="A56C9F"/>
              <w:bottom w:val="single" w:sz="4" w:space="0" w:color="A56C9F"/>
              <w:right w:val="single" w:sz="4" w:space="0" w:color="A56C9F"/>
            </w:tcBorders>
          </w:tcPr>
          <w:p w:rsidR="0093709A" w:rsidRPr="00E90672" w:rsidRDefault="0093709A" w:rsidP="00466751">
            <w:pPr>
              <w:pStyle w:val="TableParagraph"/>
              <w:spacing w:before="60" w:line="276" w:lineRule="auto"/>
              <w:ind w:left="57" w:right="57"/>
              <w:rPr>
                <w:rFonts w:ascii="Arial" w:eastAsia="Arial Narrow" w:hAnsi="Arial" w:cs="Arial"/>
                <w:sz w:val="19"/>
                <w:szCs w:val="19"/>
              </w:rPr>
            </w:pPr>
            <w:r w:rsidRPr="00E90672">
              <w:rPr>
                <w:rFonts w:ascii="Arial" w:eastAsia="Arial Narrow" w:hAnsi="Arial" w:cs="Arial"/>
                <w:sz w:val="19"/>
                <w:szCs w:val="19"/>
              </w:rPr>
              <w:t xml:space="preserve">Starter – Video clip: </w:t>
            </w:r>
            <w:hyperlink r:id="rId104" w:history="1">
              <w:r w:rsidRPr="002F3FD9">
                <w:rPr>
                  <w:rStyle w:val="Hyperlink"/>
                  <w:rFonts w:ascii="Arial" w:eastAsia="Arial Narrow" w:hAnsi="Arial" w:cs="Arial"/>
                  <w:color w:val="0000FF"/>
                  <w:sz w:val="19"/>
                  <w:szCs w:val="19"/>
                </w:rPr>
                <w:t>https://www.youtube.com/watch?v=SGPjUyVtTQw</w:t>
              </w:r>
            </w:hyperlink>
            <w:r w:rsidRPr="002F3FD9">
              <w:rPr>
                <w:rFonts w:ascii="Arial" w:eastAsia="Arial Narrow" w:hAnsi="Arial" w:cs="Arial"/>
                <w:color w:val="0000FF"/>
                <w:sz w:val="19"/>
                <w:szCs w:val="19"/>
              </w:rPr>
              <w:t xml:space="preserve"> </w:t>
            </w:r>
            <w:r w:rsidRPr="00E90672">
              <w:rPr>
                <w:rFonts w:ascii="Arial" w:eastAsia="Arial Narrow" w:hAnsi="Arial" w:cs="Arial"/>
                <w:sz w:val="19"/>
                <w:szCs w:val="19"/>
              </w:rPr>
              <w:t>What would students do?</w:t>
            </w:r>
          </w:p>
          <w:p w:rsidR="0093709A" w:rsidRPr="00E90672" w:rsidRDefault="0093709A" w:rsidP="00466751">
            <w:pPr>
              <w:pStyle w:val="TableParagraph"/>
              <w:spacing w:before="60" w:line="276" w:lineRule="auto"/>
              <w:ind w:left="57" w:right="57"/>
              <w:rPr>
                <w:rFonts w:ascii="Arial" w:eastAsia="Arial Narrow" w:hAnsi="Arial" w:cs="Arial"/>
                <w:sz w:val="19"/>
                <w:szCs w:val="19"/>
              </w:rPr>
            </w:pPr>
            <w:r w:rsidRPr="00E90672">
              <w:rPr>
                <w:rFonts w:ascii="Arial" w:eastAsia="Arial Narrow" w:hAnsi="Arial" w:cs="Arial"/>
                <w:sz w:val="19"/>
                <w:szCs w:val="19"/>
              </w:rPr>
              <w:t>OCR resource:</w:t>
            </w:r>
            <w:r w:rsidRPr="002F3FD9">
              <w:rPr>
                <w:rFonts w:ascii="Arial" w:eastAsia="Arial Narrow" w:hAnsi="Arial" w:cs="Arial"/>
                <w:color w:val="0000FF"/>
                <w:sz w:val="19"/>
                <w:szCs w:val="19"/>
              </w:rPr>
              <w:t xml:space="preserve"> </w:t>
            </w:r>
            <w:hyperlink r:id="rId105" w:history="1">
              <w:r w:rsidRPr="00813165">
                <w:rPr>
                  <w:rStyle w:val="Hyperlink"/>
                  <w:rFonts w:ascii="Arial" w:eastAsia="Arial Narrow" w:hAnsi="Arial" w:cs="Arial"/>
                  <w:color w:val="0000FF"/>
                  <w:sz w:val="19"/>
                  <w:szCs w:val="19"/>
                </w:rPr>
                <w:t>Lesson Element</w:t>
              </w:r>
            </w:hyperlink>
            <w:r w:rsidRPr="00E90672">
              <w:rPr>
                <w:rFonts w:ascii="Arial" w:eastAsia="Arial Narrow" w:hAnsi="Arial" w:cs="Arial"/>
                <w:sz w:val="19"/>
                <w:szCs w:val="19"/>
              </w:rPr>
              <w:t xml:space="preserve"> </w:t>
            </w:r>
            <w:proofErr w:type="spellStart"/>
            <w:r w:rsidRPr="00E90672">
              <w:rPr>
                <w:rFonts w:ascii="Arial" w:eastAsia="Arial Narrow" w:hAnsi="Arial" w:cs="Arial"/>
                <w:sz w:val="19"/>
                <w:szCs w:val="19"/>
              </w:rPr>
              <w:t>Pilavin</w:t>
            </w:r>
            <w:proofErr w:type="spellEnd"/>
            <w:r w:rsidRPr="00E90672">
              <w:rPr>
                <w:rFonts w:ascii="Arial" w:eastAsia="Arial Narrow" w:hAnsi="Arial" w:cs="Arial"/>
                <w:sz w:val="19"/>
                <w:szCs w:val="19"/>
              </w:rPr>
              <w:t xml:space="preserve"> et al Subway Samaritan, students to create a </w:t>
            </w:r>
            <w:proofErr w:type="spellStart"/>
            <w:r w:rsidRPr="00E90672">
              <w:rPr>
                <w:rFonts w:ascii="Arial" w:eastAsia="Arial Narrow" w:hAnsi="Arial" w:cs="Arial"/>
                <w:sz w:val="19"/>
                <w:szCs w:val="19"/>
              </w:rPr>
              <w:t>roleplay</w:t>
            </w:r>
            <w:proofErr w:type="spellEnd"/>
            <w:r w:rsidRPr="00E90672">
              <w:rPr>
                <w:rFonts w:ascii="Arial" w:eastAsia="Arial Narrow" w:hAnsi="Arial" w:cs="Arial"/>
                <w:sz w:val="19"/>
                <w:szCs w:val="19"/>
              </w:rPr>
              <w:t xml:space="preserve"> of </w:t>
            </w:r>
            <w:proofErr w:type="spellStart"/>
            <w:r w:rsidRPr="00E90672">
              <w:rPr>
                <w:rFonts w:ascii="Arial" w:eastAsia="Arial Narrow" w:hAnsi="Arial" w:cs="Arial"/>
                <w:sz w:val="19"/>
                <w:szCs w:val="19"/>
              </w:rPr>
              <w:t>Pilavin</w:t>
            </w:r>
            <w:proofErr w:type="spellEnd"/>
            <w:r w:rsidRPr="00E90672">
              <w:rPr>
                <w:rFonts w:ascii="Arial" w:eastAsia="Arial Narrow" w:hAnsi="Arial" w:cs="Arial"/>
                <w:sz w:val="19"/>
                <w:szCs w:val="19"/>
              </w:rPr>
              <w:t xml:space="preserve"> setting classroom up to look like a subway and to demonstrate results for drunk/ill victim. </w:t>
            </w:r>
          </w:p>
          <w:p w:rsidR="0093709A" w:rsidRPr="00E90672" w:rsidRDefault="0093709A" w:rsidP="00466751">
            <w:pPr>
              <w:pStyle w:val="TableParagraph"/>
              <w:spacing w:before="60" w:line="276" w:lineRule="auto"/>
              <w:ind w:left="57" w:right="57"/>
              <w:rPr>
                <w:rFonts w:ascii="Arial" w:eastAsia="Arial Narrow" w:hAnsi="Arial" w:cs="Arial"/>
                <w:sz w:val="19"/>
                <w:szCs w:val="19"/>
              </w:rPr>
            </w:pPr>
            <w:r w:rsidRPr="00E90672">
              <w:rPr>
                <w:rFonts w:ascii="Arial" w:eastAsia="Arial Narrow" w:hAnsi="Arial" w:cs="Arial"/>
                <w:sz w:val="19"/>
                <w:szCs w:val="19"/>
              </w:rPr>
              <w:t xml:space="preserve">OCR resource: </w:t>
            </w:r>
            <w:hyperlink r:id="rId106" w:history="1">
              <w:r w:rsidRPr="002F3FD9">
                <w:rPr>
                  <w:rStyle w:val="Hyperlink"/>
                  <w:rFonts w:ascii="Arial" w:eastAsia="Arial Narrow" w:hAnsi="Arial" w:cs="Arial"/>
                  <w:color w:val="0000FF"/>
                  <w:sz w:val="19"/>
                  <w:szCs w:val="19"/>
                </w:rPr>
                <w:t>Guide to Core Studies 2</w:t>
              </w:r>
            </w:hyperlink>
            <w:r w:rsidRPr="00E90672">
              <w:rPr>
                <w:rFonts w:ascii="Arial" w:eastAsia="Arial Narrow" w:hAnsi="Arial" w:cs="Arial"/>
                <w:sz w:val="19"/>
                <w:szCs w:val="19"/>
              </w:rPr>
              <w:t xml:space="preserve">, Students highlight and annotate, and link to Social area </w:t>
            </w:r>
          </w:p>
          <w:p w:rsidR="0093709A" w:rsidRPr="00E90672" w:rsidRDefault="0093709A" w:rsidP="00466751">
            <w:pPr>
              <w:pStyle w:val="TableParagraph"/>
              <w:spacing w:before="60" w:line="276" w:lineRule="auto"/>
              <w:ind w:left="57" w:right="57"/>
              <w:rPr>
                <w:rFonts w:ascii="Arial" w:eastAsia="Arial Narrow" w:hAnsi="Arial" w:cs="Arial"/>
                <w:sz w:val="19"/>
                <w:szCs w:val="19"/>
              </w:rPr>
            </w:pPr>
            <w:r w:rsidRPr="00E90672">
              <w:rPr>
                <w:rFonts w:ascii="Arial" w:eastAsia="Arial Narrow" w:hAnsi="Arial" w:cs="Arial"/>
                <w:sz w:val="19"/>
                <w:szCs w:val="19"/>
              </w:rPr>
              <w:t xml:space="preserve">Students to complete evaluation and </w:t>
            </w:r>
            <w:proofErr w:type="spellStart"/>
            <w:r w:rsidRPr="00E90672">
              <w:rPr>
                <w:rFonts w:ascii="Arial" w:eastAsia="Arial Narrow" w:hAnsi="Arial" w:cs="Arial"/>
                <w:sz w:val="19"/>
                <w:szCs w:val="19"/>
              </w:rPr>
              <w:t>venn</w:t>
            </w:r>
            <w:proofErr w:type="spellEnd"/>
            <w:r w:rsidRPr="00E90672">
              <w:rPr>
                <w:rFonts w:ascii="Arial" w:eastAsia="Arial Narrow" w:hAnsi="Arial" w:cs="Arial"/>
                <w:sz w:val="19"/>
                <w:szCs w:val="19"/>
              </w:rPr>
              <w:t xml:space="preserve"> diagram.</w:t>
            </w:r>
          </w:p>
          <w:p w:rsidR="0093709A" w:rsidRPr="002F3FD9" w:rsidRDefault="0093709A" w:rsidP="00466751">
            <w:pPr>
              <w:pStyle w:val="TableParagraph"/>
              <w:spacing w:before="60" w:line="276" w:lineRule="auto"/>
              <w:ind w:left="57" w:right="57"/>
              <w:rPr>
                <w:rFonts w:ascii="Arial" w:eastAsia="Arial Narrow" w:hAnsi="Arial" w:cs="Arial"/>
                <w:color w:val="0000FF"/>
                <w:sz w:val="19"/>
                <w:szCs w:val="19"/>
              </w:rPr>
            </w:pPr>
            <w:r w:rsidRPr="00E90672">
              <w:rPr>
                <w:rFonts w:ascii="Arial" w:eastAsia="Arial Narrow" w:hAnsi="Arial" w:cs="Arial"/>
                <w:sz w:val="19"/>
                <w:szCs w:val="19"/>
              </w:rPr>
              <w:t xml:space="preserve">OCR resource: </w:t>
            </w:r>
            <w:hyperlink r:id="rId107" w:history="1">
              <w:r w:rsidRPr="002F3FD9">
                <w:rPr>
                  <w:rStyle w:val="Hyperlink"/>
                  <w:rFonts w:ascii="Arial" w:eastAsia="Arial Narrow" w:hAnsi="Arial" w:cs="Arial"/>
                  <w:color w:val="0000FF"/>
                  <w:sz w:val="19"/>
                  <w:szCs w:val="19"/>
                </w:rPr>
                <w:t>Teacher Guide</w:t>
              </w:r>
            </w:hyperlink>
            <w:r w:rsidRPr="00E90672">
              <w:rPr>
                <w:rFonts w:ascii="Arial" w:eastAsia="Arial Narrow" w:hAnsi="Arial" w:cs="Arial"/>
                <w:sz w:val="19"/>
                <w:szCs w:val="19"/>
              </w:rPr>
              <w:t>, Core studies overview and how they provide n</w:t>
            </w:r>
            <w:r w:rsidR="00461E17">
              <w:rPr>
                <w:rFonts w:ascii="Arial" w:eastAsia="Arial Narrow" w:hAnsi="Arial" w:cs="Arial"/>
                <w:sz w:val="19"/>
                <w:szCs w:val="19"/>
              </w:rPr>
              <w:t>ew understandings of behavior.</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Debate – Students to justify why the four social studies could be considered to be have ethical considerations and links to individual/situational debate.</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Assessment – Combined Sections A, B, and C for all areas, debates and all studies.</w:t>
            </w:r>
          </w:p>
        </w:tc>
      </w:tr>
      <w:tr w:rsidR="0093709A" w:rsidRPr="0093709A" w:rsidTr="00466751">
        <w:trPr>
          <w:trHeight w:hRule="exact" w:val="2837"/>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t>10</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proofErr w:type="spellStart"/>
            <w:r w:rsidRPr="0093709A">
              <w:rPr>
                <w:rFonts w:ascii="Arial" w:eastAsia="Arial Narrow" w:hAnsi="Arial" w:cs="Arial"/>
                <w:b/>
                <w:sz w:val="19"/>
                <w:szCs w:val="19"/>
              </w:rPr>
              <w:t>Behaviourist</w:t>
            </w:r>
            <w:proofErr w:type="spellEnd"/>
            <w:r w:rsidRPr="0093709A">
              <w:rPr>
                <w:rFonts w:ascii="Arial" w:eastAsia="Arial Narrow" w:hAnsi="Arial" w:cs="Arial"/>
                <w:b/>
                <w:sz w:val="19"/>
                <w:szCs w:val="19"/>
              </w:rPr>
              <w:t xml:space="preserve"> perspective (Section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Usefulness of research (Section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Practical application (Section C)</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the </w:t>
            </w:r>
            <w:proofErr w:type="spellStart"/>
            <w:r w:rsidRPr="0093709A">
              <w:rPr>
                <w:rFonts w:ascii="Arial" w:eastAsia="Arial Narrow" w:hAnsi="Arial" w:cs="Arial"/>
                <w:sz w:val="19"/>
                <w:szCs w:val="19"/>
              </w:rPr>
              <w:t>Behaviourist</w:t>
            </w:r>
            <w:proofErr w:type="spellEnd"/>
            <w:r w:rsidRPr="0093709A">
              <w:rPr>
                <w:rFonts w:ascii="Arial" w:eastAsia="Arial Narrow" w:hAnsi="Arial" w:cs="Arial"/>
                <w:sz w:val="19"/>
                <w:szCs w:val="19"/>
              </w:rPr>
              <w:t xml:space="preserve"> perspective.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Usefulness of research debate.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Apply </w:t>
            </w:r>
            <w:proofErr w:type="spellStart"/>
            <w:r w:rsidRPr="0093709A">
              <w:rPr>
                <w:rFonts w:ascii="Arial" w:eastAsia="Arial Narrow" w:hAnsi="Arial" w:cs="Arial"/>
                <w:sz w:val="19"/>
                <w:szCs w:val="19"/>
              </w:rPr>
              <w:t>behaviourist</w:t>
            </w:r>
            <w:proofErr w:type="spellEnd"/>
            <w:r w:rsidRPr="0093709A">
              <w:rPr>
                <w:rFonts w:ascii="Arial" w:eastAsia="Arial Narrow" w:hAnsi="Arial" w:cs="Arial"/>
                <w:sz w:val="19"/>
                <w:szCs w:val="19"/>
              </w:rPr>
              <w:t xml:space="preserve"> psychological knowledge to scenarios.</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Students to create a mind map of how to change behavior (such as with children in schools or with pets)</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Make links to observations method </w:t>
            </w:r>
            <w:r w:rsidRPr="0093709A">
              <w:rPr>
                <w:rFonts w:ascii="Arial" w:hAnsi="Arial" w:cs="Arial"/>
                <w:w w:val="105"/>
                <w:sz w:val="19"/>
                <w:szCs w:val="19"/>
              </w:rPr>
              <w:t>(component 1)</w:t>
            </w:r>
            <w:r w:rsidRPr="0093709A">
              <w:rPr>
                <w:rFonts w:ascii="Arial" w:eastAsia="Arial Narrow" w:hAnsi="Arial" w:cs="Arial"/>
                <w:sz w:val="19"/>
                <w:szCs w:val="19"/>
              </w:rPr>
              <w:t xml:space="preserve">. Video clip on classical and operant conditioning: </w:t>
            </w:r>
            <w:hyperlink r:id="rId108" w:history="1">
              <w:r w:rsidRPr="0093709A">
                <w:rPr>
                  <w:rStyle w:val="Hyperlink"/>
                  <w:rFonts w:ascii="Arial" w:eastAsia="Arial Narrow" w:hAnsi="Arial" w:cs="Arial"/>
                  <w:sz w:val="19"/>
                  <w:szCs w:val="19"/>
                </w:rPr>
                <w:t>https://www.youtube.com/watch?v=qG2SwE_6uVM</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09" w:history="1">
              <w:r w:rsidRPr="0093709A">
                <w:rPr>
                  <w:rStyle w:val="Hyperlink"/>
                  <w:rFonts w:ascii="Arial" w:eastAsia="Arial Narrow" w:hAnsi="Arial" w:cs="Arial"/>
                  <w:sz w:val="19"/>
                  <w:szCs w:val="19"/>
                </w:rPr>
                <w:t>Lesson Element</w:t>
              </w:r>
            </w:hyperlink>
            <w:proofErr w:type="gramStart"/>
            <w:r w:rsidR="00461E17">
              <w:rPr>
                <w:rFonts w:ascii="Arial" w:eastAsia="Arial Narrow" w:hAnsi="Arial" w:cs="Arial"/>
                <w:sz w:val="19"/>
                <w:szCs w:val="19"/>
              </w:rPr>
              <w:t>,,</w:t>
            </w:r>
            <w:proofErr w:type="gramEnd"/>
            <w:r w:rsidR="00461E17">
              <w:rPr>
                <w:rFonts w:ascii="Arial" w:eastAsia="Arial Narrow" w:hAnsi="Arial" w:cs="Arial"/>
                <w:sz w:val="19"/>
                <w:szCs w:val="19"/>
              </w:rPr>
              <w:t xml:space="preserve"> </w:t>
            </w:r>
            <w:proofErr w:type="spellStart"/>
            <w:r w:rsidR="00461E17">
              <w:rPr>
                <w:rFonts w:ascii="Arial" w:eastAsia="Arial Narrow" w:hAnsi="Arial" w:cs="Arial"/>
                <w:sz w:val="19"/>
                <w:szCs w:val="19"/>
              </w:rPr>
              <w:t>Behaviourist</w:t>
            </w:r>
            <w:proofErr w:type="spellEnd"/>
            <w:r w:rsidR="00461E17">
              <w:rPr>
                <w:rFonts w:ascii="Arial" w:eastAsia="Arial Narrow" w:hAnsi="Arial" w:cs="Arial"/>
                <w:sz w:val="19"/>
                <w:szCs w:val="19"/>
              </w:rPr>
              <w:t xml:space="preserve"> perspective.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10"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Component 2, Areas and Perspectives in a nutshell</w:t>
            </w:r>
            <w:r w:rsidR="00461E17">
              <w:rPr>
                <w:rFonts w:ascii="Arial" w:eastAsia="Arial Narrow" w:hAnsi="Arial" w:cs="Arial"/>
                <w:sz w:val="19"/>
                <w:szCs w:val="19"/>
              </w:rPr>
              <w:t>.</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11"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debates</w:t>
            </w:r>
            <w:r w:rsidR="00461E17">
              <w:rPr>
                <w:rFonts w:ascii="Arial" w:eastAsia="Arial Narrow" w:hAnsi="Arial" w:cs="Arial"/>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Apply </w:t>
            </w:r>
            <w:proofErr w:type="spellStart"/>
            <w:r w:rsidRPr="0093709A">
              <w:rPr>
                <w:rFonts w:ascii="Arial" w:eastAsia="Arial Narrow" w:hAnsi="Arial" w:cs="Arial"/>
                <w:sz w:val="19"/>
                <w:szCs w:val="19"/>
              </w:rPr>
              <w:t>behaviourist</w:t>
            </w:r>
            <w:proofErr w:type="spellEnd"/>
            <w:r w:rsidRPr="0093709A">
              <w:rPr>
                <w:rFonts w:ascii="Arial" w:eastAsia="Arial Narrow" w:hAnsi="Arial" w:cs="Arial"/>
                <w:sz w:val="19"/>
                <w:szCs w:val="19"/>
              </w:rPr>
              <w:t xml:space="preserve">  principles to article: OCR resource: </w:t>
            </w:r>
            <w:hyperlink r:id="rId112" w:history="1">
              <w:r w:rsidRPr="0093709A">
                <w:rPr>
                  <w:rStyle w:val="Hyperlink"/>
                  <w:rFonts w:ascii="Arial" w:eastAsia="Arial Narrow" w:hAnsi="Arial" w:cs="Arial"/>
                  <w:sz w:val="19"/>
                  <w:szCs w:val="19"/>
                </w:rPr>
                <w:t>Psychological Applied Learning Scenarios</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Homework – Students to find their own example of where </w:t>
            </w:r>
            <w:proofErr w:type="spellStart"/>
            <w:r w:rsidRPr="0093709A">
              <w:rPr>
                <w:rFonts w:ascii="Arial" w:eastAsia="Arial Narrow" w:hAnsi="Arial" w:cs="Arial"/>
                <w:sz w:val="19"/>
                <w:szCs w:val="19"/>
              </w:rPr>
              <w:t>behaviourism</w:t>
            </w:r>
            <w:proofErr w:type="spellEnd"/>
            <w:r w:rsidRPr="0093709A">
              <w:rPr>
                <w:rFonts w:ascii="Arial" w:eastAsia="Arial Narrow" w:hAnsi="Arial" w:cs="Arial"/>
                <w:sz w:val="19"/>
                <w:szCs w:val="19"/>
              </w:rPr>
              <w:t xml:space="preserve"> has been useful in society,</w:t>
            </w:r>
          </w:p>
        </w:tc>
      </w:tr>
      <w:tr w:rsidR="0093709A" w:rsidRPr="0093709A" w:rsidTr="00466751">
        <w:trPr>
          <w:trHeight w:hRule="exact" w:val="3326"/>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lastRenderedPageBreak/>
              <w:t>11</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jc w:val="both"/>
              <w:rPr>
                <w:rFonts w:ascii="Arial" w:eastAsia="Arial Narrow" w:hAnsi="Arial" w:cs="Arial"/>
                <w:b/>
                <w:sz w:val="19"/>
                <w:szCs w:val="19"/>
              </w:rPr>
            </w:pPr>
            <w:r w:rsidRPr="0093709A">
              <w:rPr>
                <w:rFonts w:ascii="Arial" w:eastAsia="Arial Narrow" w:hAnsi="Arial" w:cs="Arial"/>
                <w:b/>
                <w:sz w:val="19"/>
                <w:szCs w:val="19"/>
              </w:rPr>
              <w:t>Developmental area (Section B)</w:t>
            </w:r>
          </w:p>
          <w:p w:rsidR="0093709A" w:rsidRPr="0093709A" w:rsidRDefault="0093709A" w:rsidP="00466751">
            <w:pPr>
              <w:pStyle w:val="TableParagraph"/>
              <w:spacing w:before="60" w:line="276" w:lineRule="auto"/>
              <w:ind w:left="57" w:right="57"/>
              <w:jc w:val="both"/>
              <w:rPr>
                <w:rFonts w:ascii="Arial" w:eastAsia="Arial Narrow" w:hAnsi="Arial" w:cs="Arial"/>
                <w:b/>
                <w:sz w:val="19"/>
                <w:szCs w:val="19"/>
              </w:rPr>
            </w:pPr>
            <w:r w:rsidRPr="0093709A">
              <w:rPr>
                <w:rFonts w:ascii="Arial" w:eastAsia="Arial Narrow" w:hAnsi="Arial" w:cs="Arial"/>
                <w:b/>
                <w:sz w:val="19"/>
                <w:szCs w:val="19"/>
              </w:rPr>
              <w:t>Nature/Nurture debate (Section B)</w:t>
            </w:r>
          </w:p>
          <w:p w:rsidR="0093709A" w:rsidRPr="0093709A" w:rsidRDefault="0093709A" w:rsidP="00466751">
            <w:pPr>
              <w:pStyle w:val="TableParagraph"/>
              <w:spacing w:before="60" w:line="276" w:lineRule="auto"/>
              <w:ind w:left="57" w:right="57"/>
              <w:jc w:val="both"/>
              <w:rPr>
                <w:rFonts w:ascii="Arial" w:eastAsia="Arial Narrow" w:hAnsi="Arial" w:cs="Arial"/>
                <w:b/>
                <w:sz w:val="19"/>
                <w:szCs w:val="19"/>
              </w:rPr>
            </w:pPr>
            <w:r w:rsidRPr="0093709A">
              <w:rPr>
                <w:rFonts w:ascii="Arial" w:eastAsia="Arial Narrow" w:hAnsi="Arial" w:cs="Arial"/>
                <w:b/>
                <w:sz w:val="19"/>
                <w:szCs w:val="19"/>
              </w:rPr>
              <w:t>Practical application (Section C)</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developmental area.</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nature / nurture debate.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developmental psychological knowledge to scenarios.</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Students given cards with ages/stages in life, and students to form a human timeline to show the nature (age) aspect of development. Students to list experiences in those stages (nurture).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13"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Deve</w:t>
            </w:r>
            <w:r w:rsidR="00461E17">
              <w:rPr>
                <w:rFonts w:ascii="Arial" w:eastAsia="Arial Narrow" w:hAnsi="Arial" w:cs="Arial"/>
                <w:sz w:val="19"/>
                <w:szCs w:val="19"/>
              </w:rPr>
              <w:t>lopmental area.</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14"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Component 2 Areas</w:t>
            </w:r>
            <w:r w:rsidR="00461E17">
              <w:rPr>
                <w:rFonts w:ascii="Arial" w:eastAsia="Arial Narrow" w:hAnsi="Arial" w:cs="Arial"/>
                <w:sz w:val="19"/>
                <w:szCs w:val="19"/>
              </w:rPr>
              <w:t xml:space="preserve"> and perspectives in a nutshell.</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15" w:history="1">
              <w:r w:rsidRPr="0093709A">
                <w:rPr>
                  <w:rStyle w:val="Hyperlink"/>
                  <w:rFonts w:ascii="Arial" w:eastAsia="Arial Narrow" w:hAnsi="Arial" w:cs="Arial"/>
                  <w:sz w:val="19"/>
                  <w:szCs w:val="19"/>
                </w:rPr>
                <w:t>Teacher Guide</w:t>
              </w:r>
            </w:hyperlink>
            <w:r w:rsidR="00461E17">
              <w:rPr>
                <w:rFonts w:ascii="Arial" w:eastAsia="Arial Narrow" w:hAnsi="Arial" w:cs="Arial"/>
                <w:sz w:val="19"/>
                <w:szCs w:val="19"/>
              </w:rPr>
              <w:t>, Debates.</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Research task looking at some key developmental psychologists, such as Piaget.</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Sample scenario given, and need to apply developmental principles to article, highlighting aspects linked to nature and nurture: OCR resource: </w:t>
            </w:r>
            <w:hyperlink r:id="rId116" w:history="1">
              <w:r w:rsidRPr="0093709A">
                <w:rPr>
                  <w:rStyle w:val="Hyperlink"/>
                  <w:rFonts w:ascii="Arial" w:eastAsia="Arial Narrow" w:hAnsi="Arial" w:cs="Arial"/>
                  <w:sz w:val="19"/>
                  <w:szCs w:val="19"/>
                </w:rPr>
                <w:t>Teachers Guide</w:t>
              </w:r>
            </w:hyperlink>
            <w:r w:rsidRPr="0093709A">
              <w:rPr>
                <w:rFonts w:ascii="Arial" w:eastAsia="Arial Narrow" w:hAnsi="Arial" w:cs="Arial"/>
                <w:sz w:val="19"/>
                <w:szCs w:val="19"/>
              </w:rPr>
              <w:t xml:space="preserve">, Psychological applied learning scenarios </w:t>
            </w:r>
          </w:p>
          <w:p w:rsidR="0093709A" w:rsidRPr="0093709A" w:rsidRDefault="0093709A" w:rsidP="00466751">
            <w:pPr>
              <w:pStyle w:val="TableParagraph"/>
              <w:spacing w:before="60" w:line="276" w:lineRule="auto"/>
              <w:ind w:left="57" w:right="57"/>
              <w:jc w:val="both"/>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Flipped learning – Students to make notes on the description (BAMRC) of Chaney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(2004) study. Students can use: </w:t>
            </w:r>
            <w:hyperlink r:id="rId117" w:history="1">
              <w:r w:rsidRPr="0093709A">
                <w:rPr>
                  <w:rStyle w:val="Hyperlink"/>
                  <w:rFonts w:ascii="Arial" w:eastAsia="Arial Narrow" w:hAnsi="Arial" w:cs="Arial"/>
                  <w:sz w:val="19"/>
                  <w:szCs w:val="19"/>
                </w:rPr>
                <w:t>https://www.youtube.com/watch?v=9eQ-1fHEaDs</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jc w:val="both"/>
              <w:rPr>
                <w:rFonts w:ascii="Arial" w:eastAsia="Arial Narrow" w:hAnsi="Arial" w:cs="Arial"/>
                <w:sz w:val="19"/>
                <w:szCs w:val="19"/>
              </w:rPr>
            </w:pP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18"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Chaney </w:t>
            </w:r>
          </w:p>
        </w:tc>
      </w:tr>
      <w:tr w:rsidR="0093709A" w:rsidRPr="0093709A" w:rsidTr="00466751">
        <w:trPr>
          <w:trHeight w:hRule="exact" w:val="4820"/>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t>12</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Key theme: External influences on children’s behavior (Section A)</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Bandura et al (1961)</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Chaney et al (2004)</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Bandura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(1961)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Chaney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(2004)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the studies in their pair.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studies to developmental area.</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Students to list all people that have influenced them and how they may have observed/imitated their behavior.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Video clip on Social learning theory: </w:t>
            </w:r>
            <w:hyperlink r:id="rId119" w:history="1">
              <w:r w:rsidRPr="0093709A">
                <w:rPr>
                  <w:rStyle w:val="Hyperlink"/>
                  <w:rFonts w:ascii="Arial" w:eastAsia="Arial Narrow" w:hAnsi="Arial" w:cs="Arial"/>
                  <w:sz w:val="19"/>
                  <w:szCs w:val="19"/>
                </w:rPr>
                <w:t>https://www.youtube.com/watch?v=5JrtpCM4yMM</w:t>
              </w:r>
            </w:hyperlink>
            <w:r w:rsidRPr="0093709A">
              <w:rPr>
                <w:rFonts w:ascii="Arial" w:eastAsia="Arial Narrow" w:hAnsi="Arial" w:cs="Arial"/>
                <w:sz w:val="19"/>
                <w:szCs w:val="19"/>
              </w:rPr>
              <w:t xml:space="preserve"> Video clip on Bandura’s study: </w:t>
            </w:r>
            <w:hyperlink r:id="rId120" w:history="1">
              <w:r w:rsidRPr="0093709A">
                <w:rPr>
                  <w:rStyle w:val="Hyperlink"/>
                  <w:rFonts w:ascii="Arial" w:eastAsia="Arial Narrow" w:hAnsi="Arial" w:cs="Arial"/>
                  <w:sz w:val="19"/>
                  <w:szCs w:val="19"/>
                </w:rPr>
                <w:t>https://www.youtube.com/watch?v=zerCK0lRjp8</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Visit the OCR psychology subject webpage ‘Teaching and Learning resources’ – ‘Lesson Elements’ </w:t>
            </w:r>
            <w:hyperlink r:id="rId121" w:history="1">
              <w:r w:rsidRPr="0093709A">
                <w:rPr>
                  <w:rStyle w:val="Hyperlink"/>
                  <w:rFonts w:ascii="Arial" w:eastAsia="Arial Narrow" w:hAnsi="Arial" w:cs="Arial"/>
                  <w:sz w:val="19"/>
                  <w:szCs w:val="19"/>
                </w:rPr>
                <w:t>Zip File</w:t>
              </w:r>
            </w:hyperlink>
            <w:r w:rsidRPr="0093709A">
              <w:rPr>
                <w:rFonts w:ascii="Arial" w:eastAsia="Arial Narrow" w:hAnsi="Arial" w:cs="Arial"/>
                <w:sz w:val="19"/>
                <w:szCs w:val="19"/>
              </w:rPr>
              <w:t xml:space="preserve">,  ‘Bandura Procedure’ Students create a puppet show of three rooms of Bandura’s study.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22" w:history="1">
              <w:r w:rsidRPr="0093709A">
                <w:rPr>
                  <w:rStyle w:val="Hyperlink"/>
                  <w:rFonts w:ascii="Arial" w:eastAsia="Arial Narrow" w:hAnsi="Arial" w:cs="Arial"/>
                  <w:sz w:val="19"/>
                  <w:szCs w:val="19"/>
                </w:rPr>
                <w:t>Guide to core studies 1</w:t>
              </w:r>
            </w:hyperlink>
            <w:r w:rsidRPr="0093709A">
              <w:rPr>
                <w:rFonts w:ascii="Arial" w:eastAsia="Arial Narrow" w:hAnsi="Arial" w:cs="Arial"/>
                <w:sz w:val="19"/>
                <w:szCs w:val="19"/>
              </w:rPr>
              <w:t>, students highlight and annotate, and link to developmental area</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Students to complete evaluation and could do a </w:t>
            </w:r>
            <w:proofErr w:type="spellStart"/>
            <w:r w:rsidRPr="0093709A">
              <w:rPr>
                <w:rFonts w:ascii="Arial" w:eastAsia="Arial Narrow" w:hAnsi="Arial" w:cs="Arial"/>
                <w:sz w:val="19"/>
                <w:szCs w:val="19"/>
              </w:rPr>
              <w:t>venn</w:t>
            </w:r>
            <w:proofErr w:type="spellEnd"/>
            <w:r w:rsidRPr="0093709A">
              <w:rPr>
                <w:rFonts w:ascii="Arial" w:eastAsia="Arial Narrow" w:hAnsi="Arial" w:cs="Arial"/>
                <w:sz w:val="19"/>
                <w:szCs w:val="19"/>
              </w:rPr>
              <w:t xml:space="preserve"> diagram.</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23"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Core studies overview and how they provide new understandings of </w:t>
            </w:r>
            <w:proofErr w:type="spellStart"/>
            <w:r w:rsidRPr="0093709A">
              <w:rPr>
                <w:rFonts w:ascii="Arial" w:eastAsia="Arial Narrow" w:hAnsi="Arial" w:cs="Arial"/>
                <w:sz w:val="19"/>
                <w:szCs w:val="19"/>
              </w:rPr>
              <w:t>behaviour</w:t>
            </w:r>
            <w:proofErr w:type="spellEnd"/>
            <w:r w:rsidRPr="0093709A">
              <w:rPr>
                <w:rFonts w:ascii="Arial" w:eastAsia="Arial Narrow" w:hAnsi="Arial" w:cs="Arial"/>
                <w:sz w:val="19"/>
                <w:szCs w:val="19"/>
              </w:rPr>
              <w:t xml:space="preserve">, students to use knowledge of Chaney to understand how contemporary studies change our understanding </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24" w:history="1">
              <w:r w:rsidRPr="0093709A">
                <w:rPr>
                  <w:rStyle w:val="Hyperlink"/>
                  <w:rFonts w:ascii="Arial" w:eastAsia="Arial Narrow" w:hAnsi="Arial" w:cs="Arial"/>
                  <w:sz w:val="19"/>
                  <w:szCs w:val="19"/>
                </w:rPr>
                <w:t>Component 2 Question Bank</w:t>
              </w:r>
            </w:hyperlink>
            <w:r w:rsidRPr="0093709A">
              <w:rPr>
                <w:rFonts w:ascii="Arial" w:eastAsia="Arial Narrow" w:hAnsi="Arial" w:cs="Arial"/>
                <w:sz w:val="19"/>
                <w:szCs w:val="19"/>
              </w:rPr>
              <w:t xml:space="preserve">, section A and section B within developmental area </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Flipped learning – Students to make notes on the description (BAMRC) of Lee et al (19970 </w:t>
            </w:r>
            <w:proofErr w:type="gramStart"/>
            <w:r w:rsidRPr="0093709A">
              <w:rPr>
                <w:rFonts w:ascii="Arial" w:eastAsia="Arial Narrow" w:hAnsi="Arial" w:cs="Arial"/>
                <w:sz w:val="19"/>
                <w:szCs w:val="19"/>
              </w:rPr>
              <w:t>study</w:t>
            </w:r>
            <w:proofErr w:type="gramEnd"/>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25"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Core Study Lee et al </w:t>
            </w:r>
          </w:p>
        </w:tc>
      </w:tr>
      <w:tr w:rsidR="0093709A" w:rsidRPr="0093709A" w:rsidTr="00466751">
        <w:trPr>
          <w:trHeight w:hRule="exact" w:val="3752"/>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lastRenderedPageBreak/>
              <w:t>13</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Key theme: Moral development (Section A)</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Kohlberg (1968)</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Lee et al (1997)</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Kohlberg’s (1968)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Lee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(1997)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the studies in their pair.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studies to developmental area.</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Starter – Video clip to discuss with students what they would do: </w:t>
            </w:r>
            <w:hyperlink r:id="rId126" w:history="1">
              <w:r w:rsidRPr="0093709A">
                <w:rPr>
                  <w:rStyle w:val="Hyperlink"/>
                  <w:rFonts w:ascii="Arial" w:eastAsia="Arial Narrow" w:hAnsi="Arial" w:cs="Arial"/>
                  <w:sz w:val="19"/>
                  <w:szCs w:val="19"/>
                </w:rPr>
                <w:t>https://www.youtube.com/watch?v=bOpf6KcWYyw</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27"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Kohlberg, matching activity for responses of children and to the stages they were in.</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28" w:history="1">
              <w:r w:rsidRPr="0093709A">
                <w:rPr>
                  <w:rStyle w:val="Hyperlink"/>
                  <w:rFonts w:ascii="Arial" w:eastAsia="Arial Narrow" w:hAnsi="Arial" w:cs="Arial"/>
                  <w:sz w:val="19"/>
                  <w:szCs w:val="19"/>
                </w:rPr>
                <w:t>Key Terms Guide</w:t>
              </w:r>
            </w:hyperlink>
            <w:r w:rsidRPr="0093709A">
              <w:rPr>
                <w:rFonts w:ascii="Arial" w:eastAsia="Arial Narrow" w:hAnsi="Arial" w:cs="Arial"/>
                <w:sz w:val="19"/>
                <w:szCs w:val="19"/>
              </w:rPr>
              <w:t>, research the difference between ethnocentrism and cultural bias</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29" w:history="1">
              <w:r w:rsidRPr="0093709A">
                <w:rPr>
                  <w:rStyle w:val="Hyperlink"/>
                  <w:rFonts w:ascii="Arial" w:eastAsia="Arial Narrow" w:hAnsi="Arial" w:cs="Arial"/>
                  <w:sz w:val="19"/>
                  <w:szCs w:val="19"/>
                </w:rPr>
                <w:t>Guide to Core Studies 2</w:t>
              </w:r>
            </w:hyperlink>
            <w:r w:rsidRPr="0093709A">
              <w:rPr>
                <w:rFonts w:ascii="Arial" w:eastAsia="Arial Narrow" w:hAnsi="Arial" w:cs="Arial"/>
                <w:sz w:val="19"/>
                <w:szCs w:val="19"/>
              </w:rPr>
              <w:t xml:space="preserve">, students highlight and annotate, and link to developmental area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Students to complete evaluation and could do a </w:t>
            </w:r>
            <w:proofErr w:type="spellStart"/>
            <w:r w:rsidRPr="0093709A">
              <w:rPr>
                <w:rFonts w:ascii="Arial" w:eastAsia="Arial Narrow" w:hAnsi="Arial" w:cs="Arial"/>
                <w:sz w:val="19"/>
                <w:szCs w:val="19"/>
              </w:rPr>
              <w:t>venn</w:t>
            </w:r>
            <w:proofErr w:type="spellEnd"/>
            <w:r w:rsidRPr="0093709A">
              <w:rPr>
                <w:rFonts w:ascii="Arial" w:eastAsia="Arial Narrow" w:hAnsi="Arial" w:cs="Arial"/>
                <w:sz w:val="19"/>
                <w:szCs w:val="19"/>
              </w:rPr>
              <w:t xml:space="preserve"> diagram.</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30"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Core Studies Overview and how they provide new understandings of </w:t>
            </w:r>
            <w:proofErr w:type="spellStart"/>
            <w:r w:rsidRPr="0093709A">
              <w:rPr>
                <w:rFonts w:ascii="Arial" w:eastAsia="Arial Narrow" w:hAnsi="Arial" w:cs="Arial"/>
                <w:sz w:val="19"/>
                <w:szCs w:val="19"/>
              </w:rPr>
              <w:t>behaviour</w:t>
            </w:r>
            <w:proofErr w:type="spellEnd"/>
            <w:r w:rsidRPr="0093709A">
              <w:rPr>
                <w:rFonts w:ascii="Arial" w:eastAsia="Arial Narrow" w:hAnsi="Arial" w:cs="Arial"/>
                <w:sz w:val="19"/>
                <w:szCs w:val="19"/>
              </w:rPr>
              <w:t xml:space="preserve">, students to use knowledge of Lee to understand how contemporary studies change our understanding: </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Debate – Students to justify why the four developmental studies could be considered to be nature/nurture.</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Section A, B, C of Developmental area and </w:t>
            </w:r>
            <w:proofErr w:type="spellStart"/>
            <w:r w:rsidRPr="0093709A">
              <w:rPr>
                <w:rFonts w:ascii="Arial" w:eastAsia="Arial Narrow" w:hAnsi="Arial" w:cs="Arial"/>
                <w:sz w:val="19"/>
                <w:szCs w:val="19"/>
              </w:rPr>
              <w:t>Behaviourist</w:t>
            </w:r>
            <w:proofErr w:type="spellEnd"/>
            <w:r w:rsidRPr="0093709A">
              <w:rPr>
                <w:rFonts w:ascii="Arial" w:eastAsia="Arial Narrow" w:hAnsi="Arial" w:cs="Arial"/>
                <w:sz w:val="19"/>
                <w:szCs w:val="19"/>
              </w:rPr>
              <w:t xml:space="preserve"> perspective</w:t>
            </w:r>
          </w:p>
        </w:tc>
      </w:tr>
      <w:tr w:rsidR="0093709A" w:rsidRPr="0093709A" w:rsidTr="00466751">
        <w:trPr>
          <w:trHeight w:hRule="exact" w:val="2840"/>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t>14</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Psychodynamic perspective (Section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Psychology as a science debate (Section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Practical application (Section C)</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Psychodynamic perspective.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Psychology as a science debate.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psychodynamic psychological knowledge to scenarios.</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Starter – Create three characters (draw / </w:t>
            </w:r>
            <w:proofErr w:type="spellStart"/>
            <w:r w:rsidRPr="0093709A">
              <w:rPr>
                <w:rFonts w:ascii="Arial" w:eastAsia="Arial Narrow" w:hAnsi="Arial" w:cs="Arial"/>
                <w:sz w:val="19"/>
                <w:szCs w:val="19"/>
              </w:rPr>
              <w:t>modelling</w:t>
            </w:r>
            <w:proofErr w:type="spellEnd"/>
            <w:r w:rsidRPr="0093709A">
              <w:rPr>
                <w:rFonts w:ascii="Arial" w:eastAsia="Arial Narrow" w:hAnsi="Arial" w:cs="Arial"/>
                <w:sz w:val="19"/>
                <w:szCs w:val="19"/>
              </w:rPr>
              <w:t xml:space="preserve"> clay) based on synopsis of their traits, and then introduce id, ego, </w:t>
            </w:r>
            <w:proofErr w:type="gramStart"/>
            <w:r w:rsidRPr="0093709A">
              <w:rPr>
                <w:rFonts w:ascii="Arial" w:eastAsia="Arial Narrow" w:hAnsi="Arial" w:cs="Arial"/>
                <w:sz w:val="19"/>
                <w:szCs w:val="19"/>
              </w:rPr>
              <w:t>superego</w:t>
            </w:r>
            <w:proofErr w:type="gramEnd"/>
            <w:r w:rsidRPr="0093709A">
              <w:rPr>
                <w:rFonts w:ascii="Arial" w:eastAsia="Arial Narrow" w:hAnsi="Arial" w:cs="Arial"/>
                <w:sz w:val="19"/>
                <w:szCs w:val="19"/>
              </w:rPr>
              <w:t>.</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Video clip on Freud: </w:t>
            </w:r>
            <w:hyperlink r:id="rId131" w:history="1">
              <w:r w:rsidRPr="0093709A">
                <w:rPr>
                  <w:rStyle w:val="Hyperlink"/>
                  <w:rFonts w:ascii="Arial" w:eastAsia="Arial Narrow" w:hAnsi="Arial" w:cs="Arial"/>
                  <w:sz w:val="19"/>
                  <w:szCs w:val="19"/>
                </w:rPr>
                <w:t>https://www.youtube.com/watch?v=mUELAiHbCxc</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32"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Psychodynamic perspective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33"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Areas and perspectives in a nutshell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34" w:history="1">
              <w:r w:rsidRPr="0093709A">
                <w:rPr>
                  <w:rStyle w:val="Hyperlink"/>
                  <w:rFonts w:ascii="Arial" w:eastAsia="Arial Narrow" w:hAnsi="Arial" w:cs="Arial"/>
                  <w:sz w:val="19"/>
                  <w:szCs w:val="19"/>
                </w:rPr>
                <w:t>Teacher Guide</w:t>
              </w:r>
            </w:hyperlink>
            <w:r w:rsidR="00461E17">
              <w:rPr>
                <w:rFonts w:ascii="Arial" w:eastAsia="Arial Narrow" w:hAnsi="Arial" w:cs="Arial"/>
                <w:sz w:val="19"/>
                <w:szCs w:val="19"/>
              </w:rPr>
              <w:t>, Debates.</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Make links to use of case studies </w:t>
            </w:r>
            <w:r w:rsidRPr="0093709A">
              <w:rPr>
                <w:rFonts w:ascii="Arial" w:hAnsi="Arial" w:cs="Arial"/>
                <w:w w:val="105"/>
                <w:sz w:val="19"/>
                <w:szCs w:val="19"/>
              </w:rPr>
              <w:t>(Component 1).</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Scenario given, apply psychodynamic principles to article: OCR resource: </w:t>
            </w:r>
            <w:hyperlink r:id="rId135" w:history="1">
              <w:r w:rsidRPr="0093709A">
                <w:rPr>
                  <w:rStyle w:val="Hyperlink"/>
                  <w:rFonts w:ascii="Arial" w:eastAsia="Arial Narrow" w:hAnsi="Arial" w:cs="Arial"/>
                  <w:sz w:val="19"/>
                  <w:szCs w:val="19"/>
                </w:rPr>
                <w:t>Teaching Guide</w:t>
              </w:r>
            </w:hyperlink>
            <w:r w:rsidRPr="0093709A">
              <w:rPr>
                <w:rFonts w:ascii="Arial" w:eastAsia="Arial Narrow" w:hAnsi="Arial" w:cs="Arial"/>
                <w:sz w:val="19"/>
                <w:szCs w:val="19"/>
              </w:rPr>
              <w:t xml:space="preserve">, Psychological Applied Learning Scenarios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Also works with some fairy tales, such as Jack and the Giant Beanstalk.</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Homework – Students to research how psychodynamic has been applied in real life; in psychoanalysis such as dream analysis, hypnosis, ink blots and free association. </w:t>
            </w:r>
          </w:p>
        </w:tc>
      </w:tr>
      <w:tr w:rsidR="0093709A" w:rsidRPr="0093709A" w:rsidTr="00466751">
        <w:trPr>
          <w:trHeight w:hRule="exact" w:val="4035"/>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lastRenderedPageBreak/>
              <w:t>15</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Individual Differences area (Section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Conducting social sensitive research (Section B)</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Practical application (Section C)</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the Individual Differences area.</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Ethics in socially sensitive research.</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individual differences psychological knowledge to scenarios.</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Starter – Students to list all the ways they are unique from class mates, friends and family.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36"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Individual differences area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37"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Areas and perspectives in a nutshell,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38" w:history="1">
              <w:r w:rsidRPr="0093709A">
                <w:rPr>
                  <w:rStyle w:val="Hyperlink"/>
                  <w:rFonts w:ascii="Arial" w:eastAsia="Arial Narrow" w:hAnsi="Arial" w:cs="Arial"/>
                  <w:sz w:val="19"/>
                  <w:szCs w:val="19"/>
                </w:rPr>
                <w:t>Teacher Guide</w:t>
              </w:r>
            </w:hyperlink>
            <w:r w:rsidR="00461E17">
              <w:rPr>
                <w:rFonts w:ascii="Arial" w:eastAsia="Arial Narrow" w:hAnsi="Arial" w:cs="Arial"/>
                <w:sz w:val="19"/>
                <w:szCs w:val="19"/>
              </w:rPr>
              <w:t>, Debates.</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Research disorders, such as phobias, autism, and Tourette’s, and create an </w:t>
            </w:r>
            <w:proofErr w:type="spellStart"/>
            <w:r w:rsidRPr="0093709A">
              <w:rPr>
                <w:rFonts w:ascii="Arial" w:eastAsia="Arial Narrow" w:hAnsi="Arial" w:cs="Arial"/>
                <w:sz w:val="19"/>
                <w:szCs w:val="19"/>
              </w:rPr>
              <w:t>infographic</w:t>
            </w:r>
            <w:proofErr w:type="spellEnd"/>
            <w:r w:rsidRPr="0093709A">
              <w:rPr>
                <w:rFonts w:ascii="Arial" w:eastAsia="Arial Narrow" w:hAnsi="Arial" w:cs="Arial"/>
                <w:sz w:val="19"/>
                <w:szCs w:val="19"/>
              </w:rPr>
              <w:t xml:space="preserve"> on each. Research measuring differences in intelligence and personality; such as psychopathy. </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Scenario given, apply individual differences principles to article: OCR resource: </w:t>
            </w:r>
            <w:hyperlink r:id="rId139"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Psychological Applied Learning Scenarios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Flipped learning – Students to make notes on the description (BAMRC) of Baron-Cohen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(1997) study. Students can use: </w:t>
            </w:r>
            <w:hyperlink r:id="rId140" w:history="1">
              <w:r w:rsidRPr="0093709A">
                <w:rPr>
                  <w:rStyle w:val="Hyperlink"/>
                  <w:rFonts w:ascii="Arial" w:eastAsia="Arial Narrow" w:hAnsi="Arial" w:cs="Arial"/>
                  <w:sz w:val="19"/>
                  <w:szCs w:val="19"/>
                </w:rPr>
                <w:t>http://holah.co.uk/study/baroncohen/</w:t>
              </w:r>
            </w:hyperlink>
            <w:r w:rsidRPr="0093709A">
              <w:rPr>
                <w:rFonts w:ascii="Arial" w:eastAsia="Arial Narrow" w:hAnsi="Arial" w:cs="Arial"/>
                <w:sz w:val="19"/>
                <w:szCs w:val="19"/>
              </w:rPr>
              <w:t xml:space="preserve"> Also can watch: Video clip on Sally-Anne test: </w:t>
            </w:r>
            <w:hyperlink r:id="rId141" w:history="1">
              <w:r w:rsidRPr="0093709A">
                <w:rPr>
                  <w:rStyle w:val="Hyperlink"/>
                  <w:rFonts w:ascii="Arial" w:eastAsia="Arial Narrow" w:hAnsi="Arial" w:cs="Arial"/>
                  <w:sz w:val="19"/>
                  <w:szCs w:val="19"/>
                </w:rPr>
                <w:t>https://www.youtube.com/watch?v=QjkTQtggLH4</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42" w:history="1">
              <w:r w:rsidRPr="0093709A">
                <w:rPr>
                  <w:rStyle w:val="Hyperlink"/>
                  <w:rFonts w:ascii="Arial" w:eastAsia="Arial Narrow" w:hAnsi="Arial" w:cs="Arial"/>
                  <w:sz w:val="19"/>
                  <w:szCs w:val="19"/>
                </w:rPr>
                <w:t>Lesson Element</w:t>
              </w:r>
            </w:hyperlink>
            <w:r w:rsidR="00461E17">
              <w:rPr>
                <w:rFonts w:ascii="Arial" w:eastAsia="Arial Narrow" w:hAnsi="Arial" w:cs="Arial"/>
                <w:sz w:val="19"/>
                <w:szCs w:val="19"/>
              </w:rPr>
              <w:t>, Baron Cohen.</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p>
        </w:tc>
      </w:tr>
      <w:tr w:rsidR="0093709A" w:rsidRPr="0093709A" w:rsidTr="00466751">
        <w:trPr>
          <w:trHeight w:hRule="exact" w:val="3398"/>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t>16</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Key theme: Understanding disorders (Section A)</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Freud (1909)</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Baron-Cohen et al (1997)</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Freud’s (1909)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Baron-Cohen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(1997)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the studies in their pair.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studies to individual differences area.</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Recap quiz of understanding of Freud.</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43"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Freud, complete comic book strip to demonstrate key points in method and main results of Freud’s study.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44" w:history="1">
              <w:r w:rsidRPr="0093709A">
                <w:rPr>
                  <w:rStyle w:val="Hyperlink"/>
                  <w:rFonts w:ascii="Arial" w:eastAsia="Arial Narrow" w:hAnsi="Arial" w:cs="Arial"/>
                  <w:sz w:val="19"/>
                  <w:szCs w:val="19"/>
                </w:rPr>
                <w:t>Guide to Core Studies 1</w:t>
              </w:r>
            </w:hyperlink>
            <w:r w:rsidRPr="0093709A">
              <w:rPr>
                <w:rFonts w:ascii="Arial" w:eastAsia="Arial Narrow" w:hAnsi="Arial" w:cs="Arial"/>
                <w:sz w:val="19"/>
                <w:szCs w:val="19"/>
              </w:rPr>
              <w:t xml:space="preserve">, students highlight and annotate, and link to individual differences area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Students complete evaluation and </w:t>
            </w:r>
            <w:proofErr w:type="spellStart"/>
            <w:r w:rsidRPr="0093709A">
              <w:rPr>
                <w:rFonts w:ascii="Arial" w:eastAsia="Arial Narrow" w:hAnsi="Arial" w:cs="Arial"/>
                <w:sz w:val="19"/>
                <w:szCs w:val="19"/>
              </w:rPr>
              <w:t>venn</w:t>
            </w:r>
            <w:proofErr w:type="spellEnd"/>
            <w:r w:rsidRPr="0093709A">
              <w:rPr>
                <w:rFonts w:ascii="Arial" w:eastAsia="Arial Narrow" w:hAnsi="Arial" w:cs="Arial"/>
                <w:sz w:val="19"/>
                <w:szCs w:val="19"/>
              </w:rPr>
              <w:t xml:space="preserve"> diagram.</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45"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Core studies guide and how they provide new understandings of </w:t>
            </w:r>
            <w:proofErr w:type="spellStart"/>
            <w:r w:rsidRPr="0093709A">
              <w:rPr>
                <w:rFonts w:ascii="Arial" w:eastAsia="Arial Narrow" w:hAnsi="Arial" w:cs="Arial"/>
                <w:sz w:val="19"/>
                <w:szCs w:val="19"/>
              </w:rPr>
              <w:t>behaviour</w:t>
            </w:r>
            <w:proofErr w:type="spellEnd"/>
            <w:r w:rsidRPr="0093709A">
              <w:rPr>
                <w:rFonts w:ascii="Arial" w:eastAsia="Arial Narrow" w:hAnsi="Arial" w:cs="Arial"/>
                <w:sz w:val="19"/>
                <w:szCs w:val="19"/>
              </w:rPr>
              <w:t>, students use knowledge of Baron-Cohen to understand how contemporary studies change our understanding</w:t>
            </w:r>
            <w:r w:rsidR="00461E17">
              <w:rPr>
                <w:rFonts w:ascii="Arial" w:eastAsia="Arial Narrow" w:hAnsi="Arial" w:cs="Arial"/>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Students to write their own source for Section C of Individual Differences to test each other. </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Flipped learning – Students to make notes on the description (BAMRC) of Hancock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(2011) study.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Students could watch: </w:t>
            </w:r>
            <w:hyperlink r:id="rId146" w:history="1">
              <w:r w:rsidRPr="0093709A">
                <w:rPr>
                  <w:rStyle w:val="Hyperlink"/>
                  <w:rFonts w:ascii="Arial" w:eastAsia="Arial Narrow" w:hAnsi="Arial" w:cs="Arial"/>
                  <w:sz w:val="19"/>
                  <w:szCs w:val="19"/>
                </w:rPr>
                <w:t>https://www.youtube.com/watch?v=xYemnKEKx0c</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47" w:history="1">
              <w:r w:rsidRPr="0093709A">
                <w:rPr>
                  <w:rStyle w:val="Hyperlink"/>
                  <w:rFonts w:ascii="Arial" w:eastAsia="Arial Narrow" w:hAnsi="Arial" w:cs="Arial"/>
                  <w:sz w:val="19"/>
                  <w:szCs w:val="19"/>
                </w:rPr>
                <w:t>Lesson Element</w:t>
              </w:r>
            </w:hyperlink>
            <w:r w:rsidR="00461E17">
              <w:rPr>
                <w:rFonts w:ascii="Arial" w:eastAsia="Arial Narrow" w:hAnsi="Arial" w:cs="Arial"/>
                <w:sz w:val="19"/>
                <w:szCs w:val="19"/>
              </w:rPr>
              <w:t>, Hancock Procedure.</w:t>
            </w:r>
          </w:p>
        </w:tc>
      </w:tr>
      <w:tr w:rsidR="0093709A" w:rsidRPr="0093709A" w:rsidTr="00466751">
        <w:trPr>
          <w:trHeight w:hRule="exact" w:val="3468"/>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lastRenderedPageBreak/>
              <w:t>17</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Key theme: Measuring differences (Section A)</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Gould (1982)</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Hancock et al (2011)</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and evaluate Gould’s (1982)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Describe and evaluate Hancock et </w:t>
            </w:r>
            <w:proofErr w:type="spellStart"/>
            <w:r w:rsidRPr="0093709A">
              <w:rPr>
                <w:rFonts w:ascii="Arial" w:eastAsia="Arial Narrow" w:hAnsi="Arial" w:cs="Arial"/>
                <w:sz w:val="19"/>
                <w:szCs w:val="19"/>
              </w:rPr>
              <w:t>al’s</w:t>
            </w:r>
            <w:proofErr w:type="spellEnd"/>
            <w:r w:rsidRPr="0093709A">
              <w:rPr>
                <w:rFonts w:ascii="Arial" w:eastAsia="Arial Narrow" w:hAnsi="Arial" w:cs="Arial"/>
                <w:sz w:val="19"/>
                <w:szCs w:val="19"/>
              </w:rPr>
              <w:t xml:space="preserve"> (2011) study.</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Describe the studies in their pair.</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Apply studies to biological area.</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Read article on problems in measuring intelligence.</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48" w:history="1">
              <w:r w:rsidRPr="0093709A">
                <w:rPr>
                  <w:rStyle w:val="Hyperlink"/>
                  <w:rFonts w:ascii="Arial" w:eastAsia="Arial Narrow" w:hAnsi="Arial" w:cs="Arial"/>
                  <w:sz w:val="19"/>
                  <w:szCs w:val="19"/>
                </w:rPr>
                <w:t>Lesson Element</w:t>
              </w:r>
            </w:hyperlink>
            <w:r w:rsidRPr="0093709A">
              <w:rPr>
                <w:rFonts w:ascii="Arial" w:eastAsia="Arial Narrow" w:hAnsi="Arial" w:cs="Arial"/>
                <w:sz w:val="19"/>
                <w:szCs w:val="19"/>
              </w:rPr>
              <w:t xml:space="preserve">, Gould, students to complete intelligence test and to evaluate </w:t>
            </w:r>
            <w:proofErr w:type="spellStart"/>
            <w:proofErr w:type="gramStart"/>
            <w:r w:rsidRPr="0093709A">
              <w:rPr>
                <w:rFonts w:ascii="Arial" w:eastAsia="Arial Narrow" w:hAnsi="Arial" w:cs="Arial"/>
                <w:sz w:val="19"/>
                <w:szCs w:val="19"/>
              </w:rPr>
              <w:t>it’s</w:t>
            </w:r>
            <w:proofErr w:type="spellEnd"/>
            <w:proofErr w:type="gramEnd"/>
            <w:r w:rsidRPr="0093709A">
              <w:rPr>
                <w:rFonts w:ascii="Arial" w:eastAsia="Arial Narrow" w:hAnsi="Arial" w:cs="Arial"/>
                <w:sz w:val="19"/>
                <w:szCs w:val="19"/>
              </w:rPr>
              <w:t xml:space="preserve"> effectiveness. Students to create own questions that would be fitting with the Alpha and Beta tests.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49" w:history="1">
              <w:r w:rsidRPr="0093709A">
                <w:rPr>
                  <w:rStyle w:val="Hyperlink"/>
                  <w:rFonts w:ascii="Arial" w:eastAsia="Arial Narrow" w:hAnsi="Arial" w:cs="Arial"/>
                  <w:sz w:val="19"/>
                  <w:szCs w:val="19"/>
                </w:rPr>
                <w:t>Guide to Core Studies 2</w:t>
              </w:r>
            </w:hyperlink>
            <w:r w:rsidRPr="0093709A">
              <w:rPr>
                <w:rFonts w:ascii="Arial" w:eastAsia="Arial Narrow" w:hAnsi="Arial" w:cs="Arial"/>
                <w:sz w:val="19"/>
                <w:szCs w:val="19"/>
              </w:rPr>
              <w:t>, students highlight and annotate, and link</w:t>
            </w:r>
            <w:r w:rsidR="001E2B77">
              <w:rPr>
                <w:rFonts w:ascii="Arial" w:eastAsia="Arial Narrow" w:hAnsi="Arial" w:cs="Arial"/>
                <w:sz w:val="19"/>
                <w:szCs w:val="19"/>
              </w:rPr>
              <w:t xml:space="preserve"> to individual differences area.</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Students complete evaluation and could use a </w:t>
            </w:r>
            <w:proofErr w:type="spellStart"/>
            <w:r w:rsidRPr="0093709A">
              <w:rPr>
                <w:rFonts w:ascii="Arial" w:eastAsia="Arial Narrow" w:hAnsi="Arial" w:cs="Arial"/>
                <w:sz w:val="19"/>
                <w:szCs w:val="19"/>
              </w:rPr>
              <w:t>venn</w:t>
            </w:r>
            <w:proofErr w:type="spellEnd"/>
            <w:r w:rsidRPr="0093709A">
              <w:rPr>
                <w:rFonts w:ascii="Arial" w:eastAsia="Arial Narrow" w:hAnsi="Arial" w:cs="Arial"/>
                <w:sz w:val="19"/>
                <w:szCs w:val="19"/>
              </w:rPr>
              <w:t xml:space="preserve"> diagram.</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50" w:history="1">
              <w:r w:rsidRPr="0093709A">
                <w:rPr>
                  <w:rStyle w:val="Hyperlink"/>
                  <w:rFonts w:ascii="Arial" w:eastAsia="Arial Narrow" w:hAnsi="Arial" w:cs="Arial"/>
                  <w:sz w:val="19"/>
                  <w:szCs w:val="19"/>
                </w:rPr>
                <w:t>Teacher Guide</w:t>
              </w:r>
            </w:hyperlink>
            <w:r w:rsidRPr="0093709A">
              <w:rPr>
                <w:rFonts w:ascii="Arial" w:eastAsia="Arial Narrow" w:hAnsi="Arial" w:cs="Arial"/>
                <w:sz w:val="19"/>
                <w:szCs w:val="19"/>
              </w:rPr>
              <w:t xml:space="preserve">, Core studies overview and how they provide new understandings of </w:t>
            </w:r>
            <w:proofErr w:type="spellStart"/>
            <w:r w:rsidRPr="0093709A">
              <w:rPr>
                <w:rFonts w:ascii="Arial" w:eastAsia="Arial Narrow" w:hAnsi="Arial" w:cs="Arial"/>
                <w:sz w:val="19"/>
                <w:szCs w:val="19"/>
              </w:rPr>
              <w:t>behaviour</w:t>
            </w:r>
            <w:proofErr w:type="spellEnd"/>
            <w:r w:rsidRPr="0093709A">
              <w:rPr>
                <w:rFonts w:ascii="Arial" w:eastAsia="Arial Narrow" w:hAnsi="Arial" w:cs="Arial"/>
                <w:sz w:val="19"/>
                <w:szCs w:val="19"/>
              </w:rPr>
              <w:t>, students to use knowledge of Hancock to understand how contemporary studies change our understanding</w:t>
            </w:r>
            <w:r w:rsidR="001E2B77">
              <w:rPr>
                <w:rFonts w:ascii="Arial" w:eastAsia="Arial Narrow" w:hAnsi="Arial" w:cs="Arial"/>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Debate – students justify why the four individual differences studies could be considered to have issues as socially sensitive research.</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Section A, B, C on Component 2 practice paper.</w:t>
            </w:r>
          </w:p>
        </w:tc>
      </w:tr>
      <w:tr w:rsidR="0093709A" w:rsidRPr="0093709A" w:rsidTr="00466751">
        <w:trPr>
          <w:trHeight w:hRule="exact" w:val="3404"/>
        </w:trPr>
        <w:tc>
          <w:tcPr>
            <w:tcW w:w="855" w:type="dxa"/>
            <w:tcBorders>
              <w:top w:val="single" w:sz="4" w:space="0" w:color="A56C9F"/>
              <w:left w:val="single" w:sz="4" w:space="0" w:color="A56C9F"/>
              <w:bottom w:val="single" w:sz="4" w:space="0" w:color="A56C9F"/>
              <w:right w:val="single" w:sz="4" w:space="0" w:color="A56C9F"/>
            </w:tcBorders>
          </w:tcPr>
          <w:p w:rsidR="0093709A" w:rsidRPr="0093709A" w:rsidRDefault="0093709A" w:rsidP="0093709A">
            <w:pPr>
              <w:pStyle w:val="TableParagraph"/>
              <w:spacing w:before="60"/>
              <w:ind w:left="57" w:right="57"/>
              <w:rPr>
                <w:rFonts w:ascii="Arial" w:eastAsia="Arial Narrow" w:hAnsi="Arial" w:cs="Arial"/>
                <w:sz w:val="19"/>
                <w:szCs w:val="19"/>
              </w:rPr>
            </w:pPr>
            <w:r w:rsidRPr="0093709A">
              <w:rPr>
                <w:rFonts w:ascii="Arial" w:eastAsia="Arial Narrow" w:hAnsi="Arial" w:cs="Arial"/>
                <w:sz w:val="19"/>
                <w:szCs w:val="19"/>
              </w:rPr>
              <w:t>18</w:t>
            </w:r>
          </w:p>
        </w:tc>
        <w:tc>
          <w:tcPr>
            <w:tcW w:w="2113"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Revision</w:t>
            </w:r>
          </w:p>
          <w:p w:rsidR="0093709A" w:rsidRPr="0093709A" w:rsidRDefault="0093709A" w:rsidP="00466751">
            <w:pPr>
              <w:pStyle w:val="TableParagraph"/>
              <w:spacing w:before="60" w:line="276" w:lineRule="auto"/>
              <w:ind w:left="57" w:right="57"/>
              <w:rPr>
                <w:rFonts w:ascii="Arial" w:eastAsia="Arial Narrow" w:hAnsi="Arial" w:cs="Arial"/>
                <w:b/>
                <w:sz w:val="19"/>
                <w:szCs w:val="19"/>
              </w:rPr>
            </w:pPr>
            <w:r w:rsidRPr="0093709A">
              <w:rPr>
                <w:rFonts w:ascii="Arial" w:eastAsia="Arial Narrow" w:hAnsi="Arial" w:cs="Arial"/>
                <w:b/>
                <w:sz w:val="19"/>
                <w:szCs w:val="19"/>
              </w:rPr>
              <w:t>Exam technique</w:t>
            </w:r>
          </w:p>
        </w:tc>
        <w:tc>
          <w:tcPr>
            <w:tcW w:w="2494"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Reflect on strengths and weaknesses in content.</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Answer exam style questions.</w:t>
            </w:r>
          </w:p>
        </w:tc>
        <w:tc>
          <w:tcPr>
            <w:tcW w:w="551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Starter – Recap quiz of content for component 2.</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Students to complete self-assessment of knowledge of Component 2. Students could complete a board of knowledge and a board of unknown, where students share their existing knowledge via post-it notes. Students should focus on improving their weakest areas and keep improving until scoring higher in practice questions</w:t>
            </w:r>
            <w:r w:rsidR="001E2B77">
              <w:rPr>
                <w:rFonts w:ascii="Arial" w:eastAsia="Arial Narrow" w:hAnsi="Arial" w:cs="Arial"/>
                <w:sz w:val="19"/>
                <w:szCs w:val="19"/>
              </w:rPr>
              <w:t>.</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51" w:history="1">
              <w:r w:rsidRPr="0093709A">
                <w:rPr>
                  <w:rStyle w:val="Hyperlink"/>
                  <w:rFonts w:ascii="Arial" w:eastAsia="Arial Narrow" w:hAnsi="Arial" w:cs="Arial"/>
                  <w:sz w:val="19"/>
                  <w:szCs w:val="19"/>
                </w:rPr>
                <w:t>Component 2 Question Bank</w:t>
              </w:r>
            </w:hyperlink>
            <w:r w:rsidRPr="0093709A">
              <w:rPr>
                <w:rFonts w:ascii="Arial" w:eastAsia="Arial Narrow" w:hAnsi="Arial" w:cs="Arial"/>
                <w:sz w:val="19"/>
                <w:szCs w:val="19"/>
              </w:rPr>
              <w:t xml:space="preserve"> </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52" w:history="1">
              <w:r w:rsidRPr="0093709A">
                <w:rPr>
                  <w:rStyle w:val="Hyperlink"/>
                  <w:rFonts w:ascii="Arial" w:eastAsia="Arial Narrow" w:hAnsi="Arial" w:cs="Arial"/>
                  <w:sz w:val="19"/>
                  <w:szCs w:val="19"/>
                </w:rPr>
                <w:t>Component 2 candidate style answers</w:t>
              </w:r>
            </w:hyperlink>
            <w:proofErr w:type="gramStart"/>
            <w:r w:rsidRPr="0093709A">
              <w:rPr>
                <w:rFonts w:ascii="Arial" w:eastAsia="Arial Narrow" w:hAnsi="Arial" w:cs="Arial"/>
                <w:sz w:val="19"/>
                <w:szCs w:val="19"/>
              </w:rPr>
              <w:t>,</w:t>
            </w:r>
            <w:proofErr w:type="gramEnd"/>
            <w:r w:rsidRPr="0093709A">
              <w:rPr>
                <w:rFonts w:ascii="Arial" w:eastAsia="Arial Narrow" w:hAnsi="Arial" w:cs="Arial"/>
                <w:sz w:val="19"/>
                <w:szCs w:val="19"/>
              </w:rPr>
              <w:t xml:space="preserve"> highlight and annotate exemplar answers</w:t>
            </w:r>
            <w:r w:rsidR="001E2B77">
              <w:rPr>
                <w:rFonts w:ascii="Arial" w:eastAsia="Arial Narrow" w:hAnsi="Arial" w:cs="Arial"/>
                <w:sz w:val="19"/>
                <w:szCs w:val="19"/>
              </w:rPr>
              <w:t>.</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OCR resource: </w:t>
            </w:r>
            <w:hyperlink r:id="rId153" w:history="1">
              <w:r w:rsidRPr="0093709A">
                <w:rPr>
                  <w:rStyle w:val="Hyperlink"/>
                  <w:rFonts w:ascii="Arial" w:eastAsia="Arial Narrow" w:hAnsi="Arial" w:cs="Arial"/>
                  <w:sz w:val="19"/>
                  <w:szCs w:val="19"/>
                </w:rPr>
                <w:t>AS Psychological themes through core studies</w:t>
              </w:r>
            </w:hyperlink>
            <w:r w:rsidRPr="0093709A">
              <w:rPr>
                <w:rFonts w:ascii="Arial" w:eastAsia="Arial Narrow" w:hAnsi="Arial" w:cs="Arial"/>
                <w:sz w:val="19"/>
                <w:szCs w:val="19"/>
              </w:rPr>
              <w:t xml:space="preserve">, </w:t>
            </w:r>
            <w:r w:rsidR="001E2B77">
              <w:rPr>
                <w:rFonts w:ascii="Arial" w:eastAsia="Arial Narrow" w:hAnsi="Arial" w:cs="Arial"/>
                <w:sz w:val="19"/>
                <w:szCs w:val="19"/>
              </w:rPr>
              <w:t>recap knowledge of core studies.</w:t>
            </w:r>
          </w:p>
          <w:p w:rsidR="0093709A" w:rsidRPr="0093709A" w:rsidRDefault="0093709A" w:rsidP="00466751">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Debate – </w:t>
            </w:r>
            <w:proofErr w:type="gramStart"/>
            <w:r w:rsidRPr="0093709A">
              <w:rPr>
                <w:rFonts w:ascii="Arial" w:eastAsia="Arial Narrow" w:hAnsi="Arial" w:cs="Arial"/>
                <w:sz w:val="19"/>
                <w:szCs w:val="19"/>
              </w:rPr>
              <w:t>students  debate</w:t>
            </w:r>
            <w:proofErr w:type="gramEnd"/>
            <w:r w:rsidRPr="0093709A">
              <w:rPr>
                <w:rFonts w:ascii="Arial" w:eastAsia="Arial Narrow" w:hAnsi="Arial" w:cs="Arial"/>
                <w:sz w:val="19"/>
                <w:szCs w:val="19"/>
              </w:rPr>
              <w:t xml:space="preserve"> a range of issues using a range of debates in psychology: OCR resource: </w:t>
            </w:r>
            <w:hyperlink r:id="rId154" w:history="1">
              <w:r w:rsidRPr="0093709A">
                <w:rPr>
                  <w:rStyle w:val="Hyperlink"/>
                  <w:rFonts w:ascii="Arial" w:eastAsia="Arial Narrow" w:hAnsi="Arial" w:cs="Arial"/>
                  <w:sz w:val="19"/>
                  <w:szCs w:val="19"/>
                </w:rPr>
                <w:t>Student workbook</w:t>
              </w:r>
            </w:hyperlink>
            <w:r w:rsidR="001E2B77">
              <w:rPr>
                <w:rFonts w:ascii="Arial" w:eastAsia="Arial Narrow" w:hAnsi="Arial" w:cs="Arial"/>
                <w:sz w:val="19"/>
                <w:szCs w:val="19"/>
              </w:rPr>
              <w:t>, debates.</w:t>
            </w:r>
          </w:p>
        </w:tc>
        <w:tc>
          <w:tcPr>
            <w:tcW w:w="2221" w:type="dxa"/>
            <w:tcBorders>
              <w:top w:val="single" w:sz="4" w:space="0" w:color="A56C9F"/>
              <w:left w:val="single" w:sz="4" w:space="0" w:color="A56C9F"/>
              <w:bottom w:val="single" w:sz="4" w:space="0" w:color="A56C9F"/>
              <w:right w:val="single" w:sz="4" w:space="0" w:color="A56C9F"/>
            </w:tcBorders>
          </w:tcPr>
          <w:p w:rsidR="0093709A" w:rsidRPr="0093709A" w:rsidRDefault="0093709A" w:rsidP="00466751">
            <w:pPr>
              <w:pStyle w:val="TableParagraph"/>
              <w:spacing w:before="60" w:line="276" w:lineRule="auto"/>
              <w:ind w:left="57" w:right="57"/>
              <w:rPr>
                <w:rFonts w:ascii="Arial" w:eastAsia="Arial Narrow" w:hAnsi="Arial" w:cs="Arial"/>
                <w:sz w:val="19"/>
                <w:szCs w:val="19"/>
              </w:rPr>
            </w:pPr>
            <w:r w:rsidRPr="0093709A">
              <w:rPr>
                <w:rFonts w:ascii="Arial" w:eastAsia="Arial Narrow" w:hAnsi="Arial" w:cs="Arial"/>
                <w:sz w:val="19"/>
                <w:szCs w:val="19"/>
              </w:rPr>
              <w:t xml:space="preserve">Homework – Students to do revision of Component 2 entire content and use quizzes to help support: </w:t>
            </w:r>
            <w:hyperlink r:id="rId155" w:history="1">
              <w:r w:rsidRPr="0093709A">
                <w:rPr>
                  <w:rStyle w:val="Hyperlink"/>
                  <w:rFonts w:ascii="Arial" w:eastAsia="Arial Narrow" w:hAnsi="Arial" w:cs="Arial"/>
                  <w:sz w:val="19"/>
                  <w:szCs w:val="19"/>
                </w:rPr>
                <w:t>https://psychlite.wordpress.com/</w:t>
              </w:r>
            </w:hyperlink>
            <w:r w:rsidRPr="0093709A">
              <w:rPr>
                <w:rFonts w:ascii="Arial" w:eastAsia="Arial Narrow" w:hAnsi="Arial" w:cs="Arial"/>
                <w:sz w:val="19"/>
                <w:szCs w:val="19"/>
              </w:rPr>
              <w:t xml:space="preserve"> </w:t>
            </w:r>
          </w:p>
        </w:tc>
      </w:tr>
    </w:tbl>
    <w:p w:rsidR="002F3FD9" w:rsidRDefault="002F3FD9" w:rsidP="00C13BCC">
      <w:pPr>
        <w:pStyle w:val="Heading1"/>
        <w:spacing w:before="0" w:after="240"/>
      </w:pPr>
    </w:p>
    <w:p w:rsidR="002F3FD9" w:rsidRDefault="002F3FD9">
      <w:pPr>
        <w:rPr>
          <w:rFonts w:eastAsiaTheme="majorEastAsia" w:cstheme="majorBidi"/>
          <w:b/>
          <w:bCs/>
          <w:color w:val="956893"/>
          <w:sz w:val="32"/>
          <w:szCs w:val="28"/>
        </w:rPr>
      </w:pPr>
      <w:r>
        <w:br w:type="page"/>
      </w:r>
    </w:p>
    <w:p w:rsidR="00CE1B38" w:rsidRPr="00CE1B38" w:rsidRDefault="00CE1B38" w:rsidP="00C13BCC">
      <w:pPr>
        <w:pStyle w:val="Heading1"/>
        <w:spacing w:before="0" w:after="240"/>
      </w:pPr>
      <w:r w:rsidRPr="00CE1B38">
        <w:lastRenderedPageBreak/>
        <w:t>Component 3 – Section A: Issues in mental health (compulsory)</w:t>
      </w:r>
    </w:p>
    <w:tbl>
      <w:tblPr>
        <w:tblW w:w="15469" w:type="dxa"/>
        <w:tblInd w:w="117" w:type="dxa"/>
        <w:tblLayout w:type="fixed"/>
        <w:tblCellMar>
          <w:left w:w="0" w:type="dxa"/>
          <w:right w:w="0" w:type="dxa"/>
        </w:tblCellMar>
        <w:tblLook w:val="01E0" w:firstRow="1" w:lastRow="1" w:firstColumn="1" w:lastColumn="1" w:noHBand="0" w:noVBand="0"/>
      </w:tblPr>
      <w:tblGrid>
        <w:gridCol w:w="855"/>
        <w:gridCol w:w="2113"/>
        <w:gridCol w:w="2494"/>
        <w:gridCol w:w="5518"/>
        <w:gridCol w:w="2268"/>
        <w:gridCol w:w="2221"/>
      </w:tblGrid>
      <w:tr w:rsidR="00C13BCC" w:rsidTr="00C13BCC">
        <w:trPr>
          <w:trHeight w:hRule="exact" w:val="819"/>
          <w:tblHeader/>
        </w:trPr>
        <w:tc>
          <w:tcPr>
            <w:tcW w:w="855" w:type="dxa"/>
            <w:tcBorders>
              <w:top w:val="single" w:sz="4" w:space="0" w:color="A56C9F"/>
              <w:left w:val="single" w:sz="4" w:space="0" w:color="A56C9F"/>
              <w:bottom w:val="single" w:sz="4" w:space="0" w:color="A56C9F"/>
              <w:right w:val="single" w:sz="4" w:space="0" w:color="A56C9F"/>
            </w:tcBorders>
            <w:shd w:val="clear" w:color="auto" w:fill="956893"/>
          </w:tcPr>
          <w:p w:rsidR="00C13BCC" w:rsidRDefault="00C13BCC" w:rsidP="00D66912">
            <w:pPr>
              <w:pStyle w:val="TableParagraph"/>
              <w:spacing w:before="37"/>
              <w:ind w:left="75"/>
              <w:rPr>
                <w:rFonts w:ascii="Arial Narrow"/>
                <w:w w:val="105"/>
                <w:sz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23"/>
                <w:w w:val="104"/>
                <w:sz w:val="20"/>
              </w:rPr>
              <w:t xml:space="preserve"> </w:t>
            </w:r>
            <w:r w:rsidRPr="00F438DC">
              <w:rPr>
                <w:rFonts w:ascii="Arial" w:hAnsi="Arial" w:cs="Arial"/>
                <w:b/>
                <w:color w:val="FFFFFF" w:themeColor="background1"/>
                <w:w w:val="105"/>
                <w:sz w:val="20"/>
              </w:rPr>
              <w:t>No</w:t>
            </w:r>
          </w:p>
        </w:tc>
        <w:tc>
          <w:tcPr>
            <w:tcW w:w="2113" w:type="dxa"/>
            <w:tcBorders>
              <w:top w:val="single" w:sz="4" w:space="0" w:color="A56C9F"/>
              <w:left w:val="single" w:sz="4" w:space="0" w:color="A56C9F"/>
              <w:bottom w:val="single" w:sz="4" w:space="0" w:color="A56C9F"/>
              <w:right w:val="single" w:sz="4" w:space="0" w:color="A56C9F"/>
            </w:tcBorders>
            <w:shd w:val="clear" w:color="auto" w:fill="956893"/>
          </w:tcPr>
          <w:p w:rsidR="00C13BCC" w:rsidRPr="00F438DC" w:rsidRDefault="00C13BCC" w:rsidP="00D66912">
            <w:pPr>
              <w:pStyle w:val="TableParagraph"/>
              <w:spacing w:before="118" w:line="251" w:lineRule="auto"/>
              <w:ind w:left="57"/>
              <w:rPr>
                <w:rFonts w:ascii="Arial" w:eastAsia="Arial Narrow" w:hAnsi="Arial" w:cs="Arial"/>
                <w:b/>
                <w:color w:val="FFFFFF" w:themeColor="background1"/>
                <w:sz w:val="20"/>
                <w:szCs w:val="20"/>
              </w:rPr>
            </w:pPr>
            <w:r w:rsidRPr="00F438DC">
              <w:rPr>
                <w:rFonts w:ascii="Arial" w:hAnsi="Arial" w:cs="Arial"/>
                <w:b/>
                <w:color w:val="FFFFFF" w:themeColor="background1"/>
                <w:spacing w:val="-1"/>
                <w:w w:val="105"/>
                <w:sz w:val="20"/>
              </w:rPr>
              <w:t>Elemen</w:t>
            </w:r>
            <w:r w:rsidRPr="00F438DC">
              <w:rPr>
                <w:rFonts w:ascii="Arial" w:hAnsi="Arial" w:cs="Arial"/>
                <w:b/>
                <w:color w:val="FFFFFF" w:themeColor="background1"/>
                <w:spacing w:val="-2"/>
                <w:w w:val="105"/>
                <w:sz w:val="20"/>
              </w:rPr>
              <w:t>ts</w:t>
            </w:r>
          </w:p>
        </w:tc>
        <w:tc>
          <w:tcPr>
            <w:tcW w:w="2494" w:type="dxa"/>
            <w:tcBorders>
              <w:top w:val="single" w:sz="4" w:space="0" w:color="A56C9F"/>
              <w:left w:val="single" w:sz="4" w:space="0" w:color="A56C9F"/>
              <w:bottom w:val="single" w:sz="4" w:space="0" w:color="A56C9F"/>
              <w:right w:val="single" w:sz="4" w:space="0" w:color="A56C9F"/>
            </w:tcBorders>
            <w:shd w:val="clear" w:color="auto" w:fill="956893"/>
          </w:tcPr>
          <w:p w:rsidR="00C13BCC" w:rsidRPr="00F438DC" w:rsidRDefault="00C13BCC" w:rsidP="00D66912">
            <w:pPr>
              <w:pStyle w:val="TableParagraph"/>
              <w:spacing w:before="113"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7"/>
                <w:w w:val="105"/>
                <w:sz w:val="20"/>
              </w:rPr>
              <w:t xml:space="preserve"> </w:t>
            </w:r>
            <w:r w:rsidRPr="00F438DC">
              <w:rPr>
                <w:rFonts w:ascii="Arial" w:hAnsi="Arial" w:cs="Arial"/>
                <w:b/>
                <w:color w:val="FFFFFF" w:themeColor="background1"/>
                <w:spacing w:val="-1"/>
                <w:w w:val="105"/>
                <w:sz w:val="20"/>
              </w:rPr>
              <w:t>Aims</w:t>
            </w:r>
            <w:r w:rsidRPr="00F438DC">
              <w:rPr>
                <w:rFonts w:ascii="Arial" w:hAnsi="Arial" w:cs="Arial"/>
                <w:b/>
                <w:color w:val="FFFFFF" w:themeColor="background1"/>
                <w:spacing w:val="-6"/>
                <w:w w:val="105"/>
                <w:sz w:val="20"/>
              </w:rPr>
              <w:t xml:space="preserve"> </w:t>
            </w:r>
            <w:r w:rsidRPr="00F438DC">
              <w:rPr>
                <w:rFonts w:ascii="Arial" w:hAnsi="Arial" w:cs="Arial"/>
                <w:b/>
                <w:color w:val="FFFFFF" w:themeColor="background1"/>
                <w:w w:val="105"/>
                <w:sz w:val="20"/>
              </w:rPr>
              <w:t>and</w:t>
            </w:r>
            <w:r w:rsidRPr="00F438DC">
              <w:rPr>
                <w:rFonts w:ascii="Arial" w:hAnsi="Arial" w:cs="Arial"/>
                <w:b/>
                <w:color w:val="FFFFFF" w:themeColor="background1"/>
                <w:spacing w:val="26"/>
                <w:w w:val="105"/>
                <w:sz w:val="20"/>
              </w:rPr>
              <w:t xml:space="preserve"> </w:t>
            </w:r>
            <w:r w:rsidRPr="00F438DC">
              <w:rPr>
                <w:rFonts w:ascii="Arial" w:hAnsi="Arial" w:cs="Arial"/>
                <w:b/>
                <w:color w:val="FFFFFF" w:themeColor="background1"/>
                <w:w w:val="105"/>
                <w:sz w:val="20"/>
              </w:rPr>
              <w:t>Objectives</w:t>
            </w:r>
          </w:p>
        </w:tc>
        <w:tc>
          <w:tcPr>
            <w:tcW w:w="5518" w:type="dxa"/>
            <w:tcBorders>
              <w:top w:val="single" w:sz="4" w:space="0" w:color="A56C9F"/>
              <w:left w:val="single" w:sz="4" w:space="0" w:color="A56C9F"/>
              <w:bottom w:val="single" w:sz="4" w:space="0" w:color="A56C9F"/>
              <w:right w:val="single" w:sz="4" w:space="0" w:color="A56C9F"/>
            </w:tcBorders>
            <w:shd w:val="clear" w:color="auto" w:fill="956893"/>
          </w:tcPr>
          <w:p w:rsidR="00C13BCC" w:rsidRPr="00F438DC" w:rsidRDefault="00C13BCC" w:rsidP="00D66912">
            <w:pPr>
              <w:pStyle w:val="TableParagraph"/>
              <w:spacing w:before="113" w:line="276"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 xml:space="preserve">Lesson </w:t>
            </w:r>
            <w:r w:rsidRPr="00F438DC">
              <w:rPr>
                <w:rFonts w:ascii="Arial" w:hAnsi="Arial" w:cs="Arial"/>
                <w:b/>
                <w:color w:val="FFFFFF" w:themeColor="background1"/>
                <w:spacing w:val="-2"/>
                <w:w w:val="105"/>
                <w:sz w:val="20"/>
              </w:rPr>
              <w:t>Con</w:t>
            </w:r>
            <w:r w:rsidRPr="00F438DC">
              <w:rPr>
                <w:rFonts w:ascii="Arial" w:hAnsi="Arial" w:cs="Arial"/>
                <w:b/>
                <w:color w:val="FFFFFF" w:themeColor="background1"/>
                <w:spacing w:val="-3"/>
                <w:w w:val="105"/>
                <w:sz w:val="20"/>
              </w:rPr>
              <w:t>t</w:t>
            </w:r>
            <w:r w:rsidRPr="00F438DC">
              <w:rPr>
                <w:rFonts w:ascii="Arial" w:hAnsi="Arial" w:cs="Arial"/>
                <w:b/>
                <w:color w:val="FFFFFF" w:themeColor="background1"/>
                <w:spacing w:val="-2"/>
                <w:w w:val="105"/>
                <w:sz w:val="20"/>
              </w:rPr>
              <w:t>en</w:t>
            </w:r>
            <w:r w:rsidRPr="00F438DC">
              <w:rPr>
                <w:rFonts w:ascii="Arial" w:hAnsi="Arial" w:cs="Arial"/>
                <w:b/>
                <w:color w:val="FFFFFF" w:themeColor="background1"/>
                <w:spacing w:val="-3"/>
                <w:w w:val="105"/>
                <w:sz w:val="20"/>
              </w:rPr>
              <w:t>t</w:t>
            </w:r>
          </w:p>
        </w:tc>
        <w:tc>
          <w:tcPr>
            <w:tcW w:w="2268" w:type="dxa"/>
            <w:tcBorders>
              <w:top w:val="single" w:sz="4" w:space="0" w:color="A56C9F"/>
              <w:left w:val="single" w:sz="4" w:space="0" w:color="A56C9F"/>
              <w:bottom w:val="single" w:sz="4" w:space="0" w:color="A56C9F"/>
              <w:right w:val="single" w:sz="4" w:space="0" w:color="A56C9F"/>
            </w:tcBorders>
            <w:shd w:val="clear" w:color="auto" w:fill="956893"/>
          </w:tcPr>
          <w:p w:rsidR="00C13BCC" w:rsidRPr="00F438DC" w:rsidRDefault="00C13BCC" w:rsidP="00D66912">
            <w:pPr>
              <w:pStyle w:val="TableParagraph"/>
              <w:spacing w:before="124"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11"/>
                <w:w w:val="105"/>
                <w:sz w:val="20"/>
              </w:rPr>
              <w:t xml:space="preserve"> </w:t>
            </w:r>
            <w:r w:rsidRPr="00F438DC">
              <w:rPr>
                <w:rFonts w:ascii="Arial" w:hAnsi="Arial" w:cs="Arial"/>
                <w:b/>
                <w:color w:val="FFFFFF" w:themeColor="background1"/>
                <w:w w:val="105"/>
                <w:sz w:val="20"/>
              </w:rPr>
              <w:t>Plenary</w:t>
            </w:r>
          </w:p>
        </w:tc>
        <w:tc>
          <w:tcPr>
            <w:tcW w:w="2221" w:type="dxa"/>
            <w:tcBorders>
              <w:top w:val="single" w:sz="4" w:space="0" w:color="A56C9F"/>
              <w:left w:val="single" w:sz="4" w:space="0" w:color="A56C9F"/>
              <w:bottom w:val="single" w:sz="4" w:space="0" w:color="A56C9F"/>
              <w:right w:val="single" w:sz="4" w:space="0" w:color="A56C9F"/>
            </w:tcBorders>
            <w:shd w:val="clear" w:color="auto" w:fill="956893"/>
          </w:tcPr>
          <w:p w:rsidR="00C13BCC" w:rsidRPr="00F438DC" w:rsidRDefault="00C13BCC" w:rsidP="00D66912">
            <w:pPr>
              <w:pStyle w:val="TableParagraph"/>
              <w:spacing w:before="10"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sz w:val="20"/>
              </w:rPr>
              <w:t>Homew</w:t>
            </w:r>
            <w:r w:rsidRPr="00F438DC">
              <w:rPr>
                <w:rFonts w:ascii="Arial" w:hAnsi="Arial" w:cs="Arial"/>
                <w:b/>
                <w:color w:val="FFFFFF" w:themeColor="background1"/>
                <w:spacing w:val="-2"/>
                <w:sz w:val="20"/>
              </w:rPr>
              <w:t>ork/</w:t>
            </w:r>
            <w:r w:rsidRPr="00F438DC">
              <w:rPr>
                <w:rFonts w:ascii="Arial" w:hAnsi="Arial" w:cs="Arial"/>
                <w:b/>
                <w:color w:val="FFFFFF" w:themeColor="background1"/>
                <w:spacing w:val="25"/>
                <w:w w:val="97"/>
                <w:sz w:val="20"/>
              </w:rPr>
              <w:t xml:space="preserve"> </w:t>
            </w:r>
            <w:r w:rsidRPr="00F438DC">
              <w:rPr>
                <w:rFonts w:ascii="Arial" w:hAnsi="Arial" w:cs="Arial"/>
                <w:b/>
                <w:color w:val="FFFFFF" w:themeColor="background1"/>
                <w:spacing w:val="-1"/>
                <w:sz w:val="20"/>
              </w:rPr>
              <w:t>Assessment</w:t>
            </w:r>
            <w:r w:rsidRPr="00F438DC">
              <w:rPr>
                <w:rFonts w:ascii="Arial" w:hAnsi="Arial" w:cs="Arial"/>
                <w:b/>
                <w:color w:val="FFFFFF" w:themeColor="background1"/>
                <w:sz w:val="20"/>
              </w:rPr>
              <w:t xml:space="preserve">  </w:t>
            </w:r>
            <w:r w:rsidRPr="00F438DC">
              <w:rPr>
                <w:rFonts w:ascii="Arial" w:hAnsi="Arial" w:cs="Arial"/>
                <w:b/>
                <w:color w:val="FFFFFF" w:themeColor="background1"/>
                <w:spacing w:val="-3"/>
                <w:sz w:val="20"/>
              </w:rPr>
              <w:t>(t</w:t>
            </w:r>
            <w:r w:rsidRPr="00F438DC">
              <w:rPr>
                <w:rFonts w:ascii="Arial" w:hAnsi="Arial" w:cs="Arial"/>
                <w:b/>
                <w:color w:val="FFFFFF" w:themeColor="background1"/>
                <w:spacing w:val="-2"/>
                <w:sz w:val="20"/>
              </w:rPr>
              <w:t>eacher</w:t>
            </w:r>
            <w:r w:rsidRPr="00F438DC">
              <w:rPr>
                <w:rFonts w:ascii="Arial" w:hAnsi="Arial" w:cs="Arial"/>
                <w:b/>
                <w:color w:val="FFFFFF" w:themeColor="background1"/>
                <w:spacing w:val="-3"/>
                <w:sz w:val="20"/>
              </w:rPr>
              <w:t>,</w:t>
            </w:r>
            <w:r w:rsidRPr="00F438DC">
              <w:rPr>
                <w:rFonts w:ascii="Arial" w:hAnsi="Arial" w:cs="Arial"/>
                <w:b/>
                <w:color w:val="FFFFFF" w:themeColor="background1"/>
                <w:spacing w:val="23"/>
                <w:w w:val="91"/>
                <w:sz w:val="20"/>
              </w:rPr>
              <w:t xml:space="preserve"> </w:t>
            </w:r>
            <w:r w:rsidRPr="00F438DC">
              <w:rPr>
                <w:rFonts w:ascii="Arial" w:hAnsi="Arial" w:cs="Arial"/>
                <w:b/>
                <w:color w:val="FFFFFF" w:themeColor="background1"/>
                <w:spacing w:val="-3"/>
                <w:sz w:val="20"/>
              </w:rPr>
              <w:t>peer</w:t>
            </w:r>
            <w:r w:rsidRPr="00F438DC">
              <w:rPr>
                <w:rFonts w:ascii="Arial" w:hAnsi="Arial" w:cs="Arial"/>
                <w:b/>
                <w:color w:val="FFFFFF" w:themeColor="background1"/>
                <w:spacing w:val="-4"/>
                <w:sz w:val="20"/>
              </w:rPr>
              <w:t>,</w:t>
            </w:r>
            <w:r w:rsidRPr="00F438DC">
              <w:rPr>
                <w:rFonts w:ascii="Arial" w:hAnsi="Arial" w:cs="Arial"/>
                <w:b/>
                <w:color w:val="FFFFFF" w:themeColor="background1"/>
                <w:spacing w:val="14"/>
                <w:sz w:val="20"/>
              </w:rPr>
              <w:t xml:space="preserve"> </w:t>
            </w:r>
            <w:r w:rsidRPr="00F438DC">
              <w:rPr>
                <w:rFonts w:ascii="Arial" w:hAnsi="Arial" w:cs="Arial"/>
                <w:b/>
                <w:color w:val="FFFFFF" w:themeColor="background1"/>
                <w:spacing w:val="2"/>
                <w:sz w:val="20"/>
              </w:rPr>
              <w:t>self</w:t>
            </w:r>
            <w:r w:rsidRPr="00F438DC">
              <w:rPr>
                <w:rFonts w:ascii="Arial" w:hAnsi="Arial" w:cs="Arial"/>
                <w:b/>
                <w:color w:val="FFFFFF" w:themeColor="background1"/>
                <w:spacing w:val="3"/>
                <w:sz w:val="20"/>
              </w:rPr>
              <w:t>)</w:t>
            </w:r>
          </w:p>
        </w:tc>
      </w:tr>
      <w:tr w:rsidR="00C13BCC" w:rsidRPr="00C13BCC" w:rsidTr="00466751">
        <w:trPr>
          <w:trHeight w:hRule="exact" w:val="4610"/>
        </w:trPr>
        <w:tc>
          <w:tcPr>
            <w:tcW w:w="855" w:type="dxa"/>
            <w:tcBorders>
              <w:top w:val="single" w:sz="4" w:space="0" w:color="A56C9F"/>
              <w:left w:val="single" w:sz="4" w:space="0" w:color="A56C9F"/>
              <w:bottom w:val="single" w:sz="4" w:space="0" w:color="A56C9F"/>
              <w:right w:val="single" w:sz="4" w:space="0" w:color="A56C9F"/>
            </w:tcBorders>
          </w:tcPr>
          <w:p w:rsidR="00C13BCC" w:rsidRPr="00C13BCC" w:rsidRDefault="00C13BCC" w:rsidP="00C13BCC">
            <w:pPr>
              <w:pStyle w:val="TableParagraph"/>
              <w:spacing w:before="60"/>
              <w:ind w:left="57" w:right="57"/>
              <w:rPr>
                <w:rFonts w:ascii="Arial" w:eastAsia="Arial Narrow" w:hAnsi="Arial" w:cs="Arial"/>
                <w:sz w:val="19"/>
                <w:szCs w:val="19"/>
              </w:rPr>
            </w:pPr>
            <w:r w:rsidRPr="00C13BCC">
              <w:rPr>
                <w:rFonts w:ascii="Arial" w:hAnsi="Arial" w:cs="Arial"/>
                <w:w w:val="105"/>
                <w:sz w:val="19"/>
                <w:szCs w:val="19"/>
              </w:rPr>
              <w:t>1</w:t>
            </w:r>
          </w:p>
        </w:tc>
        <w:tc>
          <w:tcPr>
            <w:tcW w:w="2113" w:type="dxa"/>
            <w:tcBorders>
              <w:top w:val="single" w:sz="4" w:space="0" w:color="A56C9F"/>
              <w:left w:val="single" w:sz="4" w:space="0" w:color="A56C9F"/>
              <w:bottom w:val="single" w:sz="4" w:space="0" w:color="A56C9F"/>
              <w:right w:val="single" w:sz="4" w:space="0" w:color="A56C9F"/>
            </w:tcBorders>
          </w:tcPr>
          <w:p w:rsidR="00C13BCC" w:rsidRPr="00C13BCC" w:rsidRDefault="00466751" w:rsidP="00466751">
            <w:pPr>
              <w:pStyle w:val="TableParagraph"/>
              <w:spacing w:before="60" w:line="276" w:lineRule="auto"/>
              <w:ind w:left="57" w:right="57"/>
              <w:rPr>
                <w:rFonts w:ascii="Arial" w:eastAsia="Arial Narrow" w:hAnsi="Arial" w:cs="Arial"/>
                <w:b/>
                <w:sz w:val="19"/>
                <w:szCs w:val="19"/>
              </w:rPr>
            </w:pPr>
            <w:r>
              <w:rPr>
                <w:rFonts w:ascii="Arial" w:eastAsia="Arial Narrow" w:hAnsi="Arial" w:cs="Arial"/>
                <w:b/>
                <w:sz w:val="19"/>
                <w:szCs w:val="19"/>
              </w:rPr>
              <w:t xml:space="preserve">The historical context of </w:t>
            </w:r>
            <w:r w:rsidR="00C13BCC" w:rsidRPr="00C13BCC">
              <w:rPr>
                <w:rFonts w:ascii="Arial" w:eastAsia="Arial Narrow" w:hAnsi="Arial" w:cs="Arial"/>
                <w:b/>
                <w:sz w:val="19"/>
                <w:szCs w:val="19"/>
              </w:rPr>
              <w:t xml:space="preserve">mental health </w:t>
            </w:r>
          </w:p>
        </w:tc>
        <w:tc>
          <w:tcPr>
            <w:tcW w:w="2494" w:type="dxa"/>
            <w:tcBorders>
              <w:top w:val="single" w:sz="4" w:space="0" w:color="A56C9F"/>
              <w:left w:val="single" w:sz="4" w:space="0" w:color="A56C9F"/>
              <w:bottom w:val="single" w:sz="4" w:space="0" w:color="A56C9F"/>
              <w:right w:val="single" w:sz="4" w:space="0" w:color="A56C9F"/>
            </w:tcBorders>
          </w:tcPr>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Identify different periods in the history of mental health</w:t>
            </w:r>
            <w:r w:rsidR="001E2B77">
              <w:rPr>
                <w:rFonts w:ascii="Arial" w:eastAsia="Arial Narrow" w:hAnsi="Arial" w:cs="Arial"/>
                <w:sz w:val="19"/>
                <w:szCs w:val="19"/>
              </w:rPr>
              <w:t>.</w:t>
            </w:r>
            <w:r w:rsidRPr="00C13BCC">
              <w:rPr>
                <w:rFonts w:ascii="Arial" w:eastAsia="Arial Narrow" w:hAnsi="Arial" w:cs="Arial"/>
                <w:sz w:val="19"/>
                <w:szCs w:val="19"/>
              </w:rPr>
              <w:t xml:space="preserve"> </w:t>
            </w:r>
          </w:p>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Describe the beliefs regarding causes of mental illness, types of treatments, associated key terms and events</w:t>
            </w:r>
            <w:r w:rsidR="001E2B77">
              <w:rPr>
                <w:rFonts w:ascii="Arial" w:eastAsia="Arial Narrow" w:hAnsi="Arial" w:cs="Arial"/>
                <w:sz w:val="19"/>
                <w:szCs w:val="19"/>
              </w:rPr>
              <w:t>.</w:t>
            </w:r>
          </w:p>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Describe key periods in pairs and to</w:t>
            </w:r>
            <w:r w:rsidR="001E2B77">
              <w:rPr>
                <w:rFonts w:ascii="Arial" w:eastAsia="Arial Narrow" w:hAnsi="Arial" w:cs="Arial"/>
                <w:sz w:val="19"/>
                <w:szCs w:val="19"/>
              </w:rPr>
              <w:t xml:space="preserve"> construct a time line in teams.</w:t>
            </w:r>
          </w:p>
          <w:p w:rsidR="00C13BCC" w:rsidRPr="00C13BCC" w:rsidRDefault="00C13BCC" w:rsidP="00466751">
            <w:pPr>
              <w:pStyle w:val="TableParagraph"/>
              <w:spacing w:before="60" w:line="276" w:lineRule="auto"/>
              <w:ind w:left="57" w:right="57"/>
              <w:rPr>
                <w:rFonts w:ascii="Arial" w:eastAsia="Arial Narrow" w:hAnsi="Arial" w:cs="Arial"/>
                <w:sz w:val="19"/>
                <w:szCs w:val="19"/>
              </w:rPr>
            </w:pPr>
          </w:p>
        </w:tc>
        <w:tc>
          <w:tcPr>
            <w:tcW w:w="5518" w:type="dxa"/>
            <w:tcBorders>
              <w:top w:val="single" w:sz="4" w:space="0" w:color="A56C9F"/>
              <w:left w:val="single" w:sz="4" w:space="0" w:color="A56C9F"/>
              <w:bottom w:val="single" w:sz="4" w:space="0" w:color="A56C9F"/>
              <w:right w:val="single" w:sz="4" w:space="0" w:color="A56C9F"/>
            </w:tcBorders>
          </w:tcPr>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 xml:space="preserve">Starter – Students to discuss what their opinions/views are towards mental health. </w:t>
            </w:r>
          </w:p>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Students given one case study each from Guardian article  “It was twenty years of hell” of 3 individuals (</w:t>
            </w:r>
            <w:proofErr w:type="spellStart"/>
            <w:r w:rsidRPr="00C13BCC">
              <w:rPr>
                <w:rFonts w:ascii="Arial" w:eastAsia="Arial Narrow" w:hAnsi="Arial" w:cs="Arial"/>
                <w:sz w:val="19"/>
                <w:szCs w:val="19"/>
              </w:rPr>
              <w:t>AnneMarie</w:t>
            </w:r>
            <w:proofErr w:type="spellEnd"/>
            <w:r w:rsidRPr="00C13BCC">
              <w:rPr>
                <w:rFonts w:ascii="Arial" w:eastAsia="Arial Narrow" w:hAnsi="Arial" w:cs="Arial"/>
                <w:sz w:val="19"/>
                <w:szCs w:val="19"/>
              </w:rPr>
              <w:t xml:space="preserve"> Randall, Edna Martin and Derek Hutchinson) to discuss their time in mental asylum: </w:t>
            </w:r>
            <w:hyperlink r:id="rId156" w:history="1">
              <w:r w:rsidRPr="00C13BCC">
                <w:rPr>
                  <w:rStyle w:val="Hyperlink"/>
                  <w:rFonts w:ascii="Arial" w:eastAsia="Arial Narrow" w:hAnsi="Arial" w:cs="Arial"/>
                  <w:sz w:val="19"/>
                  <w:szCs w:val="19"/>
                </w:rPr>
                <w:t>https://www.theguardian.com/society/2002/apr/07/mentalhealth.observerreview</w:t>
              </w:r>
            </w:hyperlink>
          </w:p>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Students to consider following questions: Why were they committed to      mental asylum? What illness/symptoms were being shown (if any)? Describe the treatments and treatments given to patients? Were they treated humanely? Could this occur today?</w:t>
            </w:r>
          </w:p>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Students to use history research grid to structure their independent research on history of mental health/illness:</w:t>
            </w:r>
          </w:p>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 xml:space="preserve">OCR resource: </w:t>
            </w:r>
            <w:hyperlink r:id="rId157" w:history="1">
              <w:r w:rsidRPr="00C13BCC">
                <w:rPr>
                  <w:rStyle w:val="Hyperlink"/>
                  <w:rFonts w:ascii="Arial" w:eastAsia="Arial Narrow" w:hAnsi="Arial" w:cs="Arial"/>
                  <w:sz w:val="19"/>
                  <w:szCs w:val="19"/>
                </w:rPr>
                <w:t>Delivery guide</w:t>
              </w:r>
            </w:hyperlink>
            <w:r w:rsidRPr="00C13BCC">
              <w:rPr>
                <w:rFonts w:ascii="Arial" w:eastAsia="Arial Narrow" w:hAnsi="Arial" w:cs="Arial"/>
                <w:sz w:val="19"/>
                <w:szCs w:val="19"/>
              </w:rPr>
              <w:t>: Historical context of mental health</w:t>
            </w:r>
            <w:r w:rsidR="001E2B77">
              <w:rPr>
                <w:rFonts w:ascii="Arial" w:eastAsia="Arial Narrow" w:hAnsi="Arial" w:cs="Arial"/>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Discussion: Students to each describe one event, treatment or period in history on mental illness that they did know about</w:t>
            </w:r>
            <w:r w:rsidR="001E2B77">
              <w:rPr>
                <w:rFonts w:ascii="Arial" w:eastAsia="Arial Narrow" w:hAnsi="Arial" w:cs="Arial"/>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Homework – Students to create a poster in outlining a timeline of key historical periods of mental health</w:t>
            </w:r>
            <w:r w:rsidR="001E2B77">
              <w:rPr>
                <w:rFonts w:ascii="Arial" w:eastAsia="Arial Narrow" w:hAnsi="Arial" w:cs="Arial"/>
                <w:sz w:val="19"/>
                <w:szCs w:val="19"/>
              </w:rPr>
              <w:t>.</w:t>
            </w:r>
          </w:p>
          <w:p w:rsidR="00C13BCC" w:rsidRPr="00C13BCC" w:rsidRDefault="00C13BCC" w:rsidP="00466751">
            <w:pPr>
              <w:pStyle w:val="TableParagraph"/>
              <w:spacing w:before="60" w:line="276" w:lineRule="auto"/>
              <w:ind w:left="57" w:right="57"/>
              <w:rPr>
                <w:rFonts w:ascii="Arial" w:eastAsia="Arial Narrow" w:hAnsi="Arial" w:cs="Arial"/>
                <w:sz w:val="19"/>
                <w:szCs w:val="19"/>
              </w:rPr>
            </w:pPr>
          </w:p>
          <w:p w:rsidR="00C13BCC" w:rsidRPr="00C13BCC" w:rsidRDefault="00C13BCC" w:rsidP="00466751">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 xml:space="preserve">Students select relevant periods and time according to what interests them. The following mental history timeline can be used as support: </w:t>
            </w:r>
            <w:hyperlink r:id="rId158" w:history="1">
              <w:r w:rsidRPr="00C13BCC">
                <w:rPr>
                  <w:rStyle w:val="Hyperlink"/>
                  <w:rFonts w:ascii="Arial" w:eastAsia="Arial Narrow" w:hAnsi="Arial" w:cs="Arial"/>
                  <w:sz w:val="19"/>
                  <w:szCs w:val="19"/>
                </w:rPr>
                <w:t>http://studymore.org.uk/mhhtim.htm</w:t>
              </w:r>
            </w:hyperlink>
          </w:p>
          <w:p w:rsidR="00C13BCC" w:rsidRPr="00C13BCC" w:rsidRDefault="00C13BCC" w:rsidP="00466751">
            <w:pPr>
              <w:pStyle w:val="TableParagraph"/>
              <w:spacing w:before="60" w:line="276" w:lineRule="auto"/>
              <w:ind w:left="57" w:right="57"/>
              <w:rPr>
                <w:rFonts w:ascii="Arial" w:eastAsia="Arial Narrow" w:hAnsi="Arial" w:cs="Arial"/>
                <w:sz w:val="19"/>
                <w:szCs w:val="19"/>
              </w:rPr>
            </w:pPr>
          </w:p>
        </w:tc>
      </w:tr>
      <w:tr w:rsidR="00616D2B" w:rsidRPr="002F3FD9" w:rsidTr="00466751">
        <w:trPr>
          <w:trHeight w:hRule="exact" w:val="2705"/>
        </w:trPr>
        <w:tc>
          <w:tcPr>
            <w:tcW w:w="855" w:type="dxa"/>
            <w:tcBorders>
              <w:top w:val="single" w:sz="4" w:space="0" w:color="A56C9F"/>
              <w:left w:val="single" w:sz="4" w:space="0" w:color="A56C9F"/>
              <w:bottom w:val="single" w:sz="4" w:space="0" w:color="A56C9F"/>
              <w:right w:val="single" w:sz="4" w:space="0" w:color="A56C9F"/>
            </w:tcBorders>
          </w:tcPr>
          <w:p w:rsidR="00616D2B" w:rsidRPr="00C13BCC" w:rsidRDefault="00616D2B" w:rsidP="00C13BCC">
            <w:pPr>
              <w:pStyle w:val="TableParagraph"/>
              <w:spacing w:before="60"/>
              <w:ind w:left="57" w:right="57"/>
              <w:rPr>
                <w:rFonts w:ascii="Arial" w:eastAsia="Arial Narrow" w:hAnsi="Arial" w:cs="Arial"/>
                <w:sz w:val="19"/>
                <w:szCs w:val="19"/>
              </w:rPr>
            </w:pPr>
            <w:r w:rsidRPr="00C13BCC">
              <w:rPr>
                <w:rFonts w:ascii="Arial" w:eastAsia="Arial Narrow" w:hAnsi="Arial" w:cs="Arial"/>
                <w:sz w:val="19"/>
                <w:szCs w:val="19"/>
              </w:rPr>
              <w:t>2</w:t>
            </w:r>
          </w:p>
        </w:tc>
        <w:tc>
          <w:tcPr>
            <w:tcW w:w="2113"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 xml:space="preserve">Defining Abnormality </w:t>
            </w:r>
          </w:p>
          <w:p w:rsidR="00616D2B" w:rsidRPr="00466751" w:rsidRDefault="00616D2B" w:rsidP="00466751">
            <w:pPr>
              <w:pStyle w:val="TableParagraph"/>
              <w:spacing w:before="60" w:line="276" w:lineRule="auto"/>
              <w:ind w:left="57" w:right="57"/>
              <w:rPr>
                <w:rFonts w:ascii="Arial" w:eastAsia="Arial Narrow" w:hAnsi="Arial" w:cs="Arial"/>
                <w:b/>
                <w:sz w:val="19"/>
                <w:szCs w:val="19"/>
              </w:rPr>
            </w:pPr>
          </w:p>
        </w:tc>
        <w:tc>
          <w:tcPr>
            <w:tcW w:w="2494"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Discuss what is abnormal or normal behavior?</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Describe and evaluate the following four definitions of abnormality: Statistical infrequency, deviation of social norms, failure to function adequately and d</w:t>
            </w:r>
            <w:r w:rsidR="001E2B77" w:rsidRPr="00466751">
              <w:rPr>
                <w:rFonts w:ascii="Arial" w:eastAsia="Arial Narrow" w:hAnsi="Arial" w:cs="Arial"/>
                <w:sz w:val="19"/>
                <w:szCs w:val="19"/>
              </w:rPr>
              <w:t>eviation of ideal mental health.</w:t>
            </w:r>
          </w:p>
        </w:tc>
        <w:tc>
          <w:tcPr>
            <w:tcW w:w="5518"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Starter – In completing the time line activity, students can discuss one treatment or mental health practice in history that they found abnormal or normal.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In groups or individually, students can work through ten case study cards, in which, students have to determine whether the case study issue is abnormal or normal: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OCR resource: </w:t>
            </w:r>
            <w:hyperlink r:id="rId159"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Historical context of mental health</w:t>
            </w:r>
            <w:r w:rsidR="001E2B77" w:rsidRPr="00466751">
              <w:rPr>
                <w:rFonts w:ascii="Arial" w:eastAsia="Arial Narrow" w:hAnsi="Arial" w:cs="Arial"/>
                <w:sz w:val="19"/>
                <w:szCs w:val="19"/>
              </w:rPr>
              <w:t>.</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Exit Card Activity: Students to write one point and evaluation related to each of the four definitions of abnormality.</w:t>
            </w:r>
          </w:p>
        </w:tc>
        <w:tc>
          <w:tcPr>
            <w:tcW w:w="2221"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Homework: To scan the day’s social media for an article or topic that fits into one of the four de</w:t>
            </w:r>
            <w:r w:rsidR="001E2B77" w:rsidRPr="00466751">
              <w:rPr>
                <w:rFonts w:ascii="Arial" w:eastAsia="Arial Narrow" w:hAnsi="Arial" w:cs="Arial"/>
                <w:sz w:val="19"/>
                <w:szCs w:val="19"/>
              </w:rPr>
              <w:t>finitions of abnormality.</w:t>
            </w:r>
          </w:p>
        </w:tc>
      </w:tr>
      <w:tr w:rsidR="00616D2B" w:rsidRPr="00C13BCC" w:rsidTr="00466751">
        <w:trPr>
          <w:trHeight w:hRule="exact" w:val="5834"/>
        </w:trPr>
        <w:tc>
          <w:tcPr>
            <w:tcW w:w="855" w:type="dxa"/>
            <w:tcBorders>
              <w:top w:val="single" w:sz="4" w:space="0" w:color="A56C9F"/>
              <w:left w:val="single" w:sz="4" w:space="0" w:color="A56C9F"/>
              <w:bottom w:val="single" w:sz="4" w:space="0" w:color="A56C9F"/>
              <w:right w:val="single" w:sz="4" w:space="0" w:color="A56C9F"/>
            </w:tcBorders>
          </w:tcPr>
          <w:p w:rsidR="00616D2B" w:rsidRPr="00C13BCC" w:rsidRDefault="00616D2B" w:rsidP="00C13BCC">
            <w:pPr>
              <w:pStyle w:val="TableParagraph"/>
              <w:spacing w:before="60"/>
              <w:ind w:left="57" w:right="57"/>
              <w:rPr>
                <w:rFonts w:ascii="Arial" w:eastAsia="Arial Narrow" w:hAnsi="Arial" w:cs="Arial"/>
                <w:sz w:val="19"/>
                <w:szCs w:val="19"/>
              </w:rPr>
            </w:pPr>
            <w:r w:rsidRPr="00C13BCC">
              <w:rPr>
                <w:rFonts w:ascii="Arial" w:eastAsia="Arial Narrow" w:hAnsi="Arial" w:cs="Arial"/>
                <w:sz w:val="19"/>
                <w:szCs w:val="19"/>
              </w:rPr>
              <w:lastRenderedPageBreak/>
              <w:t>3</w:t>
            </w:r>
          </w:p>
        </w:tc>
        <w:tc>
          <w:tcPr>
            <w:tcW w:w="2113"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Categorizing mental disorders</w:t>
            </w:r>
          </w:p>
          <w:p w:rsidR="00616D2B" w:rsidRPr="00466751" w:rsidRDefault="00616D2B" w:rsidP="00466751">
            <w:pPr>
              <w:pStyle w:val="TableParagraph"/>
              <w:spacing w:before="60" w:line="276" w:lineRule="auto"/>
              <w:ind w:left="57" w:right="57"/>
              <w:rPr>
                <w:rFonts w:ascii="Arial" w:eastAsia="Arial Narrow" w:hAnsi="Arial" w:cs="Arial"/>
                <w:b/>
                <w:sz w:val="19"/>
                <w:szCs w:val="19"/>
              </w:rPr>
            </w:pPr>
          </w:p>
          <w:p w:rsidR="00616D2B" w:rsidRPr="00466751" w:rsidRDefault="00616D2B" w:rsidP="00466751">
            <w:pPr>
              <w:pStyle w:val="TableParagraph"/>
              <w:spacing w:before="60" w:line="276" w:lineRule="auto"/>
              <w:ind w:left="57" w:right="57"/>
              <w:rPr>
                <w:rFonts w:ascii="Arial" w:eastAsia="Arial Narrow" w:hAnsi="Arial" w:cs="Arial"/>
                <w:b/>
                <w:sz w:val="19"/>
                <w:szCs w:val="19"/>
              </w:rPr>
            </w:pPr>
          </w:p>
        </w:tc>
        <w:tc>
          <w:tcPr>
            <w:tcW w:w="2494"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Identify characteristics of an affective disorder, a psychotic disorder and an anxiety disorder</w:t>
            </w:r>
            <w:r w:rsidR="001E2B77" w:rsidRPr="00466751">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Starter – Provide an overview sheet of the three main types of diagnostic systems. ICD-10 and WHO include the criteria for all mental illnesses: </w:t>
            </w:r>
            <w:hyperlink r:id="rId160" w:history="1">
              <w:r w:rsidRPr="00466751">
                <w:rPr>
                  <w:rStyle w:val="Hyperlink"/>
                  <w:rFonts w:ascii="Arial" w:eastAsia="Arial Narrow" w:hAnsi="Arial" w:cs="Arial"/>
                  <w:sz w:val="19"/>
                  <w:szCs w:val="19"/>
                </w:rPr>
                <w:t>http://www.who.int/classifications/icd/en/bluebook.pdf</w:t>
              </w:r>
            </w:hyperlink>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Video clips on Mania, OCD and Schizophrenia provide an overview of the key characteristics of each mental disorder.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Mania: </w:t>
            </w:r>
            <w:hyperlink r:id="rId161" w:history="1">
              <w:r w:rsidRPr="00466751">
                <w:rPr>
                  <w:rStyle w:val="Hyperlink"/>
                  <w:rFonts w:ascii="Arial" w:eastAsia="Arial Narrow" w:hAnsi="Arial" w:cs="Arial"/>
                  <w:sz w:val="19"/>
                  <w:szCs w:val="19"/>
                </w:rPr>
                <w:t>http://www.youtube.com/watch?v=ju6w1o4RijA</w:t>
              </w:r>
            </w:hyperlink>
            <w:r w:rsidRPr="00466751">
              <w:rPr>
                <w:rFonts w:ascii="Arial" w:eastAsia="Arial Narrow" w:hAnsi="Arial" w:cs="Arial"/>
                <w:sz w:val="19"/>
                <w:szCs w:val="19"/>
              </w:rPr>
              <w:t xml:space="preserve"> </w:t>
            </w:r>
            <w:hyperlink r:id="rId162" w:history="1">
              <w:r w:rsidRPr="00466751">
                <w:rPr>
                  <w:rStyle w:val="Hyperlink"/>
                  <w:rFonts w:ascii="Arial" w:eastAsia="Arial Narrow" w:hAnsi="Arial" w:cs="Arial"/>
                  <w:sz w:val="19"/>
                  <w:szCs w:val="19"/>
                </w:rPr>
                <w:t>https://www.youtube.com/watch?v=zA-fqvC02oM</w:t>
              </w:r>
            </w:hyperlink>
            <w:r w:rsidRPr="00466751">
              <w:rPr>
                <w:rFonts w:ascii="Arial" w:eastAsia="Arial Narrow" w:hAnsi="Arial" w:cs="Arial"/>
                <w:sz w:val="19"/>
                <w:szCs w:val="19"/>
              </w:rPr>
              <w:t xml:space="preserve">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OCD: </w:t>
            </w:r>
            <w:hyperlink r:id="rId163" w:history="1">
              <w:r w:rsidRPr="00466751">
                <w:rPr>
                  <w:rStyle w:val="Hyperlink"/>
                  <w:rFonts w:ascii="Arial" w:eastAsia="Arial Narrow" w:hAnsi="Arial" w:cs="Arial"/>
                  <w:sz w:val="19"/>
                  <w:szCs w:val="19"/>
                </w:rPr>
                <w:t>https://www.youtube.com/watch?v=H9exNmBScFw</w:t>
              </w:r>
            </w:hyperlink>
            <w:r w:rsidRPr="00466751">
              <w:rPr>
                <w:rFonts w:ascii="Arial" w:eastAsia="Arial Narrow" w:hAnsi="Arial" w:cs="Arial"/>
                <w:sz w:val="19"/>
                <w:szCs w:val="19"/>
              </w:rPr>
              <w:t xml:space="preserve">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Schizophrenia: </w:t>
            </w:r>
            <w:hyperlink r:id="rId164" w:history="1">
              <w:r w:rsidRPr="00466751">
                <w:rPr>
                  <w:rStyle w:val="Hyperlink"/>
                  <w:rFonts w:ascii="Arial" w:eastAsia="Arial Narrow" w:hAnsi="Arial" w:cs="Arial"/>
                  <w:sz w:val="19"/>
                  <w:szCs w:val="19"/>
                </w:rPr>
                <w:t>http://www.youtube.com/watch?v=RJf6UWkeoxo</w:t>
              </w:r>
            </w:hyperlink>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Students apply the characteristics of each mental disorder to the following case studies: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Mania: </w:t>
            </w:r>
            <w:hyperlink r:id="rId165" w:history="1">
              <w:r w:rsidRPr="00466751">
                <w:rPr>
                  <w:rStyle w:val="Hyperlink"/>
                  <w:rFonts w:ascii="Arial" w:eastAsia="Arial Narrow" w:hAnsi="Arial" w:cs="Arial"/>
                  <w:sz w:val="19"/>
                  <w:szCs w:val="19"/>
                </w:rPr>
                <w:t>https://www.youtube.com/watch?v=uj8hqXd7N_A</w:t>
              </w:r>
            </w:hyperlink>
            <w:r w:rsidRPr="00466751">
              <w:rPr>
                <w:rFonts w:ascii="Arial" w:eastAsia="Arial Narrow" w:hAnsi="Arial" w:cs="Arial"/>
                <w:sz w:val="19"/>
                <w:szCs w:val="19"/>
              </w:rPr>
              <w:t xml:space="preserve"> </w:t>
            </w:r>
            <w:hyperlink r:id="rId166" w:history="1">
              <w:r w:rsidRPr="00466751">
                <w:rPr>
                  <w:rStyle w:val="Hyperlink"/>
                  <w:rFonts w:ascii="Arial" w:eastAsia="Arial Narrow" w:hAnsi="Arial" w:cs="Arial"/>
                  <w:sz w:val="19"/>
                  <w:szCs w:val="19"/>
                </w:rPr>
                <w:t>https://www.youtube.com/watch?v=9rpAB2KsTPQ</w:t>
              </w:r>
            </w:hyperlink>
            <w:r w:rsidRPr="00466751">
              <w:rPr>
                <w:rFonts w:ascii="Arial" w:eastAsia="Arial Narrow" w:hAnsi="Arial" w:cs="Arial"/>
                <w:sz w:val="19"/>
                <w:szCs w:val="19"/>
              </w:rPr>
              <w:t xml:space="preserve">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OCD: </w:t>
            </w:r>
            <w:hyperlink r:id="rId167" w:history="1">
              <w:r w:rsidRPr="00466751">
                <w:rPr>
                  <w:rStyle w:val="Hyperlink"/>
                  <w:rFonts w:ascii="Arial" w:eastAsia="Arial Narrow" w:hAnsi="Arial" w:cs="Arial"/>
                  <w:sz w:val="19"/>
                  <w:szCs w:val="19"/>
                </w:rPr>
                <w:t>https://www.youtube.com/watch?v=Rn1OYlYzgm8</w:t>
              </w:r>
            </w:hyperlink>
            <w:r w:rsidRPr="00466751">
              <w:rPr>
                <w:rFonts w:ascii="Arial" w:eastAsia="Arial Narrow" w:hAnsi="Arial" w:cs="Arial"/>
                <w:sz w:val="19"/>
                <w:szCs w:val="19"/>
              </w:rPr>
              <w:t xml:space="preserve">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Schizophrenia: </w:t>
            </w:r>
            <w:hyperlink r:id="rId168" w:history="1">
              <w:r w:rsidRPr="00466751">
                <w:rPr>
                  <w:rStyle w:val="Hyperlink"/>
                  <w:rFonts w:ascii="Arial" w:eastAsia="Arial Narrow" w:hAnsi="Arial" w:cs="Arial"/>
                  <w:sz w:val="19"/>
                  <w:szCs w:val="19"/>
                </w:rPr>
                <w:t>http://www.youtube.com/watch?v=bWaFqw8XnpA</w:t>
              </w:r>
            </w:hyperlink>
            <w:r w:rsidRPr="00466751">
              <w:rPr>
                <w:rFonts w:ascii="Arial" w:eastAsia="Arial Narrow" w:hAnsi="Arial" w:cs="Arial"/>
                <w:sz w:val="19"/>
                <w:szCs w:val="19"/>
              </w:rPr>
              <w:t xml:space="preserve">, 4 case studies video clip </w:t>
            </w:r>
            <w:hyperlink r:id="rId169" w:history="1">
              <w:r w:rsidRPr="00466751">
                <w:rPr>
                  <w:rStyle w:val="Hyperlink"/>
                  <w:rFonts w:ascii="Arial" w:eastAsia="Arial Narrow" w:hAnsi="Arial" w:cs="Arial"/>
                  <w:sz w:val="19"/>
                  <w:szCs w:val="19"/>
                </w:rPr>
                <w:t>http://www.youtube.com/watch?v=bWaFqw8XnpA</w:t>
              </w:r>
            </w:hyperlink>
          </w:p>
        </w:tc>
        <w:tc>
          <w:tcPr>
            <w:tcW w:w="2268"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Plenary: Evaluation of characteristics of disorders – validity, reliability, subjective opinions of the psychiatrist and differential diagnosis</w:t>
            </w:r>
          </w:p>
        </w:tc>
        <w:tc>
          <w:tcPr>
            <w:tcW w:w="2221"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Flipped Learning task – students to listen to the Mind Changers audio clip on “The Pseudo-Patient study” as context for </w:t>
            </w:r>
            <w:proofErr w:type="spellStart"/>
            <w:r w:rsidRPr="00466751">
              <w:rPr>
                <w:rFonts w:ascii="Arial" w:eastAsia="Arial Narrow" w:hAnsi="Arial" w:cs="Arial"/>
                <w:sz w:val="19"/>
                <w:szCs w:val="19"/>
              </w:rPr>
              <w:t>Rosenhan</w:t>
            </w:r>
            <w:proofErr w:type="spellEnd"/>
            <w:r w:rsidRPr="00466751">
              <w:rPr>
                <w:rFonts w:ascii="Arial" w:eastAsia="Arial Narrow" w:hAnsi="Arial" w:cs="Arial"/>
                <w:sz w:val="19"/>
                <w:szCs w:val="19"/>
              </w:rPr>
              <w:t xml:space="preserve"> study lesson: </w:t>
            </w:r>
            <w:hyperlink r:id="rId170" w:history="1">
              <w:r w:rsidRPr="00466751">
                <w:rPr>
                  <w:rStyle w:val="Hyperlink"/>
                  <w:rFonts w:ascii="Arial" w:eastAsia="Arial Narrow" w:hAnsi="Arial" w:cs="Arial"/>
                  <w:sz w:val="19"/>
                  <w:szCs w:val="19"/>
                </w:rPr>
                <w:t>http://www.bbc.co.uk/programmes/b00lny48</w:t>
              </w:r>
            </w:hyperlink>
          </w:p>
          <w:p w:rsidR="00616D2B" w:rsidRPr="00466751" w:rsidRDefault="00616D2B" w:rsidP="00466751">
            <w:pPr>
              <w:pStyle w:val="TableParagraph"/>
              <w:spacing w:before="60" w:line="276" w:lineRule="auto"/>
              <w:ind w:left="57" w:right="57"/>
              <w:rPr>
                <w:rFonts w:ascii="Arial" w:eastAsia="Arial Narrow" w:hAnsi="Arial" w:cs="Arial"/>
                <w:sz w:val="19"/>
                <w:szCs w:val="19"/>
              </w:rPr>
            </w:pPr>
          </w:p>
          <w:p w:rsidR="00616D2B" w:rsidRPr="00466751" w:rsidRDefault="00616D2B" w:rsidP="00466751">
            <w:pPr>
              <w:pStyle w:val="TableParagraph"/>
              <w:spacing w:before="60" w:line="276" w:lineRule="auto"/>
              <w:ind w:left="57" w:right="57"/>
              <w:rPr>
                <w:rFonts w:ascii="Arial" w:eastAsia="Arial Narrow" w:hAnsi="Arial" w:cs="Arial"/>
                <w:sz w:val="19"/>
                <w:szCs w:val="19"/>
              </w:rPr>
            </w:pPr>
          </w:p>
        </w:tc>
      </w:tr>
      <w:tr w:rsidR="00616D2B" w:rsidRPr="00466751" w:rsidTr="00466751">
        <w:trPr>
          <w:trHeight w:hRule="exact" w:val="3850"/>
        </w:trPr>
        <w:tc>
          <w:tcPr>
            <w:tcW w:w="855"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lastRenderedPageBreak/>
              <w:t>4</w:t>
            </w:r>
          </w:p>
        </w:tc>
        <w:tc>
          <w:tcPr>
            <w:tcW w:w="2113"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b/>
                <w:sz w:val="19"/>
                <w:szCs w:val="19"/>
              </w:rPr>
            </w:pPr>
            <w:proofErr w:type="spellStart"/>
            <w:r w:rsidRPr="00466751">
              <w:rPr>
                <w:rFonts w:ascii="Arial" w:eastAsia="Arial Narrow" w:hAnsi="Arial" w:cs="Arial"/>
                <w:b/>
                <w:sz w:val="19"/>
                <w:szCs w:val="19"/>
              </w:rPr>
              <w:t>Rosenhan</w:t>
            </w:r>
            <w:proofErr w:type="spellEnd"/>
            <w:r w:rsidRPr="00466751">
              <w:rPr>
                <w:rFonts w:ascii="Arial" w:eastAsia="Arial Narrow" w:hAnsi="Arial" w:cs="Arial"/>
                <w:b/>
                <w:sz w:val="19"/>
                <w:szCs w:val="19"/>
              </w:rPr>
              <w:t xml:space="preserve"> (1973)</w:t>
            </w:r>
          </w:p>
        </w:tc>
        <w:tc>
          <w:tcPr>
            <w:tcW w:w="2494"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Starter: Discussion on flipped learning task “The Pseudo-Patient study”.</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Split students in group of five to undertake the ‘speed learning activity’ on </w:t>
            </w:r>
            <w:proofErr w:type="spellStart"/>
            <w:r w:rsidRPr="00466751">
              <w:rPr>
                <w:rFonts w:ascii="Arial" w:eastAsia="Arial Narrow" w:hAnsi="Arial" w:cs="Arial"/>
                <w:sz w:val="19"/>
                <w:szCs w:val="19"/>
              </w:rPr>
              <w:t>Rosenhan’s</w:t>
            </w:r>
            <w:proofErr w:type="spellEnd"/>
            <w:r w:rsidRPr="00466751">
              <w:rPr>
                <w:rFonts w:ascii="Arial" w:eastAsia="Arial Narrow" w:hAnsi="Arial" w:cs="Arial"/>
                <w:sz w:val="19"/>
                <w:szCs w:val="19"/>
              </w:rPr>
              <w:t xml:space="preserve"> study: OCR resource: </w:t>
            </w:r>
            <w:hyperlink r:id="rId171"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Historical context of mental health</w:t>
            </w:r>
            <w:r w:rsidR="001E2B77" w:rsidRPr="00466751">
              <w:rPr>
                <w:rFonts w:ascii="Arial" w:eastAsia="Arial Narrow" w:hAnsi="Arial" w:cs="Arial"/>
                <w:sz w:val="19"/>
                <w:szCs w:val="19"/>
              </w:rPr>
              <w:t>.</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Either individually or in pairs, students to apply eight evaluation points to </w:t>
            </w:r>
            <w:proofErr w:type="spellStart"/>
            <w:r w:rsidRPr="00466751">
              <w:rPr>
                <w:rFonts w:ascii="Arial" w:eastAsia="Arial Narrow" w:hAnsi="Arial" w:cs="Arial"/>
                <w:sz w:val="19"/>
                <w:szCs w:val="19"/>
              </w:rPr>
              <w:t>Rosenhan’s</w:t>
            </w:r>
            <w:proofErr w:type="spellEnd"/>
            <w:r w:rsidRPr="00466751">
              <w:rPr>
                <w:rFonts w:ascii="Arial" w:eastAsia="Arial Narrow" w:hAnsi="Arial" w:cs="Arial"/>
                <w:sz w:val="19"/>
                <w:szCs w:val="19"/>
              </w:rPr>
              <w:t xml:space="preserve"> study: ‘Evaluation - Learner resource 1.3’ </w:t>
            </w:r>
            <w:proofErr w:type="gramStart"/>
            <w:r w:rsidRPr="00466751">
              <w:rPr>
                <w:rFonts w:ascii="Arial" w:eastAsia="Arial Narrow" w:hAnsi="Arial" w:cs="Arial"/>
                <w:sz w:val="19"/>
                <w:szCs w:val="19"/>
              </w:rPr>
              <w:t>activity  in</w:t>
            </w:r>
            <w:proofErr w:type="gramEnd"/>
            <w:r w:rsidRPr="00466751">
              <w:rPr>
                <w:rFonts w:ascii="Arial" w:eastAsia="Arial Narrow" w:hAnsi="Arial" w:cs="Arial"/>
                <w:sz w:val="19"/>
                <w:szCs w:val="19"/>
              </w:rPr>
              <w:t xml:space="preserve"> the OCR resource: </w:t>
            </w:r>
            <w:hyperlink r:id="rId172"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Historical context of mental health</w:t>
            </w:r>
            <w:r w:rsidR="001E2B77" w:rsidRPr="00466751">
              <w:rPr>
                <w:rFonts w:ascii="Arial" w:eastAsia="Arial Narrow" w:hAnsi="Arial" w:cs="Arial"/>
                <w:sz w:val="19"/>
                <w:szCs w:val="19"/>
              </w:rPr>
              <w:t>.</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p>
          <w:p w:rsidR="00616D2B" w:rsidRPr="00466751" w:rsidRDefault="00616D2B" w:rsidP="00466751">
            <w:pPr>
              <w:pStyle w:val="TableParagraph"/>
              <w:spacing w:before="60" w:line="276" w:lineRule="auto"/>
              <w:ind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Group discussion in identifying key issues and debates in relation to the core study: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OCR resource: </w:t>
            </w:r>
            <w:hyperlink r:id="rId173"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Historical context of mental health</w:t>
            </w:r>
            <w:r w:rsidR="001E2B77" w:rsidRPr="00466751">
              <w:rPr>
                <w:rFonts w:ascii="Arial" w:eastAsia="Arial Narrow" w:hAnsi="Arial" w:cs="Arial"/>
                <w:sz w:val="19"/>
                <w:szCs w:val="19"/>
              </w:rPr>
              <w:t>.</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p>
          <w:p w:rsidR="00616D2B" w:rsidRPr="00466751" w:rsidRDefault="00616D2B" w:rsidP="00466751">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Homework – Consolidate learning and complete notes on the aims, procedure, findings, conclusions and criticisms of </w:t>
            </w:r>
            <w:proofErr w:type="spellStart"/>
            <w:r w:rsidRPr="00466751">
              <w:rPr>
                <w:rFonts w:ascii="Arial" w:eastAsia="Arial Narrow" w:hAnsi="Arial" w:cs="Arial"/>
                <w:sz w:val="19"/>
                <w:szCs w:val="19"/>
              </w:rPr>
              <w:t>Rosenhan’s</w:t>
            </w:r>
            <w:proofErr w:type="spellEnd"/>
            <w:r w:rsidRPr="00466751">
              <w:rPr>
                <w:rFonts w:ascii="Arial" w:eastAsia="Arial Narrow" w:hAnsi="Arial" w:cs="Arial"/>
                <w:sz w:val="19"/>
                <w:szCs w:val="19"/>
              </w:rPr>
              <w:t xml:space="preserve"> study.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Flipped Learning: Students to watch video on neurotransmission: </w:t>
            </w:r>
            <w:hyperlink r:id="rId174" w:history="1">
              <w:r w:rsidRPr="00466751">
                <w:rPr>
                  <w:rStyle w:val="Hyperlink"/>
                  <w:rFonts w:ascii="Arial" w:eastAsia="Arial Narrow" w:hAnsi="Arial" w:cs="Arial"/>
                  <w:sz w:val="19"/>
                  <w:szCs w:val="19"/>
                </w:rPr>
                <w:t>https://www.youtube.com/watch?v=p5zFgT4aofA</w:t>
              </w:r>
            </w:hyperlink>
          </w:p>
        </w:tc>
      </w:tr>
      <w:tr w:rsidR="00616D2B" w:rsidRPr="00C13BCC" w:rsidTr="00466751">
        <w:trPr>
          <w:trHeight w:hRule="exact" w:val="3819"/>
        </w:trPr>
        <w:tc>
          <w:tcPr>
            <w:tcW w:w="855" w:type="dxa"/>
            <w:tcBorders>
              <w:top w:val="single" w:sz="4" w:space="0" w:color="A56C9F"/>
              <w:left w:val="single" w:sz="4" w:space="0" w:color="A56C9F"/>
              <w:bottom w:val="single" w:sz="4" w:space="0" w:color="A56C9F"/>
              <w:right w:val="single" w:sz="4" w:space="0" w:color="A56C9F"/>
            </w:tcBorders>
          </w:tcPr>
          <w:p w:rsidR="00616D2B" w:rsidRPr="00C13BCC" w:rsidRDefault="00616D2B" w:rsidP="00616D2B">
            <w:pPr>
              <w:pStyle w:val="TableParagraph"/>
              <w:spacing w:before="60"/>
              <w:ind w:left="57" w:right="57"/>
              <w:rPr>
                <w:rFonts w:ascii="Arial" w:eastAsia="Arial Narrow" w:hAnsi="Arial" w:cs="Arial"/>
                <w:sz w:val="19"/>
                <w:szCs w:val="19"/>
              </w:rPr>
            </w:pPr>
            <w:r w:rsidRPr="00C13BCC">
              <w:rPr>
                <w:rFonts w:ascii="Arial" w:eastAsia="Arial Narrow" w:hAnsi="Arial" w:cs="Arial"/>
                <w:sz w:val="19"/>
                <w:szCs w:val="19"/>
              </w:rPr>
              <w:t>5</w:t>
            </w:r>
          </w:p>
        </w:tc>
        <w:tc>
          <w:tcPr>
            <w:tcW w:w="2113"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 xml:space="preserve">The Medical Model </w:t>
            </w:r>
          </w:p>
          <w:p w:rsidR="00616D2B" w:rsidRPr="00466751" w:rsidRDefault="00616D2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(Biochemical explanation of mental illness)</w:t>
            </w:r>
          </w:p>
        </w:tc>
        <w:tc>
          <w:tcPr>
            <w:tcW w:w="2494"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Describe and evaluate the biochemical explanation of mental illness</w:t>
            </w:r>
            <w:r w:rsidR="001E2B77" w:rsidRPr="00466751">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Starter – students to recall the biological area from their AS studies. Answer the following questions on the flipped learning activity: How does communication happen at neurons? What are neurotransmitters? What are receptors? How does action potential occur?</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OCR Resource: </w:t>
            </w:r>
            <w:hyperlink r:id="rId175" w:history="1">
              <w:r w:rsidRPr="00466751">
                <w:rPr>
                  <w:rStyle w:val="Hyperlink"/>
                  <w:rFonts w:ascii="Arial" w:eastAsia="Arial Narrow" w:hAnsi="Arial" w:cs="Arial"/>
                  <w:sz w:val="19"/>
                  <w:szCs w:val="19"/>
                </w:rPr>
                <w:t>OCR Delivery Guide</w:t>
              </w:r>
            </w:hyperlink>
            <w:r w:rsidRPr="00466751">
              <w:rPr>
                <w:rFonts w:ascii="Arial" w:eastAsia="Arial Narrow" w:hAnsi="Arial" w:cs="Arial"/>
                <w:sz w:val="19"/>
                <w:szCs w:val="19"/>
              </w:rPr>
              <w:t>: ‘Learner Resource 1, The medical model’ worksheet which has overview of content students need to know for biochemical explanations</w:t>
            </w:r>
            <w:r w:rsidR="001E2B77" w:rsidRPr="00466751">
              <w:rPr>
                <w:rFonts w:ascii="Arial" w:eastAsia="Arial Narrow" w:hAnsi="Arial" w:cs="Arial"/>
                <w:sz w:val="19"/>
                <w:szCs w:val="19"/>
              </w:rPr>
              <w:t>.</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Students to undertake a treasure hunt/activity carousel around the classroom to find key terms and concepts using the ‘big poster’: </w:t>
            </w:r>
            <w:hyperlink r:id="rId176" w:history="1">
              <w:r w:rsidRPr="00466751">
                <w:rPr>
                  <w:rStyle w:val="Hyperlink"/>
                  <w:rFonts w:ascii="Arial" w:eastAsia="Arial Narrow" w:hAnsi="Arial" w:cs="Arial"/>
                  <w:sz w:val="19"/>
                  <w:szCs w:val="19"/>
                </w:rPr>
                <w:t>https://bigpictureeducation.com/sites/default/files/bp_files/inside%20the%20brain/wts041077~1.pdf</w:t>
              </w:r>
            </w:hyperlink>
          </w:p>
          <w:p w:rsidR="00616D2B" w:rsidRPr="00466751" w:rsidRDefault="00616D2B" w:rsidP="00466751">
            <w:pPr>
              <w:pStyle w:val="TableParagraph"/>
              <w:spacing w:before="60" w:line="276" w:lineRule="auto"/>
              <w:ind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Plenary – Card sort where students identify the correct neurotransmitter and whether levels are higher or lower with the associated mental disorder</w:t>
            </w:r>
            <w:r w:rsidR="001E2B77" w:rsidRPr="00466751">
              <w:rPr>
                <w:rFonts w:ascii="Arial" w:eastAsia="Arial Narrow" w:hAnsi="Arial" w:cs="Arial"/>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Flipped Learning: Students to make notes on the biological explanations of some of the mental disorders </w:t>
            </w:r>
            <w:hyperlink r:id="rId177" w:history="1">
              <w:r w:rsidRPr="00466751">
                <w:rPr>
                  <w:rStyle w:val="Hyperlink"/>
                  <w:rFonts w:ascii="Arial" w:eastAsia="Arial Narrow" w:hAnsi="Arial" w:cs="Arial"/>
                  <w:sz w:val="19"/>
                  <w:szCs w:val="19"/>
                </w:rPr>
                <w:t>http://www.g2conline.org/</w:t>
              </w:r>
            </w:hyperlink>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Provide access to free online book outlining differing characteristics of mental illnesses and treatments </w:t>
            </w:r>
            <w:hyperlink r:id="rId178" w:history="1">
              <w:r w:rsidRPr="00466751">
                <w:rPr>
                  <w:rStyle w:val="Hyperlink"/>
                  <w:rFonts w:ascii="Arial" w:eastAsia="Arial Narrow" w:hAnsi="Arial" w:cs="Arial"/>
                  <w:sz w:val="19"/>
                  <w:szCs w:val="19"/>
                </w:rPr>
                <w:t>http://nobaproject.com/</w:t>
              </w:r>
            </w:hyperlink>
          </w:p>
          <w:p w:rsidR="00616D2B" w:rsidRPr="00466751" w:rsidRDefault="00616D2B" w:rsidP="00466751">
            <w:pPr>
              <w:pStyle w:val="TableParagraph"/>
              <w:spacing w:before="60" w:line="276" w:lineRule="auto"/>
              <w:ind w:right="57"/>
              <w:rPr>
                <w:rFonts w:ascii="Arial" w:eastAsia="Arial Narrow" w:hAnsi="Arial" w:cs="Arial"/>
                <w:sz w:val="19"/>
                <w:szCs w:val="19"/>
              </w:rPr>
            </w:pPr>
          </w:p>
        </w:tc>
      </w:tr>
      <w:tr w:rsidR="00616D2B" w:rsidRPr="00466751" w:rsidTr="00466751">
        <w:trPr>
          <w:trHeight w:hRule="exact" w:val="3849"/>
        </w:trPr>
        <w:tc>
          <w:tcPr>
            <w:tcW w:w="855" w:type="dxa"/>
            <w:tcBorders>
              <w:top w:val="single" w:sz="4" w:space="0" w:color="A56C9F"/>
              <w:left w:val="single" w:sz="4" w:space="0" w:color="A56C9F"/>
              <w:bottom w:val="single" w:sz="4" w:space="0" w:color="A56C9F"/>
              <w:right w:val="single" w:sz="4" w:space="0" w:color="A56C9F"/>
            </w:tcBorders>
          </w:tcPr>
          <w:p w:rsidR="00616D2B" w:rsidRPr="00C13BCC" w:rsidRDefault="00616D2B" w:rsidP="00616D2B">
            <w:pPr>
              <w:pStyle w:val="TableParagraph"/>
              <w:spacing w:before="60"/>
              <w:ind w:left="57" w:right="57"/>
              <w:rPr>
                <w:rFonts w:ascii="Arial" w:eastAsia="Arial Narrow" w:hAnsi="Arial" w:cs="Arial"/>
                <w:sz w:val="19"/>
                <w:szCs w:val="19"/>
              </w:rPr>
            </w:pPr>
            <w:r>
              <w:rPr>
                <w:rFonts w:ascii="Arial" w:eastAsia="Arial Narrow" w:hAnsi="Arial" w:cs="Arial"/>
                <w:sz w:val="19"/>
                <w:szCs w:val="19"/>
              </w:rPr>
              <w:lastRenderedPageBreak/>
              <w:t>6</w:t>
            </w:r>
          </w:p>
        </w:tc>
        <w:tc>
          <w:tcPr>
            <w:tcW w:w="2113"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The Medical Model</w:t>
            </w:r>
          </w:p>
          <w:p w:rsidR="00616D2B" w:rsidRPr="00466751" w:rsidRDefault="00616D2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 xml:space="preserve">(Genetic explanation of mental illness) </w:t>
            </w:r>
          </w:p>
          <w:p w:rsidR="00616D2B" w:rsidRPr="00466751" w:rsidRDefault="00616D2B" w:rsidP="00466751">
            <w:pPr>
              <w:pStyle w:val="TableParagraph"/>
              <w:spacing w:before="60" w:line="276" w:lineRule="auto"/>
              <w:ind w:left="57" w:right="57"/>
              <w:rPr>
                <w:rFonts w:ascii="Arial" w:eastAsia="Arial Narrow" w:hAnsi="Arial" w:cs="Arial"/>
                <w:b/>
                <w:sz w:val="19"/>
                <w:szCs w:val="19"/>
              </w:rPr>
            </w:pPr>
          </w:p>
        </w:tc>
        <w:tc>
          <w:tcPr>
            <w:tcW w:w="2494"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Describe and evaluate the genetic explanation of mental illness</w:t>
            </w:r>
            <w:r w:rsidR="001E2B77" w:rsidRPr="00466751">
              <w:rPr>
                <w:rFonts w:ascii="Arial" w:eastAsia="Arial Narrow" w:hAnsi="Arial" w:cs="Arial"/>
                <w:sz w:val="19"/>
                <w:szCs w:val="19"/>
              </w:rPr>
              <w:t>.</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p>
          <w:p w:rsidR="00616D2B" w:rsidRPr="00466751" w:rsidRDefault="00616D2B" w:rsidP="00466751">
            <w:pPr>
              <w:pStyle w:val="TableParagraph"/>
              <w:spacing w:before="60" w:line="276" w:lineRule="auto"/>
              <w:ind w:left="57" w:right="57"/>
              <w:rPr>
                <w:rFonts w:ascii="Arial" w:eastAsia="Arial Narrow" w:hAnsi="Arial" w:cs="Arial"/>
                <w:sz w:val="19"/>
                <w:szCs w:val="19"/>
              </w:rPr>
            </w:pPr>
          </w:p>
          <w:p w:rsidR="00616D2B" w:rsidRPr="00466751" w:rsidRDefault="00616D2B" w:rsidP="00466751">
            <w:pPr>
              <w:pStyle w:val="TableParagraph"/>
              <w:spacing w:before="60" w:line="276" w:lineRule="auto"/>
              <w:ind w:left="57" w:right="57"/>
              <w:rPr>
                <w:rFonts w:ascii="Arial" w:eastAsia="Arial Narrow" w:hAnsi="Arial" w:cs="Arial"/>
                <w:sz w:val="19"/>
                <w:szCs w:val="19"/>
              </w:rPr>
            </w:pPr>
          </w:p>
          <w:p w:rsidR="00616D2B" w:rsidRPr="00466751" w:rsidRDefault="00616D2B" w:rsidP="00466751">
            <w:pPr>
              <w:pStyle w:val="TableParagraph"/>
              <w:spacing w:before="60" w:line="276" w:lineRule="auto"/>
              <w:ind w:left="57" w:right="57"/>
              <w:rPr>
                <w:rFonts w:ascii="Arial" w:eastAsia="Arial Narrow" w:hAnsi="Arial" w:cs="Arial"/>
                <w:sz w:val="19"/>
                <w:szCs w:val="19"/>
              </w:rPr>
            </w:pPr>
          </w:p>
        </w:tc>
        <w:tc>
          <w:tcPr>
            <w:tcW w:w="5518"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Starter – Students to write on a post it note what they think genetic explanations of mental illness may entail</w:t>
            </w:r>
            <w:r w:rsidR="001E2B77" w:rsidRPr="00466751">
              <w:rPr>
                <w:rFonts w:ascii="Arial" w:eastAsia="Arial Narrow" w:hAnsi="Arial" w:cs="Arial"/>
                <w:sz w:val="19"/>
                <w:szCs w:val="19"/>
              </w:rPr>
              <w:t>.</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Students to draw a timeline of key events in the history of inheritance: </w:t>
            </w:r>
            <w:hyperlink r:id="rId179" w:history="1">
              <w:r w:rsidRPr="00466751">
                <w:rPr>
                  <w:rStyle w:val="Hyperlink"/>
                  <w:rFonts w:ascii="Arial" w:eastAsia="Arial Narrow" w:hAnsi="Arial" w:cs="Arial"/>
                  <w:sz w:val="19"/>
                  <w:szCs w:val="19"/>
                </w:rPr>
                <w:t>https://www.youtube.com/watch?v=K3F5BV82Lg8</w:t>
              </w:r>
            </w:hyperlink>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OCR resource: </w:t>
            </w:r>
            <w:hyperlink r:id="rId180"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xml:space="preserve">: Learner Resource 2, The medical model genetic explanations worksheet with details of explanation, evidence, criticisms and issues and debates: </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Students directed to website: </w:t>
            </w:r>
            <w:hyperlink r:id="rId181" w:history="1">
              <w:r w:rsidRPr="00466751">
                <w:rPr>
                  <w:rStyle w:val="Hyperlink"/>
                  <w:rFonts w:ascii="Arial" w:eastAsia="Arial Narrow" w:hAnsi="Arial" w:cs="Arial"/>
                  <w:sz w:val="19"/>
                  <w:szCs w:val="19"/>
                </w:rPr>
                <w:t>http://www.phgfoundation.org/tutorials/twinAdoption/2.html</w:t>
              </w:r>
            </w:hyperlink>
            <w:r w:rsidRPr="00466751">
              <w:rPr>
                <w:rFonts w:ascii="Arial" w:eastAsia="Arial Narrow" w:hAnsi="Arial" w:cs="Arial"/>
                <w:sz w:val="19"/>
                <w:szCs w:val="19"/>
              </w:rPr>
              <w:t xml:space="preserve"> which provides a summary of genetic research and to identify the meaning of key terms – MZ twins, DZ twin</w:t>
            </w:r>
            <w:r w:rsidR="001E2B77" w:rsidRPr="00466751">
              <w:rPr>
                <w:rFonts w:ascii="Arial" w:eastAsia="Arial Narrow" w:hAnsi="Arial" w:cs="Arial"/>
                <w:sz w:val="19"/>
                <w:szCs w:val="19"/>
              </w:rPr>
              <w:t>s, 50%, 100% concordance rates.</w:t>
            </w:r>
          </w:p>
        </w:tc>
        <w:tc>
          <w:tcPr>
            <w:tcW w:w="2268"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Plenary – Discussion of key issues and debates with genetic explanations</w:t>
            </w:r>
            <w:r w:rsidR="001E2B77" w:rsidRPr="00466751">
              <w:rPr>
                <w:rFonts w:ascii="Arial" w:eastAsia="Arial Narrow" w:hAnsi="Arial" w:cs="Arial"/>
                <w:sz w:val="19"/>
                <w:szCs w:val="19"/>
              </w:rPr>
              <w:t>.</w:t>
            </w:r>
            <w:r w:rsidRPr="00466751">
              <w:rPr>
                <w:rFonts w:ascii="Arial" w:eastAsia="Arial Narrow" w:hAnsi="Arial" w:cs="Arial"/>
                <w:sz w:val="19"/>
                <w:szCs w:val="19"/>
              </w:rPr>
              <w:t xml:space="preserve"> </w:t>
            </w:r>
          </w:p>
        </w:tc>
        <w:tc>
          <w:tcPr>
            <w:tcW w:w="2221" w:type="dxa"/>
            <w:tcBorders>
              <w:top w:val="single" w:sz="4" w:space="0" w:color="A56C9F"/>
              <w:left w:val="single" w:sz="4" w:space="0" w:color="A56C9F"/>
              <w:bottom w:val="single" w:sz="4" w:space="0" w:color="A56C9F"/>
              <w:right w:val="single" w:sz="4" w:space="0" w:color="A56C9F"/>
            </w:tcBorders>
          </w:tcPr>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Homework –Complete worksheet: OCR resource: </w:t>
            </w:r>
            <w:hyperlink r:id="rId182"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Learner</w:t>
            </w:r>
            <w:r w:rsidR="001E2B77" w:rsidRPr="00466751">
              <w:rPr>
                <w:rFonts w:ascii="Arial" w:eastAsia="Arial Narrow" w:hAnsi="Arial" w:cs="Arial"/>
                <w:sz w:val="19"/>
                <w:szCs w:val="19"/>
              </w:rPr>
              <w:t xml:space="preserve"> resource 2, The medical model’.</w:t>
            </w:r>
          </w:p>
          <w:p w:rsidR="00616D2B" w:rsidRPr="00466751" w:rsidRDefault="00616D2B" w:rsidP="00466751">
            <w:pPr>
              <w:pStyle w:val="TableParagraph"/>
              <w:spacing w:before="60" w:line="276" w:lineRule="auto"/>
              <w:ind w:left="57" w:right="57"/>
              <w:rPr>
                <w:rFonts w:ascii="Arial" w:eastAsia="Arial Narrow" w:hAnsi="Arial" w:cs="Arial"/>
                <w:sz w:val="19"/>
                <w:szCs w:val="19"/>
              </w:rPr>
            </w:pPr>
          </w:p>
          <w:p w:rsidR="00616D2B" w:rsidRPr="00466751" w:rsidRDefault="00616D2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Flipped Learning: Activity where students can further gauge an understanding in the role of genes: </w:t>
            </w:r>
            <w:hyperlink r:id="rId183" w:history="1">
              <w:r w:rsidRPr="00466751">
                <w:rPr>
                  <w:rStyle w:val="Hyperlink"/>
                  <w:rFonts w:ascii="Arial" w:eastAsia="Arial Narrow" w:hAnsi="Arial" w:cs="Arial"/>
                  <w:sz w:val="19"/>
                  <w:szCs w:val="19"/>
                </w:rPr>
                <w:t>http://www.bbc.co.uk/news/science-environment-22566508</w:t>
              </w:r>
            </w:hyperlink>
          </w:p>
          <w:p w:rsidR="00616D2B" w:rsidRPr="00466751" w:rsidRDefault="00616D2B" w:rsidP="00466751">
            <w:pPr>
              <w:pStyle w:val="TableParagraph"/>
              <w:spacing w:before="60" w:line="276" w:lineRule="auto"/>
              <w:ind w:left="57" w:right="57"/>
              <w:rPr>
                <w:rFonts w:ascii="Arial" w:eastAsia="Arial Narrow" w:hAnsi="Arial" w:cs="Arial"/>
                <w:sz w:val="19"/>
                <w:szCs w:val="19"/>
              </w:rPr>
            </w:pPr>
          </w:p>
        </w:tc>
      </w:tr>
      <w:tr w:rsidR="009160FB" w:rsidRPr="00C13BCC" w:rsidTr="00466751">
        <w:trPr>
          <w:trHeight w:hRule="exact" w:val="3960"/>
        </w:trPr>
        <w:tc>
          <w:tcPr>
            <w:tcW w:w="855" w:type="dxa"/>
            <w:tcBorders>
              <w:top w:val="single" w:sz="4" w:space="0" w:color="A56C9F"/>
              <w:left w:val="single" w:sz="4" w:space="0" w:color="A56C9F"/>
              <w:bottom w:val="single" w:sz="4" w:space="0" w:color="A56C9F"/>
              <w:right w:val="single" w:sz="4" w:space="0" w:color="A56C9F"/>
            </w:tcBorders>
          </w:tcPr>
          <w:p w:rsidR="009160FB" w:rsidRDefault="009160FB" w:rsidP="009160FB">
            <w:pPr>
              <w:pStyle w:val="TableParagraph"/>
              <w:spacing w:before="60"/>
              <w:ind w:left="57" w:right="57"/>
              <w:rPr>
                <w:rFonts w:ascii="Arial" w:eastAsia="Arial Narrow" w:hAnsi="Arial" w:cs="Arial"/>
                <w:sz w:val="19"/>
                <w:szCs w:val="19"/>
              </w:rPr>
            </w:pPr>
            <w:r>
              <w:rPr>
                <w:rFonts w:ascii="Arial" w:eastAsia="Arial Narrow" w:hAnsi="Arial" w:cs="Arial"/>
                <w:sz w:val="19"/>
                <w:szCs w:val="19"/>
              </w:rPr>
              <w:t>7</w:t>
            </w:r>
          </w:p>
        </w:tc>
        <w:tc>
          <w:tcPr>
            <w:tcW w:w="2113"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 xml:space="preserve">Key Research: </w:t>
            </w:r>
            <w:proofErr w:type="spellStart"/>
            <w:r w:rsidRPr="00466751">
              <w:rPr>
                <w:rFonts w:ascii="Arial" w:eastAsia="Arial Narrow" w:hAnsi="Arial" w:cs="Arial"/>
                <w:b/>
                <w:sz w:val="19"/>
                <w:szCs w:val="19"/>
              </w:rPr>
              <w:t>Gottesman</w:t>
            </w:r>
            <w:proofErr w:type="spellEnd"/>
            <w:r w:rsidRPr="00466751">
              <w:rPr>
                <w:rFonts w:ascii="Arial" w:eastAsia="Arial Narrow" w:hAnsi="Arial" w:cs="Arial"/>
                <w:b/>
                <w:sz w:val="19"/>
                <w:szCs w:val="19"/>
              </w:rPr>
              <w:t xml:space="preserve"> et al (2010) Disorders in offspring with two psychiatrically ill parents</w:t>
            </w:r>
          </w:p>
          <w:p w:rsidR="009160FB" w:rsidRPr="00466751" w:rsidRDefault="009160FB" w:rsidP="00466751">
            <w:pPr>
              <w:pStyle w:val="TableParagraph"/>
              <w:spacing w:before="60" w:line="276" w:lineRule="auto"/>
              <w:ind w:left="57" w:right="57"/>
              <w:rPr>
                <w:rFonts w:ascii="Arial" w:eastAsia="Arial Narrow" w:hAnsi="Arial" w:cs="Arial"/>
                <w:b/>
                <w:sz w:val="19"/>
                <w:szCs w:val="19"/>
              </w:rPr>
            </w:pPr>
          </w:p>
          <w:p w:rsidR="009160FB" w:rsidRPr="00466751" w:rsidRDefault="009160FB" w:rsidP="00466751">
            <w:pPr>
              <w:pStyle w:val="TableParagraph"/>
              <w:spacing w:before="60" w:line="276" w:lineRule="auto"/>
              <w:ind w:left="57" w:right="57"/>
              <w:rPr>
                <w:rFonts w:ascii="Arial" w:eastAsia="Arial Narrow" w:hAnsi="Arial" w:cs="Arial"/>
                <w:b/>
                <w:sz w:val="19"/>
                <w:szCs w:val="19"/>
              </w:rPr>
            </w:pPr>
          </w:p>
          <w:p w:rsidR="009160FB" w:rsidRPr="00466751" w:rsidRDefault="009160FB" w:rsidP="00466751">
            <w:pPr>
              <w:pStyle w:val="TableParagraph"/>
              <w:spacing w:before="60" w:line="276" w:lineRule="auto"/>
              <w:ind w:left="57" w:right="57"/>
              <w:rPr>
                <w:rFonts w:ascii="Arial" w:eastAsia="Arial Narrow" w:hAnsi="Arial" w:cs="Arial"/>
                <w:b/>
                <w:sz w:val="19"/>
                <w:szCs w:val="19"/>
              </w:rPr>
            </w:pPr>
          </w:p>
        </w:tc>
        <w:tc>
          <w:tcPr>
            <w:tcW w:w="2494"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Describe and evaluate </w:t>
            </w:r>
            <w:proofErr w:type="spellStart"/>
            <w:r w:rsidRPr="00466751">
              <w:rPr>
                <w:rFonts w:ascii="Arial" w:eastAsia="Arial Narrow" w:hAnsi="Arial" w:cs="Arial"/>
                <w:sz w:val="19"/>
                <w:szCs w:val="19"/>
              </w:rPr>
              <w:t>Gottesman</w:t>
            </w:r>
            <w:proofErr w:type="spellEnd"/>
            <w:r w:rsidRPr="00466751">
              <w:rPr>
                <w:rFonts w:ascii="Arial" w:eastAsia="Arial Narrow" w:hAnsi="Arial" w:cs="Arial"/>
                <w:sz w:val="19"/>
                <w:szCs w:val="19"/>
              </w:rPr>
              <w:t xml:space="preserve"> et al (2010) key study</w:t>
            </w:r>
            <w:r w:rsidR="001E2B77" w:rsidRPr="00466751">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Starter – Students to write one key point regarding genetic explanations on the board.</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OCR resource: </w:t>
            </w:r>
            <w:hyperlink r:id="rId184"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xml:space="preserve">: Learner resource 4, The medical model, Key research </w:t>
            </w:r>
            <w:proofErr w:type="spellStart"/>
            <w:r w:rsidRPr="00466751">
              <w:rPr>
                <w:rFonts w:ascii="Arial" w:eastAsia="Arial Narrow" w:hAnsi="Arial" w:cs="Arial"/>
                <w:sz w:val="19"/>
                <w:szCs w:val="19"/>
              </w:rPr>
              <w:t>Gootesman</w:t>
            </w:r>
            <w:proofErr w:type="spellEnd"/>
            <w:r w:rsidRPr="00466751">
              <w:rPr>
                <w:rFonts w:ascii="Arial" w:eastAsia="Arial Narrow" w:hAnsi="Arial" w:cs="Arial"/>
                <w:sz w:val="19"/>
                <w:szCs w:val="19"/>
              </w:rPr>
              <w:t xml:space="preserve"> et al.  Students identify the key aspects of study.</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Students “Hold the Front Page” where they have to design a front page newspaper article outlining the key points of </w:t>
            </w:r>
            <w:proofErr w:type="spellStart"/>
            <w:r w:rsidRPr="00466751">
              <w:rPr>
                <w:rFonts w:ascii="Arial" w:eastAsia="Arial Narrow" w:hAnsi="Arial" w:cs="Arial"/>
                <w:sz w:val="19"/>
                <w:szCs w:val="19"/>
              </w:rPr>
              <w:t>Gottesman</w:t>
            </w:r>
            <w:proofErr w:type="spellEnd"/>
            <w:r w:rsidRPr="00466751">
              <w:rPr>
                <w:rFonts w:ascii="Arial" w:eastAsia="Arial Narrow" w:hAnsi="Arial" w:cs="Arial"/>
                <w:sz w:val="19"/>
                <w:szCs w:val="19"/>
              </w:rPr>
              <w:t xml:space="preserve"> et </w:t>
            </w:r>
            <w:proofErr w:type="spellStart"/>
            <w:r w:rsidRPr="00466751">
              <w:rPr>
                <w:rFonts w:ascii="Arial" w:eastAsia="Arial Narrow" w:hAnsi="Arial" w:cs="Arial"/>
                <w:sz w:val="19"/>
                <w:szCs w:val="19"/>
              </w:rPr>
              <w:t>al’s</w:t>
            </w:r>
            <w:proofErr w:type="spellEnd"/>
            <w:r w:rsidRPr="00466751">
              <w:rPr>
                <w:rFonts w:ascii="Arial" w:eastAsia="Arial Narrow" w:hAnsi="Arial" w:cs="Arial"/>
                <w:sz w:val="19"/>
                <w:szCs w:val="19"/>
              </w:rPr>
              <w:t xml:space="preserve"> study.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OCR resource: </w:t>
            </w:r>
            <w:hyperlink r:id="rId185"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xml:space="preserve">: Learner resource 5, The medical Model Evaluation question.  Provide evaluation worksheet for students either individually or in pairs to apply evaluation points to </w:t>
            </w:r>
            <w:proofErr w:type="spellStart"/>
            <w:r w:rsidRPr="00466751">
              <w:rPr>
                <w:rFonts w:ascii="Arial" w:eastAsia="Arial Narrow" w:hAnsi="Arial" w:cs="Arial"/>
                <w:sz w:val="19"/>
                <w:szCs w:val="19"/>
              </w:rPr>
              <w:t>Gottesman</w:t>
            </w:r>
            <w:proofErr w:type="spellEnd"/>
            <w:r w:rsidRPr="00466751">
              <w:rPr>
                <w:rFonts w:ascii="Arial" w:eastAsia="Arial Narrow" w:hAnsi="Arial" w:cs="Arial"/>
                <w:sz w:val="19"/>
                <w:szCs w:val="19"/>
              </w:rPr>
              <w:t xml:space="preserve"> et </w:t>
            </w:r>
            <w:proofErr w:type="spellStart"/>
            <w:r w:rsidRPr="00466751">
              <w:rPr>
                <w:rFonts w:ascii="Arial" w:eastAsia="Arial Narrow" w:hAnsi="Arial" w:cs="Arial"/>
                <w:sz w:val="19"/>
                <w:szCs w:val="19"/>
              </w:rPr>
              <w:t>al’s</w:t>
            </w:r>
            <w:proofErr w:type="spellEnd"/>
            <w:r w:rsidRPr="00466751">
              <w:rPr>
                <w:rFonts w:ascii="Arial" w:eastAsia="Arial Narrow" w:hAnsi="Arial" w:cs="Arial"/>
                <w:sz w:val="19"/>
                <w:szCs w:val="19"/>
              </w:rPr>
              <w:t xml:space="preserve"> study</w:t>
            </w:r>
            <w:r w:rsidR="001E2B77" w:rsidRPr="00466751">
              <w:rPr>
                <w:rFonts w:ascii="Arial" w:eastAsia="Arial Narrow" w:hAnsi="Arial" w:cs="Arial"/>
                <w:sz w:val="19"/>
                <w:szCs w:val="19"/>
              </w:rPr>
              <w:t>.</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p>
          <w:p w:rsidR="009160FB" w:rsidRPr="00466751" w:rsidRDefault="009160FB" w:rsidP="00466751">
            <w:pPr>
              <w:pStyle w:val="TableParagraph"/>
              <w:spacing w:before="60" w:line="276" w:lineRule="auto"/>
              <w:ind w:left="57" w:right="57"/>
              <w:rPr>
                <w:rFonts w:ascii="Arial" w:eastAsia="Arial Narrow" w:hAnsi="Arial" w:cs="Arial"/>
                <w:sz w:val="19"/>
                <w:szCs w:val="19"/>
              </w:rPr>
            </w:pPr>
          </w:p>
          <w:p w:rsidR="009160FB" w:rsidRPr="00466751" w:rsidRDefault="009160FB" w:rsidP="00466751">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Plenary – Using a timer, students to recall as many details as possible on </w:t>
            </w:r>
            <w:proofErr w:type="spellStart"/>
            <w:r w:rsidRPr="00466751">
              <w:rPr>
                <w:rFonts w:ascii="Arial" w:eastAsia="Arial Narrow" w:hAnsi="Arial" w:cs="Arial"/>
                <w:sz w:val="19"/>
                <w:szCs w:val="19"/>
              </w:rPr>
              <w:t>Gottesman</w:t>
            </w:r>
            <w:proofErr w:type="spellEnd"/>
            <w:r w:rsidRPr="00466751">
              <w:rPr>
                <w:rFonts w:ascii="Arial" w:eastAsia="Arial Narrow" w:hAnsi="Arial" w:cs="Arial"/>
                <w:sz w:val="19"/>
                <w:szCs w:val="19"/>
              </w:rPr>
              <w:t xml:space="preserve"> et </w:t>
            </w:r>
            <w:proofErr w:type="spellStart"/>
            <w:r w:rsidRPr="00466751">
              <w:rPr>
                <w:rFonts w:ascii="Arial" w:eastAsia="Arial Narrow" w:hAnsi="Arial" w:cs="Arial"/>
                <w:sz w:val="19"/>
                <w:szCs w:val="19"/>
              </w:rPr>
              <w:t>al’s</w:t>
            </w:r>
            <w:proofErr w:type="spellEnd"/>
            <w:r w:rsidRPr="00466751">
              <w:rPr>
                <w:rFonts w:ascii="Arial" w:eastAsia="Arial Narrow" w:hAnsi="Arial" w:cs="Arial"/>
                <w:sz w:val="19"/>
                <w:szCs w:val="19"/>
              </w:rPr>
              <w:t xml:space="preserve"> study in 2 minutes.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hAnsi="Arial" w:cs="Arial"/>
                <w:sz w:val="19"/>
                <w:szCs w:val="19"/>
              </w:rPr>
              <w:t xml:space="preserve">OCR resource: </w:t>
            </w:r>
            <w:hyperlink r:id="rId186" w:history="1">
              <w:r w:rsidRPr="00466751">
                <w:rPr>
                  <w:rStyle w:val="Hyperlink"/>
                  <w:rFonts w:ascii="Arial" w:hAnsi="Arial" w:cs="Arial"/>
                  <w:sz w:val="19"/>
                  <w:szCs w:val="19"/>
                </w:rPr>
                <w:t>Delivery Guide</w:t>
              </w:r>
            </w:hyperlink>
            <w:r w:rsidRPr="00466751">
              <w:rPr>
                <w:rFonts w:ascii="Arial" w:hAnsi="Arial" w:cs="Arial"/>
                <w:sz w:val="19"/>
                <w:szCs w:val="19"/>
              </w:rPr>
              <w:t xml:space="preserve">, Learner resource 6, the medical model, Evaluation question.  Use to conduct a debate activity in applying each issue/debate to </w:t>
            </w:r>
            <w:proofErr w:type="spellStart"/>
            <w:r w:rsidRPr="00466751">
              <w:rPr>
                <w:rFonts w:ascii="Arial" w:hAnsi="Arial" w:cs="Arial"/>
                <w:sz w:val="19"/>
                <w:szCs w:val="19"/>
              </w:rPr>
              <w:t>Gottesman</w:t>
            </w:r>
            <w:proofErr w:type="spellEnd"/>
            <w:r w:rsidRPr="00466751">
              <w:rPr>
                <w:rFonts w:ascii="Arial" w:hAnsi="Arial" w:cs="Arial"/>
                <w:sz w:val="19"/>
                <w:szCs w:val="19"/>
              </w:rPr>
              <w:t xml:space="preserve"> et </w:t>
            </w:r>
            <w:proofErr w:type="spellStart"/>
            <w:r w:rsidRPr="00466751">
              <w:rPr>
                <w:rFonts w:ascii="Arial" w:hAnsi="Arial" w:cs="Arial"/>
                <w:sz w:val="19"/>
                <w:szCs w:val="19"/>
              </w:rPr>
              <w:t>al’s</w:t>
            </w:r>
            <w:proofErr w:type="spellEnd"/>
            <w:r w:rsidRPr="00466751">
              <w:rPr>
                <w:rFonts w:ascii="Arial" w:hAnsi="Arial" w:cs="Arial"/>
                <w:sz w:val="19"/>
                <w:szCs w:val="19"/>
              </w:rPr>
              <w:t xml:space="preserve"> study</w:t>
            </w:r>
            <w:r w:rsidR="001E2B77" w:rsidRPr="00466751">
              <w:rPr>
                <w:rFonts w:ascii="Arial" w:hAnsi="Arial" w:cs="Arial"/>
                <w:sz w:val="19"/>
                <w:szCs w:val="19"/>
              </w:rPr>
              <w:t>.</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Homework: Complete evaluation worksheet for </w:t>
            </w:r>
            <w:proofErr w:type="spellStart"/>
            <w:r w:rsidRPr="00466751">
              <w:rPr>
                <w:rFonts w:ascii="Arial" w:eastAsia="Arial Narrow" w:hAnsi="Arial" w:cs="Arial"/>
                <w:sz w:val="19"/>
                <w:szCs w:val="19"/>
              </w:rPr>
              <w:t>Gottesman</w:t>
            </w:r>
            <w:proofErr w:type="spellEnd"/>
            <w:r w:rsidRPr="00466751">
              <w:rPr>
                <w:rFonts w:ascii="Arial" w:eastAsia="Arial Narrow" w:hAnsi="Arial" w:cs="Arial"/>
                <w:sz w:val="19"/>
                <w:szCs w:val="19"/>
              </w:rPr>
              <w:t xml:space="preserve"> et </w:t>
            </w:r>
            <w:proofErr w:type="spellStart"/>
            <w:r w:rsidRPr="00466751">
              <w:rPr>
                <w:rFonts w:ascii="Arial" w:eastAsia="Arial Narrow" w:hAnsi="Arial" w:cs="Arial"/>
                <w:sz w:val="19"/>
                <w:szCs w:val="19"/>
              </w:rPr>
              <w:t>al’s</w:t>
            </w:r>
            <w:proofErr w:type="spellEnd"/>
            <w:r w:rsidRPr="00466751">
              <w:rPr>
                <w:rFonts w:ascii="Arial" w:eastAsia="Arial Narrow" w:hAnsi="Arial" w:cs="Arial"/>
                <w:sz w:val="19"/>
                <w:szCs w:val="19"/>
              </w:rPr>
              <w:t xml:space="preserve"> study: OCR resource: </w:t>
            </w:r>
            <w:hyperlink r:id="rId187"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Learner Resource 5 The me</w:t>
            </w:r>
            <w:r w:rsidR="001E2B77" w:rsidRPr="00466751">
              <w:rPr>
                <w:rFonts w:ascii="Arial" w:eastAsia="Arial Narrow" w:hAnsi="Arial" w:cs="Arial"/>
                <w:sz w:val="19"/>
                <w:szCs w:val="19"/>
              </w:rPr>
              <w:t>dical model Evaluation question.</w:t>
            </w:r>
          </w:p>
        </w:tc>
      </w:tr>
      <w:tr w:rsidR="009160FB" w:rsidRPr="00C13BCC" w:rsidTr="00466751">
        <w:trPr>
          <w:trHeight w:hRule="exact" w:val="3566"/>
        </w:trPr>
        <w:tc>
          <w:tcPr>
            <w:tcW w:w="855" w:type="dxa"/>
            <w:tcBorders>
              <w:top w:val="single" w:sz="4" w:space="0" w:color="A56C9F"/>
              <w:left w:val="single" w:sz="4" w:space="0" w:color="A56C9F"/>
              <w:bottom w:val="single" w:sz="4" w:space="0" w:color="A56C9F"/>
              <w:right w:val="single" w:sz="4" w:space="0" w:color="A56C9F"/>
            </w:tcBorders>
          </w:tcPr>
          <w:p w:rsidR="009160FB" w:rsidRDefault="009160FB" w:rsidP="009160FB">
            <w:pPr>
              <w:pStyle w:val="TableParagraph"/>
              <w:spacing w:before="60"/>
              <w:ind w:left="57" w:right="57"/>
              <w:rPr>
                <w:rFonts w:ascii="Arial" w:eastAsia="Arial Narrow" w:hAnsi="Arial" w:cs="Arial"/>
                <w:sz w:val="19"/>
                <w:szCs w:val="19"/>
              </w:rPr>
            </w:pPr>
            <w:r>
              <w:rPr>
                <w:rFonts w:ascii="Arial" w:eastAsia="Arial Narrow" w:hAnsi="Arial" w:cs="Arial"/>
                <w:sz w:val="19"/>
                <w:szCs w:val="19"/>
              </w:rPr>
              <w:lastRenderedPageBreak/>
              <w:t>8</w:t>
            </w:r>
          </w:p>
        </w:tc>
        <w:tc>
          <w:tcPr>
            <w:tcW w:w="2113"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 xml:space="preserve">The Medical Model </w:t>
            </w:r>
          </w:p>
          <w:p w:rsidR="009160FB" w:rsidRPr="00466751" w:rsidRDefault="009160F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(Brain Abnormality explanations)</w:t>
            </w:r>
          </w:p>
        </w:tc>
        <w:tc>
          <w:tcPr>
            <w:tcW w:w="2494"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Describe and evaluate the brain abnormality explanation of mental illness</w:t>
            </w:r>
            <w:r w:rsidR="001E2B77" w:rsidRPr="00466751">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Starter: Verbal ping pong activity on </w:t>
            </w:r>
            <w:proofErr w:type="spellStart"/>
            <w:r w:rsidRPr="00466751">
              <w:rPr>
                <w:rFonts w:ascii="Arial" w:eastAsia="Arial Narrow" w:hAnsi="Arial" w:cs="Arial"/>
                <w:sz w:val="19"/>
                <w:szCs w:val="19"/>
              </w:rPr>
              <w:t>Gottesman</w:t>
            </w:r>
            <w:proofErr w:type="spellEnd"/>
            <w:r w:rsidRPr="00466751">
              <w:rPr>
                <w:rFonts w:ascii="Arial" w:eastAsia="Arial Narrow" w:hAnsi="Arial" w:cs="Arial"/>
                <w:sz w:val="19"/>
                <w:szCs w:val="19"/>
              </w:rPr>
              <w:t xml:space="preserve"> et </w:t>
            </w:r>
            <w:proofErr w:type="spellStart"/>
            <w:r w:rsidRPr="00466751">
              <w:rPr>
                <w:rFonts w:ascii="Arial" w:eastAsia="Arial Narrow" w:hAnsi="Arial" w:cs="Arial"/>
                <w:sz w:val="19"/>
                <w:szCs w:val="19"/>
              </w:rPr>
              <w:t>al’s</w:t>
            </w:r>
            <w:proofErr w:type="spellEnd"/>
            <w:r w:rsidRPr="00466751">
              <w:rPr>
                <w:rFonts w:ascii="Arial" w:eastAsia="Arial Narrow" w:hAnsi="Arial" w:cs="Arial"/>
                <w:sz w:val="19"/>
                <w:szCs w:val="19"/>
              </w:rPr>
              <w:t xml:space="preserve"> study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OCR resource: </w:t>
            </w:r>
            <w:hyperlink r:id="rId188"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xml:space="preserve">: Learner resource 3, The Medical Model, Brain abnormality explanation of mental illness.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Students to be assigned different parts of the brain with associated links to each mental disorder and feedback to class.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Students to read below article, highlight key points and </w:t>
            </w:r>
            <w:proofErr w:type="spellStart"/>
            <w:r w:rsidRPr="00466751">
              <w:rPr>
                <w:rFonts w:ascii="Arial" w:eastAsia="Arial Narrow" w:hAnsi="Arial" w:cs="Arial"/>
                <w:sz w:val="19"/>
                <w:szCs w:val="19"/>
              </w:rPr>
              <w:t>summarise</w:t>
            </w:r>
            <w:proofErr w:type="spellEnd"/>
            <w:r w:rsidRPr="00466751">
              <w:rPr>
                <w:rFonts w:ascii="Arial" w:eastAsia="Arial Narrow" w:hAnsi="Arial" w:cs="Arial"/>
                <w:sz w:val="19"/>
                <w:szCs w:val="19"/>
              </w:rPr>
              <w:t xml:space="preserve"> in 250 words: </w:t>
            </w:r>
            <w:hyperlink r:id="rId189" w:history="1">
              <w:r w:rsidRPr="00466751">
                <w:rPr>
                  <w:rStyle w:val="Hyperlink"/>
                  <w:rFonts w:ascii="Arial" w:eastAsia="Arial Narrow" w:hAnsi="Arial" w:cs="Arial"/>
                  <w:sz w:val="19"/>
                  <w:szCs w:val="19"/>
                </w:rPr>
                <w:t>http://mentalillnesspolicy.org/myths/medications.html</w:t>
              </w:r>
            </w:hyperlink>
            <w:r w:rsidRPr="00466751">
              <w:rPr>
                <w:rFonts w:ascii="Arial" w:eastAsia="Arial Narrow" w:hAnsi="Arial" w:cs="Arial"/>
                <w:sz w:val="19"/>
                <w:szCs w:val="19"/>
              </w:rPr>
              <w:t xml:space="preserve">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Conduct Carousel Activity on the following brain imaging websites; </w:t>
            </w:r>
            <w:hyperlink r:id="rId190" w:history="1">
              <w:r w:rsidRPr="00466751">
                <w:rPr>
                  <w:rStyle w:val="Hyperlink"/>
                  <w:rFonts w:ascii="Arial" w:eastAsia="Arial Narrow" w:hAnsi="Arial" w:cs="Arial"/>
                  <w:sz w:val="19"/>
                  <w:szCs w:val="19"/>
                </w:rPr>
                <w:t>http://faculty.washington.edu/chudler/image.html</w:t>
              </w:r>
            </w:hyperlink>
            <w:r w:rsidRPr="00466751">
              <w:rPr>
                <w:rFonts w:ascii="Arial" w:eastAsia="Arial Narrow" w:hAnsi="Arial" w:cs="Arial"/>
                <w:sz w:val="19"/>
                <w:szCs w:val="19"/>
              </w:rPr>
              <w:t xml:space="preserve"> </w:t>
            </w:r>
            <w:hyperlink r:id="rId191" w:history="1">
              <w:r w:rsidRPr="00466751">
                <w:rPr>
                  <w:rStyle w:val="Hyperlink"/>
                  <w:rFonts w:ascii="Arial" w:eastAsia="Arial Narrow" w:hAnsi="Arial" w:cs="Arial"/>
                  <w:sz w:val="19"/>
                  <w:szCs w:val="19"/>
                </w:rPr>
                <w:t>http://learn.genetics.utah.edu/content/neuroscience/brainimaging/</w:t>
              </w:r>
            </w:hyperlink>
          </w:p>
          <w:p w:rsidR="009160FB" w:rsidRPr="00466751" w:rsidRDefault="009160FB" w:rsidP="00466751">
            <w:pPr>
              <w:pStyle w:val="TableParagraph"/>
              <w:spacing w:before="60" w:line="276" w:lineRule="auto"/>
              <w:ind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Plenary – Students to participate in the interactive website on Brain Imaging Techniques: </w:t>
            </w:r>
            <w:hyperlink r:id="rId192" w:history="1">
              <w:r w:rsidRPr="00466751">
                <w:rPr>
                  <w:rStyle w:val="Hyperlink"/>
                  <w:rFonts w:ascii="Arial" w:eastAsia="Arial Narrow" w:hAnsi="Arial" w:cs="Arial"/>
                  <w:sz w:val="19"/>
                  <w:szCs w:val="19"/>
                </w:rPr>
                <w:t>http://www.pbs.org/wgbh/nova/body/mapping-the-brain.html</w:t>
              </w:r>
            </w:hyperlink>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Provide picture of brain for students to jot down key areas associated with brain abnormalities and mental illnesses</w:t>
            </w:r>
            <w:r w:rsidR="001E2B77" w:rsidRPr="00466751">
              <w:rPr>
                <w:rFonts w:ascii="Arial" w:eastAsia="Arial Narrow" w:hAnsi="Arial" w:cs="Arial"/>
                <w:sz w:val="19"/>
                <w:szCs w:val="19"/>
              </w:rPr>
              <w:t>.</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Homework – Paired student task where students have to make detailed notes for brain abnormality expl</w:t>
            </w:r>
            <w:r w:rsidR="001E2B77" w:rsidRPr="00466751">
              <w:rPr>
                <w:rFonts w:ascii="Arial" w:eastAsia="Arial Narrow" w:hAnsi="Arial" w:cs="Arial"/>
                <w:sz w:val="19"/>
                <w:szCs w:val="19"/>
              </w:rPr>
              <w:t>anations for one mental illness.</w:t>
            </w:r>
          </w:p>
        </w:tc>
      </w:tr>
      <w:tr w:rsidR="009160FB" w:rsidRPr="00C13BCC" w:rsidTr="00466751">
        <w:trPr>
          <w:trHeight w:hRule="exact" w:val="4240"/>
        </w:trPr>
        <w:tc>
          <w:tcPr>
            <w:tcW w:w="855" w:type="dxa"/>
            <w:tcBorders>
              <w:top w:val="single" w:sz="4" w:space="0" w:color="A56C9F"/>
              <w:left w:val="single" w:sz="4" w:space="0" w:color="A56C9F"/>
              <w:bottom w:val="single" w:sz="4" w:space="0" w:color="A56C9F"/>
              <w:right w:val="single" w:sz="4" w:space="0" w:color="A56C9F"/>
            </w:tcBorders>
          </w:tcPr>
          <w:p w:rsidR="009160FB" w:rsidRDefault="009160FB" w:rsidP="009160FB">
            <w:pPr>
              <w:pStyle w:val="TableParagraph"/>
              <w:spacing w:before="60"/>
              <w:ind w:left="57" w:right="340"/>
              <w:rPr>
                <w:rFonts w:ascii="Arial" w:eastAsia="Arial Narrow" w:hAnsi="Arial" w:cs="Arial"/>
                <w:sz w:val="19"/>
                <w:szCs w:val="19"/>
              </w:rPr>
            </w:pPr>
            <w:r>
              <w:rPr>
                <w:rFonts w:ascii="Arial" w:eastAsia="Arial Narrow" w:hAnsi="Arial" w:cs="Arial"/>
                <w:sz w:val="19"/>
                <w:szCs w:val="19"/>
              </w:rPr>
              <w:t>9</w:t>
            </w:r>
          </w:p>
        </w:tc>
        <w:tc>
          <w:tcPr>
            <w:tcW w:w="2113"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 xml:space="preserve">Application of Medical Model /Biological Explanations </w:t>
            </w:r>
          </w:p>
        </w:tc>
        <w:tc>
          <w:tcPr>
            <w:tcW w:w="2494"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Describe and evaluate biological treatments of one specific disorder</w:t>
            </w:r>
            <w:r w:rsidR="001E2B77" w:rsidRPr="00466751">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Starter – Discuss with students the differing type of treatments they are aware of. Using Clip (1) &amp; (2), Students to create a table of strengths and weaknesses of ECT as an effective treatment: Clip (1) </w:t>
            </w:r>
            <w:hyperlink r:id="rId193" w:history="1">
              <w:r w:rsidRPr="00466751">
                <w:rPr>
                  <w:rStyle w:val="Hyperlink"/>
                  <w:rFonts w:ascii="Arial" w:eastAsia="Arial Narrow" w:hAnsi="Arial" w:cs="Arial"/>
                  <w:sz w:val="19"/>
                  <w:szCs w:val="19"/>
                </w:rPr>
                <w:t>https://www.youtube.com/watch?v=X_T7WbjcOTA</w:t>
              </w:r>
            </w:hyperlink>
            <w:r w:rsidRPr="00466751">
              <w:rPr>
                <w:rFonts w:ascii="Arial" w:eastAsia="Arial Narrow" w:hAnsi="Arial" w:cs="Arial"/>
                <w:sz w:val="19"/>
                <w:szCs w:val="19"/>
              </w:rPr>
              <w:t xml:space="preserve">, Clip (2) </w:t>
            </w:r>
            <w:hyperlink r:id="rId194" w:history="1">
              <w:r w:rsidRPr="00466751">
                <w:rPr>
                  <w:rStyle w:val="Hyperlink"/>
                  <w:rFonts w:ascii="Arial" w:eastAsia="Arial Narrow" w:hAnsi="Arial" w:cs="Arial"/>
                  <w:sz w:val="19"/>
                  <w:szCs w:val="19"/>
                </w:rPr>
                <w:t>https://www.youtube.com/watch?v=rEw6RYUNBzc</w:t>
              </w:r>
            </w:hyperlink>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Students to identify key points, evaluations and present back to class.1) Antipsychotics made me want to kill myself: </w:t>
            </w:r>
            <w:hyperlink r:id="rId195" w:history="1">
              <w:r w:rsidRPr="00466751">
                <w:rPr>
                  <w:rStyle w:val="Hyperlink"/>
                  <w:rFonts w:ascii="Arial" w:eastAsia="Arial Narrow" w:hAnsi="Arial" w:cs="Arial"/>
                  <w:sz w:val="19"/>
                  <w:szCs w:val="19"/>
                </w:rPr>
                <w:t>http://www.bbc.co.uk/news/health-17940070</w:t>
              </w:r>
            </w:hyperlink>
            <w:r w:rsidRPr="00466751">
              <w:rPr>
                <w:rFonts w:ascii="Arial" w:eastAsia="Arial Narrow" w:hAnsi="Arial" w:cs="Arial"/>
                <w:sz w:val="19"/>
                <w:szCs w:val="19"/>
              </w:rPr>
              <w:t xml:space="preserve">, 2) Antipsychotics raise blood clots: </w:t>
            </w:r>
            <w:hyperlink r:id="rId196" w:history="1">
              <w:r w:rsidRPr="00466751">
                <w:rPr>
                  <w:rStyle w:val="Hyperlink"/>
                  <w:rFonts w:ascii="Arial" w:eastAsia="Arial Narrow" w:hAnsi="Arial" w:cs="Arial"/>
                  <w:sz w:val="19"/>
                  <w:szCs w:val="19"/>
                </w:rPr>
                <w:t>http://www.bbc.co.uk/news/health-11384205</w:t>
              </w:r>
            </w:hyperlink>
            <w:r w:rsidRPr="00466751">
              <w:rPr>
                <w:rFonts w:ascii="Arial" w:eastAsia="Arial Narrow" w:hAnsi="Arial" w:cs="Arial"/>
                <w:sz w:val="19"/>
                <w:szCs w:val="19"/>
              </w:rPr>
              <w:t xml:space="preserve">, 3) </w:t>
            </w:r>
            <w:hyperlink r:id="rId197" w:history="1">
              <w:r w:rsidRPr="00466751">
                <w:rPr>
                  <w:rStyle w:val="Hyperlink"/>
                  <w:rFonts w:ascii="Arial" w:eastAsia="Arial Narrow" w:hAnsi="Arial" w:cs="Arial"/>
                  <w:sz w:val="19"/>
                  <w:szCs w:val="19"/>
                </w:rPr>
                <w:t>https://www.theguardian.com/science/blog/2014/mar/07/treat-schizophrenia-antipsychotics-drugs-cognitive-therapy</w:t>
              </w:r>
            </w:hyperlink>
            <w:r w:rsidRPr="00466751">
              <w:rPr>
                <w:rFonts w:ascii="Arial" w:eastAsia="Arial Narrow" w:hAnsi="Arial" w:cs="Arial"/>
                <w:sz w:val="19"/>
                <w:szCs w:val="19"/>
              </w:rPr>
              <w:t xml:space="preserve"> 4) </w:t>
            </w:r>
            <w:hyperlink r:id="rId198" w:history="1">
              <w:r w:rsidRPr="00466751">
                <w:rPr>
                  <w:rStyle w:val="Hyperlink"/>
                  <w:rFonts w:ascii="Arial" w:eastAsia="Arial Narrow" w:hAnsi="Arial" w:cs="Arial"/>
                  <w:sz w:val="19"/>
                  <w:szCs w:val="19"/>
                </w:rPr>
                <w:t>http://www.pharmaceutical-journal.com/news-and-analysis/feature/how-chlorpromazine-improved-the-treatment-of-schizophrenic-patients/11069402.article</w:t>
              </w:r>
            </w:hyperlink>
          </w:p>
          <w:p w:rsidR="009160FB" w:rsidRPr="00466751" w:rsidRDefault="009160FB" w:rsidP="00466751">
            <w:pPr>
              <w:pStyle w:val="TableParagraph"/>
              <w:spacing w:before="60" w:line="276" w:lineRule="auto"/>
              <w:ind w:left="57" w:right="57"/>
              <w:rPr>
                <w:rFonts w:ascii="Arial" w:eastAsia="Arial Narrow" w:hAnsi="Arial" w:cs="Arial"/>
                <w:sz w:val="19"/>
                <w:szCs w:val="19"/>
              </w:rPr>
            </w:pP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Plenary – Using the aid of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Antipsychotics Fact Sheet: </w:t>
            </w:r>
            <w:hyperlink r:id="rId199" w:history="1">
              <w:r w:rsidRPr="00466751">
                <w:rPr>
                  <w:rStyle w:val="Hyperlink"/>
                  <w:rFonts w:ascii="Arial" w:eastAsia="Arial Narrow" w:hAnsi="Arial" w:cs="Arial"/>
                  <w:sz w:val="19"/>
                  <w:szCs w:val="19"/>
                </w:rPr>
                <w:t>https://www.rethink.org/resources/a/antipsychotics-factsheet</w:t>
              </w:r>
            </w:hyperlink>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And Evaluation sheet write a paragraph on the criticisms of antipsychotics: OCR resource: </w:t>
            </w:r>
            <w:hyperlink r:id="rId200"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xml:space="preserve"> Learner Resource 7 The Medical Model, The Evaluation Essay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Homework: Students to create a poster which clearly explains one biological treatment for one mental disorder.</w:t>
            </w:r>
          </w:p>
        </w:tc>
      </w:tr>
      <w:tr w:rsidR="009160FB" w:rsidRPr="00C13BCC" w:rsidTr="00466751">
        <w:trPr>
          <w:trHeight w:hRule="exact" w:val="2999"/>
        </w:trPr>
        <w:tc>
          <w:tcPr>
            <w:tcW w:w="855" w:type="dxa"/>
            <w:tcBorders>
              <w:top w:val="single" w:sz="4" w:space="0" w:color="A56C9F"/>
              <w:left w:val="single" w:sz="4" w:space="0" w:color="A56C9F"/>
              <w:bottom w:val="single" w:sz="4" w:space="0" w:color="A56C9F"/>
              <w:right w:val="single" w:sz="4" w:space="0" w:color="A56C9F"/>
            </w:tcBorders>
          </w:tcPr>
          <w:p w:rsidR="009160FB" w:rsidRPr="00C13BCC" w:rsidRDefault="009160FB" w:rsidP="009160FB">
            <w:pPr>
              <w:pStyle w:val="TableParagraph"/>
              <w:spacing w:before="60"/>
              <w:ind w:left="57" w:right="57"/>
              <w:rPr>
                <w:rFonts w:ascii="Arial" w:eastAsia="Arial Narrow" w:hAnsi="Arial" w:cs="Arial"/>
                <w:sz w:val="19"/>
                <w:szCs w:val="19"/>
              </w:rPr>
            </w:pPr>
            <w:r w:rsidRPr="00C13BCC">
              <w:rPr>
                <w:rFonts w:ascii="Arial" w:eastAsia="Arial Narrow" w:hAnsi="Arial" w:cs="Arial"/>
                <w:sz w:val="19"/>
                <w:szCs w:val="19"/>
              </w:rPr>
              <w:lastRenderedPageBreak/>
              <w:t>10</w:t>
            </w:r>
          </w:p>
        </w:tc>
        <w:tc>
          <w:tcPr>
            <w:tcW w:w="2113"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 xml:space="preserve">Revision of The Medical Model </w:t>
            </w:r>
          </w:p>
          <w:p w:rsidR="009160FB" w:rsidRPr="00466751" w:rsidRDefault="009160FB" w:rsidP="00466751">
            <w:pPr>
              <w:pStyle w:val="TableParagraph"/>
              <w:spacing w:before="60" w:line="276" w:lineRule="auto"/>
              <w:ind w:left="57" w:right="57"/>
              <w:rPr>
                <w:rFonts w:ascii="Arial" w:eastAsia="Arial Narrow" w:hAnsi="Arial" w:cs="Arial"/>
                <w:b/>
                <w:sz w:val="19"/>
                <w:szCs w:val="19"/>
              </w:rPr>
            </w:pPr>
          </w:p>
        </w:tc>
        <w:tc>
          <w:tcPr>
            <w:tcW w:w="2494"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Reflect on the Medical Model and Biological E</w:t>
            </w:r>
            <w:r w:rsidR="001E2B77" w:rsidRPr="00466751">
              <w:rPr>
                <w:rFonts w:ascii="Arial" w:eastAsia="Arial Narrow" w:hAnsi="Arial" w:cs="Arial"/>
                <w:sz w:val="19"/>
                <w:szCs w:val="19"/>
              </w:rPr>
              <w:t>xplanations of Mental Illnesses.</w:t>
            </w:r>
          </w:p>
        </w:tc>
        <w:tc>
          <w:tcPr>
            <w:tcW w:w="551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Starter – Recap quiz of content for Medical Model and Biological explanations of Mental Illnesses.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Students can compare and contrast differing explanations using: OCR resource: </w:t>
            </w:r>
            <w:hyperlink r:id="rId201"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xml:space="preserve"> Learner Resource 1 Explanation and Treatment Sheet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Students to identify content that they may find challenging and to peer teach topics.</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Construct extended response plans on each of the explanations with associated strengths and weaknesses discussed and issues and debates</w:t>
            </w:r>
            <w:r w:rsidR="001E2B77" w:rsidRPr="00466751">
              <w:rPr>
                <w:rFonts w:ascii="Arial" w:eastAsia="Arial Narrow" w:hAnsi="Arial" w:cs="Arial"/>
                <w:sz w:val="19"/>
                <w:szCs w:val="19"/>
              </w:rPr>
              <w:t>.</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p>
          <w:p w:rsidR="009160FB" w:rsidRPr="00466751" w:rsidRDefault="009160FB" w:rsidP="00466751">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Plenary: “Change the audience” activity </w:t>
            </w:r>
            <w:proofErr w:type="gramStart"/>
            <w:r w:rsidRPr="00466751">
              <w:rPr>
                <w:rFonts w:ascii="Arial" w:eastAsia="Arial Narrow" w:hAnsi="Arial" w:cs="Arial"/>
                <w:sz w:val="19"/>
                <w:szCs w:val="19"/>
              </w:rPr>
              <w:t>-  students</w:t>
            </w:r>
            <w:proofErr w:type="gramEnd"/>
            <w:r w:rsidRPr="00466751">
              <w:rPr>
                <w:rFonts w:ascii="Arial" w:eastAsia="Arial Narrow" w:hAnsi="Arial" w:cs="Arial"/>
                <w:sz w:val="19"/>
                <w:szCs w:val="19"/>
              </w:rPr>
              <w:t xml:space="preserve"> to create a leaflet in explaining one explanation to a different audience, for example, non-psychologist, Year 7 students.</w:t>
            </w:r>
          </w:p>
        </w:tc>
        <w:tc>
          <w:tcPr>
            <w:tcW w:w="2221"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Homework – Using A4 sheet of paper, draw a table of all explanations with associated strengths, weaknesses, issues and debates</w:t>
            </w:r>
            <w:r w:rsidR="001E2B77" w:rsidRPr="00466751">
              <w:rPr>
                <w:rFonts w:ascii="Arial" w:eastAsia="Arial Narrow" w:hAnsi="Arial" w:cs="Arial"/>
                <w:sz w:val="19"/>
                <w:szCs w:val="19"/>
              </w:rPr>
              <w:t>.</w:t>
            </w:r>
          </w:p>
        </w:tc>
      </w:tr>
      <w:tr w:rsidR="009160FB" w:rsidRPr="00C13BCC" w:rsidTr="009160FB">
        <w:trPr>
          <w:trHeight w:hRule="exact" w:val="3882"/>
        </w:trPr>
        <w:tc>
          <w:tcPr>
            <w:tcW w:w="855"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11</w:t>
            </w:r>
          </w:p>
        </w:tc>
        <w:tc>
          <w:tcPr>
            <w:tcW w:w="2113"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 xml:space="preserve">Alternatives to the medical model </w:t>
            </w:r>
          </w:p>
        </w:tc>
        <w:tc>
          <w:tcPr>
            <w:tcW w:w="2494"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Describe and evaluate the </w:t>
            </w:r>
            <w:proofErr w:type="spellStart"/>
            <w:r w:rsidRPr="00466751">
              <w:rPr>
                <w:rFonts w:ascii="Arial" w:eastAsia="Arial Narrow" w:hAnsi="Arial" w:cs="Arial"/>
                <w:sz w:val="19"/>
                <w:szCs w:val="19"/>
              </w:rPr>
              <w:t>behaviouris</w:t>
            </w:r>
            <w:r w:rsidR="001E2B77" w:rsidRPr="00466751">
              <w:rPr>
                <w:rFonts w:ascii="Arial" w:eastAsia="Arial Narrow" w:hAnsi="Arial" w:cs="Arial"/>
                <w:sz w:val="19"/>
                <w:szCs w:val="19"/>
              </w:rPr>
              <w:t>t</w:t>
            </w:r>
            <w:proofErr w:type="spellEnd"/>
            <w:r w:rsidR="001E2B77" w:rsidRPr="00466751">
              <w:rPr>
                <w:rFonts w:ascii="Arial" w:eastAsia="Arial Narrow" w:hAnsi="Arial" w:cs="Arial"/>
                <w:sz w:val="19"/>
                <w:szCs w:val="19"/>
              </w:rPr>
              <w:t xml:space="preserve"> explanation of mental illness.</w:t>
            </w:r>
          </w:p>
        </w:tc>
        <w:tc>
          <w:tcPr>
            <w:tcW w:w="551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Starter – Recap of </w:t>
            </w:r>
            <w:proofErr w:type="spellStart"/>
            <w:r w:rsidRPr="00466751">
              <w:rPr>
                <w:rFonts w:ascii="Arial" w:eastAsia="Arial Narrow" w:hAnsi="Arial" w:cs="Arial"/>
                <w:sz w:val="19"/>
                <w:szCs w:val="19"/>
              </w:rPr>
              <w:t>Behaviourist</w:t>
            </w:r>
            <w:proofErr w:type="spellEnd"/>
            <w:r w:rsidRPr="00466751">
              <w:rPr>
                <w:rFonts w:ascii="Arial" w:eastAsia="Arial Narrow" w:hAnsi="Arial" w:cs="Arial"/>
                <w:sz w:val="19"/>
                <w:szCs w:val="19"/>
              </w:rPr>
              <w:t xml:space="preserve"> concepts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OCR resource: </w:t>
            </w:r>
            <w:hyperlink r:id="rId202"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xml:space="preserve"> Learner resource 2, Alternatives to the Medical Model, The </w:t>
            </w:r>
            <w:proofErr w:type="spellStart"/>
            <w:r w:rsidRPr="00466751">
              <w:rPr>
                <w:rFonts w:ascii="Arial" w:eastAsia="Arial Narrow" w:hAnsi="Arial" w:cs="Arial"/>
                <w:sz w:val="19"/>
                <w:szCs w:val="19"/>
              </w:rPr>
              <w:t>behavioural</w:t>
            </w:r>
            <w:proofErr w:type="spellEnd"/>
            <w:r w:rsidRPr="00466751">
              <w:rPr>
                <w:rFonts w:ascii="Arial" w:eastAsia="Arial Narrow" w:hAnsi="Arial" w:cs="Arial"/>
                <w:sz w:val="19"/>
                <w:szCs w:val="19"/>
              </w:rPr>
              <w:t xml:space="preserve"> explanation of mental illness</w:t>
            </w:r>
          </w:p>
          <w:p w:rsidR="009160FB" w:rsidRPr="00466751" w:rsidRDefault="009160FB" w:rsidP="00466751">
            <w:pPr>
              <w:pStyle w:val="TableParagraph"/>
              <w:spacing w:before="60" w:line="276" w:lineRule="auto"/>
              <w:ind w:left="57" w:right="57"/>
              <w:rPr>
                <w:rFonts w:ascii="Arial" w:hAnsi="Arial" w:cs="Arial"/>
                <w:sz w:val="19"/>
                <w:szCs w:val="19"/>
              </w:rPr>
            </w:pPr>
            <w:r w:rsidRPr="00466751">
              <w:rPr>
                <w:rFonts w:ascii="Arial" w:eastAsia="Arial Narrow" w:hAnsi="Arial" w:cs="Arial"/>
                <w:sz w:val="19"/>
                <w:szCs w:val="19"/>
              </w:rPr>
              <w:t xml:space="preserve">Students could draw a </w:t>
            </w:r>
            <w:proofErr w:type="spellStart"/>
            <w:r w:rsidRPr="00466751">
              <w:rPr>
                <w:rFonts w:ascii="Arial" w:eastAsia="Arial Narrow" w:hAnsi="Arial" w:cs="Arial"/>
                <w:sz w:val="19"/>
                <w:szCs w:val="19"/>
              </w:rPr>
              <w:t>venn</w:t>
            </w:r>
            <w:proofErr w:type="spellEnd"/>
            <w:r w:rsidRPr="00466751">
              <w:rPr>
                <w:rFonts w:ascii="Arial" w:eastAsia="Arial Narrow" w:hAnsi="Arial" w:cs="Arial"/>
                <w:sz w:val="19"/>
                <w:szCs w:val="19"/>
              </w:rPr>
              <w:t xml:space="preserve"> diagram in explaining the differences between classical and operant conditioning by watching the following video clips: </w:t>
            </w:r>
            <w:r w:rsidRPr="00466751">
              <w:rPr>
                <w:rFonts w:ascii="Arial" w:hAnsi="Arial" w:cs="Arial"/>
                <w:sz w:val="19"/>
                <w:szCs w:val="19"/>
              </w:rPr>
              <w:t xml:space="preserve"> </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hAnsi="Arial" w:cs="Arial"/>
                <w:sz w:val="19"/>
                <w:szCs w:val="19"/>
              </w:rPr>
              <w:t xml:space="preserve">1) </w:t>
            </w:r>
            <w:hyperlink r:id="rId203" w:history="1">
              <w:r w:rsidRPr="00466751">
                <w:rPr>
                  <w:rStyle w:val="Hyperlink"/>
                  <w:rFonts w:ascii="Arial" w:eastAsia="Arial Narrow" w:hAnsi="Arial" w:cs="Arial"/>
                  <w:sz w:val="19"/>
                  <w:szCs w:val="19"/>
                </w:rPr>
                <w:t>https://www.youtube.com/watch?v=H6LEcM0E0io</w:t>
              </w:r>
            </w:hyperlink>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2) </w:t>
            </w:r>
            <w:r w:rsidRPr="00466751">
              <w:rPr>
                <w:rFonts w:ascii="Arial" w:hAnsi="Arial" w:cs="Arial"/>
                <w:sz w:val="19"/>
                <w:szCs w:val="19"/>
              </w:rPr>
              <w:t xml:space="preserve"> </w:t>
            </w:r>
            <w:hyperlink r:id="rId204" w:history="1">
              <w:r w:rsidRPr="00466751">
                <w:rPr>
                  <w:rStyle w:val="Hyperlink"/>
                  <w:rFonts w:ascii="Arial" w:eastAsia="Arial Narrow" w:hAnsi="Arial" w:cs="Arial"/>
                  <w:sz w:val="19"/>
                  <w:szCs w:val="19"/>
                </w:rPr>
                <w:t>https://www.youtube.com/watch?v=FMnhyGozLyE</w:t>
              </w:r>
            </w:hyperlink>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3) </w:t>
            </w:r>
            <w:r w:rsidRPr="00466751">
              <w:rPr>
                <w:rFonts w:ascii="Arial" w:hAnsi="Arial" w:cs="Arial"/>
                <w:sz w:val="19"/>
                <w:szCs w:val="19"/>
              </w:rPr>
              <w:t xml:space="preserve"> </w:t>
            </w:r>
            <w:hyperlink r:id="rId205" w:history="1">
              <w:r w:rsidRPr="00466751">
                <w:rPr>
                  <w:rStyle w:val="Hyperlink"/>
                  <w:rFonts w:ascii="Arial" w:eastAsia="Arial Narrow" w:hAnsi="Arial" w:cs="Arial"/>
                  <w:sz w:val="19"/>
                  <w:szCs w:val="19"/>
                </w:rPr>
                <w:t>https://www.youtube.com/watch?v=Mt4N9GSBoMI</w:t>
              </w:r>
            </w:hyperlink>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4) </w:t>
            </w:r>
            <w:r w:rsidRPr="00466751">
              <w:rPr>
                <w:rFonts w:ascii="Arial" w:hAnsi="Arial" w:cs="Arial"/>
                <w:sz w:val="19"/>
                <w:szCs w:val="19"/>
              </w:rPr>
              <w:t xml:space="preserve"> </w:t>
            </w:r>
            <w:hyperlink r:id="rId206" w:history="1">
              <w:r w:rsidRPr="00466751">
                <w:rPr>
                  <w:rStyle w:val="Hyperlink"/>
                  <w:rFonts w:ascii="Arial" w:eastAsia="Arial Narrow" w:hAnsi="Arial" w:cs="Arial"/>
                  <w:sz w:val="19"/>
                  <w:szCs w:val="19"/>
                </w:rPr>
                <w:t>https://www.youtube.com/watch?v=zerCK0lRjp8</w:t>
              </w:r>
            </w:hyperlink>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Using online book </w:t>
            </w:r>
            <w:hyperlink r:id="rId207" w:history="1">
              <w:r w:rsidRPr="00466751">
                <w:rPr>
                  <w:rStyle w:val="Hyperlink"/>
                  <w:rFonts w:ascii="Arial" w:eastAsia="Arial Narrow" w:hAnsi="Arial" w:cs="Arial"/>
                  <w:sz w:val="19"/>
                  <w:szCs w:val="19"/>
                </w:rPr>
                <w:t>http://nobaproject.com/</w:t>
              </w:r>
            </w:hyperlink>
            <w:r w:rsidRPr="00466751">
              <w:rPr>
                <w:rFonts w:ascii="Arial" w:eastAsia="Arial Narrow" w:hAnsi="Arial" w:cs="Arial"/>
                <w:sz w:val="19"/>
                <w:szCs w:val="19"/>
              </w:rPr>
              <w:t xml:space="preserve"> to identify </w:t>
            </w:r>
            <w:proofErr w:type="spellStart"/>
            <w:r w:rsidRPr="00466751">
              <w:rPr>
                <w:rFonts w:ascii="Arial" w:eastAsia="Arial Narrow" w:hAnsi="Arial" w:cs="Arial"/>
                <w:sz w:val="19"/>
                <w:szCs w:val="19"/>
              </w:rPr>
              <w:t>behaviourist</w:t>
            </w:r>
            <w:proofErr w:type="spellEnd"/>
            <w:r w:rsidRPr="00466751">
              <w:rPr>
                <w:rFonts w:ascii="Arial" w:eastAsia="Arial Narrow" w:hAnsi="Arial" w:cs="Arial"/>
                <w:sz w:val="19"/>
                <w:szCs w:val="19"/>
              </w:rPr>
              <w:t xml:space="preserve"> treatment for one mental disorder</w:t>
            </w:r>
            <w:r w:rsidR="00461E17" w:rsidRPr="00466751">
              <w:rPr>
                <w:rFonts w:ascii="Arial" w:eastAsia="Arial Narrow" w:hAnsi="Arial" w:cs="Arial"/>
                <w:sz w:val="19"/>
                <w:szCs w:val="19"/>
              </w:rPr>
              <w:t>.</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Plenary:  Class Debate comparisons between biological and </w:t>
            </w:r>
            <w:proofErr w:type="spellStart"/>
            <w:r w:rsidRPr="00466751">
              <w:rPr>
                <w:rFonts w:ascii="Arial" w:eastAsia="Arial Narrow" w:hAnsi="Arial" w:cs="Arial"/>
                <w:sz w:val="19"/>
                <w:szCs w:val="19"/>
              </w:rPr>
              <w:t>behaviourist</w:t>
            </w:r>
            <w:proofErr w:type="spellEnd"/>
            <w:r w:rsidRPr="00466751">
              <w:rPr>
                <w:rFonts w:ascii="Arial" w:eastAsia="Arial Narrow" w:hAnsi="Arial" w:cs="Arial"/>
                <w:sz w:val="19"/>
                <w:szCs w:val="19"/>
              </w:rPr>
              <w:t xml:space="preserve"> treatments</w:t>
            </w:r>
            <w:r w:rsidR="001E2B77" w:rsidRPr="00466751">
              <w:rPr>
                <w:rFonts w:ascii="Arial" w:eastAsia="Arial Narrow" w:hAnsi="Arial" w:cs="Arial"/>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proofErr w:type="gramStart"/>
            <w:r w:rsidRPr="00466751">
              <w:rPr>
                <w:rFonts w:ascii="Arial" w:eastAsia="Arial Narrow" w:hAnsi="Arial" w:cs="Arial"/>
                <w:sz w:val="19"/>
                <w:szCs w:val="19"/>
              </w:rPr>
              <w:t>Homework  -</w:t>
            </w:r>
            <w:proofErr w:type="gramEnd"/>
            <w:r w:rsidRPr="00466751">
              <w:rPr>
                <w:rFonts w:ascii="Arial" w:eastAsia="Arial Narrow" w:hAnsi="Arial" w:cs="Arial"/>
                <w:sz w:val="19"/>
                <w:szCs w:val="19"/>
              </w:rPr>
              <w:t xml:space="preserve"> to consolidate on activities and complete notes on </w:t>
            </w:r>
            <w:proofErr w:type="spellStart"/>
            <w:r w:rsidRPr="00466751">
              <w:rPr>
                <w:rFonts w:ascii="Arial" w:eastAsia="Arial Narrow" w:hAnsi="Arial" w:cs="Arial"/>
                <w:sz w:val="19"/>
                <w:szCs w:val="19"/>
              </w:rPr>
              <w:t>behaviourist</w:t>
            </w:r>
            <w:proofErr w:type="spellEnd"/>
            <w:r w:rsidRPr="00466751">
              <w:rPr>
                <w:rFonts w:ascii="Arial" w:eastAsia="Arial Narrow" w:hAnsi="Arial" w:cs="Arial"/>
                <w:sz w:val="19"/>
                <w:szCs w:val="19"/>
              </w:rPr>
              <w:t xml:space="preserve"> explanations</w:t>
            </w:r>
            <w:r w:rsidR="001E2B77" w:rsidRPr="00466751">
              <w:rPr>
                <w:rFonts w:ascii="Arial" w:eastAsia="Arial Narrow" w:hAnsi="Arial" w:cs="Arial"/>
                <w:sz w:val="19"/>
                <w:szCs w:val="19"/>
              </w:rPr>
              <w:t>.</w:t>
            </w:r>
          </w:p>
        </w:tc>
      </w:tr>
      <w:tr w:rsidR="009160FB" w:rsidRPr="00C13BCC" w:rsidTr="00466751">
        <w:trPr>
          <w:trHeight w:hRule="exact" w:val="3141"/>
        </w:trPr>
        <w:tc>
          <w:tcPr>
            <w:tcW w:w="855"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lastRenderedPageBreak/>
              <w:t>12</w:t>
            </w:r>
          </w:p>
        </w:tc>
        <w:tc>
          <w:tcPr>
            <w:tcW w:w="2113"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b/>
                <w:sz w:val="19"/>
                <w:szCs w:val="19"/>
              </w:rPr>
            </w:pPr>
            <w:r w:rsidRPr="00466751">
              <w:rPr>
                <w:rFonts w:ascii="Arial" w:eastAsia="Arial Narrow" w:hAnsi="Arial" w:cs="Arial"/>
                <w:b/>
                <w:sz w:val="19"/>
                <w:szCs w:val="19"/>
              </w:rPr>
              <w:t xml:space="preserve">Alternatives to the medical model </w:t>
            </w:r>
          </w:p>
        </w:tc>
        <w:tc>
          <w:tcPr>
            <w:tcW w:w="2494"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Describe and evaluate the cognitiv</w:t>
            </w:r>
            <w:r w:rsidR="001E2B77" w:rsidRPr="00466751">
              <w:rPr>
                <w:rFonts w:ascii="Arial" w:eastAsia="Arial Narrow" w:hAnsi="Arial" w:cs="Arial"/>
                <w:sz w:val="19"/>
                <w:szCs w:val="19"/>
              </w:rPr>
              <w:t>e explanation of mental illness.</w:t>
            </w:r>
          </w:p>
        </w:tc>
        <w:tc>
          <w:tcPr>
            <w:tcW w:w="551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Starter – Recap key points of cognitive approach. Students to apply understanding of cognitive approach in how may be used to treat mental illness</w:t>
            </w:r>
            <w:r w:rsidR="001E2B77" w:rsidRPr="00466751">
              <w:rPr>
                <w:rFonts w:ascii="Arial" w:eastAsia="Arial Narrow" w:hAnsi="Arial" w:cs="Arial"/>
                <w:sz w:val="19"/>
                <w:szCs w:val="19"/>
              </w:rPr>
              <w:t>.</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OCR resource: </w:t>
            </w:r>
            <w:hyperlink r:id="rId208" w:history="1">
              <w:r w:rsidRPr="00466751">
                <w:rPr>
                  <w:rStyle w:val="Hyperlink"/>
                  <w:rFonts w:ascii="Arial" w:eastAsia="Arial Narrow" w:hAnsi="Arial" w:cs="Arial"/>
                  <w:sz w:val="19"/>
                  <w:szCs w:val="19"/>
                </w:rPr>
                <w:t>Delivery Guide</w:t>
              </w:r>
            </w:hyperlink>
            <w:r w:rsidRPr="00466751">
              <w:rPr>
                <w:rFonts w:ascii="Arial" w:eastAsia="Arial Narrow" w:hAnsi="Arial" w:cs="Arial"/>
                <w:sz w:val="19"/>
                <w:szCs w:val="19"/>
              </w:rPr>
              <w:t xml:space="preserve"> Learner Resource 3, Alternatives to the medical model, The cognitive explanation of mental illness</w:t>
            </w:r>
            <w:r w:rsidR="001E2B77" w:rsidRPr="00466751">
              <w:rPr>
                <w:rFonts w:ascii="Arial" w:hAnsi="Arial" w:cs="Arial"/>
                <w:sz w:val="19"/>
                <w:szCs w:val="19"/>
              </w:rPr>
              <w:t>.</w:t>
            </w:r>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Students to identify key points associated with CBT - The Blueprint of Cognitive </w:t>
            </w:r>
            <w:proofErr w:type="spellStart"/>
            <w:r w:rsidRPr="00466751">
              <w:rPr>
                <w:rFonts w:ascii="Arial" w:eastAsia="Arial Narrow" w:hAnsi="Arial" w:cs="Arial"/>
                <w:sz w:val="19"/>
                <w:szCs w:val="19"/>
              </w:rPr>
              <w:t>Behaviour</w:t>
            </w:r>
            <w:proofErr w:type="spellEnd"/>
            <w:r w:rsidRPr="00466751">
              <w:rPr>
                <w:rFonts w:ascii="Arial" w:eastAsia="Arial Narrow" w:hAnsi="Arial" w:cs="Arial"/>
                <w:sz w:val="19"/>
                <w:szCs w:val="19"/>
              </w:rPr>
              <w:t xml:space="preserve"> Therapy : </w:t>
            </w:r>
            <w:r w:rsidRPr="00466751">
              <w:rPr>
                <w:rFonts w:ascii="Arial" w:hAnsi="Arial" w:cs="Arial"/>
                <w:sz w:val="19"/>
                <w:szCs w:val="19"/>
              </w:rPr>
              <w:t xml:space="preserve"> </w:t>
            </w:r>
            <w:hyperlink r:id="rId209" w:history="1">
              <w:r w:rsidRPr="00466751">
                <w:rPr>
                  <w:rStyle w:val="Hyperlink"/>
                  <w:rFonts w:ascii="Arial" w:eastAsia="Arial Narrow" w:hAnsi="Arial" w:cs="Arial"/>
                  <w:sz w:val="19"/>
                  <w:szCs w:val="19"/>
                </w:rPr>
                <w:t>https://www.youtube.com/watch?v=07JqktJGyyA</w:t>
              </w:r>
            </w:hyperlink>
          </w:p>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Application of CBT to Schizophrenia: </w:t>
            </w:r>
            <w:hyperlink r:id="rId210" w:history="1">
              <w:r w:rsidRPr="00466751">
                <w:rPr>
                  <w:rStyle w:val="Hyperlink"/>
                  <w:rFonts w:ascii="Arial" w:eastAsia="Arial Narrow" w:hAnsi="Arial" w:cs="Arial"/>
                  <w:sz w:val="19"/>
                  <w:szCs w:val="19"/>
                </w:rPr>
                <w:t>https://www.youtube.com/watch?v=Ba_f0C3kKjk</w:t>
              </w:r>
            </w:hyperlink>
          </w:p>
        </w:tc>
        <w:tc>
          <w:tcPr>
            <w:tcW w:w="2268"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Plenary – Students to evaluate the strengths, weaknesses and issues &amp; debates linked with CBT</w:t>
            </w:r>
            <w:r w:rsidR="001E2B77" w:rsidRPr="00466751">
              <w:rPr>
                <w:rFonts w:ascii="Arial" w:eastAsia="Arial Narrow" w:hAnsi="Arial" w:cs="Arial"/>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9160FB" w:rsidRPr="00466751" w:rsidRDefault="009160FB" w:rsidP="00466751">
            <w:pPr>
              <w:pStyle w:val="TableParagraph"/>
              <w:spacing w:before="60" w:line="276" w:lineRule="auto"/>
              <w:ind w:left="57" w:right="57"/>
              <w:rPr>
                <w:rFonts w:ascii="Arial" w:eastAsia="Arial Narrow" w:hAnsi="Arial" w:cs="Arial"/>
                <w:sz w:val="19"/>
                <w:szCs w:val="19"/>
              </w:rPr>
            </w:pPr>
            <w:r w:rsidRPr="00466751">
              <w:rPr>
                <w:rFonts w:ascii="Arial" w:eastAsia="Arial Narrow" w:hAnsi="Arial" w:cs="Arial"/>
                <w:sz w:val="19"/>
                <w:szCs w:val="19"/>
              </w:rPr>
              <w:t xml:space="preserve">Homework – to draw a table on single sheet of paper with </w:t>
            </w:r>
            <w:proofErr w:type="spellStart"/>
            <w:r w:rsidRPr="00466751">
              <w:rPr>
                <w:rFonts w:ascii="Arial" w:eastAsia="Arial Narrow" w:hAnsi="Arial" w:cs="Arial"/>
                <w:sz w:val="19"/>
                <w:szCs w:val="19"/>
              </w:rPr>
              <w:t>behaviourist</w:t>
            </w:r>
            <w:proofErr w:type="spellEnd"/>
            <w:r w:rsidRPr="00466751">
              <w:rPr>
                <w:rFonts w:ascii="Arial" w:eastAsia="Arial Narrow" w:hAnsi="Arial" w:cs="Arial"/>
                <w:sz w:val="19"/>
                <w:szCs w:val="19"/>
              </w:rPr>
              <w:t xml:space="preserve"> and cognitive explanations wi</w:t>
            </w:r>
            <w:r w:rsidR="001E2B77" w:rsidRPr="00466751">
              <w:rPr>
                <w:rFonts w:ascii="Arial" w:eastAsia="Arial Narrow" w:hAnsi="Arial" w:cs="Arial"/>
                <w:sz w:val="19"/>
                <w:szCs w:val="19"/>
              </w:rPr>
              <w:t>th key concepts and evaluations.</w:t>
            </w:r>
          </w:p>
        </w:tc>
      </w:tr>
      <w:tr w:rsidR="009160FB" w:rsidRPr="00C13BCC" w:rsidTr="003D0263">
        <w:trPr>
          <w:trHeight w:hRule="exact" w:val="2122"/>
        </w:trPr>
        <w:tc>
          <w:tcPr>
            <w:tcW w:w="855"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13</w:t>
            </w:r>
          </w:p>
        </w:tc>
        <w:tc>
          <w:tcPr>
            <w:tcW w:w="2113"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b/>
                <w:sz w:val="19"/>
                <w:szCs w:val="19"/>
              </w:rPr>
            </w:pPr>
            <w:r w:rsidRPr="003D0263">
              <w:rPr>
                <w:rFonts w:ascii="Arial" w:eastAsia="Arial Narrow" w:hAnsi="Arial" w:cs="Arial"/>
                <w:b/>
                <w:sz w:val="19"/>
                <w:szCs w:val="19"/>
              </w:rPr>
              <w:t xml:space="preserve">Alternatives to the medical model </w:t>
            </w:r>
          </w:p>
        </w:tc>
        <w:tc>
          <w:tcPr>
            <w:tcW w:w="2494"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Describe and evaluate the humanisti</w:t>
            </w:r>
            <w:r w:rsidR="005F7D0F" w:rsidRPr="003D0263">
              <w:rPr>
                <w:rFonts w:ascii="Arial" w:eastAsia="Arial Narrow" w:hAnsi="Arial" w:cs="Arial"/>
                <w:sz w:val="19"/>
                <w:szCs w:val="19"/>
              </w:rPr>
              <w:t>c explanation of mental illness.</w:t>
            </w:r>
          </w:p>
        </w:tc>
        <w:tc>
          <w:tcPr>
            <w:tcW w:w="5518"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Starter – Recap of humanistic approach and key concepts</w:t>
            </w:r>
            <w:r w:rsidR="005F7D0F" w:rsidRPr="003D0263">
              <w:rPr>
                <w:rFonts w:ascii="Arial" w:eastAsia="Arial Narrow" w:hAnsi="Arial" w:cs="Arial"/>
                <w:sz w:val="19"/>
                <w:szCs w:val="19"/>
              </w:rPr>
              <w:t>.</w:t>
            </w:r>
          </w:p>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OCR resource: </w:t>
            </w:r>
            <w:hyperlink r:id="rId211" w:history="1">
              <w:r w:rsidRPr="003D0263">
                <w:rPr>
                  <w:rStyle w:val="Hyperlink"/>
                  <w:rFonts w:ascii="Arial" w:eastAsia="Arial Narrow" w:hAnsi="Arial" w:cs="Arial"/>
                  <w:sz w:val="19"/>
                  <w:szCs w:val="19"/>
                </w:rPr>
                <w:t>Delivery Guide</w:t>
              </w:r>
            </w:hyperlink>
            <w:r w:rsidRPr="003D0263">
              <w:rPr>
                <w:rFonts w:ascii="Arial" w:eastAsia="Arial Narrow" w:hAnsi="Arial" w:cs="Arial"/>
                <w:sz w:val="19"/>
                <w:szCs w:val="19"/>
              </w:rPr>
              <w:t xml:space="preserve">: Provide learning resource outlining key aspects of humanistic explanation of mental illness: </w:t>
            </w:r>
          </w:p>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Students to read an overview of Carl Rogers’s concepts: </w:t>
            </w:r>
            <w:hyperlink r:id="rId212" w:history="1">
              <w:r w:rsidRPr="003D0263">
                <w:rPr>
                  <w:rStyle w:val="Hyperlink"/>
                  <w:rFonts w:ascii="Arial" w:eastAsia="Arial Narrow" w:hAnsi="Arial" w:cs="Arial"/>
                  <w:sz w:val="19"/>
                  <w:szCs w:val="19"/>
                </w:rPr>
                <w:t>http://www.psychlotron.org.uk/resources/perspectives/humanistic/A2_ANY_humanisticrogers.pdf</w:t>
              </w:r>
            </w:hyperlink>
          </w:p>
          <w:p w:rsidR="009160FB" w:rsidRPr="003D0263" w:rsidRDefault="009160FB" w:rsidP="003D0263">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Plenary: Students to create a visual representation, for example, poster, flow diagram or presentation of humanistic key concepts and application to one mental disorder</w:t>
            </w:r>
            <w:r w:rsidR="005F7D0F" w:rsidRPr="003D0263">
              <w:rPr>
                <w:rFonts w:ascii="Arial" w:eastAsia="Arial Narrow" w:hAnsi="Arial" w:cs="Arial"/>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Homework: Students to ensure that they have added this explanation’s key concepts and criticisms to their one sheet of alte</w:t>
            </w:r>
            <w:r w:rsidR="005F7D0F" w:rsidRPr="003D0263">
              <w:rPr>
                <w:rFonts w:ascii="Arial" w:eastAsia="Arial Narrow" w:hAnsi="Arial" w:cs="Arial"/>
                <w:sz w:val="19"/>
                <w:szCs w:val="19"/>
              </w:rPr>
              <w:t>rnatives to medical model sheet.</w:t>
            </w:r>
          </w:p>
        </w:tc>
      </w:tr>
      <w:tr w:rsidR="009160FB" w:rsidRPr="00C13BCC" w:rsidTr="00E32A82">
        <w:trPr>
          <w:trHeight w:hRule="exact" w:val="3102"/>
        </w:trPr>
        <w:tc>
          <w:tcPr>
            <w:tcW w:w="855"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14</w:t>
            </w:r>
          </w:p>
        </w:tc>
        <w:tc>
          <w:tcPr>
            <w:tcW w:w="2113"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b/>
                <w:sz w:val="19"/>
                <w:szCs w:val="19"/>
              </w:rPr>
            </w:pPr>
            <w:r w:rsidRPr="003D0263">
              <w:rPr>
                <w:rFonts w:ascii="Arial" w:eastAsia="Arial Narrow" w:hAnsi="Arial" w:cs="Arial"/>
                <w:b/>
                <w:sz w:val="19"/>
                <w:szCs w:val="19"/>
              </w:rPr>
              <w:t>Alternatives to the medical model</w:t>
            </w:r>
          </w:p>
        </w:tc>
        <w:tc>
          <w:tcPr>
            <w:tcW w:w="2494"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Describe and evaluate the psychodynamic explanation of mental illness</w:t>
            </w:r>
            <w:r w:rsidR="005F7D0F" w:rsidRPr="003D0263">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Starter – Introduction to Freud and Psychodynamic model: </w:t>
            </w:r>
            <w:hyperlink r:id="rId213" w:history="1">
              <w:r w:rsidRPr="003D0263">
                <w:rPr>
                  <w:rStyle w:val="Hyperlink"/>
                  <w:rFonts w:ascii="Arial" w:eastAsia="Arial Narrow" w:hAnsi="Arial" w:cs="Arial"/>
                  <w:sz w:val="19"/>
                  <w:szCs w:val="19"/>
                </w:rPr>
                <w:t>https://www.youtube.com/watch?v=-i7DvpnOHlM</w:t>
              </w:r>
            </w:hyperlink>
          </w:p>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Discuss with students key points of explanation</w:t>
            </w:r>
          </w:p>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OCR resource: </w:t>
            </w:r>
            <w:hyperlink r:id="rId214" w:history="1">
              <w:r w:rsidRPr="003D0263">
                <w:rPr>
                  <w:rStyle w:val="Hyperlink"/>
                  <w:rFonts w:ascii="Arial" w:eastAsia="Arial Narrow" w:hAnsi="Arial" w:cs="Arial"/>
                  <w:sz w:val="19"/>
                  <w:szCs w:val="19"/>
                </w:rPr>
                <w:t>Delivery Guide</w:t>
              </w:r>
            </w:hyperlink>
            <w:r w:rsidRPr="003D0263">
              <w:rPr>
                <w:rFonts w:ascii="Arial" w:eastAsia="Arial Narrow" w:hAnsi="Arial" w:cs="Arial"/>
                <w:sz w:val="19"/>
                <w:szCs w:val="19"/>
              </w:rPr>
              <w:t>: Learning resource 5, Al</w:t>
            </w:r>
            <w:r w:rsidR="005F7D0F" w:rsidRPr="003D0263">
              <w:rPr>
                <w:rFonts w:ascii="Arial" w:eastAsia="Arial Narrow" w:hAnsi="Arial" w:cs="Arial"/>
                <w:sz w:val="19"/>
                <w:szCs w:val="19"/>
              </w:rPr>
              <w:t>ternatives to the medical model.</w:t>
            </w:r>
          </w:p>
          <w:p w:rsidR="009160FB" w:rsidRPr="003D0263" w:rsidRDefault="009160FB" w:rsidP="003D0263">
            <w:pPr>
              <w:pStyle w:val="TableParagraph"/>
              <w:spacing w:before="60" w:line="276" w:lineRule="auto"/>
              <w:ind w:left="57" w:right="57"/>
              <w:rPr>
                <w:rFonts w:ascii="Arial" w:eastAsia="Arial Narrow" w:hAnsi="Arial" w:cs="Arial"/>
                <w:sz w:val="19"/>
                <w:szCs w:val="19"/>
              </w:rPr>
            </w:pPr>
          </w:p>
          <w:p w:rsidR="009160FB" w:rsidRPr="003D0263" w:rsidRDefault="009160FB" w:rsidP="003D0263">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Plenary: Draw a Venn diagram comparing Psychodynamic explanation with another explanation of mental illness</w:t>
            </w:r>
            <w:r w:rsidR="005F7D0F" w:rsidRPr="003D0263">
              <w:rPr>
                <w:rFonts w:ascii="Arial" w:eastAsia="Arial Narrow" w:hAnsi="Arial" w:cs="Arial"/>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Flipped Learning: Students to watch video on cognitive neuroscience explanations of mental illness: </w:t>
            </w:r>
            <w:hyperlink r:id="rId215" w:history="1">
              <w:r w:rsidRPr="003D0263">
                <w:rPr>
                  <w:rStyle w:val="Hyperlink"/>
                  <w:rFonts w:ascii="Arial" w:eastAsia="Arial Narrow" w:hAnsi="Arial" w:cs="Arial"/>
                  <w:sz w:val="19"/>
                  <w:szCs w:val="19"/>
                </w:rPr>
                <w:t>https://www.youtube.com/watch?v=JQEiux-AOzs&amp;amp;list=PLPVwcGdUiyQ7ZNdF2JqLn4Mo85oMmXKR&amp;amp;feature=share</w:t>
              </w:r>
            </w:hyperlink>
          </w:p>
          <w:p w:rsidR="009160FB" w:rsidRPr="003D0263" w:rsidRDefault="009160FB" w:rsidP="003D0263">
            <w:pPr>
              <w:pStyle w:val="TableParagraph"/>
              <w:spacing w:before="60" w:line="276" w:lineRule="auto"/>
              <w:ind w:left="57" w:right="57"/>
              <w:rPr>
                <w:rFonts w:ascii="Arial" w:eastAsia="Arial Narrow" w:hAnsi="Arial" w:cs="Arial"/>
                <w:sz w:val="19"/>
                <w:szCs w:val="19"/>
              </w:rPr>
            </w:pPr>
          </w:p>
        </w:tc>
      </w:tr>
      <w:tr w:rsidR="009160FB" w:rsidRPr="00C13BCC" w:rsidTr="00E0458E">
        <w:trPr>
          <w:trHeight w:hRule="exact" w:val="2450"/>
        </w:trPr>
        <w:tc>
          <w:tcPr>
            <w:tcW w:w="855"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lastRenderedPageBreak/>
              <w:t>15</w:t>
            </w:r>
          </w:p>
        </w:tc>
        <w:tc>
          <w:tcPr>
            <w:tcW w:w="2113"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b/>
                <w:sz w:val="19"/>
                <w:szCs w:val="19"/>
              </w:rPr>
            </w:pPr>
            <w:r w:rsidRPr="003D0263">
              <w:rPr>
                <w:rFonts w:ascii="Arial" w:eastAsia="Arial Narrow" w:hAnsi="Arial" w:cs="Arial"/>
                <w:b/>
                <w:sz w:val="19"/>
                <w:szCs w:val="19"/>
              </w:rPr>
              <w:t xml:space="preserve">Alternatives to the medical model </w:t>
            </w:r>
          </w:p>
        </w:tc>
        <w:tc>
          <w:tcPr>
            <w:tcW w:w="2494"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Describe and evaluate the cognitive neuroscience explanation of mental illness</w:t>
            </w:r>
            <w:r w:rsidR="005F7D0F" w:rsidRPr="003D0263">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Starter – Recap cognitive explanations. </w:t>
            </w:r>
          </w:p>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OCR resource: </w:t>
            </w:r>
            <w:hyperlink r:id="rId216" w:history="1">
              <w:r w:rsidRPr="003D0263">
                <w:rPr>
                  <w:rStyle w:val="Hyperlink"/>
                  <w:rFonts w:ascii="Arial" w:eastAsia="Arial Narrow" w:hAnsi="Arial" w:cs="Arial"/>
                  <w:sz w:val="19"/>
                  <w:szCs w:val="19"/>
                </w:rPr>
                <w:t>Delivery Guide</w:t>
              </w:r>
            </w:hyperlink>
            <w:r w:rsidRPr="003D0263">
              <w:rPr>
                <w:rFonts w:ascii="Arial" w:eastAsia="Arial Narrow" w:hAnsi="Arial" w:cs="Arial"/>
                <w:sz w:val="19"/>
                <w:szCs w:val="19"/>
              </w:rPr>
              <w:t>, Learner resource 4 Alte</w:t>
            </w:r>
            <w:r w:rsidR="00461E17" w:rsidRPr="003D0263">
              <w:rPr>
                <w:rFonts w:ascii="Arial" w:eastAsia="Arial Narrow" w:hAnsi="Arial" w:cs="Arial"/>
                <w:sz w:val="19"/>
                <w:szCs w:val="19"/>
              </w:rPr>
              <w:t xml:space="preserve">rnatives to the medical model, </w:t>
            </w:r>
            <w:r w:rsidRPr="003D0263">
              <w:rPr>
                <w:rFonts w:ascii="Arial" w:eastAsia="Arial Narrow" w:hAnsi="Arial" w:cs="Arial"/>
                <w:sz w:val="19"/>
                <w:szCs w:val="19"/>
              </w:rPr>
              <w:t xml:space="preserve">highlighting key content for neuroscience explanation: </w:t>
            </w:r>
          </w:p>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Students to identify key points on human brain and cognition: </w:t>
            </w:r>
            <w:hyperlink r:id="rId217" w:history="1">
              <w:r w:rsidRPr="003D0263">
                <w:rPr>
                  <w:rStyle w:val="Hyperlink"/>
                  <w:rFonts w:ascii="Arial" w:eastAsia="Arial Narrow" w:hAnsi="Arial" w:cs="Arial"/>
                  <w:sz w:val="19"/>
                  <w:szCs w:val="19"/>
                </w:rPr>
                <w:t>https://www.youtube.com/watch?v=JQEiux-AOzs&amp;amp;list=PLPVwcGdUiyQ7ZNdF2JqLn4Mo85oMmXKR&amp;amp;feature=share</w:t>
              </w:r>
            </w:hyperlink>
          </w:p>
          <w:p w:rsidR="009160FB" w:rsidRPr="003D0263" w:rsidRDefault="009160FB" w:rsidP="003D0263">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Plenary – Students to list the differences and similarities between cognitive and cogn</w:t>
            </w:r>
            <w:r w:rsidR="005F7D0F" w:rsidRPr="003D0263">
              <w:rPr>
                <w:rFonts w:ascii="Arial" w:eastAsia="Arial Narrow" w:hAnsi="Arial" w:cs="Arial"/>
                <w:sz w:val="19"/>
                <w:szCs w:val="19"/>
              </w:rPr>
              <w:t>itive neuroscience explanations.</w:t>
            </w:r>
          </w:p>
        </w:tc>
        <w:tc>
          <w:tcPr>
            <w:tcW w:w="2221"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Flipped Learning: To watch to video clip of Thomas </w:t>
            </w:r>
            <w:proofErr w:type="spellStart"/>
            <w:r w:rsidRPr="003D0263">
              <w:rPr>
                <w:rFonts w:ascii="Arial" w:eastAsia="Arial Narrow" w:hAnsi="Arial" w:cs="Arial"/>
                <w:sz w:val="19"/>
                <w:szCs w:val="19"/>
              </w:rPr>
              <w:t>Szazs</w:t>
            </w:r>
            <w:proofErr w:type="spellEnd"/>
            <w:r w:rsidRPr="003D0263">
              <w:rPr>
                <w:rFonts w:ascii="Arial" w:eastAsia="Arial Narrow" w:hAnsi="Arial" w:cs="Arial"/>
                <w:sz w:val="19"/>
                <w:szCs w:val="19"/>
              </w:rPr>
              <w:t xml:space="preserve"> speech: </w:t>
            </w:r>
            <w:hyperlink r:id="rId218" w:history="1">
              <w:r w:rsidRPr="003D0263">
                <w:rPr>
                  <w:rStyle w:val="Hyperlink"/>
                  <w:rFonts w:ascii="Arial" w:eastAsia="Arial Narrow" w:hAnsi="Arial" w:cs="Arial"/>
                  <w:sz w:val="19"/>
                  <w:szCs w:val="19"/>
                </w:rPr>
                <w:t>https://www.youtube.com/watch?v=zQegsqYhuZE&amp;amp;list=PL79E9D68C92C00DAC&amp;amp;feature=share&amp;amp;index=10</w:t>
              </w:r>
            </w:hyperlink>
          </w:p>
          <w:p w:rsidR="009160FB" w:rsidRPr="003D0263" w:rsidRDefault="009160FB" w:rsidP="003D0263">
            <w:pPr>
              <w:pStyle w:val="TableParagraph"/>
              <w:spacing w:before="60" w:line="276" w:lineRule="auto"/>
              <w:ind w:left="57" w:right="57"/>
              <w:rPr>
                <w:rFonts w:ascii="Arial" w:eastAsia="Arial Narrow" w:hAnsi="Arial" w:cs="Arial"/>
                <w:sz w:val="19"/>
                <w:szCs w:val="19"/>
              </w:rPr>
            </w:pPr>
          </w:p>
        </w:tc>
      </w:tr>
      <w:tr w:rsidR="009160FB" w:rsidRPr="00C13BCC" w:rsidTr="00E32A82">
        <w:trPr>
          <w:trHeight w:hRule="exact" w:val="2263"/>
        </w:trPr>
        <w:tc>
          <w:tcPr>
            <w:tcW w:w="855"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16</w:t>
            </w:r>
          </w:p>
        </w:tc>
        <w:tc>
          <w:tcPr>
            <w:tcW w:w="2113"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b/>
                <w:sz w:val="19"/>
                <w:szCs w:val="19"/>
              </w:rPr>
            </w:pPr>
            <w:r w:rsidRPr="003D0263">
              <w:rPr>
                <w:rFonts w:ascii="Arial" w:eastAsia="Arial Narrow" w:hAnsi="Arial" w:cs="Arial"/>
                <w:b/>
                <w:sz w:val="19"/>
                <w:szCs w:val="19"/>
              </w:rPr>
              <w:t xml:space="preserve">Key Research </w:t>
            </w:r>
          </w:p>
        </w:tc>
        <w:tc>
          <w:tcPr>
            <w:tcW w:w="2494"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proofErr w:type="spellStart"/>
            <w:r w:rsidRPr="003D0263">
              <w:rPr>
                <w:rFonts w:ascii="Arial" w:eastAsia="Arial Narrow" w:hAnsi="Arial" w:cs="Arial"/>
                <w:sz w:val="19"/>
                <w:szCs w:val="19"/>
              </w:rPr>
              <w:t>Szasz</w:t>
            </w:r>
            <w:proofErr w:type="spellEnd"/>
            <w:r w:rsidRPr="003D0263">
              <w:rPr>
                <w:rFonts w:ascii="Arial" w:eastAsia="Arial Narrow" w:hAnsi="Arial" w:cs="Arial"/>
                <w:sz w:val="19"/>
                <w:szCs w:val="19"/>
              </w:rPr>
              <w:t xml:space="preserve"> (2011)</w:t>
            </w:r>
            <w:r w:rsidR="005F7D0F" w:rsidRPr="003D0263">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Starter – From flipped learning activity, discuss main ideas of </w:t>
            </w:r>
            <w:r w:rsidR="005F7D0F" w:rsidRPr="003D0263">
              <w:rPr>
                <w:rFonts w:ascii="Arial" w:eastAsia="Arial Narrow" w:hAnsi="Arial" w:cs="Arial"/>
                <w:sz w:val="19"/>
                <w:szCs w:val="19"/>
              </w:rPr>
              <w:t xml:space="preserve">conveyed in Thomas </w:t>
            </w:r>
            <w:proofErr w:type="spellStart"/>
            <w:r w:rsidR="005F7D0F" w:rsidRPr="003D0263">
              <w:rPr>
                <w:rFonts w:ascii="Arial" w:eastAsia="Arial Narrow" w:hAnsi="Arial" w:cs="Arial"/>
                <w:sz w:val="19"/>
                <w:szCs w:val="19"/>
              </w:rPr>
              <w:t>Szasz</w:t>
            </w:r>
            <w:proofErr w:type="spellEnd"/>
            <w:r w:rsidR="005F7D0F" w:rsidRPr="003D0263">
              <w:rPr>
                <w:rFonts w:ascii="Arial" w:eastAsia="Arial Narrow" w:hAnsi="Arial" w:cs="Arial"/>
                <w:sz w:val="19"/>
                <w:szCs w:val="19"/>
              </w:rPr>
              <w:t xml:space="preserve"> speech.</w:t>
            </w:r>
          </w:p>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OCR resource: </w:t>
            </w:r>
            <w:hyperlink r:id="rId219" w:history="1">
              <w:r w:rsidRPr="003D0263">
                <w:rPr>
                  <w:rStyle w:val="Hyperlink"/>
                  <w:rFonts w:ascii="Arial" w:eastAsia="Arial Narrow" w:hAnsi="Arial" w:cs="Arial"/>
                  <w:sz w:val="19"/>
                  <w:szCs w:val="19"/>
                </w:rPr>
                <w:t>Delivery Guide</w:t>
              </w:r>
            </w:hyperlink>
            <w:r w:rsidRPr="003D0263">
              <w:rPr>
                <w:rFonts w:ascii="Arial" w:eastAsia="Arial Narrow" w:hAnsi="Arial" w:cs="Arial"/>
                <w:sz w:val="19"/>
                <w:szCs w:val="19"/>
              </w:rPr>
              <w:t xml:space="preserve"> Provide Learning resource 7, </w:t>
            </w:r>
            <w:proofErr w:type="spellStart"/>
            <w:r w:rsidRPr="003D0263">
              <w:rPr>
                <w:rFonts w:ascii="Arial" w:eastAsia="Arial Narrow" w:hAnsi="Arial" w:cs="Arial"/>
                <w:sz w:val="19"/>
                <w:szCs w:val="19"/>
              </w:rPr>
              <w:t>Szasz</w:t>
            </w:r>
            <w:proofErr w:type="spellEnd"/>
            <w:r w:rsidRPr="003D0263">
              <w:rPr>
                <w:rFonts w:ascii="Arial" w:eastAsia="Arial Narrow" w:hAnsi="Arial" w:cs="Arial"/>
                <w:sz w:val="19"/>
                <w:szCs w:val="19"/>
              </w:rPr>
              <w:t xml:space="preserve"> key points research task: </w:t>
            </w:r>
          </w:p>
          <w:p w:rsidR="009160FB" w:rsidRPr="003D0263" w:rsidRDefault="009160FB" w:rsidP="004568D6">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 xml:space="preserve">Using Thomas </w:t>
            </w:r>
            <w:proofErr w:type="spellStart"/>
            <w:r w:rsidRPr="003D0263">
              <w:rPr>
                <w:rFonts w:ascii="Arial" w:eastAsia="Arial Narrow" w:hAnsi="Arial" w:cs="Arial"/>
                <w:sz w:val="19"/>
                <w:szCs w:val="19"/>
              </w:rPr>
              <w:t>Szasz</w:t>
            </w:r>
            <w:proofErr w:type="spellEnd"/>
            <w:r w:rsidRPr="003D0263">
              <w:rPr>
                <w:rFonts w:ascii="Arial" w:eastAsia="Arial Narrow" w:hAnsi="Arial" w:cs="Arial"/>
                <w:sz w:val="19"/>
                <w:szCs w:val="19"/>
              </w:rPr>
              <w:t xml:space="preserve"> article, </w:t>
            </w:r>
            <w:hyperlink r:id="rId220" w:history="1">
              <w:r w:rsidRPr="003D0263">
                <w:rPr>
                  <w:rStyle w:val="Hyperlink"/>
                  <w:rFonts w:ascii="Arial" w:eastAsia="Arial Narrow" w:hAnsi="Arial" w:cs="Arial"/>
                  <w:sz w:val="19"/>
                  <w:szCs w:val="19"/>
                </w:rPr>
                <w:t>http://www.rcpsych.ac.uk/pdf/Szasz%20update.pdf</w:t>
              </w:r>
            </w:hyperlink>
            <w:r w:rsidRPr="003D0263">
              <w:rPr>
                <w:rFonts w:ascii="Arial" w:eastAsia="Arial Narrow" w:hAnsi="Arial" w:cs="Arial"/>
                <w:sz w:val="19"/>
                <w:szCs w:val="19"/>
              </w:rPr>
              <w:t xml:space="preserve"> students in groups or individually using the learning resource to read and highlight key points related to article. </w:t>
            </w:r>
          </w:p>
        </w:tc>
        <w:tc>
          <w:tcPr>
            <w:tcW w:w="2268"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Plenary – Students to write a paragraph of their own o</w:t>
            </w:r>
            <w:r w:rsidR="005F7D0F" w:rsidRPr="003D0263">
              <w:rPr>
                <w:rFonts w:ascii="Arial" w:eastAsia="Arial Narrow" w:hAnsi="Arial" w:cs="Arial"/>
                <w:sz w:val="19"/>
                <w:szCs w:val="19"/>
              </w:rPr>
              <w:t xml:space="preserve">pinions on Thomas </w:t>
            </w:r>
            <w:proofErr w:type="spellStart"/>
            <w:r w:rsidR="005F7D0F" w:rsidRPr="003D0263">
              <w:rPr>
                <w:rFonts w:ascii="Arial" w:eastAsia="Arial Narrow" w:hAnsi="Arial" w:cs="Arial"/>
                <w:sz w:val="19"/>
                <w:szCs w:val="19"/>
              </w:rPr>
              <w:t>Szasz</w:t>
            </w:r>
            <w:proofErr w:type="spellEnd"/>
            <w:r w:rsidR="005F7D0F" w:rsidRPr="003D0263">
              <w:rPr>
                <w:rFonts w:ascii="Arial" w:eastAsia="Arial Narrow" w:hAnsi="Arial" w:cs="Arial"/>
                <w:sz w:val="19"/>
                <w:szCs w:val="19"/>
              </w:rPr>
              <w:t xml:space="preserve"> article.</w:t>
            </w:r>
          </w:p>
        </w:tc>
        <w:tc>
          <w:tcPr>
            <w:tcW w:w="2221" w:type="dxa"/>
            <w:tcBorders>
              <w:top w:val="single" w:sz="4" w:space="0" w:color="A56C9F"/>
              <w:left w:val="single" w:sz="4" w:space="0" w:color="A56C9F"/>
              <w:bottom w:val="single" w:sz="4" w:space="0" w:color="A56C9F"/>
              <w:right w:val="single" w:sz="4" w:space="0" w:color="A56C9F"/>
            </w:tcBorders>
          </w:tcPr>
          <w:p w:rsidR="009160FB" w:rsidRPr="003D0263" w:rsidRDefault="009160FB" w:rsidP="003D0263">
            <w:pPr>
              <w:pStyle w:val="TableParagraph"/>
              <w:spacing w:before="60" w:line="276" w:lineRule="auto"/>
              <w:ind w:left="57" w:right="57"/>
              <w:rPr>
                <w:rFonts w:ascii="Arial" w:eastAsia="Arial Narrow" w:hAnsi="Arial" w:cs="Arial"/>
                <w:sz w:val="19"/>
                <w:szCs w:val="19"/>
              </w:rPr>
            </w:pPr>
          </w:p>
          <w:p w:rsidR="009160FB" w:rsidRPr="003D0263" w:rsidRDefault="009160FB" w:rsidP="003D0263">
            <w:pPr>
              <w:pStyle w:val="TableParagraph"/>
              <w:spacing w:before="60" w:line="276" w:lineRule="auto"/>
              <w:ind w:left="57" w:right="57"/>
              <w:rPr>
                <w:rFonts w:ascii="Arial" w:eastAsia="Arial Narrow" w:hAnsi="Arial" w:cs="Arial"/>
                <w:sz w:val="19"/>
                <w:szCs w:val="19"/>
              </w:rPr>
            </w:pPr>
            <w:r w:rsidRPr="003D0263">
              <w:rPr>
                <w:rFonts w:ascii="Arial" w:eastAsia="Arial Narrow" w:hAnsi="Arial" w:cs="Arial"/>
                <w:sz w:val="19"/>
                <w:szCs w:val="19"/>
              </w:rPr>
              <w:t>Homework – to conduct brief web sear</w:t>
            </w:r>
            <w:r w:rsidR="005F7D0F" w:rsidRPr="003D0263">
              <w:rPr>
                <w:rFonts w:ascii="Arial" w:eastAsia="Arial Narrow" w:hAnsi="Arial" w:cs="Arial"/>
                <w:sz w:val="19"/>
                <w:szCs w:val="19"/>
              </w:rPr>
              <w:t>ch on non-biological treatments.</w:t>
            </w:r>
          </w:p>
        </w:tc>
      </w:tr>
      <w:tr w:rsidR="009160FB" w:rsidRPr="00C13BCC" w:rsidTr="004568D6">
        <w:trPr>
          <w:trHeight w:hRule="exact" w:val="5834"/>
        </w:trPr>
        <w:tc>
          <w:tcPr>
            <w:tcW w:w="855" w:type="dxa"/>
            <w:tcBorders>
              <w:top w:val="single" w:sz="4" w:space="0" w:color="A56C9F"/>
              <w:left w:val="single" w:sz="4" w:space="0" w:color="A56C9F"/>
              <w:bottom w:val="single" w:sz="4" w:space="0" w:color="A56C9F"/>
              <w:right w:val="single" w:sz="4" w:space="0" w:color="A56C9F"/>
            </w:tcBorders>
          </w:tcPr>
          <w:p w:rsidR="009160FB" w:rsidRPr="004568D6" w:rsidRDefault="009160FB" w:rsidP="004568D6">
            <w:pPr>
              <w:pStyle w:val="TableParagraph"/>
              <w:spacing w:before="60" w:line="276" w:lineRule="auto"/>
              <w:ind w:left="57" w:right="57"/>
              <w:rPr>
                <w:rFonts w:ascii="Arial" w:eastAsia="Arial Narrow" w:hAnsi="Arial" w:cs="Arial"/>
                <w:sz w:val="19"/>
                <w:szCs w:val="19"/>
              </w:rPr>
            </w:pPr>
            <w:r w:rsidRPr="004568D6">
              <w:rPr>
                <w:rFonts w:ascii="Arial" w:eastAsia="Arial Narrow" w:hAnsi="Arial" w:cs="Arial"/>
                <w:sz w:val="19"/>
                <w:szCs w:val="19"/>
              </w:rPr>
              <w:lastRenderedPageBreak/>
              <w:t>17</w:t>
            </w:r>
          </w:p>
        </w:tc>
        <w:tc>
          <w:tcPr>
            <w:tcW w:w="2113" w:type="dxa"/>
            <w:tcBorders>
              <w:top w:val="single" w:sz="4" w:space="0" w:color="A56C9F"/>
              <w:left w:val="single" w:sz="4" w:space="0" w:color="A56C9F"/>
              <w:bottom w:val="single" w:sz="4" w:space="0" w:color="A56C9F"/>
              <w:right w:val="single" w:sz="4" w:space="0" w:color="A56C9F"/>
            </w:tcBorders>
          </w:tcPr>
          <w:p w:rsidR="009160FB" w:rsidRPr="004568D6" w:rsidRDefault="009160FB" w:rsidP="004568D6">
            <w:pPr>
              <w:pStyle w:val="TableParagraph"/>
              <w:spacing w:before="60" w:line="276" w:lineRule="auto"/>
              <w:ind w:left="57" w:right="57"/>
              <w:rPr>
                <w:rFonts w:ascii="Arial" w:eastAsia="Arial Narrow" w:hAnsi="Arial" w:cs="Arial"/>
                <w:b/>
                <w:sz w:val="19"/>
                <w:szCs w:val="19"/>
              </w:rPr>
            </w:pPr>
            <w:r w:rsidRPr="004568D6">
              <w:rPr>
                <w:rFonts w:ascii="Arial" w:eastAsia="Arial Narrow" w:hAnsi="Arial" w:cs="Arial"/>
                <w:b/>
                <w:sz w:val="19"/>
                <w:szCs w:val="19"/>
              </w:rPr>
              <w:t xml:space="preserve">Application </w:t>
            </w:r>
          </w:p>
        </w:tc>
        <w:tc>
          <w:tcPr>
            <w:tcW w:w="2494" w:type="dxa"/>
            <w:tcBorders>
              <w:top w:val="single" w:sz="4" w:space="0" w:color="A56C9F"/>
              <w:left w:val="single" w:sz="4" w:space="0" w:color="A56C9F"/>
              <w:bottom w:val="single" w:sz="4" w:space="0" w:color="A56C9F"/>
              <w:right w:val="single" w:sz="4" w:space="0" w:color="A56C9F"/>
            </w:tcBorders>
          </w:tcPr>
          <w:p w:rsidR="009160FB" w:rsidRPr="004568D6" w:rsidRDefault="009160FB" w:rsidP="004568D6">
            <w:pPr>
              <w:pStyle w:val="TableParagraph"/>
              <w:spacing w:before="60" w:line="276" w:lineRule="auto"/>
              <w:ind w:left="57" w:right="57"/>
              <w:rPr>
                <w:rFonts w:ascii="Arial" w:eastAsia="Arial Narrow" w:hAnsi="Arial" w:cs="Arial"/>
                <w:sz w:val="19"/>
                <w:szCs w:val="19"/>
              </w:rPr>
            </w:pPr>
            <w:r w:rsidRPr="004568D6">
              <w:rPr>
                <w:rFonts w:ascii="Arial" w:eastAsia="Arial Narrow" w:hAnsi="Arial" w:cs="Arial"/>
                <w:sz w:val="19"/>
                <w:szCs w:val="19"/>
              </w:rPr>
              <w:t>Describe and evaluate non-biological treatments of one specific disorder</w:t>
            </w:r>
            <w:r w:rsidR="005F7D0F" w:rsidRPr="004568D6">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9160FB" w:rsidRPr="004568D6" w:rsidRDefault="009160FB" w:rsidP="004568D6">
            <w:pPr>
              <w:pStyle w:val="TableParagraph"/>
              <w:spacing w:before="60" w:line="276" w:lineRule="auto"/>
              <w:ind w:left="57" w:right="57"/>
              <w:rPr>
                <w:rFonts w:ascii="Arial" w:eastAsia="Arial Narrow" w:hAnsi="Arial" w:cs="Arial"/>
                <w:sz w:val="19"/>
                <w:szCs w:val="19"/>
              </w:rPr>
            </w:pPr>
            <w:r w:rsidRPr="004568D6">
              <w:rPr>
                <w:rFonts w:ascii="Arial" w:eastAsia="Arial Narrow" w:hAnsi="Arial" w:cs="Arial"/>
                <w:sz w:val="19"/>
                <w:szCs w:val="19"/>
              </w:rPr>
              <w:t xml:space="preserve">Starter – Students to list treatments that they may know that are not biological treatments </w:t>
            </w:r>
          </w:p>
          <w:p w:rsidR="009160FB" w:rsidRPr="004568D6" w:rsidRDefault="009160FB" w:rsidP="004568D6">
            <w:pPr>
              <w:pStyle w:val="TableParagraph"/>
              <w:spacing w:before="60" w:line="276" w:lineRule="auto"/>
              <w:ind w:left="57" w:right="57"/>
              <w:rPr>
                <w:rFonts w:ascii="Arial" w:eastAsia="Arial Narrow" w:hAnsi="Arial" w:cs="Arial"/>
                <w:sz w:val="19"/>
                <w:szCs w:val="19"/>
              </w:rPr>
            </w:pPr>
            <w:r w:rsidRPr="004568D6">
              <w:rPr>
                <w:rFonts w:ascii="Arial" w:eastAsia="Arial Narrow" w:hAnsi="Arial" w:cs="Arial"/>
                <w:sz w:val="19"/>
                <w:szCs w:val="19"/>
              </w:rPr>
              <w:t xml:space="preserve">OCR resource: </w:t>
            </w:r>
            <w:hyperlink r:id="rId221" w:history="1">
              <w:r w:rsidRPr="004568D6">
                <w:rPr>
                  <w:rStyle w:val="Hyperlink"/>
                  <w:rFonts w:ascii="Arial" w:eastAsia="Arial Narrow" w:hAnsi="Arial" w:cs="Arial"/>
                  <w:sz w:val="19"/>
                  <w:szCs w:val="19"/>
                </w:rPr>
                <w:t>Delivery Guide</w:t>
              </w:r>
            </w:hyperlink>
            <w:r w:rsidRPr="004568D6">
              <w:rPr>
                <w:rFonts w:ascii="Arial" w:eastAsia="Arial Narrow" w:hAnsi="Arial" w:cs="Arial"/>
                <w:sz w:val="19"/>
                <w:szCs w:val="19"/>
              </w:rPr>
              <w:t xml:space="preserve">, Learner resource 8 Treatment Sheet, provide learning resource for students to use to collate concepts and information on non-biological treatments: </w:t>
            </w:r>
            <w:r w:rsidRPr="004568D6">
              <w:rPr>
                <w:rFonts w:ascii="Arial" w:hAnsi="Arial" w:cs="Arial"/>
                <w:sz w:val="19"/>
                <w:szCs w:val="19"/>
              </w:rPr>
              <w:t xml:space="preserve"> </w:t>
            </w:r>
          </w:p>
          <w:p w:rsidR="009160FB" w:rsidRPr="004568D6" w:rsidRDefault="009160FB" w:rsidP="004568D6">
            <w:pPr>
              <w:pStyle w:val="TableParagraph"/>
              <w:spacing w:before="60" w:line="276" w:lineRule="auto"/>
              <w:ind w:left="57" w:right="57"/>
              <w:rPr>
                <w:rFonts w:ascii="Arial" w:eastAsia="Arial Narrow" w:hAnsi="Arial" w:cs="Arial"/>
                <w:sz w:val="19"/>
                <w:szCs w:val="19"/>
              </w:rPr>
            </w:pPr>
            <w:r w:rsidRPr="004568D6">
              <w:rPr>
                <w:rFonts w:ascii="Arial" w:eastAsia="Arial Narrow" w:hAnsi="Arial" w:cs="Arial"/>
                <w:sz w:val="19"/>
                <w:szCs w:val="19"/>
              </w:rPr>
              <w:t>Create a carousel activity with different types of non-biological treatments:</w:t>
            </w:r>
          </w:p>
          <w:p w:rsidR="009160FB" w:rsidRPr="004568D6" w:rsidRDefault="009160FB" w:rsidP="004568D6">
            <w:pPr>
              <w:pStyle w:val="TableParagraph"/>
              <w:numPr>
                <w:ilvl w:val="0"/>
                <w:numId w:val="15"/>
              </w:numPr>
              <w:spacing w:before="60" w:line="276" w:lineRule="auto"/>
              <w:ind w:right="57"/>
              <w:rPr>
                <w:rFonts w:ascii="Arial" w:eastAsia="Arial Narrow" w:hAnsi="Arial" w:cs="Arial"/>
                <w:sz w:val="19"/>
                <w:szCs w:val="19"/>
              </w:rPr>
            </w:pPr>
            <w:r w:rsidRPr="004568D6">
              <w:rPr>
                <w:rFonts w:ascii="Arial" w:eastAsia="Arial Narrow" w:hAnsi="Arial" w:cs="Arial"/>
                <w:sz w:val="19"/>
                <w:szCs w:val="19"/>
              </w:rPr>
              <w:t xml:space="preserve">Systematic desensitization : </w:t>
            </w:r>
            <w:r w:rsidRPr="004568D6">
              <w:rPr>
                <w:rFonts w:ascii="Arial" w:hAnsi="Arial" w:cs="Arial"/>
                <w:sz w:val="19"/>
                <w:szCs w:val="19"/>
              </w:rPr>
              <w:t xml:space="preserve"> </w:t>
            </w:r>
            <w:hyperlink r:id="rId222" w:history="1">
              <w:r w:rsidRPr="004568D6">
                <w:rPr>
                  <w:rStyle w:val="Hyperlink"/>
                  <w:rFonts w:ascii="Arial" w:eastAsia="Arial Narrow" w:hAnsi="Arial" w:cs="Arial"/>
                  <w:sz w:val="19"/>
                  <w:szCs w:val="19"/>
                </w:rPr>
                <w:t>https://www.youtube.com/watch?v=Wz-H7nwMXco&amp;amp;list=PLEggrgWMoCcWHqDfDic9DXEtVJ3KZNPlF&amp;amp;feature=share&amp;amp;index=1%20Systematic%20desensitisation%20explanation</w:t>
              </w:r>
            </w:hyperlink>
          </w:p>
          <w:p w:rsidR="009160FB" w:rsidRPr="004568D6" w:rsidRDefault="009160FB" w:rsidP="004568D6">
            <w:pPr>
              <w:pStyle w:val="TableParagraph"/>
              <w:numPr>
                <w:ilvl w:val="0"/>
                <w:numId w:val="15"/>
              </w:numPr>
              <w:spacing w:before="60" w:line="276" w:lineRule="auto"/>
              <w:ind w:right="57"/>
              <w:rPr>
                <w:rFonts w:ascii="Arial" w:eastAsia="Arial Narrow" w:hAnsi="Arial" w:cs="Arial"/>
                <w:sz w:val="19"/>
                <w:szCs w:val="19"/>
              </w:rPr>
            </w:pPr>
            <w:r w:rsidRPr="004568D6">
              <w:rPr>
                <w:rFonts w:ascii="Arial" w:eastAsia="Arial Narrow" w:hAnsi="Arial" w:cs="Arial"/>
                <w:sz w:val="19"/>
                <w:szCs w:val="19"/>
              </w:rPr>
              <w:t xml:space="preserve">Paul and Lentz’s psychological treatment: </w:t>
            </w:r>
            <w:r w:rsidRPr="004568D6">
              <w:rPr>
                <w:rFonts w:ascii="Arial" w:hAnsi="Arial" w:cs="Arial"/>
                <w:sz w:val="19"/>
                <w:szCs w:val="19"/>
              </w:rPr>
              <w:t xml:space="preserve"> </w:t>
            </w:r>
            <w:hyperlink r:id="rId223" w:history="1">
              <w:r w:rsidRPr="004568D6">
                <w:rPr>
                  <w:rStyle w:val="Hyperlink"/>
                  <w:rFonts w:ascii="Arial" w:eastAsia="Arial Narrow" w:hAnsi="Arial" w:cs="Arial"/>
                  <w:sz w:val="19"/>
                  <w:szCs w:val="19"/>
                </w:rPr>
                <w:t>https://www.ncbi.nlm.nih.gov/pmc/articles/PMC1308138/</w:t>
              </w:r>
            </w:hyperlink>
          </w:p>
          <w:p w:rsidR="009160FB" w:rsidRPr="004568D6" w:rsidRDefault="009160FB" w:rsidP="004568D6">
            <w:pPr>
              <w:pStyle w:val="TableParagraph"/>
              <w:numPr>
                <w:ilvl w:val="0"/>
                <w:numId w:val="15"/>
              </w:numPr>
              <w:spacing w:before="60" w:line="276" w:lineRule="auto"/>
              <w:ind w:right="57"/>
              <w:rPr>
                <w:rFonts w:ascii="Arial" w:eastAsia="Arial Narrow" w:hAnsi="Arial" w:cs="Arial"/>
                <w:sz w:val="19"/>
                <w:szCs w:val="19"/>
              </w:rPr>
            </w:pPr>
            <w:r w:rsidRPr="004568D6">
              <w:rPr>
                <w:rFonts w:ascii="Arial" w:eastAsia="Arial Narrow" w:hAnsi="Arial" w:cs="Arial"/>
                <w:sz w:val="19"/>
                <w:szCs w:val="19"/>
              </w:rPr>
              <w:t xml:space="preserve">CBT and schizophrenia: </w:t>
            </w:r>
            <w:r w:rsidRPr="004568D6">
              <w:rPr>
                <w:rFonts w:ascii="Arial" w:hAnsi="Arial" w:cs="Arial"/>
                <w:sz w:val="19"/>
                <w:szCs w:val="19"/>
              </w:rPr>
              <w:t xml:space="preserve"> </w:t>
            </w:r>
            <w:hyperlink r:id="rId224" w:history="1">
              <w:r w:rsidRPr="004568D6">
                <w:rPr>
                  <w:rStyle w:val="Hyperlink"/>
                  <w:rFonts w:ascii="Arial" w:eastAsia="Arial Narrow" w:hAnsi="Arial" w:cs="Arial"/>
                  <w:sz w:val="19"/>
                  <w:szCs w:val="19"/>
                </w:rPr>
                <w:t>https://www.youtube.com/watch?v=cqLb9hNWd8c</w:t>
              </w:r>
            </w:hyperlink>
          </w:p>
          <w:p w:rsidR="009160FB" w:rsidRPr="004568D6" w:rsidRDefault="009160FB" w:rsidP="004568D6">
            <w:pPr>
              <w:pStyle w:val="TableParagraph"/>
              <w:numPr>
                <w:ilvl w:val="0"/>
                <w:numId w:val="15"/>
              </w:numPr>
              <w:spacing w:before="60" w:line="276" w:lineRule="auto"/>
              <w:ind w:right="57"/>
              <w:rPr>
                <w:rFonts w:ascii="Arial" w:eastAsia="Arial Narrow" w:hAnsi="Arial" w:cs="Arial"/>
                <w:sz w:val="19"/>
                <w:szCs w:val="19"/>
              </w:rPr>
            </w:pPr>
            <w:r w:rsidRPr="004568D6">
              <w:rPr>
                <w:rFonts w:ascii="Arial" w:eastAsia="Arial Narrow" w:hAnsi="Arial" w:cs="Arial"/>
                <w:sz w:val="19"/>
                <w:szCs w:val="19"/>
              </w:rPr>
              <w:t xml:space="preserve">CBT and OCD: </w:t>
            </w:r>
            <w:r w:rsidRPr="004568D6">
              <w:rPr>
                <w:rFonts w:ascii="Arial" w:hAnsi="Arial" w:cs="Arial"/>
                <w:sz w:val="19"/>
                <w:szCs w:val="19"/>
              </w:rPr>
              <w:t xml:space="preserve"> </w:t>
            </w:r>
            <w:hyperlink r:id="rId225" w:history="1">
              <w:r w:rsidRPr="004568D6">
                <w:rPr>
                  <w:rStyle w:val="Hyperlink"/>
                  <w:rFonts w:ascii="Arial" w:eastAsia="Arial Narrow" w:hAnsi="Arial" w:cs="Arial"/>
                  <w:sz w:val="19"/>
                  <w:szCs w:val="19"/>
                </w:rPr>
                <w:t>https://www.youtube.com/watch?v=ds3wHkwiuCo</w:t>
              </w:r>
            </w:hyperlink>
          </w:p>
          <w:p w:rsidR="009160FB" w:rsidRPr="004568D6" w:rsidRDefault="009160FB" w:rsidP="004568D6">
            <w:pPr>
              <w:pStyle w:val="TableParagraph"/>
              <w:numPr>
                <w:ilvl w:val="0"/>
                <w:numId w:val="15"/>
              </w:numPr>
              <w:spacing w:before="60" w:line="276" w:lineRule="auto"/>
              <w:ind w:right="57"/>
              <w:rPr>
                <w:rFonts w:ascii="Arial" w:eastAsia="Arial Narrow" w:hAnsi="Arial" w:cs="Arial"/>
                <w:sz w:val="19"/>
                <w:szCs w:val="19"/>
              </w:rPr>
            </w:pPr>
            <w:r w:rsidRPr="004568D6">
              <w:rPr>
                <w:rFonts w:ascii="Arial" w:eastAsia="Arial Narrow" w:hAnsi="Arial" w:cs="Arial"/>
                <w:sz w:val="19"/>
                <w:szCs w:val="19"/>
              </w:rPr>
              <w:t xml:space="preserve">Humanistic Therapy: </w:t>
            </w:r>
            <w:r w:rsidRPr="004568D6">
              <w:rPr>
                <w:rFonts w:ascii="Arial" w:hAnsi="Arial" w:cs="Arial"/>
                <w:sz w:val="19"/>
                <w:szCs w:val="19"/>
              </w:rPr>
              <w:t xml:space="preserve"> </w:t>
            </w:r>
            <w:hyperlink r:id="rId226" w:history="1">
              <w:r w:rsidRPr="004568D6">
                <w:rPr>
                  <w:rStyle w:val="Hyperlink"/>
                  <w:rFonts w:ascii="Arial" w:eastAsia="Arial Narrow" w:hAnsi="Arial" w:cs="Arial"/>
                  <w:sz w:val="19"/>
                  <w:szCs w:val="19"/>
                </w:rPr>
                <w:t>https://www.youtube.com/watch?v=XvO8tvrtOms</w:t>
              </w:r>
            </w:hyperlink>
            <w:r w:rsidRPr="004568D6">
              <w:rPr>
                <w:rFonts w:ascii="Arial" w:eastAsia="Arial Narrow" w:hAnsi="Arial" w:cs="Arial"/>
                <w:sz w:val="19"/>
                <w:szCs w:val="19"/>
              </w:rPr>
              <w:t xml:space="preserve"> </w:t>
            </w:r>
          </w:p>
          <w:p w:rsidR="009160FB" w:rsidRPr="004568D6" w:rsidRDefault="009160FB" w:rsidP="004568D6">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9160FB" w:rsidRPr="004568D6" w:rsidRDefault="009160FB" w:rsidP="004568D6">
            <w:pPr>
              <w:pStyle w:val="TableParagraph"/>
              <w:spacing w:before="60" w:line="276" w:lineRule="auto"/>
              <w:ind w:left="57" w:right="57"/>
              <w:rPr>
                <w:rFonts w:ascii="Arial" w:eastAsia="Arial Narrow" w:hAnsi="Arial" w:cs="Arial"/>
                <w:sz w:val="19"/>
                <w:szCs w:val="19"/>
              </w:rPr>
            </w:pPr>
            <w:r w:rsidRPr="004568D6">
              <w:rPr>
                <w:rFonts w:ascii="Arial" w:eastAsia="Arial Narrow" w:hAnsi="Arial" w:cs="Arial"/>
                <w:sz w:val="19"/>
                <w:szCs w:val="19"/>
              </w:rPr>
              <w:t>Plenary – List key features of each non-biological treatment</w:t>
            </w:r>
            <w:r w:rsidR="005F7D0F" w:rsidRPr="004568D6">
              <w:rPr>
                <w:rFonts w:ascii="Arial" w:eastAsia="Arial Narrow" w:hAnsi="Arial" w:cs="Arial"/>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9160FB" w:rsidRPr="004568D6" w:rsidRDefault="009160FB" w:rsidP="004568D6">
            <w:pPr>
              <w:pStyle w:val="TableParagraph"/>
              <w:spacing w:before="60" w:line="276" w:lineRule="auto"/>
              <w:ind w:left="57" w:right="57"/>
              <w:rPr>
                <w:rFonts w:ascii="Arial" w:eastAsia="Arial Narrow" w:hAnsi="Arial" w:cs="Arial"/>
                <w:sz w:val="19"/>
                <w:szCs w:val="19"/>
              </w:rPr>
            </w:pPr>
          </w:p>
        </w:tc>
      </w:tr>
      <w:tr w:rsidR="009160FB" w:rsidRPr="00C13BCC" w:rsidTr="004568D6">
        <w:trPr>
          <w:trHeight w:hRule="exact" w:val="2118"/>
        </w:trPr>
        <w:tc>
          <w:tcPr>
            <w:tcW w:w="855" w:type="dxa"/>
            <w:tcBorders>
              <w:top w:val="single" w:sz="4" w:space="0" w:color="A56C9F"/>
              <w:left w:val="single" w:sz="4" w:space="0" w:color="A56C9F"/>
              <w:bottom w:val="single" w:sz="4" w:space="0" w:color="A56C9F"/>
              <w:right w:val="single" w:sz="4" w:space="0" w:color="A56C9F"/>
            </w:tcBorders>
          </w:tcPr>
          <w:p w:rsidR="009160FB" w:rsidRPr="007470CC" w:rsidRDefault="009160FB" w:rsidP="004568D6">
            <w:pPr>
              <w:pStyle w:val="TableParagraph"/>
              <w:spacing w:before="60" w:line="276" w:lineRule="auto"/>
              <w:ind w:left="57" w:right="57"/>
              <w:rPr>
                <w:rFonts w:ascii="Arial" w:eastAsia="Arial Narrow" w:hAnsi="Arial" w:cs="Arial"/>
                <w:sz w:val="19"/>
                <w:szCs w:val="19"/>
              </w:rPr>
            </w:pPr>
            <w:r w:rsidRPr="007470CC">
              <w:rPr>
                <w:rFonts w:ascii="Arial" w:eastAsia="Arial Narrow" w:hAnsi="Arial" w:cs="Arial"/>
                <w:sz w:val="19"/>
                <w:szCs w:val="19"/>
              </w:rPr>
              <w:t>18</w:t>
            </w:r>
          </w:p>
        </w:tc>
        <w:tc>
          <w:tcPr>
            <w:tcW w:w="2113" w:type="dxa"/>
            <w:tcBorders>
              <w:top w:val="single" w:sz="4" w:space="0" w:color="A56C9F"/>
              <w:left w:val="single" w:sz="4" w:space="0" w:color="A56C9F"/>
              <w:bottom w:val="single" w:sz="4" w:space="0" w:color="A56C9F"/>
              <w:right w:val="single" w:sz="4" w:space="0" w:color="A56C9F"/>
            </w:tcBorders>
          </w:tcPr>
          <w:p w:rsidR="009160FB" w:rsidRPr="009160FB" w:rsidRDefault="009160FB" w:rsidP="004568D6">
            <w:pPr>
              <w:pStyle w:val="TableParagraph"/>
              <w:spacing w:before="60" w:line="276" w:lineRule="auto"/>
              <w:ind w:left="57" w:right="57"/>
              <w:rPr>
                <w:rFonts w:ascii="Arial" w:eastAsia="Arial Narrow" w:hAnsi="Arial" w:cs="Arial"/>
                <w:b/>
                <w:sz w:val="19"/>
                <w:szCs w:val="19"/>
              </w:rPr>
            </w:pPr>
            <w:r w:rsidRPr="009160FB">
              <w:rPr>
                <w:rFonts w:ascii="Arial" w:eastAsia="Arial Narrow" w:hAnsi="Arial" w:cs="Arial"/>
                <w:b/>
                <w:sz w:val="19"/>
                <w:szCs w:val="19"/>
              </w:rPr>
              <w:t xml:space="preserve">Revision </w:t>
            </w:r>
          </w:p>
        </w:tc>
        <w:tc>
          <w:tcPr>
            <w:tcW w:w="2494" w:type="dxa"/>
            <w:tcBorders>
              <w:top w:val="single" w:sz="4" w:space="0" w:color="A56C9F"/>
              <w:left w:val="single" w:sz="4" w:space="0" w:color="A56C9F"/>
              <w:bottom w:val="single" w:sz="4" w:space="0" w:color="A56C9F"/>
              <w:right w:val="single" w:sz="4" w:space="0" w:color="A56C9F"/>
            </w:tcBorders>
          </w:tcPr>
          <w:p w:rsidR="009160FB" w:rsidRPr="009160FB" w:rsidRDefault="009160FB" w:rsidP="004568D6">
            <w:pPr>
              <w:pStyle w:val="TableParagraph"/>
              <w:spacing w:before="60" w:line="276" w:lineRule="auto"/>
              <w:ind w:left="57" w:right="57"/>
              <w:rPr>
                <w:rFonts w:ascii="Arial" w:eastAsia="Arial Narrow" w:hAnsi="Arial" w:cs="Arial"/>
                <w:sz w:val="19"/>
                <w:szCs w:val="19"/>
              </w:rPr>
            </w:pPr>
            <w:r w:rsidRPr="009160FB">
              <w:rPr>
                <w:rFonts w:ascii="Arial" w:eastAsia="Arial Narrow" w:hAnsi="Arial" w:cs="Arial"/>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9160FB" w:rsidRPr="009160FB" w:rsidRDefault="009160FB" w:rsidP="004568D6">
            <w:pPr>
              <w:pStyle w:val="TableParagraph"/>
              <w:spacing w:before="60" w:line="276" w:lineRule="auto"/>
              <w:ind w:left="57" w:right="57"/>
              <w:rPr>
                <w:rFonts w:ascii="Arial" w:eastAsia="Arial Narrow" w:hAnsi="Arial" w:cs="Arial"/>
                <w:sz w:val="19"/>
                <w:szCs w:val="19"/>
              </w:rPr>
            </w:pPr>
            <w:r w:rsidRPr="009160FB">
              <w:rPr>
                <w:rFonts w:ascii="Arial" w:eastAsia="Arial Narrow" w:hAnsi="Arial" w:cs="Arial"/>
                <w:sz w:val="19"/>
                <w:szCs w:val="19"/>
              </w:rPr>
              <w:t xml:space="preserve">Formation of six groups in the class to take one explanation and research, provide evidence in creating a convincing argument of why they think their explanation is the best in treating mental illness. During the presentation phase, each group will present their argument to the class. Opposing explanation groups can criticize. In the end, a “secret ballot” is created so students can vote for the most convincing model. </w:t>
            </w:r>
          </w:p>
          <w:p w:rsidR="009160FB" w:rsidRPr="009160FB" w:rsidRDefault="009160FB" w:rsidP="004568D6">
            <w:pPr>
              <w:pStyle w:val="TableParagraph"/>
              <w:spacing w:before="60" w:line="276" w:lineRule="auto"/>
              <w:ind w:left="57" w:right="57"/>
              <w:rPr>
                <w:rFonts w:ascii="Arial" w:eastAsia="Arial Narrow" w:hAnsi="Arial" w:cs="Arial"/>
                <w:sz w:val="19"/>
                <w:szCs w:val="19"/>
              </w:rPr>
            </w:pPr>
            <w:r w:rsidRPr="009160FB">
              <w:rPr>
                <w:rFonts w:ascii="Arial" w:eastAsia="Arial Narrow" w:hAnsi="Arial" w:cs="Arial"/>
                <w:sz w:val="19"/>
                <w:szCs w:val="19"/>
              </w:rPr>
              <w:t>Students create a revision poster on this component</w:t>
            </w:r>
            <w:r w:rsidR="004568D6">
              <w:rPr>
                <w:rFonts w:ascii="Arial" w:eastAsia="Arial Narrow" w:hAnsi="Arial" w:cs="Arial"/>
                <w:sz w:val="19"/>
                <w:szCs w:val="19"/>
              </w:rPr>
              <w:t xml:space="preserve"> content. </w:t>
            </w:r>
          </w:p>
        </w:tc>
        <w:tc>
          <w:tcPr>
            <w:tcW w:w="2268" w:type="dxa"/>
            <w:tcBorders>
              <w:top w:val="single" w:sz="4" w:space="0" w:color="A56C9F"/>
              <w:left w:val="single" w:sz="4" w:space="0" w:color="A56C9F"/>
              <w:bottom w:val="single" w:sz="4" w:space="0" w:color="A56C9F"/>
              <w:right w:val="single" w:sz="4" w:space="0" w:color="A56C9F"/>
            </w:tcBorders>
          </w:tcPr>
          <w:p w:rsidR="009160FB" w:rsidRPr="009160FB" w:rsidRDefault="009160FB" w:rsidP="004568D6">
            <w:pPr>
              <w:pStyle w:val="TableParagraph"/>
              <w:spacing w:before="60" w:line="276" w:lineRule="auto"/>
              <w:ind w:left="57" w:right="57"/>
              <w:rPr>
                <w:rFonts w:ascii="Arial" w:eastAsia="Arial Narrow" w:hAnsi="Arial" w:cs="Arial"/>
                <w:sz w:val="19"/>
                <w:szCs w:val="19"/>
              </w:rPr>
            </w:pPr>
            <w:r w:rsidRPr="009160FB">
              <w:rPr>
                <w:rFonts w:ascii="Arial" w:eastAsia="Arial Narrow" w:hAnsi="Arial" w:cs="Arial"/>
                <w:sz w:val="19"/>
                <w:szCs w:val="19"/>
              </w:rPr>
              <w:t>Plenary: Results counted on the votes and students can discuss why the particular model is convincing</w:t>
            </w:r>
            <w:r w:rsidR="005F7D0F">
              <w:rPr>
                <w:rFonts w:ascii="Arial" w:eastAsia="Arial Narrow" w:hAnsi="Arial" w:cs="Arial"/>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9160FB" w:rsidRPr="009160FB" w:rsidRDefault="009160FB" w:rsidP="004568D6">
            <w:pPr>
              <w:pStyle w:val="TableParagraph"/>
              <w:spacing w:before="60" w:line="276" w:lineRule="auto"/>
              <w:ind w:left="57" w:right="57"/>
              <w:rPr>
                <w:rFonts w:ascii="Arial" w:eastAsia="Arial Narrow" w:hAnsi="Arial" w:cs="Arial"/>
                <w:sz w:val="19"/>
                <w:szCs w:val="19"/>
              </w:rPr>
            </w:pPr>
            <w:r w:rsidRPr="009160FB">
              <w:rPr>
                <w:rFonts w:ascii="Arial" w:eastAsia="Arial Narrow" w:hAnsi="Arial" w:cs="Arial"/>
                <w:sz w:val="19"/>
                <w:szCs w:val="19"/>
              </w:rPr>
              <w:t>Homework: Students to ensure all notes f</w:t>
            </w:r>
            <w:r w:rsidR="005F7D0F">
              <w:rPr>
                <w:rFonts w:ascii="Arial" w:eastAsia="Arial Narrow" w:hAnsi="Arial" w:cs="Arial"/>
                <w:sz w:val="19"/>
                <w:szCs w:val="19"/>
              </w:rPr>
              <w:t>or this component are completed.</w:t>
            </w:r>
          </w:p>
        </w:tc>
      </w:tr>
    </w:tbl>
    <w:p w:rsidR="007470CC" w:rsidRDefault="007470CC" w:rsidP="00C13BCC">
      <w:pPr>
        <w:rPr>
          <w:rFonts w:cs="Arial"/>
          <w:sz w:val="19"/>
          <w:szCs w:val="19"/>
        </w:rPr>
      </w:pPr>
    </w:p>
    <w:p w:rsidR="007470CC" w:rsidRDefault="007470CC" w:rsidP="007470CC">
      <w:r>
        <w:br w:type="page"/>
      </w:r>
    </w:p>
    <w:p w:rsidR="009160FB" w:rsidRDefault="009160FB" w:rsidP="009160FB">
      <w:pPr>
        <w:pStyle w:val="Heading1"/>
        <w:spacing w:before="0"/>
        <w:rPr>
          <w:color w:val="000000"/>
        </w:rPr>
      </w:pPr>
      <w:r>
        <w:rPr>
          <w:spacing w:val="-1"/>
          <w:w w:val="105"/>
        </w:rPr>
        <w:lastRenderedPageBreak/>
        <w:t>Componen</w:t>
      </w:r>
      <w:r>
        <w:rPr>
          <w:w w:val="105"/>
        </w:rPr>
        <w:t>t 3</w:t>
      </w:r>
      <w:r>
        <w:rPr>
          <w:spacing w:val="-1"/>
          <w:w w:val="105"/>
        </w:rPr>
        <w:t xml:space="preserve"> </w:t>
      </w:r>
      <w:r>
        <w:rPr>
          <w:w w:val="105"/>
        </w:rPr>
        <w:t xml:space="preserve">– Section B: Option 1 </w:t>
      </w:r>
      <w:r>
        <w:rPr>
          <w:spacing w:val="-1"/>
          <w:w w:val="105"/>
        </w:rPr>
        <w:t xml:space="preserve">Child </w:t>
      </w:r>
      <w:r>
        <w:rPr>
          <w:w w:val="105"/>
        </w:rPr>
        <w:t xml:space="preserve">Psychology </w:t>
      </w:r>
      <w:r w:rsidRPr="009160FB">
        <w:rPr>
          <w:w w:val="105"/>
          <w:sz w:val="24"/>
          <w:szCs w:val="24"/>
        </w:rPr>
        <w:t>(choose 2 out of the 4 options)</w:t>
      </w:r>
    </w:p>
    <w:tbl>
      <w:tblPr>
        <w:tblW w:w="15469" w:type="dxa"/>
        <w:tblInd w:w="117" w:type="dxa"/>
        <w:tblLayout w:type="fixed"/>
        <w:tblCellMar>
          <w:left w:w="0" w:type="dxa"/>
          <w:right w:w="0" w:type="dxa"/>
        </w:tblCellMar>
        <w:tblLook w:val="01E0" w:firstRow="1" w:lastRow="1" w:firstColumn="1" w:lastColumn="1" w:noHBand="0" w:noVBand="0"/>
      </w:tblPr>
      <w:tblGrid>
        <w:gridCol w:w="855"/>
        <w:gridCol w:w="2113"/>
        <w:gridCol w:w="2494"/>
        <w:gridCol w:w="5518"/>
        <w:gridCol w:w="2268"/>
        <w:gridCol w:w="2221"/>
      </w:tblGrid>
      <w:tr w:rsidR="00D66912" w:rsidTr="00D66912">
        <w:trPr>
          <w:trHeight w:hRule="exact" w:val="819"/>
          <w:tblHeader/>
        </w:trPr>
        <w:tc>
          <w:tcPr>
            <w:tcW w:w="855" w:type="dxa"/>
            <w:tcBorders>
              <w:top w:val="single" w:sz="4" w:space="0" w:color="A56C9F"/>
              <w:left w:val="single" w:sz="4" w:space="0" w:color="A56C9F"/>
              <w:bottom w:val="single" w:sz="4" w:space="0" w:color="A56C9F"/>
              <w:right w:val="single" w:sz="4" w:space="0" w:color="A56C9F"/>
            </w:tcBorders>
            <w:shd w:val="clear" w:color="auto" w:fill="956893"/>
          </w:tcPr>
          <w:p w:rsidR="00D66912" w:rsidRDefault="00D66912" w:rsidP="00D66912">
            <w:pPr>
              <w:pStyle w:val="TableParagraph"/>
              <w:spacing w:before="37"/>
              <w:ind w:left="75"/>
              <w:rPr>
                <w:rFonts w:ascii="Arial Narrow"/>
                <w:w w:val="105"/>
                <w:sz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23"/>
                <w:w w:val="104"/>
                <w:sz w:val="20"/>
              </w:rPr>
              <w:t xml:space="preserve"> </w:t>
            </w:r>
            <w:r w:rsidRPr="00F438DC">
              <w:rPr>
                <w:rFonts w:ascii="Arial" w:hAnsi="Arial" w:cs="Arial"/>
                <w:b/>
                <w:color w:val="FFFFFF" w:themeColor="background1"/>
                <w:w w:val="105"/>
                <w:sz w:val="20"/>
              </w:rPr>
              <w:t>No</w:t>
            </w:r>
          </w:p>
        </w:tc>
        <w:tc>
          <w:tcPr>
            <w:tcW w:w="2113" w:type="dxa"/>
            <w:tcBorders>
              <w:top w:val="single" w:sz="4" w:space="0" w:color="A56C9F"/>
              <w:left w:val="single" w:sz="4" w:space="0" w:color="A56C9F"/>
              <w:bottom w:val="single" w:sz="4" w:space="0" w:color="A56C9F"/>
              <w:right w:val="single" w:sz="4" w:space="0" w:color="A56C9F"/>
            </w:tcBorders>
            <w:shd w:val="clear" w:color="auto" w:fill="956893"/>
          </w:tcPr>
          <w:p w:rsidR="00D66912" w:rsidRPr="00F438DC" w:rsidRDefault="00D66912" w:rsidP="00D66912">
            <w:pPr>
              <w:pStyle w:val="TableParagraph"/>
              <w:spacing w:before="118" w:line="251" w:lineRule="auto"/>
              <w:ind w:left="57"/>
              <w:rPr>
                <w:rFonts w:ascii="Arial" w:eastAsia="Arial Narrow" w:hAnsi="Arial" w:cs="Arial"/>
                <w:b/>
                <w:color w:val="FFFFFF" w:themeColor="background1"/>
                <w:sz w:val="20"/>
                <w:szCs w:val="20"/>
              </w:rPr>
            </w:pPr>
            <w:r w:rsidRPr="00F438DC">
              <w:rPr>
                <w:rFonts w:ascii="Arial" w:hAnsi="Arial" w:cs="Arial"/>
                <w:b/>
                <w:color w:val="FFFFFF" w:themeColor="background1"/>
                <w:spacing w:val="-1"/>
                <w:w w:val="105"/>
                <w:sz w:val="20"/>
              </w:rPr>
              <w:t>Elemen</w:t>
            </w:r>
            <w:r w:rsidRPr="00F438DC">
              <w:rPr>
                <w:rFonts w:ascii="Arial" w:hAnsi="Arial" w:cs="Arial"/>
                <w:b/>
                <w:color w:val="FFFFFF" w:themeColor="background1"/>
                <w:spacing w:val="-2"/>
                <w:w w:val="105"/>
                <w:sz w:val="20"/>
              </w:rPr>
              <w:t>ts</w:t>
            </w:r>
          </w:p>
        </w:tc>
        <w:tc>
          <w:tcPr>
            <w:tcW w:w="2494" w:type="dxa"/>
            <w:tcBorders>
              <w:top w:val="single" w:sz="4" w:space="0" w:color="A56C9F"/>
              <w:left w:val="single" w:sz="4" w:space="0" w:color="A56C9F"/>
              <w:bottom w:val="single" w:sz="4" w:space="0" w:color="A56C9F"/>
              <w:right w:val="single" w:sz="4" w:space="0" w:color="A56C9F"/>
            </w:tcBorders>
            <w:shd w:val="clear" w:color="auto" w:fill="956893"/>
          </w:tcPr>
          <w:p w:rsidR="00D66912" w:rsidRPr="00F438DC" w:rsidRDefault="00D66912" w:rsidP="00D66912">
            <w:pPr>
              <w:pStyle w:val="TableParagraph"/>
              <w:spacing w:before="113"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7"/>
                <w:w w:val="105"/>
                <w:sz w:val="20"/>
              </w:rPr>
              <w:t xml:space="preserve"> </w:t>
            </w:r>
            <w:r w:rsidRPr="00F438DC">
              <w:rPr>
                <w:rFonts w:ascii="Arial" w:hAnsi="Arial" w:cs="Arial"/>
                <w:b/>
                <w:color w:val="FFFFFF" w:themeColor="background1"/>
                <w:spacing w:val="-1"/>
                <w:w w:val="105"/>
                <w:sz w:val="20"/>
              </w:rPr>
              <w:t>Aims</w:t>
            </w:r>
            <w:r w:rsidRPr="00F438DC">
              <w:rPr>
                <w:rFonts w:ascii="Arial" w:hAnsi="Arial" w:cs="Arial"/>
                <w:b/>
                <w:color w:val="FFFFFF" w:themeColor="background1"/>
                <w:spacing w:val="-6"/>
                <w:w w:val="105"/>
                <w:sz w:val="20"/>
              </w:rPr>
              <w:t xml:space="preserve"> </w:t>
            </w:r>
            <w:r w:rsidRPr="00F438DC">
              <w:rPr>
                <w:rFonts w:ascii="Arial" w:hAnsi="Arial" w:cs="Arial"/>
                <w:b/>
                <w:color w:val="FFFFFF" w:themeColor="background1"/>
                <w:w w:val="105"/>
                <w:sz w:val="20"/>
              </w:rPr>
              <w:t>and</w:t>
            </w:r>
            <w:r w:rsidRPr="00F438DC">
              <w:rPr>
                <w:rFonts w:ascii="Arial" w:hAnsi="Arial" w:cs="Arial"/>
                <w:b/>
                <w:color w:val="FFFFFF" w:themeColor="background1"/>
                <w:spacing w:val="26"/>
                <w:w w:val="105"/>
                <w:sz w:val="20"/>
              </w:rPr>
              <w:t xml:space="preserve"> </w:t>
            </w:r>
            <w:r w:rsidRPr="00F438DC">
              <w:rPr>
                <w:rFonts w:ascii="Arial" w:hAnsi="Arial" w:cs="Arial"/>
                <w:b/>
                <w:color w:val="FFFFFF" w:themeColor="background1"/>
                <w:w w:val="105"/>
                <w:sz w:val="20"/>
              </w:rPr>
              <w:t>Objectives</w:t>
            </w:r>
          </w:p>
        </w:tc>
        <w:tc>
          <w:tcPr>
            <w:tcW w:w="5518" w:type="dxa"/>
            <w:tcBorders>
              <w:top w:val="single" w:sz="4" w:space="0" w:color="A56C9F"/>
              <w:left w:val="single" w:sz="4" w:space="0" w:color="A56C9F"/>
              <w:bottom w:val="single" w:sz="4" w:space="0" w:color="A56C9F"/>
              <w:right w:val="single" w:sz="4" w:space="0" w:color="A56C9F"/>
            </w:tcBorders>
            <w:shd w:val="clear" w:color="auto" w:fill="956893"/>
          </w:tcPr>
          <w:p w:rsidR="00D66912" w:rsidRPr="00F438DC" w:rsidRDefault="00D66912" w:rsidP="00D66912">
            <w:pPr>
              <w:pStyle w:val="TableParagraph"/>
              <w:spacing w:before="113" w:line="276"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 xml:space="preserve">Lesson </w:t>
            </w:r>
            <w:r w:rsidRPr="00F438DC">
              <w:rPr>
                <w:rFonts w:ascii="Arial" w:hAnsi="Arial" w:cs="Arial"/>
                <w:b/>
                <w:color w:val="FFFFFF" w:themeColor="background1"/>
                <w:spacing w:val="-2"/>
                <w:w w:val="105"/>
                <w:sz w:val="20"/>
              </w:rPr>
              <w:t>Con</w:t>
            </w:r>
            <w:r w:rsidRPr="00F438DC">
              <w:rPr>
                <w:rFonts w:ascii="Arial" w:hAnsi="Arial" w:cs="Arial"/>
                <w:b/>
                <w:color w:val="FFFFFF" w:themeColor="background1"/>
                <w:spacing w:val="-3"/>
                <w:w w:val="105"/>
                <w:sz w:val="20"/>
              </w:rPr>
              <w:t>t</w:t>
            </w:r>
            <w:r w:rsidRPr="00F438DC">
              <w:rPr>
                <w:rFonts w:ascii="Arial" w:hAnsi="Arial" w:cs="Arial"/>
                <w:b/>
                <w:color w:val="FFFFFF" w:themeColor="background1"/>
                <w:spacing w:val="-2"/>
                <w:w w:val="105"/>
                <w:sz w:val="20"/>
              </w:rPr>
              <w:t>en</w:t>
            </w:r>
            <w:r w:rsidRPr="00F438DC">
              <w:rPr>
                <w:rFonts w:ascii="Arial" w:hAnsi="Arial" w:cs="Arial"/>
                <w:b/>
                <w:color w:val="FFFFFF" w:themeColor="background1"/>
                <w:spacing w:val="-3"/>
                <w:w w:val="105"/>
                <w:sz w:val="20"/>
              </w:rPr>
              <w:t>t</w:t>
            </w:r>
          </w:p>
        </w:tc>
        <w:tc>
          <w:tcPr>
            <w:tcW w:w="2268" w:type="dxa"/>
            <w:tcBorders>
              <w:top w:val="single" w:sz="4" w:space="0" w:color="A56C9F"/>
              <w:left w:val="single" w:sz="4" w:space="0" w:color="A56C9F"/>
              <w:bottom w:val="single" w:sz="4" w:space="0" w:color="A56C9F"/>
              <w:right w:val="single" w:sz="4" w:space="0" w:color="A56C9F"/>
            </w:tcBorders>
            <w:shd w:val="clear" w:color="auto" w:fill="956893"/>
          </w:tcPr>
          <w:p w:rsidR="00D66912" w:rsidRPr="00F438DC" w:rsidRDefault="00D66912" w:rsidP="00D66912">
            <w:pPr>
              <w:pStyle w:val="TableParagraph"/>
              <w:spacing w:before="124"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11"/>
                <w:w w:val="105"/>
                <w:sz w:val="20"/>
              </w:rPr>
              <w:t xml:space="preserve"> </w:t>
            </w:r>
            <w:r w:rsidRPr="00F438DC">
              <w:rPr>
                <w:rFonts w:ascii="Arial" w:hAnsi="Arial" w:cs="Arial"/>
                <w:b/>
                <w:color w:val="FFFFFF" w:themeColor="background1"/>
                <w:w w:val="105"/>
                <w:sz w:val="20"/>
              </w:rPr>
              <w:t>Plenary</w:t>
            </w:r>
          </w:p>
        </w:tc>
        <w:tc>
          <w:tcPr>
            <w:tcW w:w="2221" w:type="dxa"/>
            <w:tcBorders>
              <w:top w:val="single" w:sz="4" w:space="0" w:color="A56C9F"/>
              <w:left w:val="single" w:sz="4" w:space="0" w:color="A56C9F"/>
              <w:bottom w:val="single" w:sz="4" w:space="0" w:color="A56C9F"/>
              <w:right w:val="single" w:sz="4" w:space="0" w:color="A56C9F"/>
            </w:tcBorders>
            <w:shd w:val="clear" w:color="auto" w:fill="956893"/>
          </w:tcPr>
          <w:p w:rsidR="00D66912" w:rsidRPr="00F438DC" w:rsidRDefault="00D66912" w:rsidP="00D66912">
            <w:pPr>
              <w:pStyle w:val="TableParagraph"/>
              <w:spacing w:before="10"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sz w:val="20"/>
              </w:rPr>
              <w:t>Homew</w:t>
            </w:r>
            <w:r w:rsidRPr="00F438DC">
              <w:rPr>
                <w:rFonts w:ascii="Arial" w:hAnsi="Arial" w:cs="Arial"/>
                <w:b/>
                <w:color w:val="FFFFFF" w:themeColor="background1"/>
                <w:spacing w:val="-2"/>
                <w:sz w:val="20"/>
              </w:rPr>
              <w:t>ork/</w:t>
            </w:r>
            <w:r w:rsidRPr="00F438DC">
              <w:rPr>
                <w:rFonts w:ascii="Arial" w:hAnsi="Arial" w:cs="Arial"/>
                <w:b/>
                <w:color w:val="FFFFFF" w:themeColor="background1"/>
                <w:spacing w:val="25"/>
                <w:w w:val="97"/>
                <w:sz w:val="20"/>
              </w:rPr>
              <w:t xml:space="preserve"> </w:t>
            </w:r>
            <w:r w:rsidRPr="00F438DC">
              <w:rPr>
                <w:rFonts w:ascii="Arial" w:hAnsi="Arial" w:cs="Arial"/>
                <w:b/>
                <w:color w:val="FFFFFF" w:themeColor="background1"/>
                <w:spacing w:val="-1"/>
                <w:sz w:val="20"/>
              </w:rPr>
              <w:t>Assessment</w:t>
            </w:r>
            <w:r w:rsidRPr="00F438DC">
              <w:rPr>
                <w:rFonts w:ascii="Arial" w:hAnsi="Arial" w:cs="Arial"/>
                <w:b/>
                <w:color w:val="FFFFFF" w:themeColor="background1"/>
                <w:sz w:val="20"/>
              </w:rPr>
              <w:t xml:space="preserve">  </w:t>
            </w:r>
            <w:r w:rsidRPr="00F438DC">
              <w:rPr>
                <w:rFonts w:ascii="Arial" w:hAnsi="Arial" w:cs="Arial"/>
                <w:b/>
                <w:color w:val="FFFFFF" w:themeColor="background1"/>
                <w:spacing w:val="-3"/>
                <w:sz w:val="20"/>
              </w:rPr>
              <w:t>(t</w:t>
            </w:r>
            <w:r w:rsidRPr="00F438DC">
              <w:rPr>
                <w:rFonts w:ascii="Arial" w:hAnsi="Arial" w:cs="Arial"/>
                <w:b/>
                <w:color w:val="FFFFFF" w:themeColor="background1"/>
                <w:spacing w:val="-2"/>
                <w:sz w:val="20"/>
              </w:rPr>
              <w:t>eacher</w:t>
            </w:r>
            <w:r w:rsidRPr="00F438DC">
              <w:rPr>
                <w:rFonts w:ascii="Arial" w:hAnsi="Arial" w:cs="Arial"/>
                <w:b/>
                <w:color w:val="FFFFFF" w:themeColor="background1"/>
                <w:spacing w:val="-3"/>
                <w:sz w:val="20"/>
              </w:rPr>
              <w:t>,</w:t>
            </w:r>
            <w:r w:rsidRPr="00F438DC">
              <w:rPr>
                <w:rFonts w:ascii="Arial" w:hAnsi="Arial" w:cs="Arial"/>
                <w:b/>
                <w:color w:val="FFFFFF" w:themeColor="background1"/>
                <w:spacing w:val="23"/>
                <w:w w:val="91"/>
                <w:sz w:val="20"/>
              </w:rPr>
              <w:t xml:space="preserve"> </w:t>
            </w:r>
            <w:r w:rsidRPr="00F438DC">
              <w:rPr>
                <w:rFonts w:ascii="Arial" w:hAnsi="Arial" w:cs="Arial"/>
                <w:b/>
                <w:color w:val="FFFFFF" w:themeColor="background1"/>
                <w:spacing w:val="-3"/>
                <w:sz w:val="20"/>
              </w:rPr>
              <w:t>peer</w:t>
            </w:r>
            <w:r w:rsidRPr="00F438DC">
              <w:rPr>
                <w:rFonts w:ascii="Arial" w:hAnsi="Arial" w:cs="Arial"/>
                <w:b/>
                <w:color w:val="FFFFFF" w:themeColor="background1"/>
                <w:spacing w:val="-4"/>
                <w:sz w:val="20"/>
              </w:rPr>
              <w:t>,</w:t>
            </w:r>
            <w:r w:rsidRPr="00F438DC">
              <w:rPr>
                <w:rFonts w:ascii="Arial" w:hAnsi="Arial" w:cs="Arial"/>
                <w:b/>
                <w:color w:val="FFFFFF" w:themeColor="background1"/>
                <w:spacing w:val="14"/>
                <w:sz w:val="20"/>
              </w:rPr>
              <w:t xml:space="preserve"> </w:t>
            </w:r>
            <w:r w:rsidRPr="00F438DC">
              <w:rPr>
                <w:rFonts w:ascii="Arial" w:hAnsi="Arial" w:cs="Arial"/>
                <w:b/>
                <w:color w:val="FFFFFF" w:themeColor="background1"/>
                <w:spacing w:val="2"/>
                <w:sz w:val="20"/>
              </w:rPr>
              <w:t>self</w:t>
            </w:r>
            <w:r w:rsidRPr="00F438DC">
              <w:rPr>
                <w:rFonts w:ascii="Arial" w:hAnsi="Arial" w:cs="Arial"/>
                <w:b/>
                <w:color w:val="FFFFFF" w:themeColor="background1"/>
                <w:spacing w:val="3"/>
                <w:sz w:val="20"/>
              </w:rPr>
              <w:t>)</w:t>
            </w:r>
          </w:p>
        </w:tc>
      </w:tr>
      <w:tr w:rsidR="00D66912" w:rsidRPr="00C13BCC" w:rsidTr="00D66912">
        <w:trPr>
          <w:trHeight w:hRule="exact" w:val="3917"/>
        </w:trPr>
        <w:tc>
          <w:tcPr>
            <w:tcW w:w="855" w:type="dxa"/>
            <w:tcBorders>
              <w:top w:val="single" w:sz="4" w:space="0" w:color="A56C9F"/>
              <w:left w:val="single" w:sz="4" w:space="0" w:color="A56C9F"/>
              <w:bottom w:val="single" w:sz="4" w:space="0" w:color="A56C9F"/>
              <w:right w:val="single" w:sz="4" w:space="0" w:color="A56C9F"/>
            </w:tcBorders>
          </w:tcPr>
          <w:p w:rsidR="00D66912" w:rsidRPr="00C13BCC" w:rsidRDefault="00D66912" w:rsidP="004568D6">
            <w:pPr>
              <w:pStyle w:val="TableParagraph"/>
              <w:spacing w:before="60" w:line="276" w:lineRule="auto"/>
              <w:ind w:left="57" w:right="57"/>
              <w:rPr>
                <w:rFonts w:ascii="Arial" w:eastAsia="Arial Narrow" w:hAnsi="Arial" w:cs="Arial"/>
                <w:sz w:val="19"/>
                <w:szCs w:val="19"/>
              </w:rPr>
            </w:pPr>
            <w:r w:rsidRPr="00C13BCC">
              <w:rPr>
                <w:rFonts w:ascii="Arial" w:hAnsi="Arial" w:cs="Arial"/>
                <w:w w:val="105"/>
                <w:sz w:val="19"/>
                <w:szCs w:val="19"/>
              </w:rPr>
              <w:t>1</w:t>
            </w:r>
          </w:p>
        </w:tc>
        <w:tc>
          <w:tcPr>
            <w:tcW w:w="2113"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b/>
                <w:bCs/>
                <w:color w:val="231F20"/>
                <w:spacing w:val="-2"/>
                <w:w w:val="105"/>
                <w:sz w:val="19"/>
                <w:szCs w:val="19"/>
              </w:rPr>
              <w:t>I</w:t>
            </w:r>
            <w:r w:rsidRPr="00D66912">
              <w:rPr>
                <w:rFonts w:ascii="Arial" w:hAnsi="Arial" w:cs="Arial"/>
                <w:b/>
                <w:bCs/>
                <w:color w:val="231F20"/>
                <w:spacing w:val="-1"/>
                <w:w w:val="105"/>
                <w:sz w:val="19"/>
                <w:szCs w:val="19"/>
              </w:rPr>
              <w:t>n</w:t>
            </w:r>
            <w:r w:rsidRPr="00D66912">
              <w:rPr>
                <w:rFonts w:ascii="Arial" w:hAnsi="Arial" w:cs="Arial"/>
                <w:b/>
                <w:bCs/>
                <w:color w:val="231F20"/>
                <w:spacing w:val="-2"/>
                <w:w w:val="105"/>
                <w:sz w:val="19"/>
                <w:szCs w:val="19"/>
              </w:rPr>
              <w:t>t</w:t>
            </w:r>
            <w:r w:rsidRPr="00D66912">
              <w:rPr>
                <w:rFonts w:ascii="Arial" w:hAnsi="Arial" w:cs="Arial"/>
                <w:b/>
                <w:bCs/>
                <w:color w:val="231F20"/>
                <w:spacing w:val="-1"/>
                <w:w w:val="105"/>
                <w:sz w:val="19"/>
                <w:szCs w:val="19"/>
              </w:rPr>
              <w:t>elligenc</w:t>
            </w:r>
            <w:r w:rsidRPr="00D66912">
              <w:rPr>
                <w:rFonts w:ascii="Arial" w:hAnsi="Arial" w:cs="Arial"/>
                <w:b/>
                <w:bCs/>
                <w:color w:val="231F20"/>
                <w:spacing w:val="-2"/>
                <w:w w:val="105"/>
                <w:sz w:val="19"/>
                <w:szCs w:val="19"/>
              </w:rPr>
              <w:t>e</w:t>
            </w:r>
            <w:r w:rsidRPr="00D66912">
              <w:rPr>
                <w:rFonts w:ascii="Arial" w:hAnsi="Arial" w:cs="Arial"/>
                <w:b/>
                <w:bCs/>
                <w:color w:val="231F20"/>
                <w:spacing w:val="-1"/>
                <w:w w:val="105"/>
                <w:sz w:val="19"/>
                <w:szCs w:val="19"/>
              </w:rPr>
              <w:t xml:space="preserve"> </w:t>
            </w:r>
            <w:r w:rsidRPr="00D66912">
              <w:rPr>
                <w:rFonts w:ascii="Arial" w:hAnsi="Arial" w:cs="Arial"/>
                <w:b/>
                <w:bCs/>
                <w:color w:val="231F20"/>
                <w:w w:val="105"/>
                <w:sz w:val="19"/>
                <w:szCs w:val="19"/>
              </w:rPr>
              <w:t>-</w:t>
            </w:r>
            <w:r w:rsidRPr="00D66912">
              <w:rPr>
                <w:rFonts w:ascii="Arial" w:hAnsi="Arial" w:cs="Arial"/>
                <w:b/>
                <w:bCs/>
                <w:color w:val="231F20"/>
                <w:spacing w:val="28"/>
                <w:w w:val="102"/>
                <w:sz w:val="19"/>
                <w:szCs w:val="19"/>
              </w:rPr>
              <w:t xml:space="preserve"> </w:t>
            </w:r>
            <w:r w:rsidRPr="00D66912">
              <w:rPr>
                <w:rFonts w:ascii="Arial" w:hAnsi="Arial" w:cs="Arial"/>
                <w:b/>
                <w:bCs/>
                <w:color w:val="231F20"/>
                <w:spacing w:val="-2"/>
                <w:w w:val="105"/>
                <w:sz w:val="19"/>
                <w:szCs w:val="19"/>
              </w:rPr>
              <w:t>B</w:t>
            </w:r>
            <w:r w:rsidRPr="00D66912">
              <w:rPr>
                <w:rFonts w:ascii="Arial" w:hAnsi="Arial" w:cs="Arial"/>
                <w:b/>
                <w:bCs/>
                <w:color w:val="231F20"/>
                <w:spacing w:val="-1"/>
                <w:w w:val="105"/>
                <w:sz w:val="19"/>
                <w:szCs w:val="19"/>
              </w:rPr>
              <w:t>ackg</w:t>
            </w:r>
            <w:r w:rsidRPr="00D66912">
              <w:rPr>
                <w:rFonts w:ascii="Arial" w:hAnsi="Arial" w:cs="Arial"/>
                <w:b/>
                <w:bCs/>
                <w:color w:val="231F20"/>
                <w:spacing w:val="-2"/>
                <w:w w:val="105"/>
                <w:sz w:val="19"/>
                <w:szCs w:val="19"/>
              </w:rPr>
              <w:t>r</w:t>
            </w:r>
            <w:r w:rsidRPr="00D66912">
              <w:rPr>
                <w:rFonts w:ascii="Arial" w:hAnsi="Arial" w:cs="Arial"/>
                <w:b/>
                <w:bCs/>
                <w:color w:val="231F20"/>
                <w:spacing w:val="-1"/>
                <w:w w:val="105"/>
                <w:sz w:val="19"/>
                <w:szCs w:val="19"/>
              </w:rPr>
              <w:t>ound</w:t>
            </w:r>
          </w:p>
          <w:p w:rsidR="00D66912" w:rsidRPr="00D66912" w:rsidRDefault="00D66912" w:rsidP="004568D6">
            <w:pPr>
              <w:pStyle w:val="TableParagraph"/>
              <w:kinsoku w:val="0"/>
              <w:overflowPunct w:val="0"/>
              <w:spacing w:before="60" w:line="276" w:lineRule="auto"/>
              <w:ind w:left="57" w:right="57"/>
              <w:rPr>
                <w:rFonts w:ascii="Arial" w:hAnsi="Arial" w:cs="Arial"/>
                <w:sz w:val="19"/>
                <w:szCs w:val="19"/>
              </w:rPr>
            </w:pPr>
            <w:r w:rsidRPr="00D66912">
              <w:rPr>
                <w:rFonts w:ascii="Arial" w:hAnsi="Arial" w:cs="Arial"/>
                <w:color w:val="231F20"/>
                <w:w w:val="110"/>
                <w:sz w:val="19"/>
                <w:szCs w:val="19"/>
              </w:rPr>
              <w:t>What</w:t>
            </w:r>
            <w:r w:rsidRPr="00D66912">
              <w:rPr>
                <w:rFonts w:ascii="Arial" w:hAnsi="Arial" w:cs="Arial"/>
                <w:color w:val="231F20"/>
                <w:spacing w:val="-6"/>
                <w:w w:val="110"/>
                <w:sz w:val="19"/>
                <w:szCs w:val="19"/>
              </w:rPr>
              <w:t xml:space="preserve"> </w:t>
            </w:r>
            <w:r w:rsidRPr="00D66912">
              <w:rPr>
                <w:rFonts w:ascii="Arial" w:hAnsi="Arial" w:cs="Arial"/>
                <w:color w:val="231F20"/>
                <w:spacing w:val="-2"/>
                <w:w w:val="110"/>
                <w:sz w:val="19"/>
                <w:szCs w:val="19"/>
              </w:rPr>
              <w:t>psy</w:t>
            </w:r>
            <w:r w:rsidRPr="00D66912">
              <w:rPr>
                <w:rFonts w:ascii="Arial" w:hAnsi="Arial" w:cs="Arial"/>
                <w:color w:val="231F20"/>
                <w:spacing w:val="-1"/>
                <w:w w:val="110"/>
                <w:sz w:val="19"/>
                <w:szCs w:val="19"/>
              </w:rPr>
              <w:t>cholog</w:t>
            </w:r>
            <w:r w:rsidRPr="00D66912">
              <w:rPr>
                <w:rFonts w:ascii="Arial" w:hAnsi="Arial" w:cs="Arial"/>
                <w:color w:val="231F20"/>
                <w:spacing w:val="-2"/>
                <w:w w:val="110"/>
                <w:sz w:val="19"/>
                <w:szCs w:val="19"/>
              </w:rPr>
              <w:t>ists</w:t>
            </w:r>
            <w:r w:rsidRPr="00D66912">
              <w:rPr>
                <w:rFonts w:ascii="Arial" w:hAnsi="Arial" w:cs="Arial"/>
                <w:color w:val="231F20"/>
                <w:spacing w:val="29"/>
                <w:w w:val="102"/>
                <w:sz w:val="19"/>
                <w:szCs w:val="19"/>
              </w:rPr>
              <w:t xml:space="preserve"> </w:t>
            </w:r>
            <w:r w:rsidRPr="00D66912">
              <w:rPr>
                <w:rFonts w:ascii="Arial" w:hAnsi="Arial" w:cs="Arial"/>
                <w:color w:val="231F20"/>
                <w:w w:val="110"/>
                <w:sz w:val="19"/>
                <w:szCs w:val="19"/>
              </w:rPr>
              <w:t>mean</w:t>
            </w:r>
            <w:r w:rsidRPr="00D66912">
              <w:rPr>
                <w:rFonts w:ascii="Arial" w:hAnsi="Arial" w:cs="Arial"/>
                <w:color w:val="231F20"/>
                <w:spacing w:val="12"/>
                <w:w w:val="110"/>
                <w:sz w:val="19"/>
                <w:szCs w:val="19"/>
              </w:rPr>
              <w:t xml:space="preserve"> </w:t>
            </w:r>
            <w:r w:rsidRPr="00D66912">
              <w:rPr>
                <w:rFonts w:ascii="Arial" w:hAnsi="Arial" w:cs="Arial"/>
                <w:color w:val="231F20"/>
                <w:spacing w:val="-1"/>
                <w:w w:val="110"/>
                <w:sz w:val="19"/>
                <w:szCs w:val="19"/>
              </w:rPr>
              <w:t>b</w:t>
            </w:r>
            <w:r w:rsidRPr="00D66912">
              <w:rPr>
                <w:rFonts w:ascii="Arial" w:hAnsi="Arial" w:cs="Arial"/>
                <w:color w:val="231F20"/>
                <w:spacing w:val="-2"/>
                <w:w w:val="110"/>
                <w:sz w:val="19"/>
                <w:szCs w:val="19"/>
              </w:rPr>
              <w:t>y</w:t>
            </w:r>
            <w:r w:rsidRPr="00D66912">
              <w:rPr>
                <w:rFonts w:ascii="Arial" w:hAnsi="Arial" w:cs="Arial"/>
                <w:color w:val="231F20"/>
                <w:spacing w:val="13"/>
                <w:w w:val="110"/>
                <w:sz w:val="19"/>
                <w:szCs w:val="19"/>
              </w:rPr>
              <w:t xml:space="preserve"> </w:t>
            </w:r>
            <w:r w:rsidRPr="00D66912">
              <w:rPr>
                <w:rFonts w:ascii="Arial" w:hAnsi="Arial" w:cs="Arial"/>
                <w:color w:val="231F20"/>
                <w:spacing w:val="-1"/>
                <w:w w:val="110"/>
                <w:sz w:val="19"/>
                <w:szCs w:val="19"/>
              </w:rPr>
              <w:t>intelligence</w:t>
            </w:r>
            <w:r w:rsidRPr="00D66912">
              <w:rPr>
                <w:rFonts w:ascii="Arial" w:hAnsi="Arial" w:cs="Arial"/>
                <w:color w:val="231F20"/>
                <w:spacing w:val="23"/>
                <w:w w:val="111"/>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20"/>
                <w:w w:val="110"/>
                <w:sz w:val="19"/>
                <w:szCs w:val="19"/>
              </w:rPr>
              <w:t xml:space="preserve"> </w:t>
            </w:r>
            <w:r w:rsidRPr="00D66912">
              <w:rPr>
                <w:rFonts w:ascii="Arial" w:hAnsi="Arial" w:cs="Arial"/>
                <w:color w:val="231F20"/>
                <w:w w:val="110"/>
                <w:sz w:val="19"/>
                <w:szCs w:val="19"/>
              </w:rPr>
              <w:t>what</w:t>
            </w:r>
            <w:r w:rsidRPr="00D66912">
              <w:rPr>
                <w:rFonts w:ascii="Arial" w:hAnsi="Arial" w:cs="Arial"/>
                <w:color w:val="231F20"/>
                <w:spacing w:val="20"/>
                <w:w w:val="110"/>
                <w:sz w:val="19"/>
                <w:szCs w:val="19"/>
              </w:rPr>
              <w:t xml:space="preserve"> </w:t>
            </w:r>
            <w:r w:rsidRPr="00D66912">
              <w:rPr>
                <w:rFonts w:ascii="Arial" w:hAnsi="Arial" w:cs="Arial"/>
                <w:color w:val="231F20"/>
                <w:spacing w:val="-1"/>
                <w:w w:val="110"/>
                <w:sz w:val="19"/>
                <w:szCs w:val="19"/>
              </w:rPr>
              <w:t>biolog</w:t>
            </w:r>
            <w:r w:rsidRPr="00D66912">
              <w:rPr>
                <w:rFonts w:ascii="Arial" w:hAnsi="Arial" w:cs="Arial"/>
                <w:color w:val="231F20"/>
                <w:spacing w:val="-2"/>
                <w:w w:val="110"/>
                <w:sz w:val="19"/>
                <w:szCs w:val="19"/>
              </w:rPr>
              <w:t>ical</w:t>
            </w:r>
            <w:r w:rsidRPr="00D66912">
              <w:rPr>
                <w:rFonts w:ascii="Arial" w:hAnsi="Arial" w:cs="Arial"/>
                <w:color w:val="231F20"/>
                <w:spacing w:val="28"/>
                <w:w w:val="107"/>
                <w:sz w:val="19"/>
                <w:szCs w:val="19"/>
              </w:rPr>
              <w:t xml:space="preserve"> </w:t>
            </w:r>
            <w:r w:rsidRPr="00D66912">
              <w:rPr>
                <w:rFonts w:ascii="Arial" w:hAnsi="Arial" w:cs="Arial"/>
                <w:color w:val="231F20"/>
                <w:w w:val="110"/>
                <w:sz w:val="19"/>
                <w:szCs w:val="19"/>
              </w:rPr>
              <w:t>factors</w:t>
            </w:r>
            <w:r w:rsidRPr="00D66912">
              <w:rPr>
                <w:rFonts w:ascii="Arial" w:hAnsi="Arial" w:cs="Arial"/>
                <w:color w:val="231F20"/>
                <w:spacing w:val="1"/>
                <w:w w:val="110"/>
                <w:sz w:val="19"/>
                <w:szCs w:val="19"/>
              </w:rPr>
              <w:t xml:space="preserve"> </w:t>
            </w:r>
            <w:r w:rsidRPr="00D66912">
              <w:rPr>
                <w:rFonts w:ascii="Arial" w:hAnsi="Arial" w:cs="Arial"/>
                <w:color w:val="231F20"/>
                <w:w w:val="110"/>
                <w:sz w:val="19"/>
                <w:szCs w:val="19"/>
              </w:rPr>
              <w:t>could</w:t>
            </w:r>
            <w:r w:rsidRPr="00D66912">
              <w:rPr>
                <w:rFonts w:ascii="Arial" w:hAnsi="Arial" w:cs="Arial"/>
                <w:color w:val="231F20"/>
                <w:spacing w:val="2"/>
                <w:w w:val="110"/>
                <w:sz w:val="19"/>
                <w:szCs w:val="19"/>
              </w:rPr>
              <w:t xml:space="preserve"> </w:t>
            </w:r>
            <w:r w:rsidRPr="00D66912">
              <w:rPr>
                <w:rFonts w:ascii="Arial" w:hAnsi="Arial" w:cs="Arial"/>
                <w:color w:val="231F20"/>
                <w:spacing w:val="-2"/>
                <w:w w:val="110"/>
                <w:sz w:val="19"/>
                <w:szCs w:val="19"/>
              </w:rPr>
              <w:t>affec</w:t>
            </w:r>
            <w:r w:rsidRPr="00D66912">
              <w:rPr>
                <w:rFonts w:ascii="Arial" w:hAnsi="Arial" w:cs="Arial"/>
                <w:color w:val="231F20"/>
                <w:spacing w:val="-1"/>
                <w:w w:val="110"/>
                <w:sz w:val="19"/>
                <w:szCs w:val="19"/>
              </w:rPr>
              <w:t>t</w:t>
            </w:r>
            <w:r w:rsidRPr="00D66912">
              <w:rPr>
                <w:rFonts w:ascii="Arial" w:hAnsi="Arial" w:cs="Arial"/>
                <w:color w:val="231F20"/>
                <w:spacing w:val="24"/>
                <w:w w:val="135"/>
                <w:sz w:val="19"/>
                <w:szCs w:val="19"/>
              </w:rPr>
              <w:t xml:space="preserve"> </w:t>
            </w:r>
            <w:r w:rsidRPr="00D66912">
              <w:rPr>
                <w:rFonts w:ascii="Arial" w:hAnsi="Arial" w:cs="Arial"/>
                <w:color w:val="231F20"/>
                <w:spacing w:val="-1"/>
                <w:w w:val="110"/>
                <w:sz w:val="19"/>
                <w:szCs w:val="19"/>
              </w:rPr>
              <w:t>intelligence</w:t>
            </w:r>
            <w:r w:rsidRPr="00D66912">
              <w:rPr>
                <w:rFonts w:ascii="Arial" w:hAnsi="Arial" w:cs="Arial"/>
                <w:color w:val="231F20"/>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0"/>
                <w:sz w:val="19"/>
                <w:szCs w:val="19"/>
              </w:rPr>
              <w:t>Outline</w:t>
            </w:r>
            <w:r w:rsidRPr="00D66912">
              <w:rPr>
                <w:rFonts w:ascii="Arial" w:hAnsi="Arial" w:cs="Arial"/>
                <w:color w:val="231F20"/>
                <w:spacing w:val="5"/>
                <w:w w:val="110"/>
                <w:sz w:val="19"/>
                <w:szCs w:val="19"/>
              </w:rPr>
              <w:t xml:space="preserve"> </w:t>
            </w:r>
            <w:r w:rsidRPr="00D66912">
              <w:rPr>
                <w:rFonts w:ascii="Arial" w:hAnsi="Arial" w:cs="Arial"/>
                <w:color w:val="231F20"/>
                <w:w w:val="110"/>
                <w:sz w:val="19"/>
                <w:szCs w:val="19"/>
              </w:rPr>
              <w:t>what</w:t>
            </w:r>
            <w:r w:rsidRPr="00D66912">
              <w:rPr>
                <w:rFonts w:ascii="Arial" w:hAnsi="Arial" w:cs="Arial"/>
                <w:color w:val="231F20"/>
                <w:spacing w:val="6"/>
                <w:w w:val="110"/>
                <w:sz w:val="19"/>
                <w:szCs w:val="19"/>
              </w:rPr>
              <w:t xml:space="preserve"> </w:t>
            </w:r>
            <w:r w:rsidRPr="00D66912">
              <w:rPr>
                <w:rFonts w:ascii="Arial" w:hAnsi="Arial" w:cs="Arial"/>
                <w:color w:val="231F20"/>
                <w:w w:val="110"/>
                <w:sz w:val="19"/>
                <w:szCs w:val="19"/>
              </w:rPr>
              <w:t>is</w:t>
            </w:r>
            <w:r w:rsidRPr="00D66912">
              <w:rPr>
                <w:rFonts w:ascii="Arial" w:hAnsi="Arial" w:cs="Arial"/>
                <w:color w:val="231F20"/>
                <w:spacing w:val="6"/>
                <w:w w:val="110"/>
                <w:sz w:val="19"/>
                <w:szCs w:val="19"/>
              </w:rPr>
              <w:t xml:space="preserve"> </w:t>
            </w:r>
            <w:r w:rsidRPr="00D66912">
              <w:rPr>
                <w:rFonts w:ascii="Arial" w:hAnsi="Arial" w:cs="Arial"/>
                <w:color w:val="231F20"/>
                <w:w w:val="110"/>
                <w:sz w:val="19"/>
                <w:szCs w:val="19"/>
              </w:rPr>
              <w:t>meant</w:t>
            </w:r>
            <w:r w:rsidRPr="00D66912">
              <w:rPr>
                <w:rFonts w:ascii="Arial" w:hAnsi="Arial" w:cs="Arial"/>
                <w:color w:val="231F20"/>
                <w:spacing w:val="5"/>
                <w:w w:val="110"/>
                <w:sz w:val="19"/>
                <w:szCs w:val="19"/>
              </w:rPr>
              <w:t xml:space="preserve"> </w:t>
            </w:r>
            <w:r w:rsidRPr="00D66912">
              <w:rPr>
                <w:rFonts w:ascii="Arial" w:hAnsi="Arial" w:cs="Arial"/>
                <w:color w:val="231F20"/>
                <w:spacing w:val="-1"/>
                <w:w w:val="110"/>
                <w:sz w:val="19"/>
                <w:szCs w:val="19"/>
              </w:rPr>
              <w:t>b</w:t>
            </w:r>
            <w:r w:rsidRPr="00D66912">
              <w:rPr>
                <w:rFonts w:ascii="Arial" w:hAnsi="Arial" w:cs="Arial"/>
                <w:color w:val="231F20"/>
                <w:spacing w:val="-2"/>
                <w:w w:val="110"/>
                <w:sz w:val="19"/>
                <w:szCs w:val="19"/>
              </w:rPr>
              <w:t>y</w:t>
            </w:r>
            <w:r w:rsidRPr="00D66912">
              <w:rPr>
                <w:rFonts w:ascii="Arial" w:hAnsi="Arial" w:cs="Arial"/>
                <w:color w:val="231F20"/>
                <w:spacing w:val="20"/>
                <w:w w:val="107"/>
                <w:sz w:val="19"/>
                <w:szCs w:val="19"/>
              </w:rPr>
              <w:t xml:space="preserve"> </w:t>
            </w:r>
            <w:r w:rsidRPr="00D66912">
              <w:rPr>
                <w:rFonts w:ascii="Arial" w:hAnsi="Arial" w:cs="Arial"/>
                <w:color w:val="231F20"/>
                <w:spacing w:val="-1"/>
                <w:w w:val="110"/>
                <w:sz w:val="19"/>
                <w:szCs w:val="19"/>
              </w:rPr>
              <w:t>intelligence</w:t>
            </w:r>
            <w:r w:rsidRPr="00D66912">
              <w:rPr>
                <w:rFonts w:ascii="Arial" w:hAnsi="Arial" w:cs="Arial"/>
                <w:color w:val="231F20"/>
                <w:spacing w:val="-2"/>
                <w:w w:val="110"/>
                <w:sz w:val="19"/>
                <w:szCs w:val="19"/>
              </w:rPr>
              <w:t>.</w:t>
            </w:r>
          </w:p>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0"/>
                <w:sz w:val="19"/>
                <w:szCs w:val="19"/>
              </w:rPr>
              <w:t>Describe</w:t>
            </w:r>
            <w:r w:rsidRPr="00D66912">
              <w:rPr>
                <w:rFonts w:ascii="Arial" w:hAnsi="Arial" w:cs="Arial"/>
                <w:color w:val="231F20"/>
                <w:spacing w:val="-3"/>
                <w:w w:val="110"/>
                <w:sz w:val="19"/>
                <w:szCs w:val="19"/>
              </w:rPr>
              <w:t xml:space="preserve"> </w:t>
            </w:r>
            <w:r w:rsidRPr="00D66912">
              <w:rPr>
                <w:rFonts w:ascii="Arial" w:hAnsi="Arial" w:cs="Arial"/>
                <w:color w:val="231F20"/>
                <w:spacing w:val="-1"/>
                <w:w w:val="110"/>
                <w:sz w:val="19"/>
                <w:szCs w:val="19"/>
              </w:rPr>
              <w:t>diff</w:t>
            </w:r>
            <w:r w:rsidRPr="00D66912">
              <w:rPr>
                <w:rFonts w:ascii="Arial" w:hAnsi="Arial" w:cs="Arial"/>
                <w:color w:val="231F20"/>
                <w:spacing w:val="-2"/>
                <w:w w:val="110"/>
                <w:sz w:val="19"/>
                <w:szCs w:val="19"/>
              </w:rPr>
              <w:t>er</w:t>
            </w:r>
            <w:r w:rsidRPr="00D66912">
              <w:rPr>
                <w:rFonts w:ascii="Arial" w:hAnsi="Arial" w:cs="Arial"/>
                <w:color w:val="231F20"/>
                <w:spacing w:val="-1"/>
                <w:w w:val="110"/>
                <w:sz w:val="19"/>
                <w:szCs w:val="19"/>
              </w:rPr>
              <w:t>ent</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types</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of</w:t>
            </w:r>
            <w:r w:rsidRPr="00D66912">
              <w:rPr>
                <w:rFonts w:ascii="Arial" w:hAnsi="Arial" w:cs="Arial"/>
                <w:color w:val="231F20"/>
                <w:spacing w:val="27"/>
                <w:w w:val="116"/>
                <w:sz w:val="19"/>
                <w:szCs w:val="19"/>
              </w:rPr>
              <w:t xml:space="preserve"> </w:t>
            </w:r>
            <w:r w:rsidRPr="00D66912">
              <w:rPr>
                <w:rFonts w:ascii="Arial" w:hAnsi="Arial" w:cs="Arial"/>
                <w:color w:val="231F20"/>
                <w:spacing w:val="-1"/>
                <w:w w:val="110"/>
                <w:sz w:val="19"/>
                <w:szCs w:val="19"/>
              </w:rPr>
              <w:t>intelligence</w:t>
            </w:r>
            <w:r w:rsidRPr="00D66912">
              <w:rPr>
                <w:rFonts w:ascii="Arial" w:hAnsi="Arial" w:cs="Arial"/>
                <w:color w:val="231F20"/>
                <w:spacing w:val="-2"/>
                <w:w w:val="110"/>
                <w:sz w:val="19"/>
                <w:szCs w:val="19"/>
              </w:rPr>
              <w:t>.</w:t>
            </w:r>
          </w:p>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0"/>
                <w:sz w:val="19"/>
                <w:szCs w:val="19"/>
              </w:rPr>
              <w:t>Discuss</w:t>
            </w:r>
            <w:r w:rsidRPr="00D66912">
              <w:rPr>
                <w:rFonts w:ascii="Arial" w:hAnsi="Arial" w:cs="Arial"/>
                <w:color w:val="231F20"/>
                <w:spacing w:val="-10"/>
                <w:w w:val="110"/>
                <w:sz w:val="19"/>
                <w:szCs w:val="19"/>
              </w:rPr>
              <w:t xml:space="preserve"> </w:t>
            </w:r>
            <w:r w:rsidRPr="00D66912">
              <w:rPr>
                <w:rFonts w:ascii="Arial" w:hAnsi="Arial" w:cs="Arial"/>
                <w:color w:val="231F20"/>
                <w:spacing w:val="-1"/>
                <w:w w:val="110"/>
                <w:sz w:val="19"/>
                <w:szCs w:val="19"/>
              </w:rPr>
              <w:t>problems</w:t>
            </w:r>
            <w:r w:rsidRPr="00D66912">
              <w:rPr>
                <w:rFonts w:ascii="Arial" w:hAnsi="Arial" w:cs="Arial"/>
                <w:color w:val="231F20"/>
                <w:spacing w:val="-10"/>
                <w:w w:val="110"/>
                <w:sz w:val="19"/>
                <w:szCs w:val="19"/>
              </w:rPr>
              <w:t xml:space="preserve"> </w:t>
            </w:r>
            <w:r w:rsidRPr="00D66912">
              <w:rPr>
                <w:rFonts w:ascii="Arial" w:hAnsi="Arial" w:cs="Arial"/>
                <w:color w:val="231F20"/>
                <w:w w:val="110"/>
                <w:sz w:val="19"/>
                <w:szCs w:val="19"/>
              </w:rPr>
              <w:t>with</w:t>
            </w:r>
            <w:r w:rsidRPr="00D66912">
              <w:rPr>
                <w:rFonts w:ascii="Arial" w:hAnsi="Arial" w:cs="Arial"/>
                <w:color w:val="231F20"/>
                <w:spacing w:val="-10"/>
                <w:w w:val="110"/>
                <w:sz w:val="19"/>
                <w:szCs w:val="19"/>
              </w:rPr>
              <w:t xml:space="preserve"> </w:t>
            </w:r>
            <w:r w:rsidRPr="00D66912">
              <w:rPr>
                <w:rFonts w:ascii="Arial" w:hAnsi="Arial" w:cs="Arial"/>
                <w:color w:val="231F20"/>
                <w:w w:val="110"/>
                <w:sz w:val="19"/>
                <w:szCs w:val="19"/>
              </w:rPr>
              <w:t>IQ</w:t>
            </w:r>
            <w:r w:rsidRPr="00D66912">
              <w:rPr>
                <w:rFonts w:ascii="Arial" w:hAnsi="Arial" w:cs="Arial"/>
                <w:color w:val="231F20"/>
                <w:spacing w:val="25"/>
                <w:w w:val="101"/>
                <w:sz w:val="19"/>
                <w:szCs w:val="19"/>
              </w:rPr>
              <w:t xml:space="preserve"> </w:t>
            </w:r>
            <w:r w:rsidRPr="00D66912">
              <w:rPr>
                <w:rFonts w:ascii="Arial" w:hAnsi="Arial" w:cs="Arial"/>
                <w:color w:val="231F20"/>
                <w:spacing w:val="-1"/>
                <w:w w:val="110"/>
                <w:sz w:val="19"/>
                <w:szCs w:val="19"/>
              </w:rPr>
              <w:t>t</w:t>
            </w:r>
            <w:r w:rsidRPr="00D66912">
              <w:rPr>
                <w:rFonts w:ascii="Arial" w:hAnsi="Arial" w:cs="Arial"/>
                <w:color w:val="231F20"/>
                <w:spacing w:val="-2"/>
                <w:w w:val="110"/>
                <w:sz w:val="19"/>
                <w:szCs w:val="19"/>
              </w:rPr>
              <w:t>ests.</w:t>
            </w:r>
          </w:p>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0"/>
                <w:sz w:val="19"/>
                <w:szCs w:val="19"/>
              </w:rPr>
              <w:t>Describe</w:t>
            </w:r>
            <w:r w:rsidRPr="00D66912">
              <w:rPr>
                <w:rFonts w:ascii="Arial" w:hAnsi="Arial" w:cs="Arial"/>
                <w:color w:val="231F20"/>
                <w:spacing w:val="-6"/>
                <w:w w:val="110"/>
                <w:sz w:val="19"/>
                <w:szCs w:val="19"/>
              </w:rPr>
              <w:t xml:space="preserve"> </w:t>
            </w:r>
            <w:r w:rsidRPr="00D66912">
              <w:rPr>
                <w:rFonts w:ascii="Arial" w:hAnsi="Arial" w:cs="Arial"/>
                <w:color w:val="231F20"/>
                <w:spacing w:val="-1"/>
                <w:w w:val="110"/>
                <w:sz w:val="19"/>
                <w:szCs w:val="19"/>
              </w:rPr>
              <w:t>biolog</w:t>
            </w:r>
            <w:r w:rsidRPr="00D66912">
              <w:rPr>
                <w:rFonts w:ascii="Arial" w:hAnsi="Arial" w:cs="Arial"/>
                <w:color w:val="231F20"/>
                <w:spacing w:val="-2"/>
                <w:w w:val="110"/>
                <w:sz w:val="19"/>
                <w:szCs w:val="19"/>
              </w:rPr>
              <w:t>ical</w:t>
            </w:r>
            <w:r w:rsidRPr="00D66912">
              <w:rPr>
                <w:rFonts w:ascii="Arial" w:hAnsi="Arial" w:cs="Arial"/>
                <w:color w:val="231F20"/>
                <w:spacing w:val="-6"/>
                <w:w w:val="110"/>
                <w:sz w:val="19"/>
                <w:szCs w:val="19"/>
              </w:rPr>
              <w:t xml:space="preserve"> </w:t>
            </w:r>
            <w:r w:rsidRPr="00D66912">
              <w:rPr>
                <w:rFonts w:ascii="Arial" w:hAnsi="Arial" w:cs="Arial"/>
                <w:color w:val="231F20"/>
                <w:w w:val="110"/>
                <w:sz w:val="19"/>
                <w:szCs w:val="19"/>
              </w:rPr>
              <w:t>factors</w:t>
            </w:r>
            <w:r w:rsidRPr="00D66912">
              <w:rPr>
                <w:rFonts w:ascii="Arial" w:hAnsi="Arial" w:cs="Arial"/>
                <w:color w:val="231F20"/>
                <w:spacing w:val="20"/>
                <w:w w:val="105"/>
                <w:sz w:val="19"/>
                <w:szCs w:val="19"/>
              </w:rPr>
              <w:t xml:space="preserve"> </w:t>
            </w:r>
            <w:r w:rsidRPr="00D66912">
              <w:rPr>
                <w:rFonts w:ascii="Arial" w:hAnsi="Arial" w:cs="Arial"/>
                <w:color w:val="231F20"/>
                <w:w w:val="110"/>
                <w:sz w:val="19"/>
                <w:szCs w:val="19"/>
              </w:rPr>
              <w:t>that</w:t>
            </w:r>
            <w:r w:rsidRPr="00D66912">
              <w:rPr>
                <w:rFonts w:ascii="Arial" w:hAnsi="Arial" w:cs="Arial"/>
                <w:color w:val="231F20"/>
                <w:spacing w:val="15"/>
                <w:w w:val="110"/>
                <w:sz w:val="19"/>
                <w:szCs w:val="19"/>
              </w:rPr>
              <w:t xml:space="preserve"> </w:t>
            </w:r>
            <w:r w:rsidRPr="00D66912">
              <w:rPr>
                <w:rFonts w:ascii="Arial" w:hAnsi="Arial" w:cs="Arial"/>
                <w:color w:val="231F20"/>
                <w:w w:val="110"/>
                <w:sz w:val="19"/>
                <w:szCs w:val="19"/>
              </w:rPr>
              <w:t>influence</w:t>
            </w:r>
            <w:r w:rsidRPr="00D66912">
              <w:rPr>
                <w:rFonts w:ascii="Arial" w:hAnsi="Arial" w:cs="Arial"/>
                <w:color w:val="231F20"/>
                <w:spacing w:val="15"/>
                <w:w w:val="110"/>
                <w:sz w:val="19"/>
                <w:szCs w:val="19"/>
              </w:rPr>
              <w:t xml:space="preserve"> </w:t>
            </w:r>
            <w:r w:rsidRPr="00D66912">
              <w:rPr>
                <w:rFonts w:ascii="Arial" w:hAnsi="Arial" w:cs="Arial"/>
                <w:color w:val="231F20"/>
                <w:spacing w:val="-1"/>
                <w:w w:val="110"/>
                <w:sz w:val="19"/>
                <w:szCs w:val="19"/>
              </w:rPr>
              <w:t>intelligence</w:t>
            </w:r>
            <w:r w:rsidRPr="00D66912">
              <w:rPr>
                <w:rFonts w:ascii="Arial" w:hAnsi="Arial" w:cs="Arial"/>
                <w:color w:val="231F20"/>
                <w:spacing w:val="-2"/>
                <w:w w:val="110"/>
                <w:sz w:val="19"/>
                <w:szCs w:val="19"/>
              </w:rPr>
              <w:t>.</w:t>
            </w:r>
          </w:p>
          <w:p w:rsidR="00D66912" w:rsidRPr="00D66912" w:rsidRDefault="00D66912" w:rsidP="004568D6">
            <w:pPr>
              <w:pStyle w:val="TableParagraph"/>
              <w:kinsoku w:val="0"/>
              <w:overflowPunct w:val="0"/>
              <w:spacing w:before="60" w:line="276" w:lineRule="auto"/>
              <w:ind w:left="57" w:right="57"/>
              <w:rPr>
                <w:rFonts w:ascii="Arial" w:hAnsi="Arial" w:cs="Arial"/>
                <w:sz w:val="19"/>
                <w:szCs w:val="19"/>
              </w:rPr>
            </w:pPr>
            <w:r w:rsidRPr="00D66912">
              <w:rPr>
                <w:rFonts w:ascii="Arial" w:hAnsi="Arial" w:cs="Arial"/>
                <w:color w:val="231F20"/>
                <w:spacing w:val="-2"/>
                <w:w w:val="115"/>
                <w:sz w:val="19"/>
                <w:szCs w:val="19"/>
              </w:rPr>
              <w:t>Evaluate</w:t>
            </w:r>
            <w:r w:rsidRPr="00D66912">
              <w:rPr>
                <w:rFonts w:ascii="Arial" w:hAnsi="Arial" w:cs="Arial"/>
                <w:color w:val="231F20"/>
                <w:spacing w:val="-33"/>
                <w:w w:val="115"/>
                <w:sz w:val="19"/>
                <w:szCs w:val="19"/>
              </w:rPr>
              <w:t xml:space="preserve"> </w:t>
            </w:r>
            <w:r w:rsidRPr="00D66912">
              <w:rPr>
                <w:rFonts w:ascii="Arial" w:hAnsi="Arial" w:cs="Arial"/>
                <w:color w:val="231F20"/>
                <w:w w:val="115"/>
                <w:sz w:val="19"/>
                <w:szCs w:val="19"/>
              </w:rPr>
              <w:t>factors</w:t>
            </w:r>
            <w:r w:rsidRPr="00D66912">
              <w:rPr>
                <w:rFonts w:ascii="Arial" w:hAnsi="Arial" w:cs="Arial"/>
                <w:color w:val="231F20"/>
                <w:spacing w:val="-33"/>
                <w:w w:val="115"/>
                <w:sz w:val="19"/>
                <w:szCs w:val="19"/>
              </w:rPr>
              <w:t xml:space="preserve"> </w:t>
            </w:r>
            <w:r w:rsidRPr="00D66912">
              <w:rPr>
                <w:rFonts w:ascii="Arial" w:hAnsi="Arial" w:cs="Arial"/>
                <w:color w:val="231F20"/>
                <w:w w:val="115"/>
                <w:sz w:val="19"/>
                <w:szCs w:val="19"/>
              </w:rPr>
              <w:t>that</w:t>
            </w:r>
            <w:r w:rsidRPr="00D66912">
              <w:rPr>
                <w:rFonts w:ascii="Arial" w:hAnsi="Arial" w:cs="Arial"/>
                <w:color w:val="231F20"/>
                <w:spacing w:val="-33"/>
                <w:w w:val="115"/>
                <w:sz w:val="19"/>
                <w:szCs w:val="19"/>
              </w:rPr>
              <w:t xml:space="preserve"> </w:t>
            </w:r>
            <w:r w:rsidRPr="00D66912">
              <w:rPr>
                <w:rFonts w:ascii="Arial" w:hAnsi="Arial" w:cs="Arial"/>
                <w:color w:val="231F20"/>
                <w:w w:val="115"/>
                <w:sz w:val="19"/>
                <w:szCs w:val="19"/>
              </w:rPr>
              <w:t>could</w:t>
            </w:r>
            <w:r w:rsidRPr="00D66912">
              <w:rPr>
                <w:rFonts w:ascii="Arial" w:hAnsi="Arial" w:cs="Arial"/>
                <w:color w:val="231F20"/>
                <w:spacing w:val="25"/>
                <w:w w:val="115"/>
                <w:sz w:val="19"/>
                <w:szCs w:val="19"/>
              </w:rPr>
              <w:t xml:space="preserve"> </w:t>
            </w:r>
            <w:r w:rsidRPr="00D66912">
              <w:rPr>
                <w:rFonts w:ascii="Arial" w:hAnsi="Arial" w:cs="Arial"/>
                <w:color w:val="231F20"/>
                <w:spacing w:val="-2"/>
                <w:w w:val="115"/>
                <w:sz w:val="19"/>
                <w:szCs w:val="19"/>
              </w:rPr>
              <w:t>affec</w:t>
            </w:r>
            <w:r w:rsidRPr="00D66912">
              <w:rPr>
                <w:rFonts w:ascii="Arial" w:hAnsi="Arial" w:cs="Arial"/>
                <w:color w:val="231F20"/>
                <w:spacing w:val="-1"/>
                <w:w w:val="115"/>
                <w:sz w:val="19"/>
                <w:szCs w:val="19"/>
              </w:rPr>
              <w:t>t</w:t>
            </w:r>
            <w:r w:rsidRPr="00D66912">
              <w:rPr>
                <w:rFonts w:ascii="Arial" w:hAnsi="Arial" w:cs="Arial"/>
                <w:color w:val="231F20"/>
                <w:spacing w:val="-11"/>
                <w:w w:val="115"/>
                <w:sz w:val="19"/>
                <w:szCs w:val="19"/>
              </w:rPr>
              <w:t xml:space="preserve"> </w:t>
            </w:r>
            <w:r w:rsidRPr="00D66912">
              <w:rPr>
                <w:rFonts w:ascii="Arial" w:hAnsi="Arial" w:cs="Arial"/>
                <w:color w:val="231F20"/>
                <w:spacing w:val="-1"/>
                <w:w w:val="115"/>
                <w:sz w:val="19"/>
                <w:szCs w:val="19"/>
              </w:rPr>
              <w:t>int</w:t>
            </w:r>
            <w:r w:rsidRPr="00D66912">
              <w:rPr>
                <w:rFonts w:ascii="Arial" w:hAnsi="Arial" w:cs="Arial"/>
                <w:color w:val="231F20"/>
                <w:spacing w:val="-2"/>
                <w:w w:val="115"/>
                <w:sz w:val="19"/>
                <w:szCs w:val="19"/>
              </w:rPr>
              <w:t>elligence</w:t>
            </w:r>
            <w:r w:rsidRPr="00D66912">
              <w:rPr>
                <w:rFonts w:ascii="Arial" w:hAnsi="Arial" w:cs="Arial"/>
                <w:color w:val="231F20"/>
                <w:spacing w:val="-11"/>
                <w:w w:val="115"/>
                <w:sz w:val="19"/>
                <w:szCs w:val="19"/>
              </w:rPr>
              <w:t xml:space="preserve"> </w:t>
            </w:r>
            <w:r w:rsidRPr="00D66912">
              <w:rPr>
                <w:rFonts w:ascii="Arial" w:hAnsi="Arial" w:cs="Arial"/>
                <w:color w:val="231F20"/>
                <w:spacing w:val="-1"/>
                <w:w w:val="115"/>
                <w:sz w:val="19"/>
                <w:szCs w:val="19"/>
              </w:rPr>
              <w:t>through</w:t>
            </w:r>
            <w:r w:rsidRPr="00D66912">
              <w:rPr>
                <w:rFonts w:ascii="Arial" w:hAnsi="Arial" w:cs="Arial"/>
                <w:color w:val="231F20"/>
                <w:spacing w:val="39"/>
                <w:w w:val="117"/>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32"/>
                <w:w w:val="115"/>
                <w:sz w:val="19"/>
                <w:szCs w:val="19"/>
              </w:rPr>
              <w:t xml:space="preserve"> </w:t>
            </w:r>
            <w:r w:rsidRPr="00D66912">
              <w:rPr>
                <w:rFonts w:ascii="Arial" w:hAnsi="Arial" w:cs="Arial"/>
                <w:color w:val="231F20"/>
                <w:w w:val="115"/>
                <w:sz w:val="19"/>
                <w:szCs w:val="19"/>
              </w:rPr>
              <w:t>use</w:t>
            </w:r>
            <w:r w:rsidRPr="00D66912">
              <w:rPr>
                <w:rFonts w:ascii="Arial" w:hAnsi="Arial" w:cs="Arial"/>
                <w:color w:val="231F20"/>
                <w:spacing w:val="-32"/>
                <w:w w:val="115"/>
                <w:sz w:val="19"/>
                <w:szCs w:val="19"/>
              </w:rPr>
              <w:t xml:space="preserve"> </w:t>
            </w:r>
            <w:r w:rsidRPr="00D66912">
              <w:rPr>
                <w:rFonts w:ascii="Arial" w:hAnsi="Arial" w:cs="Arial"/>
                <w:color w:val="231F20"/>
                <w:w w:val="115"/>
                <w:sz w:val="19"/>
                <w:szCs w:val="19"/>
              </w:rPr>
              <w:t>of</w:t>
            </w:r>
            <w:r w:rsidRPr="00D66912">
              <w:rPr>
                <w:rFonts w:ascii="Arial" w:hAnsi="Arial" w:cs="Arial"/>
                <w:color w:val="231F20"/>
                <w:spacing w:val="-32"/>
                <w:w w:val="115"/>
                <w:sz w:val="19"/>
                <w:szCs w:val="19"/>
              </w:rPr>
              <w:t xml:space="preserve"> </w:t>
            </w:r>
            <w:r w:rsidRPr="00D66912">
              <w:rPr>
                <w:rFonts w:ascii="Arial" w:hAnsi="Arial" w:cs="Arial"/>
                <w:color w:val="231F20"/>
                <w:spacing w:val="-1"/>
                <w:w w:val="115"/>
                <w:sz w:val="19"/>
                <w:szCs w:val="19"/>
              </w:rPr>
              <w:t>debat</w:t>
            </w:r>
            <w:r w:rsidRPr="00D66912">
              <w:rPr>
                <w:rFonts w:ascii="Arial" w:hAnsi="Arial" w:cs="Arial"/>
                <w:color w:val="231F20"/>
                <w:spacing w:val="-2"/>
                <w:w w:val="115"/>
                <w:sz w:val="19"/>
                <w:szCs w:val="19"/>
              </w:rPr>
              <w:t>es.</w:t>
            </w:r>
          </w:p>
        </w:tc>
        <w:tc>
          <w:tcPr>
            <w:tcW w:w="5518"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5"/>
                <w:sz w:val="19"/>
                <w:szCs w:val="19"/>
              </w:rPr>
              <w:t>Starter</w:t>
            </w:r>
            <w:r w:rsidRPr="00D66912">
              <w:rPr>
                <w:rFonts w:ascii="Arial" w:hAnsi="Arial" w:cs="Arial"/>
                <w:color w:val="231F20"/>
                <w:spacing w:val="-28"/>
                <w:w w:val="115"/>
                <w:sz w:val="19"/>
                <w:szCs w:val="19"/>
              </w:rPr>
              <w:t xml:space="preserve"> </w:t>
            </w:r>
            <w:r w:rsidRPr="00D66912">
              <w:rPr>
                <w:rFonts w:ascii="Arial" w:hAnsi="Arial" w:cs="Arial"/>
                <w:color w:val="231F20"/>
                <w:w w:val="115"/>
                <w:sz w:val="19"/>
                <w:szCs w:val="19"/>
              </w:rPr>
              <w:t>–</w:t>
            </w:r>
            <w:r w:rsidRPr="00D66912">
              <w:rPr>
                <w:rFonts w:ascii="Arial" w:hAnsi="Arial" w:cs="Arial"/>
                <w:color w:val="231F20"/>
                <w:spacing w:val="-28"/>
                <w:w w:val="115"/>
                <w:sz w:val="19"/>
                <w:szCs w:val="19"/>
              </w:rPr>
              <w:t xml:space="preserve"> </w:t>
            </w:r>
            <w:r w:rsidRPr="00D66912">
              <w:rPr>
                <w:rFonts w:ascii="Arial" w:hAnsi="Arial" w:cs="Arial"/>
                <w:color w:val="231F20"/>
                <w:w w:val="115"/>
                <w:sz w:val="19"/>
                <w:szCs w:val="19"/>
              </w:rPr>
              <w:t>IQ</w:t>
            </w:r>
            <w:r w:rsidRPr="00D66912">
              <w:rPr>
                <w:rFonts w:ascii="Arial" w:hAnsi="Arial" w:cs="Arial"/>
                <w:color w:val="231F20"/>
                <w:spacing w:val="-28"/>
                <w:w w:val="115"/>
                <w:sz w:val="19"/>
                <w:szCs w:val="19"/>
              </w:rPr>
              <w:t xml:space="preserve"> </w:t>
            </w:r>
            <w:r w:rsidRPr="00D66912">
              <w:rPr>
                <w:rFonts w:ascii="Arial" w:hAnsi="Arial" w:cs="Arial"/>
                <w:color w:val="231F20"/>
                <w:spacing w:val="-1"/>
                <w:w w:val="115"/>
                <w:sz w:val="19"/>
                <w:szCs w:val="19"/>
              </w:rPr>
              <w:t>t</w:t>
            </w:r>
            <w:r w:rsidRPr="00D66912">
              <w:rPr>
                <w:rFonts w:ascii="Arial" w:hAnsi="Arial" w:cs="Arial"/>
                <w:color w:val="231F20"/>
                <w:spacing w:val="-2"/>
                <w:w w:val="115"/>
                <w:sz w:val="19"/>
                <w:szCs w:val="19"/>
              </w:rPr>
              <w:t>ests</w:t>
            </w:r>
            <w:r w:rsidRPr="00D66912">
              <w:rPr>
                <w:rFonts w:ascii="Arial" w:hAnsi="Arial" w:cs="Arial"/>
                <w:color w:val="231F20"/>
                <w:spacing w:val="-3"/>
                <w:w w:val="115"/>
                <w:sz w:val="19"/>
                <w:szCs w:val="19"/>
              </w:rPr>
              <w:t xml:space="preserve"> </w:t>
            </w:r>
            <w:hyperlink r:id="rId227" w:history="1">
              <w:r w:rsidRPr="00D66912">
                <w:rPr>
                  <w:rFonts w:ascii="Arial" w:hAnsi="Arial" w:cs="Arial"/>
                  <w:color w:val="0000FF"/>
                  <w:spacing w:val="-1"/>
                  <w:w w:val="115"/>
                  <w:sz w:val="19"/>
                  <w:szCs w:val="19"/>
                  <w:u w:val="single"/>
                </w:rPr>
                <w:t>http://iq-t</w:t>
              </w:r>
              <w:r w:rsidRPr="00D66912">
                <w:rPr>
                  <w:rFonts w:ascii="Arial" w:hAnsi="Arial" w:cs="Arial"/>
                  <w:color w:val="0000FF"/>
                  <w:spacing w:val="-2"/>
                  <w:w w:val="115"/>
                  <w:sz w:val="19"/>
                  <w:szCs w:val="19"/>
                  <w:u w:val="single"/>
                </w:rPr>
                <w:t>est.co.uk/</w:t>
              </w:r>
            </w:hyperlink>
            <w:r w:rsidRPr="00D66912">
              <w:rPr>
                <w:rFonts w:ascii="Arial" w:hAnsi="Arial" w:cs="Arial"/>
                <w:color w:val="0000FF"/>
                <w:spacing w:val="43"/>
                <w:w w:val="111"/>
                <w:sz w:val="19"/>
                <w:szCs w:val="19"/>
              </w:rPr>
              <w:t xml:space="preserve"> </w:t>
            </w:r>
            <w:hyperlink r:id="rId228" w:history="1">
              <w:r w:rsidRPr="00D66912">
                <w:rPr>
                  <w:rStyle w:val="Hyperlink"/>
                  <w:rFonts w:ascii="Arial" w:hAnsi="Arial" w:cs="Arial"/>
                  <w:spacing w:val="-1"/>
                  <w:w w:val="115"/>
                  <w:sz w:val="19"/>
                  <w:szCs w:val="19"/>
                </w:rPr>
                <w:t>http://www</w:t>
              </w:r>
              <w:r w:rsidRPr="00D66912">
                <w:rPr>
                  <w:rStyle w:val="Hyperlink"/>
                  <w:rFonts w:ascii="Arial" w:hAnsi="Arial" w:cs="Arial"/>
                  <w:spacing w:val="-2"/>
                  <w:w w:val="115"/>
                  <w:sz w:val="19"/>
                  <w:szCs w:val="19"/>
                </w:rPr>
                <w:t>.free</w:t>
              </w:r>
              <w:r w:rsidRPr="00D66912">
                <w:rPr>
                  <w:rStyle w:val="Hyperlink"/>
                  <w:rFonts w:ascii="Arial" w:hAnsi="Arial" w:cs="Arial"/>
                  <w:spacing w:val="-1"/>
                  <w:w w:val="115"/>
                  <w:sz w:val="19"/>
                  <w:szCs w:val="19"/>
                </w:rPr>
                <w:t>-iqt</w:t>
              </w:r>
              <w:r w:rsidRPr="00D66912">
                <w:rPr>
                  <w:rStyle w:val="Hyperlink"/>
                  <w:rFonts w:ascii="Arial" w:hAnsi="Arial" w:cs="Arial"/>
                  <w:spacing w:val="-2"/>
                  <w:w w:val="115"/>
                  <w:sz w:val="19"/>
                  <w:szCs w:val="19"/>
                </w:rPr>
                <w:t>est.net/</w:t>
              </w:r>
            </w:hyperlink>
          </w:p>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5"/>
                <w:sz w:val="19"/>
                <w:szCs w:val="19"/>
              </w:rPr>
              <w:t>Students</w:t>
            </w:r>
            <w:r w:rsidRPr="00D66912">
              <w:rPr>
                <w:rFonts w:ascii="Arial" w:hAnsi="Arial" w:cs="Arial"/>
                <w:color w:val="231F20"/>
                <w:spacing w:val="-25"/>
                <w:w w:val="115"/>
                <w:sz w:val="19"/>
                <w:szCs w:val="19"/>
              </w:rPr>
              <w:t xml:space="preserve"> </w:t>
            </w:r>
            <w:r w:rsidRPr="00D66912">
              <w:rPr>
                <w:rFonts w:ascii="Arial" w:hAnsi="Arial" w:cs="Arial"/>
                <w:color w:val="231F20"/>
                <w:w w:val="115"/>
                <w:sz w:val="19"/>
                <w:szCs w:val="19"/>
              </w:rPr>
              <w:t>identify</w:t>
            </w:r>
            <w:r w:rsidRPr="00D66912">
              <w:rPr>
                <w:rFonts w:ascii="Arial" w:hAnsi="Arial" w:cs="Arial"/>
                <w:color w:val="231F20"/>
                <w:spacing w:val="-24"/>
                <w:w w:val="115"/>
                <w:sz w:val="19"/>
                <w:szCs w:val="19"/>
              </w:rPr>
              <w:t xml:space="preserve"> </w:t>
            </w:r>
            <w:r w:rsidRPr="00D66912">
              <w:rPr>
                <w:rFonts w:ascii="Arial" w:hAnsi="Arial" w:cs="Arial"/>
                <w:color w:val="231F20"/>
                <w:spacing w:val="-1"/>
                <w:w w:val="115"/>
                <w:sz w:val="19"/>
                <w:szCs w:val="19"/>
              </w:rPr>
              <w:t>diff</w:t>
            </w:r>
            <w:r w:rsidRPr="00D66912">
              <w:rPr>
                <w:rFonts w:ascii="Arial" w:hAnsi="Arial" w:cs="Arial"/>
                <w:color w:val="231F20"/>
                <w:spacing w:val="-2"/>
                <w:w w:val="115"/>
                <w:sz w:val="19"/>
                <w:szCs w:val="19"/>
              </w:rPr>
              <w:t>er</w:t>
            </w:r>
            <w:r w:rsidRPr="00D66912">
              <w:rPr>
                <w:rFonts w:ascii="Arial" w:hAnsi="Arial" w:cs="Arial"/>
                <w:color w:val="231F20"/>
                <w:spacing w:val="-1"/>
                <w:w w:val="115"/>
                <w:sz w:val="19"/>
                <w:szCs w:val="19"/>
              </w:rPr>
              <w:t>ent</w:t>
            </w:r>
            <w:r w:rsidRPr="00D66912">
              <w:rPr>
                <w:rFonts w:ascii="Arial" w:hAnsi="Arial" w:cs="Arial"/>
                <w:color w:val="231F20"/>
                <w:spacing w:val="-24"/>
                <w:w w:val="115"/>
                <w:sz w:val="19"/>
                <w:szCs w:val="19"/>
              </w:rPr>
              <w:t xml:space="preserve"> </w:t>
            </w:r>
            <w:r w:rsidRPr="00D66912">
              <w:rPr>
                <w:rFonts w:ascii="Arial" w:hAnsi="Arial" w:cs="Arial"/>
                <w:color w:val="231F20"/>
                <w:w w:val="115"/>
                <w:sz w:val="19"/>
                <w:szCs w:val="19"/>
              </w:rPr>
              <w:t>types</w:t>
            </w:r>
            <w:r w:rsidRPr="00D66912">
              <w:rPr>
                <w:rFonts w:ascii="Arial" w:hAnsi="Arial" w:cs="Arial"/>
                <w:color w:val="231F20"/>
                <w:spacing w:val="-25"/>
                <w:w w:val="115"/>
                <w:sz w:val="19"/>
                <w:szCs w:val="19"/>
              </w:rPr>
              <w:t xml:space="preserve"> </w:t>
            </w:r>
            <w:r w:rsidRPr="00D66912">
              <w:rPr>
                <w:rFonts w:ascii="Arial" w:hAnsi="Arial" w:cs="Arial"/>
                <w:color w:val="231F20"/>
                <w:w w:val="115"/>
                <w:sz w:val="19"/>
                <w:szCs w:val="19"/>
              </w:rPr>
              <w:t>of</w:t>
            </w:r>
            <w:r w:rsidRPr="00D66912">
              <w:rPr>
                <w:rFonts w:ascii="Arial" w:hAnsi="Arial" w:cs="Arial"/>
                <w:color w:val="231F20"/>
                <w:spacing w:val="-24"/>
                <w:w w:val="115"/>
                <w:sz w:val="19"/>
                <w:szCs w:val="19"/>
              </w:rPr>
              <w:t xml:space="preserve"> </w:t>
            </w:r>
            <w:r w:rsidRPr="00D66912">
              <w:rPr>
                <w:rFonts w:ascii="Arial" w:hAnsi="Arial" w:cs="Arial"/>
                <w:color w:val="231F20"/>
                <w:spacing w:val="-1"/>
                <w:w w:val="115"/>
                <w:sz w:val="19"/>
                <w:szCs w:val="19"/>
              </w:rPr>
              <w:t>int</w:t>
            </w:r>
            <w:r w:rsidRPr="00D66912">
              <w:rPr>
                <w:rFonts w:ascii="Arial" w:hAnsi="Arial" w:cs="Arial"/>
                <w:color w:val="231F20"/>
                <w:spacing w:val="-2"/>
                <w:w w:val="115"/>
                <w:sz w:val="19"/>
                <w:szCs w:val="19"/>
              </w:rPr>
              <w:t>elligence</w:t>
            </w:r>
            <w:r w:rsidRPr="00D66912">
              <w:rPr>
                <w:rFonts w:ascii="Arial" w:hAnsi="Arial" w:cs="Arial"/>
                <w:color w:val="231F20"/>
                <w:spacing w:val="-24"/>
                <w:w w:val="115"/>
                <w:sz w:val="19"/>
                <w:szCs w:val="19"/>
              </w:rPr>
              <w:t xml:space="preserve"> </w:t>
            </w:r>
            <w:r w:rsidRPr="00D66912">
              <w:rPr>
                <w:rFonts w:ascii="Arial" w:hAnsi="Arial" w:cs="Arial"/>
                <w:color w:val="231F20"/>
                <w:w w:val="115"/>
                <w:sz w:val="19"/>
                <w:szCs w:val="19"/>
              </w:rPr>
              <w:t>being</w:t>
            </w:r>
            <w:r w:rsidRPr="00D66912">
              <w:rPr>
                <w:rFonts w:ascii="Arial" w:hAnsi="Arial" w:cs="Arial"/>
                <w:color w:val="231F20"/>
                <w:spacing w:val="-25"/>
                <w:w w:val="115"/>
                <w:sz w:val="19"/>
                <w:szCs w:val="19"/>
              </w:rPr>
              <w:t xml:space="preserve"> </w:t>
            </w:r>
            <w:r w:rsidRPr="00D66912">
              <w:rPr>
                <w:rFonts w:ascii="Arial" w:hAnsi="Arial" w:cs="Arial"/>
                <w:color w:val="231F20"/>
                <w:spacing w:val="-2"/>
                <w:w w:val="115"/>
                <w:sz w:val="19"/>
                <w:szCs w:val="19"/>
              </w:rPr>
              <w:t>measured</w:t>
            </w:r>
            <w:r w:rsidRPr="00D66912">
              <w:rPr>
                <w:rFonts w:ascii="Arial" w:hAnsi="Arial" w:cs="Arial"/>
                <w:color w:val="231F20"/>
                <w:spacing w:val="39"/>
                <w:w w:val="112"/>
                <w:sz w:val="19"/>
                <w:szCs w:val="19"/>
              </w:rPr>
              <w:t xml:space="preserve"> </w:t>
            </w:r>
            <w:r w:rsidRPr="00D66912">
              <w:rPr>
                <w:rFonts w:ascii="Arial" w:hAnsi="Arial" w:cs="Arial"/>
                <w:color w:val="231F20"/>
                <w:w w:val="115"/>
                <w:sz w:val="19"/>
                <w:szCs w:val="19"/>
              </w:rPr>
              <w:t>while</w:t>
            </w:r>
            <w:r w:rsidRPr="00D66912">
              <w:rPr>
                <w:rFonts w:ascii="Arial" w:hAnsi="Arial" w:cs="Arial"/>
                <w:color w:val="231F20"/>
                <w:spacing w:val="-11"/>
                <w:w w:val="115"/>
                <w:sz w:val="19"/>
                <w:szCs w:val="19"/>
              </w:rPr>
              <w:t xml:space="preserve"> </w:t>
            </w:r>
            <w:r w:rsidRPr="00D66912">
              <w:rPr>
                <w:rFonts w:ascii="Arial" w:hAnsi="Arial" w:cs="Arial"/>
                <w:color w:val="231F20"/>
                <w:w w:val="115"/>
                <w:sz w:val="19"/>
                <w:szCs w:val="19"/>
              </w:rPr>
              <w:t>completing</w:t>
            </w:r>
            <w:r w:rsidRPr="00D66912">
              <w:rPr>
                <w:rFonts w:ascii="Arial" w:hAnsi="Arial" w:cs="Arial"/>
                <w:color w:val="231F20"/>
                <w:spacing w:val="-10"/>
                <w:w w:val="115"/>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10"/>
                <w:w w:val="115"/>
                <w:sz w:val="19"/>
                <w:szCs w:val="19"/>
              </w:rPr>
              <w:t xml:space="preserve"> </w:t>
            </w:r>
            <w:r w:rsidRPr="00D66912">
              <w:rPr>
                <w:rFonts w:ascii="Arial" w:hAnsi="Arial" w:cs="Arial"/>
                <w:color w:val="231F20"/>
                <w:spacing w:val="-1"/>
                <w:w w:val="115"/>
                <w:sz w:val="19"/>
                <w:szCs w:val="19"/>
              </w:rPr>
              <w:t>t</w:t>
            </w:r>
            <w:r w:rsidRPr="00D66912">
              <w:rPr>
                <w:rFonts w:ascii="Arial" w:hAnsi="Arial" w:cs="Arial"/>
                <w:color w:val="231F20"/>
                <w:spacing w:val="-2"/>
                <w:w w:val="115"/>
                <w:sz w:val="19"/>
                <w:szCs w:val="19"/>
              </w:rPr>
              <w:t>ests</w:t>
            </w:r>
            <w:r w:rsidRPr="00D66912">
              <w:rPr>
                <w:rFonts w:ascii="Arial" w:hAnsi="Arial" w:cs="Arial"/>
                <w:color w:val="231F20"/>
                <w:spacing w:val="-11"/>
                <w:w w:val="115"/>
                <w:sz w:val="19"/>
                <w:szCs w:val="19"/>
              </w:rPr>
              <w:t xml:space="preserve"> </w:t>
            </w:r>
            <w:r w:rsidRPr="00D66912">
              <w:rPr>
                <w:rFonts w:ascii="Arial" w:hAnsi="Arial" w:cs="Arial"/>
                <w:color w:val="231F20"/>
                <w:w w:val="115"/>
                <w:sz w:val="19"/>
                <w:szCs w:val="19"/>
              </w:rPr>
              <w:t>and</w:t>
            </w:r>
            <w:r w:rsidRPr="00D66912">
              <w:rPr>
                <w:rFonts w:ascii="Arial" w:hAnsi="Arial" w:cs="Arial"/>
                <w:color w:val="231F20"/>
                <w:spacing w:val="-10"/>
                <w:w w:val="115"/>
                <w:sz w:val="19"/>
                <w:szCs w:val="19"/>
              </w:rPr>
              <w:t xml:space="preserve"> </w:t>
            </w:r>
            <w:r w:rsidRPr="00D66912">
              <w:rPr>
                <w:rFonts w:ascii="Arial" w:hAnsi="Arial" w:cs="Arial"/>
                <w:color w:val="231F20"/>
                <w:w w:val="115"/>
                <w:sz w:val="19"/>
                <w:szCs w:val="19"/>
              </w:rPr>
              <w:t>while</w:t>
            </w:r>
            <w:r w:rsidRPr="00D66912">
              <w:rPr>
                <w:rFonts w:ascii="Arial" w:hAnsi="Arial" w:cs="Arial"/>
                <w:color w:val="231F20"/>
                <w:spacing w:val="-10"/>
                <w:w w:val="115"/>
                <w:sz w:val="19"/>
                <w:szCs w:val="19"/>
              </w:rPr>
              <w:t xml:space="preserve"> </w:t>
            </w:r>
            <w:r w:rsidRPr="00D66912">
              <w:rPr>
                <w:rFonts w:ascii="Arial" w:hAnsi="Arial" w:cs="Arial"/>
                <w:color w:val="231F20"/>
                <w:spacing w:val="-1"/>
                <w:w w:val="115"/>
                <w:sz w:val="19"/>
                <w:szCs w:val="19"/>
              </w:rPr>
              <w:t>watching</w:t>
            </w:r>
            <w:r w:rsidRPr="00D66912">
              <w:rPr>
                <w:rFonts w:ascii="Arial" w:hAnsi="Arial" w:cs="Arial"/>
                <w:color w:val="231F20"/>
                <w:spacing w:val="-11"/>
                <w:w w:val="115"/>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10"/>
                <w:w w:val="115"/>
                <w:sz w:val="19"/>
                <w:szCs w:val="19"/>
              </w:rPr>
              <w:t xml:space="preserve"> </w:t>
            </w:r>
            <w:r w:rsidRPr="00D66912">
              <w:rPr>
                <w:rFonts w:ascii="Arial" w:hAnsi="Arial" w:cs="Arial"/>
                <w:color w:val="231F20"/>
                <w:spacing w:val="-1"/>
                <w:w w:val="115"/>
                <w:sz w:val="19"/>
                <w:szCs w:val="19"/>
              </w:rPr>
              <w:t>following</w:t>
            </w:r>
            <w:r w:rsidRPr="00D66912">
              <w:rPr>
                <w:rFonts w:ascii="Arial" w:hAnsi="Arial" w:cs="Arial"/>
                <w:color w:val="231F20"/>
                <w:spacing w:val="-10"/>
                <w:w w:val="115"/>
                <w:sz w:val="19"/>
                <w:szCs w:val="19"/>
              </w:rPr>
              <w:t xml:space="preserve"> </w:t>
            </w:r>
            <w:r w:rsidRPr="00D66912">
              <w:rPr>
                <w:rFonts w:ascii="Arial" w:hAnsi="Arial" w:cs="Arial"/>
                <w:color w:val="231F20"/>
                <w:w w:val="115"/>
                <w:sz w:val="19"/>
                <w:szCs w:val="19"/>
              </w:rPr>
              <w:t>clip:</w:t>
            </w:r>
          </w:p>
          <w:p w:rsidR="00D66912" w:rsidRPr="00D66912" w:rsidRDefault="004C146A" w:rsidP="004568D6">
            <w:pPr>
              <w:pStyle w:val="TableParagraph"/>
              <w:kinsoku w:val="0"/>
              <w:overflowPunct w:val="0"/>
              <w:spacing w:before="60" w:line="276" w:lineRule="auto"/>
              <w:ind w:left="57" w:right="57"/>
              <w:rPr>
                <w:rFonts w:ascii="Arial" w:hAnsi="Arial" w:cs="Arial"/>
                <w:color w:val="000000"/>
                <w:sz w:val="19"/>
                <w:szCs w:val="19"/>
              </w:rPr>
            </w:pPr>
            <w:hyperlink r:id="rId229" w:history="1">
              <w:r w:rsidR="00D66912" w:rsidRPr="00D66912">
                <w:rPr>
                  <w:rFonts w:ascii="Arial" w:hAnsi="Arial" w:cs="Arial"/>
                  <w:color w:val="0000FF"/>
                  <w:spacing w:val="-1"/>
                  <w:w w:val="115"/>
                  <w:sz w:val="19"/>
                  <w:szCs w:val="19"/>
                  <w:u w:val="single"/>
                </w:rPr>
                <w:t>https://www</w:t>
              </w:r>
              <w:r w:rsidR="00D66912" w:rsidRPr="00D66912">
                <w:rPr>
                  <w:rFonts w:ascii="Arial" w:hAnsi="Arial" w:cs="Arial"/>
                  <w:color w:val="0000FF"/>
                  <w:spacing w:val="-2"/>
                  <w:w w:val="115"/>
                  <w:sz w:val="19"/>
                  <w:szCs w:val="19"/>
                  <w:u w:val="single"/>
                </w:rPr>
                <w:t>.y</w:t>
              </w:r>
              <w:r w:rsidR="00D66912" w:rsidRPr="00D66912">
                <w:rPr>
                  <w:rFonts w:ascii="Arial" w:hAnsi="Arial" w:cs="Arial"/>
                  <w:color w:val="0000FF"/>
                  <w:spacing w:val="-1"/>
                  <w:w w:val="115"/>
                  <w:sz w:val="19"/>
                  <w:szCs w:val="19"/>
                  <w:u w:val="single"/>
                </w:rPr>
                <w:t>outube.com/wat</w:t>
              </w:r>
              <w:r w:rsidR="00D66912" w:rsidRPr="00D66912">
                <w:rPr>
                  <w:rFonts w:ascii="Arial" w:hAnsi="Arial" w:cs="Arial"/>
                  <w:color w:val="0000FF"/>
                  <w:spacing w:val="-2"/>
                  <w:w w:val="115"/>
                  <w:sz w:val="19"/>
                  <w:szCs w:val="19"/>
                  <w:u w:val="single"/>
                </w:rPr>
                <w:t>ch?v=9xTz3QjcloI</w:t>
              </w:r>
            </w:hyperlink>
          </w:p>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0"/>
                <w:sz w:val="19"/>
                <w:szCs w:val="19"/>
              </w:rPr>
              <w:t>Recap</w:t>
            </w:r>
            <w:r w:rsidRPr="00D66912">
              <w:rPr>
                <w:rFonts w:ascii="Arial" w:hAnsi="Arial" w:cs="Arial"/>
                <w:color w:val="231F20"/>
                <w:spacing w:val="-9"/>
                <w:w w:val="110"/>
                <w:sz w:val="19"/>
                <w:szCs w:val="19"/>
              </w:rPr>
              <w:t xml:space="preserve"> </w:t>
            </w:r>
            <w:r w:rsidRPr="00D66912">
              <w:rPr>
                <w:rFonts w:ascii="Arial" w:hAnsi="Arial" w:cs="Arial"/>
                <w:color w:val="231F20"/>
                <w:spacing w:val="-3"/>
                <w:w w:val="110"/>
                <w:sz w:val="19"/>
                <w:szCs w:val="19"/>
              </w:rPr>
              <w:t>G</w:t>
            </w:r>
            <w:r w:rsidRPr="00D66912">
              <w:rPr>
                <w:rFonts w:ascii="Arial" w:hAnsi="Arial" w:cs="Arial"/>
                <w:color w:val="231F20"/>
                <w:spacing w:val="-2"/>
                <w:w w:val="110"/>
                <w:sz w:val="19"/>
                <w:szCs w:val="19"/>
              </w:rPr>
              <w:t>ould</w:t>
            </w:r>
            <w:r w:rsidRPr="00D66912">
              <w:rPr>
                <w:rFonts w:ascii="Arial" w:hAnsi="Arial" w:cs="Arial"/>
                <w:color w:val="231F20"/>
                <w:spacing w:val="-3"/>
                <w:w w:val="110"/>
                <w:sz w:val="19"/>
                <w:szCs w:val="19"/>
              </w:rPr>
              <w:t>’s</w:t>
            </w:r>
            <w:r w:rsidRPr="00D66912">
              <w:rPr>
                <w:rFonts w:ascii="Arial" w:hAnsi="Arial" w:cs="Arial"/>
                <w:color w:val="231F20"/>
                <w:spacing w:val="-8"/>
                <w:w w:val="110"/>
                <w:sz w:val="19"/>
                <w:szCs w:val="19"/>
              </w:rPr>
              <w:t xml:space="preserve"> </w:t>
            </w:r>
            <w:r w:rsidRPr="00D66912">
              <w:rPr>
                <w:rFonts w:ascii="Arial" w:hAnsi="Arial" w:cs="Arial"/>
                <w:color w:val="231F20"/>
                <w:spacing w:val="-1"/>
                <w:w w:val="110"/>
                <w:sz w:val="19"/>
                <w:szCs w:val="19"/>
              </w:rPr>
              <w:t>cor</w:t>
            </w:r>
            <w:r w:rsidRPr="00D66912">
              <w:rPr>
                <w:rFonts w:ascii="Arial" w:hAnsi="Arial" w:cs="Arial"/>
                <w:color w:val="231F20"/>
                <w:spacing w:val="-2"/>
                <w:w w:val="110"/>
                <w:sz w:val="19"/>
                <w:szCs w:val="19"/>
              </w:rPr>
              <w:t>e</w:t>
            </w:r>
            <w:r w:rsidRPr="00D66912">
              <w:rPr>
                <w:rFonts w:ascii="Arial" w:hAnsi="Arial" w:cs="Arial"/>
                <w:color w:val="231F20"/>
                <w:spacing w:val="-8"/>
                <w:w w:val="110"/>
                <w:sz w:val="19"/>
                <w:szCs w:val="19"/>
              </w:rPr>
              <w:t xml:space="preserve"> </w:t>
            </w:r>
            <w:r w:rsidRPr="00D66912">
              <w:rPr>
                <w:rFonts w:ascii="Arial" w:hAnsi="Arial" w:cs="Arial"/>
                <w:color w:val="231F20"/>
                <w:w w:val="110"/>
                <w:sz w:val="19"/>
                <w:szCs w:val="19"/>
              </w:rPr>
              <w:t>study</w:t>
            </w:r>
            <w:r w:rsidRPr="00D66912">
              <w:rPr>
                <w:rFonts w:ascii="Arial" w:hAnsi="Arial" w:cs="Arial"/>
                <w:color w:val="231F20"/>
                <w:spacing w:val="-9"/>
                <w:w w:val="110"/>
                <w:sz w:val="19"/>
                <w:szCs w:val="19"/>
              </w:rPr>
              <w:t xml:space="preserve"> </w:t>
            </w:r>
            <w:r w:rsidRPr="00D66912">
              <w:rPr>
                <w:rFonts w:ascii="Arial" w:hAnsi="Arial" w:cs="Arial"/>
                <w:color w:val="231F20"/>
                <w:w w:val="110"/>
                <w:sz w:val="19"/>
                <w:szCs w:val="19"/>
              </w:rPr>
              <w:t>–</w:t>
            </w:r>
            <w:r w:rsidRPr="00D66912">
              <w:rPr>
                <w:rFonts w:ascii="Arial" w:hAnsi="Arial" w:cs="Arial"/>
                <w:color w:val="231F20"/>
                <w:spacing w:val="-8"/>
                <w:w w:val="110"/>
                <w:sz w:val="19"/>
                <w:szCs w:val="19"/>
              </w:rPr>
              <w:t xml:space="preserve"> </w:t>
            </w:r>
            <w:r w:rsidRPr="00D66912">
              <w:rPr>
                <w:rFonts w:ascii="Arial" w:hAnsi="Arial" w:cs="Arial"/>
                <w:color w:val="231F20"/>
                <w:w w:val="110"/>
                <w:sz w:val="19"/>
                <w:szCs w:val="19"/>
              </w:rPr>
              <w:t>what</w:t>
            </w:r>
            <w:r w:rsidRPr="00D66912">
              <w:rPr>
                <w:rFonts w:ascii="Arial" w:hAnsi="Arial" w:cs="Arial"/>
                <w:color w:val="231F20"/>
                <w:spacing w:val="-8"/>
                <w:w w:val="110"/>
                <w:sz w:val="19"/>
                <w:szCs w:val="19"/>
              </w:rPr>
              <w:t xml:space="preserve"> </w:t>
            </w:r>
            <w:r w:rsidRPr="00D66912">
              <w:rPr>
                <w:rFonts w:ascii="Arial" w:hAnsi="Arial" w:cs="Arial"/>
                <w:color w:val="231F20"/>
                <w:spacing w:val="-1"/>
                <w:w w:val="110"/>
                <w:sz w:val="19"/>
                <w:szCs w:val="19"/>
              </w:rPr>
              <w:t>problems</w:t>
            </w:r>
            <w:r w:rsidRPr="00D66912">
              <w:rPr>
                <w:rFonts w:ascii="Arial" w:hAnsi="Arial" w:cs="Arial"/>
                <w:color w:val="231F20"/>
                <w:spacing w:val="-8"/>
                <w:w w:val="110"/>
                <w:sz w:val="19"/>
                <w:szCs w:val="19"/>
              </w:rPr>
              <w:t xml:space="preserve"> </w:t>
            </w:r>
            <w:r w:rsidRPr="00D66912">
              <w:rPr>
                <w:rFonts w:ascii="Arial" w:hAnsi="Arial" w:cs="Arial"/>
                <w:color w:val="231F20"/>
                <w:spacing w:val="-2"/>
                <w:w w:val="110"/>
                <w:sz w:val="19"/>
                <w:szCs w:val="19"/>
              </w:rPr>
              <w:t>are</w:t>
            </w:r>
            <w:r w:rsidRPr="00D66912">
              <w:rPr>
                <w:rFonts w:ascii="Arial" w:hAnsi="Arial" w:cs="Arial"/>
                <w:color w:val="231F20"/>
                <w:spacing w:val="-9"/>
                <w:w w:val="110"/>
                <w:sz w:val="19"/>
                <w:szCs w:val="19"/>
              </w:rPr>
              <w:t xml:space="preserve"> </w:t>
            </w:r>
            <w:r w:rsidRPr="00D66912">
              <w:rPr>
                <w:rFonts w:ascii="Arial" w:hAnsi="Arial" w:cs="Arial"/>
                <w:color w:val="231F20"/>
                <w:spacing w:val="-1"/>
                <w:w w:val="110"/>
                <w:sz w:val="19"/>
                <w:szCs w:val="19"/>
              </w:rPr>
              <w:t>ther</w:t>
            </w:r>
            <w:r w:rsidRPr="00D66912">
              <w:rPr>
                <w:rFonts w:ascii="Arial" w:hAnsi="Arial" w:cs="Arial"/>
                <w:color w:val="231F20"/>
                <w:spacing w:val="-2"/>
                <w:w w:val="110"/>
                <w:sz w:val="19"/>
                <w:szCs w:val="19"/>
              </w:rPr>
              <w:t>e</w:t>
            </w:r>
            <w:r w:rsidRPr="00D66912">
              <w:rPr>
                <w:rFonts w:ascii="Arial" w:hAnsi="Arial" w:cs="Arial"/>
                <w:color w:val="231F20"/>
                <w:spacing w:val="-8"/>
                <w:w w:val="110"/>
                <w:sz w:val="19"/>
                <w:szCs w:val="19"/>
              </w:rPr>
              <w:t xml:space="preserve"> </w:t>
            </w:r>
            <w:r w:rsidRPr="00D66912">
              <w:rPr>
                <w:rFonts w:ascii="Arial" w:hAnsi="Arial" w:cs="Arial"/>
                <w:color w:val="231F20"/>
                <w:w w:val="110"/>
                <w:sz w:val="19"/>
                <w:szCs w:val="19"/>
              </w:rPr>
              <w:t>with</w:t>
            </w:r>
            <w:r w:rsidRPr="00D66912">
              <w:rPr>
                <w:rFonts w:ascii="Arial" w:hAnsi="Arial" w:cs="Arial"/>
                <w:color w:val="231F20"/>
                <w:spacing w:val="-8"/>
                <w:w w:val="110"/>
                <w:sz w:val="19"/>
                <w:szCs w:val="19"/>
              </w:rPr>
              <w:t xml:space="preserve"> </w:t>
            </w:r>
            <w:r w:rsidRPr="00D66912">
              <w:rPr>
                <w:rFonts w:ascii="Arial" w:hAnsi="Arial" w:cs="Arial"/>
                <w:color w:val="231F20"/>
                <w:w w:val="110"/>
                <w:sz w:val="19"/>
                <w:szCs w:val="19"/>
              </w:rPr>
              <w:t>IQ</w:t>
            </w:r>
            <w:r w:rsidRPr="00D66912">
              <w:rPr>
                <w:rFonts w:ascii="Arial" w:hAnsi="Arial" w:cs="Arial"/>
                <w:color w:val="231F20"/>
                <w:spacing w:val="-8"/>
                <w:w w:val="110"/>
                <w:sz w:val="19"/>
                <w:szCs w:val="19"/>
              </w:rPr>
              <w:t xml:space="preserve"> </w:t>
            </w:r>
            <w:r w:rsidRPr="00D66912">
              <w:rPr>
                <w:rFonts w:ascii="Arial" w:hAnsi="Arial" w:cs="Arial"/>
                <w:color w:val="231F20"/>
                <w:spacing w:val="-1"/>
                <w:w w:val="110"/>
                <w:sz w:val="19"/>
                <w:szCs w:val="19"/>
              </w:rPr>
              <w:t>t</w:t>
            </w:r>
            <w:r w:rsidRPr="00D66912">
              <w:rPr>
                <w:rFonts w:ascii="Arial" w:hAnsi="Arial" w:cs="Arial"/>
                <w:color w:val="231F20"/>
                <w:spacing w:val="-2"/>
                <w:w w:val="110"/>
                <w:sz w:val="19"/>
                <w:szCs w:val="19"/>
              </w:rPr>
              <w:t>ests?</w:t>
            </w:r>
            <w:r w:rsidRPr="00D66912">
              <w:rPr>
                <w:rFonts w:ascii="Arial" w:hAnsi="Arial" w:cs="Arial"/>
                <w:color w:val="231F20"/>
                <w:w w:val="98"/>
                <w:sz w:val="19"/>
                <w:szCs w:val="19"/>
              </w:rPr>
              <w:t xml:space="preserve"> </w:t>
            </w:r>
            <w:r w:rsidRPr="00D66912">
              <w:rPr>
                <w:rFonts w:ascii="Arial" w:hAnsi="Arial" w:cs="Arial"/>
                <w:color w:val="0000FF"/>
                <w:w w:val="121"/>
                <w:sz w:val="19"/>
                <w:szCs w:val="19"/>
              </w:rPr>
              <w:t xml:space="preserve"> </w:t>
            </w:r>
            <w:hyperlink r:id="rId230" w:history="1">
              <w:r w:rsidRPr="00D66912">
                <w:rPr>
                  <w:rFonts w:ascii="Arial" w:hAnsi="Arial" w:cs="Arial"/>
                  <w:color w:val="0000FF"/>
                  <w:spacing w:val="-1"/>
                  <w:w w:val="110"/>
                  <w:sz w:val="19"/>
                  <w:szCs w:val="19"/>
                  <w:u w:val="single"/>
                </w:rPr>
                <w:t>http://newlearningonline.com/new-learning/chapt</w:t>
              </w:r>
              <w:r w:rsidRPr="00D66912">
                <w:rPr>
                  <w:rFonts w:ascii="Arial" w:hAnsi="Arial" w:cs="Arial"/>
                  <w:color w:val="0000FF"/>
                  <w:spacing w:val="-2"/>
                  <w:w w:val="110"/>
                  <w:sz w:val="19"/>
                  <w:szCs w:val="19"/>
                  <w:u w:val="single"/>
                </w:rPr>
                <w:t>er</w:t>
              </w:r>
              <w:r w:rsidRPr="00D66912">
                <w:rPr>
                  <w:rFonts w:ascii="Arial" w:hAnsi="Arial" w:cs="Arial"/>
                  <w:color w:val="0000FF"/>
                  <w:spacing w:val="-1"/>
                  <w:w w:val="110"/>
                  <w:sz w:val="19"/>
                  <w:szCs w:val="19"/>
                  <w:u w:val="single"/>
                </w:rPr>
                <w:t>-6/y</w:t>
              </w:r>
              <w:r w:rsidRPr="00D66912">
                <w:rPr>
                  <w:rFonts w:ascii="Arial" w:hAnsi="Arial" w:cs="Arial"/>
                  <w:color w:val="0000FF"/>
                  <w:spacing w:val="-2"/>
                  <w:w w:val="110"/>
                  <w:sz w:val="19"/>
                  <w:szCs w:val="19"/>
                  <w:u w:val="single"/>
                </w:rPr>
                <w:t>erkes-</w:t>
              </w:r>
            </w:hyperlink>
            <w:r w:rsidRPr="00D66912">
              <w:rPr>
                <w:rFonts w:ascii="Arial" w:hAnsi="Arial" w:cs="Arial"/>
                <w:color w:val="0000FF"/>
                <w:w w:val="101"/>
                <w:sz w:val="19"/>
                <w:szCs w:val="19"/>
              </w:rPr>
              <w:t xml:space="preserve"> </w:t>
            </w:r>
            <w:r w:rsidRPr="00D66912">
              <w:rPr>
                <w:rFonts w:ascii="Arial" w:hAnsi="Arial" w:cs="Arial"/>
                <w:color w:val="0000FF"/>
                <w:w w:val="102"/>
                <w:sz w:val="19"/>
                <w:szCs w:val="19"/>
              </w:rPr>
              <w:t xml:space="preserve"> </w:t>
            </w:r>
            <w:hyperlink r:id="rId231" w:history="1">
              <w:r w:rsidRPr="00D66912">
                <w:rPr>
                  <w:rFonts w:ascii="Arial" w:hAnsi="Arial" w:cs="Arial"/>
                  <w:color w:val="0000FF"/>
                  <w:w w:val="110"/>
                  <w:sz w:val="19"/>
                  <w:szCs w:val="19"/>
                  <w:u w:val="single"/>
                </w:rPr>
                <w:t>army-intelligence-tests</w:t>
              </w:r>
              <w:r w:rsidRPr="00D66912">
                <w:rPr>
                  <w:rFonts w:ascii="Arial" w:hAnsi="Arial" w:cs="Arial"/>
                  <w:color w:val="0000FF"/>
                  <w:spacing w:val="-12"/>
                  <w:w w:val="110"/>
                  <w:sz w:val="19"/>
                  <w:szCs w:val="19"/>
                  <w:u w:val="single"/>
                </w:rPr>
                <w:t xml:space="preserve"> </w:t>
              </w:r>
            </w:hyperlink>
            <w:r w:rsidRPr="00D66912">
              <w:rPr>
                <w:rFonts w:ascii="Arial" w:hAnsi="Arial" w:cs="Arial"/>
                <w:color w:val="231F20"/>
                <w:w w:val="110"/>
                <w:sz w:val="19"/>
                <w:szCs w:val="19"/>
              </w:rPr>
              <w:t>-</w:t>
            </w:r>
            <w:r w:rsidRPr="00D66912">
              <w:rPr>
                <w:rFonts w:ascii="Arial" w:hAnsi="Arial" w:cs="Arial"/>
                <w:color w:val="231F20"/>
                <w:spacing w:val="-12"/>
                <w:w w:val="110"/>
                <w:sz w:val="19"/>
                <w:szCs w:val="19"/>
              </w:rPr>
              <w:t xml:space="preserve"> </w:t>
            </w:r>
            <w:r w:rsidRPr="00D66912">
              <w:rPr>
                <w:rFonts w:ascii="Arial" w:hAnsi="Arial" w:cs="Arial"/>
                <w:color w:val="231F20"/>
                <w:spacing w:val="-1"/>
                <w:w w:val="110"/>
                <w:sz w:val="19"/>
                <w:szCs w:val="19"/>
              </w:rPr>
              <w:t>Natur</w:t>
            </w:r>
            <w:r w:rsidRPr="00D66912">
              <w:rPr>
                <w:rFonts w:ascii="Arial" w:hAnsi="Arial" w:cs="Arial"/>
                <w:color w:val="231F20"/>
                <w:spacing w:val="-2"/>
                <w:w w:val="110"/>
                <w:sz w:val="19"/>
                <w:szCs w:val="19"/>
              </w:rPr>
              <w:t>e</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versus</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Nurture</w:t>
            </w:r>
            <w:r w:rsidRPr="00D66912">
              <w:rPr>
                <w:rFonts w:ascii="Arial" w:hAnsi="Arial" w:cs="Arial"/>
                <w:color w:val="231F20"/>
                <w:spacing w:val="-11"/>
                <w:w w:val="110"/>
                <w:sz w:val="19"/>
                <w:szCs w:val="19"/>
              </w:rPr>
              <w:t xml:space="preserve"> </w:t>
            </w:r>
            <w:r w:rsidRPr="00D66912">
              <w:rPr>
                <w:rFonts w:ascii="Arial" w:hAnsi="Arial" w:cs="Arial"/>
                <w:color w:val="231F20"/>
                <w:w w:val="110"/>
                <w:sz w:val="19"/>
                <w:szCs w:val="19"/>
              </w:rPr>
              <w:t>Discussion</w:t>
            </w:r>
            <w:r w:rsidR="00461E17">
              <w:rPr>
                <w:rFonts w:ascii="Arial" w:hAnsi="Arial" w:cs="Arial"/>
                <w:color w:val="231F20"/>
                <w:w w:val="110"/>
                <w:sz w:val="19"/>
                <w:szCs w:val="19"/>
              </w:rPr>
              <w:t>.</w:t>
            </w:r>
          </w:p>
          <w:p w:rsidR="00D66912" w:rsidRPr="00D66912" w:rsidRDefault="00D66912" w:rsidP="004568D6">
            <w:pPr>
              <w:pStyle w:val="TableParagraph"/>
              <w:kinsoku w:val="0"/>
              <w:overflowPunct w:val="0"/>
              <w:spacing w:before="60" w:line="276" w:lineRule="auto"/>
              <w:ind w:left="57" w:right="57"/>
              <w:rPr>
                <w:rFonts w:ascii="Arial" w:hAnsi="Arial" w:cs="Arial"/>
                <w:sz w:val="19"/>
                <w:szCs w:val="19"/>
              </w:rPr>
            </w:pPr>
            <w:r w:rsidRPr="00D66912">
              <w:rPr>
                <w:rFonts w:ascii="Arial" w:hAnsi="Arial" w:cs="Arial"/>
                <w:color w:val="231F20"/>
                <w:w w:val="110"/>
                <w:sz w:val="19"/>
                <w:szCs w:val="19"/>
              </w:rPr>
              <w:t>What</w:t>
            </w:r>
            <w:r w:rsidRPr="00D66912">
              <w:rPr>
                <w:rFonts w:ascii="Arial" w:hAnsi="Arial" w:cs="Arial"/>
                <w:color w:val="231F20"/>
                <w:spacing w:val="-2"/>
                <w:w w:val="110"/>
                <w:sz w:val="19"/>
                <w:szCs w:val="19"/>
              </w:rPr>
              <w:t xml:space="preserve"> </w:t>
            </w:r>
            <w:r w:rsidRPr="00D66912">
              <w:rPr>
                <w:rFonts w:ascii="Arial" w:hAnsi="Arial" w:cs="Arial"/>
                <w:color w:val="231F20"/>
                <w:spacing w:val="-1"/>
                <w:w w:val="110"/>
                <w:sz w:val="19"/>
                <w:szCs w:val="19"/>
              </w:rPr>
              <w:t>biolog</w:t>
            </w:r>
            <w:r w:rsidRPr="00D66912">
              <w:rPr>
                <w:rFonts w:ascii="Arial" w:hAnsi="Arial" w:cs="Arial"/>
                <w:color w:val="231F20"/>
                <w:spacing w:val="-2"/>
                <w:w w:val="110"/>
                <w:sz w:val="19"/>
                <w:szCs w:val="19"/>
              </w:rPr>
              <w:t>ical</w:t>
            </w:r>
            <w:r w:rsidRPr="00D66912">
              <w:rPr>
                <w:rFonts w:ascii="Arial" w:hAnsi="Arial" w:cs="Arial"/>
                <w:color w:val="231F20"/>
                <w:spacing w:val="-1"/>
                <w:w w:val="110"/>
                <w:sz w:val="19"/>
                <w:szCs w:val="19"/>
              </w:rPr>
              <w:t xml:space="preserve"> </w:t>
            </w:r>
            <w:r w:rsidRPr="00D66912">
              <w:rPr>
                <w:rFonts w:ascii="Arial" w:hAnsi="Arial" w:cs="Arial"/>
                <w:color w:val="231F20"/>
                <w:w w:val="110"/>
                <w:sz w:val="19"/>
                <w:szCs w:val="19"/>
              </w:rPr>
              <w:t>factors</w:t>
            </w:r>
            <w:r w:rsidRPr="00D66912">
              <w:rPr>
                <w:rFonts w:ascii="Arial" w:hAnsi="Arial" w:cs="Arial"/>
                <w:color w:val="231F20"/>
                <w:spacing w:val="-1"/>
                <w:w w:val="110"/>
                <w:sz w:val="19"/>
                <w:szCs w:val="19"/>
              </w:rPr>
              <w:t xml:space="preserve"> </w:t>
            </w:r>
            <w:r w:rsidRPr="00D66912">
              <w:rPr>
                <w:rFonts w:ascii="Arial" w:hAnsi="Arial" w:cs="Arial"/>
                <w:color w:val="231F20"/>
                <w:w w:val="110"/>
                <w:sz w:val="19"/>
                <w:szCs w:val="19"/>
              </w:rPr>
              <w:t>could</w:t>
            </w:r>
            <w:r w:rsidRPr="00D66912">
              <w:rPr>
                <w:rFonts w:ascii="Arial" w:hAnsi="Arial" w:cs="Arial"/>
                <w:color w:val="231F20"/>
                <w:spacing w:val="-1"/>
                <w:w w:val="110"/>
                <w:sz w:val="19"/>
                <w:szCs w:val="19"/>
              </w:rPr>
              <w:t xml:space="preserve"> </w:t>
            </w:r>
            <w:r w:rsidRPr="00D66912">
              <w:rPr>
                <w:rFonts w:ascii="Arial" w:hAnsi="Arial" w:cs="Arial"/>
                <w:color w:val="231F20"/>
                <w:w w:val="110"/>
                <w:sz w:val="19"/>
                <w:szCs w:val="19"/>
              </w:rPr>
              <w:t>influence</w:t>
            </w:r>
            <w:r w:rsidRPr="00D66912">
              <w:rPr>
                <w:rFonts w:ascii="Arial" w:hAnsi="Arial" w:cs="Arial"/>
                <w:color w:val="231F20"/>
                <w:spacing w:val="-2"/>
                <w:w w:val="110"/>
                <w:sz w:val="19"/>
                <w:szCs w:val="19"/>
              </w:rPr>
              <w:t xml:space="preserve"> </w:t>
            </w:r>
            <w:r w:rsidRPr="00D66912">
              <w:rPr>
                <w:rFonts w:ascii="Arial" w:hAnsi="Arial" w:cs="Arial"/>
                <w:color w:val="231F20"/>
                <w:spacing w:val="-1"/>
                <w:w w:val="110"/>
                <w:sz w:val="19"/>
                <w:szCs w:val="19"/>
              </w:rPr>
              <w:t xml:space="preserve">intelligence? </w:t>
            </w:r>
            <w:r w:rsidRPr="00D66912">
              <w:rPr>
                <w:rFonts w:ascii="Arial" w:hAnsi="Arial" w:cs="Arial"/>
                <w:color w:val="231F20"/>
                <w:spacing w:val="-2"/>
                <w:w w:val="110"/>
                <w:sz w:val="19"/>
                <w:szCs w:val="19"/>
              </w:rPr>
              <w:t>Areas</w:t>
            </w:r>
            <w:r w:rsidRPr="00D66912">
              <w:rPr>
                <w:rFonts w:ascii="Arial" w:hAnsi="Arial" w:cs="Arial"/>
                <w:color w:val="231F20"/>
                <w:spacing w:val="-1"/>
                <w:w w:val="110"/>
                <w:sz w:val="19"/>
                <w:szCs w:val="19"/>
              </w:rPr>
              <w:t xml:space="preserve"> </w:t>
            </w:r>
            <w:r w:rsidRPr="00D66912">
              <w:rPr>
                <w:rFonts w:ascii="Arial" w:hAnsi="Arial" w:cs="Arial"/>
                <w:color w:val="231F20"/>
                <w:w w:val="110"/>
                <w:sz w:val="19"/>
                <w:szCs w:val="19"/>
              </w:rPr>
              <w:t>of</w:t>
            </w:r>
            <w:r w:rsidRPr="00D66912">
              <w:rPr>
                <w:rFonts w:ascii="Arial" w:hAnsi="Arial" w:cs="Arial"/>
                <w:color w:val="231F20"/>
                <w:spacing w:val="-1"/>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43"/>
                <w:w w:val="116"/>
                <w:sz w:val="19"/>
                <w:szCs w:val="19"/>
              </w:rPr>
              <w:t xml:space="preserve"> </w:t>
            </w:r>
            <w:r w:rsidRPr="00D66912">
              <w:rPr>
                <w:rFonts w:ascii="Arial" w:hAnsi="Arial" w:cs="Arial"/>
                <w:color w:val="231F20"/>
                <w:w w:val="110"/>
                <w:sz w:val="19"/>
                <w:szCs w:val="19"/>
              </w:rPr>
              <w:t>brain</w:t>
            </w:r>
            <w:r w:rsidRPr="00D66912">
              <w:rPr>
                <w:rFonts w:ascii="Arial" w:hAnsi="Arial" w:cs="Arial"/>
                <w:color w:val="231F20"/>
                <w:spacing w:val="-4"/>
                <w:w w:val="110"/>
                <w:sz w:val="19"/>
                <w:szCs w:val="19"/>
              </w:rPr>
              <w:t xml:space="preserve"> </w:t>
            </w:r>
            <w:r w:rsidRPr="00D66912">
              <w:rPr>
                <w:rFonts w:ascii="Arial" w:hAnsi="Arial" w:cs="Arial"/>
                <w:color w:val="231F20"/>
                <w:spacing w:val="-1"/>
                <w:w w:val="110"/>
                <w:sz w:val="19"/>
                <w:szCs w:val="19"/>
              </w:rPr>
              <w:t>shown</w:t>
            </w:r>
            <w:r w:rsidRPr="00D66912">
              <w:rPr>
                <w:rFonts w:ascii="Arial" w:hAnsi="Arial" w:cs="Arial"/>
                <w:color w:val="231F20"/>
                <w:spacing w:val="-3"/>
                <w:w w:val="110"/>
                <w:sz w:val="19"/>
                <w:szCs w:val="19"/>
              </w:rPr>
              <w:t xml:space="preserve"> </w:t>
            </w:r>
            <w:r w:rsidRPr="00D66912">
              <w:rPr>
                <w:rFonts w:ascii="Arial" w:hAnsi="Arial" w:cs="Arial"/>
                <w:color w:val="231F20"/>
                <w:spacing w:val="-1"/>
                <w:w w:val="110"/>
                <w:sz w:val="19"/>
                <w:szCs w:val="19"/>
              </w:rPr>
              <w:t>b</w:t>
            </w:r>
            <w:r w:rsidRPr="00D66912">
              <w:rPr>
                <w:rFonts w:ascii="Arial" w:hAnsi="Arial" w:cs="Arial"/>
                <w:color w:val="231F20"/>
                <w:spacing w:val="-2"/>
                <w:w w:val="110"/>
                <w:sz w:val="19"/>
                <w:szCs w:val="19"/>
              </w:rPr>
              <w:t>y</w:t>
            </w:r>
            <w:r w:rsidRPr="00D66912">
              <w:rPr>
                <w:rFonts w:ascii="Arial" w:hAnsi="Arial" w:cs="Arial"/>
                <w:color w:val="231F20"/>
                <w:spacing w:val="-4"/>
                <w:w w:val="110"/>
                <w:sz w:val="19"/>
                <w:szCs w:val="19"/>
              </w:rPr>
              <w:t xml:space="preserve"> </w:t>
            </w:r>
            <w:r w:rsidRPr="00D66912">
              <w:rPr>
                <w:rFonts w:ascii="Arial" w:hAnsi="Arial" w:cs="Arial"/>
                <w:color w:val="231F20"/>
                <w:w w:val="110"/>
                <w:sz w:val="19"/>
                <w:szCs w:val="19"/>
              </w:rPr>
              <w:t>brain</w:t>
            </w:r>
            <w:r w:rsidRPr="00D66912">
              <w:rPr>
                <w:rFonts w:ascii="Arial" w:hAnsi="Arial" w:cs="Arial"/>
                <w:color w:val="231F20"/>
                <w:spacing w:val="-3"/>
                <w:w w:val="110"/>
                <w:sz w:val="19"/>
                <w:szCs w:val="19"/>
              </w:rPr>
              <w:t xml:space="preserve"> </w:t>
            </w:r>
            <w:r w:rsidRPr="00D66912">
              <w:rPr>
                <w:rFonts w:ascii="Arial" w:hAnsi="Arial" w:cs="Arial"/>
                <w:color w:val="231F20"/>
                <w:spacing w:val="-2"/>
                <w:w w:val="110"/>
                <w:sz w:val="19"/>
                <w:szCs w:val="19"/>
              </w:rPr>
              <w:t>scans,</w:t>
            </w:r>
            <w:r w:rsidRPr="00D66912">
              <w:rPr>
                <w:rFonts w:ascii="Arial" w:hAnsi="Arial" w:cs="Arial"/>
                <w:color w:val="231F20"/>
                <w:spacing w:val="-4"/>
                <w:w w:val="110"/>
                <w:sz w:val="19"/>
                <w:szCs w:val="19"/>
              </w:rPr>
              <w:t xml:space="preserve"> </w:t>
            </w:r>
            <w:r w:rsidRPr="00D66912">
              <w:rPr>
                <w:rFonts w:ascii="Arial" w:hAnsi="Arial" w:cs="Arial"/>
                <w:color w:val="231F20"/>
                <w:spacing w:val="-1"/>
                <w:w w:val="110"/>
                <w:sz w:val="19"/>
                <w:szCs w:val="19"/>
              </w:rPr>
              <w:t>genetics</w:t>
            </w:r>
            <w:r w:rsidRPr="00D66912">
              <w:rPr>
                <w:rFonts w:ascii="Arial" w:hAnsi="Arial" w:cs="Arial"/>
                <w:color w:val="231F20"/>
                <w:spacing w:val="-2"/>
                <w:w w:val="110"/>
                <w:sz w:val="19"/>
                <w:szCs w:val="19"/>
              </w:rPr>
              <w:t>,</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4"/>
                <w:w w:val="110"/>
                <w:sz w:val="19"/>
                <w:szCs w:val="19"/>
              </w:rPr>
              <w:t xml:space="preserve"> </w:t>
            </w:r>
            <w:r w:rsidRPr="00D66912">
              <w:rPr>
                <w:rFonts w:ascii="Arial" w:hAnsi="Arial" w:cs="Arial"/>
                <w:color w:val="231F20"/>
                <w:w w:val="110"/>
                <w:sz w:val="19"/>
                <w:szCs w:val="19"/>
              </w:rPr>
              <w:t>health</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4"/>
                <w:w w:val="110"/>
                <w:sz w:val="19"/>
                <w:szCs w:val="19"/>
              </w:rPr>
              <w:t xml:space="preserve"> </w:t>
            </w:r>
            <w:r w:rsidRPr="00D66912">
              <w:rPr>
                <w:rFonts w:ascii="Arial" w:hAnsi="Arial" w:cs="Arial"/>
                <w:color w:val="231F20"/>
                <w:w w:val="110"/>
                <w:sz w:val="19"/>
                <w:szCs w:val="19"/>
              </w:rPr>
              <w:t>nutrition.</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w:t>
            </w:r>
            <w:r w:rsidRPr="00D66912">
              <w:rPr>
                <w:rFonts w:ascii="Arial" w:hAnsi="Arial" w:cs="Arial"/>
                <w:color w:val="231F20"/>
                <w:spacing w:val="31"/>
                <w:w w:val="109"/>
                <w:sz w:val="19"/>
                <w:szCs w:val="19"/>
              </w:rPr>
              <w:t xml:space="preserve"> </w:t>
            </w:r>
            <w:r w:rsidRPr="00D66912">
              <w:rPr>
                <w:rFonts w:ascii="Arial" w:hAnsi="Arial" w:cs="Arial"/>
                <w:color w:val="231F20"/>
                <w:w w:val="110"/>
                <w:sz w:val="19"/>
                <w:szCs w:val="19"/>
              </w:rPr>
              <w:t>Students</w:t>
            </w:r>
            <w:r w:rsidRPr="00D66912">
              <w:rPr>
                <w:rFonts w:ascii="Arial" w:hAnsi="Arial" w:cs="Arial"/>
                <w:color w:val="231F20"/>
                <w:spacing w:val="-11"/>
                <w:w w:val="110"/>
                <w:sz w:val="19"/>
                <w:szCs w:val="19"/>
              </w:rPr>
              <w:t xml:space="preserve"> </w:t>
            </w:r>
            <w:r w:rsidRPr="00D66912">
              <w:rPr>
                <w:rFonts w:ascii="Arial" w:hAnsi="Arial" w:cs="Arial"/>
                <w:color w:val="231F20"/>
                <w:w w:val="110"/>
                <w:sz w:val="19"/>
                <w:szCs w:val="19"/>
              </w:rPr>
              <w:t>find</w:t>
            </w:r>
            <w:r w:rsidRPr="00D66912">
              <w:rPr>
                <w:rFonts w:ascii="Arial" w:hAnsi="Arial" w:cs="Arial"/>
                <w:color w:val="231F20"/>
                <w:spacing w:val="-11"/>
                <w:w w:val="110"/>
                <w:sz w:val="19"/>
                <w:szCs w:val="19"/>
              </w:rPr>
              <w:t xml:space="preserve"> </w:t>
            </w:r>
            <w:r w:rsidRPr="00D66912">
              <w:rPr>
                <w:rFonts w:ascii="Arial" w:hAnsi="Arial" w:cs="Arial"/>
                <w:color w:val="231F20"/>
                <w:spacing w:val="-1"/>
                <w:w w:val="110"/>
                <w:sz w:val="19"/>
                <w:szCs w:val="19"/>
              </w:rPr>
              <w:t>r</w:t>
            </w:r>
            <w:r w:rsidRPr="00D66912">
              <w:rPr>
                <w:rFonts w:ascii="Arial" w:hAnsi="Arial" w:cs="Arial"/>
                <w:color w:val="231F20"/>
                <w:spacing w:val="-2"/>
                <w:w w:val="110"/>
                <w:sz w:val="19"/>
                <w:szCs w:val="19"/>
              </w:rPr>
              <w:t>esear</w:t>
            </w:r>
            <w:r w:rsidRPr="00D66912">
              <w:rPr>
                <w:rFonts w:ascii="Arial" w:hAnsi="Arial" w:cs="Arial"/>
                <w:color w:val="231F20"/>
                <w:spacing w:val="-1"/>
                <w:w w:val="110"/>
                <w:sz w:val="19"/>
                <w:szCs w:val="19"/>
              </w:rPr>
              <w:t>ch</w:t>
            </w:r>
            <w:r w:rsidRPr="00D66912">
              <w:rPr>
                <w:rFonts w:ascii="Arial" w:hAnsi="Arial" w:cs="Arial"/>
                <w:color w:val="231F20"/>
                <w:spacing w:val="-11"/>
                <w:w w:val="110"/>
                <w:sz w:val="19"/>
                <w:szCs w:val="19"/>
              </w:rPr>
              <w:t xml:space="preserve"> </w:t>
            </w:r>
            <w:r w:rsidRPr="00D66912">
              <w:rPr>
                <w:rFonts w:ascii="Arial" w:hAnsi="Arial" w:cs="Arial"/>
                <w:color w:val="231F20"/>
                <w:w w:val="110"/>
                <w:sz w:val="19"/>
                <w:szCs w:val="19"/>
              </w:rPr>
              <w:t>evidence</w:t>
            </w:r>
            <w:r w:rsidRPr="00D66912">
              <w:rPr>
                <w:rFonts w:ascii="Arial" w:hAnsi="Arial" w:cs="Arial"/>
                <w:color w:val="231F20"/>
                <w:spacing w:val="-11"/>
                <w:w w:val="110"/>
                <w:sz w:val="19"/>
                <w:szCs w:val="19"/>
              </w:rPr>
              <w:t xml:space="preserve"> </w:t>
            </w:r>
            <w:r w:rsidRPr="00D66912">
              <w:rPr>
                <w:rFonts w:ascii="Arial" w:hAnsi="Arial" w:cs="Arial"/>
                <w:color w:val="231F20"/>
                <w:spacing w:val="-1"/>
                <w:w w:val="110"/>
                <w:sz w:val="19"/>
                <w:szCs w:val="19"/>
              </w:rPr>
              <w:t>for</w:t>
            </w:r>
            <w:r w:rsidRPr="00D66912">
              <w:rPr>
                <w:rFonts w:ascii="Arial" w:hAnsi="Arial" w:cs="Arial"/>
                <w:color w:val="231F20"/>
                <w:spacing w:val="-10"/>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11"/>
                <w:w w:val="110"/>
                <w:sz w:val="19"/>
                <w:szCs w:val="19"/>
              </w:rPr>
              <w:t xml:space="preserve"> </w:t>
            </w:r>
            <w:r w:rsidRPr="00D66912">
              <w:rPr>
                <w:rFonts w:ascii="Arial" w:hAnsi="Arial" w:cs="Arial"/>
                <w:color w:val="231F20"/>
                <w:w w:val="110"/>
                <w:sz w:val="19"/>
                <w:szCs w:val="19"/>
              </w:rPr>
              <w:t>against</w:t>
            </w:r>
            <w:r w:rsidRPr="00D66912">
              <w:rPr>
                <w:rFonts w:ascii="Arial" w:hAnsi="Arial" w:cs="Arial"/>
                <w:color w:val="231F20"/>
                <w:spacing w:val="-11"/>
                <w:w w:val="110"/>
                <w:sz w:val="19"/>
                <w:szCs w:val="19"/>
              </w:rPr>
              <w:t xml:space="preserve"> </w:t>
            </w:r>
            <w:r w:rsidRPr="00D66912">
              <w:rPr>
                <w:rFonts w:ascii="Arial" w:hAnsi="Arial" w:cs="Arial"/>
                <w:color w:val="231F20"/>
                <w:w w:val="110"/>
                <w:sz w:val="19"/>
                <w:szCs w:val="19"/>
              </w:rPr>
              <w:t>these</w:t>
            </w:r>
            <w:r w:rsidRPr="00D66912">
              <w:rPr>
                <w:rFonts w:ascii="Arial" w:hAnsi="Arial" w:cs="Arial"/>
                <w:color w:val="231F20"/>
                <w:spacing w:val="-11"/>
                <w:w w:val="110"/>
                <w:sz w:val="19"/>
                <w:szCs w:val="19"/>
              </w:rPr>
              <w:t xml:space="preserve"> </w:t>
            </w:r>
            <w:r w:rsidRPr="00D66912">
              <w:rPr>
                <w:rFonts w:ascii="Arial" w:hAnsi="Arial" w:cs="Arial"/>
                <w:color w:val="231F20"/>
                <w:spacing w:val="-2"/>
                <w:w w:val="110"/>
                <w:sz w:val="19"/>
                <w:szCs w:val="19"/>
              </w:rPr>
              <w:t>fac</w:t>
            </w:r>
            <w:r w:rsidRPr="00D66912">
              <w:rPr>
                <w:rFonts w:ascii="Arial" w:hAnsi="Arial" w:cs="Arial"/>
                <w:color w:val="231F20"/>
                <w:spacing w:val="-1"/>
                <w:w w:val="110"/>
                <w:sz w:val="19"/>
                <w:szCs w:val="19"/>
              </w:rPr>
              <w:t>t</w:t>
            </w:r>
            <w:r w:rsidRPr="00D66912">
              <w:rPr>
                <w:rFonts w:ascii="Arial" w:hAnsi="Arial" w:cs="Arial"/>
                <w:color w:val="231F20"/>
                <w:spacing w:val="-2"/>
                <w:w w:val="110"/>
                <w:sz w:val="19"/>
                <w:szCs w:val="19"/>
              </w:rPr>
              <w:t>ors.</w:t>
            </w:r>
          </w:p>
        </w:tc>
        <w:tc>
          <w:tcPr>
            <w:tcW w:w="2268"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spacing w:val="-1"/>
                <w:w w:val="110"/>
                <w:sz w:val="19"/>
                <w:szCs w:val="19"/>
              </w:rPr>
              <w:t>Debat</w:t>
            </w:r>
            <w:r w:rsidRPr="00D66912">
              <w:rPr>
                <w:rFonts w:ascii="Arial" w:hAnsi="Arial" w:cs="Arial"/>
                <w:color w:val="231F20"/>
                <w:spacing w:val="-2"/>
                <w:w w:val="110"/>
                <w:sz w:val="19"/>
                <w:szCs w:val="19"/>
              </w:rPr>
              <w:t>es</w:t>
            </w:r>
            <w:r w:rsidRPr="00D66912">
              <w:rPr>
                <w:rFonts w:ascii="Arial" w:hAnsi="Arial" w:cs="Arial"/>
                <w:color w:val="231F20"/>
                <w:spacing w:val="5"/>
                <w:w w:val="110"/>
                <w:sz w:val="19"/>
                <w:szCs w:val="19"/>
              </w:rPr>
              <w:t xml:space="preserve"> </w:t>
            </w:r>
            <w:r w:rsidRPr="00D66912">
              <w:rPr>
                <w:rFonts w:ascii="Arial" w:hAnsi="Arial" w:cs="Arial"/>
                <w:color w:val="231F20"/>
                <w:spacing w:val="-1"/>
                <w:w w:val="110"/>
                <w:sz w:val="19"/>
                <w:szCs w:val="19"/>
              </w:rPr>
              <w:t>count</w:t>
            </w:r>
            <w:r w:rsidRPr="00D66912">
              <w:rPr>
                <w:rFonts w:ascii="Arial" w:hAnsi="Arial" w:cs="Arial"/>
                <w:color w:val="231F20"/>
                <w:spacing w:val="-2"/>
                <w:w w:val="110"/>
                <w:sz w:val="19"/>
                <w:szCs w:val="19"/>
              </w:rPr>
              <w:t>er</w:t>
            </w:r>
            <w:r w:rsidRPr="00D66912">
              <w:rPr>
                <w:rFonts w:ascii="Arial" w:hAnsi="Arial" w:cs="Arial"/>
                <w:color w:val="231F20"/>
                <w:spacing w:val="23"/>
                <w:w w:val="106"/>
                <w:sz w:val="19"/>
                <w:szCs w:val="19"/>
              </w:rPr>
              <w:t xml:space="preserve"> </w:t>
            </w:r>
            <w:r w:rsidRPr="00D66912">
              <w:rPr>
                <w:rFonts w:ascii="Arial" w:hAnsi="Arial" w:cs="Arial"/>
                <w:color w:val="231F20"/>
                <w:spacing w:val="-2"/>
                <w:w w:val="115"/>
                <w:sz w:val="19"/>
                <w:szCs w:val="19"/>
              </w:rPr>
              <w:t>ar</w:t>
            </w:r>
            <w:r w:rsidRPr="00D66912">
              <w:rPr>
                <w:rFonts w:ascii="Arial" w:hAnsi="Arial" w:cs="Arial"/>
                <w:color w:val="231F20"/>
                <w:spacing w:val="-1"/>
                <w:w w:val="115"/>
                <w:sz w:val="19"/>
                <w:szCs w:val="19"/>
              </w:rPr>
              <w:t>guments</w:t>
            </w:r>
            <w:r w:rsidRPr="00D66912">
              <w:rPr>
                <w:rFonts w:ascii="Arial" w:hAnsi="Arial" w:cs="Arial"/>
                <w:color w:val="231F20"/>
                <w:spacing w:val="-37"/>
                <w:w w:val="115"/>
                <w:sz w:val="19"/>
                <w:szCs w:val="19"/>
              </w:rPr>
              <w:t xml:space="preserve"> </w:t>
            </w:r>
            <w:r w:rsidRPr="00D66912">
              <w:rPr>
                <w:rFonts w:ascii="Arial" w:hAnsi="Arial" w:cs="Arial"/>
                <w:color w:val="231F20"/>
                <w:spacing w:val="-2"/>
                <w:w w:val="115"/>
                <w:sz w:val="19"/>
                <w:szCs w:val="19"/>
              </w:rPr>
              <w:t>paragraph</w:t>
            </w:r>
            <w:r w:rsidRPr="00D66912">
              <w:rPr>
                <w:rFonts w:ascii="Arial" w:hAnsi="Arial" w:cs="Arial"/>
                <w:color w:val="231F20"/>
                <w:spacing w:val="-37"/>
                <w:w w:val="115"/>
                <w:sz w:val="19"/>
                <w:szCs w:val="19"/>
              </w:rPr>
              <w:t xml:space="preserve"> </w:t>
            </w:r>
            <w:r w:rsidRPr="00D66912">
              <w:rPr>
                <w:rFonts w:ascii="Arial" w:hAnsi="Arial" w:cs="Arial"/>
                <w:color w:val="231F20"/>
                <w:spacing w:val="-1"/>
                <w:w w:val="115"/>
                <w:sz w:val="19"/>
                <w:szCs w:val="19"/>
              </w:rPr>
              <w:t>for</w:t>
            </w:r>
            <w:r w:rsidRPr="00D66912">
              <w:rPr>
                <w:rFonts w:ascii="Arial" w:hAnsi="Arial" w:cs="Arial"/>
                <w:color w:val="231F20"/>
                <w:spacing w:val="29"/>
                <w:w w:val="113"/>
                <w:sz w:val="19"/>
                <w:szCs w:val="19"/>
              </w:rPr>
              <w:t xml:space="preserve"> </w:t>
            </w:r>
            <w:r w:rsidRPr="00D66912">
              <w:rPr>
                <w:rFonts w:ascii="Arial" w:hAnsi="Arial" w:cs="Arial"/>
                <w:color w:val="231F20"/>
                <w:spacing w:val="-1"/>
                <w:w w:val="115"/>
                <w:sz w:val="19"/>
                <w:szCs w:val="19"/>
              </w:rPr>
              <w:t>int</w:t>
            </w:r>
            <w:r w:rsidRPr="00D66912">
              <w:rPr>
                <w:rFonts w:ascii="Arial" w:hAnsi="Arial" w:cs="Arial"/>
                <w:color w:val="231F20"/>
                <w:spacing w:val="-2"/>
                <w:w w:val="115"/>
                <w:sz w:val="19"/>
                <w:szCs w:val="19"/>
              </w:rPr>
              <w:t>elligence</w:t>
            </w:r>
            <w:r w:rsidRPr="00D66912">
              <w:rPr>
                <w:rFonts w:ascii="Arial" w:hAnsi="Arial" w:cs="Arial"/>
                <w:color w:val="231F20"/>
                <w:spacing w:val="-19"/>
                <w:w w:val="115"/>
                <w:sz w:val="19"/>
                <w:szCs w:val="19"/>
              </w:rPr>
              <w:t xml:space="preserve"> </w:t>
            </w:r>
            <w:r w:rsidRPr="00D66912">
              <w:rPr>
                <w:rFonts w:ascii="Arial" w:hAnsi="Arial" w:cs="Arial"/>
                <w:color w:val="231F20"/>
                <w:spacing w:val="-1"/>
                <w:w w:val="115"/>
                <w:sz w:val="19"/>
                <w:szCs w:val="19"/>
              </w:rPr>
              <w:t>to</w:t>
            </w:r>
            <w:r w:rsidRPr="00D66912">
              <w:rPr>
                <w:rFonts w:ascii="Arial" w:hAnsi="Arial" w:cs="Arial"/>
                <w:color w:val="231F20"/>
                <w:spacing w:val="-18"/>
                <w:w w:val="115"/>
                <w:sz w:val="19"/>
                <w:szCs w:val="19"/>
              </w:rPr>
              <w:t xml:space="preserve"> </w:t>
            </w:r>
            <w:r w:rsidRPr="00D66912">
              <w:rPr>
                <w:rFonts w:ascii="Arial" w:hAnsi="Arial" w:cs="Arial"/>
                <w:color w:val="231F20"/>
                <w:w w:val="115"/>
                <w:sz w:val="19"/>
                <w:szCs w:val="19"/>
              </w:rPr>
              <w:t>include:</w:t>
            </w:r>
          </w:p>
          <w:p w:rsidR="00D66912" w:rsidRPr="00D66912" w:rsidRDefault="00D66912" w:rsidP="004568D6">
            <w:pPr>
              <w:pStyle w:val="ListParagraph"/>
              <w:widowControl w:val="0"/>
              <w:numPr>
                <w:ilvl w:val="0"/>
                <w:numId w:val="8"/>
              </w:numPr>
              <w:tabs>
                <w:tab w:val="left" w:pos="359"/>
              </w:tabs>
              <w:kinsoku w:val="0"/>
              <w:overflowPunct w:val="0"/>
              <w:autoSpaceDE w:val="0"/>
              <w:autoSpaceDN w:val="0"/>
              <w:adjustRightInd w:val="0"/>
              <w:spacing w:before="60" w:after="0"/>
              <w:ind w:left="57" w:right="57" w:hanging="283"/>
              <w:contextualSpacing w:val="0"/>
              <w:rPr>
                <w:rFonts w:cs="Arial"/>
                <w:color w:val="000000"/>
                <w:sz w:val="19"/>
                <w:szCs w:val="19"/>
              </w:rPr>
            </w:pPr>
            <w:r w:rsidRPr="00D66912">
              <w:rPr>
                <w:rFonts w:cs="Arial"/>
                <w:color w:val="231F20"/>
                <w:spacing w:val="-1"/>
                <w:w w:val="115"/>
                <w:sz w:val="19"/>
                <w:szCs w:val="19"/>
              </w:rPr>
              <w:t>nature/nurtur</w:t>
            </w:r>
            <w:r w:rsidRPr="00D66912">
              <w:rPr>
                <w:rFonts w:cs="Arial"/>
                <w:color w:val="231F20"/>
                <w:spacing w:val="-2"/>
                <w:w w:val="115"/>
                <w:sz w:val="19"/>
                <w:szCs w:val="19"/>
              </w:rPr>
              <w:t>e</w:t>
            </w:r>
          </w:p>
          <w:p w:rsidR="00D66912" w:rsidRPr="00D66912" w:rsidRDefault="00D66912" w:rsidP="004568D6">
            <w:pPr>
              <w:pStyle w:val="ListParagraph"/>
              <w:widowControl w:val="0"/>
              <w:numPr>
                <w:ilvl w:val="0"/>
                <w:numId w:val="8"/>
              </w:numPr>
              <w:tabs>
                <w:tab w:val="left" w:pos="359"/>
              </w:tabs>
              <w:kinsoku w:val="0"/>
              <w:overflowPunct w:val="0"/>
              <w:autoSpaceDE w:val="0"/>
              <w:autoSpaceDN w:val="0"/>
              <w:adjustRightInd w:val="0"/>
              <w:spacing w:before="60" w:after="0"/>
              <w:ind w:left="57" w:right="57" w:hanging="283"/>
              <w:contextualSpacing w:val="0"/>
              <w:rPr>
                <w:rFonts w:cs="Arial"/>
                <w:color w:val="000000"/>
                <w:sz w:val="19"/>
                <w:szCs w:val="19"/>
              </w:rPr>
            </w:pPr>
            <w:r w:rsidRPr="00D66912">
              <w:rPr>
                <w:rFonts w:cs="Arial"/>
                <w:color w:val="231F20"/>
                <w:spacing w:val="-2"/>
                <w:w w:val="115"/>
                <w:sz w:val="19"/>
                <w:szCs w:val="19"/>
              </w:rPr>
              <w:t>reduc</w:t>
            </w:r>
            <w:r w:rsidRPr="00D66912">
              <w:rPr>
                <w:rFonts w:cs="Arial"/>
                <w:color w:val="231F20"/>
                <w:spacing w:val="-1"/>
                <w:w w:val="115"/>
                <w:sz w:val="19"/>
                <w:szCs w:val="19"/>
              </w:rPr>
              <w:t>tionism/holism</w:t>
            </w:r>
          </w:p>
          <w:p w:rsidR="00D66912" w:rsidRPr="00D66912" w:rsidRDefault="00D66912" w:rsidP="004568D6">
            <w:pPr>
              <w:pStyle w:val="ListParagraph"/>
              <w:widowControl w:val="0"/>
              <w:numPr>
                <w:ilvl w:val="0"/>
                <w:numId w:val="8"/>
              </w:numPr>
              <w:tabs>
                <w:tab w:val="left" w:pos="359"/>
              </w:tabs>
              <w:kinsoku w:val="0"/>
              <w:overflowPunct w:val="0"/>
              <w:autoSpaceDE w:val="0"/>
              <w:autoSpaceDN w:val="0"/>
              <w:adjustRightInd w:val="0"/>
              <w:spacing w:before="60" w:after="0"/>
              <w:ind w:left="340" w:right="57" w:hanging="283"/>
              <w:contextualSpacing w:val="0"/>
              <w:rPr>
                <w:rFonts w:cs="Arial"/>
                <w:color w:val="000000"/>
                <w:sz w:val="19"/>
                <w:szCs w:val="19"/>
              </w:rPr>
            </w:pPr>
            <w:r w:rsidRPr="00D66912">
              <w:rPr>
                <w:rFonts w:cs="Arial"/>
                <w:color w:val="231F20"/>
                <w:spacing w:val="-2"/>
                <w:w w:val="115"/>
                <w:sz w:val="19"/>
                <w:szCs w:val="19"/>
              </w:rPr>
              <w:t>free</w:t>
            </w:r>
            <w:r w:rsidRPr="00D66912">
              <w:rPr>
                <w:rFonts w:cs="Arial"/>
                <w:color w:val="231F20"/>
                <w:spacing w:val="-1"/>
                <w:w w:val="115"/>
                <w:sz w:val="19"/>
                <w:szCs w:val="19"/>
              </w:rPr>
              <w:t>will/det</w:t>
            </w:r>
            <w:r w:rsidRPr="00D66912">
              <w:rPr>
                <w:rFonts w:cs="Arial"/>
                <w:color w:val="231F20"/>
                <w:spacing w:val="-2"/>
                <w:w w:val="115"/>
                <w:sz w:val="19"/>
                <w:szCs w:val="19"/>
              </w:rPr>
              <w:t>er</w:t>
            </w:r>
            <w:r w:rsidRPr="00D66912">
              <w:rPr>
                <w:rFonts w:cs="Arial"/>
                <w:color w:val="231F20"/>
                <w:spacing w:val="-1"/>
                <w:w w:val="115"/>
                <w:sz w:val="19"/>
                <w:szCs w:val="19"/>
              </w:rPr>
              <w:t>minism</w:t>
            </w:r>
          </w:p>
          <w:p w:rsidR="00D66912" w:rsidRPr="00D66912" w:rsidRDefault="00D66912" w:rsidP="004568D6">
            <w:pPr>
              <w:pStyle w:val="ListParagraph"/>
              <w:widowControl w:val="0"/>
              <w:numPr>
                <w:ilvl w:val="0"/>
                <w:numId w:val="8"/>
              </w:numPr>
              <w:tabs>
                <w:tab w:val="left" w:pos="359"/>
              </w:tabs>
              <w:kinsoku w:val="0"/>
              <w:overflowPunct w:val="0"/>
              <w:autoSpaceDE w:val="0"/>
              <w:autoSpaceDN w:val="0"/>
              <w:adjustRightInd w:val="0"/>
              <w:spacing w:before="60" w:after="0"/>
              <w:ind w:left="57" w:right="57" w:hanging="283"/>
              <w:contextualSpacing w:val="0"/>
              <w:rPr>
                <w:rFonts w:cs="Arial"/>
                <w:sz w:val="19"/>
                <w:szCs w:val="19"/>
              </w:rPr>
            </w:pPr>
            <w:proofErr w:type="gramStart"/>
            <w:r w:rsidRPr="00D66912">
              <w:rPr>
                <w:rFonts w:cs="Arial"/>
                <w:color w:val="231F20"/>
                <w:w w:val="110"/>
                <w:sz w:val="19"/>
                <w:szCs w:val="19"/>
              </w:rPr>
              <w:t>individual/situational</w:t>
            </w:r>
            <w:proofErr w:type="gramEnd"/>
            <w:r w:rsidRPr="00D66912">
              <w:rPr>
                <w:rFonts w:cs="Arial"/>
                <w:color w:val="231F20"/>
                <w:w w:val="114"/>
                <w:sz w:val="19"/>
                <w:szCs w:val="19"/>
              </w:rPr>
              <w:t xml:space="preserve"> </w:t>
            </w:r>
            <w:r w:rsidRPr="00D66912">
              <w:rPr>
                <w:rFonts w:cs="Arial"/>
                <w:color w:val="231F20"/>
                <w:w w:val="110"/>
                <w:sz w:val="19"/>
                <w:szCs w:val="19"/>
              </w:rPr>
              <w:t>and</w:t>
            </w:r>
            <w:r w:rsidRPr="00D66912">
              <w:rPr>
                <w:rFonts w:cs="Arial"/>
                <w:color w:val="231F20"/>
                <w:spacing w:val="3"/>
                <w:w w:val="110"/>
                <w:sz w:val="19"/>
                <w:szCs w:val="19"/>
              </w:rPr>
              <w:t xml:space="preserve"> </w:t>
            </w:r>
            <w:r w:rsidRPr="00D66912">
              <w:rPr>
                <w:rFonts w:cs="Arial"/>
                <w:color w:val="231F20"/>
                <w:w w:val="110"/>
                <w:sz w:val="19"/>
                <w:szCs w:val="19"/>
              </w:rPr>
              <w:t>ethical</w:t>
            </w:r>
            <w:r w:rsidRPr="00D66912">
              <w:rPr>
                <w:rFonts w:cs="Arial"/>
                <w:color w:val="231F20"/>
                <w:w w:val="111"/>
                <w:sz w:val="19"/>
                <w:szCs w:val="19"/>
              </w:rPr>
              <w:t xml:space="preserve"> </w:t>
            </w:r>
            <w:r w:rsidRPr="00D66912">
              <w:rPr>
                <w:rFonts w:cs="Arial"/>
                <w:color w:val="231F20"/>
                <w:w w:val="110"/>
                <w:sz w:val="19"/>
                <w:szCs w:val="19"/>
              </w:rPr>
              <w:t>considerations</w:t>
            </w:r>
            <w:r w:rsidRPr="00D66912">
              <w:rPr>
                <w:rFonts w:cs="Arial"/>
                <w:color w:val="231F20"/>
                <w:spacing w:val="-2"/>
                <w:w w:val="110"/>
                <w:sz w:val="19"/>
                <w:szCs w:val="19"/>
              </w:rPr>
              <w:t xml:space="preserve"> </w:t>
            </w:r>
            <w:r w:rsidRPr="00D66912">
              <w:rPr>
                <w:rFonts w:cs="Arial"/>
                <w:color w:val="231F20"/>
                <w:w w:val="110"/>
                <w:sz w:val="19"/>
                <w:szCs w:val="19"/>
              </w:rPr>
              <w:t>and</w:t>
            </w:r>
            <w:r w:rsidRPr="00D66912">
              <w:rPr>
                <w:rFonts w:cs="Arial"/>
                <w:color w:val="231F20"/>
                <w:w w:val="112"/>
                <w:sz w:val="19"/>
                <w:szCs w:val="19"/>
              </w:rPr>
              <w:t xml:space="preserve"> </w:t>
            </w:r>
            <w:r w:rsidRPr="00D66912">
              <w:rPr>
                <w:rFonts w:cs="Arial"/>
                <w:color w:val="231F20"/>
                <w:w w:val="110"/>
                <w:sz w:val="19"/>
                <w:szCs w:val="19"/>
              </w:rPr>
              <w:t>socially</w:t>
            </w:r>
            <w:r w:rsidRPr="00D66912">
              <w:rPr>
                <w:rFonts w:cs="Arial"/>
                <w:color w:val="231F20"/>
                <w:spacing w:val="-34"/>
                <w:w w:val="110"/>
                <w:sz w:val="19"/>
                <w:szCs w:val="19"/>
              </w:rPr>
              <w:t xml:space="preserve"> </w:t>
            </w:r>
            <w:r w:rsidRPr="00D66912">
              <w:rPr>
                <w:rFonts w:cs="Arial"/>
                <w:color w:val="231F20"/>
                <w:spacing w:val="-2"/>
                <w:w w:val="110"/>
                <w:sz w:val="19"/>
                <w:szCs w:val="19"/>
              </w:rPr>
              <w:t>sensitive</w:t>
            </w:r>
            <w:r w:rsidRPr="00D66912">
              <w:rPr>
                <w:rFonts w:cs="Arial"/>
                <w:color w:val="231F20"/>
                <w:spacing w:val="27"/>
                <w:w w:val="106"/>
                <w:sz w:val="19"/>
                <w:szCs w:val="19"/>
              </w:rPr>
              <w:t xml:space="preserve"> </w:t>
            </w:r>
            <w:r w:rsidRPr="00D66912">
              <w:rPr>
                <w:rFonts w:cs="Arial"/>
                <w:color w:val="231F20"/>
                <w:spacing w:val="-1"/>
                <w:w w:val="110"/>
                <w:sz w:val="19"/>
                <w:szCs w:val="19"/>
              </w:rPr>
              <w:t>r</w:t>
            </w:r>
            <w:r w:rsidRPr="00D66912">
              <w:rPr>
                <w:rFonts w:cs="Arial"/>
                <w:color w:val="231F20"/>
                <w:spacing w:val="-2"/>
                <w:w w:val="110"/>
                <w:sz w:val="19"/>
                <w:szCs w:val="19"/>
              </w:rPr>
              <w:t>esearch.</w:t>
            </w:r>
          </w:p>
        </w:tc>
        <w:tc>
          <w:tcPr>
            <w:tcW w:w="2221"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0"/>
                <w:sz w:val="19"/>
                <w:szCs w:val="19"/>
              </w:rPr>
              <w:t>Outline</w:t>
            </w:r>
            <w:r w:rsidRPr="00D66912">
              <w:rPr>
                <w:rFonts w:ascii="Arial" w:hAnsi="Arial" w:cs="Arial"/>
                <w:color w:val="231F20"/>
                <w:spacing w:val="29"/>
                <w:w w:val="110"/>
                <w:sz w:val="19"/>
                <w:szCs w:val="19"/>
              </w:rPr>
              <w:t xml:space="preserve"> </w:t>
            </w:r>
            <w:r w:rsidRPr="00D66912">
              <w:rPr>
                <w:rFonts w:ascii="Arial" w:hAnsi="Arial" w:cs="Arial"/>
                <w:color w:val="231F20"/>
                <w:w w:val="110"/>
                <w:sz w:val="19"/>
                <w:szCs w:val="19"/>
              </w:rPr>
              <w:t>what</w:t>
            </w:r>
            <w:r w:rsidRPr="00D66912">
              <w:rPr>
                <w:rFonts w:ascii="Arial" w:hAnsi="Arial" w:cs="Arial"/>
                <w:color w:val="231F20"/>
                <w:w w:val="116"/>
                <w:sz w:val="19"/>
                <w:szCs w:val="19"/>
              </w:rPr>
              <w:t xml:space="preserve"> </w:t>
            </w:r>
            <w:r w:rsidRPr="00D66912">
              <w:rPr>
                <w:rFonts w:ascii="Arial" w:hAnsi="Arial" w:cs="Arial"/>
                <w:color w:val="231F20"/>
                <w:spacing w:val="-2"/>
                <w:w w:val="110"/>
                <w:sz w:val="19"/>
                <w:szCs w:val="19"/>
              </w:rPr>
              <w:t>psy</w:t>
            </w:r>
            <w:r w:rsidRPr="00D66912">
              <w:rPr>
                <w:rFonts w:ascii="Arial" w:hAnsi="Arial" w:cs="Arial"/>
                <w:color w:val="231F20"/>
                <w:spacing w:val="-1"/>
                <w:w w:val="110"/>
                <w:sz w:val="19"/>
                <w:szCs w:val="19"/>
              </w:rPr>
              <w:t>cholog</w:t>
            </w:r>
            <w:r w:rsidRPr="00D66912">
              <w:rPr>
                <w:rFonts w:ascii="Arial" w:hAnsi="Arial" w:cs="Arial"/>
                <w:color w:val="231F20"/>
                <w:spacing w:val="-2"/>
                <w:w w:val="110"/>
                <w:sz w:val="19"/>
                <w:szCs w:val="19"/>
              </w:rPr>
              <w:t>ists</w:t>
            </w:r>
            <w:r w:rsidRPr="00D66912">
              <w:rPr>
                <w:rFonts w:ascii="Arial" w:hAnsi="Arial" w:cs="Arial"/>
                <w:color w:val="231F20"/>
                <w:w w:val="110"/>
                <w:sz w:val="19"/>
                <w:szCs w:val="19"/>
              </w:rPr>
              <w:t xml:space="preserve"> mean </w:t>
            </w:r>
            <w:r w:rsidRPr="00D66912">
              <w:rPr>
                <w:rFonts w:ascii="Arial" w:hAnsi="Arial" w:cs="Arial"/>
                <w:color w:val="231F20"/>
                <w:spacing w:val="-1"/>
                <w:w w:val="110"/>
                <w:sz w:val="19"/>
                <w:szCs w:val="19"/>
              </w:rPr>
              <w:t>b</w:t>
            </w:r>
            <w:r w:rsidRPr="00D66912">
              <w:rPr>
                <w:rFonts w:ascii="Arial" w:hAnsi="Arial" w:cs="Arial"/>
                <w:color w:val="231F20"/>
                <w:spacing w:val="-2"/>
                <w:w w:val="110"/>
                <w:sz w:val="19"/>
                <w:szCs w:val="19"/>
              </w:rPr>
              <w:t>y</w:t>
            </w:r>
            <w:r w:rsidRPr="00D66912">
              <w:rPr>
                <w:rFonts w:ascii="Arial" w:hAnsi="Arial" w:cs="Arial"/>
                <w:color w:val="231F20"/>
                <w:spacing w:val="30"/>
                <w:w w:val="107"/>
                <w:sz w:val="19"/>
                <w:szCs w:val="19"/>
              </w:rPr>
              <w:t xml:space="preserve"> </w:t>
            </w:r>
            <w:r w:rsidRPr="00D66912">
              <w:rPr>
                <w:rFonts w:ascii="Arial" w:hAnsi="Arial" w:cs="Arial"/>
                <w:color w:val="231F20"/>
                <w:spacing w:val="-1"/>
                <w:w w:val="110"/>
                <w:sz w:val="19"/>
                <w:szCs w:val="19"/>
              </w:rPr>
              <w:t>intelligence</w:t>
            </w:r>
            <w:r w:rsidRPr="00D66912">
              <w:rPr>
                <w:rFonts w:ascii="Arial" w:hAnsi="Arial" w:cs="Arial"/>
                <w:color w:val="231F20"/>
                <w:spacing w:val="-2"/>
                <w:w w:val="110"/>
                <w:sz w:val="19"/>
                <w:szCs w:val="19"/>
              </w:rPr>
              <w:t>.</w:t>
            </w:r>
          </w:p>
          <w:p w:rsidR="00D66912" w:rsidRPr="00D66912" w:rsidRDefault="004C146A" w:rsidP="004568D6">
            <w:pPr>
              <w:pStyle w:val="TableParagraph"/>
              <w:kinsoku w:val="0"/>
              <w:overflowPunct w:val="0"/>
              <w:spacing w:before="60" w:line="276" w:lineRule="auto"/>
              <w:ind w:left="57" w:right="57"/>
              <w:rPr>
                <w:rFonts w:ascii="Arial" w:hAnsi="Arial" w:cs="Arial"/>
                <w:color w:val="000000"/>
                <w:sz w:val="19"/>
                <w:szCs w:val="19"/>
              </w:rPr>
            </w:pPr>
            <w:hyperlink r:id="rId232" w:history="1">
              <w:r w:rsidR="00D66912" w:rsidRPr="00D66912">
                <w:rPr>
                  <w:rFonts w:ascii="Arial" w:hAnsi="Arial" w:cs="Arial"/>
                  <w:color w:val="0000FF"/>
                  <w:spacing w:val="-1"/>
                  <w:w w:val="115"/>
                  <w:sz w:val="19"/>
                  <w:szCs w:val="19"/>
                </w:rPr>
                <w:t>http://www</w:t>
              </w:r>
              <w:r w:rsidR="00D66912" w:rsidRPr="00D66912">
                <w:rPr>
                  <w:rFonts w:ascii="Arial" w:hAnsi="Arial" w:cs="Arial"/>
                  <w:color w:val="0000FF"/>
                  <w:spacing w:val="-2"/>
                  <w:w w:val="115"/>
                  <w:sz w:val="19"/>
                  <w:szCs w:val="19"/>
                </w:rPr>
                <w:t>.bbc.co.uk/</w:t>
              </w:r>
            </w:hyperlink>
            <w:r w:rsidR="00D66912" w:rsidRPr="00D66912">
              <w:rPr>
                <w:rFonts w:ascii="Arial" w:hAnsi="Arial" w:cs="Arial"/>
                <w:color w:val="0000FF"/>
                <w:w w:val="111"/>
                <w:sz w:val="19"/>
                <w:szCs w:val="19"/>
              </w:rPr>
              <w:t xml:space="preserve">  </w:t>
            </w:r>
            <w:hyperlink r:id="rId233" w:history="1">
              <w:r w:rsidR="00D66912" w:rsidRPr="00D66912">
                <w:rPr>
                  <w:rFonts w:ascii="Arial" w:hAnsi="Arial" w:cs="Arial"/>
                  <w:color w:val="0000FF"/>
                  <w:w w:val="115"/>
                  <w:sz w:val="19"/>
                  <w:szCs w:val="19"/>
                  <w:u w:val="single"/>
                </w:rPr>
                <w:t>guides/z983nbk</w:t>
              </w:r>
            </w:hyperlink>
          </w:p>
          <w:p w:rsidR="00D66912" w:rsidRPr="00D66912" w:rsidRDefault="00D66912" w:rsidP="004568D6">
            <w:pPr>
              <w:pStyle w:val="TableParagraph"/>
              <w:kinsoku w:val="0"/>
              <w:overflowPunct w:val="0"/>
              <w:spacing w:before="60" w:line="276" w:lineRule="auto"/>
              <w:ind w:left="57" w:right="57"/>
              <w:rPr>
                <w:rFonts w:ascii="Arial" w:hAnsi="Arial" w:cs="Arial"/>
                <w:sz w:val="19"/>
                <w:szCs w:val="19"/>
              </w:rPr>
            </w:pPr>
          </w:p>
        </w:tc>
      </w:tr>
      <w:tr w:rsidR="00D66912" w:rsidRPr="002F3FD9" w:rsidTr="004568D6">
        <w:trPr>
          <w:trHeight w:hRule="exact" w:val="3925"/>
        </w:trPr>
        <w:tc>
          <w:tcPr>
            <w:tcW w:w="855" w:type="dxa"/>
            <w:tcBorders>
              <w:top w:val="single" w:sz="4" w:space="0" w:color="A56C9F"/>
              <w:left w:val="single" w:sz="4" w:space="0" w:color="A56C9F"/>
              <w:bottom w:val="single" w:sz="4" w:space="0" w:color="A56C9F"/>
              <w:right w:val="single" w:sz="4" w:space="0" w:color="A56C9F"/>
            </w:tcBorders>
          </w:tcPr>
          <w:p w:rsidR="00D66912" w:rsidRPr="00C13BCC" w:rsidRDefault="00D66912" w:rsidP="004568D6">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2</w:t>
            </w:r>
          </w:p>
        </w:tc>
        <w:tc>
          <w:tcPr>
            <w:tcW w:w="2113"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33" w:line="276" w:lineRule="auto"/>
              <w:ind w:left="75" w:right="509"/>
              <w:rPr>
                <w:rFonts w:ascii="Arial" w:hAnsi="Arial" w:cs="Arial"/>
                <w:color w:val="000000"/>
                <w:sz w:val="19"/>
                <w:szCs w:val="19"/>
              </w:rPr>
            </w:pPr>
            <w:r w:rsidRPr="00D66912">
              <w:rPr>
                <w:rFonts w:ascii="Arial" w:hAnsi="Arial" w:cs="Arial"/>
                <w:b/>
                <w:bCs/>
                <w:color w:val="231F20"/>
                <w:spacing w:val="-2"/>
                <w:w w:val="105"/>
                <w:sz w:val="19"/>
                <w:szCs w:val="19"/>
              </w:rPr>
              <w:t>I</w:t>
            </w:r>
            <w:r w:rsidRPr="00D66912">
              <w:rPr>
                <w:rFonts w:ascii="Arial" w:hAnsi="Arial" w:cs="Arial"/>
                <w:b/>
                <w:bCs/>
                <w:color w:val="231F20"/>
                <w:spacing w:val="-1"/>
                <w:w w:val="105"/>
                <w:sz w:val="19"/>
                <w:szCs w:val="19"/>
              </w:rPr>
              <w:t>n</w:t>
            </w:r>
            <w:r w:rsidRPr="00D66912">
              <w:rPr>
                <w:rFonts w:ascii="Arial" w:hAnsi="Arial" w:cs="Arial"/>
                <w:b/>
                <w:bCs/>
                <w:color w:val="231F20"/>
                <w:spacing w:val="-2"/>
                <w:w w:val="105"/>
                <w:sz w:val="19"/>
                <w:szCs w:val="19"/>
              </w:rPr>
              <w:t>t</w:t>
            </w:r>
            <w:r w:rsidRPr="00D66912">
              <w:rPr>
                <w:rFonts w:ascii="Arial" w:hAnsi="Arial" w:cs="Arial"/>
                <w:b/>
                <w:bCs/>
                <w:color w:val="231F20"/>
                <w:spacing w:val="-1"/>
                <w:w w:val="105"/>
                <w:sz w:val="19"/>
                <w:szCs w:val="19"/>
              </w:rPr>
              <w:t>elligenc</w:t>
            </w:r>
            <w:r w:rsidRPr="00D66912">
              <w:rPr>
                <w:rFonts w:ascii="Arial" w:hAnsi="Arial" w:cs="Arial"/>
                <w:b/>
                <w:bCs/>
                <w:color w:val="231F20"/>
                <w:spacing w:val="-2"/>
                <w:w w:val="105"/>
                <w:sz w:val="19"/>
                <w:szCs w:val="19"/>
              </w:rPr>
              <w:t>e</w:t>
            </w:r>
            <w:r w:rsidRPr="00D66912">
              <w:rPr>
                <w:rFonts w:ascii="Arial" w:hAnsi="Arial" w:cs="Arial"/>
                <w:b/>
                <w:bCs/>
                <w:color w:val="231F20"/>
                <w:spacing w:val="-6"/>
                <w:w w:val="105"/>
                <w:sz w:val="19"/>
                <w:szCs w:val="19"/>
              </w:rPr>
              <w:t xml:space="preserve"> </w:t>
            </w:r>
            <w:r w:rsidRPr="00D66912">
              <w:rPr>
                <w:rFonts w:ascii="Arial" w:hAnsi="Arial" w:cs="Arial"/>
                <w:b/>
                <w:bCs/>
                <w:color w:val="231F20"/>
                <w:w w:val="105"/>
                <w:sz w:val="19"/>
                <w:szCs w:val="19"/>
              </w:rPr>
              <w:t>–</w:t>
            </w:r>
            <w:r w:rsidRPr="00D66912">
              <w:rPr>
                <w:rFonts w:ascii="Arial" w:hAnsi="Arial" w:cs="Arial"/>
                <w:b/>
                <w:bCs/>
                <w:color w:val="231F20"/>
                <w:spacing w:val="-6"/>
                <w:w w:val="105"/>
                <w:sz w:val="19"/>
                <w:szCs w:val="19"/>
              </w:rPr>
              <w:t xml:space="preserve"> </w:t>
            </w:r>
            <w:r w:rsidRPr="00D66912">
              <w:rPr>
                <w:rFonts w:ascii="Arial" w:hAnsi="Arial" w:cs="Arial"/>
                <w:b/>
                <w:bCs/>
                <w:color w:val="231F20"/>
                <w:spacing w:val="-1"/>
                <w:w w:val="105"/>
                <w:sz w:val="19"/>
                <w:szCs w:val="19"/>
              </w:rPr>
              <w:t>K</w:t>
            </w:r>
            <w:r w:rsidRPr="00D66912">
              <w:rPr>
                <w:rFonts w:ascii="Arial" w:hAnsi="Arial" w:cs="Arial"/>
                <w:b/>
                <w:bCs/>
                <w:color w:val="231F20"/>
                <w:spacing w:val="-2"/>
                <w:w w:val="105"/>
                <w:sz w:val="19"/>
                <w:szCs w:val="19"/>
              </w:rPr>
              <w:t>e</w:t>
            </w:r>
            <w:r w:rsidRPr="00D66912">
              <w:rPr>
                <w:rFonts w:ascii="Arial" w:hAnsi="Arial" w:cs="Arial"/>
                <w:b/>
                <w:bCs/>
                <w:color w:val="231F20"/>
                <w:spacing w:val="-1"/>
                <w:w w:val="105"/>
                <w:sz w:val="19"/>
                <w:szCs w:val="19"/>
              </w:rPr>
              <w:t>y</w:t>
            </w:r>
            <w:r w:rsidRPr="00D66912">
              <w:rPr>
                <w:rFonts w:ascii="Arial" w:hAnsi="Arial" w:cs="Arial"/>
                <w:b/>
                <w:bCs/>
                <w:color w:val="231F20"/>
                <w:spacing w:val="29"/>
                <w:w w:val="105"/>
                <w:sz w:val="19"/>
                <w:szCs w:val="19"/>
              </w:rPr>
              <w:t xml:space="preserve"> </w:t>
            </w:r>
            <w:r w:rsidRPr="00D66912">
              <w:rPr>
                <w:rFonts w:ascii="Arial" w:hAnsi="Arial" w:cs="Arial"/>
                <w:b/>
                <w:bCs/>
                <w:color w:val="231F20"/>
                <w:spacing w:val="-2"/>
                <w:w w:val="105"/>
                <w:sz w:val="19"/>
                <w:szCs w:val="19"/>
              </w:rPr>
              <w:t>Resear</w:t>
            </w:r>
            <w:r w:rsidRPr="00D66912">
              <w:rPr>
                <w:rFonts w:ascii="Arial" w:hAnsi="Arial" w:cs="Arial"/>
                <w:b/>
                <w:bCs/>
                <w:color w:val="231F20"/>
                <w:spacing w:val="-1"/>
                <w:w w:val="105"/>
                <w:sz w:val="19"/>
                <w:szCs w:val="19"/>
              </w:rPr>
              <w:t>ch</w:t>
            </w:r>
          </w:p>
          <w:p w:rsidR="00D66912" w:rsidRPr="00D66912" w:rsidRDefault="00D66912" w:rsidP="004568D6">
            <w:pPr>
              <w:pStyle w:val="TableParagraph"/>
              <w:kinsoku w:val="0"/>
              <w:overflowPunct w:val="0"/>
              <w:spacing w:before="118" w:line="276" w:lineRule="auto"/>
              <w:ind w:left="75" w:right="267"/>
              <w:rPr>
                <w:rFonts w:ascii="Arial" w:hAnsi="Arial" w:cs="Arial"/>
                <w:sz w:val="19"/>
                <w:szCs w:val="19"/>
              </w:rPr>
            </w:pPr>
            <w:r w:rsidRPr="00D66912">
              <w:rPr>
                <w:rFonts w:ascii="Arial" w:hAnsi="Arial" w:cs="Arial"/>
                <w:color w:val="231F20"/>
                <w:spacing w:val="-3"/>
                <w:w w:val="110"/>
                <w:sz w:val="19"/>
                <w:szCs w:val="19"/>
              </w:rPr>
              <w:t>Van</w:t>
            </w:r>
            <w:r w:rsidRPr="00D66912">
              <w:rPr>
                <w:rFonts w:ascii="Arial" w:hAnsi="Arial" w:cs="Arial"/>
                <w:color w:val="231F20"/>
                <w:spacing w:val="-16"/>
                <w:w w:val="110"/>
                <w:sz w:val="19"/>
                <w:szCs w:val="19"/>
              </w:rPr>
              <w:t xml:space="preserve"> </w:t>
            </w:r>
            <w:proofErr w:type="spellStart"/>
            <w:r w:rsidRPr="00D66912">
              <w:rPr>
                <w:rFonts w:ascii="Arial" w:hAnsi="Arial" w:cs="Arial"/>
                <w:color w:val="231F20"/>
                <w:spacing w:val="-2"/>
                <w:w w:val="110"/>
                <w:sz w:val="19"/>
                <w:szCs w:val="19"/>
              </w:rPr>
              <w:t>L</w:t>
            </w:r>
            <w:r w:rsidRPr="00D66912">
              <w:rPr>
                <w:rFonts w:ascii="Arial" w:hAnsi="Arial" w:cs="Arial"/>
                <w:color w:val="231F20"/>
                <w:spacing w:val="-1"/>
                <w:w w:val="110"/>
                <w:sz w:val="19"/>
                <w:szCs w:val="19"/>
              </w:rPr>
              <w:t>eeuwen</w:t>
            </w:r>
            <w:proofErr w:type="spellEnd"/>
            <w:r w:rsidRPr="00D66912">
              <w:rPr>
                <w:rFonts w:ascii="Arial" w:hAnsi="Arial" w:cs="Arial"/>
                <w:color w:val="231F20"/>
                <w:spacing w:val="-16"/>
                <w:w w:val="110"/>
                <w:sz w:val="19"/>
                <w:szCs w:val="19"/>
              </w:rPr>
              <w:t xml:space="preserve"> </w:t>
            </w:r>
            <w:r w:rsidRPr="00D66912">
              <w:rPr>
                <w:rFonts w:ascii="Arial" w:hAnsi="Arial" w:cs="Arial"/>
                <w:color w:val="231F20"/>
                <w:w w:val="110"/>
                <w:sz w:val="19"/>
                <w:szCs w:val="19"/>
              </w:rPr>
              <w:t>et</w:t>
            </w:r>
            <w:r w:rsidRPr="00D66912">
              <w:rPr>
                <w:rFonts w:ascii="Arial" w:hAnsi="Arial" w:cs="Arial"/>
                <w:color w:val="231F20"/>
                <w:spacing w:val="-16"/>
                <w:w w:val="110"/>
                <w:sz w:val="19"/>
                <w:szCs w:val="19"/>
              </w:rPr>
              <w:t xml:space="preserve"> </w:t>
            </w:r>
            <w:r w:rsidRPr="00D66912">
              <w:rPr>
                <w:rFonts w:ascii="Arial" w:hAnsi="Arial" w:cs="Arial"/>
                <w:color w:val="231F20"/>
                <w:spacing w:val="-2"/>
                <w:w w:val="110"/>
                <w:sz w:val="19"/>
                <w:szCs w:val="19"/>
              </w:rPr>
              <w:t>al.</w:t>
            </w:r>
            <w:r w:rsidRPr="00D66912">
              <w:rPr>
                <w:rFonts w:ascii="Arial" w:hAnsi="Arial" w:cs="Arial"/>
                <w:color w:val="231F20"/>
                <w:spacing w:val="22"/>
                <w:w w:val="76"/>
                <w:sz w:val="19"/>
                <w:szCs w:val="19"/>
              </w:rPr>
              <w:t xml:space="preserve"> </w:t>
            </w:r>
            <w:r w:rsidRPr="00D66912">
              <w:rPr>
                <w:rFonts w:ascii="Arial" w:hAnsi="Arial" w:cs="Arial"/>
                <w:color w:val="231F20"/>
                <w:w w:val="110"/>
                <w:sz w:val="19"/>
                <w:szCs w:val="19"/>
              </w:rPr>
              <w:t>(2008)</w:t>
            </w:r>
            <w:r w:rsidRPr="00D66912">
              <w:rPr>
                <w:rFonts w:ascii="Arial" w:hAnsi="Arial" w:cs="Arial"/>
                <w:color w:val="231F20"/>
                <w:spacing w:val="-5"/>
                <w:w w:val="110"/>
                <w:sz w:val="19"/>
                <w:szCs w:val="19"/>
              </w:rPr>
              <w:t xml:space="preserve"> </w:t>
            </w:r>
            <w:r w:rsidRPr="00D66912">
              <w:rPr>
                <w:rFonts w:ascii="Arial" w:hAnsi="Arial" w:cs="Arial"/>
                <w:color w:val="231F20"/>
                <w:w w:val="110"/>
                <w:sz w:val="19"/>
                <w:szCs w:val="19"/>
              </w:rPr>
              <w:t>-</w:t>
            </w:r>
            <w:r w:rsidRPr="00D66912">
              <w:rPr>
                <w:rFonts w:ascii="Arial" w:hAnsi="Arial" w:cs="Arial"/>
                <w:color w:val="231F20"/>
                <w:spacing w:val="-4"/>
                <w:w w:val="110"/>
                <w:sz w:val="19"/>
                <w:szCs w:val="19"/>
              </w:rPr>
              <w:t xml:space="preserve"> </w:t>
            </w:r>
            <w:r w:rsidRPr="00D66912">
              <w:rPr>
                <w:rFonts w:ascii="Arial" w:hAnsi="Arial" w:cs="Arial"/>
                <w:color w:val="231F20"/>
                <w:w w:val="110"/>
                <w:sz w:val="19"/>
                <w:szCs w:val="19"/>
              </w:rPr>
              <w:t>A</w:t>
            </w:r>
            <w:r w:rsidRPr="00D66912">
              <w:rPr>
                <w:rFonts w:ascii="Arial" w:hAnsi="Arial" w:cs="Arial"/>
                <w:color w:val="231F20"/>
                <w:spacing w:val="-4"/>
                <w:w w:val="110"/>
                <w:sz w:val="19"/>
                <w:szCs w:val="19"/>
              </w:rPr>
              <w:t xml:space="preserve"> </w:t>
            </w:r>
            <w:r w:rsidRPr="00D66912">
              <w:rPr>
                <w:rFonts w:ascii="Arial" w:hAnsi="Arial" w:cs="Arial"/>
                <w:color w:val="231F20"/>
                <w:w w:val="110"/>
                <w:sz w:val="19"/>
                <w:szCs w:val="19"/>
              </w:rPr>
              <w:t>twin-family</w:t>
            </w:r>
            <w:r w:rsidRPr="00D66912">
              <w:rPr>
                <w:rFonts w:ascii="Arial" w:hAnsi="Arial" w:cs="Arial"/>
                <w:color w:val="231F20"/>
                <w:spacing w:val="22"/>
                <w:w w:val="114"/>
                <w:sz w:val="19"/>
                <w:szCs w:val="19"/>
              </w:rPr>
              <w:t xml:space="preserve"> </w:t>
            </w:r>
            <w:r w:rsidRPr="00D66912">
              <w:rPr>
                <w:rFonts w:ascii="Arial" w:hAnsi="Arial" w:cs="Arial"/>
                <w:color w:val="231F20"/>
                <w:w w:val="110"/>
                <w:sz w:val="19"/>
                <w:szCs w:val="19"/>
              </w:rPr>
              <w:t>study</w:t>
            </w:r>
            <w:r w:rsidRPr="00D66912">
              <w:rPr>
                <w:rFonts w:ascii="Arial" w:hAnsi="Arial" w:cs="Arial"/>
                <w:color w:val="231F20"/>
                <w:spacing w:val="-8"/>
                <w:w w:val="110"/>
                <w:sz w:val="19"/>
                <w:szCs w:val="19"/>
              </w:rPr>
              <w:t xml:space="preserve"> </w:t>
            </w:r>
            <w:r w:rsidRPr="00D66912">
              <w:rPr>
                <w:rFonts w:ascii="Arial" w:hAnsi="Arial" w:cs="Arial"/>
                <w:color w:val="231F20"/>
                <w:w w:val="110"/>
                <w:sz w:val="19"/>
                <w:szCs w:val="19"/>
              </w:rPr>
              <w:t>of</w:t>
            </w:r>
            <w:r w:rsidRPr="00D66912">
              <w:rPr>
                <w:rFonts w:ascii="Arial" w:hAnsi="Arial" w:cs="Arial"/>
                <w:color w:val="231F20"/>
                <w:spacing w:val="-7"/>
                <w:w w:val="110"/>
                <w:sz w:val="19"/>
                <w:szCs w:val="19"/>
              </w:rPr>
              <w:t xml:space="preserve"> </w:t>
            </w:r>
            <w:r w:rsidRPr="00D66912">
              <w:rPr>
                <w:rFonts w:ascii="Arial" w:hAnsi="Arial" w:cs="Arial"/>
                <w:color w:val="231F20"/>
                <w:w w:val="110"/>
                <w:sz w:val="19"/>
                <w:szCs w:val="19"/>
              </w:rPr>
              <w:t>general</w:t>
            </w:r>
            <w:r w:rsidRPr="00D66912">
              <w:rPr>
                <w:rFonts w:ascii="Arial" w:hAnsi="Arial" w:cs="Arial"/>
                <w:color w:val="231F20"/>
                <w:spacing w:val="-7"/>
                <w:w w:val="110"/>
                <w:sz w:val="19"/>
                <w:szCs w:val="19"/>
              </w:rPr>
              <w:t xml:space="preserve"> </w:t>
            </w:r>
            <w:r w:rsidRPr="00D66912">
              <w:rPr>
                <w:rFonts w:ascii="Arial" w:hAnsi="Arial" w:cs="Arial"/>
                <w:color w:val="231F20"/>
                <w:spacing w:val="-4"/>
                <w:w w:val="110"/>
                <w:sz w:val="19"/>
                <w:szCs w:val="19"/>
              </w:rPr>
              <w:t>IQ</w:t>
            </w:r>
            <w:r w:rsidRPr="00D66912">
              <w:rPr>
                <w:rFonts w:ascii="Arial" w:hAnsi="Arial" w:cs="Arial"/>
                <w:color w:val="231F20"/>
                <w:spacing w:val="-5"/>
                <w:w w:val="110"/>
                <w:sz w:val="19"/>
                <w:szCs w:val="19"/>
              </w:rPr>
              <w:t>.</w:t>
            </w:r>
            <w:r w:rsidRPr="00D66912">
              <w:rPr>
                <w:rFonts w:ascii="Arial" w:hAnsi="Arial" w:cs="Arial"/>
                <w:color w:val="231F20"/>
                <w:spacing w:val="-8"/>
                <w:w w:val="110"/>
                <w:sz w:val="19"/>
                <w:szCs w:val="19"/>
              </w:rPr>
              <w:t xml:space="preserve"> </w:t>
            </w:r>
            <w:r w:rsidRPr="00D66912">
              <w:rPr>
                <w:rFonts w:ascii="Arial" w:hAnsi="Arial" w:cs="Arial"/>
                <w:color w:val="231F20"/>
                <w:spacing w:val="-2"/>
                <w:w w:val="110"/>
                <w:sz w:val="19"/>
                <w:szCs w:val="19"/>
              </w:rPr>
              <w:t>A</w:t>
            </w:r>
            <w:r w:rsidRPr="00D66912">
              <w:rPr>
                <w:rFonts w:ascii="Arial" w:hAnsi="Arial" w:cs="Arial"/>
                <w:color w:val="231F20"/>
                <w:spacing w:val="-1"/>
                <w:w w:val="110"/>
                <w:sz w:val="19"/>
                <w:szCs w:val="19"/>
              </w:rPr>
              <w:t>t</w:t>
            </w:r>
            <w:r w:rsidRPr="00D66912">
              <w:rPr>
                <w:rFonts w:ascii="Arial" w:hAnsi="Arial" w:cs="Arial"/>
                <w:color w:val="231F20"/>
                <w:spacing w:val="23"/>
                <w:w w:val="135"/>
                <w:sz w:val="19"/>
                <w:szCs w:val="19"/>
              </w:rPr>
              <w:t xml:space="preserve"> </w:t>
            </w:r>
            <w:r w:rsidRPr="00D66912">
              <w:rPr>
                <w:rFonts w:ascii="Arial" w:hAnsi="Arial" w:cs="Arial"/>
                <w:color w:val="231F20"/>
                <w:w w:val="110"/>
                <w:sz w:val="19"/>
                <w:szCs w:val="19"/>
              </w:rPr>
              <w:t>least</w:t>
            </w:r>
            <w:r w:rsidRPr="00D66912">
              <w:rPr>
                <w:rFonts w:ascii="Arial" w:hAnsi="Arial" w:cs="Arial"/>
                <w:color w:val="231F20"/>
                <w:spacing w:val="5"/>
                <w:w w:val="110"/>
                <w:sz w:val="19"/>
                <w:szCs w:val="19"/>
              </w:rPr>
              <w:t xml:space="preserve"> </w:t>
            </w:r>
            <w:r w:rsidRPr="00D66912">
              <w:rPr>
                <w:rFonts w:ascii="Arial" w:hAnsi="Arial" w:cs="Arial"/>
                <w:color w:val="231F20"/>
                <w:w w:val="110"/>
                <w:sz w:val="19"/>
                <w:szCs w:val="19"/>
              </w:rPr>
              <w:t>one</w:t>
            </w:r>
            <w:r w:rsidRPr="00D66912">
              <w:rPr>
                <w:rFonts w:ascii="Arial" w:hAnsi="Arial" w:cs="Arial"/>
                <w:color w:val="231F20"/>
                <w:spacing w:val="6"/>
                <w:w w:val="110"/>
                <w:sz w:val="19"/>
                <w:szCs w:val="19"/>
              </w:rPr>
              <w:t xml:space="preserve"> </w:t>
            </w:r>
            <w:r w:rsidRPr="00D66912">
              <w:rPr>
                <w:rFonts w:ascii="Arial" w:hAnsi="Arial" w:cs="Arial"/>
                <w:color w:val="231F20"/>
                <w:w w:val="110"/>
                <w:sz w:val="19"/>
                <w:szCs w:val="19"/>
              </w:rPr>
              <w:t>method</w:t>
            </w:r>
            <w:r w:rsidRPr="00D66912">
              <w:rPr>
                <w:rFonts w:ascii="Arial" w:hAnsi="Arial" w:cs="Arial"/>
                <w:color w:val="231F20"/>
                <w:spacing w:val="6"/>
                <w:w w:val="110"/>
                <w:sz w:val="19"/>
                <w:szCs w:val="19"/>
              </w:rPr>
              <w:t xml:space="preserve"> </w:t>
            </w:r>
            <w:r w:rsidRPr="00D66912">
              <w:rPr>
                <w:rFonts w:ascii="Arial" w:hAnsi="Arial" w:cs="Arial"/>
                <w:color w:val="231F20"/>
                <w:w w:val="110"/>
                <w:sz w:val="19"/>
                <w:szCs w:val="19"/>
              </w:rPr>
              <w:t>of</w:t>
            </w:r>
            <w:r w:rsidRPr="00D66912">
              <w:rPr>
                <w:rFonts w:ascii="Arial" w:hAnsi="Arial" w:cs="Arial"/>
                <w:color w:val="231F20"/>
                <w:w w:val="116"/>
                <w:sz w:val="19"/>
                <w:szCs w:val="19"/>
              </w:rPr>
              <w:t xml:space="preserve"> </w:t>
            </w:r>
            <w:r w:rsidRPr="00D66912">
              <w:rPr>
                <w:rFonts w:ascii="Arial" w:hAnsi="Arial" w:cs="Arial"/>
                <w:color w:val="231F20"/>
                <w:w w:val="105"/>
                <w:sz w:val="19"/>
                <w:szCs w:val="19"/>
              </w:rPr>
              <w:t>assessing</w:t>
            </w:r>
            <w:r w:rsidRPr="00D66912">
              <w:rPr>
                <w:rFonts w:ascii="Arial" w:hAnsi="Arial" w:cs="Arial"/>
                <w:color w:val="231F20"/>
                <w:spacing w:val="28"/>
                <w:w w:val="105"/>
                <w:sz w:val="19"/>
                <w:szCs w:val="19"/>
              </w:rPr>
              <w:t xml:space="preserve"> </w:t>
            </w:r>
            <w:r w:rsidRPr="00D66912">
              <w:rPr>
                <w:rFonts w:ascii="Arial" w:hAnsi="Arial" w:cs="Arial"/>
                <w:color w:val="231F20"/>
                <w:spacing w:val="-1"/>
                <w:w w:val="105"/>
                <w:sz w:val="19"/>
                <w:szCs w:val="19"/>
              </w:rPr>
              <w:t>intelligence</w:t>
            </w:r>
            <w:r w:rsidRPr="00D66912">
              <w:rPr>
                <w:rFonts w:ascii="Arial" w:hAnsi="Arial" w:cs="Arial"/>
                <w:color w:val="231F20"/>
                <w:spacing w:val="-2"/>
                <w:w w:val="105"/>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37" w:line="276" w:lineRule="auto"/>
              <w:ind w:left="74" w:right="151"/>
              <w:rPr>
                <w:rFonts w:ascii="Arial" w:hAnsi="Arial" w:cs="Arial"/>
                <w:color w:val="000000"/>
                <w:sz w:val="19"/>
                <w:szCs w:val="19"/>
              </w:rPr>
            </w:pPr>
            <w:r w:rsidRPr="00D66912">
              <w:rPr>
                <w:rFonts w:ascii="Arial" w:hAnsi="Arial" w:cs="Arial"/>
                <w:color w:val="231F20"/>
                <w:w w:val="110"/>
                <w:sz w:val="19"/>
                <w:szCs w:val="19"/>
              </w:rPr>
              <w:t>Describe</w:t>
            </w:r>
            <w:r w:rsidRPr="00D66912">
              <w:rPr>
                <w:rFonts w:ascii="Arial" w:hAnsi="Arial" w:cs="Arial"/>
                <w:color w:val="231F20"/>
                <w:spacing w:val="-19"/>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18"/>
                <w:w w:val="110"/>
                <w:sz w:val="19"/>
                <w:szCs w:val="19"/>
              </w:rPr>
              <w:t xml:space="preserve"> </w:t>
            </w:r>
            <w:r w:rsidRPr="00D66912">
              <w:rPr>
                <w:rFonts w:ascii="Arial" w:hAnsi="Arial" w:cs="Arial"/>
                <w:color w:val="231F20"/>
                <w:spacing w:val="-2"/>
                <w:w w:val="110"/>
                <w:sz w:val="19"/>
                <w:szCs w:val="19"/>
              </w:rPr>
              <w:t>aims,</w:t>
            </w:r>
            <w:r w:rsidRPr="00D66912">
              <w:rPr>
                <w:rFonts w:ascii="Arial" w:hAnsi="Arial" w:cs="Arial"/>
                <w:color w:val="231F20"/>
                <w:spacing w:val="24"/>
                <w:w w:val="76"/>
                <w:sz w:val="19"/>
                <w:szCs w:val="19"/>
              </w:rPr>
              <w:t xml:space="preserve"> </w:t>
            </w:r>
            <w:r w:rsidRPr="00D66912">
              <w:rPr>
                <w:rFonts w:ascii="Arial" w:hAnsi="Arial" w:cs="Arial"/>
                <w:color w:val="231F20"/>
                <w:spacing w:val="-1"/>
                <w:w w:val="110"/>
                <w:sz w:val="19"/>
                <w:szCs w:val="19"/>
              </w:rPr>
              <w:t>procedur</w:t>
            </w:r>
            <w:r w:rsidRPr="00D66912">
              <w:rPr>
                <w:rFonts w:ascii="Arial" w:hAnsi="Arial" w:cs="Arial"/>
                <w:color w:val="231F20"/>
                <w:spacing w:val="-2"/>
                <w:w w:val="110"/>
                <w:sz w:val="19"/>
                <w:szCs w:val="19"/>
              </w:rPr>
              <w:t>es,</w:t>
            </w:r>
            <w:r w:rsidRPr="00D66912">
              <w:rPr>
                <w:rFonts w:ascii="Arial" w:hAnsi="Arial" w:cs="Arial"/>
                <w:color w:val="231F20"/>
                <w:spacing w:val="-14"/>
                <w:w w:val="110"/>
                <w:sz w:val="19"/>
                <w:szCs w:val="19"/>
              </w:rPr>
              <w:t xml:space="preserve"> </w:t>
            </w:r>
            <w:r w:rsidRPr="00D66912">
              <w:rPr>
                <w:rFonts w:ascii="Arial" w:hAnsi="Arial" w:cs="Arial"/>
                <w:color w:val="231F20"/>
                <w:spacing w:val="-1"/>
                <w:w w:val="110"/>
                <w:sz w:val="19"/>
                <w:szCs w:val="19"/>
              </w:rPr>
              <w:t>r</w:t>
            </w:r>
            <w:r w:rsidRPr="00D66912">
              <w:rPr>
                <w:rFonts w:ascii="Arial" w:hAnsi="Arial" w:cs="Arial"/>
                <w:color w:val="231F20"/>
                <w:spacing w:val="-2"/>
                <w:w w:val="110"/>
                <w:sz w:val="19"/>
                <w:szCs w:val="19"/>
              </w:rPr>
              <w:t>esults</w:t>
            </w:r>
            <w:r w:rsidRPr="00D66912">
              <w:rPr>
                <w:rFonts w:ascii="Arial" w:hAnsi="Arial" w:cs="Arial"/>
                <w:color w:val="231F20"/>
                <w:spacing w:val="-14"/>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27"/>
                <w:w w:val="112"/>
                <w:sz w:val="19"/>
                <w:szCs w:val="19"/>
              </w:rPr>
              <w:t xml:space="preserve"> </w:t>
            </w:r>
            <w:r w:rsidRPr="00D66912">
              <w:rPr>
                <w:rFonts w:ascii="Arial" w:hAnsi="Arial" w:cs="Arial"/>
                <w:color w:val="231F20"/>
                <w:w w:val="110"/>
                <w:sz w:val="19"/>
                <w:szCs w:val="19"/>
              </w:rPr>
              <w:t>conclusions</w:t>
            </w:r>
            <w:r w:rsidRPr="00D66912">
              <w:rPr>
                <w:rFonts w:ascii="Arial" w:hAnsi="Arial" w:cs="Arial"/>
                <w:color w:val="231F20"/>
                <w:spacing w:val="-10"/>
                <w:w w:val="110"/>
                <w:sz w:val="19"/>
                <w:szCs w:val="19"/>
              </w:rPr>
              <w:t xml:space="preserve"> </w:t>
            </w:r>
            <w:r w:rsidRPr="00D66912">
              <w:rPr>
                <w:rFonts w:ascii="Arial" w:hAnsi="Arial" w:cs="Arial"/>
                <w:color w:val="231F20"/>
                <w:w w:val="110"/>
                <w:sz w:val="19"/>
                <w:szCs w:val="19"/>
              </w:rPr>
              <w:t>of</w:t>
            </w:r>
            <w:r w:rsidRPr="00D66912">
              <w:rPr>
                <w:rFonts w:ascii="Arial" w:hAnsi="Arial" w:cs="Arial"/>
                <w:color w:val="231F20"/>
                <w:spacing w:val="-15"/>
                <w:w w:val="110"/>
                <w:sz w:val="19"/>
                <w:szCs w:val="19"/>
              </w:rPr>
              <w:t xml:space="preserve"> </w:t>
            </w:r>
            <w:r w:rsidRPr="00D66912">
              <w:rPr>
                <w:rFonts w:ascii="Arial" w:hAnsi="Arial" w:cs="Arial"/>
                <w:color w:val="231F20"/>
                <w:spacing w:val="-3"/>
                <w:w w:val="110"/>
                <w:sz w:val="19"/>
                <w:szCs w:val="19"/>
              </w:rPr>
              <w:t>Van</w:t>
            </w:r>
            <w:r w:rsidRPr="00D66912">
              <w:rPr>
                <w:rFonts w:ascii="Arial" w:hAnsi="Arial" w:cs="Arial"/>
                <w:color w:val="231F20"/>
                <w:spacing w:val="-10"/>
                <w:w w:val="110"/>
                <w:sz w:val="19"/>
                <w:szCs w:val="19"/>
              </w:rPr>
              <w:t xml:space="preserve"> </w:t>
            </w:r>
            <w:proofErr w:type="spellStart"/>
            <w:r w:rsidRPr="00D66912">
              <w:rPr>
                <w:rFonts w:ascii="Arial" w:hAnsi="Arial" w:cs="Arial"/>
                <w:color w:val="231F20"/>
                <w:spacing w:val="-2"/>
                <w:w w:val="110"/>
                <w:sz w:val="19"/>
                <w:szCs w:val="19"/>
              </w:rPr>
              <w:t>L</w:t>
            </w:r>
            <w:r w:rsidRPr="00D66912">
              <w:rPr>
                <w:rFonts w:ascii="Arial" w:hAnsi="Arial" w:cs="Arial"/>
                <w:color w:val="231F20"/>
                <w:spacing w:val="-1"/>
                <w:w w:val="110"/>
                <w:sz w:val="19"/>
                <w:szCs w:val="19"/>
              </w:rPr>
              <w:t>eeuwen</w:t>
            </w:r>
            <w:proofErr w:type="spellEnd"/>
            <w:r w:rsidRPr="00D66912">
              <w:rPr>
                <w:rFonts w:ascii="Arial" w:hAnsi="Arial" w:cs="Arial"/>
                <w:color w:val="231F20"/>
                <w:spacing w:val="22"/>
                <w:w w:val="111"/>
                <w:sz w:val="19"/>
                <w:szCs w:val="19"/>
              </w:rPr>
              <w:t xml:space="preserve"> </w:t>
            </w:r>
            <w:r w:rsidRPr="00D66912">
              <w:rPr>
                <w:rFonts w:ascii="Arial" w:hAnsi="Arial" w:cs="Arial"/>
                <w:color w:val="231F20"/>
                <w:w w:val="110"/>
                <w:sz w:val="19"/>
                <w:szCs w:val="19"/>
              </w:rPr>
              <w:t>et</w:t>
            </w:r>
            <w:r w:rsidRPr="00D66912">
              <w:rPr>
                <w:rFonts w:ascii="Arial" w:hAnsi="Arial" w:cs="Arial"/>
                <w:color w:val="231F20"/>
                <w:spacing w:val="-28"/>
                <w:w w:val="110"/>
                <w:sz w:val="19"/>
                <w:szCs w:val="19"/>
              </w:rPr>
              <w:t xml:space="preserve"> </w:t>
            </w:r>
            <w:r w:rsidRPr="00D66912">
              <w:rPr>
                <w:rFonts w:ascii="Arial" w:hAnsi="Arial" w:cs="Arial"/>
                <w:color w:val="231F20"/>
                <w:spacing w:val="-9"/>
                <w:w w:val="110"/>
                <w:sz w:val="19"/>
                <w:szCs w:val="19"/>
              </w:rPr>
              <w:t>al</w:t>
            </w:r>
            <w:r w:rsidRPr="00D66912">
              <w:rPr>
                <w:rFonts w:ascii="Arial" w:hAnsi="Arial" w:cs="Arial"/>
                <w:color w:val="231F20"/>
                <w:spacing w:val="-12"/>
                <w:w w:val="110"/>
                <w:sz w:val="19"/>
                <w:szCs w:val="19"/>
              </w:rPr>
              <w:t>.</w:t>
            </w:r>
            <w:r w:rsidRPr="00D66912">
              <w:rPr>
                <w:rFonts w:ascii="Arial" w:hAnsi="Arial" w:cs="Arial"/>
                <w:color w:val="231F20"/>
                <w:spacing w:val="-10"/>
                <w:w w:val="110"/>
                <w:sz w:val="19"/>
                <w:szCs w:val="19"/>
              </w:rPr>
              <w:t>’s</w:t>
            </w:r>
            <w:r w:rsidRPr="00D66912">
              <w:rPr>
                <w:rFonts w:ascii="Arial" w:hAnsi="Arial" w:cs="Arial"/>
                <w:color w:val="231F20"/>
                <w:spacing w:val="-27"/>
                <w:w w:val="110"/>
                <w:sz w:val="19"/>
                <w:szCs w:val="19"/>
              </w:rPr>
              <w:t xml:space="preserve"> </w:t>
            </w:r>
            <w:r w:rsidRPr="00D66912">
              <w:rPr>
                <w:rFonts w:ascii="Arial" w:hAnsi="Arial" w:cs="Arial"/>
                <w:color w:val="231F20"/>
                <w:w w:val="110"/>
                <w:sz w:val="19"/>
                <w:szCs w:val="19"/>
              </w:rPr>
              <w:t>(2008)</w:t>
            </w:r>
            <w:r w:rsidRPr="00D66912">
              <w:rPr>
                <w:rFonts w:ascii="Arial" w:hAnsi="Arial" w:cs="Arial"/>
                <w:color w:val="231F20"/>
                <w:spacing w:val="-27"/>
                <w:w w:val="110"/>
                <w:sz w:val="19"/>
                <w:szCs w:val="19"/>
              </w:rPr>
              <w:t xml:space="preserve"> </w:t>
            </w:r>
            <w:r w:rsidRPr="00D66912">
              <w:rPr>
                <w:rFonts w:ascii="Arial" w:hAnsi="Arial" w:cs="Arial"/>
                <w:color w:val="231F20"/>
                <w:spacing w:val="-2"/>
                <w:w w:val="110"/>
                <w:sz w:val="19"/>
                <w:szCs w:val="19"/>
              </w:rPr>
              <w:t>study</w:t>
            </w:r>
            <w:r w:rsidRPr="00D66912">
              <w:rPr>
                <w:rFonts w:ascii="Arial" w:hAnsi="Arial" w:cs="Arial"/>
                <w:color w:val="231F20"/>
                <w:spacing w:val="-3"/>
                <w:w w:val="110"/>
                <w:sz w:val="19"/>
                <w:szCs w:val="19"/>
              </w:rPr>
              <w:t>.</w:t>
            </w:r>
          </w:p>
          <w:p w:rsidR="00D66912" w:rsidRPr="00D66912" w:rsidRDefault="00D66912" w:rsidP="004568D6">
            <w:pPr>
              <w:pStyle w:val="TableParagraph"/>
              <w:kinsoku w:val="0"/>
              <w:overflowPunct w:val="0"/>
              <w:spacing w:before="113" w:line="276" w:lineRule="auto"/>
              <w:ind w:left="74" w:right="405"/>
              <w:rPr>
                <w:rFonts w:ascii="Arial" w:hAnsi="Arial" w:cs="Arial"/>
                <w:color w:val="000000"/>
                <w:sz w:val="19"/>
                <w:szCs w:val="19"/>
              </w:rPr>
            </w:pPr>
            <w:r w:rsidRPr="00D66912">
              <w:rPr>
                <w:rFonts w:ascii="Arial" w:hAnsi="Arial" w:cs="Arial"/>
                <w:color w:val="231F20"/>
                <w:spacing w:val="-2"/>
                <w:w w:val="110"/>
                <w:sz w:val="19"/>
                <w:szCs w:val="19"/>
              </w:rPr>
              <w:t>E</w:t>
            </w:r>
            <w:r w:rsidRPr="00D66912">
              <w:rPr>
                <w:rFonts w:ascii="Arial" w:hAnsi="Arial" w:cs="Arial"/>
                <w:color w:val="231F20"/>
                <w:spacing w:val="-1"/>
                <w:w w:val="110"/>
                <w:sz w:val="19"/>
                <w:szCs w:val="19"/>
              </w:rPr>
              <w:t>valuat</w:t>
            </w:r>
            <w:r w:rsidRPr="00D66912">
              <w:rPr>
                <w:rFonts w:ascii="Arial" w:hAnsi="Arial" w:cs="Arial"/>
                <w:color w:val="231F20"/>
                <w:spacing w:val="-2"/>
                <w:w w:val="110"/>
                <w:sz w:val="19"/>
                <w:szCs w:val="19"/>
              </w:rPr>
              <w:t>e</w:t>
            </w:r>
            <w:r w:rsidRPr="00D66912">
              <w:rPr>
                <w:rFonts w:ascii="Arial" w:hAnsi="Arial" w:cs="Arial"/>
                <w:color w:val="231F20"/>
                <w:spacing w:val="-11"/>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10"/>
                <w:w w:val="110"/>
                <w:sz w:val="19"/>
                <w:szCs w:val="19"/>
              </w:rPr>
              <w:t xml:space="preserve"> </w:t>
            </w:r>
            <w:r w:rsidRPr="00D66912">
              <w:rPr>
                <w:rFonts w:ascii="Arial" w:hAnsi="Arial" w:cs="Arial"/>
                <w:color w:val="231F20"/>
                <w:w w:val="110"/>
                <w:sz w:val="19"/>
                <w:szCs w:val="19"/>
              </w:rPr>
              <w:t>study</w:t>
            </w:r>
            <w:r w:rsidRPr="00D66912">
              <w:rPr>
                <w:rFonts w:ascii="Arial" w:hAnsi="Arial" w:cs="Arial"/>
                <w:color w:val="231F20"/>
                <w:spacing w:val="25"/>
                <w:w w:val="112"/>
                <w:sz w:val="19"/>
                <w:szCs w:val="19"/>
              </w:rPr>
              <w:t xml:space="preserve"> </w:t>
            </w:r>
            <w:r w:rsidRPr="00D66912">
              <w:rPr>
                <w:rFonts w:ascii="Arial" w:hAnsi="Arial" w:cs="Arial"/>
                <w:color w:val="231F20"/>
                <w:spacing w:val="-1"/>
                <w:w w:val="110"/>
                <w:sz w:val="19"/>
                <w:szCs w:val="19"/>
              </w:rPr>
              <w:t>through</w:t>
            </w:r>
            <w:r w:rsidRPr="00D66912">
              <w:rPr>
                <w:rFonts w:ascii="Arial" w:hAnsi="Arial" w:cs="Arial"/>
                <w:color w:val="231F20"/>
                <w:spacing w:val="33"/>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33"/>
                <w:w w:val="110"/>
                <w:sz w:val="19"/>
                <w:szCs w:val="19"/>
              </w:rPr>
              <w:t xml:space="preserve"> </w:t>
            </w:r>
            <w:r w:rsidRPr="00D66912">
              <w:rPr>
                <w:rFonts w:ascii="Arial" w:hAnsi="Arial" w:cs="Arial"/>
                <w:color w:val="231F20"/>
                <w:w w:val="110"/>
                <w:sz w:val="19"/>
                <w:szCs w:val="19"/>
              </w:rPr>
              <w:t>application</w:t>
            </w:r>
            <w:r w:rsidRPr="00D66912">
              <w:rPr>
                <w:rFonts w:ascii="Arial" w:hAnsi="Arial" w:cs="Arial"/>
                <w:color w:val="231F20"/>
                <w:spacing w:val="24"/>
                <w:w w:val="113"/>
                <w:sz w:val="19"/>
                <w:szCs w:val="19"/>
              </w:rPr>
              <w:t xml:space="preserve"> </w:t>
            </w:r>
            <w:r w:rsidRPr="00D66912">
              <w:rPr>
                <w:rFonts w:ascii="Arial" w:hAnsi="Arial" w:cs="Arial"/>
                <w:color w:val="231F20"/>
                <w:w w:val="110"/>
                <w:sz w:val="19"/>
                <w:szCs w:val="19"/>
              </w:rPr>
              <w:t>of</w:t>
            </w:r>
            <w:r w:rsidRPr="00D66912">
              <w:rPr>
                <w:rFonts w:ascii="Arial" w:hAnsi="Arial" w:cs="Arial"/>
                <w:color w:val="231F20"/>
                <w:spacing w:val="-11"/>
                <w:w w:val="110"/>
                <w:sz w:val="19"/>
                <w:szCs w:val="19"/>
              </w:rPr>
              <w:t xml:space="preserve"> </w:t>
            </w:r>
            <w:r w:rsidRPr="00D66912">
              <w:rPr>
                <w:rFonts w:ascii="Arial" w:hAnsi="Arial" w:cs="Arial"/>
                <w:color w:val="231F20"/>
                <w:spacing w:val="-1"/>
                <w:w w:val="110"/>
                <w:sz w:val="19"/>
                <w:szCs w:val="19"/>
              </w:rPr>
              <w:t>appropriat</w:t>
            </w:r>
            <w:r w:rsidRPr="00D66912">
              <w:rPr>
                <w:rFonts w:ascii="Arial" w:hAnsi="Arial" w:cs="Arial"/>
                <w:color w:val="231F20"/>
                <w:spacing w:val="-2"/>
                <w:w w:val="110"/>
                <w:sz w:val="19"/>
                <w:szCs w:val="19"/>
              </w:rPr>
              <w:t>e</w:t>
            </w:r>
            <w:r w:rsidRPr="00D66912">
              <w:rPr>
                <w:rFonts w:ascii="Arial" w:hAnsi="Arial" w:cs="Arial"/>
                <w:color w:val="231F20"/>
                <w:spacing w:val="-10"/>
                <w:w w:val="110"/>
                <w:sz w:val="19"/>
                <w:szCs w:val="19"/>
              </w:rPr>
              <w:t xml:space="preserve"> </w:t>
            </w:r>
            <w:r w:rsidRPr="00D66912">
              <w:rPr>
                <w:rFonts w:ascii="Arial" w:hAnsi="Arial" w:cs="Arial"/>
                <w:color w:val="231F20"/>
                <w:w w:val="110"/>
                <w:sz w:val="19"/>
                <w:szCs w:val="19"/>
              </w:rPr>
              <w:t>issues</w:t>
            </w:r>
            <w:r w:rsidRPr="00D66912">
              <w:rPr>
                <w:rFonts w:ascii="Arial" w:hAnsi="Arial" w:cs="Arial"/>
                <w:color w:val="231F20"/>
                <w:spacing w:val="-10"/>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27"/>
                <w:w w:val="112"/>
                <w:sz w:val="19"/>
                <w:szCs w:val="19"/>
              </w:rPr>
              <w:t xml:space="preserve"> </w:t>
            </w:r>
            <w:r w:rsidRPr="00D66912">
              <w:rPr>
                <w:rFonts w:ascii="Arial" w:hAnsi="Arial" w:cs="Arial"/>
                <w:color w:val="231F20"/>
                <w:spacing w:val="-1"/>
                <w:w w:val="110"/>
                <w:sz w:val="19"/>
                <w:szCs w:val="19"/>
              </w:rPr>
              <w:t>debat</w:t>
            </w:r>
            <w:r w:rsidRPr="00D66912">
              <w:rPr>
                <w:rFonts w:ascii="Arial" w:hAnsi="Arial" w:cs="Arial"/>
                <w:color w:val="231F20"/>
                <w:spacing w:val="-2"/>
                <w:w w:val="110"/>
                <w:sz w:val="19"/>
                <w:szCs w:val="19"/>
              </w:rPr>
              <w:t>es.</w:t>
            </w:r>
          </w:p>
          <w:p w:rsidR="00D66912" w:rsidRPr="00D66912" w:rsidRDefault="00D66912" w:rsidP="004568D6">
            <w:pPr>
              <w:pStyle w:val="TableParagraph"/>
              <w:kinsoku w:val="0"/>
              <w:overflowPunct w:val="0"/>
              <w:spacing w:before="113" w:line="276" w:lineRule="auto"/>
              <w:ind w:left="74" w:right="257"/>
              <w:rPr>
                <w:rFonts w:ascii="Arial" w:hAnsi="Arial" w:cs="Arial"/>
                <w:sz w:val="19"/>
                <w:szCs w:val="19"/>
              </w:rPr>
            </w:pPr>
            <w:r w:rsidRPr="00D66912">
              <w:rPr>
                <w:rFonts w:ascii="Arial" w:hAnsi="Arial" w:cs="Arial"/>
                <w:color w:val="231F20"/>
                <w:w w:val="110"/>
                <w:sz w:val="19"/>
                <w:szCs w:val="19"/>
              </w:rPr>
              <w:t>Use</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12"/>
                <w:w w:val="110"/>
                <w:sz w:val="19"/>
                <w:szCs w:val="19"/>
              </w:rPr>
              <w:t xml:space="preserve"> </w:t>
            </w:r>
            <w:r w:rsidRPr="00D66912">
              <w:rPr>
                <w:rFonts w:ascii="Arial" w:hAnsi="Arial" w:cs="Arial"/>
                <w:color w:val="231F20"/>
                <w:spacing w:val="-1"/>
                <w:w w:val="110"/>
                <w:sz w:val="19"/>
                <w:szCs w:val="19"/>
              </w:rPr>
              <w:t>r</w:t>
            </w:r>
            <w:r w:rsidRPr="00D66912">
              <w:rPr>
                <w:rFonts w:ascii="Arial" w:hAnsi="Arial" w:cs="Arial"/>
                <w:color w:val="231F20"/>
                <w:spacing w:val="-2"/>
                <w:w w:val="110"/>
                <w:sz w:val="19"/>
                <w:szCs w:val="19"/>
              </w:rPr>
              <w:t>esear</w:t>
            </w:r>
            <w:r w:rsidRPr="00D66912">
              <w:rPr>
                <w:rFonts w:ascii="Arial" w:hAnsi="Arial" w:cs="Arial"/>
                <w:color w:val="231F20"/>
                <w:spacing w:val="-1"/>
                <w:w w:val="110"/>
                <w:sz w:val="19"/>
                <w:szCs w:val="19"/>
              </w:rPr>
              <w:t>ch</w:t>
            </w:r>
            <w:r w:rsidRPr="00D66912">
              <w:rPr>
                <w:rFonts w:ascii="Arial" w:hAnsi="Arial" w:cs="Arial"/>
                <w:color w:val="231F20"/>
                <w:spacing w:val="-12"/>
                <w:w w:val="110"/>
                <w:sz w:val="19"/>
                <w:szCs w:val="19"/>
              </w:rPr>
              <w:t xml:space="preserve"> </w:t>
            </w:r>
            <w:r w:rsidRPr="00D66912">
              <w:rPr>
                <w:rFonts w:ascii="Arial" w:hAnsi="Arial" w:cs="Arial"/>
                <w:color w:val="231F20"/>
                <w:spacing w:val="-1"/>
                <w:w w:val="110"/>
                <w:sz w:val="19"/>
                <w:szCs w:val="19"/>
              </w:rPr>
              <w:t>to</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explain</w:t>
            </w:r>
            <w:r w:rsidRPr="00D66912">
              <w:rPr>
                <w:rFonts w:ascii="Arial" w:hAnsi="Arial" w:cs="Arial"/>
                <w:color w:val="231F20"/>
                <w:spacing w:val="23"/>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10"/>
                <w:w w:val="110"/>
                <w:sz w:val="19"/>
                <w:szCs w:val="19"/>
              </w:rPr>
              <w:t xml:space="preserve"> </w:t>
            </w:r>
            <w:r w:rsidRPr="00D66912">
              <w:rPr>
                <w:rFonts w:ascii="Arial" w:hAnsi="Arial" w:cs="Arial"/>
                <w:color w:val="231F20"/>
                <w:spacing w:val="-1"/>
                <w:w w:val="110"/>
                <w:sz w:val="19"/>
                <w:szCs w:val="19"/>
              </w:rPr>
              <w:t>biolog</w:t>
            </w:r>
            <w:r w:rsidRPr="00D66912">
              <w:rPr>
                <w:rFonts w:ascii="Arial" w:hAnsi="Arial" w:cs="Arial"/>
                <w:color w:val="231F20"/>
                <w:spacing w:val="-2"/>
                <w:w w:val="110"/>
                <w:sz w:val="19"/>
                <w:szCs w:val="19"/>
              </w:rPr>
              <w:t>ical</w:t>
            </w:r>
            <w:r w:rsidRPr="00D66912">
              <w:rPr>
                <w:rFonts w:ascii="Arial" w:hAnsi="Arial" w:cs="Arial"/>
                <w:color w:val="231F20"/>
                <w:spacing w:val="10"/>
                <w:w w:val="110"/>
                <w:sz w:val="19"/>
                <w:szCs w:val="19"/>
              </w:rPr>
              <w:t xml:space="preserve"> </w:t>
            </w:r>
            <w:r w:rsidRPr="00D66912">
              <w:rPr>
                <w:rFonts w:ascii="Arial" w:hAnsi="Arial" w:cs="Arial"/>
                <w:color w:val="231F20"/>
                <w:w w:val="110"/>
                <w:sz w:val="19"/>
                <w:szCs w:val="19"/>
              </w:rPr>
              <w:t>influence</w:t>
            </w:r>
            <w:r w:rsidRPr="00D66912">
              <w:rPr>
                <w:rFonts w:ascii="Arial" w:hAnsi="Arial" w:cs="Arial"/>
                <w:color w:val="231F20"/>
                <w:spacing w:val="10"/>
                <w:w w:val="110"/>
                <w:sz w:val="19"/>
                <w:szCs w:val="19"/>
              </w:rPr>
              <w:t xml:space="preserve"> </w:t>
            </w:r>
            <w:r w:rsidRPr="00D66912">
              <w:rPr>
                <w:rFonts w:ascii="Arial" w:hAnsi="Arial" w:cs="Arial"/>
                <w:color w:val="231F20"/>
                <w:w w:val="110"/>
                <w:sz w:val="19"/>
                <w:szCs w:val="19"/>
              </w:rPr>
              <w:t>on</w:t>
            </w:r>
            <w:r w:rsidRPr="00D66912">
              <w:rPr>
                <w:rFonts w:ascii="Arial" w:hAnsi="Arial" w:cs="Arial"/>
                <w:color w:val="231F20"/>
                <w:spacing w:val="28"/>
                <w:w w:val="117"/>
                <w:sz w:val="19"/>
                <w:szCs w:val="19"/>
              </w:rPr>
              <w:t xml:space="preserve"> </w:t>
            </w:r>
            <w:r w:rsidRPr="00D66912">
              <w:rPr>
                <w:rFonts w:ascii="Arial" w:hAnsi="Arial" w:cs="Arial"/>
                <w:color w:val="231F20"/>
                <w:spacing w:val="-1"/>
                <w:w w:val="110"/>
                <w:sz w:val="19"/>
                <w:szCs w:val="19"/>
              </w:rPr>
              <w:t>intelligence</w:t>
            </w:r>
            <w:r w:rsidRPr="00D66912">
              <w:rPr>
                <w:rFonts w:ascii="Arial" w:hAnsi="Arial" w:cs="Arial"/>
                <w:color w:val="231F20"/>
                <w:spacing w:val="-2"/>
                <w:w w:val="110"/>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37" w:line="276" w:lineRule="auto"/>
              <w:ind w:left="74" w:right="88"/>
              <w:rPr>
                <w:rFonts w:ascii="Arial" w:hAnsi="Arial" w:cs="Arial"/>
                <w:color w:val="000000"/>
                <w:sz w:val="19"/>
                <w:szCs w:val="19"/>
              </w:rPr>
            </w:pPr>
            <w:r w:rsidRPr="00D66912">
              <w:rPr>
                <w:rFonts w:ascii="Arial" w:hAnsi="Arial" w:cs="Arial"/>
                <w:color w:val="231F20"/>
                <w:w w:val="110"/>
                <w:sz w:val="19"/>
                <w:szCs w:val="19"/>
              </w:rPr>
              <w:t>Students</w:t>
            </w:r>
            <w:r w:rsidRPr="00D66912">
              <w:rPr>
                <w:rFonts w:ascii="Arial" w:hAnsi="Arial" w:cs="Arial"/>
                <w:color w:val="231F20"/>
                <w:spacing w:val="-10"/>
                <w:w w:val="110"/>
                <w:sz w:val="19"/>
                <w:szCs w:val="19"/>
              </w:rPr>
              <w:t xml:space="preserve"> </w:t>
            </w:r>
            <w:r w:rsidRPr="00D66912">
              <w:rPr>
                <w:rFonts w:ascii="Arial" w:hAnsi="Arial" w:cs="Arial"/>
                <w:color w:val="231F20"/>
                <w:spacing w:val="-1"/>
                <w:w w:val="110"/>
                <w:sz w:val="19"/>
                <w:szCs w:val="19"/>
              </w:rPr>
              <w:t>to</w:t>
            </w:r>
            <w:r w:rsidRPr="00D66912">
              <w:rPr>
                <w:rFonts w:ascii="Arial" w:hAnsi="Arial" w:cs="Arial"/>
                <w:color w:val="231F20"/>
                <w:spacing w:val="-9"/>
                <w:w w:val="110"/>
                <w:sz w:val="19"/>
                <w:szCs w:val="19"/>
              </w:rPr>
              <w:t xml:space="preserve"> </w:t>
            </w:r>
            <w:proofErr w:type="spellStart"/>
            <w:r w:rsidRPr="00D66912">
              <w:rPr>
                <w:rFonts w:ascii="Arial" w:hAnsi="Arial" w:cs="Arial"/>
                <w:color w:val="231F20"/>
                <w:w w:val="110"/>
                <w:sz w:val="19"/>
                <w:szCs w:val="19"/>
              </w:rPr>
              <w:t>summarise</w:t>
            </w:r>
            <w:proofErr w:type="spellEnd"/>
            <w:r w:rsidRPr="00D66912">
              <w:rPr>
                <w:rFonts w:ascii="Arial" w:hAnsi="Arial" w:cs="Arial"/>
                <w:color w:val="231F20"/>
                <w:spacing w:val="-9"/>
                <w:w w:val="110"/>
                <w:sz w:val="19"/>
                <w:szCs w:val="19"/>
              </w:rPr>
              <w:t xml:space="preserve"> </w:t>
            </w:r>
            <w:r w:rsidRPr="00D66912">
              <w:rPr>
                <w:rFonts w:ascii="Arial" w:hAnsi="Arial" w:cs="Arial"/>
                <w:color w:val="231F20"/>
                <w:w w:val="110"/>
                <w:sz w:val="19"/>
                <w:szCs w:val="19"/>
              </w:rPr>
              <w:t>key</w:t>
            </w:r>
            <w:r w:rsidRPr="00D66912">
              <w:rPr>
                <w:rFonts w:ascii="Arial" w:hAnsi="Arial" w:cs="Arial"/>
                <w:color w:val="231F20"/>
                <w:spacing w:val="-10"/>
                <w:w w:val="110"/>
                <w:sz w:val="19"/>
                <w:szCs w:val="19"/>
              </w:rPr>
              <w:t xml:space="preserve"> </w:t>
            </w:r>
            <w:r w:rsidRPr="00D66912">
              <w:rPr>
                <w:rFonts w:ascii="Arial" w:hAnsi="Arial" w:cs="Arial"/>
                <w:color w:val="231F20"/>
                <w:spacing w:val="-1"/>
                <w:w w:val="110"/>
                <w:sz w:val="19"/>
                <w:szCs w:val="19"/>
              </w:rPr>
              <w:t>featur</w:t>
            </w:r>
            <w:r w:rsidRPr="00D66912">
              <w:rPr>
                <w:rFonts w:ascii="Arial" w:hAnsi="Arial" w:cs="Arial"/>
                <w:color w:val="231F20"/>
                <w:spacing w:val="-2"/>
                <w:w w:val="110"/>
                <w:sz w:val="19"/>
                <w:szCs w:val="19"/>
              </w:rPr>
              <w:t>es</w:t>
            </w:r>
            <w:r w:rsidRPr="00D66912">
              <w:rPr>
                <w:rFonts w:ascii="Arial" w:hAnsi="Arial" w:cs="Arial"/>
                <w:color w:val="231F20"/>
                <w:spacing w:val="-9"/>
                <w:w w:val="110"/>
                <w:sz w:val="19"/>
                <w:szCs w:val="19"/>
              </w:rPr>
              <w:t xml:space="preserve"> </w:t>
            </w:r>
            <w:r w:rsidRPr="00D66912">
              <w:rPr>
                <w:rFonts w:ascii="Arial" w:hAnsi="Arial" w:cs="Arial"/>
                <w:color w:val="231F20"/>
                <w:w w:val="110"/>
                <w:sz w:val="19"/>
                <w:szCs w:val="19"/>
              </w:rPr>
              <w:t>of</w:t>
            </w:r>
            <w:r w:rsidRPr="00D66912">
              <w:rPr>
                <w:rFonts w:ascii="Arial" w:hAnsi="Arial" w:cs="Arial"/>
                <w:color w:val="231F20"/>
                <w:spacing w:val="-9"/>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16"/>
                <w:w w:val="110"/>
                <w:sz w:val="19"/>
                <w:szCs w:val="19"/>
              </w:rPr>
              <w:t xml:space="preserve"> </w:t>
            </w:r>
            <w:r w:rsidRPr="00D66912">
              <w:rPr>
                <w:rFonts w:ascii="Arial" w:hAnsi="Arial" w:cs="Arial"/>
                <w:color w:val="231F20"/>
                <w:spacing w:val="-3"/>
                <w:w w:val="110"/>
                <w:sz w:val="19"/>
                <w:szCs w:val="19"/>
              </w:rPr>
              <w:t>Van</w:t>
            </w:r>
            <w:r w:rsidRPr="00D66912">
              <w:rPr>
                <w:rFonts w:ascii="Arial" w:hAnsi="Arial" w:cs="Arial"/>
                <w:color w:val="231F20"/>
                <w:spacing w:val="-9"/>
                <w:w w:val="110"/>
                <w:sz w:val="19"/>
                <w:szCs w:val="19"/>
              </w:rPr>
              <w:t xml:space="preserve"> </w:t>
            </w:r>
            <w:proofErr w:type="spellStart"/>
            <w:r w:rsidRPr="00D66912">
              <w:rPr>
                <w:rFonts w:ascii="Arial" w:hAnsi="Arial" w:cs="Arial"/>
                <w:color w:val="231F20"/>
                <w:spacing w:val="-2"/>
                <w:w w:val="110"/>
                <w:sz w:val="19"/>
                <w:szCs w:val="19"/>
              </w:rPr>
              <w:t>L</w:t>
            </w:r>
            <w:r w:rsidRPr="00D66912">
              <w:rPr>
                <w:rFonts w:ascii="Arial" w:hAnsi="Arial" w:cs="Arial"/>
                <w:color w:val="231F20"/>
                <w:spacing w:val="-1"/>
                <w:w w:val="110"/>
                <w:sz w:val="19"/>
                <w:szCs w:val="19"/>
              </w:rPr>
              <w:t>eeuwen</w:t>
            </w:r>
            <w:proofErr w:type="spellEnd"/>
            <w:r w:rsidRPr="00D66912">
              <w:rPr>
                <w:rFonts w:ascii="Arial" w:hAnsi="Arial" w:cs="Arial"/>
                <w:color w:val="231F20"/>
                <w:spacing w:val="-10"/>
                <w:w w:val="110"/>
                <w:sz w:val="19"/>
                <w:szCs w:val="19"/>
              </w:rPr>
              <w:t xml:space="preserve"> </w:t>
            </w:r>
            <w:r w:rsidRPr="00D66912">
              <w:rPr>
                <w:rFonts w:ascii="Arial" w:hAnsi="Arial" w:cs="Arial"/>
                <w:color w:val="231F20"/>
                <w:w w:val="110"/>
                <w:sz w:val="19"/>
                <w:szCs w:val="19"/>
              </w:rPr>
              <w:t>et</w:t>
            </w:r>
            <w:r w:rsidRPr="00D66912">
              <w:rPr>
                <w:rFonts w:ascii="Arial" w:hAnsi="Arial" w:cs="Arial"/>
                <w:color w:val="231F20"/>
                <w:spacing w:val="-9"/>
                <w:w w:val="110"/>
                <w:sz w:val="19"/>
                <w:szCs w:val="19"/>
              </w:rPr>
              <w:t xml:space="preserve"> </w:t>
            </w:r>
            <w:r w:rsidRPr="00D66912">
              <w:rPr>
                <w:rFonts w:ascii="Arial" w:hAnsi="Arial" w:cs="Arial"/>
                <w:color w:val="231F20"/>
                <w:w w:val="110"/>
                <w:sz w:val="19"/>
                <w:szCs w:val="19"/>
              </w:rPr>
              <w:t>al</w:t>
            </w:r>
            <w:r w:rsidRPr="00D66912">
              <w:rPr>
                <w:rFonts w:ascii="Arial" w:hAnsi="Arial" w:cs="Arial"/>
                <w:color w:val="231F20"/>
                <w:spacing w:val="-9"/>
                <w:w w:val="110"/>
                <w:sz w:val="19"/>
                <w:szCs w:val="19"/>
              </w:rPr>
              <w:t xml:space="preserve"> </w:t>
            </w:r>
            <w:r w:rsidRPr="00D66912">
              <w:rPr>
                <w:rFonts w:ascii="Arial" w:hAnsi="Arial" w:cs="Arial"/>
                <w:color w:val="231F20"/>
                <w:spacing w:val="-2"/>
                <w:w w:val="110"/>
                <w:sz w:val="19"/>
                <w:szCs w:val="19"/>
              </w:rPr>
              <w:t>study</w:t>
            </w:r>
            <w:r w:rsidRPr="00D66912">
              <w:rPr>
                <w:rFonts w:ascii="Arial" w:hAnsi="Arial" w:cs="Arial"/>
                <w:color w:val="231F20"/>
                <w:spacing w:val="-3"/>
                <w:w w:val="110"/>
                <w:sz w:val="19"/>
                <w:szCs w:val="19"/>
              </w:rPr>
              <w:t>.</w:t>
            </w:r>
            <w:r w:rsidRPr="00D66912">
              <w:rPr>
                <w:rFonts w:ascii="Arial" w:hAnsi="Arial" w:cs="Arial"/>
                <w:color w:val="231F20"/>
                <w:spacing w:val="23"/>
                <w:w w:val="76"/>
                <w:sz w:val="19"/>
                <w:szCs w:val="19"/>
              </w:rPr>
              <w:t xml:space="preserve"> </w:t>
            </w:r>
            <w:r w:rsidRPr="00D66912">
              <w:rPr>
                <w:rFonts w:ascii="Arial" w:hAnsi="Arial" w:cs="Arial"/>
                <w:color w:val="231F20"/>
                <w:spacing w:val="-9"/>
                <w:w w:val="110"/>
                <w:sz w:val="19"/>
                <w:szCs w:val="19"/>
              </w:rPr>
              <w:t>T</w:t>
            </w:r>
            <w:r w:rsidRPr="00D66912">
              <w:rPr>
                <w:rFonts w:ascii="Arial" w:hAnsi="Arial" w:cs="Arial"/>
                <w:color w:val="231F20"/>
                <w:spacing w:val="-7"/>
                <w:w w:val="110"/>
                <w:sz w:val="19"/>
                <w:szCs w:val="19"/>
              </w:rPr>
              <w:t>o</w:t>
            </w:r>
            <w:r w:rsidRPr="00D66912">
              <w:rPr>
                <w:rFonts w:ascii="Arial" w:hAnsi="Arial" w:cs="Arial"/>
                <w:color w:val="231F20"/>
                <w:spacing w:val="17"/>
                <w:w w:val="110"/>
                <w:sz w:val="19"/>
                <w:szCs w:val="19"/>
              </w:rPr>
              <w:t xml:space="preserve"> </w:t>
            </w:r>
            <w:r w:rsidRPr="00D66912">
              <w:rPr>
                <w:rFonts w:ascii="Arial" w:hAnsi="Arial" w:cs="Arial"/>
                <w:color w:val="231F20"/>
                <w:w w:val="110"/>
                <w:sz w:val="19"/>
                <w:szCs w:val="19"/>
              </w:rPr>
              <w:t>include</w:t>
            </w:r>
            <w:r w:rsidRPr="00D66912">
              <w:rPr>
                <w:rFonts w:ascii="Arial" w:hAnsi="Arial" w:cs="Arial"/>
                <w:color w:val="231F20"/>
                <w:spacing w:val="18"/>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18"/>
                <w:w w:val="110"/>
                <w:sz w:val="19"/>
                <w:szCs w:val="19"/>
              </w:rPr>
              <w:t xml:space="preserve"> </w:t>
            </w:r>
            <w:r w:rsidRPr="00D66912">
              <w:rPr>
                <w:rFonts w:ascii="Arial" w:hAnsi="Arial" w:cs="Arial"/>
                <w:color w:val="231F20"/>
                <w:spacing w:val="-1"/>
                <w:w w:val="110"/>
                <w:sz w:val="19"/>
                <w:szCs w:val="19"/>
              </w:rPr>
              <w:t>following</w:t>
            </w:r>
            <w:r w:rsidRPr="00D66912">
              <w:rPr>
                <w:rFonts w:ascii="Arial" w:hAnsi="Arial" w:cs="Arial"/>
                <w:color w:val="231F20"/>
                <w:spacing w:val="17"/>
                <w:w w:val="110"/>
                <w:sz w:val="19"/>
                <w:szCs w:val="19"/>
              </w:rPr>
              <w:t xml:space="preserve"> </w:t>
            </w:r>
            <w:r w:rsidRPr="00D66912">
              <w:rPr>
                <w:rFonts w:ascii="Arial" w:hAnsi="Arial" w:cs="Arial"/>
                <w:color w:val="231F20"/>
                <w:spacing w:val="-1"/>
                <w:w w:val="110"/>
                <w:sz w:val="19"/>
                <w:szCs w:val="19"/>
              </w:rPr>
              <w:t>information:</w:t>
            </w:r>
          </w:p>
          <w:p w:rsidR="00D66912" w:rsidRPr="00D66912" w:rsidRDefault="00D66912" w:rsidP="004568D6">
            <w:pPr>
              <w:pStyle w:val="ListParagraph"/>
              <w:widowControl w:val="0"/>
              <w:numPr>
                <w:ilvl w:val="0"/>
                <w:numId w:val="7"/>
              </w:numPr>
              <w:tabs>
                <w:tab w:val="left" w:pos="359"/>
              </w:tabs>
              <w:kinsoku w:val="0"/>
              <w:overflowPunct w:val="0"/>
              <w:autoSpaceDE w:val="0"/>
              <w:autoSpaceDN w:val="0"/>
              <w:adjustRightInd w:val="0"/>
              <w:spacing w:before="53" w:after="0"/>
              <w:ind w:hanging="283"/>
              <w:contextualSpacing w:val="0"/>
              <w:rPr>
                <w:rFonts w:cs="Arial"/>
                <w:color w:val="000000"/>
                <w:sz w:val="19"/>
                <w:szCs w:val="19"/>
              </w:rPr>
            </w:pPr>
            <w:r w:rsidRPr="00D66912">
              <w:rPr>
                <w:rFonts w:cs="Arial"/>
                <w:color w:val="231F20"/>
                <w:w w:val="110"/>
                <w:sz w:val="19"/>
                <w:szCs w:val="19"/>
              </w:rPr>
              <w:t>What</w:t>
            </w:r>
            <w:r w:rsidRPr="00D66912">
              <w:rPr>
                <w:rFonts w:cs="Arial"/>
                <w:color w:val="231F20"/>
                <w:spacing w:val="1"/>
                <w:w w:val="110"/>
                <w:sz w:val="19"/>
                <w:szCs w:val="19"/>
              </w:rPr>
              <w:t xml:space="preserve"> </w:t>
            </w:r>
            <w:r w:rsidRPr="00D66912">
              <w:rPr>
                <w:rFonts w:cs="Arial"/>
                <w:color w:val="231F20"/>
                <w:w w:val="110"/>
                <w:sz w:val="19"/>
                <w:szCs w:val="19"/>
              </w:rPr>
              <w:t>did</w:t>
            </w:r>
            <w:r w:rsidRPr="00D66912">
              <w:rPr>
                <w:rFonts w:cs="Arial"/>
                <w:color w:val="231F20"/>
                <w:spacing w:val="2"/>
                <w:w w:val="110"/>
                <w:sz w:val="19"/>
                <w:szCs w:val="19"/>
              </w:rPr>
              <w:t xml:space="preserve"> </w:t>
            </w:r>
            <w:proofErr w:type="spellStart"/>
            <w:r w:rsidRPr="00D66912">
              <w:rPr>
                <w:rFonts w:cs="Arial"/>
                <w:color w:val="231F20"/>
                <w:spacing w:val="-2"/>
                <w:w w:val="110"/>
                <w:sz w:val="19"/>
                <w:szCs w:val="19"/>
              </w:rPr>
              <w:t>L</w:t>
            </w:r>
            <w:r w:rsidRPr="00D66912">
              <w:rPr>
                <w:rFonts w:cs="Arial"/>
                <w:color w:val="231F20"/>
                <w:spacing w:val="-1"/>
                <w:w w:val="110"/>
                <w:sz w:val="19"/>
                <w:szCs w:val="19"/>
              </w:rPr>
              <w:t>eeuwen</w:t>
            </w:r>
            <w:proofErr w:type="spellEnd"/>
            <w:r w:rsidRPr="00D66912">
              <w:rPr>
                <w:rFonts w:cs="Arial"/>
                <w:color w:val="231F20"/>
                <w:spacing w:val="1"/>
                <w:w w:val="110"/>
                <w:sz w:val="19"/>
                <w:szCs w:val="19"/>
              </w:rPr>
              <w:t xml:space="preserve"> </w:t>
            </w:r>
            <w:r w:rsidRPr="00D66912">
              <w:rPr>
                <w:rFonts w:cs="Arial"/>
                <w:color w:val="231F20"/>
                <w:w w:val="110"/>
                <w:sz w:val="19"/>
                <w:szCs w:val="19"/>
              </w:rPr>
              <w:t>et</w:t>
            </w:r>
            <w:r w:rsidRPr="00D66912">
              <w:rPr>
                <w:rFonts w:cs="Arial"/>
                <w:color w:val="231F20"/>
                <w:spacing w:val="2"/>
                <w:w w:val="110"/>
                <w:sz w:val="19"/>
                <w:szCs w:val="19"/>
              </w:rPr>
              <w:t xml:space="preserve"> </w:t>
            </w:r>
            <w:r w:rsidRPr="00D66912">
              <w:rPr>
                <w:rFonts w:cs="Arial"/>
                <w:color w:val="231F20"/>
                <w:spacing w:val="-2"/>
                <w:w w:val="110"/>
                <w:sz w:val="19"/>
                <w:szCs w:val="19"/>
              </w:rPr>
              <w:t>al.</w:t>
            </w:r>
            <w:r w:rsidRPr="00D66912">
              <w:rPr>
                <w:rFonts w:cs="Arial"/>
                <w:color w:val="231F20"/>
                <w:spacing w:val="2"/>
                <w:w w:val="110"/>
                <w:sz w:val="19"/>
                <w:szCs w:val="19"/>
              </w:rPr>
              <w:t xml:space="preserve"> </w:t>
            </w:r>
            <w:r w:rsidRPr="00D66912">
              <w:rPr>
                <w:rFonts w:cs="Arial"/>
                <w:color w:val="231F20"/>
                <w:spacing w:val="-1"/>
                <w:w w:val="110"/>
                <w:sz w:val="19"/>
                <w:szCs w:val="19"/>
              </w:rPr>
              <w:t>predict</w:t>
            </w:r>
            <w:r w:rsidRPr="00D66912">
              <w:rPr>
                <w:rFonts w:cs="Arial"/>
                <w:color w:val="231F20"/>
                <w:spacing w:val="1"/>
                <w:w w:val="110"/>
                <w:sz w:val="19"/>
                <w:szCs w:val="19"/>
              </w:rPr>
              <w:t xml:space="preserve"> </w:t>
            </w:r>
            <w:r w:rsidRPr="00D66912">
              <w:rPr>
                <w:rFonts w:cs="Arial"/>
                <w:color w:val="231F20"/>
                <w:w w:val="110"/>
                <w:sz w:val="19"/>
                <w:szCs w:val="19"/>
              </w:rPr>
              <w:t>about</w:t>
            </w:r>
            <w:r w:rsidRPr="00D66912">
              <w:rPr>
                <w:rFonts w:cs="Arial"/>
                <w:color w:val="231F20"/>
                <w:spacing w:val="2"/>
                <w:w w:val="110"/>
                <w:sz w:val="19"/>
                <w:szCs w:val="19"/>
              </w:rPr>
              <w:t xml:space="preserve"> </w:t>
            </w:r>
            <w:r w:rsidRPr="00D66912">
              <w:rPr>
                <w:rFonts w:cs="Arial"/>
                <w:color w:val="231F20"/>
                <w:spacing w:val="-1"/>
                <w:w w:val="110"/>
                <w:sz w:val="19"/>
                <w:szCs w:val="19"/>
              </w:rPr>
              <w:t>intelligence?</w:t>
            </w:r>
          </w:p>
          <w:p w:rsidR="00D66912" w:rsidRPr="00D66912" w:rsidRDefault="00D66912" w:rsidP="004568D6">
            <w:pPr>
              <w:pStyle w:val="ListParagraph"/>
              <w:widowControl w:val="0"/>
              <w:numPr>
                <w:ilvl w:val="0"/>
                <w:numId w:val="7"/>
              </w:numPr>
              <w:tabs>
                <w:tab w:val="left" w:pos="359"/>
              </w:tabs>
              <w:kinsoku w:val="0"/>
              <w:overflowPunct w:val="0"/>
              <w:autoSpaceDE w:val="0"/>
              <w:autoSpaceDN w:val="0"/>
              <w:adjustRightInd w:val="0"/>
              <w:spacing w:before="52" w:after="0"/>
              <w:ind w:hanging="283"/>
              <w:contextualSpacing w:val="0"/>
              <w:rPr>
                <w:rFonts w:cs="Arial"/>
                <w:color w:val="000000"/>
                <w:sz w:val="19"/>
                <w:szCs w:val="19"/>
              </w:rPr>
            </w:pPr>
            <w:r w:rsidRPr="00D66912">
              <w:rPr>
                <w:rFonts w:cs="Arial"/>
                <w:color w:val="231F20"/>
                <w:w w:val="105"/>
                <w:sz w:val="19"/>
                <w:szCs w:val="19"/>
              </w:rPr>
              <w:t>Sample</w:t>
            </w:r>
            <w:r w:rsidRPr="00D66912">
              <w:rPr>
                <w:rFonts w:cs="Arial"/>
                <w:color w:val="231F20"/>
                <w:spacing w:val="1"/>
                <w:w w:val="105"/>
                <w:sz w:val="19"/>
                <w:szCs w:val="19"/>
              </w:rPr>
              <w:t xml:space="preserve"> </w:t>
            </w:r>
            <w:r w:rsidRPr="00D66912">
              <w:rPr>
                <w:rFonts w:cs="Arial"/>
                <w:color w:val="231F20"/>
                <w:spacing w:val="-2"/>
                <w:w w:val="105"/>
                <w:sz w:val="19"/>
                <w:szCs w:val="19"/>
              </w:rPr>
              <w:t>siz</w:t>
            </w:r>
            <w:r w:rsidRPr="00D66912">
              <w:rPr>
                <w:rFonts w:cs="Arial"/>
                <w:color w:val="231F20"/>
                <w:spacing w:val="-1"/>
                <w:w w:val="105"/>
                <w:sz w:val="19"/>
                <w:szCs w:val="19"/>
              </w:rPr>
              <w:t>e</w:t>
            </w:r>
            <w:r w:rsidRPr="00D66912">
              <w:rPr>
                <w:rFonts w:cs="Arial"/>
                <w:color w:val="231F20"/>
                <w:spacing w:val="1"/>
                <w:w w:val="105"/>
                <w:sz w:val="19"/>
                <w:szCs w:val="19"/>
              </w:rPr>
              <w:t xml:space="preserve"> </w:t>
            </w:r>
            <w:r w:rsidRPr="00D66912">
              <w:rPr>
                <w:rFonts w:cs="Arial"/>
                <w:color w:val="231F20"/>
                <w:w w:val="105"/>
                <w:sz w:val="19"/>
                <w:szCs w:val="19"/>
              </w:rPr>
              <w:t>and</w:t>
            </w:r>
            <w:r w:rsidRPr="00D66912">
              <w:rPr>
                <w:rFonts w:cs="Arial"/>
                <w:color w:val="231F20"/>
                <w:spacing w:val="1"/>
                <w:w w:val="105"/>
                <w:sz w:val="19"/>
                <w:szCs w:val="19"/>
              </w:rPr>
              <w:t xml:space="preserve"> </w:t>
            </w:r>
            <w:r w:rsidRPr="00D66912">
              <w:rPr>
                <w:rFonts w:cs="Arial"/>
                <w:color w:val="231F20"/>
                <w:w w:val="105"/>
                <w:sz w:val="19"/>
                <w:szCs w:val="19"/>
              </w:rPr>
              <w:t>ages</w:t>
            </w:r>
          </w:p>
          <w:p w:rsidR="00D66912" w:rsidRPr="00D66912" w:rsidRDefault="00D66912" w:rsidP="004568D6">
            <w:pPr>
              <w:pStyle w:val="ListParagraph"/>
              <w:widowControl w:val="0"/>
              <w:numPr>
                <w:ilvl w:val="0"/>
                <w:numId w:val="7"/>
              </w:numPr>
              <w:tabs>
                <w:tab w:val="left" w:pos="359"/>
              </w:tabs>
              <w:kinsoku w:val="0"/>
              <w:overflowPunct w:val="0"/>
              <w:autoSpaceDE w:val="0"/>
              <w:autoSpaceDN w:val="0"/>
              <w:adjustRightInd w:val="0"/>
              <w:spacing w:before="52" w:after="0"/>
              <w:ind w:hanging="283"/>
              <w:contextualSpacing w:val="0"/>
              <w:rPr>
                <w:rFonts w:cs="Arial"/>
                <w:color w:val="000000"/>
                <w:sz w:val="19"/>
                <w:szCs w:val="19"/>
              </w:rPr>
            </w:pPr>
            <w:r w:rsidRPr="00D66912">
              <w:rPr>
                <w:rFonts w:cs="Arial"/>
                <w:color w:val="231F20"/>
                <w:spacing w:val="-1"/>
                <w:w w:val="110"/>
                <w:sz w:val="19"/>
                <w:szCs w:val="19"/>
              </w:rPr>
              <w:t>How</w:t>
            </w:r>
            <w:r w:rsidRPr="00D66912">
              <w:rPr>
                <w:rFonts w:cs="Arial"/>
                <w:color w:val="231F20"/>
                <w:spacing w:val="6"/>
                <w:w w:val="110"/>
                <w:sz w:val="19"/>
                <w:szCs w:val="19"/>
              </w:rPr>
              <w:t xml:space="preserve"> </w:t>
            </w:r>
            <w:r w:rsidRPr="00D66912">
              <w:rPr>
                <w:rFonts w:cs="Arial"/>
                <w:color w:val="231F20"/>
                <w:w w:val="110"/>
                <w:sz w:val="19"/>
                <w:szCs w:val="19"/>
              </w:rPr>
              <w:t>was</w:t>
            </w:r>
            <w:r w:rsidRPr="00D66912">
              <w:rPr>
                <w:rFonts w:cs="Arial"/>
                <w:color w:val="231F20"/>
                <w:spacing w:val="7"/>
                <w:w w:val="110"/>
                <w:sz w:val="19"/>
                <w:szCs w:val="19"/>
              </w:rPr>
              <w:t xml:space="preserve"> </w:t>
            </w:r>
            <w:r w:rsidRPr="00D66912">
              <w:rPr>
                <w:rFonts w:cs="Arial"/>
                <w:color w:val="231F20"/>
                <w:w w:val="110"/>
                <w:sz w:val="19"/>
                <w:szCs w:val="19"/>
              </w:rPr>
              <w:t>genetic</w:t>
            </w:r>
            <w:r w:rsidRPr="00D66912">
              <w:rPr>
                <w:rFonts w:cs="Arial"/>
                <w:color w:val="231F20"/>
                <w:spacing w:val="7"/>
                <w:w w:val="110"/>
                <w:sz w:val="19"/>
                <w:szCs w:val="19"/>
              </w:rPr>
              <w:t xml:space="preserve"> </w:t>
            </w:r>
            <w:r w:rsidRPr="00D66912">
              <w:rPr>
                <w:rFonts w:cs="Arial"/>
                <w:color w:val="231F20"/>
                <w:spacing w:val="-1"/>
                <w:w w:val="110"/>
                <w:sz w:val="19"/>
                <w:szCs w:val="19"/>
              </w:rPr>
              <w:t>information</w:t>
            </w:r>
            <w:r w:rsidRPr="00D66912">
              <w:rPr>
                <w:rFonts w:cs="Arial"/>
                <w:color w:val="231F20"/>
                <w:spacing w:val="7"/>
                <w:w w:val="110"/>
                <w:sz w:val="19"/>
                <w:szCs w:val="19"/>
              </w:rPr>
              <w:t xml:space="preserve"> </w:t>
            </w:r>
            <w:r w:rsidRPr="00D66912">
              <w:rPr>
                <w:rFonts w:cs="Arial"/>
                <w:color w:val="231F20"/>
                <w:w w:val="110"/>
                <w:sz w:val="19"/>
                <w:szCs w:val="19"/>
              </w:rPr>
              <w:t>and</w:t>
            </w:r>
            <w:r w:rsidRPr="00D66912">
              <w:rPr>
                <w:rFonts w:cs="Arial"/>
                <w:color w:val="231F20"/>
                <w:spacing w:val="7"/>
                <w:w w:val="110"/>
                <w:sz w:val="19"/>
                <w:szCs w:val="19"/>
              </w:rPr>
              <w:t xml:space="preserve"> </w:t>
            </w:r>
            <w:r w:rsidRPr="00D66912">
              <w:rPr>
                <w:rFonts w:cs="Arial"/>
                <w:color w:val="231F20"/>
                <w:spacing w:val="-1"/>
                <w:w w:val="110"/>
                <w:sz w:val="19"/>
                <w:szCs w:val="19"/>
              </w:rPr>
              <w:t>cognitiv</w:t>
            </w:r>
            <w:r w:rsidRPr="00D66912">
              <w:rPr>
                <w:rFonts w:cs="Arial"/>
                <w:color w:val="231F20"/>
                <w:spacing w:val="-2"/>
                <w:w w:val="110"/>
                <w:sz w:val="19"/>
                <w:szCs w:val="19"/>
              </w:rPr>
              <w:t>e</w:t>
            </w:r>
            <w:r w:rsidRPr="00D66912">
              <w:rPr>
                <w:rFonts w:cs="Arial"/>
                <w:color w:val="231F20"/>
                <w:spacing w:val="7"/>
                <w:w w:val="110"/>
                <w:sz w:val="19"/>
                <w:szCs w:val="19"/>
              </w:rPr>
              <w:t xml:space="preserve"> </w:t>
            </w:r>
            <w:r w:rsidRPr="00D66912">
              <w:rPr>
                <w:rFonts w:cs="Arial"/>
                <w:color w:val="231F20"/>
                <w:w w:val="110"/>
                <w:sz w:val="19"/>
                <w:szCs w:val="19"/>
              </w:rPr>
              <w:t>data</w:t>
            </w:r>
            <w:r w:rsidRPr="00D66912">
              <w:rPr>
                <w:rFonts w:cs="Arial"/>
                <w:color w:val="231F20"/>
                <w:spacing w:val="7"/>
                <w:w w:val="110"/>
                <w:sz w:val="19"/>
                <w:szCs w:val="19"/>
              </w:rPr>
              <w:t xml:space="preserve"> </w:t>
            </w:r>
            <w:r w:rsidRPr="00D66912">
              <w:rPr>
                <w:rFonts w:cs="Arial"/>
                <w:color w:val="231F20"/>
                <w:w w:val="110"/>
                <w:sz w:val="19"/>
                <w:szCs w:val="19"/>
              </w:rPr>
              <w:t>collected?</w:t>
            </w:r>
          </w:p>
          <w:p w:rsidR="00D66912" w:rsidRPr="00D66912" w:rsidRDefault="00D66912" w:rsidP="004568D6">
            <w:pPr>
              <w:pStyle w:val="ListParagraph"/>
              <w:widowControl w:val="0"/>
              <w:numPr>
                <w:ilvl w:val="0"/>
                <w:numId w:val="7"/>
              </w:numPr>
              <w:tabs>
                <w:tab w:val="left" w:pos="359"/>
              </w:tabs>
              <w:kinsoku w:val="0"/>
              <w:overflowPunct w:val="0"/>
              <w:autoSpaceDE w:val="0"/>
              <w:autoSpaceDN w:val="0"/>
              <w:adjustRightInd w:val="0"/>
              <w:spacing w:before="52" w:after="0"/>
              <w:ind w:right="167" w:hanging="283"/>
              <w:contextualSpacing w:val="0"/>
              <w:rPr>
                <w:rFonts w:cs="Arial"/>
                <w:color w:val="000000"/>
                <w:sz w:val="19"/>
                <w:szCs w:val="19"/>
              </w:rPr>
            </w:pPr>
            <w:r w:rsidRPr="00D66912">
              <w:rPr>
                <w:rFonts w:cs="Arial"/>
                <w:color w:val="231F20"/>
                <w:spacing w:val="-2"/>
                <w:w w:val="110"/>
                <w:sz w:val="19"/>
                <w:szCs w:val="19"/>
              </w:rPr>
              <w:t>F</w:t>
            </w:r>
            <w:r w:rsidRPr="00D66912">
              <w:rPr>
                <w:rFonts w:cs="Arial"/>
                <w:color w:val="231F20"/>
                <w:spacing w:val="-1"/>
                <w:w w:val="110"/>
                <w:sz w:val="19"/>
                <w:szCs w:val="19"/>
              </w:rPr>
              <w:t>indings</w:t>
            </w:r>
            <w:r w:rsidRPr="00D66912">
              <w:rPr>
                <w:rFonts w:cs="Arial"/>
                <w:color w:val="231F20"/>
                <w:spacing w:val="-11"/>
                <w:w w:val="110"/>
                <w:sz w:val="19"/>
                <w:szCs w:val="19"/>
              </w:rPr>
              <w:t xml:space="preserve"> </w:t>
            </w:r>
            <w:r w:rsidRPr="00D66912">
              <w:rPr>
                <w:rFonts w:cs="Arial"/>
                <w:color w:val="231F20"/>
                <w:w w:val="110"/>
                <w:sz w:val="19"/>
                <w:szCs w:val="19"/>
              </w:rPr>
              <w:t>in</w:t>
            </w:r>
            <w:r w:rsidRPr="00D66912">
              <w:rPr>
                <w:rFonts w:cs="Arial"/>
                <w:color w:val="231F20"/>
                <w:spacing w:val="-10"/>
                <w:w w:val="110"/>
                <w:sz w:val="19"/>
                <w:szCs w:val="19"/>
              </w:rPr>
              <w:t xml:space="preserve"> </w:t>
            </w:r>
            <w:r w:rsidRPr="00D66912">
              <w:rPr>
                <w:rFonts w:cs="Arial"/>
                <w:color w:val="231F20"/>
                <w:spacing w:val="-1"/>
                <w:w w:val="110"/>
                <w:sz w:val="19"/>
                <w:szCs w:val="19"/>
              </w:rPr>
              <w:t>relation</w:t>
            </w:r>
            <w:r w:rsidRPr="00D66912">
              <w:rPr>
                <w:rFonts w:cs="Arial"/>
                <w:color w:val="231F20"/>
                <w:spacing w:val="-10"/>
                <w:w w:val="110"/>
                <w:sz w:val="19"/>
                <w:szCs w:val="19"/>
              </w:rPr>
              <w:t xml:space="preserve"> </w:t>
            </w:r>
            <w:r w:rsidRPr="00D66912">
              <w:rPr>
                <w:rFonts w:cs="Arial"/>
                <w:color w:val="231F20"/>
                <w:spacing w:val="-1"/>
                <w:w w:val="110"/>
                <w:sz w:val="19"/>
                <w:szCs w:val="19"/>
              </w:rPr>
              <w:t>t</w:t>
            </w:r>
            <w:r w:rsidRPr="00D66912">
              <w:rPr>
                <w:rFonts w:cs="Arial"/>
                <w:color w:val="231F20"/>
                <w:spacing w:val="-2"/>
                <w:w w:val="110"/>
                <w:sz w:val="19"/>
                <w:szCs w:val="19"/>
              </w:rPr>
              <w:t>o:</w:t>
            </w:r>
            <w:r w:rsidRPr="00D66912">
              <w:rPr>
                <w:rFonts w:cs="Arial"/>
                <w:color w:val="231F20"/>
                <w:spacing w:val="-11"/>
                <w:w w:val="110"/>
                <w:sz w:val="19"/>
                <w:szCs w:val="19"/>
              </w:rPr>
              <w:t xml:space="preserve"> </w:t>
            </w:r>
            <w:r w:rsidRPr="00D66912">
              <w:rPr>
                <w:rFonts w:cs="Arial"/>
                <w:color w:val="231F20"/>
                <w:w w:val="110"/>
                <w:sz w:val="19"/>
                <w:szCs w:val="19"/>
              </w:rPr>
              <w:t>sex</w:t>
            </w:r>
            <w:r w:rsidRPr="00D66912">
              <w:rPr>
                <w:rFonts w:cs="Arial"/>
                <w:color w:val="231F20"/>
                <w:spacing w:val="-10"/>
                <w:w w:val="110"/>
                <w:sz w:val="19"/>
                <w:szCs w:val="19"/>
              </w:rPr>
              <w:t xml:space="preserve"> </w:t>
            </w:r>
            <w:r w:rsidRPr="00D66912">
              <w:rPr>
                <w:rFonts w:cs="Arial"/>
                <w:color w:val="231F20"/>
                <w:spacing w:val="-1"/>
                <w:w w:val="110"/>
                <w:sz w:val="19"/>
                <w:szCs w:val="19"/>
              </w:rPr>
              <w:t>diff</w:t>
            </w:r>
            <w:r w:rsidRPr="00D66912">
              <w:rPr>
                <w:rFonts w:cs="Arial"/>
                <w:color w:val="231F20"/>
                <w:spacing w:val="-2"/>
                <w:w w:val="110"/>
                <w:sz w:val="19"/>
                <w:szCs w:val="19"/>
              </w:rPr>
              <w:t>erences,</w:t>
            </w:r>
            <w:r w:rsidRPr="00D66912">
              <w:rPr>
                <w:rFonts w:cs="Arial"/>
                <w:color w:val="231F20"/>
                <w:spacing w:val="-10"/>
                <w:w w:val="110"/>
                <w:sz w:val="19"/>
                <w:szCs w:val="19"/>
              </w:rPr>
              <w:t xml:space="preserve"> </w:t>
            </w:r>
            <w:r w:rsidRPr="00D66912">
              <w:rPr>
                <w:rFonts w:cs="Arial"/>
                <w:color w:val="231F20"/>
                <w:w w:val="110"/>
                <w:sz w:val="19"/>
                <w:szCs w:val="19"/>
              </w:rPr>
              <w:t>siblings</w:t>
            </w:r>
            <w:r w:rsidRPr="00D66912">
              <w:rPr>
                <w:rFonts w:cs="Arial"/>
                <w:color w:val="231F20"/>
                <w:spacing w:val="-11"/>
                <w:w w:val="110"/>
                <w:sz w:val="19"/>
                <w:szCs w:val="19"/>
              </w:rPr>
              <w:t xml:space="preserve"> </w:t>
            </w:r>
            <w:proofErr w:type="spellStart"/>
            <w:r w:rsidRPr="00D66912">
              <w:rPr>
                <w:rFonts w:cs="Arial"/>
                <w:color w:val="231F20"/>
                <w:w w:val="110"/>
                <w:sz w:val="19"/>
                <w:szCs w:val="19"/>
              </w:rPr>
              <w:t>vs</w:t>
            </w:r>
            <w:proofErr w:type="spellEnd"/>
            <w:r w:rsidRPr="00D66912">
              <w:rPr>
                <w:rFonts w:cs="Arial"/>
                <w:color w:val="231F20"/>
                <w:spacing w:val="-10"/>
                <w:w w:val="110"/>
                <w:sz w:val="19"/>
                <w:szCs w:val="19"/>
              </w:rPr>
              <w:t xml:space="preserve"> </w:t>
            </w:r>
            <w:r w:rsidRPr="00D66912">
              <w:rPr>
                <w:rFonts w:cs="Arial"/>
                <w:color w:val="231F20"/>
                <w:spacing w:val="-1"/>
                <w:w w:val="110"/>
                <w:sz w:val="19"/>
                <w:szCs w:val="19"/>
              </w:rPr>
              <w:t>twins</w:t>
            </w:r>
            <w:r w:rsidRPr="00D66912">
              <w:rPr>
                <w:rFonts w:cs="Arial"/>
                <w:color w:val="231F20"/>
                <w:spacing w:val="-2"/>
                <w:w w:val="110"/>
                <w:sz w:val="19"/>
                <w:szCs w:val="19"/>
              </w:rPr>
              <w:t>,</w:t>
            </w:r>
            <w:r w:rsidRPr="00D66912">
              <w:rPr>
                <w:rFonts w:cs="Arial"/>
                <w:color w:val="231F20"/>
                <w:spacing w:val="-10"/>
                <w:w w:val="110"/>
                <w:sz w:val="19"/>
                <w:szCs w:val="19"/>
              </w:rPr>
              <w:t xml:space="preserve"> </w:t>
            </w:r>
            <w:r w:rsidRPr="00D66912">
              <w:rPr>
                <w:rFonts w:cs="Arial"/>
                <w:color w:val="231F20"/>
                <w:w w:val="110"/>
                <w:sz w:val="19"/>
                <w:szCs w:val="19"/>
              </w:rPr>
              <w:t>age</w:t>
            </w:r>
            <w:r w:rsidRPr="00D66912">
              <w:rPr>
                <w:rFonts w:cs="Arial"/>
                <w:color w:val="231F20"/>
                <w:spacing w:val="31"/>
                <w:w w:val="108"/>
                <w:sz w:val="19"/>
                <w:szCs w:val="19"/>
              </w:rPr>
              <w:t xml:space="preserve"> </w:t>
            </w:r>
            <w:r w:rsidRPr="00D66912">
              <w:rPr>
                <w:rFonts w:cs="Arial"/>
                <w:color w:val="231F20"/>
                <w:spacing w:val="-1"/>
                <w:w w:val="110"/>
                <w:sz w:val="19"/>
                <w:szCs w:val="19"/>
              </w:rPr>
              <w:t>diff</w:t>
            </w:r>
            <w:r w:rsidRPr="00D66912">
              <w:rPr>
                <w:rFonts w:cs="Arial"/>
                <w:color w:val="231F20"/>
                <w:spacing w:val="-2"/>
                <w:w w:val="110"/>
                <w:sz w:val="19"/>
                <w:szCs w:val="19"/>
              </w:rPr>
              <w:t>erences,</w:t>
            </w:r>
            <w:r w:rsidRPr="00D66912">
              <w:rPr>
                <w:rFonts w:cs="Arial"/>
                <w:color w:val="231F20"/>
                <w:spacing w:val="-1"/>
                <w:w w:val="110"/>
                <w:sz w:val="19"/>
                <w:szCs w:val="19"/>
              </w:rPr>
              <w:t xml:space="preserve"> correlation, </w:t>
            </w:r>
            <w:r w:rsidRPr="00D66912">
              <w:rPr>
                <w:rFonts w:cs="Arial"/>
                <w:color w:val="231F20"/>
                <w:w w:val="110"/>
                <w:sz w:val="19"/>
                <w:szCs w:val="19"/>
              </w:rPr>
              <w:t xml:space="preserve">the </w:t>
            </w:r>
            <w:r w:rsidRPr="00D66912">
              <w:rPr>
                <w:rFonts w:cs="Arial"/>
                <w:color w:val="231F20"/>
                <w:spacing w:val="-1"/>
                <w:w w:val="110"/>
                <w:sz w:val="19"/>
                <w:szCs w:val="19"/>
              </w:rPr>
              <w:t>genetic</w:t>
            </w:r>
            <w:r w:rsidRPr="00D66912">
              <w:rPr>
                <w:rFonts w:cs="Arial"/>
                <w:color w:val="231F20"/>
                <w:spacing w:val="-2"/>
                <w:w w:val="110"/>
                <w:sz w:val="19"/>
                <w:szCs w:val="19"/>
              </w:rPr>
              <w:t>,</w:t>
            </w:r>
            <w:r w:rsidRPr="00D66912">
              <w:rPr>
                <w:rFonts w:cs="Arial"/>
                <w:color w:val="231F20"/>
                <w:spacing w:val="-1"/>
                <w:w w:val="110"/>
                <w:sz w:val="19"/>
                <w:szCs w:val="19"/>
              </w:rPr>
              <w:t xml:space="preserve"> </w:t>
            </w:r>
            <w:r w:rsidRPr="00D66912">
              <w:rPr>
                <w:rFonts w:cs="Arial"/>
                <w:color w:val="231F20"/>
                <w:w w:val="110"/>
                <w:sz w:val="19"/>
                <w:szCs w:val="19"/>
              </w:rPr>
              <w:t>the %</w:t>
            </w:r>
            <w:r w:rsidRPr="00D66912">
              <w:rPr>
                <w:rFonts w:cs="Arial"/>
                <w:color w:val="231F20"/>
                <w:spacing w:val="-1"/>
                <w:w w:val="110"/>
                <w:sz w:val="19"/>
                <w:szCs w:val="19"/>
              </w:rPr>
              <w:t xml:space="preserve"> </w:t>
            </w:r>
            <w:r w:rsidRPr="00D66912">
              <w:rPr>
                <w:rFonts w:cs="Arial"/>
                <w:color w:val="231F20"/>
                <w:w w:val="110"/>
                <w:sz w:val="19"/>
                <w:szCs w:val="19"/>
              </w:rPr>
              <w:t xml:space="preserve">of </w:t>
            </w:r>
            <w:r w:rsidRPr="00D66912">
              <w:rPr>
                <w:rFonts w:cs="Arial"/>
                <w:color w:val="231F20"/>
                <w:spacing w:val="-1"/>
                <w:w w:val="110"/>
                <w:sz w:val="19"/>
                <w:szCs w:val="19"/>
              </w:rPr>
              <w:t xml:space="preserve">intelligence </w:t>
            </w:r>
            <w:r w:rsidRPr="00D66912">
              <w:rPr>
                <w:rFonts w:cs="Arial"/>
                <w:color w:val="231F20"/>
                <w:w w:val="110"/>
                <w:sz w:val="19"/>
                <w:szCs w:val="19"/>
              </w:rPr>
              <w:t>due</w:t>
            </w:r>
            <w:r w:rsidRPr="00D66912">
              <w:rPr>
                <w:rFonts w:cs="Arial"/>
                <w:color w:val="231F20"/>
                <w:spacing w:val="57"/>
                <w:w w:val="114"/>
                <w:sz w:val="19"/>
                <w:szCs w:val="19"/>
              </w:rPr>
              <w:t xml:space="preserve"> </w:t>
            </w:r>
            <w:r w:rsidRPr="00D66912">
              <w:rPr>
                <w:rFonts w:cs="Arial"/>
                <w:color w:val="231F20"/>
                <w:spacing w:val="-1"/>
                <w:w w:val="110"/>
                <w:sz w:val="19"/>
                <w:szCs w:val="19"/>
              </w:rPr>
              <w:t>to</w:t>
            </w:r>
            <w:r w:rsidRPr="00D66912">
              <w:rPr>
                <w:rFonts w:cs="Arial"/>
                <w:color w:val="231F20"/>
                <w:spacing w:val="6"/>
                <w:w w:val="110"/>
                <w:sz w:val="19"/>
                <w:szCs w:val="19"/>
              </w:rPr>
              <w:t xml:space="preserve"> </w:t>
            </w:r>
            <w:r w:rsidRPr="00D66912">
              <w:rPr>
                <w:rFonts w:cs="Arial"/>
                <w:color w:val="231F20"/>
                <w:spacing w:val="-1"/>
                <w:w w:val="110"/>
                <w:sz w:val="19"/>
                <w:szCs w:val="19"/>
              </w:rPr>
              <w:t>genetics</w:t>
            </w:r>
            <w:r w:rsidRPr="00D66912">
              <w:rPr>
                <w:rFonts w:cs="Arial"/>
                <w:color w:val="231F20"/>
                <w:spacing w:val="-2"/>
                <w:w w:val="110"/>
                <w:sz w:val="19"/>
                <w:szCs w:val="19"/>
              </w:rPr>
              <w:t>,</w:t>
            </w:r>
            <w:r w:rsidRPr="00D66912">
              <w:rPr>
                <w:rFonts w:cs="Arial"/>
                <w:color w:val="231F20"/>
                <w:spacing w:val="6"/>
                <w:w w:val="110"/>
                <w:sz w:val="19"/>
                <w:szCs w:val="19"/>
              </w:rPr>
              <w:t xml:space="preserve"> </w:t>
            </w:r>
            <w:r w:rsidRPr="00D66912">
              <w:rPr>
                <w:rFonts w:cs="Arial"/>
                <w:color w:val="231F20"/>
                <w:w w:val="110"/>
                <w:sz w:val="19"/>
                <w:szCs w:val="19"/>
              </w:rPr>
              <w:t>the</w:t>
            </w:r>
            <w:r w:rsidRPr="00D66912">
              <w:rPr>
                <w:rFonts w:cs="Arial"/>
                <w:color w:val="231F20"/>
                <w:spacing w:val="7"/>
                <w:w w:val="110"/>
                <w:sz w:val="19"/>
                <w:szCs w:val="19"/>
              </w:rPr>
              <w:t xml:space="preserve"> </w:t>
            </w:r>
            <w:r w:rsidRPr="00D66912">
              <w:rPr>
                <w:rFonts w:cs="Arial"/>
                <w:color w:val="231F20"/>
                <w:w w:val="110"/>
                <w:sz w:val="19"/>
                <w:szCs w:val="19"/>
              </w:rPr>
              <w:t>importance</w:t>
            </w:r>
            <w:r w:rsidRPr="00D66912">
              <w:rPr>
                <w:rFonts w:cs="Arial"/>
                <w:color w:val="231F20"/>
                <w:spacing w:val="6"/>
                <w:w w:val="110"/>
                <w:sz w:val="19"/>
                <w:szCs w:val="19"/>
              </w:rPr>
              <w:t xml:space="preserve"> </w:t>
            </w:r>
            <w:r w:rsidRPr="00D66912">
              <w:rPr>
                <w:rFonts w:cs="Arial"/>
                <w:color w:val="231F20"/>
                <w:w w:val="110"/>
                <w:sz w:val="19"/>
                <w:szCs w:val="19"/>
              </w:rPr>
              <w:t>of</w:t>
            </w:r>
            <w:r w:rsidRPr="00D66912">
              <w:rPr>
                <w:rFonts w:cs="Arial"/>
                <w:color w:val="231F20"/>
                <w:spacing w:val="7"/>
                <w:w w:val="110"/>
                <w:sz w:val="19"/>
                <w:szCs w:val="19"/>
              </w:rPr>
              <w:t xml:space="preserve"> </w:t>
            </w:r>
            <w:r w:rsidRPr="00D66912">
              <w:rPr>
                <w:rFonts w:cs="Arial"/>
                <w:color w:val="231F20"/>
                <w:spacing w:val="-1"/>
                <w:w w:val="110"/>
                <w:sz w:val="19"/>
                <w:szCs w:val="19"/>
              </w:rPr>
              <w:t>environment</w:t>
            </w:r>
            <w:r w:rsidRPr="00D66912">
              <w:rPr>
                <w:rFonts w:cs="Arial"/>
                <w:color w:val="231F20"/>
                <w:spacing w:val="6"/>
                <w:w w:val="110"/>
                <w:sz w:val="19"/>
                <w:szCs w:val="19"/>
              </w:rPr>
              <w:t xml:space="preserve"> </w:t>
            </w:r>
            <w:r w:rsidRPr="00D66912">
              <w:rPr>
                <w:rFonts w:cs="Arial"/>
                <w:color w:val="231F20"/>
                <w:spacing w:val="-2"/>
                <w:w w:val="110"/>
                <w:sz w:val="19"/>
                <w:szCs w:val="19"/>
              </w:rPr>
              <w:t>for</w:t>
            </w:r>
            <w:r w:rsidRPr="00D66912">
              <w:rPr>
                <w:rFonts w:cs="Arial"/>
                <w:color w:val="231F20"/>
                <w:spacing w:val="7"/>
                <w:w w:val="110"/>
                <w:sz w:val="19"/>
                <w:szCs w:val="19"/>
              </w:rPr>
              <w:t xml:space="preserve"> </w:t>
            </w:r>
            <w:r w:rsidRPr="00D66912">
              <w:rPr>
                <w:rFonts w:cs="Arial"/>
                <w:color w:val="231F20"/>
                <w:w w:val="110"/>
                <w:sz w:val="19"/>
                <w:szCs w:val="19"/>
              </w:rPr>
              <w:t>certain</w:t>
            </w:r>
            <w:r w:rsidRPr="00D66912">
              <w:rPr>
                <w:rFonts w:cs="Arial"/>
                <w:color w:val="231F20"/>
                <w:spacing w:val="6"/>
                <w:w w:val="110"/>
                <w:sz w:val="19"/>
                <w:szCs w:val="19"/>
              </w:rPr>
              <w:t xml:space="preserve"> </w:t>
            </w:r>
            <w:r w:rsidRPr="00D66912">
              <w:rPr>
                <w:rFonts w:cs="Arial"/>
                <w:color w:val="231F20"/>
                <w:spacing w:val="-2"/>
                <w:w w:val="110"/>
                <w:sz w:val="19"/>
                <w:szCs w:val="19"/>
              </w:rPr>
              <w:t>g</w:t>
            </w:r>
            <w:r w:rsidRPr="00D66912">
              <w:rPr>
                <w:rFonts w:cs="Arial"/>
                <w:color w:val="231F20"/>
                <w:spacing w:val="-3"/>
                <w:w w:val="110"/>
                <w:sz w:val="19"/>
                <w:szCs w:val="19"/>
              </w:rPr>
              <w:t>r</w:t>
            </w:r>
            <w:r w:rsidRPr="00D66912">
              <w:rPr>
                <w:rFonts w:cs="Arial"/>
                <w:color w:val="231F20"/>
                <w:spacing w:val="-2"/>
                <w:w w:val="110"/>
                <w:sz w:val="19"/>
                <w:szCs w:val="19"/>
              </w:rPr>
              <w:t>oups</w:t>
            </w:r>
            <w:r w:rsidRPr="00D66912">
              <w:rPr>
                <w:rFonts w:cs="Arial"/>
                <w:color w:val="231F20"/>
                <w:spacing w:val="-3"/>
                <w:w w:val="110"/>
                <w:sz w:val="19"/>
                <w:szCs w:val="19"/>
              </w:rPr>
              <w:t>.</w:t>
            </w:r>
          </w:p>
          <w:p w:rsidR="00D66912" w:rsidRPr="00D66912" w:rsidRDefault="00D66912" w:rsidP="004568D6">
            <w:pPr>
              <w:pStyle w:val="ListParagraph"/>
              <w:widowControl w:val="0"/>
              <w:numPr>
                <w:ilvl w:val="0"/>
                <w:numId w:val="7"/>
              </w:numPr>
              <w:tabs>
                <w:tab w:val="left" w:pos="359"/>
              </w:tabs>
              <w:kinsoku w:val="0"/>
              <w:overflowPunct w:val="0"/>
              <w:autoSpaceDE w:val="0"/>
              <w:autoSpaceDN w:val="0"/>
              <w:adjustRightInd w:val="0"/>
              <w:spacing w:before="59" w:after="0"/>
              <w:ind w:hanging="283"/>
              <w:contextualSpacing w:val="0"/>
              <w:rPr>
                <w:rFonts w:cs="Arial"/>
                <w:color w:val="000000"/>
                <w:sz w:val="19"/>
                <w:szCs w:val="19"/>
              </w:rPr>
            </w:pPr>
            <w:r w:rsidRPr="00D66912">
              <w:rPr>
                <w:rFonts w:cs="Arial"/>
                <w:color w:val="231F20"/>
                <w:spacing w:val="-2"/>
                <w:w w:val="110"/>
                <w:sz w:val="19"/>
                <w:szCs w:val="19"/>
              </w:rPr>
              <w:t>C</w:t>
            </w:r>
            <w:r w:rsidRPr="00D66912">
              <w:rPr>
                <w:rFonts w:cs="Arial"/>
                <w:color w:val="231F20"/>
                <w:spacing w:val="-1"/>
                <w:w w:val="110"/>
                <w:sz w:val="19"/>
                <w:szCs w:val="19"/>
              </w:rPr>
              <w:t>onclusions</w:t>
            </w:r>
          </w:p>
          <w:p w:rsidR="00D66912" w:rsidRPr="00D66912" w:rsidRDefault="00D66912" w:rsidP="004568D6">
            <w:pPr>
              <w:pStyle w:val="ListParagraph"/>
              <w:widowControl w:val="0"/>
              <w:numPr>
                <w:ilvl w:val="0"/>
                <w:numId w:val="7"/>
              </w:numPr>
              <w:tabs>
                <w:tab w:val="left" w:pos="359"/>
              </w:tabs>
              <w:kinsoku w:val="0"/>
              <w:overflowPunct w:val="0"/>
              <w:autoSpaceDE w:val="0"/>
              <w:autoSpaceDN w:val="0"/>
              <w:adjustRightInd w:val="0"/>
              <w:spacing w:before="52" w:after="0"/>
              <w:ind w:hanging="283"/>
              <w:contextualSpacing w:val="0"/>
              <w:rPr>
                <w:rFonts w:cs="Arial"/>
                <w:sz w:val="19"/>
                <w:szCs w:val="19"/>
              </w:rPr>
            </w:pPr>
            <w:r w:rsidRPr="00D66912">
              <w:rPr>
                <w:rFonts w:cs="Arial"/>
                <w:color w:val="231F20"/>
                <w:w w:val="110"/>
                <w:sz w:val="19"/>
                <w:szCs w:val="19"/>
              </w:rPr>
              <w:t>Reliability</w:t>
            </w:r>
            <w:r w:rsidRPr="00D66912">
              <w:rPr>
                <w:rFonts w:cs="Arial"/>
                <w:color w:val="231F20"/>
                <w:spacing w:val="-4"/>
                <w:w w:val="110"/>
                <w:sz w:val="19"/>
                <w:szCs w:val="19"/>
              </w:rPr>
              <w:t xml:space="preserve"> </w:t>
            </w:r>
            <w:r w:rsidRPr="00D66912">
              <w:rPr>
                <w:rFonts w:cs="Arial"/>
                <w:color w:val="231F20"/>
                <w:w w:val="110"/>
                <w:sz w:val="19"/>
                <w:szCs w:val="19"/>
              </w:rPr>
              <w:t>and</w:t>
            </w:r>
            <w:r w:rsidRPr="00D66912">
              <w:rPr>
                <w:rFonts w:cs="Arial"/>
                <w:color w:val="231F20"/>
                <w:spacing w:val="-12"/>
                <w:w w:val="110"/>
                <w:sz w:val="19"/>
                <w:szCs w:val="19"/>
              </w:rPr>
              <w:t xml:space="preserve"> </w:t>
            </w:r>
            <w:r w:rsidRPr="00D66912">
              <w:rPr>
                <w:rFonts w:cs="Arial"/>
                <w:color w:val="231F20"/>
                <w:spacing w:val="-2"/>
                <w:w w:val="110"/>
                <w:sz w:val="19"/>
                <w:szCs w:val="19"/>
              </w:rPr>
              <w:t>v</w:t>
            </w:r>
            <w:r w:rsidRPr="00D66912">
              <w:rPr>
                <w:rFonts w:cs="Arial"/>
                <w:color w:val="231F20"/>
                <w:spacing w:val="-1"/>
                <w:w w:val="110"/>
                <w:sz w:val="19"/>
                <w:szCs w:val="19"/>
              </w:rPr>
              <w:t>alidit</w:t>
            </w:r>
            <w:r w:rsidRPr="00D66912">
              <w:rPr>
                <w:rFonts w:cs="Arial"/>
                <w:color w:val="231F20"/>
                <w:spacing w:val="-2"/>
                <w:w w:val="110"/>
                <w:sz w:val="19"/>
                <w:szCs w:val="19"/>
              </w:rPr>
              <w:t>y</w:t>
            </w:r>
            <w:r w:rsidRPr="00D66912">
              <w:rPr>
                <w:rFonts w:cs="Arial"/>
                <w:color w:val="231F20"/>
                <w:spacing w:val="-4"/>
                <w:w w:val="110"/>
                <w:sz w:val="19"/>
                <w:szCs w:val="19"/>
              </w:rPr>
              <w:t xml:space="preserve"> </w:t>
            </w:r>
            <w:r w:rsidRPr="00D66912">
              <w:rPr>
                <w:rFonts w:cs="Arial"/>
                <w:color w:val="231F20"/>
                <w:w w:val="110"/>
                <w:sz w:val="19"/>
                <w:szCs w:val="19"/>
              </w:rPr>
              <w:t>of</w:t>
            </w:r>
            <w:r w:rsidRPr="00D66912">
              <w:rPr>
                <w:rFonts w:cs="Arial"/>
                <w:color w:val="231F20"/>
                <w:spacing w:val="-4"/>
                <w:w w:val="110"/>
                <w:sz w:val="19"/>
                <w:szCs w:val="19"/>
              </w:rPr>
              <w:t xml:space="preserve"> </w:t>
            </w:r>
            <w:r w:rsidRPr="00D66912">
              <w:rPr>
                <w:rFonts w:cs="Arial"/>
                <w:color w:val="231F20"/>
                <w:w w:val="110"/>
                <w:sz w:val="19"/>
                <w:szCs w:val="19"/>
              </w:rPr>
              <w:t>the</w:t>
            </w:r>
            <w:r w:rsidRPr="00D66912">
              <w:rPr>
                <w:rFonts w:cs="Arial"/>
                <w:color w:val="231F20"/>
                <w:spacing w:val="-4"/>
                <w:w w:val="110"/>
                <w:sz w:val="19"/>
                <w:szCs w:val="19"/>
              </w:rPr>
              <w:t xml:space="preserve"> </w:t>
            </w:r>
            <w:r w:rsidRPr="00D66912">
              <w:rPr>
                <w:rFonts w:cs="Arial"/>
                <w:color w:val="231F20"/>
                <w:w w:val="110"/>
                <w:sz w:val="19"/>
                <w:szCs w:val="19"/>
              </w:rPr>
              <w:t>study</w:t>
            </w:r>
          </w:p>
        </w:tc>
        <w:tc>
          <w:tcPr>
            <w:tcW w:w="2268"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37" w:line="276" w:lineRule="auto"/>
              <w:ind w:left="75" w:right="363"/>
              <w:rPr>
                <w:rFonts w:ascii="Arial" w:hAnsi="Arial" w:cs="Arial"/>
                <w:sz w:val="19"/>
                <w:szCs w:val="19"/>
              </w:rPr>
            </w:pPr>
            <w:r w:rsidRPr="00D66912">
              <w:rPr>
                <w:rFonts w:ascii="Arial" w:hAnsi="Arial" w:cs="Arial"/>
                <w:color w:val="231F20"/>
                <w:spacing w:val="-2"/>
                <w:w w:val="115"/>
                <w:sz w:val="19"/>
                <w:szCs w:val="19"/>
              </w:rPr>
              <w:t>A</w:t>
            </w:r>
            <w:r w:rsidRPr="00D66912">
              <w:rPr>
                <w:rFonts w:ascii="Arial" w:hAnsi="Arial" w:cs="Arial"/>
                <w:color w:val="231F20"/>
                <w:spacing w:val="-1"/>
                <w:w w:val="115"/>
                <w:sz w:val="19"/>
                <w:szCs w:val="19"/>
              </w:rPr>
              <w:t>dd</w:t>
            </w:r>
            <w:r w:rsidRPr="00D66912">
              <w:rPr>
                <w:rFonts w:ascii="Arial" w:hAnsi="Arial" w:cs="Arial"/>
                <w:color w:val="231F20"/>
                <w:spacing w:val="-23"/>
                <w:w w:val="115"/>
                <w:sz w:val="19"/>
                <w:szCs w:val="19"/>
              </w:rPr>
              <w:t xml:space="preserve"> </w:t>
            </w:r>
            <w:r w:rsidRPr="00D66912">
              <w:rPr>
                <w:rFonts w:ascii="Arial" w:hAnsi="Arial" w:cs="Arial"/>
                <w:color w:val="231F20"/>
                <w:w w:val="115"/>
                <w:sz w:val="19"/>
                <w:szCs w:val="19"/>
              </w:rPr>
              <w:t>evidence</w:t>
            </w:r>
            <w:r w:rsidRPr="00D66912">
              <w:rPr>
                <w:rFonts w:ascii="Arial" w:hAnsi="Arial" w:cs="Arial"/>
                <w:color w:val="231F20"/>
                <w:spacing w:val="-23"/>
                <w:w w:val="115"/>
                <w:sz w:val="19"/>
                <w:szCs w:val="19"/>
              </w:rPr>
              <w:t xml:space="preserve"> </w:t>
            </w:r>
            <w:r w:rsidRPr="00D66912">
              <w:rPr>
                <w:rFonts w:ascii="Arial" w:hAnsi="Arial" w:cs="Arial"/>
                <w:color w:val="231F20"/>
                <w:spacing w:val="-2"/>
                <w:w w:val="115"/>
                <w:sz w:val="19"/>
                <w:szCs w:val="19"/>
              </w:rPr>
              <w:t>fr</w:t>
            </w:r>
            <w:r w:rsidRPr="00D66912">
              <w:rPr>
                <w:rFonts w:ascii="Arial" w:hAnsi="Arial" w:cs="Arial"/>
                <w:color w:val="231F20"/>
                <w:spacing w:val="-1"/>
                <w:w w:val="115"/>
                <w:sz w:val="19"/>
                <w:szCs w:val="19"/>
              </w:rPr>
              <w:t>om</w:t>
            </w:r>
            <w:r w:rsidRPr="00D66912">
              <w:rPr>
                <w:rFonts w:ascii="Arial" w:hAnsi="Arial" w:cs="Arial"/>
                <w:color w:val="231F20"/>
                <w:spacing w:val="22"/>
                <w:w w:val="118"/>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8"/>
                <w:w w:val="115"/>
                <w:sz w:val="19"/>
                <w:szCs w:val="19"/>
              </w:rPr>
              <w:t xml:space="preserve"> </w:t>
            </w:r>
            <w:r w:rsidRPr="00D66912">
              <w:rPr>
                <w:rFonts w:ascii="Arial" w:hAnsi="Arial" w:cs="Arial"/>
                <w:color w:val="231F20"/>
                <w:w w:val="115"/>
                <w:sz w:val="19"/>
                <w:szCs w:val="19"/>
              </w:rPr>
              <w:t>study</w:t>
            </w:r>
            <w:r w:rsidRPr="00D66912">
              <w:rPr>
                <w:rFonts w:ascii="Arial" w:hAnsi="Arial" w:cs="Arial"/>
                <w:color w:val="231F20"/>
                <w:spacing w:val="-8"/>
                <w:w w:val="115"/>
                <w:sz w:val="19"/>
                <w:szCs w:val="19"/>
              </w:rPr>
              <w:t xml:space="preserve"> </w:t>
            </w:r>
            <w:r w:rsidRPr="00D66912">
              <w:rPr>
                <w:rFonts w:ascii="Arial" w:hAnsi="Arial" w:cs="Arial"/>
                <w:color w:val="231F20"/>
                <w:spacing w:val="-1"/>
                <w:w w:val="115"/>
                <w:sz w:val="19"/>
                <w:szCs w:val="19"/>
              </w:rPr>
              <w:t>to</w:t>
            </w:r>
            <w:r w:rsidRPr="00D66912">
              <w:rPr>
                <w:rFonts w:ascii="Arial" w:hAnsi="Arial" w:cs="Arial"/>
                <w:color w:val="231F20"/>
                <w:spacing w:val="-8"/>
                <w:w w:val="115"/>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20"/>
                <w:w w:val="116"/>
                <w:sz w:val="19"/>
                <w:szCs w:val="19"/>
              </w:rPr>
              <w:t xml:space="preserve"> </w:t>
            </w:r>
            <w:r w:rsidRPr="00D66912">
              <w:rPr>
                <w:rFonts w:ascii="Arial" w:hAnsi="Arial" w:cs="Arial"/>
                <w:color w:val="231F20"/>
                <w:spacing w:val="-1"/>
                <w:w w:val="115"/>
                <w:sz w:val="19"/>
                <w:szCs w:val="19"/>
              </w:rPr>
              <w:t>pr</w:t>
            </w:r>
            <w:r w:rsidRPr="00D66912">
              <w:rPr>
                <w:rFonts w:ascii="Arial" w:hAnsi="Arial" w:cs="Arial"/>
                <w:color w:val="231F20"/>
                <w:spacing w:val="-2"/>
                <w:w w:val="115"/>
                <w:sz w:val="19"/>
                <w:szCs w:val="19"/>
              </w:rPr>
              <w:t>eviously</w:t>
            </w:r>
            <w:r w:rsidRPr="00D66912">
              <w:rPr>
                <w:rFonts w:ascii="Arial" w:hAnsi="Arial" w:cs="Arial"/>
                <w:color w:val="231F20"/>
                <w:spacing w:val="-36"/>
                <w:w w:val="115"/>
                <w:sz w:val="19"/>
                <w:szCs w:val="19"/>
              </w:rPr>
              <w:t xml:space="preserve"> </w:t>
            </w:r>
            <w:r w:rsidRPr="00D66912">
              <w:rPr>
                <w:rFonts w:ascii="Arial" w:hAnsi="Arial" w:cs="Arial"/>
                <w:color w:val="231F20"/>
                <w:spacing w:val="-1"/>
                <w:w w:val="115"/>
                <w:sz w:val="19"/>
                <w:szCs w:val="19"/>
              </w:rPr>
              <w:t>complet</w:t>
            </w:r>
            <w:r w:rsidRPr="00D66912">
              <w:rPr>
                <w:rFonts w:ascii="Arial" w:hAnsi="Arial" w:cs="Arial"/>
                <w:color w:val="231F20"/>
                <w:spacing w:val="-2"/>
                <w:w w:val="115"/>
                <w:sz w:val="19"/>
                <w:szCs w:val="19"/>
              </w:rPr>
              <w:t>ed</w:t>
            </w:r>
            <w:r w:rsidRPr="00D66912">
              <w:rPr>
                <w:rFonts w:ascii="Arial" w:hAnsi="Arial" w:cs="Arial"/>
                <w:color w:val="231F20"/>
                <w:spacing w:val="29"/>
                <w:w w:val="112"/>
                <w:sz w:val="19"/>
                <w:szCs w:val="19"/>
              </w:rPr>
              <w:t xml:space="preserve"> </w:t>
            </w:r>
            <w:r w:rsidRPr="00D66912">
              <w:rPr>
                <w:rFonts w:ascii="Arial" w:hAnsi="Arial" w:cs="Arial"/>
                <w:color w:val="231F20"/>
                <w:spacing w:val="-1"/>
                <w:w w:val="110"/>
                <w:sz w:val="19"/>
                <w:szCs w:val="19"/>
              </w:rPr>
              <w:t>debat</w:t>
            </w:r>
            <w:r w:rsidRPr="00D66912">
              <w:rPr>
                <w:rFonts w:ascii="Arial" w:hAnsi="Arial" w:cs="Arial"/>
                <w:color w:val="231F20"/>
                <w:spacing w:val="-2"/>
                <w:w w:val="110"/>
                <w:sz w:val="19"/>
                <w:szCs w:val="19"/>
              </w:rPr>
              <w:t>es</w:t>
            </w:r>
            <w:r w:rsidRPr="00D66912">
              <w:rPr>
                <w:rFonts w:ascii="Arial" w:hAnsi="Arial" w:cs="Arial"/>
                <w:color w:val="231F20"/>
                <w:spacing w:val="-9"/>
                <w:w w:val="110"/>
                <w:sz w:val="19"/>
                <w:szCs w:val="19"/>
              </w:rPr>
              <w:t xml:space="preserve"> </w:t>
            </w:r>
            <w:r w:rsidRPr="00D66912">
              <w:rPr>
                <w:rFonts w:ascii="Arial" w:hAnsi="Arial" w:cs="Arial"/>
                <w:color w:val="231F20"/>
                <w:spacing w:val="-1"/>
                <w:w w:val="110"/>
                <w:sz w:val="19"/>
                <w:szCs w:val="19"/>
              </w:rPr>
              <w:t>paragraph</w:t>
            </w:r>
            <w:r w:rsidRPr="00D66912">
              <w:rPr>
                <w:rFonts w:ascii="Arial" w:hAnsi="Arial" w:cs="Arial"/>
                <w:color w:val="231F20"/>
                <w:spacing w:val="25"/>
                <w:w w:val="111"/>
                <w:sz w:val="19"/>
                <w:szCs w:val="19"/>
              </w:rPr>
              <w:t xml:space="preserve"> </w:t>
            </w:r>
            <w:r w:rsidRPr="00D66912">
              <w:rPr>
                <w:rFonts w:ascii="Arial" w:hAnsi="Arial" w:cs="Arial"/>
                <w:color w:val="231F20"/>
                <w:w w:val="115"/>
                <w:sz w:val="19"/>
                <w:szCs w:val="19"/>
              </w:rPr>
              <w:t>and</w:t>
            </w:r>
            <w:r w:rsidRPr="00D66912">
              <w:rPr>
                <w:rFonts w:ascii="Arial" w:hAnsi="Arial" w:cs="Arial"/>
                <w:color w:val="231F20"/>
                <w:spacing w:val="-30"/>
                <w:w w:val="115"/>
                <w:sz w:val="19"/>
                <w:szCs w:val="19"/>
              </w:rPr>
              <w:t xml:space="preserve"> </w:t>
            </w:r>
            <w:r w:rsidRPr="00D66912">
              <w:rPr>
                <w:rFonts w:ascii="Arial" w:hAnsi="Arial" w:cs="Arial"/>
                <w:color w:val="231F20"/>
                <w:w w:val="115"/>
                <w:sz w:val="19"/>
                <w:szCs w:val="19"/>
              </w:rPr>
              <w:t>add</w:t>
            </w:r>
            <w:r w:rsidRPr="00D66912">
              <w:rPr>
                <w:rFonts w:ascii="Arial" w:hAnsi="Arial" w:cs="Arial"/>
                <w:color w:val="231F20"/>
                <w:spacing w:val="-29"/>
                <w:w w:val="115"/>
                <w:sz w:val="19"/>
                <w:szCs w:val="19"/>
              </w:rPr>
              <w:t xml:space="preserve"> </w:t>
            </w:r>
            <w:r w:rsidRPr="00D66912">
              <w:rPr>
                <w:rFonts w:ascii="Arial" w:hAnsi="Arial" w:cs="Arial"/>
                <w:color w:val="231F20"/>
                <w:spacing w:val="-2"/>
                <w:w w:val="115"/>
                <w:sz w:val="19"/>
                <w:szCs w:val="19"/>
              </w:rPr>
              <w:t>sentences</w:t>
            </w:r>
            <w:r w:rsidRPr="00D66912">
              <w:rPr>
                <w:rFonts w:ascii="Arial" w:hAnsi="Arial" w:cs="Arial"/>
                <w:color w:val="231F20"/>
                <w:spacing w:val="-30"/>
                <w:w w:val="115"/>
                <w:sz w:val="19"/>
                <w:szCs w:val="19"/>
              </w:rPr>
              <w:t xml:space="preserve"> </w:t>
            </w:r>
            <w:r w:rsidRPr="00D66912">
              <w:rPr>
                <w:rFonts w:ascii="Arial" w:hAnsi="Arial" w:cs="Arial"/>
                <w:color w:val="231F20"/>
                <w:w w:val="115"/>
                <w:sz w:val="19"/>
                <w:szCs w:val="19"/>
              </w:rPr>
              <w:t>on</w:t>
            </w:r>
            <w:r w:rsidRPr="00D66912">
              <w:rPr>
                <w:rFonts w:ascii="Arial" w:hAnsi="Arial" w:cs="Arial"/>
                <w:color w:val="231F20"/>
                <w:spacing w:val="27"/>
                <w:w w:val="117"/>
                <w:sz w:val="19"/>
                <w:szCs w:val="19"/>
              </w:rPr>
              <w:t xml:space="preserve"> </w:t>
            </w:r>
            <w:r w:rsidRPr="00D66912">
              <w:rPr>
                <w:rFonts w:ascii="Arial" w:hAnsi="Arial" w:cs="Arial"/>
                <w:color w:val="231F20"/>
                <w:spacing w:val="-1"/>
                <w:w w:val="110"/>
                <w:sz w:val="19"/>
                <w:szCs w:val="19"/>
              </w:rPr>
              <w:t>methodolog</w:t>
            </w:r>
            <w:r w:rsidRPr="00D66912">
              <w:rPr>
                <w:rFonts w:ascii="Arial" w:hAnsi="Arial" w:cs="Arial"/>
                <w:color w:val="231F20"/>
                <w:spacing w:val="-2"/>
                <w:w w:val="110"/>
                <w:sz w:val="19"/>
                <w:szCs w:val="19"/>
              </w:rPr>
              <w:t>ical</w:t>
            </w:r>
            <w:r w:rsidRPr="00D66912">
              <w:rPr>
                <w:rFonts w:ascii="Arial" w:hAnsi="Arial" w:cs="Arial"/>
                <w:color w:val="231F20"/>
                <w:spacing w:val="-5"/>
                <w:w w:val="110"/>
                <w:sz w:val="19"/>
                <w:szCs w:val="19"/>
              </w:rPr>
              <w:t xml:space="preserve"> </w:t>
            </w:r>
            <w:r w:rsidRPr="00D66912">
              <w:rPr>
                <w:rFonts w:ascii="Arial" w:hAnsi="Arial" w:cs="Arial"/>
                <w:color w:val="231F20"/>
                <w:spacing w:val="-2"/>
                <w:w w:val="110"/>
                <w:sz w:val="19"/>
                <w:szCs w:val="19"/>
              </w:rPr>
              <w:t>issues.</w:t>
            </w:r>
          </w:p>
        </w:tc>
        <w:tc>
          <w:tcPr>
            <w:tcW w:w="2221"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37" w:line="276" w:lineRule="auto"/>
              <w:ind w:left="74" w:right="110"/>
              <w:rPr>
                <w:rFonts w:ascii="Arial" w:hAnsi="Arial" w:cs="Arial"/>
                <w:sz w:val="19"/>
                <w:szCs w:val="19"/>
              </w:rPr>
            </w:pPr>
            <w:r w:rsidRPr="00D66912">
              <w:rPr>
                <w:rFonts w:ascii="Arial" w:hAnsi="Arial" w:cs="Arial"/>
                <w:color w:val="231F20"/>
                <w:w w:val="110"/>
                <w:sz w:val="19"/>
                <w:szCs w:val="19"/>
              </w:rPr>
              <w:t>Write about how</w:t>
            </w:r>
            <w:r w:rsidRPr="00D66912">
              <w:rPr>
                <w:rFonts w:ascii="Arial" w:hAnsi="Arial" w:cs="Arial"/>
                <w:color w:val="231F20"/>
                <w:spacing w:val="-12"/>
                <w:w w:val="110"/>
                <w:sz w:val="19"/>
                <w:szCs w:val="19"/>
              </w:rPr>
              <w:t xml:space="preserve"> </w:t>
            </w:r>
            <w:r w:rsidRPr="00D66912">
              <w:rPr>
                <w:rFonts w:ascii="Arial" w:hAnsi="Arial" w:cs="Arial"/>
                <w:color w:val="231F20"/>
                <w:spacing w:val="-1"/>
                <w:w w:val="110"/>
                <w:sz w:val="19"/>
                <w:szCs w:val="19"/>
              </w:rPr>
              <w:t>r</w:t>
            </w:r>
            <w:r w:rsidRPr="00D66912">
              <w:rPr>
                <w:rFonts w:ascii="Arial" w:hAnsi="Arial" w:cs="Arial"/>
                <w:color w:val="231F20"/>
                <w:spacing w:val="-2"/>
                <w:w w:val="110"/>
                <w:sz w:val="19"/>
                <w:szCs w:val="19"/>
              </w:rPr>
              <w:t>esear</w:t>
            </w:r>
            <w:r w:rsidRPr="00D66912">
              <w:rPr>
                <w:rFonts w:ascii="Arial" w:hAnsi="Arial" w:cs="Arial"/>
                <w:color w:val="231F20"/>
                <w:spacing w:val="-1"/>
                <w:w w:val="110"/>
                <w:sz w:val="19"/>
                <w:szCs w:val="19"/>
              </w:rPr>
              <w:t>ch</w:t>
            </w:r>
            <w:r w:rsidRPr="00D66912">
              <w:rPr>
                <w:rFonts w:ascii="Arial" w:hAnsi="Arial" w:cs="Arial"/>
                <w:color w:val="231F20"/>
                <w:spacing w:val="-11"/>
                <w:w w:val="110"/>
                <w:sz w:val="19"/>
                <w:szCs w:val="19"/>
              </w:rPr>
              <w:t xml:space="preserve"> </w:t>
            </w:r>
            <w:r w:rsidRPr="00D66912">
              <w:rPr>
                <w:rFonts w:ascii="Arial" w:hAnsi="Arial" w:cs="Arial"/>
                <w:color w:val="231F20"/>
                <w:spacing w:val="-1"/>
                <w:w w:val="110"/>
                <w:sz w:val="19"/>
                <w:szCs w:val="19"/>
              </w:rPr>
              <w:t>b</w:t>
            </w:r>
            <w:r w:rsidRPr="00D66912">
              <w:rPr>
                <w:rFonts w:ascii="Arial" w:hAnsi="Arial" w:cs="Arial"/>
                <w:color w:val="231F20"/>
                <w:spacing w:val="-2"/>
                <w:w w:val="110"/>
                <w:sz w:val="19"/>
                <w:szCs w:val="19"/>
              </w:rPr>
              <w:t>y</w:t>
            </w:r>
            <w:r w:rsidRPr="00D66912">
              <w:rPr>
                <w:rFonts w:ascii="Arial" w:hAnsi="Arial" w:cs="Arial"/>
                <w:color w:val="231F20"/>
                <w:spacing w:val="25"/>
                <w:w w:val="107"/>
                <w:sz w:val="19"/>
                <w:szCs w:val="19"/>
              </w:rPr>
              <w:t xml:space="preserve"> </w:t>
            </w:r>
            <w:r w:rsidRPr="00D66912">
              <w:rPr>
                <w:rFonts w:ascii="Arial" w:hAnsi="Arial" w:cs="Arial"/>
                <w:color w:val="231F20"/>
                <w:spacing w:val="-3"/>
                <w:w w:val="110"/>
                <w:sz w:val="19"/>
                <w:szCs w:val="19"/>
              </w:rPr>
              <w:t>Van</w:t>
            </w:r>
            <w:r w:rsidRPr="00D66912">
              <w:rPr>
                <w:rFonts w:ascii="Arial" w:hAnsi="Arial" w:cs="Arial"/>
                <w:color w:val="231F20"/>
                <w:spacing w:val="-21"/>
                <w:w w:val="110"/>
                <w:sz w:val="19"/>
                <w:szCs w:val="19"/>
              </w:rPr>
              <w:t xml:space="preserve"> </w:t>
            </w:r>
            <w:proofErr w:type="spellStart"/>
            <w:r w:rsidRPr="00D66912">
              <w:rPr>
                <w:rFonts w:ascii="Arial" w:hAnsi="Arial" w:cs="Arial"/>
                <w:color w:val="231F20"/>
                <w:spacing w:val="-2"/>
                <w:w w:val="110"/>
                <w:sz w:val="19"/>
                <w:szCs w:val="19"/>
              </w:rPr>
              <w:t>L</w:t>
            </w:r>
            <w:r w:rsidRPr="00D66912">
              <w:rPr>
                <w:rFonts w:ascii="Arial" w:hAnsi="Arial" w:cs="Arial"/>
                <w:color w:val="231F20"/>
                <w:spacing w:val="-1"/>
                <w:w w:val="110"/>
                <w:sz w:val="19"/>
                <w:szCs w:val="19"/>
              </w:rPr>
              <w:t>eeuwen</w:t>
            </w:r>
            <w:proofErr w:type="spellEnd"/>
            <w:r w:rsidRPr="00D66912">
              <w:rPr>
                <w:rFonts w:ascii="Arial" w:hAnsi="Arial" w:cs="Arial"/>
                <w:color w:val="231F20"/>
                <w:spacing w:val="-21"/>
                <w:w w:val="110"/>
                <w:sz w:val="19"/>
                <w:szCs w:val="19"/>
              </w:rPr>
              <w:t xml:space="preserve"> </w:t>
            </w:r>
            <w:r w:rsidRPr="00D66912">
              <w:rPr>
                <w:rFonts w:ascii="Arial" w:hAnsi="Arial" w:cs="Arial"/>
                <w:color w:val="231F20"/>
                <w:w w:val="110"/>
                <w:sz w:val="19"/>
                <w:szCs w:val="19"/>
              </w:rPr>
              <w:t>et</w:t>
            </w:r>
            <w:r w:rsidRPr="00D66912">
              <w:rPr>
                <w:rFonts w:ascii="Arial" w:hAnsi="Arial" w:cs="Arial"/>
                <w:color w:val="231F20"/>
                <w:spacing w:val="-20"/>
                <w:w w:val="110"/>
                <w:sz w:val="19"/>
                <w:szCs w:val="19"/>
              </w:rPr>
              <w:t xml:space="preserve"> </w:t>
            </w:r>
            <w:r w:rsidRPr="00D66912">
              <w:rPr>
                <w:rFonts w:ascii="Arial" w:hAnsi="Arial" w:cs="Arial"/>
                <w:color w:val="231F20"/>
                <w:spacing w:val="-2"/>
                <w:w w:val="110"/>
                <w:sz w:val="19"/>
                <w:szCs w:val="19"/>
              </w:rPr>
              <w:t>al.</w:t>
            </w:r>
            <w:r w:rsidRPr="00D66912">
              <w:rPr>
                <w:rFonts w:ascii="Arial" w:hAnsi="Arial" w:cs="Arial"/>
                <w:color w:val="231F20"/>
                <w:spacing w:val="-21"/>
                <w:w w:val="110"/>
                <w:sz w:val="19"/>
                <w:szCs w:val="19"/>
              </w:rPr>
              <w:t xml:space="preserve"> </w:t>
            </w:r>
            <w:r w:rsidRPr="00D66912">
              <w:rPr>
                <w:rFonts w:ascii="Arial" w:hAnsi="Arial" w:cs="Arial"/>
                <w:color w:val="231F20"/>
                <w:w w:val="110"/>
                <w:sz w:val="19"/>
                <w:szCs w:val="19"/>
              </w:rPr>
              <w:t>(2008) could</w:t>
            </w:r>
            <w:r w:rsidRPr="00D66912">
              <w:rPr>
                <w:rFonts w:ascii="Arial" w:hAnsi="Arial" w:cs="Arial"/>
                <w:color w:val="231F20"/>
                <w:spacing w:val="22"/>
                <w:w w:val="104"/>
                <w:sz w:val="19"/>
                <w:szCs w:val="19"/>
              </w:rPr>
              <w:t xml:space="preserve"> </w:t>
            </w:r>
            <w:r w:rsidRPr="00D66912">
              <w:rPr>
                <w:rFonts w:ascii="Arial" w:hAnsi="Arial" w:cs="Arial"/>
                <w:color w:val="231F20"/>
                <w:w w:val="110"/>
                <w:sz w:val="19"/>
                <w:szCs w:val="19"/>
              </w:rPr>
              <w:t>be</w:t>
            </w:r>
            <w:r w:rsidRPr="00D66912">
              <w:rPr>
                <w:rFonts w:ascii="Arial" w:hAnsi="Arial" w:cs="Arial"/>
                <w:color w:val="231F20"/>
                <w:spacing w:val="2"/>
                <w:w w:val="110"/>
                <w:sz w:val="19"/>
                <w:szCs w:val="19"/>
              </w:rPr>
              <w:t xml:space="preserve"> </w:t>
            </w:r>
            <w:r w:rsidRPr="00D66912">
              <w:rPr>
                <w:rFonts w:ascii="Arial" w:hAnsi="Arial" w:cs="Arial"/>
                <w:color w:val="231F20"/>
                <w:w w:val="110"/>
                <w:sz w:val="19"/>
                <w:szCs w:val="19"/>
              </w:rPr>
              <w:t>used</w:t>
            </w:r>
            <w:r w:rsidRPr="00D66912">
              <w:rPr>
                <w:rFonts w:ascii="Arial" w:hAnsi="Arial" w:cs="Arial"/>
                <w:color w:val="231F20"/>
                <w:spacing w:val="2"/>
                <w:w w:val="110"/>
                <w:sz w:val="19"/>
                <w:szCs w:val="19"/>
              </w:rPr>
              <w:t xml:space="preserve"> </w:t>
            </w:r>
            <w:r w:rsidRPr="00D66912">
              <w:rPr>
                <w:rFonts w:ascii="Arial" w:hAnsi="Arial" w:cs="Arial"/>
                <w:color w:val="231F20"/>
                <w:spacing w:val="-1"/>
                <w:w w:val="110"/>
                <w:sz w:val="19"/>
                <w:szCs w:val="19"/>
              </w:rPr>
              <w:t>to</w:t>
            </w:r>
            <w:r w:rsidRPr="00D66912">
              <w:rPr>
                <w:rFonts w:ascii="Arial" w:hAnsi="Arial" w:cs="Arial"/>
                <w:color w:val="231F20"/>
                <w:spacing w:val="2"/>
                <w:w w:val="110"/>
                <w:sz w:val="19"/>
                <w:szCs w:val="19"/>
              </w:rPr>
              <w:t xml:space="preserve"> </w:t>
            </w:r>
            <w:r w:rsidRPr="00D66912">
              <w:rPr>
                <w:rFonts w:ascii="Arial" w:hAnsi="Arial" w:cs="Arial"/>
                <w:color w:val="231F20"/>
                <w:w w:val="110"/>
                <w:sz w:val="19"/>
                <w:szCs w:val="19"/>
              </w:rPr>
              <w:t>explain</w:t>
            </w:r>
            <w:r w:rsidRPr="00D66912">
              <w:rPr>
                <w:rFonts w:ascii="Arial" w:hAnsi="Arial" w:cs="Arial"/>
                <w:color w:val="231F20"/>
                <w:spacing w:val="20"/>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20"/>
                <w:w w:val="110"/>
                <w:sz w:val="19"/>
                <w:szCs w:val="19"/>
              </w:rPr>
              <w:t xml:space="preserve"> </w:t>
            </w:r>
            <w:r w:rsidRPr="00D66912">
              <w:rPr>
                <w:rFonts w:ascii="Arial" w:hAnsi="Arial" w:cs="Arial"/>
                <w:color w:val="231F20"/>
                <w:spacing w:val="-1"/>
                <w:w w:val="110"/>
                <w:sz w:val="19"/>
                <w:szCs w:val="19"/>
              </w:rPr>
              <w:t>biolog</w:t>
            </w:r>
            <w:r w:rsidRPr="00D66912">
              <w:rPr>
                <w:rFonts w:ascii="Arial" w:hAnsi="Arial" w:cs="Arial"/>
                <w:color w:val="231F20"/>
                <w:spacing w:val="-2"/>
                <w:w w:val="110"/>
                <w:sz w:val="19"/>
                <w:szCs w:val="19"/>
              </w:rPr>
              <w:t>ical</w:t>
            </w:r>
            <w:r w:rsidRPr="00D66912">
              <w:rPr>
                <w:rFonts w:ascii="Arial" w:hAnsi="Arial" w:cs="Arial"/>
                <w:color w:val="231F20"/>
                <w:spacing w:val="20"/>
                <w:w w:val="110"/>
                <w:sz w:val="19"/>
                <w:szCs w:val="19"/>
              </w:rPr>
              <w:t xml:space="preserve"> </w:t>
            </w:r>
            <w:r w:rsidRPr="00D66912">
              <w:rPr>
                <w:rFonts w:ascii="Arial" w:hAnsi="Arial" w:cs="Arial"/>
                <w:color w:val="231F20"/>
                <w:w w:val="110"/>
                <w:sz w:val="19"/>
                <w:szCs w:val="19"/>
              </w:rPr>
              <w:t>influence</w:t>
            </w:r>
            <w:r w:rsidRPr="00D66912">
              <w:rPr>
                <w:rFonts w:ascii="Arial" w:hAnsi="Arial" w:cs="Arial"/>
                <w:color w:val="231F20"/>
                <w:spacing w:val="28"/>
                <w:w w:val="112"/>
                <w:sz w:val="19"/>
                <w:szCs w:val="19"/>
              </w:rPr>
              <w:t xml:space="preserve"> </w:t>
            </w:r>
            <w:r w:rsidRPr="00D66912">
              <w:rPr>
                <w:rFonts w:ascii="Arial" w:hAnsi="Arial" w:cs="Arial"/>
                <w:color w:val="231F20"/>
                <w:w w:val="110"/>
                <w:sz w:val="19"/>
                <w:szCs w:val="19"/>
              </w:rPr>
              <w:t>on</w:t>
            </w:r>
            <w:r w:rsidRPr="00D66912">
              <w:rPr>
                <w:rFonts w:ascii="Arial" w:hAnsi="Arial" w:cs="Arial"/>
                <w:color w:val="231F20"/>
                <w:spacing w:val="17"/>
                <w:w w:val="110"/>
                <w:sz w:val="19"/>
                <w:szCs w:val="19"/>
              </w:rPr>
              <w:t xml:space="preserve"> </w:t>
            </w:r>
            <w:r w:rsidRPr="00D66912">
              <w:rPr>
                <w:rFonts w:ascii="Arial" w:hAnsi="Arial" w:cs="Arial"/>
                <w:color w:val="231F20"/>
                <w:spacing w:val="-1"/>
                <w:w w:val="110"/>
                <w:sz w:val="19"/>
                <w:szCs w:val="19"/>
              </w:rPr>
              <w:t>intelligence</w:t>
            </w:r>
            <w:r w:rsidRPr="00D66912">
              <w:rPr>
                <w:rFonts w:ascii="Arial" w:hAnsi="Arial" w:cs="Arial"/>
                <w:color w:val="231F20"/>
                <w:spacing w:val="-2"/>
                <w:w w:val="110"/>
                <w:sz w:val="19"/>
                <w:szCs w:val="19"/>
              </w:rPr>
              <w:t>.</w:t>
            </w:r>
          </w:p>
        </w:tc>
      </w:tr>
      <w:tr w:rsidR="00D66912" w:rsidRPr="00E0458E" w:rsidTr="004568D6">
        <w:trPr>
          <w:trHeight w:hRule="exact" w:val="3566"/>
        </w:trPr>
        <w:tc>
          <w:tcPr>
            <w:tcW w:w="855" w:type="dxa"/>
            <w:tcBorders>
              <w:top w:val="single" w:sz="4" w:space="0" w:color="A56C9F"/>
              <w:left w:val="single" w:sz="4" w:space="0" w:color="A56C9F"/>
              <w:bottom w:val="single" w:sz="4" w:space="0" w:color="A56C9F"/>
              <w:right w:val="single" w:sz="4" w:space="0" w:color="A56C9F"/>
            </w:tcBorders>
          </w:tcPr>
          <w:p w:rsidR="00D66912" w:rsidRPr="00C13BCC" w:rsidRDefault="00D66912" w:rsidP="004568D6">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lastRenderedPageBreak/>
              <w:t>3</w:t>
            </w:r>
          </w:p>
        </w:tc>
        <w:tc>
          <w:tcPr>
            <w:tcW w:w="2113"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20"/>
                <w:szCs w:val="20"/>
              </w:rPr>
            </w:pPr>
            <w:r w:rsidRPr="00D66912">
              <w:rPr>
                <w:rFonts w:ascii="Arial" w:hAnsi="Arial" w:cs="Arial"/>
                <w:b/>
                <w:bCs/>
                <w:color w:val="231F20"/>
                <w:spacing w:val="-2"/>
                <w:w w:val="105"/>
                <w:sz w:val="20"/>
                <w:szCs w:val="20"/>
              </w:rPr>
              <w:t>I</w:t>
            </w:r>
            <w:r w:rsidRPr="00D66912">
              <w:rPr>
                <w:rFonts w:ascii="Arial" w:hAnsi="Arial" w:cs="Arial"/>
                <w:b/>
                <w:bCs/>
                <w:color w:val="231F20"/>
                <w:spacing w:val="-1"/>
                <w:w w:val="105"/>
                <w:sz w:val="20"/>
                <w:szCs w:val="20"/>
              </w:rPr>
              <w:t>n</w:t>
            </w:r>
            <w:r w:rsidRPr="00D66912">
              <w:rPr>
                <w:rFonts w:ascii="Arial" w:hAnsi="Arial" w:cs="Arial"/>
                <w:b/>
                <w:bCs/>
                <w:color w:val="231F20"/>
                <w:spacing w:val="-2"/>
                <w:w w:val="105"/>
                <w:sz w:val="20"/>
                <w:szCs w:val="20"/>
              </w:rPr>
              <w:t>t</w:t>
            </w:r>
            <w:r w:rsidRPr="00D66912">
              <w:rPr>
                <w:rFonts w:ascii="Arial" w:hAnsi="Arial" w:cs="Arial"/>
                <w:b/>
                <w:bCs/>
                <w:color w:val="231F20"/>
                <w:spacing w:val="-1"/>
                <w:w w:val="105"/>
                <w:sz w:val="20"/>
                <w:szCs w:val="20"/>
              </w:rPr>
              <w:t>elligenc</w:t>
            </w:r>
            <w:r w:rsidRPr="00D66912">
              <w:rPr>
                <w:rFonts w:ascii="Arial" w:hAnsi="Arial" w:cs="Arial"/>
                <w:b/>
                <w:bCs/>
                <w:color w:val="231F20"/>
                <w:spacing w:val="-2"/>
                <w:w w:val="105"/>
                <w:sz w:val="20"/>
                <w:szCs w:val="20"/>
              </w:rPr>
              <w:t>e</w:t>
            </w:r>
            <w:r w:rsidRPr="00D66912">
              <w:rPr>
                <w:rFonts w:ascii="Arial" w:hAnsi="Arial" w:cs="Arial"/>
                <w:b/>
                <w:bCs/>
                <w:color w:val="231F20"/>
                <w:spacing w:val="-4"/>
                <w:w w:val="105"/>
                <w:sz w:val="20"/>
                <w:szCs w:val="20"/>
              </w:rPr>
              <w:t xml:space="preserve"> </w:t>
            </w:r>
            <w:r w:rsidRPr="00D66912">
              <w:rPr>
                <w:rFonts w:ascii="Arial" w:hAnsi="Arial" w:cs="Arial"/>
                <w:b/>
                <w:bCs/>
                <w:color w:val="231F20"/>
                <w:w w:val="105"/>
                <w:sz w:val="20"/>
                <w:szCs w:val="20"/>
              </w:rPr>
              <w:t>–</w:t>
            </w:r>
            <w:r w:rsidRPr="00D66912">
              <w:rPr>
                <w:rFonts w:ascii="Arial" w:hAnsi="Arial" w:cs="Arial"/>
                <w:b/>
                <w:bCs/>
                <w:color w:val="231F20"/>
                <w:spacing w:val="28"/>
                <w:sz w:val="20"/>
                <w:szCs w:val="20"/>
              </w:rPr>
              <w:t xml:space="preserve"> </w:t>
            </w:r>
            <w:r w:rsidRPr="00D66912">
              <w:rPr>
                <w:rFonts w:ascii="Arial" w:hAnsi="Arial" w:cs="Arial"/>
                <w:b/>
                <w:bCs/>
                <w:color w:val="231F20"/>
                <w:spacing w:val="-1"/>
                <w:w w:val="105"/>
                <w:sz w:val="20"/>
                <w:szCs w:val="20"/>
              </w:rPr>
              <w:t>Application</w:t>
            </w:r>
          </w:p>
          <w:p w:rsidR="00D66912" w:rsidRPr="00D66912" w:rsidRDefault="00D66912" w:rsidP="004568D6">
            <w:pPr>
              <w:pStyle w:val="TableParagraph"/>
              <w:kinsoku w:val="0"/>
              <w:overflowPunct w:val="0"/>
              <w:spacing w:before="60" w:line="276" w:lineRule="auto"/>
              <w:ind w:left="57" w:right="57"/>
              <w:rPr>
                <w:rFonts w:ascii="Arial" w:hAnsi="Arial" w:cs="Arial"/>
              </w:rPr>
            </w:pPr>
            <w:r w:rsidRPr="00D66912">
              <w:rPr>
                <w:rFonts w:ascii="Arial" w:hAnsi="Arial" w:cs="Arial"/>
                <w:color w:val="231F20"/>
                <w:spacing w:val="-2"/>
                <w:w w:val="110"/>
                <w:sz w:val="20"/>
                <w:szCs w:val="20"/>
              </w:rPr>
              <w:t>A</w:t>
            </w:r>
            <w:r w:rsidRPr="00D66912">
              <w:rPr>
                <w:rFonts w:ascii="Arial" w:hAnsi="Arial" w:cs="Arial"/>
                <w:color w:val="231F20"/>
                <w:spacing w:val="-1"/>
                <w:w w:val="110"/>
                <w:sz w:val="20"/>
                <w:szCs w:val="20"/>
              </w:rPr>
              <w:t>t</w:t>
            </w:r>
            <w:r w:rsidRPr="00D66912">
              <w:rPr>
                <w:rFonts w:ascii="Arial" w:hAnsi="Arial" w:cs="Arial"/>
                <w:color w:val="231F20"/>
                <w:spacing w:val="4"/>
                <w:w w:val="110"/>
                <w:sz w:val="20"/>
                <w:szCs w:val="20"/>
              </w:rPr>
              <w:t xml:space="preserve"> </w:t>
            </w:r>
            <w:r w:rsidRPr="00D66912">
              <w:rPr>
                <w:rFonts w:ascii="Arial" w:hAnsi="Arial" w:cs="Arial"/>
                <w:color w:val="231F20"/>
                <w:w w:val="110"/>
                <w:sz w:val="20"/>
                <w:szCs w:val="20"/>
              </w:rPr>
              <w:t>least</w:t>
            </w:r>
            <w:r w:rsidRPr="00D66912">
              <w:rPr>
                <w:rFonts w:ascii="Arial" w:hAnsi="Arial" w:cs="Arial"/>
                <w:color w:val="231F20"/>
                <w:spacing w:val="5"/>
                <w:w w:val="110"/>
                <w:sz w:val="20"/>
                <w:szCs w:val="20"/>
              </w:rPr>
              <w:t xml:space="preserve"> </w:t>
            </w:r>
            <w:r w:rsidRPr="00D66912">
              <w:rPr>
                <w:rFonts w:ascii="Arial" w:hAnsi="Arial" w:cs="Arial"/>
                <w:color w:val="231F20"/>
                <w:w w:val="110"/>
                <w:sz w:val="20"/>
                <w:szCs w:val="20"/>
              </w:rPr>
              <w:t>one</w:t>
            </w:r>
            <w:r w:rsidRPr="00D66912">
              <w:rPr>
                <w:rFonts w:ascii="Arial" w:hAnsi="Arial" w:cs="Arial"/>
                <w:color w:val="231F20"/>
                <w:spacing w:val="5"/>
                <w:w w:val="110"/>
                <w:sz w:val="20"/>
                <w:szCs w:val="20"/>
              </w:rPr>
              <w:t xml:space="preserve"> </w:t>
            </w:r>
            <w:r w:rsidRPr="00D66912">
              <w:rPr>
                <w:rFonts w:ascii="Arial" w:hAnsi="Arial" w:cs="Arial"/>
                <w:color w:val="231F20"/>
                <w:w w:val="110"/>
                <w:sz w:val="20"/>
                <w:szCs w:val="20"/>
              </w:rPr>
              <w:t>method</w:t>
            </w:r>
            <w:r w:rsidRPr="00D66912">
              <w:rPr>
                <w:rFonts w:ascii="Arial" w:hAnsi="Arial" w:cs="Arial"/>
                <w:color w:val="231F20"/>
                <w:spacing w:val="5"/>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21"/>
                <w:w w:val="116"/>
                <w:sz w:val="20"/>
                <w:szCs w:val="20"/>
              </w:rPr>
              <w:t xml:space="preserve"> </w:t>
            </w:r>
            <w:r w:rsidRPr="00D66912">
              <w:rPr>
                <w:rFonts w:ascii="Arial" w:hAnsi="Arial" w:cs="Arial"/>
                <w:color w:val="231F20"/>
                <w:w w:val="105"/>
                <w:sz w:val="20"/>
                <w:szCs w:val="20"/>
              </w:rPr>
              <w:t>assessing</w:t>
            </w:r>
            <w:r w:rsidRPr="00D66912">
              <w:rPr>
                <w:rFonts w:ascii="Arial" w:hAnsi="Arial" w:cs="Arial"/>
                <w:color w:val="231F20"/>
                <w:spacing w:val="28"/>
                <w:w w:val="105"/>
                <w:sz w:val="20"/>
                <w:szCs w:val="20"/>
              </w:rPr>
              <w:t xml:space="preserve"> </w:t>
            </w:r>
            <w:r w:rsidRPr="00D66912">
              <w:rPr>
                <w:rFonts w:ascii="Arial" w:hAnsi="Arial" w:cs="Arial"/>
                <w:color w:val="231F20"/>
                <w:spacing w:val="-1"/>
                <w:w w:val="105"/>
                <w:sz w:val="20"/>
                <w:szCs w:val="20"/>
              </w:rPr>
              <w:t>intelligence</w:t>
            </w:r>
            <w:r w:rsidRPr="00D66912">
              <w:rPr>
                <w:rFonts w:ascii="Arial" w:hAnsi="Arial" w:cs="Arial"/>
                <w:color w:val="231F20"/>
                <w:spacing w:val="-2"/>
                <w:w w:val="105"/>
                <w:sz w:val="20"/>
                <w:szCs w:val="20"/>
              </w:rPr>
              <w:t>.</w:t>
            </w:r>
          </w:p>
        </w:tc>
        <w:tc>
          <w:tcPr>
            <w:tcW w:w="2494"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20"/>
                <w:szCs w:val="20"/>
              </w:rPr>
            </w:pPr>
            <w:r w:rsidRPr="00D66912">
              <w:rPr>
                <w:rFonts w:ascii="Arial" w:hAnsi="Arial" w:cs="Arial"/>
                <w:color w:val="231F20"/>
                <w:w w:val="110"/>
                <w:sz w:val="20"/>
                <w:szCs w:val="20"/>
              </w:rPr>
              <w:t>Describe</w:t>
            </w:r>
            <w:r w:rsidRPr="00D66912">
              <w:rPr>
                <w:rFonts w:ascii="Arial" w:hAnsi="Arial" w:cs="Arial"/>
                <w:color w:val="231F20"/>
                <w:spacing w:val="9"/>
                <w:w w:val="110"/>
                <w:sz w:val="20"/>
                <w:szCs w:val="20"/>
              </w:rPr>
              <w:t xml:space="preserve"> </w:t>
            </w:r>
            <w:r w:rsidRPr="00D66912">
              <w:rPr>
                <w:rFonts w:ascii="Arial" w:hAnsi="Arial" w:cs="Arial"/>
                <w:color w:val="231F20"/>
                <w:spacing w:val="-1"/>
                <w:w w:val="110"/>
                <w:sz w:val="20"/>
                <w:szCs w:val="20"/>
              </w:rPr>
              <w:t>diff</w:t>
            </w:r>
            <w:r w:rsidRPr="00D66912">
              <w:rPr>
                <w:rFonts w:ascii="Arial" w:hAnsi="Arial" w:cs="Arial"/>
                <w:color w:val="231F20"/>
                <w:spacing w:val="-2"/>
                <w:w w:val="110"/>
                <w:sz w:val="20"/>
                <w:szCs w:val="20"/>
              </w:rPr>
              <w:t>er</w:t>
            </w:r>
            <w:r w:rsidRPr="00D66912">
              <w:rPr>
                <w:rFonts w:ascii="Arial" w:hAnsi="Arial" w:cs="Arial"/>
                <w:color w:val="231F20"/>
                <w:spacing w:val="-1"/>
                <w:w w:val="110"/>
                <w:sz w:val="20"/>
                <w:szCs w:val="20"/>
              </w:rPr>
              <w:t>ent</w:t>
            </w:r>
            <w:r w:rsidRPr="00D66912">
              <w:rPr>
                <w:rFonts w:ascii="Arial" w:hAnsi="Arial" w:cs="Arial"/>
                <w:color w:val="231F20"/>
                <w:spacing w:val="9"/>
                <w:w w:val="110"/>
                <w:sz w:val="20"/>
                <w:szCs w:val="20"/>
              </w:rPr>
              <w:t xml:space="preserve"> </w:t>
            </w:r>
            <w:r w:rsidRPr="00D66912">
              <w:rPr>
                <w:rFonts w:ascii="Arial" w:hAnsi="Arial" w:cs="Arial"/>
                <w:color w:val="231F20"/>
                <w:w w:val="110"/>
                <w:sz w:val="20"/>
                <w:szCs w:val="20"/>
              </w:rPr>
              <w:t>methods</w:t>
            </w:r>
            <w:r w:rsidRPr="00D66912">
              <w:rPr>
                <w:rFonts w:ascii="Arial" w:hAnsi="Arial" w:cs="Arial"/>
                <w:color w:val="231F20"/>
                <w:spacing w:val="25"/>
                <w:w w:val="114"/>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27"/>
                <w:w w:val="110"/>
                <w:sz w:val="20"/>
                <w:szCs w:val="20"/>
              </w:rPr>
              <w:t xml:space="preserve"> </w:t>
            </w:r>
            <w:r w:rsidRPr="00D66912">
              <w:rPr>
                <w:rFonts w:ascii="Arial" w:hAnsi="Arial" w:cs="Arial"/>
                <w:color w:val="231F20"/>
                <w:w w:val="110"/>
                <w:sz w:val="20"/>
                <w:szCs w:val="20"/>
              </w:rPr>
              <w:t>assessing</w:t>
            </w:r>
            <w:r w:rsidRPr="00D66912">
              <w:rPr>
                <w:rFonts w:ascii="Arial" w:hAnsi="Arial" w:cs="Arial"/>
                <w:color w:val="231F20"/>
                <w:spacing w:val="-26"/>
                <w:w w:val="110"/>
                <w:sz w:val="20"/>
                <w:szCs w:val="20"/>
              </w:rPr>
              <w:t xml:space="preserve"> </w:t>
            </w:r>
            <w:r w:rsidRPr="00D66912">
              <w:rPr>
                <w:rFonts w:ascii="Arial" w:hAnsi="Arial" w:cs="Arial"/>
                <w:color w:val="231F20"/>
                <w:spacing w:val="-1"/>
                <w:w w:val="110"/>
                <w:sz w:val="20"/>
                <w:szCs w:val="20"/>
              </w:rPr>
              <w:t>intelligence</w:t>
            </w:r>
            <w:r w:rsidRPr="00D66912">
              <w:rPr>
                <w:rFonts w:ascii="Arial" w:hAnsi="Arial" w:cs="Arial"/>
                <w:color w:val="231F20"/>
                <w:spacing w:val="-2"/>
                <w:w w:val="110"/>
                <w:sz w:val="20"/>
                <w:szCs w:val="20"/>
              </w:rPr>
              <w:t>.</w:t>
            </w:r>
          </w:p>
          <w:p w:rsidR="00D66912" w:rsidRPr="00D66912" w:rsidRDefault="00D66912" w:rsidP="004568D6">
            <w:pPr>
              <w:pStyle w:val="TableParagraph"/>
              <w:kinsoku w:val="0"/>
              <w:overflowPunct w:val="0"/>
              <w:spacing w:before="60" w:line="276" w:lineRule="auto"/>
              <w:ind w:left="57" w:right="57"/>
              <w:rPr>
                <w:rFonts w:ascii="Arial" w:hAnsi="Arial" w:cs="Arial"/>
                <w:color w:val="000000"/>
                <w:sz w:val="20"/>
                <w:szCs w:val="20"/>
              </w:rPr>
            </w:pPr>
            <w:r w:rsidRPr="00D66912">
              <w:rPr>
                <w:rFonts w:ascii="Arial" w:hAnsi="Arial" w:cs="Arial"/>
                <w:color w:val="231F20"/>
                <w:spacing w:val="-2"/>
                <w:w w:val="110"/>
                <w:sz w:val="20"/>
                <w:szCs w:val="20"/>
              </w:rPr>
              <w:t>E</w:t>
            </w:r>
            <w:r w:rsidRPr="00D66912">
              <w:rPr>
                <w:rFonts w:ascii="Arial" w:hAnsi="Arial" w:cs="Arial"/>
                <w:color w:val="231F20"/>
                <w:spacing w:val="-1"/>
                <w:w w:val="110"/>
                <w:sz w:val="20"/>
                <w:szCs w:val="20"/>
              </w:rPr>
              <w:t>valuat</w:t>
            </w:r>
            <w:r w:rsidRPr="00D66912">
              <w:rPr>
                <w:rFonts w:ascii="Arial" w:hAnsi="Arial" w:cs="Arial"/>
                <w:color w:val="231F20"/>
                <w:spacing w:val="-2"/>
                <w:w w:val="110"/>
                <w:sz w:val="20"/>
                <w:szCs w:val="20"/>
              </w:rPr>
              <w:t>e</w:t>
            </w:r>
            <w:r w:rsidRPr="00D66912">
              <w:rPr>
                <w:rFonts w:ascii="Arial" w:hAnsi="Arial" w:cs="Arial"/>
                <w:color w:val="231F20"/>
                <w:spacing w:val="3"/>
                <w:w w:val="110"/>
                <w:sz w:val="20"/>
                <w:szCs w:val="20"/>
              </w:rPr>
              <w:t xml:space="preserve"> </w:t>
            </w:r>
            <w:r w:rsidRPr="00D66912">
              <w:rPr>
                <w:rFonts w:ascii="Arial" w:hAnsi="Arial" w:cs="Arial"/>
                <w:color w:val="231F20"/>
                <w:spacing w:val="-1"/>
                <w:w w:val="110"/>
                <w:sz w:val="20"/>
                <w:szCs w:val="20"/>
              </w:rPr>
              <w:t>diff</w:t>
            </w:r>
            <w:r w:rsidRPr="00D66912">
              <w:rPr>
                <w:rFonts w:ascii="Arial" w:hAnsi="Arial" w:cs="Arial"/>
                <w:color w:val="231F20"/>
                <w:spacing w:val="-2"/>
                <w:w w:val="110"/>
                <w:sz w:val="20"/>
                <w:szCs w:val="20"/>
              </w:rPr>
              <w:t>er</w:t>
            </w:r>
            <w:r w:rsidRPr="00D66912">
              <w:rPr>
                <w:rFonts w:ascii="Arial" w:hAnsi="Arial" w:cs="Arial"/>
                <w:color w:val="231F20"/>
                <w:spacing w:val="-1"/>
                <w:w w:val="110"/>
                <w:sz w:val="20"/>
                <w:szCs w:val="20"/>
              </w:rPr>
              <w:t>ent</w:t>
            </w:r>
            <w:r w:rsidRPr="00D66912">
              <w:rPr>
                <w:rFonts w:ascii="Arial" w:hAnsi="Arial" w:cs="Arial"/>
                <w:color w:val="231F20"/>
                <w:spacing w:val="3"/>
                <w:w w:val="110"/>
                <w:sz w:val="20"/>
                <w:szCs w:val="20"/>
              </w:rPr>
              <w:t xml:space="preserve"> </w:t>
            </w:r>
            <w:r w:rsidRPr="00D66912">
              <w:rPr>
                <w:rFonts w:ascii="Arial" w:hAnsi="Arial" w:cs="Arial"/>
                <w:color w:val="231F20"/>
                <w:w w:val="110"/>
                <w:sz w:val="20"/>
                <w:szCs w:val="20"/>
              </w:rPr>
              <w:t>methods</w:t>
            </w:r>
            <w:r w:rsidRPr="00D66912">
              <w:rPr>
                <w:rFonts w:ascii="Arial" w:hAnsi="Arial" w:cs="Arial"/>
                <w:color w:val="231F20"/>
                <w:spacing w:val="29"/>
                <w:w w:val="114"/>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19"/>
                <w:w w:val="110"/>
                <w:sz w:val="20"/>
                <w:szCs w:val="20"/>
              </w:rPr>
              <w:t xml:space="preserve"> </w:t>
            </w:r>
            <w:r w:rsidRPr="00D66912">
              <w:rPr>
                <w:rFonts w:ascii="Arial" w:hAnsi="Arial" w:cs="Arial"/>
                <w:color w:val="231F20"/>
                <w:w w:val="110"/>
                <w:sz w:val="20"/>
                <w:szCs w:val="20"/>
              </w:rPr>
              <w:t>assessing</w:t>
            </w:r>
            <w:r w:rsidRPr="00D66912">
              <w:rPr>
                <w:rFonts w:ascii="Arial" w:hAnsi="Arial" w:cs="Arial"/>
                <w:color w:val="231F20"/>
                <w:spacing w:val="-19"/>
                <w:w w:val="110"/>
                <w:sz w:val="20"/>
                <w:szCs w:val="20"/>
              </w:rPr>
              <w:t xml:space="preserve"> </w:t>
            </w:r>
            <w:r w:rsidRPr="00D66912">
              <w:rPr>
                <w:rFonts w:ascii="Arial" w:hAnsi="Arial" w:cs="Arial"/>
                <w:color w:val="231F20"/>
                <w:spacing w:val="-1"/>
                <w:w w:val="110"/>
                <w:sz w:val="20"/>
                <w:szCs w:val="20"/>
              </w:rPr>
              <w:t>intelligence</w:t>
            </w:r>
            <w:r w:rsidRPr="00D66912">
              <w:rPr>
                <w:rFonts w:ascii="Arial" w:hAnsi="Arial" w:cs="Arial"/>
                <w:color w:val="231F20"/>
                <w:spacing w:val="20"/>
                <w:w w:val="111"/>
                <w:sz w:val="20"/>
                <w:szCs w:val="20"/>
              </w:rPr>
              <w:t xml:space="preserve"> </w:t>
            </w:r>
            <w:r w:rsidRPr="00D66912">
              <w:rPr>
                <w:rFonts w:ascii="Arial" w:hAnsi="Arial" w:cs="Arial"/>
                <w:color w:val="231F20"/>
                <w:w w:val="110"/>
                <w:sz w:val="20"/>
                <w:szCs w:val="20"/>
              </w:rPr>
              <w:t>using</w:t>
            </w:r>
            <w:r w:rsidRPr="00D66912">
              <w:rPr>
                <w:rFonts w:ascii="Arial" w:hAnsi="Arial" w:cs="Arial"/>
                <w:color w:val="231F20"/>
                <w:spacing w:val="-12"/>
                <w:w w:val="110"/>
                <w:sz w:val="20"/>
                <w:szCs w:val="20"/>
              </w:rPr>
              <w:t xml:space="preserve"> </w:t>
            </w:r>
            <w:r w:rsidRPr="00D66912">
              <w:rPr>
                <w:rFonts w:ascii="Arial" w:hAnsi="Arial" w:cs="Arial"/>
                <w:color w:val="231F20"/>
                <w:spacing w:val="-1"/>
                <w:w w:val="110"/>
                <w:sz w:val="20"/>
                <w:szCs w:val="20"/>
              </w:rPr>
              <w:t>appropriat</w:t>
            </w:r>
            <w:r w:rsidRPr="00D66912">
              <w:rPr>
                <w:rFonts w:ascii="Arial" w:hAnsi="Arial" w:cs="Arial"/>
                <w:color w:val="231F20"/>
                <w:spacing w:val="-2"/>
                <w:w w:val="110"/>
                <w:sz w:val="20"/>
                <w:szCs w:val="20"/>
              </w:rPr>
              <w:t>e</w:t>
            </w:r>
            <w:r w:rsidRPr="00D66912">
              <w:rPr>
                <w:rFonts w:ascii="Arial" w:hAnsi="Arial" w:cs="Arial"/>
                <w:color w:val="231F20"/>
                <w:spacing w:val="-12"/>
                <w:w w:val="110"/>
                <w:sz w:val="20"/>
                <w:szCs w:val="20"/>
              </w:rPr>
              <w:t xml:space="preserve"> </w:t>
            </w:r>
            <w:r w:rsidRPr="00D66912">
              <w:rPr>
                <w:rFonts w:ascii="Arial" w:hAnsi="Arial" w:cs="Arial"/>
                <w:color w:val="231F20"/>
                <w:w w:val="110"/>
                <w:sz w:val="20"/>
                <w:szCs w:val="20"/>
              </w:rPr>
              <w:t>issues</w:t>
            </w:r>
            <w:r w:rsidRPr="00D66912">
              <w:rPr>
                <w:rFonts w:ascii="Arial" w:hAnsi="Arial" w:cs="Arial"/>
                <w:color w:val="231F20"/>
                <w:spacing w:val="-12"/>
                <w:w w:val="110"/>
                <w:sz w:val="20"/>
                <w:szCs w:val="20"/>
              </w:rPr>
              <w:t xml:space="preserve"> </w:t>
            </w:r>
            <w:r w:rsidRPr="00D66912">
              <w:rPr>
                <w:rFonts w:ascii="Arial" w:hAnsi="Arial" w:cs="Arial"/>
                <w:color w:val="231F20"/>
                <w:w w:val="110"/>
                <w:sz w:val="20"/>
                <w:szCs w:val="20"/>
              </w:rPr>
              <w:t>and</w:t>
            </w:r>
            <w:r w:rsidRPr="00D66912">
              <w:rPr>
                <w:rFonts w:ascii="Arial" w:hAnsi="Arial" w:cs="Arial"/>
                <w:color w:val="231F20"/>
                <w:spacing w:val="27"/>
                <w:w w:val="112"/>
                <w:sz w:val="20"/>
                <w:szCs w:val="20"/>
              </w:rPr>
              <w:t xml:space="preserve"> </w:t>
            </w:r>
            <w:r w:rsidRPr="00D66912">
              <w:rPr>
                <w:rFonts w:ascii="Arial" w:hAnsi="Arial" w:cs="Arial"/>
                <w:color w:val="231F20"/>
                <w:spacing w:val="-1"/>
                <w:w w:val="110"/>
                <w:sz w:val="20"/>
                <w:szCs w:val="20"/>
              </w:rPr>
              <w:t>debat</w:t>
            </w:r>
            <w:r w:rsidRPr="00D66912">
              <w:rPr>
                <w:rFonts w:ascii="Arial" w:hAnsi="Arial" w:cs="Arial"/>
                <w:color w:val="231F20"/>
                <w:spacing w:val="-2"/>
                <w:w w:val="110"/>
                <w:sz w:val="20"/>
                <w:szCs w:val="20"/>
              </w:rPr>
              <w:t>es.</w:t>
            </w:r>
          </w:p>
          <w:p w:rsidR="00D66912" w:rsidRPr="00D66912" w:rsidRDefault="00D66912" w:rsidP="004568D6">
            <w:pPr>
              <w:pStyle w:val="TableParagraph"/>
              <w:kinsoku w:val="0"/>
              <w:overflowPunct w:val="0"/>
              <w:spacing w:before="60" w:line="276" w:lineRule="auto"/>
              <w:ind w:left="57" w:right="57"/>
              <w:rPr>
                <w:rFonts w:ascii="Arial" w:hAnsi="Arial" w:cs="Arial"/>
              </w:rPr>
            </w:pPr>
            <w:r w:rsidRPr="00D66912">
              <w:rPr>
                <w:rFonts w:ascii="Arial" w:hAnsi="Arial" w:cs="Arial"/>
                <w:color w:val="231F20"/>
                <w:w w:val="110"/>
                <w:sz w:val="20"/>
                <w:szCs w:val="20"/>
              </w:rPr>
              <w:t>Apply</w:t>
            </w:r>
            <w:r w:rsidRPr="00D66912">
              <w:rPr>
                <w:rFonts w:ascii="Arial" w:hAnsi="Arial" w:cs="Arial"/>
                <w:color w:val="231F20"/>
                <w:spacing w:val="22"/>
                <w:w w:val="110"/>
                <w:sz w:val="20"/>
                <w:szCs w:val="20"/>
              </w:rPr>
              <w:t xml:space="preserve"> </w:t>
            </w:r>
            <w:r w:rsidRPr="00D66912">
              <w:rPr>
                <w:rFonts w:ascii="Arial" w:hAnsi="Arial" w:cs="Arial"/>
                <w:color w:val="231F20"/>
                <w:w w:val="110"/>
                <w:sz w:val="20"/>
                <w:szCs w:val="20"/>
              </w:rPr>
              <w:t>knowledge</w:t>
            </w:r>
            <w:r w:rsidRPr="00D66912">
              <w:rPr>
                <w:rFonts w:ascii="Arial" w:hAnsi="Arial" w:cs="Arial"/>
                <w:color w:val="231F20"/>
                <w:spacing w:val="22"/>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23"/>
                <w:w w:val="116"/>
                <w:sz w:val="20"/>
                <w:szCs w:val="20"/>
              </w:rPr>
              <w:t xml:space="preserve"> </w:t>
            </w:r>
            <w:r w:rsidRPr="00D66912">
              <w:rPr>
                <w:rFonts w:ascii="Arial" w:hAnsi="Arial" w:cs="Arial"/>
                <w:color w:val="231F20"/>
                <w:w w:val="110"/>
                <w:sz w:val="20"/>
                <w:szCs w:val="20"/>
              </w:rPr>
              <w:t>methods</w:t>
            </w:r>
            <w:r w:rsidRPr="00D66912">
              <w:rPr>
                <w:rFonts w:ascii="Arial" w:hAnsi="Arial" w:cs="Arial"/>
                <w:color w:val="231F20"/>
                <w:spacing w:val="-20"/>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19"/>
                <w:w w:val="110"/>
                <w:sz w:val="20"/>
                <w:szCs w:val="20"/>
              </w:rPr>
              <w:t xml:space="preserve"> </w:t>
            </w:r>
            <w:r w:rsidRPr="00D66912">
              <w:rPr>
                <w:rFonts w:ascii="Arial" w:hAnsi="Arial" w:cs="Arial"/>
                <w:color w:val="231F20"/>
                <w:w w:val="110"/>
                <w:sz w:val="20"/>
                <w:szCs w:val="20"/>
              </w:rPr>
              <w:t>assessing</w:t>
            </w:r>
            <w:r w:rsidRPr="00D66912">
              <w:rPr>
                <w:rFonts w:ascii="Arial" w:hAnsi="Arial" w:cs="Arial"/>
                <w:color w:val="231F20"/>
                <w:w w:val="102"/>
                <w:sz w:val="20"/>
                <w:szCs w:val="20"/>
              </w:rPr>
              <w:t xml:space="preserve"> </w:t>
            </w:r>
            <w:r w:rsidRPr="00D66912">
              <w:rPr>
                <w:rFonts w:ascii="Arial" w:hAnsi="Arial" w:cs="Arial"/>
                <w:color w:val="231F20"/>
                <w:spacing w:val="-1"/>
                <w:w w:val="110"/>
                <w:sz w:val="20"/>
                <w:szCs w:val="20"/>
              </w:rPr>
              <w:t>intelligence</w:t>
            </w:r>
            <w:r w:rsidRPr="00D66912">
              <w:rPr>
                <w:rFonts w:ascii="Arial" w:hAnsi="Arial" w:cs="Arial"/>
                <w:color w:val="231F20"/>
                <w:spacing w:val="8"/>
                <w:w w:val="110"/>
                <w:sz w:val="20"/>
                <w:szCs w:val="20"/>
              </w:rPr>
              <w:t xml:space="preserve"> </w:t>
            </w:r>
            <w:r w:rsidRPr="00D66912">
              <w:rPr>
                <w:rFonts w:ascii="Arial" w:hAnsi="Arial" w:cs="Arial"/>
                <w:color w:val="231F20"/>
                <w:spacing w:val="-1"/>
                <w:w w:val="110"/>
                <w:sz w:val="20"/>
                <w:szCs w:val="20"/>
              </w:rPr>
              <w:t>to</w:t>
            </w:r>
            <w:r w:rsidRPr="00D66912">
              <w:rPr>
                <w:rFonts w:ascii="Arial" w:hAnsi="Arial" w:cs="Arial"/>
                <w:color w:val="231F20"/>
                <w:spacing w:val="8"/>
                <w:w w:val="110"/>
                <w:sz w:val="20"/>
                <w:szCs w:val="20"/>
              </w:rPr>
              <w:t xml:space="preserve"> </w:t>
            </w:r>
            <w:r w:rsidRPr="00D66912">
              <w:rPr>
                <w:rFonts w:ascii="Arial" w:hAnsi="Arial" w:cs="Arial"/>
                <w:color w:val="231F20"/>
                <w:w w:val="110"/>
                <w:sz w:val="20"/>
                <w:szCs w:val="20"/>
              </w:rPr>
              <w:t>a</w:t>
            </w:r>
            <w:r w:rsidRPr="00D66912">
              <w:rPr>
                <w:rFonts w:ascii="Arial" w:hAnsi="Arial" w:cs="Arial"/>
                <w:color w:val="231F20"/>
                <w:spacing w:val="8"/>
                <w:w w:val="110"/>
                <w:sz w:val="20"/>
                <w:szCs w:val="20"/>
              </w:rPr>
              <w:t xml:space="preserve"> </w:t>
            </w:r>
            <w:r w:rsidRPr="00D66912">
              <w:rPr>
                <w:rFonts w:ascii="Arial" w:hAnsi="Arial" w:cs="Arial"/>
                <w:color w:val="231F20"/>
                <w:spacing w:val="-1"/>
                <w:w w:val="110"/>
                <w:sz w:val="20"/>
                <w:szCs w:val="20"/>
              </w:rPr>
              <w:t>novel</w:t>
            </w:r>
            <w:r w:rsidRPr="00D66912">
              <w:rPr>
                <w:rFonts w:ascii="Arial" w:hAnsi="Arial" w:cs="Arial"/>
                <w:color w:val="231F20"/>
                <w:spacing w:val="25"/>
                <w:w w:val="109"/>
                <w:sz w:val="20"/>
                <w:szCs w:val="20"/>
              </w:rPr>
              <w:t xml:space="preserve"> </w:t>
            </w:r>
            <w:r w:rsidRPr="00D66912">
              <w:rPr>
                <w:rFonts w:ascii="Arial" w:hAnsi="Arial" w:cs="Arial"/>
                <w:color w:val="231F20"/>
                <w:spacing w:val="-1"/>
                <w:w w:val="110"/>
                <w:sz w:val="20"/>
                <w:szCs w:val="20"/>
              </w:rPr>
              <w:t>sour</w:t>
            </w:r>
            <w:r w:rsidRPr="00D66912">
              <w:rPr>
                <w:rFonts w:ascii="Arial" w:hAnsi="Arial" w:cs="Arial"/>
                <w:color w:val="231F20"/>
                <w:spacing w:val="-2"/>
                <w:w w:val="110"/>
                <w:sz w:val="20"/>
                <w:szCs w:val="20"/>
              </w:rPr>
              <w:t>ce.</w:t>
            </w:r>
          </w:p>
        </w:tc>
        <w:tc>
          <w:tcPr>
            <w:tcW w:w="5518"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20"/>
                <w:szCs w:val="20"/>
              </w:rPr>
            </w:pPr>
            <w:r w:rsidRPr="00D66912">
              <w:rPr>
                <w:rFonts w:ascii="Arial" w:hAnsi="Arial" w:cs="Arial"/>
                <w:color w:val="231F20"/>
                <w:spacing w:val="-2"/>
                <w:w w:val="110"/>
                <w:sz w:val="20"/>
                <w:szCs w:val="20"/>
              </w:rPr>
              <w:t>T</w:t>
            </w:r>
            <w:r w:rsidRPr="00D66912">
              <w:rPr>
                <w:rFonts w:ascii="Arial" w:hAnsi="Arial" w:cs="Arial"/>
                <w:color w:val="231F20"/>
                <w:spacing w:val="-1"/>
                <w:w w:val="110"/>
                <w:sz w:val="20"/>
                <w:szCs w:val="20"/>
              </w:rPr>
              <w:t>he</w:t>
            </w:r>
            <w:r w:rsidRPr="00D66912">
              <w:rPr>
                <w:rFonts w:ascii="Arial" w:hAnsi="Arial" w:cs="Arial"/>
                <w:color w:val="231F20"/>
                <w:spacing w:val="-7"/>
                <w:w w:val="110"/>
                <w:sz w:val="20"/>
                <w:szCs w:val="20"/>
              </w:rPr>
              <w:t xml:space="preserve"> </w:t>
            </w:r>
            <w:r w:rsidRPr="00D66912">
              <w:rPr>
                <w:rFonts w:ascii="Arial" w:hAnsi="Arial" w:cs="Arial"/>
                <w:color w:val="231F20"/>
                <w:w w:val="110"/>
                <w:sz w:val="20"/>
                <w:szCs w:val="20"/>
              </w:rPr>
              <w:t>history</w:t>
            </w:r>
            <w:r w:rsidRPr="00D66912">
              <w:rPr>
                <w:rFonts w:ascii="Arial" w:hAnsi="Arial" w:cs="Arial"/>
                <w:color w:val="231F20"/>
                <w:spacing w:val="-7"/>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7"/>
                <w:w w:val="110"/>
                <w:sz w:val="20"/>
                <w:szCs w:val="20"/>
              </w:rPr>
              <w:t xml:space="preserve"> </w:t>
            </w:r>
            <w:r w:rsidRPr="00D66912">
              <w:rPr>
                <w:rFonts w:ascii="Arial" w:hAnsi="Arial" w:cs="Arial"/>
                <w:color w:val="231F20"/>
                <w:w w:val="110"/>
                <w:sz w:val="20"/>
                <w:szCs w:val="20"/>
              </w:rPr>
              <w:t>IQ</w:t>
            </w:r>
            <w:r w:rsidRPr="00D66912">
              <w:rPr>
                <w:rFonts w:ascii="Arial" w:hAnsi="Arial" w:cs="Arial"/>
                <w:color w:val="231F20"/>
                <w:spacing w:val="-7"/>
                <w:w w:val="110"/>
                <w:sz w:val="20"/>
                <w:szCs w:val="20"/>
              </w:rPr>
              <w:t xml:space="preserve"> </w:t>
            </w:r>
            <w:r w:rsidRPr="00D66912">
              <w:rPr>
                <w:rFonts w:ascii="Arial" w:hAnsi="Arial" w:cs="Arial"/>
                <w:color w:val="231F20"/>
                <w:w w:val="110"/>
                <w:sz w:val="20"/>
                <w:szCs w:val="20"/>
              </w:rPr>
              <w:t>–</w:t>
            </w:r>
            <w:r w:rsidRPr="00D66912">
              <w:rPr>
                <w:rFonts w:ascii="Arial" w:hAnsi="Arial" w:cs="Arial"/>
                <w:color w:val="231F20"/>
                <w:spacing w:val="-7"/>
                <w:w w:val="110"/>
                <w:sz w:val="20"/>
                <w:szCs w:val="20"/>
              </w:rPr>
              <w:t xml:space="preserve"> </w:t>
            </w:r>
            <w:r w:rsidRPr="00D66912">
              <w:rPr>
                <w:rFonts w:ascii="Arial" w:hAnsi="Arial" w:cs="Arial"/>
                <w:color w:val="231F20"/>
                <w:w w:val="110"/>
                <w:sz w:val="20"/>
                <w:szCs w:val="20"/>
              </w:rPr>
              <w:t>including</w:t>
            </w:r>
            <w:r w:rsidRPr="00D66912">
              <w:rPr>
                <w:rFonts w:ascii="Arial" w:hAnsi="Arial" w:cs="Arial"/>
                <w:color w:val="231F20"/>
                <w:spacing w:val="-7"/>
                <w:w w:val="110"/>
                <w:sz w:val="20"/>
                <w:szCs w:val="20"/>
              </w:rPr>
              <w:t xml:space="preserve"> </w:t>
            </w:r>
            <w:r w:rsidRPr="00D66912">
              <w:rPr>
                <w:rFonts w:ascii="Arial" w:hAnsi="Arial" w:cs="Arial"/>
                <w:color w:val="231F20"/>
                <w:w w:val="110"/>
                <w:sz w:val="20"/>
                <w:szCs w:val="20"/>
              </w:rPr>
              <w:t>the</w:t>
            </w:r>
            <w:r w:rsidRPr="00D66912">
              <w:rPr>
                <w:rFonts w:ascii="Arial" w:hAnsi="Arial" w:cs="Arial"/>
                <w:color w:val="231F20"/>
                <w:spacing w:val="-7"/>
                <w:w w:val="110"/>
                <w:sz w:val="20"/>
                <w:szCs w:val="20"/>
              </w:rPr>
              <w:t xml:space="preserve"> </w:t>
            </w:r>
            <w:r w:rsidRPr="00D66912">
              <w:rPr>
                <w:rFonts w:ascii="Arial" w:hAnsi="Arial" w:cs="Arial"/>
                <w:color w:val="231F20"/>
                <w:spacing w:val="-2"/>
                <w:w w:val="110"/>
                <w:sz w:val="20"/>
                <w:szCs w:val="20"/>
              </w:rPr>
              <w:t>Stanf</w:t>
            </w:r>
            <w:r w:rsidRPr="00D66912">
              <w:rPr>
                <w:rFonts w:ascii="Arial" w:hAnsi="Arial" w:cs="Arial"/>
                <w:color w:val="231F20"/>
                <w:spacing w:val="-1"/>
                <w:w w:val="110"/>
                <w:sz w:val="20"/>
                <w:szCs w:val="20"/>
              </w:rPr>
              <w:t>ord-</w:t>
            </w:r>
            <w:proofErr w:type="spellStart"/>
            <w:r w:rsidRPr="00D66912">
              <w:rPr>
                <w:rFonts w:ascii="Arial" w:hAnsi="Arial" w:cs="Arial"/>
                <w:color w:val="231F20"/>
                <w:spacing w:val="-1"/>
                <w:w w:val="110"/>
                <w:sz w:val="20"/>
                <w:szCs w:val="20"/>
              </w:rPr>
              <w:t>Binet</w:t>
            </w:r>
            <w:proofErr w:type="spellEnd"/>
            <w:r w:rsidRPr="00D66912">
              <w:rPr>
                <w:rFonts w:ascii="Arial" w:hAnsi="Arial" w:cs="Arial"/>
                <w:color w:val="231F20"/>
                <w:spacing w:val="-16"/>
                <w:w w:val="110"/>
                <w:sz w:val="20"/>
                <w:szCs w:val="20"/>
              </w:rPr>
              <w:t xml:space="preserve"> </w:t>
            </w:r>
            <w:r w:rsidRPr="00D66912">
              <w:rPr>
                <w:rFonts w:ascii="Arial" w:hAnsi="Arial" w:cs="Arial"/>
                <w:color w:val="231F20"/>
                <w:spacing w:val="-5"/>
                <w:w w:val="110"/>
                <w:sz w:val="20"/>
                <w:szCs w:val="20"/>
              </w:rPr>
              <w:t>Test</w:t>
            </w:r>
            <w:r w:rsidRPr="00D66912">
              <w:rPr>
                <w:rFonts w:ascii="Arial" w:hAnsi="Arial" w:cs="Arial"/>
                <w:color w:val="231F20"/>
                <w:spacing w:val="-7"/>
                <w:w w:val="110"/>
                <w:sz w:val="20"/>
                <w:szCs w:val="20"/>
              </w:rPr>
              <w:t xml:space="preserve"> </w:t>
            </w:r>
            <w:r w:rsidRPr="00D66912">
              <w:rPr>
                <w:rFonts w:ascii="Arial" w:hAnsi="Arial" w:cs="Arial"/>
                <w:color w:val="231F20"/>
                <w:w w:val="110"/>
                <w:sz w:val="20"/>
                <w:szCs w:val="20"/>
              </w:rPr>
              <w:t>and</w:t>
            </w:r>
            <w:r w:rsidRPr="00D66912">
              <w:rPr>
                <w:rFonts w:ascii="Arial" w:hAnsi="Arial" w:cs="Arial"/>
                <w:color w:val="231F20"/>
                <w:spacing w:val="-14"/>
                <w:w w:val="110"/>
                <w:sz w:val="20"/>
                <w:szCs w:val="20"/>
              </w:rPr>
              <w:t xml:space="preserve"> </w:t>
            </w:r>
            <w:proofErr w:type="spellStart"/>
            <w:r w:rsidRPr="00D66912">
              <w:rPr>
                <w:rFonts w:ascii="Arial" w:hAnsi="Arial" w:cs="Arial"/>
                <w:color w:val="231F20"/>
                <w:spacing w:val="-2"/>
                <w:w w:val="110"/>
                <w:sz w:val="20"/>
                <w:szCs w:val="20"/>
              </w:rPr>
              <w:t>Weschler</w:t>
            </w:r>
            <w:proofErr w:type="spellEnd"/>
            <w:r w:rsidRPr="00D66912">
              <w:rPr>
                <w:rFonts w:ascii="Arial" w:hAnsi="Arial" w:cs="Arial"/>
                <w:color w:val="231F20"/>
                <w:spacing w:val="35"/>
                <w:w w:val="107"/>
                <w:sz w:val="20"/>
                <w:szCs w:val="20"/>
              </w:rPr>
              <w:t xml:space="preserve"> </w:t>
            </w:r>
            <w:r w:rsidRPr="00D66912">
              <w:rPr>
                <w:rFonts w:ascii="Arial" w:hAnsi="Arial" w:cs="Arial"/>
                <w:color w:val="231F20"/>
                <w:w w:val="110"/>
                <w:sz w:val="20"/>
                <w:szCs w:val="20"/>
              </w:rPr>
              <w:t>IQ</w:t>
            </w:r>
            <w:r w:rsidRPr="00D66912">
              <w:rPr>
                <w:rFonts w:ascii="Arial" w:hAnsi="Arial" w:cs="Arial"/>
                <w:color w:val="231F20"/>
                <w:spacing w:val="-28"/>
                <w:w w:val="110"/>
                <w:sz w:val="20"/>
                <w:szCs w:val="20"/>
              </w:rPr>
              <w:t xml:space="preserve"> </w:t>
            </w:r>
            <w:r w:rsidRPr="00D66912">
              <w:rPr>
                <w:rFonts w:ascii="Arial" w:hAnsi="Arial" w:cs="Arial"/>
                <w:color w:val="231F20"/>
                <w:spacing w:val="-5"/>
                <w:w w:val="110"/>
                <w:sz w:val="20"/>
                <w:szCs w:val="20"/>
              </w:rPr>
              <w:t>Test</w:t>
            </w:r>
            <w:r w:rsidRPr="00D66912">
              <w:rPr>
                <w:rFonts w:ascii="Arial" w:hAnsi="Arial" w:cs="Arial"/>
                <w:color w:val="231F20"/>
                <w:spacing w:val="-22"/>
                <w:w w:val="110"/>
                <w:sz w:val="20"/>
                <w:szCs w:val="20"/>
              </w:rPr>
              <w:t xml:space="preserve"> </w:t>
            </w:r>
            <w:r w:rsidRPr="00D66912">
              <w:rPr>
                <w:rFonts w:ascii="Arial" w:hAnsi="Arial" w:cs="Arial"/>
                <w:color w:val="231F20"/>
                <w:w w:val="110"/>
                <w:sz w:val="20"/>
                <w:szCs w:val="20"/>
              </w:rPr>
              <w:t>and</w:t>
            </w:r>
            <w:r w:rsidRPr="00D66912">
              <w:rPr>
                <w:rFonts w:ascii="Arial" w:hAnsi="Arial" w:cs="Arial"/>
                <w:color w:val="231F20"/>
                <w:spacing w:val="-22"/>
                <w:w w:val="110"/>
                <w:sz w:val="20"/>
                <w:szCs w:val="20"/>
              </w:rPr>
              <w:t xml:space="preserve"> </w:t>
            </w:r>
            <w:r w:rsidRPr="00D66912">
              <w:rPr>
                <w:rFonts w:ascii="Arial" w:hAnsi="Arial" w:cs="Arial"/>
                <w:color w:val="231F20"/>
                <w:spacing w:val="-2"/>
                <w:w w:val="110"/>
                <w:sz w:val="20"/>
                <w:szCs w:val="20"/>
              </w:rPr>
              <w:t>Ster</w:t>
            </w:r>
            <w:r w:rsidRPr="00D66912">
              <w:rPr>
                <w:rFonts w:ascii="Arial" w:hAnsi="Arial" w:cs="Arial"/>
                <w:color w:val="231F20"/>
                <w:spacing w:val="-1"/>
                <w:w w:val="110"/>
                <w:sz w:val="20"/>
                <w:szCs w:val="20"/>
              </w:rPr>
              <w:t>nberg</w:t>
            </w:r>
            <w:r w:rsidRPr="00D66912">
              <w:rPr>
                <w:rFonts w:ascii="Arial" w:hAnsi="Arial" w:cs="Arial"/>
                <w:color w:val="231F20"/>
                <w:spacing w:val="-28"/>
                <w:w w:val="110"/>
                <w:sz w:val="20"/>
                <w:szCs w:val="20"/>
              </w:rPr>
              <w:t xml:space="preserve"> </w:t>
            </w:r>
            <w:proofErr w:type="spellStart"/>
            <w:r w:rsidRPr="00D66912">
              <w:rPr>
                <w:rFonts w:ascii="Arial" w:hAnsi="Arial" w:cs="Arial"/>
                <w:color w:val="231F20"/>
                <w:spacing w:val="-3"/>
                <w:w w:val="110"/>
                <w:sz w:val="20"/>
                <w:szCs w:val="20"/>
              </w:rPr>
              <w:t>Triar</w:t>
            </w:r>
            <w:r w:rsidRPr="00D66912">
              <w:rPr>
                <w:rFonts w:ascii="Arial" w:hAnsi="Arial" w:cs="Arial"/>
                <w:color w:val="231F20"/>
                <w:spacing w:val="-2"/>
                <w:w w:val="110"/>
                <w:sz w:val="20"/>
                <w:szCs w:val="20"/>
              </w:rPr>
              <w:t>chic</w:t>
            </w:r>
            <w:proofErr w:type="spellEnd"/>
            <w:r w:rsidRPr="00D66912">
              <w:rPr>
                <w:rFonts w:ascii="Arial" w:hAnsi="Arial" w:cs="Arial"/>
                <w:color w:val="231F20"/>
                <w:spacing w:val="-21"/>
                <w:w w:val="110"/>
                <w:sz w:val="20"/>
                <w:szCs w:val="20"/>
              </w:rPr>
              <w:t xml:space="preserve"> </w:t>
            </w:r>
            <w:r w:rsidRPr="00D66912">
              <w:rPr>
                <w:rFonts w:ascii="Arial" w:hAnsi="Arial" w:cs="Arial"/>
                <w:color w:val="231F20"/>
                <w:w w:val="110"/>
                <w:sz w:val="20"/>
                <w:szCs w:val="20"/>
              </w:rPr>
              <w:t>Abilities</w:t>
            </w:r>
            <w:r w:rsidRPr="00D66912">
              <w:rPr>
                <w:rFonts w:ascii="Arial" w:hAnsi="Arial" w:cs="Arial"/>
                <w:color w:val="231F20"/>
                <w:spacing w:val="-28"/>
                <w:w w:val="110"/>
                <w:sz w:val="20"/>
                <w:szCs w:val="20"/>
              </w:rPr>
              <w:t xml:space="preserve"> </w:t>
            </w:r>
            <w:r w:rsidRPr="00D66912">
              <w:rPr>
                <w:rFonts w:ascii="Arial" w:hAnsi="Arial" w:cs="Arial"/>
                <w:color w:val="231F20"/>
                <w:spacing w:val="-4"/>
                <w:w w:val="110"/>
                <w:sz w:val="20"/>
                <w:szCs w:val="20"/>
              </w:rPr>
              <w:t>Test.</w:t>
            </w:r>
          </w:p>
          <w:p w:rsidR="00D66912" w:rsidRPr="00D66912" w:rsidRDefault="00D66912" w:rsidP="004568D6">
            <w:pPr>
              <w:pStyle w:val="TableParagraph"/>
              <w:kinsoku w:val="0"/>
              <w:overflowPunct w:val="0"/>
              <w:spacing w:before="60" w:line="276" w:lineRule="auto"/>
              <w:ind w:left="57" w:right="57"/>
              <w:rPr>
                <w:rFonts w:ascii="Arial" w:hAnsi="Arial" w:cs="Arial"/>
                <w:color w:val="000000"/>
                <w:sz w:val="20"/>
                <w:szCs w:val="20"/>
              </w:rPr>
            </w:pPr>
            <w:r w:rsidRPr="00D66912">
              <w:rPr>
                <w:rFonts w:ascii="Arial" w:hAnsi="Arial" w:cs="Arial"/>
                <w:color w:val="231F20"/>
                <w:spacing w:val="-1"/>
                <w:w w:val="110"/>
                <w:sz w:val="20"/>
                <w:szCs w:val="20"/>
              </w:rPr>
              <w:t>Diff</w:t>
            </w:r>
            <w:r w:rsidRPr="00D66912">
              <w:rPr>
                <w:rFonts w:ascii="Arial" w:hAnsi="Arial" w:cs="Arial"/>
                <w:color w:val="231F20"/>
                <w:spacing w:val="-2"/>
                <w:w w:val="110"/>
                <w:sz w:val="20"/>
                <w:szCs w:val="20"/>
              </w:rPr>
              <w:t>er</w:t>
            </w:r>
            <w:r w:rsidRPr="00D66912">
              <w:rPr>
                <w:rFonts w:ascii="Arial" w:hAnsi="Arial" w:cs="Arial"/>
                <w:color w:val="231F20"/>
                <w:spacing w:val="-1"/>
                <w:w w:val="110"/>
                <w:sz w:val="20"/>
                <w:szCs w:val="20"/>
              </w:rPr>
              <w:t>ent</w:t>
            </w:r>
            <w:r w:rsidRPr="00D66912">
              <w:rPr>
                <w:rFonts w:ascii="Arial" w:hAnsi="Arial" w:cs="Arial"/>
                <w:color w:val="231F20"/>
                <w:spacing w:val="4"/>
                <w:w w:val="110"/>
                <w:sz w:val="20"/>
                <w:szCs w:val="20"/>
              </w:rPr>
              <w:t xml:space="preserve"> </w:t>
            </w:r>
            <w:r w:rsidRPr="00D66912">
              <w:rPr>
                <w:rFonts w:ascii="Arial" w:hAnsi="Arial" w:cs="Arial"/>
                <w:color w:val="231F20"/>
                <w:w w:val="110"/>
                <w:sz w:val="20"/>
                <w:szCs w:val="20"/>
              </w:rPr>
              <w:t>types</w:t>
            </w:r>
            <w:r w:rsidRPr="00D66912">
              <w:rPr>
                <w:rFonts w:ascii="Arial" w:hAnsi="Arial" w:cs="Arial"/>
                <w:color w:val="231F20"/>
                <w:spacing w:val="4"/>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4"/>
                <w:w w:val="110"/>
                <w:sz w:val="20"/>
                <w:szCs w:val="20"/>
              </w:rPr>
              <w:t xml:space="preserve"> </w:t>
            </w:r>
            <w:r w:rsidRPr="00D66912">
              <w:rPr>
                <w:rFonts w:ascii="Arial" w:hAnsi="Arial" w:cs="Arial"/>
                <w:color w:val="231F20"/>
                <w:spacing w:val="-1"/>
                <w:w w:val="110"/>
                <w:sz w:val="20"/>
                <w:szCs w:val="20"/>
              </w:rPr>
              <w:t>intelligence</w:t>
            </w:r>
            <w:r w:rsidRPr="00D66912">
              <w:rPr>
                <w:rFonts w:ascii="Arial" w:hAnsi="Arial" w:cs="Arial"/>
                <w:color w:val="231F20"/>
                <w:spacing w:val="4"/>
                <w:w w:val="110"/>
                <w:sz w:val="20"/>
                <w:szCs w:val="20"/>
              </w:rPr>
              <w:t xml:space="preserve"> </w:t>
            </w:r>
            <w:r w:rsidRPr="00D66912">
              <w:rPr>
                <w:rFonts w:ascii="Arial" w:hAnsi="Arial" w:cs="Arial"/>
                <w:color w:val="231F20"/>
                <w:w w:val="110"/>
                <w:sz w:val="20"/>
                <w:szCs w:val="20"/>
              </w:rPr>
              <w:t>–</w:t>
            </w:r>
            <w:r w:rsidRPr="00D66912">
              <w:rPr>
                <w:rFonts w:ascii="Arial" w:hAnsi="Arial" w:cs="Arial"/>
                <w:color w:val="231F20"/>
                <w:spacing w:val="4"/>
                <w:w w:val="110"/>
                <w:sz w:val="20"/>
                <w:szCs w:val="20"/>
              </w:rPr>
              <w:t xml:space="preserve"> </w:t>
            </w:r>
            <w:r w:rsidRPr="00D66912">
              <w:rPr>
                <w:rFonts w:ascii="Arial" w:hAnsi="Arial" w:cs="Arial"/>
                <w:color w:val="231F20"/>
                <w:spacing w:val="-1"/>
                <w:w w:val="110"/>
                <w:sz w:val="20"/>
                <w:szCs w:val="20"/>
              </w:rPr>
              <w:t>Howard</w:t>
            </w:r>
            <w:r w:rsidRPr="00D66912">
              <w:rPr>
                <w:rFonts w:ascii="Arial" w:hAnsi="Arial" w:cs="Arial"/>
                <w:color w:val="231F20"/>
                <w:spacing w:val="4"/>
                <w:w w:val="110"/>
                <w:sz w:val="20"/>
                <w:szCs w:val="20"/>
              </w:rPr>
              <w:t xml:space="preserve"> </w:t>
            </w:r>
            <w:r w:rsidRPr="00D66912">
              <w:rPr>
                <w:rFonts w:ascii="Arial" w:hAnsi="Arial" w:cs="Arial"/>
                <w:color w:val="231F20"/>
                <w:spacing w:val="-2"/>
                <w:w w:val="110"/>
                <w:sz w:val="20"/>
                <w:szCs w:val="20"/>
              </w:rPr>
              <w:t>Gar</w:t>
            </w:r>
            <w:r w:rsidRPr="00D66912">
              <w:rPr>
                <w:rFonts w:ascii="Arial" w:hAnsi="Arial" w:cs="Arial"/>
                <w:color w:val="231F20"/>
                <w:spacing w:val="-1"/>
                <w:w w:val="110"/>
                <w:sz w:val="20"/>
                <w:szCs w:val="20"/>
              </w:rPr>
              <w:t>dner</w:t>
            </w:r>
            <w:r w:rsidRPr="00D66912">
              <w:rPr>
                <w:rFonts w:ascii="Arial" w:hAnsi="Arial" w:cs="Arial"/>
                <w:color w:val="231F20"/>
                <w:spacing w:val="4"/>
                <w:w w:val="110"/>
                <w:sz w:val="20"/>
                <w:szCs w:val="20"/>
              </w:rPr>
              <w:t xml:space="preserve"> </w:t>
            </w:r>
            <w:r w:rsidRPr="00D66912">
              <w:rPr>
                <w:rFonts w:ascii="Arial" w:hAnsi="Arial" w:cs="Arial"/>
                <w:color w:val="231F20"/>
                <w:w w:val="110"/>
                <w:sz w:val="20"/>
                <w:szCs w:val="20"/>
              </w:rPr>
              <w:t>Multiple</w:t>
            </w:r>
            <w:r w:rsidRPr="00D66912">
              <w:rPr>
                <w:rFonts w:ascii="Arial" w:hAnsi="Arial" w:cs="Arial"/>
                <w:color w:val="231F20"/>
                <w:spacing w:val="45"/>
                <w:w w:val="117"/>
                <w:sz w:val="20"/>
                <w:szCs w:val="20"/>
              </w:rPr>
              <w:t xml:space="preserve"> </w:t>
            </w:r>
            <w:r w:rsidRPr="00D66912">
              <w:rPr>
                <w:rFonts w:ascii="Arial" w:hAnsi="Arial" w:cs="Arial"/>
                <w:color w:val="231F20"/>
                <w:w w:val="110"/>
                <w:sz w:val="20"/>
                <w:szCs w:val="20"/>
              </w:rPr>
              <w:t>Intelligences:</w:t>
            </w:r>
            <w:r w:rsidRPr="00D66912">
              <w:rPr>
                <w:rFonts w:ascii="Arial" w:hAnsi="Arial" w:cs="Arial"/>
                <w:color w:val="231F20"/>
                <w:spacing w:val="-16"/>
                <w:w w:val="110"/>
                <w:sz w:val="20"/>
                <w:szCs w:val="20"/>
              </w:rPr>
              <w:t xml:space="preserve"> </w:t>
            </w:r>
            <w:r w:rsidRPr="00D66912">
              <w:rPr>
                <w:rFonts w:ascii="Arial" w:hAnsi="Arial" w:cs="Arial"/>
                <w:color w:val="231F20"/>
                <w:spacing w:val="-1"/>
                <w:w w:val="110"/>
                <w:sz w:val="20"/>
                <w:szCs w:val="20"/>
              </w:rPr>
              <w:t>M</w:t>
            </w:r>
            <w:r w:rsidRPr="00D66912">
              <w:rPr>
                <w:rFonts w:ascii="Arial" w:hAnsi="Arial" w:cs="Arial"/>
                <w:color w:val="231F20"/>
                <w:spacing w:val="-2"/>
                <w:w w:val="110"/>
                <w:sz w:val="20"/>
                <w:szCs w:val="20"/>
              </w:rPr>
              <w:t>usical-r</w:t>
            </w:r>
            <w:r w:rsidRPr="00D66912">
              <w:rPr>
                <w:rFonts w:ascii="Arial" w:hAnsi="Arial" w:cs="Arial"/>
                <w:color w:val="231F20"/>
                <w:spacing w:val="-1"/>
                <w:w w:val="110"/>
                <w:sz w:val="20"/>
                <w:szCs w:val="20"/>
              </w:rPr>
              <w:t>hythmic</w:t>
            </w:r>
            <w:r w:rsidRPr="00D66912">
              <w:rPr>
                <w:rFonts w:ascii="Arial" w:hAnsi="Arial" w:cs="Arial"/>
                <w:color w:val="231F20"/>
                <w:spacing w:val="-16"/>
                <w:w w:val="110"/>
                <w:sz w:val="20"/>
                <w:szCs w:val="20"/>
              </w:rPr>
              <w:t xml:space="preserve"> </w:t>
            </w:r>
            <w:r w:rsidRPr="00D66912">
              <w:rPr>
                <w:rFonts w:ascii="Arial" w:hAnsi="Arial" w:cs="Arial"/>
                <w:color w:val="231F20"/>
                <w:w w:val="110"/>
                <w:sz w:val="20"/>
                <w:szCs w:val="20"/>
              </w:rPr>
              <w:t>and</w:t>
            </w:r>
            <w:r w:rsidRPr="00D66912">
              <w:rPr>
                <w:rFonts w:ascii="Arial" w:hAnsi="Arial" w:cs="Arial"/>
                <w:color w:val="231F20"/>
                <w:spacing w:val="-15"/>
                <w:w w:val="110"/>
                <w:sz w:val="20"/>
                <w:szCs w:val="20"/>
              </w:rPr>
              <w:t xml:space="preserve"> </w:t>
            </w:r>
            <w:r w:rsidRPr="00D66912">
              <w:rPr>
                <w:rFonts w:ascii="Arial" w:hAnsi="Arial" w:cs="Arial"/>
                <w:color w:val="231F20"/>
                <w:spacing w:val="-1"/>
                <w:w w:val="110"/>
                <w:sz w:val="20"/>
                <w:szCs w:val="20"/>
              </w:rPr>
              <w:t>harmonic</w:t>
            </w:r>
            <w:r w:rsidRPr="00D66912">
              <w:rPr>
                <w:rFonts w:ascii="Arial" w:hAnsi="Arial" w:cs="Arial"/>
                <w:color w:val="231F20"/>
                <w:spacing w:val="-2"/>
                <w:w w:val="110"/>
                <w:sz w:val="20"/>
                <w:szCs w:val="20"/>
              </w:rPr>
              <w:t>,</w:t>
            </w:r>
            <w:r w:rsidRPr="00D66912">
              <w:rPr>
                <w:rFonts w:ascii="Arial" w:hAnsi="Arial" w:cs="Arial"/>
                <w:color w:val="231F20"/>
                <w:spacing w:val="-21"/>
                <w:w w:val="110"/>
                <w:sz w:val="20"/>
                <w:szCs w:val="20"/>
              </w:rPr>
              <w:t xml:space="preserve"> </w:t>
            </w:r>
            <w:r w:rsidRPr="00D66912">
              <w:rPr>
                <w:rFonts w:ascii="Arial" w:hAnsi="Arial" w:cs="Arial"/>
                <w:color w:val="231F20"/>
                <w:spacing w:val="-2"/>
                <w:w w:val="110"/>
                <w:sz w:val="20"/>
                <w:szCs w:val="20"/>
              </w:rPr>
              <w:t>Visual-spatial,</w:t>
            </w:r>
            <w:r w:rsidRPr="00D66912">
              <w:rPr>
                <w:rFonts w:ascii="Arial" w:hAnsi="Arial" w:cs="Arial"/>
                <w:color w:val="231F20"/>
                <w:spacing w:val="-21"/>
                <w:w w:val="110"/>
                <w:sz w:val="20"/>
                <w:szCs w:val="20"/>
              </w:rPr>
              <w:t xml:space="preserve"> </w:t>
            </w:r>
            <w:r w:rsidRPr="00D66912">
              <w:rPr>
                <w:rFonts w:ascii="Arial" w:hAnsi="Arial" w:cs="Arial"/>
                <w:color w:val="231F20"/>
                <w:spacing w:val="-2"/>
                <w:w w:val="110"/>
                <w:sz w:val="20"/>
                <w:szCs w:val="20"/>
              </w:rPr>
              <w:t>Ver</w:t>
            </w:r>
            <w:r w:rsidRPr="00D66912">
              <w:rPr>
                <w:rFonts w:ascii="Arial" w:hAnsi="Arial" w:cs="Arial"/>
                <w:color w:val="231F20"/>
                <w:spacing w:val="-1"/>
                <w:w w:val="110"/>
                <w:sz w:val="20"/>
                <w:szCs w:val="20"/>
              </w:rPr>
              <w:t>bal-</w:t>
            </w:r>
            <w:r w:rsidRPr="00D66912">
              <w:rPr>
                <w:rFonts w:ascii="Arial" w:hAnsi="Arial" w:cs="Arial"/>
                <w:color w:val="231F20"/>
                <w:spacing w:val="71"/>
                <w:w w:val="110"/>
                <w:sz w:val="20"/>
                <w:szCs w:val="20"/>
              </w:rPr>
              <w:t xml:space="preserve"> </w:t>
            </w:r>
            <w:r w:rsidRPr="00D66912">
              <w:rPr>
                <w:rFonts w:ascii="Arial" w:hAnsi="Arial" w:cs="Arial"/>
                <w:color w:val="231F20"/>
                <w:spacing w:val="-1"/>
                <w:w w:val="110"/>
                <w:sz w:val="20"/>
                <w:szCs w:val="20"/>
              </w:rPr>
              <w:t>linguistic</w:t>
            </w:r>
            <w:r w:rsidRPr="00D66912">
              <w:rPr>
                <w:rFonts w:ascii="Arial" w:hAnsi="Arial" w:cs="Arial"/>
                <w:color w:val="231F20"/>
                <w:spacing w:val="-2"/>
                <w:w w:val="110"/>
                <w:sz w:val="20"/>
                <w:szCs w:val="20"/>
              </w:rPr>
              <w:t>,</w:t>
            </w:r>
            <w:r w:rsidRPr="00D66912">
              <w:rPr>
                <w:rFonts w:ascii="Arial" w:hAnsi="Arial" w:cs="Arial"/>
                <w:color w:val="231F20"/>
                <w:spacing w:val="-14"/>
                <w:w w:val="110"/>
                <w:sz w:val="20"/>
                <w:szCs w:val="20"/>
              </w:rPr>
              <w:t xml:space="preserve"> </w:t>
            </w:r>
            <w:r w:rsidRPr="00D66912">
              <w:rPr>
                <w:rFonts w:ascii="Arial" w:hAnsi="Arial" w:cs="Arial"/>
                <w:color w:val="231F20"/>
                <w:spacing w:val="-2"/>
                <w:w w:val="110"/>
                <w:sz w:val="20"/>
                <w:szCs w:val="20"/>
              </w:rPr>
              <w:t>L</w:t>
            </w:r>
            <w:r w:rsidRPr="00D66912">
              <w:rPr>
                <w:rFonts w:ascii="Arial" w:hAnsi="Arial" w:cs="Arial"/>
                <w:color w:val="231F20"/>
                <w:spacing w:val="-1"/>
                <w:w w:val="110"/>
                <w:sz w:val="20"/>
                <w:szCs w:val="20"/>
              </w:rPr>
              <w:t>ogical-mathematical</w:t>
            </w:r>
            <w:r w:rsidRPr="00D66912">
              <w:rPr>
                <w:rFonts w:ascii="Arial" w:hAnsi="Arial" w:cs="Arial"/>
                <w:color w:val="231F20"/>
                <w:spacing w:val="-2"/>
                <w:w w:val="110"/>
                <w:sz w:val="20"/>
                <w:szCs w:val="20"/>
              </w:rPr>
              <w:t>,</w:t>
            </w:r>
            <w:r w:rsidRPr="00D66912">
              <w:rPr>
                <w:rFonts w:ascii="Arial" w:hAnsi="Arial" w:cs="Arial"/>
                <w:color w:val="231F20"/>
                <w:spacing w:val="-13"/>
                <w:w w:val="110"/>
                <w:sz w:val="20"/>
                <w:szCs w:val="20"/>
              </w:rPr>
              <w:t xml:space="preserve"> </w:t>
            </w:r>
            <w:r w:rsidRPr="00D66912">
              <w:rPr>
                <w:rFonts w:ascii="Arial" w:hAnsi="Arial" w:cs="Arial"/>
                <w:color w:val="231F20"/>
                <w:w w:val="110"/>
                <w:sz w:val="20"/>
                <w:szCs w:val="20"/>
              </w:rPr>
              <w:t>Bodily-kinesthetic,</w:t>
            </w:r>
            <w:r w:rsidRPr="00D66912">
              <w:rPr>
                <w:rFonts w:ascii="Arial" w:hAnsi="Arial" w:cs="Arial"/>
                <w:color w:val="231F20"/>
                <w:spacing w:val="-14"/>
                <w:w w:val="110"/>
                <w:sz w:val="20"/>
                <w:szCs w:val="20"/>
              </w:rPr>
              <w:t xml:space="preserve"> </w:t>
            </w:r>
            <w:r w:rsidRPr="00D66912">
              <w:rPr>
                <w:rFonts w:ascii="Arial" w:hAnsi="Arial" w:cs="Arial"/>
                <w:color w:val="231F20"/>
                <w:spacing w:val="-2"/>
                <w:w w:val="110"/>
                <w:sz w:val="20"/>
                <w:szCs w:val="20"/>
              </w:rPr>
              <w:t>I</w:t>
            </w:r>
            <w:r w:rsidRPr="00D66912">
              <w:rPr>
                <w:rFonts w:ascii="Arial" w:hAnsi="Arial" w:cs="Arial"/>
                <w:color w:val="231F20"/>
                <w:spacing w:val="-1"/>
                <w:w w:val="110"/>
                <w:sz w:val="20"/>
                <w:szCs w:val="20"/>
              </w:rPr>
              <w:t>nt</w:t>
            </w:r>
            <w:r w:rsidRPr="00D66912">
              <w:rPr>
                <w:rFonts w:ascii="Arial" w:hAnsi="Arial" w:cs="Arial"/>
                <w:color w:val="231F20"/>
                <w:spacing w:val="-2"/>
                <w:w w:val="110"/>
                <w:sz w:val="20"/>
                <w:szCs w:val="20"/>
              </w:rPr>
              <w:t>er</w:t>
            </w:r>
            <w:r w:rsidRPr="00D66912">
              <w:rPr>
                <w:rFonts w:ascii="Arial" w:hAnsi="Arial" w:cs="Arial"/>
                <w:color w:val="231F20"/>
                <w:spacing w:val="-1"/>
                <w:w w:val="110"/>
                <w:sz w:val="20"/>
                <w:szCs w:val="20"/>
              </w:rPr>
              <w:t>personal</w:t>
            </w:r>
            <w:r w:rsidRPr="00D66912">
              <w:rPr>
                <w:rFonts w:ascii="Arial" w:hAnsi="Arial" w:cs="Arial"/>
                <w:color w:val="231F20"/>
                <w:spacing w:val="-2"/>
                <w:w w:val="110"/>
                <w:sz w:val="20"/>
                <w:szCs w:val="20"/>
              </w:rPr>
              <w:t>,</w:t>
            </w:r>
            <w:r w:rsidRPr="00D66912">
              <w:rPr>
                <w:rFonts w:ascii="Arial" w:hAnsi="Arial" w:cs="Arial"/>
                <w:color w:val="231F20"/>
                <w:spacing w:val="69"/>
                <w:w w:val="76"/>
                <w:sz w:val="20"/>
                <w:szCs w:val="20"/>
              </w:rPr>
              <w:t xml:space="preserve"> </w:t>
            </w:r>
            <w:r w:rsidRPr="00D66912">
              <w:rPr>
                <w:rFonts w:ascii="Arial" w:hAnsi="Arial" w:cs="Arial"/>
                <w:color w:val="231F20"/>
                <w:w w:val="110"/>
                <w:sz w:val="20"/>
                <w:szCs w:val="20"/>
              </w:rPr>
              <w:t>Intrapersonal,</w:t>
            </w:r>
            <w:r w:rsidRPr="00D66912">
              <w:rPr>
                <w:rFonts w:ascii="Arial" w:hAnsi="Arial" w:cs="Arial"/>
                <w:color w:val="231F20"/>
                <w:spacing w:val="-17"/>
                <w:w w:val="110"/>
                <w:sz w:val="20"/>
                <w:szCs w:val="20"/>
              </w:rPr>
              <w:t xml:space="preserve"> </w:t>
            </w:r>
            <w:r w:rsidRPr="00D66912">
              <w:rPr>
                <w:rFonts w:ascii="Arial" w:hAnsi="Arial" w:cs="Arial"/>
                <w:color w:val="231F20"/>
                <w:spacing w:val="-1"/>
                <w:w w:val="110"/>
                <w:sz w:val="20"/>
                <w:szCs w:val="20"/>
              </w:rPr>
              <w:t>Naturalistic</w:t>
            </w:r>
            <w:r w:rsidRPr="00D66912">
              <w:rPr>
                <w:rFonts w:ascii="Arial" w:hAnsi="Arial" w:cs="Arial"/>
                <w:color w:val="231F20"/>
                <w:spacing w:val="-2"/>
                <w:w w:val="110"/>
                <w:sz w:val="20"/>
                <w:szCs w:val="20"/>
              </w:rPr>
              <w:t>,</w:t>
            </w:r>
            <w:r w:rsidRPr="00D66912">
              <w:rPr>
                <w:rFonts w:ascii="Arial" w:hAnsi="Arial" w:cs="Arial"/>
                <w:color w:val="231F20"/>
                <w:spacing w:val="-16"/>
                <w:w w:val="110"/>
                <w:sz w:val="20"/>
                <w:szCs w:val="20"/>
              </w:rPr>
              <w:t xml:space="preserve"> </w:t>
            </w:r>
            <w:r w:rsidRPr="00D66912">
              <w:rPr>
                <w:rFonts w:ascii="Arial" w:hAnsi="Arial" w:cs="Arial"/>
                <w:color w:val="231F20"/>
                <w:spacing w:val="-2"/>
                <w:w w:val="110"/>
                <w:sz w:val="20"/>
                <w:szCs w:val="20"/>
              </w:rPr>
              <w:t>Exist</w:t>
            </w:r>
            <w:r w:rsidRPr="00D66912">
              <w:rPr>
                <w:rFonts w:ascii="Arial" w:hAnsi="Arial" w:cs="Arial"/>
                <w:color w:val="231F20"/>
                <w:spacing w:val="-1"/>
                <w:w w:val="110"/>
                <w:sz w:val="20"/>
                <w:szCs w:val="20"/>
              </w:rPr>
              <w:t>ential</w:t>
            </w:r>
            <w:r w:rsidRPr="00D66912">
              <w:rPr>
                <w:rFonts w:ascii="Arial" w:hAnsi="Arial" w:cs="Arial"/>
                <w:color w:val="231F20"/>
                <w:spacing w:val="-2"/>
                <w:w w:val="110"/>
                <w:sz w:val="20"/>
                <w:szCs w:val="20"/>
              </w:rPr>
              <w:t>,</w:t>
            </w:r>
            <w:r w:rsidRPr="00D66912">
              <w:rPr>
                <w:rFonts w:ascii="Arial" w:hAnsi="Arial" w:cs="Arial"/>
                <w:color w:val="231F20"/>
                <w:spacing w:val="-16"/>
                <w:w w:val="110"/>
                <w:sz w:val="20"/>
                <w:szCs w:val="20"/>
              </w:rPr>
              <w:t xml:space="preserve"> </w:t>
            </w:r>
            <w:r w:rsidRPr="00D66912">
              <w:rPr>
                <w:rFonts w:ascii="Arial" w:hAnsi="Arial" w:cs="Arial"/>
                <w:color w:val="231F20"/>
                <w:spacing w:val="-2"/>
                <w:w w:val="110"/>
                <w:sz w:val="20"/>
                <w:szCs w:val="20"/>
              </w:rPr>
              <w:t>A</w:t>
            </w:r>
            <w:r w:rsidRPr="00D66912">
              <w:rPr>
                <w:rFonts w:ascii="Arial" w:hAnsi="Arial" w:cs="Arial"/>
                <w:color w:val="231F20"/>
                <w:spacing w:val="-1"/>
                <w:w w:val="110"/>
                <w:sz w:val="20"/>
                <w:szCs w:val="20"/>
              </w:rPr>
              <w:t>dditional</w:t>
            </w:r>
            <w:r w:rsidRPr="00D66912">
              <w:rPr>
                <w:rFonts w:ascii="Arial" w:hAnsi="Arial" w:cs="Arial"/>
                <w:color w:val="231F20"/>
                <w:spacing w:val="-16"/>
                <w:w w:val="110"/>
                <w:sz w:val="20"/>
                <w:szCs w:val="20"/>
              </w:rPr>
              <w:t xml:space="preserve"> </w:t>
            </w:r>
            <w:r w:rsidRPr="00D66912">
              <w:rPr>
                <w:rFonts w:ascii="Arial" w:hAnsi="Arial" w:cs="Arial"/>
                <w:color w:val="231F20"/>
                <w:spacing w:val="-1"/>
                <w:w w:val="110"/>
                <w:sz w:val="20"/>
                <w:szCs w:val="20"/>
              </w:rPr>
              <w:t>intelligences</w:t>
            </w:r>
          </w:p>
          <w:p w:rsidR="00D66912" w:rsidRPr="00813165" w:rsidRDefault="00D66912" w:rsidP="004568D6">
            <w:pPr>
              <w:spacing w:before="60"/>
              <w:ind w:left="57" w:right="113"/>
              <w:rPr>
                <w:sz w:val="19"/>
                <w:szCs w:val="19"/>
              </w:rPr>
            </w:pPr>
            <w:r w:rsidRPr="00813165">
              <w:rPr>
                <w:sz w:val="19"/>
                <w:szCs w:val="19"/>
              </w:rPr>
              <w:t>Describe these intelligence tests and identify problems with them. Can IQ tests be useful? Discussion.</w:t>
            </w:r>
          </w:p>
          <w:p w:rsidR="00F30272" w:rsidRPr="00D66912" w:rsidRDefault="00F30272" w:rsidP="004568D6">
            <w:pPr>
              <w:pStyle w:val="TableParagraph"/>
              <w:kinsoku w:val="0"/>
              <w:overflowPunct w:val="0"/>
              <w:spacing w:before="60" w:line="276" w:lineRule="auto"/>
              <w:ind w:left="57" w:right="57"/>
              <w:rPr>
                <w:rFonts w:ascii="Arial" w:hAnsi="Arial" w:cs="Arial"/>
              </w:rPr>
            </w:pPr>
          </w:p>
        </w:tc>
        <w:tc>
          <w:tcPr>
            <w:tcW w:w="2268"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20"/>
                <w:szCs w:val="20"/>
              </w:rPr>
            </w:pPr>
            <w:r w:rsidRPr="00D66912">
              <w:rPr>
                <w:rFonts w:ascii="Arial" w:hAnsi="Arial" w:cs="Arial"/>
                <w:color w:val="231F20"/>
                <w:spacing w:val="-2"/>
                <w:w w:val="110"/>
                <w:sz w:val="20"/>
                <w:szCs w:val="20"/>
              </w:rPr>
              <w:t>R</w:t>
            </w:r>
            <w:r w:rsidRPr="00D66912">
              <w:rPr>
                <w:rFonts w:ascii="Arial" w:hAnsi="Arial" w:cs="Arial"/>
                <w:color w:val="231F20"/>
                <w:spacing w:val="-1"/>
                <w:w w:val="110"/>
                <w:sz w:val="20"/>
                <w:szCs w:val="20"/>
              </w:rPr>
              <w:t>ef</w:t>
            </w:r>
            <w:r w:rsidRPr="00D66912">
              <w:rPr>
                <w:rFonts w:ascii="Arial" w:hAnsi="Arial" w:cs="Arial"/>
                <w:color w:val="231F20"/>
                <w:spacing w:val="-2"/>
                <w:w w:val="110"/>
                <w:sz w:val="20"/>
                <w:szCs w:val="20"/>
              </w:rPr>
              <w:t>er</w:t>
            </w:r>
            <w:r w:rsidRPr="00D66912">
              <w:rPr>
                <w:rFonts w:ascii="Arial" w:hAnsi="Arial" w:cs="Arial"/>
                <w:color w:val="231F20"/>
                <w:spacing w:val="-12"/>
                <w:w w:val="110"/>
                <w:sz w:val="20"/>
                <w:szCs w:val="20"/>
              </w:rPr>
              <w:t xml:space="preserve"> </w:t>
            </w:r>
            <w:r w:rsidRPr="00D66912">
              <w:rPr>
                <w:rFonts w:ascii="Arial" w:hAnsi="Arial" w:cs="Arial"/>
                <w:color w:val="231F20"/>
                <w:w w:val="110"/>
                <w:sz w:val="20"/>
                <w:szCs w:val="20"/>
              </w:rPr>
              <w:t>back</w:t>
            </w:r>
            <w:r w:rsidRPr="00D66912">
              <w:rPr>
                <w:rFonts w:ascii="Arial" w:hAnsi="Arial" w:cs="Arial"/>
                <w:color w:val="231F20"/>
                <w:spacing w:val="-11"/>
                <w:w w:val="110"/>
                <w:sz w:val="20"/>
                <w:szCs w:val="20"/>
              </w:rPr>
              <w:t xml:space="preserve"> </w:t>
            </w:r>
            <w:r w:rsidRPr="00D66912">
              <w:rPr>
                <w:rFonts w:ascii="Arial" w:hAnsi="Arial" w:cs="Arial"/>
                <w:color w:val="231F20"/>
                <w:spacing w:val="-1"/>
                <w:w w:val="110"/>
                <w:sz w:val="20"/>
                <w:szCs w:val="20"/>
              </w:rPr>
              <w:t>to</w:t>
            </w:r>
            <w:r w:rsidRPr="00D66912">
              <w:rPr>
                <w:rFonts w:ascii="Arial" w:hAnsi="Arial" w:cs="Arial"/>
                <w:color w:val="231F20"/>
                <w:spacing w:val="-12"/>
                <w:w w:val="110"/>
                <w:sz w:val="20"/>
                <w:szCs w:val="20"/>
              </w:rPr>
              <w:t xml:space="preserve"> </w:t>
            </w:r>
            <w:r w:rsidRPr="00D66912">
              <w:rPr>
                <w:rFonts w:ascii="Arial" w:hAnsi="Arial" w:cs="Arial"/>
                <w:color w:val="231F20"/>
                <w:w w:val="110"/>
                <w:sz w:val="20"/>
                <w:szCs w:val="20"/>
              </w:rPr>
              <w:t>Gould</w:t>
            </w:r>
            <w:r w:rsidRPr="00D66912">
              <w:rPr>
                <w:rFonts w:ascii="Arial" w:hAnsi="Arial" w:cs="Arial"/>
                <w:color w:val="231F20"/>
                <w:spacing w:val="-11"/>
                <w:w w:val="110"/>
                <w:sz w:val="20"/>
                <w:szCs w:val="20"/>
              </w:rPr>
              <w:t xml:space="preserve"> </w:t>
            </w:r>
            <w:r w:rsidRPr="00D66912">
              <w:rPr>
                <w:rFonts w:ascii="Arial" w:hAnsi="Arial" w:cs="Arial"/>
                <w:color w:val="231F20"/>
                <w:w w:val="110"/>
                <w:sz w:val="20"/>
                <w:szCs w:val="20"/>
              </w:rPr>
              <w:t>–</w:t>
            </w:r>
            <w:r w:rsidRPr="00D66912">
              <w:rPr>
                <w:rFonts w:ascii="Arial" w:hAnsi="Arial" w:cs="Arial"/>
                <w:color w:val="231F20"/>
                <w:spacing w:val="24"/>
                <w:w w:val="109"/>
                <w:sz w:val="20"/>
                <w:szCs w:val="20"/>
              </w:rPr>
              <w:t xml:space="preserve"> </w:t>
            </w:r>
            <w:r w:rsidRPr="00D66912">
              <w:rPr>
                <w:rFonts w:ascii="Arial" w:hAnsi="Arial" w:cs="Arial"/>
                <w:color w:val="231F20"/>
                <w:w w:val="110"/>
                <w:sz w:val="20"/>
                <w:szCs w:val="20"/>
              </w:rPr>
              <w:t>Discuss</w:t>
            </w:r>
            <w:r w:rsidRPr="00D66912">
              <w:rPr>
                <w:rFonts w:ascii="Arial" w:hAnsi="Arial" w:cs="Arial"/>
                <w:color w:val="231F20"/>
                <w:spacing w:val="-13"/>
                <w:w w:val="110"/>
                <w:sz w:val="20"/>
                <w:szCs w:val="20"/>
              </w:rPr>
              <w:t xml:space="preserve"> </w:t>
            </w:r>
            <w:r w:rsidRPr="00D66912">
              <w:rPr>
                <w:rFonts w:ascii="Arial" w:hAnsi="Arial" w:cs="Arial"/>
                <w:color w:val="231F20"/>
                <w:w w:val="110"/>
                <w:sz w:val="20"/>
                <w:szCs w:val="20"/>
              </w:rPr>
              <w:t>the</w:t>
            </w:r>
            <w:r w:rsidRPr="00D66912">
              <w:rPr>
                <w:rFonts w:ascii="Arial" w:hAnsi="Arial" w:cs="Arial"/>
                <w:color w:val="231F20"/>
                <w:spacing w:val="-13"/>
                <w:w w:val="110"/>
                <w:sz w:val="20"/>
                <w:szCs w:val="20"/>
              </w:rPr>
              <w:t xml:space="preserve"> </w:t>
            </w:r>
            <w:r w:rsidRPr="00D66912">
              <w:rPr>
                <w:rFonts w:ascii="Arial" w:hAnsi="Arial" w:cs="Arial"/>
                <w:color w:val="231F20"/>
                <w:w w:val="110"/>
                <w:sz w:val="20"/>
                <w:szCs w:val="20"/>
              </w:rPr>
              <w:t>validity</w:t>
            </w:r>
            <w:r w:rsidRPr="00D66912">
              <w:rPr>
                <w:rFonts w:ascii="Arial" w:hAnsi="Arial" w:cs="Arial"/>
                <w:color w:val="231F20"/>
                <w:spacing w:val="-12"/>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13"/>
                <w:w w:val="110"/>
                <w:sz w:val="20"/>
                <w:szCs w:val="20"/>
              </w:rPr>
              <w:t xml:space="preserve"> </w:t>
            </w:r>
            <w:r w:rsidRPr="00D66912">
              <w:rPr>
                <w:rFonts w:ascii="Arial" w:hAnsi="Arial" w:cs="Arial"/>
                <w:color w:val="231F20"/>
                <w:w w:val="110"/>
                <w:sz w:val="20"/>
                <w:szCs w:val="20"/>
              </w:rPr>
              <w:t>a</w:t>
            </w:r>
            <w:r w:rsidRPr="00D66912">
              <w:rPr>
                <w:rFonts w:ascii="Arial" w:hAnsi="Arial" w:cs="Arial"/>
                <w:color w:val="231F20"/>
                <w:spacing w:val="22"/>
                <w:w w:val="99"/>
                <w:sz w:val="20"/>
                <w:szCs w:val="20"/>
              </w:rPr>
              <w:t xml:space="preserve"> </w:t>
            </w:r>
            <w:r w:rsidRPr="00D66912">
              <w:rPr>
                <w:rFonts w:ascii="Arial" w:hAnsi="Arial" w:cs="Arial"/>
                <w:color w:val="231F20"/>
                <w:w w:val="110"/>
                <w:sz w:val="20"/>
                <w:szCs w:val="20"/>
              </w:rPr>
              <w:t>method</w:t>
            </w:r>
            <w:r w:rsidRPr="00D66912">
              <w:rPr>
                <w:rFonts w:ascii="Arial" w:hAnsi="Arial" w:cs="Arial"/>
                <w:color w:val="231F20"/>
                <w:spacing w:val="18"/>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19"/>
                <w:w w:val="110"/>
                <w:sz w:val="20"/>
                <w:szCs w:val="20"/>
              </w:rPr>
              <w:t xml:space="preserve"> </w:t>
            </w:r>
            <w:r w:rsidRPr="00D66912">
              <w:rPr>
                <w:rFonts w:ascii="Arial" w:hAnsi="Arial" w:cs="Arial"/>
                <w:color w:val="231F20"/>
                <w:w w:val="110"/>
                <w:sz w:val="20"/>
                <w:szCs w:val="20"/>
              </w:rPr>
              <w:t>measuring</w:t>
            </w:r>
            <w:r w:rsidRPr="00D66912">
              <w:rPr>
                <w:rFonts w:ascii="Arial" w:hAnsi="Arial" w:cs="Arial"/>
                <w:color w:val="231F20"/>
                <w:spacing w:val="21"/>
                <w:w w:val="117"/>
                <w:sz w:val="20"/>
                <w:szCs w:val="20"/>
              </w:rPr>
              <w:t xml:space="preserve"> </w:t>
            </w:r>
            <w:r w:rsidRPr="00D66912">
              <w:rPr>
                <w:rFonts w:ascii="Arial" w:hAnsi="Arial" w:cs="Arial"/>
                <w:color w:val="231F20"/>
                <w:spacing w:val="-1"/>
                <w:w w:val="110"/>
                <w:sz w:val="20"/>
                <w:szCs w:val="20"/>
              </w:rPr>
              <w:t>intelligence</w:t>
            </w:r>
            <w:r w:rsidRPr="00D66912">
              <w:rPr>
                <w:rFonts w:ascii="Arial" w:hAnsi="Arial" w:cs="Arial"/>
                <w:color w:val="231F20"/>
                <w:spacing w:val="-2"/>
                <w:w w:val="110"/>
                <w:sz w:val="20"/>
                <w:szCs w:val="20"/>
              </w:rPr>
              <w:t>.</w:t>
            </w:r>
          </w:p>
          <w:p w:rsidR="00D66912" w:rsidRPr="00D66912" w:rsidRDefault="00D66912" w:rsidP="004568D6">
            <w:pPr>
              <w:pStyle w:val="TableParagraph"/>
              <w:kinsoku w:val="0"/>
              <w:overflowPunct w:val="0"/>
              <w:spacing w:before="60" w:line="276" w:lineRule="auto"/>
              <w:ind w:left="57" w:right="57"/>
              <w:rPr>
                <w:rFonts w:ascii="Arial" w:hAnsi="Arial" w:cs="Arial"/>
                <w:color w:val="000000"/>
                <w:sz w:val="20"/>
                <w:szCs w:val="20"/>
              </w:rPr>
            </w:pPr>
            <w:r w:rsidRPr="00D66912">
              <w:rPr>
                <w:rFonts w:ascii="Arial" w:hAnsi="Arial" w:cs="Arial"/>
                <w:color w:val="231F20"/>
                <w:w w:val="115"/>
                <w:sz w:val="20"/>
                <w:szCs w:val="20"/>
              </w:rPr>
              <w:t>and/or</w:t>
            </w:r>
          </w:p>
          <w:p w:rsidR="00D66912" w:rsidRPr="00D66912" w:rsidRDefault="00D66912" w:rsidP="004568D6">
            <w:pPr>
              <w:pStyle w:val="TableParagraph"/>
              <w:kinsoku w:val="0"/>
              <w:overflowPunct w:val="0"/>
              <w:spacing w:before="60" w:line="276" w:lineRule="auto"/>
              <w:ind w:left="57" w:right="57"/>
              <w:rPr>
                <w:rFonts w:ascii="Arial" w:hAnsi="Arial" w:cs="Arial"/>
              </w:rPr>
            </w:pPr>
            <w:r w:rsidRPr="00D66912">
              <w:rPr>
                <w:rFonts w:ascii="Arial" w:hAnsi="Arial" w:cs="Arial"/>
                <w:color w:val="231F20"/>
                <w:w w:val="110"/>
                <w:sz w:val="20"/>
                <w:szCs w:val="20"/>
              </w:rPr>
              <w:t>Discuss</w:t>
            </w:r>
            <w:r w:rsidRPr="00D66912">
              <w:rPr>
                <w:rFonts w:ascii="Arial" w:hAnsi="Arial" w:cs="Arial"/>
                <w:color w:val="231F20"/>
                <w:spacing w:val="-10"/>
                <w:w w:val="110"/>
                <w:sz w:val="20"/>
                <w:szCs w:val="20"/>
              </w:rPr>
              <w:t xml:space="preserve"> </w:t>
            </w:r>
            <w:r w:rsidRPr="00D66912">
              <w:rPr>
                <w:rFonts w:ascii="Arial" w:hAnsi="Arial" w:cs="Arial"/>
                <w:color w:val="231F20"/>
                <w:w w:val="110"/>
                <w:sz w:val="20"/>
                <w:szCs w:val="20"/>
              </w:rPr>
              <w:t>the</w:t>
            </w:r>
            <w:r w:rsidRPr="00D66912">
              <w:rPr>
                <w:rFonts w:ascii="Arial" w:hAnsi="Arial" w:cs="Arial"/>
                <w:color w:val="231F20"/>
                <w:spacing w:val="-10"/>
                <w:w w:val="110"/>
                <w:sz w:val="20"/>
                <w:szCs w:val="20"/>
              </w:rPr>
              <w:t xml:space="preserve"> </w:t>
            </w:r>
            <w:r w:rsidRPr="00D66912">
              <w:rPr>
                <w:rFonts w:ascii="Arial" w:hAnsi="Arial" w:cs="Arial"/>
                <w:color w:val="231F20"/>
                <w:spacing w:val="-1"/>
                <w:w w:val="110"/>
                <w:sz w:val="20"/>
                <w:szCs w:val="20"/>
              </w:rPr>
              <w:t>reliabilit</w:t>
            </w:r>
            <w:r w:rsidRPr="00D66912">
              <w:rPr>
                <w:rFonts w:ascii="Arial" w:hAnsi="Arial" w:cs="Arial"/>
                <w:color w:val="231F20"/>
                <w:spacing w:val="-2"/>
                <w:w w:val="110"/>
                <w:sz w:val="20"/>
                <w:szCs w:val="20"/>
              </w:rPr>
              <w:t>y</w:t>
            </w:r>
            <w:r w:rsidRPr="00D66912">
              <w:rPr>
                <w:rFonts w:ascii="Arial" w:hAnsi="Arial" w:cs="Arial"/>
                <w:color w:val="231F20"/>
                <w:spacing w:val="-9"/>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20"/>
                <w:w w:val="116"/>
                <w:sz w:val="20"/>
                <w:szCs w:val="20"/>
              </w:rPr>
              <w:t xml:space="preserve"> </w:t>
            </w:r>
            <w:r w:rsidRPr="00D66912">
              <w:rPr>
                <w:rFonts w:ascii="Arial" w:hAnsi="Arial" w:cs="Arial"/>
                <w:color w:val="231F20"/>
                <w:w w:val="110"/>
                <w:sz w:val="20"/>
                <w:szCs w:val="20"/>
              </w:rPr>
              <w:t>a</w:t>
            </w:r>
            <w:r w:rsidRPr="00D66912">
              <w:rPr>
                <w:rFonts w:ascii="Arial" w:hAnsi="Arial" w:cs="Arial"/>
                <w:color w:val="231F20"/>
                <w:spacing w:val="5"/>
                <w:w w:val="110"/>
                <w:sz w:val="20"/>
                <w:szCs w:val="20"/>
              </w:rPr>
              <w:t xml:space="preserve"> </w:t>
            </w:r>
            <w:r w:rsidRPr="00D66912">
              <w:rPr>
                <w:rFonts w:ascii="Arial" w:hAnsi="Arial" w:cs="Arial"/>
                <w:color w:val="231F20"/>
                <w:w w:val="110"/>
                <w:sz w:val="20"/>
                <w:szCs w:val="20"/>
              </w:rPr>
              <w:t>method</w:t>
            </w:r>
            <w:r w:rsidRPr="00D66912">
              <w:rPr>
                <w:rFonts w:ascii="Arial" w:hAnsi="Arial" w:cs="Arial"/>
                <w:color w:val="231F20"/>
                <w:spacing w:val="6"/>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6"/>
                <w:w w:val="110"/>
                <w:sz w:val="20"/>
                <w:szCs w:val="20"/>
              </w:rPr>
              <w:t xml:space="preserve"> </w:t>
            </w:r>
            <w:r w:rsidRPr="00D66912">
              <w:rPr>
                <w:rFonts w:ascii="Arial" w:hAnsi="Arial" w:cs="Arial"/>
                <w:color w:val="231F20"/>
                <w:w w:val="110"/>
                <w:sz w:val="20"/>
                <w:szCs w:val="20"/>
              </w:rPr>
              <w:t>measuring</w:t>
            </w:r>
            <w:r w:rsidRPr="00D66912">
              <w:rPr>
                <w:rFonts w:ascii="Arial" w:hAnsi="Arial" w:cs="Arial"/>
                <w:color w:val="231F20"/>
                <w:spacing w:val="21"/>
                <w:w w:val="117"/>
                <w:sz w:val="20"/>
                <w:szCs w:val="20"/>
              </w:rPr>
              <w:t xml:space="preserve"> </w:t>
            </w:r>
            <w:r w:rsidRPr="00D66912">
              <w:rPr>
                <w:rFonts w:ascii="Arial" w:hAnsi="Arial" w:cs="Arial"/>
                <w:color w:val="231F20"/>
                <w:spacing w:val="-1"/>
                <w:w w:val="110"/>
                <w:sz w:val="20"/>
                <w:szCs w:val="20"/>
              </w:rPr>
              <w:t>intelligence</w:t>
            </w:r>
            <w:r w:rsidRPr="00D66912">
              <w:rPr>
                <w:rFonts w:ascii="Arial" w:hAnsi="Arial" w:cs="Arial"/>
                <w:color w:val="231F20"/>
                <w:spacing w:val="-2"/>
                <w:w w:val="110"/>
                <w:sz w:val="20"/>
                <w:szCs w:val="20"/>
              </w:rPr>
              <w:t>.</w:t>
            </w:r>
          </w:p>
        </w:tc>
        <w:tc>
          <w:tcPr>
            <w:tcW w:w="2221"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20"/>
                <w:szCs w:val="20"/>
              </w:rPr>
            </w:pPr>
            <w:r w:rsidRPr="00D66912">
              <w:rPr>
                <w:rFonts w:ascii="Arial" w:hAnsi="Arial" w:cs="Arial"/>
                <w:color w:val="231F20"/>
                <w:w w:val="110"/>
                <w:sz w:val="20"/>
                <w:szCs w:val="20"/>
              </w:rPr>
              <w:t>Discuss</w:t>
            </w:r>
            <w:r w:rsidRPr="00D66912">
              <w:rPr>
                <w:rFonts w:ascii="Arial" w:hAnsi="Arial" w:cs="Arial"/>
                <w:color w:val="231F20"/>
                <w:spacing w:val="-26"/>
                <w:w w:val="110"/>
                <w:sz w:val="20"/>
                <w:szCs w:val="20"/>
              </w:rPr>
              <w:t xml:space="preserve"> </w:t>
            </w:r>
            <w:r w:rsidRPr="00D66912">
              <w:rPr>
                <w:rFonts w:ascii="Arial" w:hAnsi="Arial" w:cs="Arial"/>
                <w:color w:val="231F20"/>
                <w:w w:val="110"/>
                <w:sz w:val="20"/>
                <w:szCs w:val="20"/>
              </w:rPr>
              <w:t>the</w:t>
            </w:r>
            <w:r w:rsidRPr="00D66912">
              <w:rPr>
                <w:rFonts w:ascii="Arial" w:hAnsi="Arial" w:cs="Arial"/>
                <w:color w:val="231F20"/>
                <w:spacing w:val="-25"/>
                <w:w w:val="110"/>
                <w:sz w:val="20"/>
                <w:szCs w:val="20"/>
              </w:rPr>
              <w:t xml:space="preserve"> </w:t>
            </w:r>
            <w:r w:rsidRPr="00D66912">
              <w:rPr>
                <w:rFonts w:ascii="Arial" w:hAnsi="Arial" w:cs="Arial"/>
                <w:color w:val="231F20"/>
                <w:w w:val="110"/>
                <w:sz w:val="20"/>
                <w:szCs w:val="20"/>
              </w:rPr>
              <w:t>usefulness</w:t>
            </w:r>
            <w:r w:rsidRPr="00D66912">
              <w:rPr>
                <w:rFonts w:ascii="Arial" w:hAnsi="Arial" w:cs="Arial"/>
                <w:color w:val="231F20"/>
                <w:spacing w:val="-25"/>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w w:val="116"/>
                <w:sz w:val="20"/>
                <w:szCs w:val="20"/>
              </w:rPr>
              <w:t xml:space="preserve"> </w:t>
            </w:r>
            <w:r w:rsidRPr="00D66912">
              <w:rPr>
                <w:rFonts w:ascii="Arial" w:hAnsi="Arial" w:cs="Arial"/>
                <w:color w:val="231F20"/>
                <w:w w:val="110"/>
                <w:sz w:val="20"/>
                <w:szCs w:val="20"/>
              </w:rPr>
              <w:t>a</w:t>
            </w:r>
            <w:r w:rsidRPr="00D66912">
              <w:rPr>
                <w:rFonts w:ascii="Arial" w:hAnsi="Arial" w:cs="Arial"/>
                <w:color w:val="231F20"/>
                <w:spacing w:val="7"/>
                <w:w w:val="110"/>
                <w:sz w:val="20"/>
                <w:szCs w:val="20"/>
              </w:rPr>
              <w:t xml:space="preserve"> </w:t>
            </w:r>
            <w:r w:rsidRPr="00D66912">
              <w:rPr>
                <w:rFonts w:ascii="Arial" w:hAnsi="Arial" w:cs="Arial"/>
                <w:color w:val="231F20"/>
                <w:w w:val="110"/>
                <w:sz w:val="20"/>
                <w:szCs w:val="20"/>
              </w:rPr>
              <w:t>method</w:t>
            </w:r>
            <w:r w:rsidRPr="00D66912">
              <w:rPr>
                <w:rFonts w:ascii="Arial" w:hAnsi="Arial" w:cs="Arial"/>
                <w:color w:val="231F20"/>
                <w:spacing w:val="7"/>
                <w:w w:val="110"/>
                <w:sz w:val="20"/>
                <w:szCs w:val="20"/>
              </w:rPr>
              <w:t xml:space="preserve"> </w:t>
            </w:r>
            <w:r w:rsidRPr="00D66912">
              <w:rPr>
                <w:rFonts w:ascii="Arial" w:hAnsi="Arial" w:cs="Arial"/>
                <w:color w:val="231F20"/>
                <w:w w:val="110"/>
                <w:sz w:val="20"/>
                <w:szCs w:val="20"/>
              </w:rPr>
              <w:t>of</w:t>
            </w:r>
            <w:r w:rsidRPr="00D66912">
              <w:rPr>
                <w:rFonts w:ascii="Arial" w:hAnsi="Arial" w:cs="Arial"/>
                <w:color w:val="231F20"/>
                <w:spacing w:val="7"/>
                <w:w w:val="110"/>
                <w:sz w:val="20"/>
                <w:szCs w:val="20"/>
              </w:rPr>
              <w:t xml:space="preserve"> </w:t>
            </w:r>
            <w:r w:rsidRPr="00D66912">
              <w:rPr>
                <w:rFonts w:ascii="Arial" w:hAnsi="Arial" w:cs="Arial"/>
                <w:color w:val="231F20"/>
                <w:w w:val="110"/>
                <w:sz w:val="20"/>
                <w:szCs w:val="20"/>
              </w:rPr>
              <w:t>measuring</w:t>
            </w:r>
            <w:r w:rsidRPr="00D66912">
              <w:rPr>
                <w:rFonts w:ascii="Arial" w:hAnsi="Arial" w:cs="Arial"/>
                <w:color w:val="231F20"/>
                <w:spacing w:val="21"/>
                <w:w w:val="117"/>
                <w:sz w:val="20"/>
                <w:szCs w:val="20"/>
              </w:rPr>
              <w:t xml:space="preserve"> </w:t>
            </w:r>
            <w:r w:rsidRPr="00D66912">
              <w:rPr>
                <w:rFonts w:ascii="Arial" w:hAnsi="Arial" w:cs="Arial"/>
                <w:color w:val="231F20"/>
                <w:spacing w:val="-1"/>
                <w:w w:val="110"/>
                <w:sz w:val="20"/>
                <w:szCs w:val="20"/>
              </w:rPr>
              <w:t>intelligence</w:t>
            </w:r>
            <w:r w:rsidRPr="00D66912">
              <w:rPr>
                <w:rFonts w:ascii="Arial" w:hAnsi="Arial" w:cs="Arial"/>
                <w:color w:val="231F20"/>
                <w:spacing w:val="-2"/>
                <w:w w:val="110"/>
                <w:sz w:val="20"/>
                <w:szCs w:val="20"/>
              </w:rPr>
              <w:t>.</w:t>
            </w:r>
          </w:p>
          <w:p w:rsidR="00D66912" w:rsidRPr="00E0458E" w:rsidRDefault="00D66912" w:rsidP="004568D6">
            <w:pPr>
              <w:ind w:left="57" w:right="57"/>
              <w:rPr>
                <w:sz w:val="19"/>
                <w:szCs w:val="19"/>
              </w:rPr>
            </w:pPr>
            <w:proofErr w:type="gramStart"/>
            <w:r w:rsidRPr="00E0458E">
              <w:rPr>
                <w:sz w:val="19"/>
                <w:szCs w:val="19"/>
              </w:rPr>
              <w:t>and/or</w:t>
            </w:r>
            <w:proofErr w:type="gramEnd"/>
            <w:r w:rsidRPr="00E0458E">
              <w:rPr>
                <w:sz w:val="19"/>
                <w:szCs w:val="19"/>
              </w:rPr>
              <w:t xml:space="preserve"> Discuss ethical</w:t>
            </w:r>
            <w:r w:rsidR="00716FA7" w:rsidRPr="00E0458E">
              <w:rPr>
                <w:sz w:val="19"/>
                <w:szCs w:val="19"/>
              </w:rPr>
              <w:t xml:space="preserve"> </w:t>
            </w:r>
            <w:r w:rsidRPr="00E0458E">
              <w:rPr>
                <w:sz w:val="19"/>
                <w:szCs w:val="19"/>
              </w:rPr>
              <w:t>considerations and the</w:t>
            </w:r>
            <w:r w:rsidR="00716FA7" w:rsidRPr="00E0458E">
              <w:rPr>
                <w:sz w:val="19"/>
                <w:szCs w:val="19"/>
              </w:rPr>
              <w:t xml:space="preserve"> </w:t>
            </w:r>
            <w:r w:rsidRPr="00E0458E">
              <w:rPr>
                <w:sz w:val="19"/>
                <w:szCs w:val="19"/>
              </w:rPr>
              <w:t>socially sensitive nature of measuring intelligence.</w:t>
            </w:r>
          </w:p>
        </w:tc>
      </w:tr>
      <w:tr w:rsidR="00D66912" w:rsidRPr="00C13BCC" w:rsidTr="004568D6">
        <w:trPr>
          <w:trHeight w:hRule="exact" w:val="3107"/>
        </w:trPr>
        <w:tc>
          <w:tcPr>
            <w:tcW w:w="855" w:type="dxa"/>
            <w:tcBorders>
              <w:top w:val="single" w:sz="4" w:space="0" w:color="A56C9F"/>
              <w:left w:val="single" w:sz="4" w:space="0" w:color="A56C9F"/>
              <w:bottom w:val="single" w:sz="4" w:space="0" w:color="A56C9F"/>
              <w:right w:val="single" w:sz="4" w:space="0" w:color="A56C9F"/>
            </w:tcBorders>
          </w:tcPr>
          <w:p w:rsidR="00D66912" w:rsidRPr="00C13BCC" w:rsidRDefault="00D66912" w:rsidP="004568D6">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t>4</w:t>
            </w:r>
          </w:p>
        </w:tc>
        <w:tc>
          <w:tcPr>
            <w:tcW w:w="2113"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b/>
                <w:bCs/>
                <w:color w:val="231F20"/>
                <w:w w:val="105"/>
                <w:sz w:val="19"/>
                <w:szCs w:val="19"/>
              </w:rPr>
              <w:t>Pre-adult</w:t>
            </w:r>
            <w:r w:rsidRPr="00D66912">
              <w:rPr>
                <w:rFonts w:ascii="Arial" w:hAnsi="Arial" w:cs="Arial"/>
                <w:b/>
                <w:bCs/>
                <w:color w:val="231F20"/>
                <w:spacing w:val="-17"/>
                <w:w w:val="105"/>
                <w:sz w:val="19"/>
                <w:szCs w:val="19"/>
              </w:rPr>
              <w:t xml:space="preserve"> </w:t>
            </w:r>
            <w:r w:rsidRPr="00D66912">
              <w:rPr>
                <w:rFonts w:ascii="Arial" w:hAnsi="Arial" w:cs="Arial"/>
                <w:b/>
                <w:bCs/>
                <w:color w:val="231F20"/>
                <w:spacing w:val="-1"/>
                <w:w w:val="105"/>
                <w:sz w:val="19"/>
                <w:szCs w:val="19"/>
              </w:rPr>
              <w:t>brain</w:t>
            </w:r>
            <w:r w:rsidRPr="00D66912">
              <w:rPr>
                <w:rFonts w:ascii="Arial" w:hAnsi="Arial" w:cs="Arial"/>
                <w:b/>
                <w:bCs/>
                <w:color w:val="231F20"/>
                <w:spacing w:val="24"/>
                <w:w w:val="104"/>
                <w:sz w:val="19"/>
                <w:szCs w:val="19"/>
              </w:rPr>
              <w:t xml:space="preserve"> </w:t>
            </w:r>
            <w:r w:rsidRPr="00D66912">
              <w:rPr>
                <w:rFonts w:ascii="Arial" w:hAnsi="Arial" w:cs="Arial"/>
                <w:b/>
                <w:bCs/>
                <w:color w:val="231F20"/>
                <w:spacing w:val="-1"/>
                <w:w w:val="105"/>
                <w:sz w:val="19"/>
                <w:szCs w:val="19"/>
              </w:rPr>
              <w:t>developmen</w:t>
            </w:r>
            <w:r w:rsidRPr="00D66912">
              <w:rPr>
                <w:rFonts w:ascii="Arial" w:hAnsi="Arial" w:cs="Arial"/>
                <w:b/>
                <w:bCs/>
                <w:color w:val="231F20"/>
                <w:spacing w:val="-2"/>
                <w:w w:val="105"/>
                <w:sz w:val="19"/>
                <w:szCs w:val="19"/>
              </w:rPr>
              <w:t>t</w:t>
            </w:r>
            <w:r w:rsidRPr="00D66912">
              <w:rPr>
                <w:rFonts w:ascii="Arial" w:hAnsi="Arial" w:cs="Arial"/>
                <w:b/>
                <w:bCs/>
                <w:color w:val="231F20"/>
                <w:spacing w:val="-15"/>
                <w:w w:val="105"/>
                <w:sz w:val="19"/>
                <w:szCs w:val="19"/>
              </w:rPr>
              <w:t xml:space="preserve"> </w:t>
            </w:r>
            <w:r w:rsidRPr="00D66912">
              <w:rPr>
                <w:rFonts w:ascii="Arial" w:hAnsi="Arial" w:cs="Arial"/>
                <w:b/>
                <w:bCs/>
                <w:color w:val="231F20"/>
                <w:w w:val="105"/>
                <w:sz w:val="19"/>
                <w:szCs w:val="19"/>
              </w:rPr>
              <w:t>–</w:t>
            </w:r>
            <w:r w:rsidRPr="00D66912">
              <w:rPr>
                <w:rFonts w:ascii="Arial" w:hAnsi="Arial" w:cs="Arial"/>
                <w:b/>
                <w:bCs/>
                <w:color w:val="231F20"/>
                <w:spacing w:val="26"/>
                <w:sz w:val="19"/>
                <w:szCs w:val="19"/>
              </w:rPr>
              <w:t xml:space="preserve"> </w:t>
            </w:r>
            <w:r w:rsidRPr="00D66912">
              <w:rPr>
                <w:rFonts w:ascii="Arial" w:hAnsi="Arial" w:cs="Arial"/>
                <w:b/>
                <w:bCs/>
                <w:color w:val="231F20"/>
                <w:spacing w:val="-2"/>
                <w:w w:val="105"/>
                <w:sz w:val="19"/>
                <w:szCs w:val="19"/>
              </w:rPr>
              <w:t>B</w:t>
            </w:r>
            <w:r w:rsidRPr="00D66912">
              <w:rPr>
                <w:rFonts w:ascii="Arial" w:hAnsi="Arial" w:cs="Arial"/>
                <w:b/>
                <w:bCs/>
                <w:color w:val="231F20"/>
                <w:spacing w:val="-1"/>
                <w:w w:val="105"/>
                <w:sz w:val="19"/>
                <w:szCs w:val="19"/>
              </w:rPr>
              <w:t>ackg</w:t>
            </w:r>
            <w:r w:rsidRPr="00D66912">
              <w:rPr>
                <w:rFonts w:ascii="Arial" w:hAnsi="Arial" w:cs="Arial"/>
                <w:b/>
                <w:bCs/>
                <w:color w:val="231F20"/>
                <w:spacing w:val="-2"/>
                <w:w w:val="105"/>
                <w:sz w:val="19"/>
                <w:szCs w:val="19"/>
              </w:rPr>
              <w:t>r</w:t>
            </w:r>
            <w:r w:rsidRPr="00D66912">
              <w:rPr>
                <w:rFonts w:ascii="Arial" w:hAnsi="Arial" w:cs="Arial"/>
                <w:b/>
                <w:bCs/>
                <w:color w:val="231F20"/>
                <w:spacing w:val="-1"/>
                <w:w w:val="105"/>
                <w:sz w:val="19"/>
                <w:szCs w:val="19"/>
              </w:rPr>
              <w:t>ound</w:t>
            </w:r>
          </w:p>
          <w:p w:rsidR="00D66912" w:rsidRPr="00D66912" w:rsidRDefault="00D66912" w:rsidP="004568D6">
            <w:pPr>
              <w:pStyle w:val="TableParagraph"/>
              <w:kinsoku w:val="0"/>
              <w:overflowPunct w:val="0"/>
              <w:spacing w:before="60" w:line="276" w:lineRule="auto"/>
              <w:ind w:left="57" w:right="57"/>
              <w:rPr>
                <w:rFonts w:ascii="Arial" w:hAnsi="Arial" w:cs="Arial"/>
                <w:sz w:val="19"/>
                <w:szCs w:val="19"/>
              </w:rPr>
            </w:pPr>
            <w:r w:rsidRPr="00D66912">
              <w:rPr>
                <w:rFonts w:ascii="Arial" w:hAnsi="Arial" w:cs="Arial"/>
                <w:color w:val="231F20"/>
                <w:w w:val="115"/>
                <w:sz w:val="19"/>
                <w:szCs w:val="19"/>
              </w:rPr>
              <w:t>Brain</w:t>
            </w:r>
            <w:r w:rsidRPr="00D66912">
              <w:rPr>
                <w:rFonts w:ascii="Arial" w:hAnsi="Arial" w:cs="Arial"/>
                <w:color w:val="231F20"/>
                <w:spacing w:val="-34"/>
                <w:w w:val="115"/>
                <w:sz w:val="19"/>
                <w:szCs w:val="19"/>
              </w:rPr>
              <w:t xml:space="preserve"> </w:t>
            </w:r>
            <w:r w:rsidRPr="00D66912">
              <w:rPr>
                <w:rFonts w:ascii="Arial" w:hAnsi="Arial" w:cs="Arial"/>
                <w:color w:val="231F20"/>
                <w:spacing w:val="-2"/>
                <w:w w:val="115"/>
                <w:sz w:val="19"/>
                <w:szCs w:val="19"/>
              </w:rPr>
              <w:t>dev</w:t>
            </w:r>
            <w:r w:rsidRPr="00D66912">
              <w:rPr>
                <w:rFonts w:ascii="Arial" w:hAnsi="Arial" w:cs="Arial"/>
                <w:color w:val="231F20"/>
                <w:spacing w:val="-1"/>
                <w:w w:val="115"/>
                <w:sz w:val="19"/>
                <w:szCs w:val="19"/>
              </w:rPr>
              <w:t>elopment</w:t>
            </w:r>
            <w:r w:rsidRPr="00D66912">
              <w:rPr>
                <w:rFonts w:ascii="Arial" w:hAnsi="Arial" w:cs="Arial"/>
                <w:color w:val="231F20"/>
                <w:spacing w:val="-34"/>
                <w:w w:val="115"/>
                <w:sz w:val="19"/>
                <w:szCs w:val="19"/>
              </w:rPr>
              <w:t xml:space="preserve"> </w:t>
            </w:r>
            <w:r w:rsidRPr="00D66912">
              <w:rPr>
                <w:rFonts w:ascii="Arial" w:hAnsi="Arial" w:cs="Arial"/>
                <w:color w:val="231F20"/>
                <w:w w:val="115"/>
                <w:sz w:val="19"/>
                <w:szCs w:val="19"/>
              </w:rPr>
              <w:t>and</w:t>
            </w:r>
            <w:r w:rsidRPr="00D66912">
              <w:rPr>
                <w:rFonts w:ascii="Arial" w:hAnsi="Arial" w:cs="Arial"/>
                <w:color w:val="231F20"/>
                <w:spacing w:val="29"/>
                <w:w w:val="112"/>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10"/>
                <w:w w:val="115"/>
                <w:sz w:val="19"/>
                <w:szCs w:val="19"/>
              </w:rPr>
              <w:t xml:space="preserve"> </w:t>
            </w:r>
            <w:r w:rsidRPr="00D66912">
              <w:rPr>
                <w:rFonts w:ascii="Arial" w:hAnsi="Arial" w:cs="Arial"/>
                <w:color w:val="231F20"/>
                <w:w w:val="115"/>
                <w:sz w:val="19"/>
                <w:szCs w:val="19"/>
              </w:rPr>
              <w:t>impact</w:t>
            </w:r>
            <w:r w:rsidRPr="00D66912">
              <w:rPr>
                <w:rFonts w:ascii="Arial" w:hAnsi="Arial" w:cs="Arial"/>
                <w:color w:val="231F20"/>
                <w:spacing w:val="-9"/>
                <w:w w:val="115"/>
                <w:sz w:val="19"/>
                <w:szCs w:val="19"/>
              </w:rPr>
              <w:t xml:space="preserve"> </w:t>
            </w:r>
            <w:r w:rsidRPr="00D66912">
              <w:rPr>
                <w:rFonts w:ascii="Arial" w:hAnsi="Arial" w:cs="Arial"/>
                <w:color w:val="231F20"/>
                <w:w w:val="115"/>
                <w:sz w:val="19"/>
                <w:szCs w:val="19"/>
              </w:rPr>
              <w:t>of</w:t>
            </w:r>
            <w:r w:rsidRPr="00D66912">
              <w:rPr>
                <w:rFonts w:ascii="Arial" w:hAnsi="Arial" w:cs="Arial"/>
                <w:color w:val="231F20"/>
                <w:spacing w:val="-10"/>
                <w:w w:val="115"/>
                <w:sz w:val="19"/>
                <w:szCs w:val="19"/>
              </w:rPr>
              <w:t xml:space="preserve"> </w:t>
            </w:r>
            <w:r w:rsidRPr="00D66912">
              <w:rPr>
                <w:rFonts w:ascii="Arial" w:hAnsi="Arial" w:cs="Arial"/>
                <w:color w:val="231F20"/>
                <w:w w:val="115"/>
                <w:sz w:val="19"/>
                <w:szCs w:val="19"/>
              </w:rPr>
              <w:t>this</w:t>
            </w:r>
            <w:r w:rsidRPr="00D66912">
              <w:rPr>
                <w:rFonts w:ascii="Arial" w:hAnsi="Arial" w:cs="Arial"/>
                <w:color w:val="231F20"/>
                <w:spacing w:val="-9"/>
                <w:w w:val="115"/>
                <w:sz w:val="19"/>
                <w:szCs w:val="19"/>
              </w:rPr>
              <w:t xml:space="preserve"> </w:t>
            </w:r>
            <w:r w:rsidRPr="00D66912">
              <w:rPr>
                <w:rFonts w:ascii="Arial" w:hAnsi="Arial" w:cs="Arial"/>
                <w:color w:val="231F20"/>
                <w:w w:val="115"/>
                <w:sz w:val="19"/>
                <w:szCs w:val="19"/>
              </w:rPr>
              <w:t>on</w:t>
            </w:r>
            <w:r w:rsidRPr="00D66912">
              <w:rPr>
                <w:rFonts w:ascii="Arial" w:hAnsi="Arial" w:cs="Arial"/>
                <w:color w:val="231F20"/>
                <w:spacing w:val="22"/>
                <w:w w:val="117"/>
                <w:sz w:val="19"/>
                <w:szCs w:val="19"/>
              </w:rPr>
              <w:t xml:space="preserve"> </w:t>
            </w:r>
            <w:r w:rsidRPr="00D66912">
              <w:rPr>
                <w:rFonts w:ascii="Arial" w:hAnsi="Arial" w:cs="Arial"/>
                <w:color w:val="231F20"/>
                <w:w w:val="110"/>
                <w:sz w:val="19"/>
                <w:szCs w:val="19"/>
              </w:rPr>
              <w:t>risk</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taking</w:t>
            </w:r>
            <w:r w:rsidRPr="00D66912">
              <w:rPr>
                <w:rFonts w:ascii="Arial" w:hAnsi="Arial" w:cs="Arial"/>
                <w:color w:val="231F20"/>
                <w:spacing w:val="-12"/>
                <w:w w:val="110"/>
                <w:sz w:val="19"/>
                <w:szCs w:val="19"/>
              </w:rPr>
              <w:t xml:space="preserve"> </w:t>
            </w:r>
            <w:proofErr w:type="spellStart"/>
            <w:r w:rsidRPr="00D66912">
              <w:rPr>
                <w:rFonts w:ascii="Arial" w:hAnsi="Arial" w:cs="Arial"/>
                <w:color w:val="231F20"/>
                <w:spacing w:val="-2"/>
                <w:w w:val="110"/>
                <w:sz w:val="19"/>
                <w:szCs w:val="19"/>
              </w:rPr>
              <w:t>behaviour</w:t>
            </w:r>
            <w:proofErr w:type="spellEnd"/>
          </w:p>
        </w:tc>
        <w:tc>
          <w:tcPr>
            <w:tcW w:w="2494"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0"/>
                <w:sz w:val="19"/>
                <w:szCs w:val="19"/>
              </w:rPr>
              <w:t>Describe</w:t>
            </w:r>
            <w:r w:rsidRPr="00D66912">
              <w:rPr>
                <w:rFonts w:ascii="Arial" w:hAnsi="Arial" w:cs="Arial"/>
                <w:color w:val="231F20"/>
                <w:spacing w:val="-13"/>
                <w:w w:val="110"/>
                <w:sz w:val="19"/>
                <w:szCs w:val="19"/>
              </w:rPr>
              <w:t xml:space="preserve"> </w:t>
            </w:r>
            <w:r w:rsidRPr="00D66912">
              <w:rPr>
                <w:rFonts w:ascii="Arial" w:hAnsi="Arial" w:cs="Arial"/>
                <w:color w:val="231F20"/>
                <w:w w:val="110"/>
                <w:sz w:val="19"/>
                <w:szCs w:val="19"/>
              </w:rPr>
              <w:t>stages</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of</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brain</w:t>
            </w:r>
            <w:r w:rsidRPr="00D66912">
              <w:rPr>
                <w:rFonts w:ascii="Arial" w:hAnsi="Arial" w:cs="Arial"/>
                <w:color w:val="231F20"/>
                <w:spacing w:val="22"/>
                <w:w w:val="112"/>
                <w:sz w:val="19"/>
                <w:szCs w:val="19"/>
              </w:rPr>
              <w:t xml:space="preserve"> </w:t>
            </w:r>
            <w:r w:rsidRPr="00D66912">
              <w:rPr>
                <w:rFonts w:ascii="Arial" w:hAnsi="Arial" w:cs="Arial"/>
                <w:color w:val="231F20"/>
                <w:spacing w:val="-1"/>
                <w:w w:val="110"/>
                <w:sz w:val="19"/>
                <w:szCs w:val="19"/>
              </w:rPr>
              <w:t>development</w:t>
            </w:r>
            <w:r w:rsidRPr="00D66912">
              <w:rPr>
                <w:rFonts w:ascii="Arial" w:hAnsi="Arial" w:cs="Arial"/>
                <w:color w:val="231F20"/>
                <w:spacing w:val="18"/>
                <w:w w:val="110"/>
                <w:sz w:val="19"/>
                <w:szCs w:val="19"/>
              </w:rPr>
              <w:t xml:space="preserve"> </w:t>
            </w:r>
            <w:r w:rsidRPr="00D66912">
              <w:rPr>
                <w:rFonts w:ascii="Arial" w:hAnsi="Arial" w:cs="Arial"/>
                <w:color w:val="231F20"/>
                <w:spacing w:val="-1"/>
                <w:w w:val="110"/>
                <w:sz w:val="19"/>
                <w:szCs w:val="19"/>
              </w:rPr>
              <w:t>(functions</w:t>
            </w:r>
            <w:r w:rsidRPr="00D66912">
              <w:rPr>
                <w:rFonts w:ascii="Arial" w:hAnsi="Arial" w:cs="Arial"/>
                <w:color w:val="231F20"/>
                <w:spacing w:val="-2"/>
                <w:w w:val="110"/>
                <w:sz w:val="19"/>
                <w:szCs w:val="19"/>
              </w:rPr>
              <w:t>,</w:t>
            </w:r>
            <w:r w:rsidRPr="00D66912">
              <w:rPr>
                <w:rFonts w:ascii="Arial" w:hAnsi="Arial" w:cs="Arial"/>
                <w:color w:val="231F20"/>
                <w:spacing w:val="39"/>
                <w:w w:val="76"/>
                <w:sz w:val="19"/>
                <w:szCs w:val="19"/>
              </w:rPr>
              <w:t xml:space="preserve"> </w:t>
            </w:r>
            <w:r w:rsidRPr="00D66912">
              <w:rPr>
                <w:rFonts w:ascii="Arial" w:hAnsi="Arial" w:cs="Arial"/>
                <w:color w:val="231F20"/>
                <w:spacing w:val="-1"/>
                <w:w w:val="110"/>
                <w:sz w:val="19"/>
                <w:szCs w:val="19"/>
              </w:rPr>
              <w:t>structur</w:t>
            </w:r>
            <w:r w:rsidRPr="00D66912">
              <w:rPr>
                <w:rFonts w:ascii="Arial" w:hAnsi="Arial" w:cs="Arial"/>
                <w:color w:val="231F20"/>
                <w:spacing w:val="-2"/>
                <w:w w:val="110"/>
                <w:sz w:val="19"/>
                <w:szCs w:val="19"/>
              </w:rPr>
              <w:t>es</w:t>
            </w:r>
            <w:r w:rsidRPr="00D66912">
              <w:rPr>
                <w:rFonts w:ascii="Arial" w:hAnsi="Arial" w:cs="Arial"/>
                <w:color w:val="231F20"/>
                <w:spacing w:val="-35"/>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34"/>
                <w:w w:val="110"/>
                <w:sz w:val="19"/>
                <w:szCs w:val="19"/>
              </w:rPr>
              <w:t xml:space="preserve"> </w:t>
            </w:r>
            <w:r w:rsidRPr="00D66912">
              <w:rPr>
                <w:rFonts w:ascii="Arial" w:hAnsi="Arial" w:cs="Arial"/>
                <w:color w:val="231F20"/>
                <w:spacing w:val="-2"/>
                <w:w w:val="110"/>
                <w:sz w:val="19"/>
                <w:szCs w:val="19"/>
              </w:rPr>
              <w:t>areas).</w:t>
            </w:r>
          </w:p>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5"/>
                <w:sz w:val="19"/>
                <w:szCs w:val="19"/>
              </w:rPr>
              <w:t>Describe</w:t>
            </w:r>
            <w:r w:rsidRPr="00D66912">
              <w:rPr>
                <w:rFonts w:ascii="Arial" w:hAnsi="Arial" w:cs="Arial"/>
                <w:color w:val="231F20"/>
                <w:spacing w:val="-23"/>
                <w:w w:val="115"/>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23"/>
                <w:w w:val="115"/>
                <w:sz w:val="19"/>
                <w:szCs w:val="19"/>
              </w:rPr>
              <w:t xml:space="preserve"> </w:t>
            </w:r>
            <w:r w:rsidRPr="00D66912">
              <w:rPr>
                <w:rFonts w:ascii="Arial" w:hAnsi="Arial" w:cs="Arial"/>
                <w:color w:val="231F20"/>
                <w:w w:val="115"/>
                <w:sz w:val="19"/>
                <w:szCs w:val="19"/>
              </w:rPr>
              <w:t>impact</w:t>
            </w:r>
            <w:r w:rsidRPr="00D66912">
              <w:rPr>
                <w:rFonts w:ascii="Arial" w:hAnsi="Arial" w:cs="Arial"/>
                <w:color w:val="231F20"/>
                <w:spacing w:val="-23"/>
                <w:w w:val="115"/>
                <w:sz w:val="19"/>
                <w:szCs w:val="19"/>
              </w:rPr>
              <w:t xml:space="preserve"> </w:t>
            </w:r>
            <w:r w:rsidRPr="00D66912">
              <w:rPr>
                <w:rFonts w:ascii="Arial" w:hAnsi="Arial" w:cs="Arial"/>
                <w:color w:val="231F20"/>
                <w:w w:val="115"/>
                <w:sz w:val="19"/>
                <w:szCs w:val="19"/>
              </w:rPr>
              <w:t>of</w:t>
            </w:r>
            <w:r w:rsidRPr="00D66912">
              <w:rPr>
                <w:rFonts w:ascii="Arial" w:hAnsi="Arial" w:cs="Arial"/>
                <w:color w:val="231F20"/>
                <w:spacing w:val="-22"/>
                <w:w w:val="115"/>
                <w:sz w:val="19"/>
                <w:szCs w:val="19"/>
              </w:rPr>
              <w:t xml:space="preserve"> </w:t>
            </w:r>
            <w:r w:rsidRPr="00D66912">
              <w:rPr>
                <w:rFonts w:ascii="Arial" w:hAnsi="Arial" w:cs="Arial"/>
                <w:color w:val="231F20"/>
                <w:w w:val="115"/>
                <w:sz w:val="19"/>
                <w:szCs w:val="19"/>
              </w:rPr>
              <w:t>brain</w:t>
            </w:r>
            <w:r w:rsidRPr="00D66912">
              <w:rPr>
                <w:rFonts w:ascii="Arial" w:hAnsi="Arial" w:cs="Arial"/>
                <w:color w:val="231F20"/>
                <w:spacing w:val="24"/>
                <w:w w:val="112"/>
                <w:sz w:val="19"/>
                <w:szCs w:val="19"/>
              </w:rPr>
              <w:t xml:space="preserve"> </w:t>
            </w:r>
            <w:r w:rsidRPr="00D66912">
              <w:rPr>
                <w:rFonts w:ascii="Arial" w:hAnsi="Arial" w:cs="Arial"/>
                <w:color w:val="231F20"/>
                <w:spacing w:val="-2"/>
                <w:w w:val="115"/>
                <w:sz w:val="19"/>
                <w:szCs w:val="19"/>
              </w:rPr>
              <w:t>dev</w:t>
            </w:r>
            <w:r w:rsidRPr="00D66912">
              <w:rPr>
                <w:rFonts w:ascii="Arial" w:hAnsi="Arial" w:cs="Arial"/>
                <w:color w:val="231F20"/>
                <w:spacing w:val="-1"/>
                <w:w w:val="115"/>
                <w:sz w:val="19"/>
                <w:szCs w:val="19"/>
              </w:rPr>
              <w:t>elopment</w:t>
            </w:r>
            <w:r w:rsidRPr="00D66912">
              <w:rPr>
                <w:rFonts w:ascii="Arial" w:hAnsi="Arial" w:cs="Arial"/>
                <w:color w:val="231F20"/>
                <w:spacing w:val="-23"/>
                <w:w w:val="115"/>
                <w:sz w:val="19"/>
                <w:szCs w:val="19"/>
              </w:rPr>
              <w:t xml:space="preserve"> </w:t>
            </w:r>
            <w:r w:rsidRPr="00D66912">
              <w:rPr>
                <w:rFonts w:ascii="Arial" w:hAnsi="Arial" w:cs="Arial"/>
                <w:color w:val="231F20"/>
                <w:w w:val="115"/>
                <w:sz w:val="19"/>
                <w:szCs w:val="19"/>
              </w:rPr>
              <w:t>on</w:t>
            </w:r>
            <w:r w:rsidRPr="00D66912">
              <w:rPr>
                <w:rFonts w:ascii="Arial" w:hAnsi="Arial" w:cs="Arial"/>
                <w:color w:val="231F20"/>
                <w:spacing w:val="-22"/>
                <w:w w:val="115"/>
                <w:sz w:val="19"/>
                <w:szCs w:val="19"/>
              </w:rPr>
              <w:t xml:space="preserve"> </w:t>
            </w:r>
            <w:r w:rsidRPr="00D66912">
              <w:rPr>
                <w:rFonts w:ascii="Arial" w:hAnsi="Arial" w:cs="Arial"/>
                <w:color w:val="231F20"/>
                <w:w w:val="115"/>
                <w:sz w:val="19"/>
                <w:szCs w:val="19"/>
              </w:rPr>
              <w:t>risk</w:t>
            </w:r>
            <w:r w:rsidRPr="00D66912">
              <w:rPr>
                <w:rFonts w:ascii="Arial" w:hAnsi="Arial" w:cs="Arial"/>
                <w:color w:val="231F20"/>
                <w:spacing w:val="-23"/>
                <w:w w:val="115"/>
                <w:sz w:val="19"/>
                <w:szCs w:val="19"/>
              </w:rPr>
              <w:t xml:space="preserve"> </w:t>
            </w:r>
            <w:r w:rsidRPr="00D66912">
              <w:rPr>
                <w:rFonts w:ascii="Arial" w:hAnsi="Arial" w:cs="Arial"/>
                <w:color w:val="231F20"/>
                <w:w w:val="115"/>
                <w:sz w:val="19"/>
                <w:szCs w:val="19"/>
              </w:rPr>
              <w:t>taking</w:t>
            </w:r>
            <w:r w:rsidRPr="00D66912">
              <w:rPr>
                <w:rFonts w:ascii="Arial" w:hAnsi="Arial" w:cs="Arial"/>
                <w:color w:val="231F20"/>
                <w:spacing w:val="28"/>
                <w:w w:val="117"/>
                <w:sz w:val="19"/>
                <w:szCs w:val="19"/>
              </w:rPr>
              <w:t xml:space="preserve"> </w:t>
            </w:r>
            <w:proofErr w:type="spellStart"/>
            <w:r w:rsidRPr="00D66912">
              <w:rPr>
                <w:rFonts w:ascii="Arial" w:hAnsi="Arial" w:cs="Arial"/>
                <w:color w:val="231F20"/>
                <w:spacing w:val="-3"/>
                <w:w w:val="115"/>
                <w:sz w:val="19"/>
                <w:szCs w:val="19"/>
              </w:rPr>
              <w:t>behaviour</w:t>
            </w:r>
            <w:proofErr w:type="spellEnd"/>
            <w:r w:rsidRPr="00D66912">
              <w:rPr>
                <w:rFonts w:ascii="Arial" w:hAnsi="Arial" w:cs="Arial"/>
                <w:color w:val="231F20"/>
                <w:spacing w:val="-3"/>
                <w:w w:val="115"/>
                <w:sz w:val="19"/>
                <w:szCs w:val="19"/>
              </w:rPr>
              <w:t>.</w:t>
            </w:r>
          </w:p>
          <w:p w:rsidR="00D66912" w:rsidRPr="00D66912" w:rsidRDefault="00D66912" w:rsidP="004568D6">
            <w:pPr>
              <w:pStyle w:val="TableParagraph"/>
              <w:kinsoku w:val="0"/>
              <w:overflowPunct w:val="0"/>
              <w:spacing w:before="60" w:line="276" w:lineRule="auto"/>
              <w:ind w:left="57" w:right="57"/>
              <w:rPr>
                <w:rFonts w:ascii="Arial" w:hAnsi="Arial" w:cs="Arial"/>
                <w:sz w:val="19"/>
                <w:szCs w:val="19"/>
              </w:rPr>
            </w:pPr>
            <w:r w:rsidRPr="00D66912">
              <w:rPr>
                <w:rFonts w:ascii="Arial" w:hAnsi="Arial" w:cs="Arial"/>
                <w:color w:val="231F20"/>
                <w:spacing w:val="-2"/>
                <w:w w:val="110"/>
                <w:sz w:val="19"/>
                <w:szCs w:val="19"/>
              </w:rPr>
              <w:t>E</w:t>
            </w:r>
            <w:r w:rsidRPr="00D66912">
              <w:rPr>
                <w:rFonts w:ascii="Arial" w:hAnsi="Arial" w:cs="Arial"/>
                <w:color w:val="231F20"/>
                <w:spacing w:val="-1"/>
                <w:w w:val="110"/>
                <w:sz w:val="19"/>
                <w:szCs w:val="19"/>
              </w:rPr>
              <w:t>valuat</w:t>
            </w:r>
            <w:r w:rsidRPr="00D66912">
              <w:rPr>
                <w:rFonts w:ascii="Arial" w:hAnsi="Arial" w:cs="Arial"/>
                <w:color w:val="231F20"/>
                <w:spacing w:val="-2"/>
                <w:w w:val="110"/>
                <w:sz w:val="19"/>
                <w:szCs w:val="19"/>
              </w:rPr>
              <w:t>e</w:t>
            </w:r>
            <w:r w:rsidRPr="00D66912">
              <w:rPr>
                <w:rFonts w:ascii="Arial" w:hAnsi="Arial" w:cs="Arial"/>
                <w:color w:val="231F20"/>
                <w:spacing w:val="-7"/>
                <w:w w:val="110"/>
                <w:sz w:val="19"/>
                <w:szCs w:val="19"/>
              </w:rPr>
              <w:t xml:space="preserve"> </w:t>
            </w:r>
            <w:r w:rsidRPr="00D66912">
              <w:rPr>
                <w:rFonts w:ascii="Arial" w:hAnsi="Arial" w:cs="Arial"/>
                <w:color w:val="231F20"/>
                <w:w w:val="110"/>
                <w:sz w:val="19"/>
                <w:szCs w:val="19"/>
              </w:rPr>
              <w:t>factors</w:t>
            </w:r>
            <w:r w:rsidRPr="00D66912">
              <w:rPr>
                <w:rFonts w:ascii="Arial" w:hAnsi="Arial" w:cs="Arial"/>
                <w:color w:val="231F20"/>
                <w:spacing w:val="-6"/>
                <w:w w:val="110"/>
                <w:sz w:val="19"/>
                <w:szCs w:val="19"/>
              </w:rPr>
              <w:t xml:space="preserve"> </w:t>
            </w:r>
            <w:r w:rsidRPr="00D66912">
              <w:rPr>
                <w:rFonts w:ascii="Arial" w:hAnsi="Arial" w:cs="Arial"/>
                <w:color w:val="231F20"/>
                <w:w w:val="110"/>
                <w:sz w:val="19"/>
                <w:szCs w:val="19"/>
              </w:rPr>
              <w:t>that</w:t>
            </w:r>
            <w:r w:rsidRPr="00D66912">
              <w:rPr>
                <w:rFonts w:ascii="Arial" w:hAnsi="Arial" w:cs="Arial"/>
                <w:color w:val="231F20"/>
                <w:spacing w:val="-7"/>
                <w:w w:val="110"/>
                <w:sz w:val="19"/>
                <w:szCs w:val="19"/>
              </w:rPr>
              <w:t xml:space="preserve"> </w:t>
            </w:r>
            <w:r w:rsidRPr="00D66912">
              <w:rPr>
                <w:rFonts w:ascii="Arial" w:hAnsi="Arial" w:cs="Arial"/>
                <w:color w:val="231F20"/>
                <w:w w:val="110"/>
                <w:sz w:val="19"/>
                <w:szCs w:val="19"/>
              </w:rPr>
              <w:t>could</w:t>
            </w:r>
            <w:r w:rsidRPr="00D66912">
              <w:rPr>
                <w:rFonts w:ascii="Arial" w:hAnsi="Arial" w:cs="Arial"/>
                <w:color w:val="231F20"/>
                <w:spacing w:val="25"/>
                <w:w w:val="115"/>
                <w:sz w:val="19"/>
                <w:szCs w:val="19"/>
              </w:rPr>
              <w:t xml:space="preserve"> </w:t>
            </w:r>
            <w:r w:rsidRPr="00D66912">
              <w:rPr>
                <w:rFonts w:ascii="Arial" w:hAnsi="Arial" w:cs="Arial"/>
                <w:color w:val="231F20"/>
                <w:spacing w:val="-2"/>
                <w:w w:val="110"/>
                <w:sz w:val="19"/>
                <w:szCs w:val="19"/>
              </w:rPr>
              <w:t>affec</w:t>
            </w:r>
            <w:r w:rsidRPr="00D66912">
              <w:rPr>
                <w:rFonts w:ascii="Arial" w:hAnsi="Arial" w:cs="Arial"/>
                <w:color w:val="231F20"/>
                <w:spacing w:val="-1"/>
                <w:w w:val="110"/>
                <w:sz w:val="19"/>
                <w:szCs w:val="19"/>
              </w:rPr>
              <w:t>t</w:t>
            </w:r>
            <w:r w:rsidRPr="00D66912">
              <w:rPr>
                <w:rFonts w:ascii="Arial" w:hAnsi="Arial" w:cs="Arial"/>
                <w:color w:val="231F20"/>
                <w:spacing w:val="-5"/>
                <w:w w:val="110"/>
                <w:sz w:val="19"/>
                <w:szCs w:val="19"/>
              </w:rPr>
              <w:t xml:space="preserve"> </w:t>
            </w:r>
            <w:r w:rsidRPr="00D66912">
              <w:rPr>
                <w:rFonts w:ascii="Arial" w:hAnsi="Arial" w:cs="Arial"/>
                <w:color w:val="231F20"/>
                <w:w w:val="110"/>
                <w:sz w:val="19"/>
                <w:szCs w:val="19"/>
              </w:rPr>
              <w:t>risk</w:t>
            </w:r>
            <w:r w:rsidRPr="00D66912">
              <w:rPr>
                <w:rFonts w:ascii="Arial" w:hAnsi="Arial" w:cs="Arial"/>
                <w:color w:val="231F20"/>
                <w:spacing w:val="-5"/>
                <w:w w:val="110"/>
                <w:sz w:val="19"/>
                <w:szCs w:val="19"/>
              </w:rPr>
              <w:t xml:space="preserve"> </w:t>
            </w:r>
            <w:r w:rsidRPr="00D66912">
              <w:rPr>
                <w:rFonts w:ascii="Arial" w:hAnsi="Arial" w:cs="Arial"/>
                <w:color w:val="231F20"/>
                <w:w w:val="110"/>
                <w:sz w:val="19"/>
                <w:szCs w:val="19"/>
              </w:rPr>
              <w:t>taking</w:t>
            </w:r>
            <w:r w:rsidRPr="00D66912">
              <w:rPr>
                <w:rFonts w:ascii="Arial" w:hAnsi="Arial" w:cs="Arial"/>
                <w:color w:val="231F20"/>
                <w:spacing w:val="-4"/>
                <w:w w:val="110"/>
                <w:sz w:val="19"/>
                <w:szCs w:val="19"/>
              </w:rPr>
              <w:t xml:space="preserve"> </w:t>
            </w:r>
            <w:proofErr w:type="spellStart"/>
            <w:r w:rsidRPr="00D66912">
              <w:rPr>
                <w:rFonts w:ascii="Arial" w:hAnsi="Arial" w:cs="Arial"/>
                <w:color w:val="231F20"/>
                <w:spacing w:val="-1"/>
                <w:w w:val="110"/>
                <w:sz w:val="19"/>
                <w:szCs w:val="19"/>
              </w:rPr>
              <w:t>behaviour</w:t>
            </w:r>
            <w:proofErr w:type="spellEnd"/>
            <w:r w:rsidRPr="00D66912">
              <w:rPr>
                <w:rFonts w:ascii="Arial" w:hAnsi="Arial" w:cs="Arial"/>
                <w:color w:val="231F20"/>
                <w:spacing w:val="34"/>
                <w:w w:val="113"/>
                <w:sz w:val="19"/>
                <w:szCs w:val="19"/>
              </w:rPr>
              <w:t xml:space="preserve"> </w:t>
            </w:r>
            <w:r w:rsidRPr="00D66912">
              <w:rPr>
                <w:rFonts w:ascii="Arial" w:hAnsi="Arial" w:cs="Arial"/>
                <w:color w:val="231F20"/>
                <w:spacing w:val="-1"/>
                <w:w w:val="110"/>
                <w:sz w:val="19"/>
                <w:szCs w:val="19"/>
              </w:rPr>
              <w:t>through</w:t>
            </w:r>
            <w:r w:rsidRPr="00D66912">
              <w:rPr>
                <w:rFonts w:ascii="Arial" w:hAnsi="Arial" w:cs="Arial"/>
                <w:color w:val="231F20"/>
                <w:spacing w:val="2"/>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use</w:t>
            </w:r>
            <w:r w:rsidRPr="00D66912">
              <w:rPr>
                <w:rFonts w:ascii="Arial" w:hAnsi="Arial" w:cs="Arial"/>
                <w:color w:val="231F20"/>
                <w:spacing w:val="2"/>
                <w:w w:val="110"/>
                <w:sz w:val="19"/>
                <w:szCs w:val="19"/>
              </w:rPr>
              <w:t xml:space="preserve"> </w:t>
            </w:r>
            <w:r w:rsidRPr="00D66912">
              <w:rPr>
                <w:rFonts w:ascii="Arial" w:hAnsi="Arial" w:cs="Arial"/>
                <w:color w:val="231F20"/>
                <w:w w:val="110"/>
                <w:sz w:val="19"/>
                <w:szCs w:val="19"/>
              </w:rPr>
              <w:t>of</w:t>
            </w:r>
            <w:r w:rsidRPr="00D66912">
              <w:rPr>
                <w:rFonts w:ascii="Arial" w:hAnsi="Arial" w:cs="Arial"/>
                <w:color w:val="231F20"/>
                <w:spacing w:val="3"/>
                <w:w w:val="110"/>
                <w:sz w:val="19"/>
                <w:szCs w:val="19"/>
              </w:rPr>
              <w:t xml:space="preserve"> </w:t>
            </w:r>
            <w:r w:rsidRPr="00D66912">
              <w:rPr>
                <w:rFonts w:ascii="Arial" w:hAnsi="Arial" w:cs="Arial"/>
                <w:color w:val="231F20"/>
                <w:spacing w:val="-1"/>
                <w:w w:val="110"/>
                <w:sz w:val="19"/>
                <w:szCs w:val="19"/>
              </w:rPr>
              <w:t>debat</w:t>
            </w:r>
            <w:r w:rsidRPr="00D66912">
              <w:rPr>
                <w:rFonts w:ascii="Arial" w:hAnsi="Arial" w:cs="Arial"/>
                <w:color w:val="231F20"/>
                <w:spacing w:val="-2"/>
                <w:w w:val="110"/>
                <w:sz w:val="19"/>
                <w:szCs w:val="19"/>
              </w:rPr>
              <w:t>es.</w:t>
            </w:r>
          </w:p>
        </w:tc>
        <w:tc>
          <w:tcPr>
            <w:tcW w:w="5518"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5"/>
                <w:sz w:val="19"/>
                <w:szCs w:val="19"/>
              </w:rPr>
              <w:t>Students</w:t>
            </w:r>
            <w:r w:rsidRPr="00D66912">
              <w:rPr>
                <w:rFonts w:ascii="Arial" w:hAnsi="Arial" w:cs="Arial"/>
                <w:color w:val="231F20"/>
                <w:spacing w:val="-26"/>
                <w:w w:val="115"/>
                <w:sz w:val="19"/>
                <w:szCs w:val="19"/>
              </w:rPr>
              <w:t xml:space="preserve"> </w:t>
            </w:r>
            <w:r w:rsidRPr="00D66912">
              <w:rPr>
                <w:rFonts w:ascii="Arial" w:hAnsi="Arial" w:cs="Arial"/>
                <w:color w:val="231F20"/>
                <w:spacing w:val="-1"/>
                <w:w w:val="115"/>
                <w:sz w:val="19"/>
                <w:szCs w:val="19"/>
              </w:rPr>
              <w:t>complet</w:t>
            </w:r>
            <w:r w:rsidRPr="00D66912">
              <w:rPr>
                <w:rFonts w:ascii="Arial" w:hAnsi="Arial" w:cs="Arial"/>
                <w:color w:val="231F20"/>
                <w:spacing w:val="-2"/>
                <w:w w:val="115"/>
                <w:sz w:val="19"/>
                <w:szCs w:val="19"/>
              </w:rPr>
              <w:t>e</w:t>
            </w:r>
            <w:r w:rsidRPr="00D66912">
              <w:rPr>
                <w:rFonts w:ascii="Arial" w:hAnsi="Arial" w:cs="Arial"/>
                <w:color w:val="231F20"/>
                <w:spacing w:val="-26"/>
                <w:w w:val="115"/>
                <w:sz w:val="19"/>
                <w:szCs w:val="19"/>
              </w:rPr>
              <w:t xml:space="preserve"> </w:t>
            </w:r>
            <w:r w:rsidRPr="00D66912">
              <w:rPr>
                <w:rFonts w:ascii="Arial" w:hAnsi="Arial" w:cs="Arial"/>
                <w:color w:val="231F20"/>
                <w:w w:val="115"/>
                <w:sz w:val="19"/>
                <w:szCs w:val="19"/>
              </w:rPr>
              <w:t>a</w:t>
            </w:r>
            <w:r w:rsidRPr="00D66912">
              <w:rPr>
                <w:rFonts w:ascii="Arial" w:hAnsi="Arial" w:cs="Arial"/>
                <w:color w:val="231F20"/>
                <w:spacing w:val="-25"/>
                <w:w w:val="115"/>
                <w:sz w:val="19"/>
                <w:szCs w:val="19"/>
              </w:rPr>
              <w:t xml:space="preserve"> </w:t>
            </w:r>
            <w:r w:rsidRPr="00D66912">
              <w:rPr>
                <w:rFonts w:ascii="Arial" w:hAnsi="Arial" w:cs="Arial"/>
                <w:color w:val="231F20"/>
                <w:w w:val="115"/>
                <w:sz w:val="19"/>
                <w:szCs w:val="19"/>
              </w:rPr>
              <w:t>brain</w:t>
            </w:r>
            <w:r w:rsidRPr="00D66912">
              <w:rPr>
                <w:rFonts w:ascii="Arial" w:hAnsi="Arial" w:cs="Arial"/>
                <w:color w:val="231F20"/>
                <w:spacing w:val="-26"/>
                <w:w w:val="115"/>
                <w:sz w:val="19"/>
                <w:szCs w:val="19"/>
              </w:rPr>
              <w:t xml:space="preserve"> </w:t>
            </w:r>
            <w:r w:rsidRPr="00D66912">
              <w:rPr>
                <w:rFonts w:ascii="Arial" w:hAnsi="Arial" w:cs="Arial"/>
                <w:color w:val="231F20"/>
                <w:spacing w:val="-2"/>
                <w:w w:val="115"/>
                <w:sz w:val="19"/>
                <w:szCs w:val="19"/>
              </w:rPr>
              <w:t>dev</w:t>
            </w:r>
            <w:r w:rsidRPr="00D66912">
              <w:rPr>
                <w:rFonts w:ascii="Arial" w:hAnsi="Arial" w:cs="Arial"/>
                <w:color w:val="231F20"/>
                <w:spacing w:val="-1"/>
                <w:w w:val="115"/>
                <w:sz w:val="19"/>
                <w:szCs w:val="19"/>
              </w:rPr>
              <w:t>elopment</w:t>
            </w:r>
            <w:r w:rsidRPr="00D66912">
              <w:rPr>
                <w:rFonts w:ascii="Arial" w:hAnsi="Arial" w:cs="Arial"/>
                <w:color w:val="231F20"/>
                <w:spacing w:val="-26"/>
                <w:w w:val="115"/>
                <w:sz w:val="19"/>
                <w:szCs w:val="19"/>
              </w:rPr>
              <w:t xml:space="preserve"> </w:t>
            </w:r>
            <w:r w:rsidRPr="00D66912">
              <w:rPr>
                <w:rFonts w:ascii="Arial" w:hAnsi="Arial" w:cs="Arial"/>
                <w:color w:val="231F20"/>
                <w:w w:val="115"/>
                <w:sz w:val="19"/>
                <w:szCs w:val="19"/>
              </w:rPr>
              <w:t>timeline:</w:t>
            </w:r>
          </w:p>
          <w:p w:rsidR="00D66912" w:rsidRPr="00D66912" w:rsidRDefault="00D66912" w:rsidP="004568D6">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spacing w:val="-2"/>
                <w:w w:val="110"/>
                <w:sz w:val="19"/>
                <w:szCs w:val="19"/>
              </w:rPr>
              <w:t>P</w:t>
            </w:r>
            <w:r w:rsidRPr="00D66912">
              <w:rPr>
                <w:rFonts w:ascii="Arial" w:hAnsi="Arial" w:cs="Arial"/>
                <w:color w:val="231F20"/>
                <w:spacing w:val="-1"/>
                <w:w w:val="110"/>
                <w:sz w:val="19"/>
                <w:szCs w:val="19"/>
              </w:rPr>
              <w:t>r</w:t>
            </w:r>
            <w:r w:rsidRPr="00D66912">
              <w:rPr>
                <w:rFonts w:ascii="Arial" w:hAnsi="Arial" w:cs="Arial"/>
                <w:color w:val="231F20"/>
                <w:spacing w:val="-2"/>
                <w:w w:val="110"/>
                <w:sz w:val="19"/>
                <w:szCs w:val="19"/>
              </w:rPr>
              <w:t>e</w:t>
            </w:r>
            <w:r w:rsidRPr="00D66912">
              <w:rPr>
                <w:rFonts w:ascii="Arial" w:hAnsi="Arial" w:cs="Arial"/>
                <w:color w:val="231F20"/>
                <w:spacing w:val="-1"/>
                <w:w w:val="110"/>
                <w:sz w:val="19"/>
                <w:szCs w:val="19"/>
              </w:rPr>
              <w:t>-natal</w:t>
            </w:r>
            <w:r w:rsidRPr="00D66912">
              <w:rPr>
                <w:rFonts w:ascii="Arial" w:hAnsi="Arial" w:cs="Arial"/>
                <w:color w:val="231F20"/>
                <w:spacing w:val="-2"/>
                <w:w w:val="110"/>
                <w:sz w:val="19"/>
                <w:szCs w:val="19"/>
              </w:rPr>
              <w:t>,</w:t>
            </w:r>
            <w:r w:rsidRPr="00D66912">
              <w:rPr>
                <w:rFonts w:ascii="Arial" w:hAnsi="Arial" w:cs="Arial"/>
                <w:color w:val="231F20"/>
                <w:spacing w:val="-12"/>
                <w:w w:val="110"/>
                <w:sz w:val="19"/>
                <w:szCs w:val="19"/>
              </w:rPr>
              <w:t xml:space="preserve"> </w:t>
            </w:r>
            <w:r w:rsidRPr="00D66912">
              <w:rPr>
                <w:rFonts w:ascii="Arial" w:hAnsi="Arial" w:cs="Arial"/>
                <w:color w:val="231F20"/>
                <w:spacing w:val="-1"/>
                <w:w w:val="110"/>
                <w:sz w:val="19"/>
                <w:szCs w:val="19"/>
              </w:rPr>
              <w:t>diff</w:t>
            </w:r>
            <w:r w:rsidRPr="00D66912">
              <w:rPr>
                <w:rFonts w:ascii="Arial" w:hAnsi="Arial" w:cs="Arial"/>
                <w:color w:val="231F20"/>
                <w:spacing w:val="-2"/>
                <w:w w:val="110"/>
                <w:sz w:val="19"/>
                <w:szCs w:val="19"/>
              </w:rPr>
              <w:t>erences</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ages</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in</w:t>
            </w:r>
            <w:r w:rsidRPr="00D66912">
              <w:rPr>
                <w:rFonts w:ascii="Arial" w:hAnsi="Arial" w:cs="Arial"/>
                <w:color w:val="231F20"/>
                <w:spacing w:val="-12"/>
                <w:w w:val="110"/>
                <w:sz w:val="19"/>
                <w:szCs w:val="19"/>
              </w:rPr>
              <w:t xml:space="preserve"> </w:t>
            </w:r>
            <w:r w:rsidRPr="00D66912">
              <w:rPr>
                <w:rFonts w:ascii="Arial" w:hAnsi="Arial" w:cs="Arial"/>
                <w:color w:val="231F20"/>
                <w:spacing w:val="-1"/>
                <w:w w:val="110"/>
                <w:sz w:val="19"/>
                <w:szCs w:val="19"/>
              </w:rPr>
              <w:t>infanc</w:t>
            </w:r>
            <w:r w:rsidRPr="00D66912">
              <w:rPr>
                <w:rFonts w:ascii="Arial" w:hAnsi="Arial" w:cs="Arial"/>
                <w:color w:val="231F20"/>
                <w:spacing w:val="-2"/>
                <w:w w:val="110"/>
                <w:sz w:val="19"/>
                <w:szCs w:val="19"/>
              </w:rPr>
              <w:t>y,</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childhood</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12"/>
                <w:w w:val="110"/>
                <w:sz w:val="19"/>
                <w:szCs w:val="19"/>
              </w:rPr>
              <w:t xml:space="preserve"> </w:t>
            </w:r>
            <w:r w:rsidRPr="00D66912">
              <w:rPr>
                <w:rFonts w:ascii="Arial" w:hAnsi="Arial" w:cs="Arial"/>
                <w:color w:val="231F20"/>
                <w:w w:val="110"/>
                <w:sz w:val="19"/>
                <w:szCs w:val="19"/>
              </w:rPr>
              <w:t>adolescence</w:t>
            </w:r>
            <w:r w:rsidRPr="00D66912">
              <w:rPr>
                <w:rFonts w:ascii="Arial" w:hAnsi="Arial" w:cs="Arial"/>
                <w:color w:val="231F20"/>
                <w:spacing w:val="27"/>
                <w:w w:val="108"/>
                <w:sz w:val="19"/>
                <w:szCs w:val="19"/>
              </w:rPr>
              <w:t xml:space="preserve"> </w:t>
            </w:r>
            <w:r w:rsidRPr="00D66912">
              <w:rPr>
                <w:rFonts w:ascii="Arial" w:hAnsi="Arial" w:cs="Arial"/>
                <w:color w:val="231F20"/>
                <w:w w:val="115"/>
                <w:sz w:val="19"/>
                <w:szCs w:val="19"/>
              </w:rPr>
              <w:t>could</w:t>
            </w:r>
            <w:r w:rsidRPr="00D66912">
              <w:rPr>
                <w:rFonts w:ascii="Arial" w:hAnsi="Arial" w:cs="Arial"/>
                <w:color w:val="231F20"/>
                <w:spacing w:val="-16"/>
                <w:w w:val="115"/>
                <w:sz w:val="19"/>
                <w:szCs w:val="19"/>
              </w:rPr>
              <w:t xml:space="preserve"> </w:t>
            </w:r>
            <w:r w:rsidRPr="00D66912">
              <w:rPr>
                <w:rFonts w:ascii="Arial" w:hAnsi="Arial" w:cs="Arial"/>
                <w:color w:val="231F20"/>
                <w:w w:val="115"/>
                <w:sz w:val="19"/>
                <w:szCs w:val="19"/>
              </w:rPr>
              <w:t>include</w:t>
            </w:r>
            <w:r w:rsidRPr="00D66912">
              <w:rPr>
                <w:rFonts w:ascii="Arial" w:hAnsi="Arial" w:cs="Arial"/>
                <w:color w:val="231F20"/>
                <w:spacing w:val="-15"/>
                <w:w w:val="115"/>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16"/>
                <w:w w:val="115"/>
                <w:sz w:val="19"/>
                <w:szCs w:val="19"/>
              </w:rPr>
              <w:t xml:space="preserve"> </w:t>
            </w:r>
            <w:r w:rsidRPr="00D66912">
              <w:rPr>
                <w:rFonts w:ascii="Arial" w:hAnsi="Arial" w:cs="Arial"/>
                <w:color w:val="231F20"/>
                <w:spacing w:val="-2"/>
                <w:w w:val="115"/>
                <w:sz w:val="19"/>
                <w:szCs w:val="19"/>
              </w:rPr>
              <w:t>dev</w:t>
            </w:r>
            <w:r w:rsidRPr="00D66912">
              <w:rPr>
                <w:rFonts w:ascii="Arial" w:hAnsi="Arial" w:cs="Arial"/>
                <w:color w:val="231F20"/>
                <w:spacing w:val="-1"/>
                <w:w w:val="115"/>
                <w:sz w:val="19"/>
                <w:szCs w:val="19"/>
              </w:rPr>
              <w:t>elopment</w:t>
            </w:r>
            <w:r w:rsidRPr="00D66912">
              <w:rPr>
                <w:rFonts w:ascii="Arial" w:hAnsi="Arial" w:cs="Arial"/>
                <w:color w:val="231F20"/>
                <w:spacing w:val="-15"/>
                <w:w w:val="115"/>
                <w:sz w:val="19"/>
                <w:szCs w:val="19"/>
              </w:rPr>
              <w:t xml:space="preserve"> </w:t>
            </w:r>
            <w:r w:rsidRPr="00D66912">
              <w:rPr>
                <w:rFonts w:ascii="Arial" w:hAnsi="Arial" w:cs="Arial"/>
                <w:color w:val="231F20"/>
                <w:w w:val="115"/>
                <w:sz w:val="19"/>
                <w:szCs w:val="19"/>
              </w:rPr>
              <w:t>of</w:t>
            </w:r>
            <w:r w:rsidRPr="00D66912">
              <w:rPr>
                <w:rFonts w:ascii="Arial" w:hAnsi="Arial" w:cs="Arial"/>
                <w:color w:val="231F20"/>
                <w:spacing w:val="-15"/>
                <w:w w:val="115"/>
                <w:sz w:val="19"/>
                <w:szCs w:val="19"/>
              </w:rPr>
              <w:t xml:space="preserve"> </w:t>
            </w:r>
            <w:r w:rsidRPr="00D66912">
              <w:rPr>
                <w:rFonts w:ascii="Arial" w:hAnsi="Arial" w:cs="Arial"/>
                <w:color w:val="231F20"/>
                <w:spacing w:val="-1"/>
                <w:w w:val="115"/>
                <w:sz w:val="19"/>
                <w:szCs w:val="19"/>
              </w:rPr>
              <w:t>diff</w:t>
            </w:r>
            <w:r w:rsidRPr="00D66912">
              <w:rPr>
                <w:rFonts w:ascii="Arial" w:hAnsi="Arial" w:cs="Arial"/>
                <w:color w:val="231F20"/>
                <w:spacing w:val="-2"/>
                <w:w w:val="115"/>
                <w:sz w:val="19"/>
                <w:szCs w:val="19"/>
              </w:rPr>
              <w:t>er</w:t>
            </w:r>
            <w:r w:rsidRPr="00D66912">
              <w:rPr>
                <w:rFonts w:ascii="Arial" w:hAnsi="Arial" w:cs="Arial"/>
                <w:color w:val="231F20"/>
                <w:spacing w:val="-1"/>
                <w:w w:val="115"/>
                <w:sz w:val="19"/>
                <w:szCs w:val="19"/>
              </w:rPr>
              <w:t>ent</w:t>
            </w:r>
            <w:r w:rsidRPr="00D66912">
              <w:rPr>
                <w:rFonts w:ascii="Arial" w:hAnsi="Arial" w:cs="Arial"/>
                <w:color w:val="231F20"/>
                <w:spacing w:val="-16"/>
                <w:w w:val="115"/>
                <w:sz w:val="19"/>
                <w:szCs w:val="19"/>
              </w:rPr>
              <w:t xml:space="preserve"> </w:t>
            </w:r>
            <w:r w:rsidRPr="00D66912">
              <w:rPr>
                <w:rFonts w:ascii="Arial" w:hAnsi="Arial" w:cs="Arial"/>
                <w:color w:val="231F20"/>
                <w:w w:val="115"/>
                <w:sz w:val="19"/>
                <w:szCs w:val="19"/>
              </w:rPr>
              <w:t>brain</w:t>
            </w:r>
            <w:r w:rsidRPr="00D66912">
              <w:rPr>
                <w:rFonts w:ascii="Arial" w:hAnsi="Arial" w:cs="Arial"/>
                <w:color w:val="231F20"/>
                <w:spacing w:val="-15"/>
                <w:w w:val="115"/>
                <w:sz w:val="19"/>
                <w:szCs w:val="19"/>
              </w:rPr>
              <w:t xml:space="preserve"> </w:t>
            </w:r>
            <w:r w:rsidRPr="00D66912">
              <w:rPr>
                <w:rFonts w:ascii="Arial" w:hAnsi="Arial" w:cs="Arial"/>
                <w:color w:val="231F20"/>
                <w:spacing w:val="-1"/>
                <w:w w:val="115"/>
                <w:sz w:val="19"/>
                <w:szCs w:val="19"/>
              </w:rPr>
              <w:t>functions</w:t>
            </w:r>
            <w:r w:rsidRPr="00D66912">
              <w:rPr>
                <w:rFonts w:ascii="Arial" w:hAnsi="Arial" w:cs="Arial"/>
                <w:color w:val="231F20"/>
                <w:spacing w:val="-2"/>
                <w:w w:val="115"/>
                <w:sz w:val="19"/>
                <w:szCs w:val="19"/>
              </w:rPr>
              <w:t>,</w:t>
            </w:r>
            <w:r w:rsidRPr="00D66912">
              <w:rPr>
                <w:rFonts w:ascii="Arial" w:hAnsi="Arial" w:cs="Arial"/>
                <w:color w:val="231F20"/>
                <w:spacing w:val="41"/>
                <w:w w:val="76"/>
                <w:sz w:val="19"/>
                <w:szCs w:val="19"/>
              </w:rPr>
              <w:t xml:space="preserve"> </w:t>
            </w:r>
            <w:r w:rsidRPr="00D66912">
              <w:rPr>
                <w:rFonts w:ascii="Arial" w:hAnsi="Arial" w:cs="Arial"/>
                <w:color w:val="231F20"/>
                <w:spacing w:val="-2"/>
                <w:w w:val="115"/>
                <w:sz w:val="19"/>
                <w:szCs w:val="19"/>
              </w:rPr>
              <w:t>struc</w:t>
            </w:r>
            <w:r w:rsidRPr="00D66912">
              <w:rPr>
                <w:rFonts w:ascii="Arial" w:hAnsi="Arial" w:cs="Arial"/>
                <w:color w:val="231F20"/>
                <w:spacing w:val="-1"/>
                <w:w w:val="115"/>
                <w:sz w:val="19"/>
                <w:szCs w:val="19"/>
              </w:rPr>
              <w:t>tur</w:t>
            </w:r>
            <w:r w:rsidRPr="00D66912">
              <w:rPr>
                <w:rFonts w:ascii="Arial" w:hAnsi="Arial" w:cs="Arial"/>
                <w:color w:val="231F20"/>
                <w:spacing w:val="-2"/>
                <w:w w:val="115"/>
                <w:sz w:val="19"/>
                <w:szCs w:val="19"/>
              </w:rPr>
              <w:t>es</w:t>
            </w:r>
            <w:r w:rsidRPr="00D66912">
              <w:rPr>
                <w:rFonts w:ascii="Arial" w:hAnsi="Arial" w:cs="Arial"/>
                <w:color w:val="231F20"/>
                <w:spacing w:val="-26"/>
                <w:w w:val="115"/>
                <w:sz w:val="19"/>
                <w:szCs w:val="19"/>
              </w:rPr>
              <w:t xml:space="preserve"> </w:t>
            </w:r>
            <w:r w:rsidRPr="00D66912">
              <w:rPr>
                <w:rFonts w:ascii="Arial" w:hAnsi="Arial" w:cs="Arial"/>
                <w:color w:val="231F20"/>
                <w:w w:val="115"/>
                <w:sz w:val="19"/>
                <w:szCs w:val="19"/>
              </w:rPr>
              <w:t>and</w:t>
            </w:r>
            <w:r w:rsidRPr="00D66912">
              <w:rPr>
                <w:rFonts w:ascii="Arial" w:hAnsi="Arial" w:cs="Arial"/>
                <w:color w:val="231F20"/>
                <w:spacing w:val="-25"/>
                <w:w w:val="115"/>
                <w:sz w:val="19"/>
                <w:szCs w:val="19"/>
              </w:rPr>
              <w:t xml:space="preserve"> </w:t>
            </w:r>
            <w:r w:rsidRPr="00D66912">
              <w:rPr>
                <w:rFonts w:ascii="Arial" w:hAnsi="Arial" w:cs="Arial"/>
                <w:color w:val="231F20"/>
                <w:spacing w:val="-2"/>
                <w:w w:val="115"/>
                <w:sz w:val="19"/>
                <w:szCs w:val="19"/>
              </w:rPr>
              <w:t>areas</w:t>
            </w:r>
            <w:r w:rsidRPr="00D66912">
              <w:rPr>
                <w:rFonts w:ascii="Arial" w:hAnsi="Arial" w:cs="Arial"/>
                <w:color w:val="231F20"/>
                <w:spacing w:val="-26"/>
                <w:w w:val="115"/>
                <w:sz w:val="19"/>
                <w:szCs w:val="19"/>
              </w:rPr>
              <w:t xml:space="preserve"> </w:t>
            </w:r>
            <w:r w:rsidRPr="00D66912">
              <w:rPr>
                <w:rFonts w:ascii="Arial" w:hAnsi="Arial" w:cs="Arial"/>
                <w:color w:val="231F20"/>
                <w:w w:val="115"/>
                <w:sz w:val="19"/>
                <w:szCs w:val="19"/>
              </w:rPr>
              <w:t>and</w:t>
            </w:r>
            <w:r w:rsidRPr="00D66912">
              <w:rPr>
                <w:rFonts w:ascii="Arial" w:hAnsi="Arial" w:cs="Arial"/>
                <w:color w:val="231F20"/>
                <w:spacing w:val="-25"/>
                <w:w w:val="115"/>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25"/>
                <w:w w:val="115"/>
                <w:sz w:val="19"/>
                <w:szCs w:val="19"/>
              </w:rPr>
              <w:t xml:space="preserve"> </w:t>
            </w:r>
            <w:r w:rsidRPr="00D66912">
              <w:rPr>
                <w:rFonts w:ascii="Arial" w:hAnsi="Arial" w:cs="Arial"/>
                <w:color w:val="231F20"/>
                <w:spacing w:val="-2"/>
                <w:w w:val="115"/>
                <w:sz w:val="19"/>
                <w:szCs w:val="19"/>
              </w:rPr>
              <w:t>dev</w:t>
            </w:r>
            <w:r w:rsidRPr="00D66912">
              <w:rPr>
                <w:rFonts w:ascii="Arial" w:hAnsi="Arial" w:cs="Arial"/>
                <w:color w:val="231F20"/>
                <w:spacing w:val="-1"/>
                <w:w w:val="115"/>
                <w:sz w:val="19"/>
                <w:szCs w:val="19"/>
              </w:rPr>
              <w:t>elopment</w:t>
            </w:r>
            <w:r w:rsidRPr="00D66912">
              <w:rPr>
                <w:rFonts w:ascii="Arial" w:hAnsi="Arial" w:cs="Arial"/>
                <w:color w:val="231F20"/>
                <w:spacing w:val="-26"/>
                <w:w w:val="115"/>
                <w:sz w:val="19"/>
                <w:szCs w:val="19"/>
              </w:rPr>
              <w:t xml:space="preserve"> </w:t>
            </w:r>
            <w:r w:rsidRPr="00D66912">
              <w:rPr>
                <w:rFonts w:ascii="Arial" w:hAnsi="Arial" w:cs="Arial"/>
                <w:color w:val="231F20"/>
                <w:w w:val="115"/>
                <w:sz w:val="19"/>
                <w:szCs w:val="19"/>
              </w:rPr>
              <w:t>of</w:t>
            </w:r>
            <w:r w:rsidRPr="00D66912">
              <w:rPr>
                <w:rFonts w:ascii="Arial" w:hAnsi="Arial" w:cs="Arial"/>
                <w:color w:val="231F20"/>
                <w:spacing w:val="-25"/>
                <w:w w:val="115"/>
                <w:sz w:val="19"/>
                <w:szCs w:val="19"/>
              </w:rPr>
              <w:t xml:space="preserve"> </w:t>
            </w:r>
            <w:r w:rsidRPr="00D66912">
              <w:rPr>
                <w:rFonts w:ascii="Arial" w:hAnsi="Arial" w:cs="Arial"/>
                <w:color w:val="231F20"/>
                <w:spacing w:val="-2"/>
                <w:w w:val="115"/>
                <w:sz w:val="19"/>
                <w:szCs w:val="19"/>
              </w:rPr>
              <w:t>neurons</w:t>
            </w:r>
            <w:r w:rsidRPr="00D66912">
              <w:rPr>
                <w:rFonts w:ascii="Arial" w:hAnsi="Arial" w:cs="Arial"/>
                <w:color w:val="231F20"/>
                <w:spacing w:val="-25"/>
                <w:w w:val="115"/>
                <w:sz w:val="19"/>
                <w:szCs w:val="19"/>
              </w:rPr>
              <w:t xml:space="preserve"> </w:t>
            </w:r>
            <w:r w:rsidRPr="00D66912">
              <w:rPr>
                <w:rFonts w:ascii="Arial" w:hAnsi="Arial" w:cs="Arial"/>
                <w:color w:val="231F20"/>
                <w:w w:val="115"/>
                <w:sz w:val="19"/>
                <w:szCs w:val="19"/>
              </w:rPr>
              <w:t>and</w:t>
            </w:r>
            <w:r w:rsidRPr="00D66912">
              <w:rPr>
                <w:rFonts w:ascii="Arial" w:hAnsi="Arial" w:cs="Arial"/>
                <w:color w:val="231F20"/>
                <w:spacing w:val="49"/>
                <w:w w:val="112"/>
                <w:sz w:val="19"/>
                <w:szCs w:val="19"/>
              </w:rPr>
              <w:t xml:space="preserve"> </w:t>
            </w:r>
            <w:r w:rsidRPr="00D66912">
              <w:rPr>
                <w:rFonts w:ascii="Arial" w:hAnsi="Arial" w:cs="Arial"/>
                <w:color w:val="231F20"/>
                <w:w w:val="110"/>
                <w:sz w:val="19"/>
                <w:szCs w:val="19"/>
              </w:rPr>
              <w:t>synapses</w:t>
            </w:r>
            <w:r w:rsidRPr="00D66912">
              <w:rPr>
                <w:rFonts w:ascii="Arial" w:hAnsi="Arial" w:cs="Arial"/>
                <w:color w:val="231F20"/>
                <w:spacing w:val="-16"/>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16"/>
                <w:w w:val="110"/>
                <w:sz w:val="19"/>
                <w:szCs w:val="19"/>
              </w:rPr>
              <w:t xml:space="preserve"> </w:t>
            </w:r>
            <w:r w:rsidRPr="00D66912">
              <w:rPr>
                <w:rFonts w:ascii="Arial" w:hAnsi="Arial" w:cs="Arial"/>
                <w:color w:val="231F20"/>
                <w:w w:val="110"/>
                <w:sz w:val="19"/>
                <w:szCs w:val="19"/>
              </w:rPr>
              <w:t>brain</w:t>
            </w:r>
            <w:r w:rsidRPr="00D66912">
              <w:rPr>
                <w:rFonts w:ascii="Arial" w:hAnsi="Arial" w:cs="Arial"/>
                <w:color w:val="231F20"/>
                <w:spacing w:val="-16"/>
                <w:w w:val="110"/>
                <w:sz w:val="19"/>
                <w:szCs w:val="19"/>
              </w:rPr>
              <w:t xml:space="preserve"> </w:t>
            </w:r>
            <w:r w:rsidRPr="00D66912">
              <w:rPr>
                <w:rFonts w:ascii="Arial" w:hAnsi="Arial" w:cs="Arial"/>
                <w:color w:val="231F20"/>
                <w:spacing w:val="-2"/>
                <w:w w:val="110"/>
                <w:sz w:val="19"/>
                <w:szCs w:val="19"/>
              </w:rPr>
              <w:t>size</w:t>
            </w:r>
            <w:r w:rsidRPr="00D66912">
              <w:rPr>
                <w:rFonts w:ascii="Arial" w:hAnsi="Arial" w:cs="Arial"/>
                <w:color w:val="231F20"/>
                <w:spacing w:val="-16"/>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15"/>
                <w:w w:val="110"/>
                <w:sz w:val="19"/>
                <w:szCs w:val="19"/>
              </w:rPr>
              <w:t xml:space="preserve"> </w:t>
            </w:r>
            <w:r w:rsidRPr="00D66912">
              <w:rPr>
                <w:rFonts w:ascii="Arial" w:hAnsi="Arial" w:cs="Arial"/>
                <w:color w:val="231F20"/>
                <w:spacing w:val="-1"/>
                <w:w w:val="110"/>
                <w:sz w:val="19"/>
                <w:szCs w:val="19"/>
              </w:rPr>
              <w:t>volume</w:t>
            </w:r>
            <w:r w:rsidRPr="00D66912">
              <w:rPr>
                <w:rFonts w:ascii="Arial" w:hAnsi="Arial" w:cs="Arial"/>
                <w:color w:val="231F20"/>
                <w:spacing w:val="-2"/>
                <w:w w:val="110"/>
                <w:sz w:val="19"/>
                <w:szCs w:val="19"/>
              </w:rPr>
              <w:t>.</w:t>
            </w:r>
          </w:p>
          <w:p w:rsidR="00D66912" w:rsidRPr="00D66912" w:rsidRDefault="00D66912" w:rsidP="00AD129A">
            <w:pPr>
              <w:pStyle w:val="TableParagraph"/>
              <w:kinsoku w:val="0"/>
              <w:overflowPunct w:val="0"/>
              <w:spacing w:before="60" w:line="276" w:lineRule="auto"/>
              <w:ind w:left="57" w:right="57"/>
              <w:rPr>
                <w:rFonts w:ascii="Arial" w:hAnsi="Arial" w:cs="Arial"/>
                <w:color w:val="000000"/>
                <w:sz w:val="19"/>
                <w:szCs w:val="19"/>
              </w:rPr>
            </w:pPr>
            <w:r w:rsidRPr="00D66912">
              <w:rPr>
                <w:rFonts w:ascii="Arial" w:hAnsi="Arial" w:cs="Arial"/>
                <w:color w:val="231F20"/>
                <w:w w:val="110"/>
                <w:sz w:val="19"/>
                <w:szCs w:val="19"/>
              </w:rPr>
              <w:t>Hats</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brain</w:t>
            </w:r>
            <w:r w:rsidRPr="00D66912">
              <w:rPr>
                <w:rFonts w:ascii="Arial" w:hAnsi="Arial" w:cs="Arial"/>
                <w:color w:val="231F20"/>
                <w:spacing w:val="-2"/>
                <w:w w:val="110"/>
                <w:sz w:val="19"/>
                <w:szCs w:val="19"/>
              </w:rPr>
              <w:t xml:space="preserve"> </w:t>
            </w:r>
            <w:r w:rsidRPr="00D66912">
              <w:rPr>
                <w:rFonts w:ascii="Arial" w:hAnsi="Arial" w:cs="Arial"/>
                <w:color w:val="231F20"/>
                <w:w w:val="110"/>
                <w:sz w:val="19"/>
                <w:szCs w:val="19"/>
              </w:rPr>
              <w:t>activity</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 students</w:t>
            </w:r>
            <w:r w:rsidRPr="00D66912">
              <w:rPr>
                <w:rFonts w:ascii="Arial" w:hAnsi="Arial" w:cs="Arial"/>
                <w:color w:val="231F20"/>
                <w:spacing w:val="-2"/>
                <w:w w:val="110"/>
                <w:sz w:val="19"/>
                <w:szCs w:val="19"/>
              </w:rPr>
              <w:t xml:space="preserve"> </w:t>
            </w:r>
            <w:r w:rsidRPr="00D66912">
              <w:rPr>
                <w:rFonts w:ascii="Arial" w:hAnsi="Arial" w:cs="Arial"/>
                <w:color w:val="231F20"/>
                <w:spacing w:val="-1"/>
                <w:w w:val="110"/>
                <w:sz w:val="19"/>
                <w:szCs w:val="19"/>
              </w:rPr>
              <w:t>r</w:t>
            </w:r>
            <w:r w:rsidRPr="00D66912">
              <w:rPr>
                <w:rFonts w:ascii="Arial" w:hAnsi="Arial" w:cs="Arial"/>
                <w:color w:val="231F20"/>
                <w:spacing w:val="-2"/>
                <w:w w:val="110"/>
                <w:sz w:val="19"/>
                <w:szCs w:val="19"/>
              </w:rPr>
              <w:t>esear</w:t>
            </w:r>
            <w:r w:rsidRPr="00D66912">
              <w:rPr>
                <w:rFonts w:ascii="Arial" w:hAnsi="Arial" w:cs="Arial"/>
                <w:color w:val="231F20"/>
                <w:spacing w:val="-1"/>
                <w:w w:val="110"/>
                <w:sz w:val="19"/>
                <w:szCs w:val="19"/>
              </w:rPr>
              <w:t>ch</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2"/>
                <w:w w:val="110"/>
                <w:sz w:val="19"/>
                <w:szCs w:val="19"/>
              </w:rPr>
              <w:t xml:space="preserve"> </w:t>
            </w:r>
            <w:r w:rsidRPr="00D66912">
              <w:rPr>
                <w:rFonts w:ascii="Arial" w:hAnsi="Arial" w:cs="Arial"/>
                <w:color w:val="231F20"/>
                <w:spacing w:val="-1"/>
                <w:w w:val="110"/>
                <w:sz w:val="19"/>
                <w:szCs w:val="19"/>
              </w:rPr>
              <w:t>following</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brain</w:t>
            </w:r>
            <w:r w:rsidRPr="00D66912">
              <w:rPr>
                <w:rFonts w:ascii="Arial" w:hAnsi="Arial" w:cs="Arial"/>
                <w:color w:val="231F20"/>
                <w:spacing w:val="-2"/>
                <w:w w:val="110"/>
                <w:sz w:val="19"/>
                <w:szCs w:val="19"/>
              </w:rPr>
              <w:t xml:space="preserve"> </w:t>
            </w:r>
            <w:r w:rsidRPr="00D66912">
              <w:rPr>
                <w:rFonts w:ascii="Arial" w:hAnsi="Arial" w:cs="Arial"/>
                <w:color w:val="231F20"/>
                <w:spacing w:val="1"/>
                <w:w w:val="110"/>
                <w:sz w:val="19"/>
                <w:szCs w:val="19"/>
              </w:rPr>
              <w:t>parts</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w:t>
            </w:r>
            <w:r w:rsidRPr="00D66912">
              <w:rPr>
                <w:rFonts w:ascii="Arial" w:hAnsi="Arial" w:cs="Arial"/>
                <w:color w:val="231F20"/>
                <w:spacing w:val="23"/>
                <w:w w:val="109"/>
                <w:sz w:val="19"/>
                <w:szCs w:val="19"/>
              </w:rPr>
              <w:t xml:space="preserve"> </w:t>
            </w:r>
            <w:r w:rsidRPr="00D66912">
              <w:rPr>
                <w:rFonts w:ascii="Arial" w:hAnsi="Arial" w:cs="Arial"/>
                <w:color w:val="231F20"/>
                <w:w w:val="110"/>
                <w:sz w:val="19"/>
                <w:szCs w:val="19"/>
              </w:rPr>
              <w:t>Medial</w:t>
            </w:r>
            <w:r w:rsidRPr="00D66912">
              <w:rPr>
                <w:rFonts w:ascii="Arial" w:hAnsi="Arial" w:cs="Arial"/>
                <w:color w:val="231F20"/>
                <w:spacing w:val="-3"/>
                <w:w w:val="110"/>
                <w:sz w:val="19"/>
                <w:szCs w:val="19"/>
              </w:rPr>
              <w:t xml:space="preserve"> </w:t>
            </w:r>
            <w:r w:rsidRPr="00D66912">
              <w:rPr>
                <w:rFonts w:ascii="Arial" w:hAnsi="Arial" w:cs="Arial"/>
                <w:color w:val="231F20"/>
                <w:spacing w:val="-1"/>
                <w:w w:val="110"/>
                <w:sz w:val="19"/>
                <w:szCs w:val="19"/>
              </w:rPr>
              <w:t>pr</w:t>
            </w:r>
            <w:r w:rsidRPr="00D66912">
              <w:rPr>
                <w:rFonts w:ascii="Arial" w:hAnsi="Arial" w:cs="Arial"/>
                <w:color w:val="231F20"/>
                <w:spacing w:val="-2"/>
                <w:w w:val="110"/>
                <w:sz w:val="19"/>
                <w:szCs w:val="19"/>
              </w:rPr>
              <w:t>e</w:t>
            </w:r>
            <w:r w:rsidRPr="00D66912">
              <w:rPr>
                <w:rFonts w:ascii="Arial" w:hAnsi="Arial" w:cs="Arial"/>
                <w:color w:val="231F20"/>
                <w:spacing w:val="-1"/>
                <w:w w:val="110"/>
                <w:sz w:val="19"/>
                <w:szCs w:val="19"/>
              </w:rPr>
              <w:t>-frontal</w:t>
            </w:r>
            <w:r w:rsidRPr="00D66912">
              <w:rPr>
                <w:rFonts w:ascii="Arial" w:hAnsi="Arial" w:cs="Arial"/>
                <w:color w:val="231F20"/>
                <w:spacing w:val="-2"/>
                <w:w w:val="110"/>
                <w:sz w:val="19"/>
                <w:szCs w:val="19"/>
              </w:rPr>
              <w:t xml:space="preserve"> </w:t>
            </w:r>
            <w:r w:rsidRPr="00D66912">
              <w:rPr>
                <w:rFonts w:ascii="Arial" w:hAnsi="Arial" w:cs="Arial"/>
                <w:color w:val="231F20"/>
                <w:w w:val="110"/>
                <w:sz w:val="19"/>
                <w:szCs w:val="19"/>
              </w:rPr>
              <w:t>cortex,</w:t>
            </w:r>
            <w:r w:rsidRPr="00D66912">
              <w:rPr>
                <w:rFonts w:ascii="Arial" w:hAnsi="Arial" w:cs="Arial"/>
                <w:color w:val="231F20"/>
                <w:spacing w:val="-3"/>
                <w:w w:val="110"/>
                <w:sz w:val="19"/>
                <w:szCs w:val="19"/>
              </w:rPr>
              <w:t xml:space="preserve"> </w:t>
            </w:r>
            <w:r w:rsidRPr="00D66912">
              <w:rPr>
                <w:rFonts w:ascii="Arial" w:hAnsi="Arial" w:cs="Arial"/>
                <w:color w:val="231F20"/>
                <w:spacing w:val="-1"/>
                <w:w w:val="110"/>
                <w:sz w:val="19"/>
                <w:szCs w:val="19"/>
              </w:rPr>
              <w:t>ventral</w:t>
            </w:r>
            <w:r w:rsidRPr="00D66912">
              <w:rPr>
                <w:rFonts w:ascii="Arial" w:hAnsi="Arial" w:cs="Arial"/>
                <w:color w:val="231F20"/>
                <w:spacing w:val="-2"/>
                <w:w w:val="110"/>
                <w:sz w:val="19"/>
                <w:szCs w:val="19"/>
              </w:rPr>
              <w:t xml:space="preserve"> </w:t>
            </w:r>
            <w:r w:rsidRPr="00D66912">
              <w:rPr>
                <w:rFonts w:ascii="Arial" w:hAnsi="Arial" w:cs="Arial"/>
                <w:color w:val="231F20"/>
                <w:w w:val="110"/>
                <w:sz w:val="19"/>
                <w:szCs w:val="19"/>
              </w:rPr>
              <w:t>striatum</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2"/>
                <w:w w:val="110"/>
                <w:sz w:val="19"/>
                <w:szCs w:val="19"/>
              </w:rPr>
              <w:t xml:space="preserve"> </w:t>
            </w:r>
            <w:r w:rsidRPr="00D66912">
              <w:rPr>
                <w:rFonts w:ascii="Arial" w:hAnsi="Arial" w:cs="Arial"/>
                <w:color w:val="231F20"/>
                <w:spacing w:val="-1"/>
                <w:w w:val="110"/>
                <w:sz w:val="19"/>
                <w:szCs w:val="19"/>
              </w:rPr>
              <w:t>am</w:t>
            </w:r>
            <w:r w:rsidRPr="00D66912">
              <w:rPr>
                <w:rFonts w:ascii="Arial" w:hAnsi="Arial" w:cs="Arial"/>
                <w:color w:val="231F20"/>
                <w:spacing w:val="-2"/>
                <w:w w:val="110"/>
                <w:sz w:val="19"/>
                <w:szCs w:val="19"/>
              </w:rPr>
              <w:t>y</w:t>
            </w:r>
            <w:r w:rsidRPr="00D66912">
              <w:rPr>
                <w:rFonts w:ascii="Arial" w:hAnsi="Arial" w:cs="Arial"/>
                <w:color w:val="231F20"/>
                <w:spacing w:val="-1"/>
                <w:w w:val="110"/>
                <w:sz w:val="19"/>
                <w:szCs w:val="19"/>
              </w:rPr>
              <w:t>gdala</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and</w:t>
            </w:r>
            <w:r w:rsidRPr="00D66912">
              <w:rPr>
                <w:rFonts w:ascii="Arial" w:hAnsi="Arial" w:cs="Arial"/>
                <w:color w:val="231F20"/>
                <w:spacing w:val="-2"/>
                <w:w w:val="110"/>
                <w:sz w:val="19"/>
                <w:szCs w:val="19"/>
              </w:rPr>
              <w:t xml:space="preserve"> </w:t>
            </w:r>
            <w:r w:rsidRPr="00D66912">
              <w:rPr>
                <w:rFonts w:ascii="Arial" w:hAnsi="Arial" w:cs="Arial"/>
                <w:color w:val="231F20"/>
                <w:spacing w:val="-1"/>
                <w:w w:val="110"/>
                <w:sz w:val="19"/>
                <w:szCs w:val="19"/>
              </w:rPr>
              <w:t>recap</w:t>
            </w:r>
            <w:r w:rsidRPr="00D66912">
              <w:rPr>
                <w:rFonts w:ascii="Arial" w:hAnsi="Arial" w:cs="Arial"/>
                <w:color w:val="231F20"/>
                <w:spacing w:val="53"/>
                <w:w w:val="108"/>
                <w:sz w:val="19"/>
                <w:szCs w:val="19"/>
              </w:rPr>
              <w:t xml:space="preserve"> </w:t>
            </w:r>
            <w:r w:rsidRPr="00D66912">
              <w:rPr>
                <w:rFonts w:ascii="Arial" w:hAnsi="Arial" w:cs="Arial"/>
                <w:color w:val="231F20"/>
                <w:spacing w:val="-1"/>
                <w:w w:val="110"/>
                <w:sz w:val="19"/>
                <w:szCs w:val="19"/>
              </w:rPr>
              <w:t>regions</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of</w:t>
            </w:r>
            <w:r w:rsidRPr="00D66912">
              <w:rPr>
                <w:rFonts w:ascii="Arial" w:hAnsi="Arial" w:cs="Arial"/>
                <w:color w:val="231F20"/>
                <w:spacing w:val="4"/>
                <w:w w:val="110"/>
                <w:sz w:val="19"/>
                <w:szCs w:val="19"/>
              </w:rPr>
              <w:t xml:space="preserve"> </w:t>
            </w:r>
            <w:r w:rsidRPr="00D66912">
              <w:rPr>
                <w:rFonts w:ascii="Arial" w:hAnsi="Arial" w:cs="Arial"/>
                <w:color w:val="231F20"/>
                <w:w w:val="110"/>
                <w:sz w:val="19"/>
                <w:szCs w:val="19"/>
              </w:rPr>
              <w:t>the</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brain</w:t>
            </w:r>
            <w:r w:rsidRPr="00D66912">
              <w:rPr>
                <w:rFonts w:ascii="Arial" w:hAnsi="Arial" w:cs="Arial"/>
                <w:color w:val="231F20"/>
                <w:spacing w:val="4"/>
                <w:w w:val="110"/>
                <w:sz w:val="19"/>
                <w:szCs w:val="19"/>
              </w:rPr>
              <w:t xml:space="preserve"> </w:t>
            </w:r>
            <w:r w:rsidRPr="00D66912">
              <w:rPr>
                <w:rFonts w:ascii="Arial" w:hAnsi="Arial" w:cs="Arial"/>
                <w:color w:val="231F20"/>
                <w:w w:val="110"/>
                <w:sz w:val="19"/>
                <w:szCs w:val="19"/>
              </w:rPr>
              <w:t>those</w:t>
            </w:r>
            <w:r w:rsidRPr="00D66912">
              <w:rPr>
                <w:rFonts w:ascii="Arial" w:hAnsi="Arial" w:cs="Arial"/>
                <w:color w:val="231F20"/>
                <w:spacing w:val="4"/>
                <w:w w:val="110"/>
                <w:sz w:val="19"/>
                <w:szCs w:val="19"/>
              </w:rPr>
              <w:t xml:space="preserve"> </w:t>
            </w:r>
            <w:r w:rsidRPr="00D66912">
              <w:rPr>
                <w:rFonts w:ascii="Arial" w:hAnsi="Arial" w:cs="Arial"/>
                <w:color w:val="231F20"/>
                <w:spacing w:val="-1"/>
                <w:w w:val="110"/>
                <w:sz w:val="19"/>
                <w:szCs w:val="19"/>
              </w:rPr>
              <w:t>cov</w:t>
            </w:r>
            <w:r w:rsidRPr="00D66912">
              <w:rPr>
                <w:rFonts w:ascii="Arial" w:hAnsi="Arial" w:cs="Arial"/>
                <w:color w:val="231F20"/>
                <w:spacing w:val="-2"/>
                <w:w w:val="110"/>
                <w:sz w:val="19"/>
                <w:szCs w:val="19"/>
              </w:rPr>
              <w:t>er</w:t>
            </w:r>
            <w:r w:rsidRPr="00D66912">
              <w:rPr>
                <w:rFonts w:ascii="Arial" w:hAnsi="Arial" w:cs="Arial"/>
                <w:color w:val="231F20"/>
                <w:spacing w:val="-1"/>
                <w:w w:val="110"/>
                <w:sz w:val="19"/>
                <w:szCs w:val="19"/>
              </w:rPr>
              <w:t>ed</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in</w:t>
            </w:r>
            <w:r w:rsidRPr="00D66912">
              <w:rPr>
                <w:rFonts w:ascii="Arial" w:hAnsi="Arial" w:cs="Arial"/>
                <w:color w:val="231F20"/>
                <w:spacing w:val="4"/>
                <w:w w:val="110"/>
                <w:sz w:val="19"/>
                <w:szCs w:val="19"/>
              </w:rPr>
              <w:t xml:space="preserve"> </w:t>
            </w:r>
            <w:r w:rsidRPr="00D66912">
              <w:rPr>
                <w:rFonts w:ascii="Arial" w:hAnsi="Arial" w:cs="Arial"/>
                <w:color w:val="231F20"/>
                <w:w w:val="110"/>
                <w:sz w:val="19"/>
                <w:szCs w:val="19"/>
              </w:rPr>
              <w:t>component</w:t>
            </w:r>
            <w:r w:rsidRPr="00D66912">
              <w:rPr>
                <w:rFonts w:ascii="Arial" w:hAnsi="Arial" w:cs="Arial"/>
                <w:color w:val="231F20"/>
                <w:spacing w:val="3"/>
                <w:w w:val="110"/>
                <w:sz w:val="19"/>
                <w:szCs w:val="19"/>
              </w:rPr>
              <w:t xml:space="preserve"> </w:t>
            </w:r>
            <w:r w:rsidRPr="00D66912">
              <w:rPr>
                <w:rFonts w:ascii="Arial" w:hAnsi="Arial" w:cs="Arial"/>
                <w:color w:val="231F20"/>
                <w:w w:val="110"/>
                <w:sz w:val="19"/>
                <w:szCs w:val="19"/>
              </w:rPr>
              <w:t>2.</w:t>
            </w:r>
          </w:p>
          <w:p w:rsidR="00D66912" w:rsidRPr="00D66912" w:rsidRDefault="00D66912" w:rsidP="004568D6">
            <w:pPr>
              <w:pStyle w:val="TableParagraph"/>
              <w:kinsoku w:val="0"/>
              <w:overflowPunct w:val="0"/>
              <w:spacing w:before="60" w:line="276" w:lineRule="auto"/>
              <w:ind w:left="57" w:right="57"/>
              <w:rPr>
                <w:rFonts w:ascii="Arial" w:hAnsi="Arial" w:cs="Arial"/>
                <w:sz w:val="19"/>
                <w:szCs w:val="19"/>
              </w:rPr>
            </w:pPr>
            <w:r w:rsidRPr="00D66912">
              <w:rPr>
                <w:rFonts w:ascii="Arial" w:hAnsi="Arial" w:cs="Arial"/>
                <w:color w:val="231F20"/>
                <w:w w:val="110"/>
                <w:sz w:val="19"/>
                <w:szCs w:val="19"/>
              </w:rPr>
              <w:t>Is</w:t>
            </w:r>
            <w:r w:rsidRPr="00D66912">
              <w:rPr>
                <w:rFonts w:ascii="Arial" w:hAnsi="Arial" w:cs="Arial"/>
                <w:color w:val="231F20"/>
                <w:spacing w:val="-1"/>
                <w:w w:val="110"/>
                <w:sz w:val="19"/>
                <w:szCs w:val="19"/>
              </w:rPr>
              <w:t xml:space="preserve"> </w:t>
            </w:r>
            <w:r w:rsidRPr="00D66912">
              <w:rPr>
                <w:rFonts w:ascii="Arial" w:hAnsi="Arial" w:cs="Arial"/>
                <w:color w:val="231F20"/>
                <w:w w:val="110"/>
                <w:sz w:val="19"/>
                <w:szCs w:val="19"/>
              </w:rPr>
              <w:t>this</w:t>
            </w:r>
            <w:r w:rsidRPr="00D66912">
              <w:rPr>
                <w:rFonts w:ascii="Arial" w:hAnsi="Arial" w:cs="Arial"/>
                <w:color w:val="231F20"/>
                <w:spacing w:val="-1"/>
                <w:w w:val="110"/>
                <w:sz w:val="19"/>
                <w:szCs w:val="19"/>
              </w:rPr>
              <w:t xml:space="preserve"> </w:t>
            </w:r>
            <w:r w:rsidRPr="00D66912">
              <w:rPr>
                <w:rFonts w:ascii="Arial" w:hAnsi="Arial" w:cs="Arial"/>
                <w:color w:val="231F20"/>
                <w:w w:val="110"/>
                <w:sz w:val="19"/>
                <w:szCs w:val="19"/>
              </w:rPr>
              <w:t>explanation</w:t>
            </w:r>
            <w:r w:rsidRPr="00D66912">
              <w:rPr>
                <w:rFonts w:ascii="Arial" w:hAnsi="Arial" w:cs="Arial"/>
                <w:color w:val="231F20"/>
                <w:spacing w:val="-1"/>
                <w:w w:val="110"/>
                <w:sz w:val="19"/>
                <w:szCs w:val="19"/>
              </w:rPr>
              <w:t xml:space="preserve"> det</w:t>
            </w:r>
            <w:r w:rsidRPr="00D66912">
              <w:rPr>
                <w:rFonts w:ascii="Arial" w:hAnsi="Arial" w:cs="Arial"/>
                <w:color w:val="231F20"/>
                <w:spacing w:val="-2"/>
                <w:w w:val="110"/>
                <w:sz w:val="19"/>
                <w:szCs w:val="19"/>
              </w:rPr>
              <w:t>er</w:t>
            </w:r>
            <w:r w:rsidRPr="00D66912">
              <w:rPr>
                <w:rFonts w:ascii="Arial" w:hAnsi="Arial" w:cs="Arial"/>
                <w:color w:val="231F20"/>
                <w:spacing w:val="-1"/>
                <w:w w:val="110"/>
                <w:sz w:val="19"/>
                <w:szCs w:val="19"/>
              </w:rPr>
              <w:t xml:space="preserve">ministic </w:t>
            </w:r>
            <w:r w:rsidRPr="00D66912">
              <w:rPr>
                <w:rFonts w:ascii="Arial" w:hAnsi="Arial" w:cs="Arial"/>
                <w:color w:val="231F20"/>
                <w:w w:val="110"/>
                <w:sz w:val="19"/>
                <w:szCs w:val="19"/>
              </w:rPr>
              <w:t>and</w:t>
            </w:r>
            <w:r w:rsidRPr="00D66912">
              <w:rPr>
                <w:rFonts w:ascii="Arial" w:hAnsi="Arial" w:cs="Arial"/>
                <w:color w:val="231F20"/>
                <w:spacing w:val="-1"/>
                <w:w w:val="110"/>
                <w:sz w:val="19"/>
                <w:szCs w:val="19"/>
              </w:rPr>
              <w:t xml:space="preserve"> reductionist?</w:t>
            </w:r>
            <w:r w:rsidRPr="00D66912">
              <w:rPr>
                <w:rFonts w:ascii="Arial" w:hAnsi="Arial" w:cs="Arial"/>
                <w:color w:val="231F20"/>
                <w:w w:val="110"/>
                <w:sz w:val="19"/>
                <w:szCs w:val="19"/>
              </w:rPr>
              <w:t xml:space="preserve"> </w:t>
            </w:r>
            <w:r w:rsidRPr="00D66912">
              <w:rPr>
                <w:rFonts w:ascii="Arial" w:hAnsi="Arial" w:cs="Arial"/>
                <w:color w:val="231F20"/>
                <w:spacing w:val="-1"/>
                <w:w w:val="110"/>
                <w:sz w:val="19"/>
                <w:szCs w:val="19"/>
              </w:rPr>
              <w:t>Debat</w:t>
            </w:r>
            <w:r w:rsidRPr="00D66912">
              <w:rPr>
                <w:rFonts w:ascii="Arial" w:hAnsi="Arial" w:cs="Arial"/>
                <w:color w:val="231F20"/>
                <w:spacing w:val="-2"/>
                <w:w w:val="110"/>
                <w:sz w:val="19"/>
                <w:szCs w:val="19"/>
              </w:rPr>
              <w:t>e.</w:t>
            </w:r>
          </w:p>
        </w:tc>
        <w:tc>
          <w:tcPr>
            <w:tcW w:w="2268" w:type="dxa"/>
            <w:tcBorders>
              <w:top w:val="single" w:sz="4" w:space="0" w:color="A56C9F"/>
              <w:left w:val="single" w:sz="4" w:space="0" w:color="A56C9F"/>
              <w:bottom w:val="single" w:sz="4" w:space="0" w:color="A56C9F"/>
              <w:right w:val="single" w:sz="4" w:space="0" w:color="A56C9F"/>
            </w:tcBorders>
          </w:tcPr>
          <w:p w:rsidR="00D66912" w:rsidRPr="00D66912" w:rsidRDefault="00D66912" w:rsidP="004568D6">
            <w:pPr>
              <w:pStyle w:val="TableParagraph"/>
              <w:kinsoku w:val="0"/>
              <w:overflowPunct w:val="0"/>
              <w:spacing w:before="60" w:line="276" w:lineRule="auto"/>
              <w:ind w:left="57" w:right="57"/>
              <w:rPr>
                <w:rFonts w:ascii="Arial" w:hAnsi="Arial" w:cs="Arial"/>
                <w:sz w:val="19"/>
                <w:szCs w:val="19"/>
              </w:rPr>
            </w:pPr>
            <w:r w:rsidRPr="00D66912">
              <w:rPr>
                <w:rFonts w:ascii="Arial" w:hAnsi="Arial" w:cs="Arial"/>
                <w:color w:val="231F20"/>
                <w:spacing w:val="-2"/>
                <w:w w:val="110"/>
                <w:sz w:val="19"/>
                <w:szCs w:val="19"/>
              </w:rPr>
              <w:t>As</w:t>
            </w:r>
            <w:r w:rsidRPr="00D66912">
              <w:rPr>
                <w:rFonts w:ascii="Arial" w:hAnsi="Arial" w:cs="Arial"/>
                <w:color w:val="231F20"/>
                <w:spacing w:val="-7"/>
                <w:w w:val="110"/>
                <w:sz w:val="19"/>
                <w:szCs w:val="19"/>
              </w:rPr>
              <w:t xml:space="preserve"> </w:t>
            </w:r>
            <w:r w:rsidRPr="00D66912">
              <w:rPr>
                <w:rFonts w:ascii="Arial" w:hAnsi="Arial" w:cs="Arial"/>
                <w:color w:val="231F20"/>
                <w:w w:val="110"/>
                <w:sz w:val="19"/>
                <w:szCs w:val="19"/>
              </w:rPr>
              <w:t>a</w:t>
            </w:r>
            <w:r w:rsidRPr="00D66912">
              <w:rPr>
                <w:rFonts w:ascii="Arial" w:hAnsi="Arial" w:cs="Arial"/>
                <w:color w:val="231F20"/>
                <w:spacing w:val="-7"/>
                <w:w w:val="110"/>
                <w:sz w:val="19"/>
                <w:szCs w:val="19"/>
              </w:rPr>
              <w:t xml:space="preserve"> </w:t>
            </w:r>
            <w:r w:rsidRPr="00D66912">
              <w:rPr>
                <w:rFonts w:ascii="Arial" w:hAnsi="Arial" w:cs="Arial"/>
                <w:color w:val="231F20"/>
                <w:w w:val="110"/>
                <w:sz w:val="19"/>
                <w:szCs w:val="19"/>
              </w:rPr>
              <w:t>consolidation</w:t>
            </w:r>
            <w:r w:rsidRPr="00D66912">
              <w:rPr>
                <w:rFonts w:ascii="Arial" w:hAnsi="Arial" w:cs="Arial"/>
                <w:color w:val="231F20"/>
                <w:spacing w:val="20"/>
                <w:w w:val="113"/>
                <w:sz w:val="19"/>
                <w:szCs w:val="19"/>
              </w:rPr>
              <w:t xml:space="preserve"> </w:t>
            </w:r>
            <w:r w:rsidRPr="00D66912">
              <w:rPr>
                <w:rFonts w:ascii="Arial" w:hAnsi="Arial" w:cs="Arial"/>
                <w:color w:val="231F20"/>
                <w:w w:val="115"/>
                <w:sz w:val="19"/>
                <w:szCs w:val="19"/>
              </w:rPr>
              <w:t>activity</w:t>
            </w:r>
            <w:r w:rsidRPr="00D66912">
              <w:rPr>
                <w:rFonts w:ascii="Arial" w:hAnsi="Arial" w:cs="Arial"/>
                <w:color w:val="231F20"/>
                <w:spacing w:val="-33"/>
                <w:w w:val="115"/>
                <w:sz w:val="19"/>
                <w:szCs w:val="19"/>
              </w:rPr>
              <w:t xml:space="preserve"> </w:t>
            </w:r>
            <w:r w:rsidRPr="00D66912">
              <w:rPr>
                <w:rFonts w:ascii="Arial" w:hAnsi="Arial" w:cs="Arial"/>
                <w:color w:val="231F20"/>
                <w:spacing w:val="-1"/>
                <w:w w:val="115"/>
                <w:sz w:val="19"/>
                <w:szCs w:val="19"/>
              </w:rPr>
              <w:t>match</w:t>
            </w:r>
            <w:r w:rsidRPr="00D66912">
              <w:rPr>
                <w:rFonts w:ascii="Arial" w:hAnsi="Arial" w:cs="Arial"/>
                <w:color w:val="231F20"/>
                <w:spacing w:val="-33"/>
                <w:w w:val="115"/>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33"/>
                <w:w w:val="115"/>
                <w:sz w:val="19"/>
                <w:szCs w:val="19"/>
              </w:rPr>
              <w:t xml:space="preserve"> </w:t>
            </w:r>
            <w:r w:rsidRPr="00D66912">
              <w:rPr>
                <w:rFonts w:ascii="Arial" w:hAnsi="Arial" w:cs="Arial"/>
                <w:color w:val="231F20"/>
                <w:spacing w:val="-2"/>
                <w:w w:val="115"/>
                <w:sz w:val="19"/>
                <w:szCs w:val="19"/>
              </w:rPr>
              <w:t>areas</w:t>
            </w:r>
            <w:r w:rsidRPr="00D66912">
              <w:rPr>
                <w:rFonts w:ascii="Arial" w:hAnsi="Arial" w:cs="Arial"/>
                <w:color w:val="231F20"/>
                <w:spacing w:val="29"/>
                <w:w w:val="99"/>
                <w:sz w:val="19"/>
                <w:szCs w:val="19"/>
              </w:rPr>
              <w:t xml:space="preserve"> </w:t>
            </w:r>
            <w:r w:rsidRPr="00D66912">
              <w:rPr>
                <w:rFonts w:ascii="Arial" w:hAnsi="Arial" w:cs="Arial"/>
                <w:color w:val="231F20"/>
                <w:w w:val="115"/>
                <w:sz w:val="19"/>
                <w:szCs w:val="19"/>
              </w:rPr>
              <w:t>with</w:t>
            </w:r>
            <w:r w:rsidRPr="00D66912">
              <w:rPr>
                <w:rFonts w:ascii="Arial" w:hAnsi="Arial" w:cs="Arial"/>
                <w:color w:val="231F20"/>
                <w:spacing w:val="-9"/>
                <w:w w:val="115"/>
                <w:sz w:val="19"/>
                <w:szCs w:val="19"/>
              </w:rPr>
              <w:t xml:space="preserve"> </w:t>
            </w:r>
            <w:r w:rsidRPr="00D66912">
              <w:rPr>
                <w:rFonts w:ascii="Arial" w:hAnsi="Arial" w:cs="Arial"/>
                <w:color w:val="231F20"/>
                <w:w w:val="115"/>
                <w:sz w:val="19"/>
                <w:szCs w:val="19"/>
              </w:rPr>
              <w:t>functions</w:t>
            </w:r>
            <w:r w:rsidRPr="00D66912">
              <w:rPr>
                <w:rFonts w:ascii="Arial" w:hAnsi="Arial" w:cs="Arial"/>
                <w:color w:val="231F20"/>
                <w:spacing w:val="-8"/>
                <w:w w:val="115"/>
                <w:sz w:val="19"/>
                <w:szCs w:val="19"/>
              </w:rPr>
              <w:t xml:space="preserve"> </w:t>
            </w:r>
            <w:r w:rsidRPr="00D66912">
              <w:rPr>
                <w:rFonts w:ascii="Arial" w:hAnsi="Arial" w:cs="Arial"/>
                <w:color w:val="231F20"/>
                <w:w w:val="115"/>
                <w:sz w:val="19"/>
                <w:szCs w:val="19"/>
              </w:rPr>
              <w:t>and</w:t>
            </w:r>
            <w:r w:rsidRPr="00D66912">
              <w:rPr>
                <w:rFonts w:ascii="Arial" w:hAnsi="Arial" w:cs="Arial"/>
                <w:color w:val="231F20"/>
                <w:spacing w:val="-8"/>
                <w:w w:val="115"/>
                <w:sz w:val="19"/>
                <w:szCs w:val="19"/>
              </w:rPr>
              <w:t xml:space="preserve"> </w:t>
            </w:r>
            <w:r w:rsidRPr="00D66912">
              <w:rPr>
                <w:rFonts w:ascii="Arial" w:hAnsi="Arial" w:cs="Arial"/>
                <w:color w:val="231F20"/>
                <w:w w:val="115"/>
                <w:sz w:val="19"/>
                <w:szCs w:val="19"/>
              </w:rPr>
              <w:t>then</w:t>
            </w:r>
            <w:r w:rsidRPr="00D66912">
              <w:rPr>
                <w:rFonts w:ascii="Arial" w:hAnsi="Arial" w:cs="Arial"/>
                <w:color w:val="231F20"/>
                <w:spacing w:val="22"/>
                <w:w w:val="116"/>
                <w:sz w:val="19"/>
                <w:szCs w:val="19"/>
              </w:rPr>
              <w:t xml:space="preserve"> </w:t>
            </w:r>
            <w:r w:rsidRPr="00D66912">
              <w:rPr>
                <w:rFonts w:ascii="Arial" w:hAnsi="Arial" w:cs="Arial"/>
                <w:color w:val="231F20"/>
                <w:w w:val="115"/>
                <w:sz w:val="19"/>
                <w:szCs w:val="19"/>
              </w:rPr>
              <w:t>stick</w:t>
            </w:r>
            <w:r w:rsidRPr="00D66912">
              <w:rPr>
                <w:rFonts w:ascii="Arial" w:hAnsi="Arial" w:cs="Arial"/>
                <w:color w:val="231F20"/>
                <w:spacing w:val="-22"/>
                <w:w w:val="115"/>
                <w:sz w:val="19"/>
                <w:szCs w:val="19"/>
              </w:rPr>
              <w:t xml:space="preserve"> </w:t>
            </w:r>
            <w:r w:rsidRPr="00D66912">
              <w:rPr>
                <w:rFonts w:ascii="Arial" w:hAnsi="Arial" w:cs="Arial"/>
                <w:color w:val="231F20"/>
                <w:spacing w:val="-1"/>
                <w:w w:val="115"/>
                <w:sz w:val="19"/>
                <w:szCs w:val="19"/>
              </w:rPr>
              <w:t>to</w:t>
            </w:r>
            <w:r w:rsidRPr="00D66912">
              <w:rPr>
                <w:rFonts w:ascii="Arial" w:hAnsi="Arial" w:cs="Arial"/>
                <w:color w:val="231F20"/>
                <w:spacing w:val="-22"/>
                <w:w w:val="115"/>
                <w:sz w:val="19"/>
                <w:szCs w:val="19"/>
              </w:rPr>
              <w:t xml:space="preserve"> </w:t>
            </w:r>
            <w:r w:rsidRPr="00D66912">
              <w:rPr>
                <w:rFonts w:ascii="Arial" w:hAnsi="Arial" w:cs="Arial"/>
                <w:color w:val="231F20"/>
                <w:w w:val="115"/>
                <w:sz w:val="19"/>
                <w:szCs w:val="19"/>
              </w:rPr>
              <w:t>hats</w:t>
            </w:r>
            <w:r w:rsidRPr="00D66912">
              <w:rPr>
                <w:rFonts w:ascii="Arial" w:hAnsi="Arial" w:cs="Arial"/>
                <w:color w:val="231F20"/>
                <w:spacing w:val="-22"/>
                <w:w w:val="115"/>
                <w:sz w:val="19"/>
                <w:szCs w:val="19"/>
              </w:rPr>
              <w:t xml:space="preserve"> </w:t>
            </w:r>
            <w:r w:rsidRPr="00D66912">
              <w:rPr>
                <w:rFonts w:ascii="Arial" w:hAnsi="Arial" w:cs="Arial"/>
                <w:color w:val="231F20"/>
                <w:w w:val="115"/>
                <w:sz w:val="19"/>
                <w:szCs w:val="19"/>
              </w:rPr>
              <w:t>in</w:t>
            </w:r>
            <w:r w:rsidRPr="00D66912">
              <w:rPr>
                <w:rFonts w:ascii="Arial" w:hAnsi="Arial" w:cs="Arial"/>
                <w:color w:val="231F20"/>
                <w:spacing w:val="-22"/>
                <w:w w:val="115"/>
                <w:sz w:val="19"/>
                <w:szCs w:val="19"/>
              </w:rPr>
              <w:t xml:space="preserve"> </w:t>
            </w:r>
            <w:r w:rsidRPr="00D66912">
              <w:rPr>
                <w:rFonts w:ascii="Arial" w:hAnsi="Arial" w:cs="Arial"/>
                <w:color w:val="231F20"/>
                <w:spacing w:val="-2"/>
                <w:w w:val="115"/>
                <w:sz w:val="19"/>
                <w:szCs w:val="19"/>
              </w:rPr>
              <w:t>r</w:t>
            </w:r>
            <w:r w:rsidRPr="00D66912">
              <w:rPr>
                <w:rFonts w:ascii="Arial" w:hAnsi="Arial" w:cs="Arial"/>
                <w:color w:val="231F20"/>
                <w:spacing w:val="-1"/>
                <w:w w:val="115"/>
                <w:sz w:val="19"/>
                <w:szCs w:val="19"/>
              </w:rPr>
              <w:t>elation</w:t>
            </w:r>
            <w:r w:rsidRPr="00D66912">
              <w:rPr>
                <w:rFonts w:ascii="Arial" w:hAnsi="Arial" w:cs="Arial"/>
                <w:color w:val="231F20"/>
                <w:spacing w:val="25"/>
                <w:w w:val="113"/>
                <w:sz w:val="19"/>
                <w:szCs w:val="19"/>
              </w:rPr>
              <w:t xml:space="preserve"> </w:t>
            </w:r>
            <w:r w:rsidRPr="00D66912">
              <w:rPr>
                <w:rFonts w:ascii="Arial" w:hAnsi="Arial" w:cs="Arial"/>
                <w:color w:val="231F20"/>
                <w:spacing w:val="-1"/>
                <w:w w:val="115"/>
                <w:sz w:val="19"/>
                <w:szCs w:val="19"/>
              </w:rPr>
              <w:t>to</w:t>
            </w:r>
            <w:r w:rsidRPr="00D66912">
              <w:rPr>
                <w:rFonts w:ascii="Arial" w:hAnsi="Arial" w:cs="Arial"/>
                <w:color w:val="231F20"/>
                <w:spacing w:val="-14"/>
                <w:w w:val="115"/>
                <w:sz w:val="19"/>
                <w:szCs w:val="19"/>
              </w:rPr>
              <w:t xml:space="preserve"> </w:t>
            </w:r>
            <w:r w:rsidRPr="00D66912">
              <w:rPr>
                <w:rFonts w:ascii="Arial" w:hAnsi="Arial" w:cs="Arial"/>
                <w:color w:val="231F20"/>
                <w:spacing w:val="-1"/>
                <w:w w:val="115"/>
                <w:sz w:val="19"/>
                <w:szCs w:val="19"/>
              </w:rPr>
              <w:t>wher</w:t>
            </w:r>
            <w:r w:rsidRPr="00D66912">
              <w:rPr>
                <w:rFonts w:ascii="Arial" w:hAnsi="Arial" w:cs="Arial"/>
                <w:color w:val="231F20"/>
                <w:spacing w:val="-2"/>
                <w:w w:val="115"/>
                <w:sz w:val="19"/>
                <w:szCs w:val="19"/>
              </w:rPr>
              <w:t>e</w:t>
            </w:r>
            <w:r w:rsidRPr="00D66912">
              <w:rPr>
                <w:rFonts w:ascii="Arial" w:hAnsi="Arial" w:cs="Arial"/>
                <w:color w:val="231F20"/>
                <w:spacing w:val="-14"/>
                <w:w w:val="115"/>
                <w:sz w:val="19"/>
                <w:szCs w:val="19"/>
              </w:rPr>
              <w:t xml:space="preserve"> </w:t>
            </w:r>
            <w:r w:rsidRPr="00D66912">
              <w:rPr>
                <w:rFonts w:ascii="Arial" w:hAnsi="Arial" w:cs="Arial"/>
                <w:color w:val="231F20"/>
                <w:w w:val="115"/>
                <w:sz w:val="19"/>
                <w:szCs w:val="19"/>
              </w:rPr>
              <w:t>they</w:t>
            </w:r>
            <w:r w:rsidRPr="00D66912">
              <w:rPr>
                <w:rFonts w:ascii="Arial" w:hAnsi="Arial" w:cs="Arial"/>
                <w:color w:val="231F20"/>
                <w:spacing w:val="-14"/>
                <w:w w:val="115"/>
                <w:sz w:val="19"/>
                <w:szCs w:val="19"/>
              </w:rPr>
              <w:t xml:space="preserve"> </w:t>
            </w:r>
            <w:r w:rsidRPr="00D66912">
              <w:rPr>
                <w:rFonts w:ascii="Arial" w:hAnsi="Arial" w:cs="Arial"/>
                <w:color w:val="231F20"/>
                <w:spacing w:val="-2"/>
                <w:w w:val="115"/>
                <w:sz w:val="19"/>
                <w:szCs w:val="19"/>
              </w:rPr>
              <w:t>are</w:t>
            </w:r>
            <w:r w:rsidRPr="00D66912">
              <w:rPr>
                <w:rFonts w:ascii="Arial" w:hAnsi="Arial" w:cs="Arial"/>
                <w:color w:val="231F20"/>
                <w:spacing w:val="-14"/>
                <w:w w:val="115"/>
                <w:sz w:val="19"/>
                <w:szCs w:val="19"/>
              </w:rPr>
              <w:t xml:space="preserve"> </w:t>
            </w:r>
            <w:r w:rsidRPr="00D66912">
              <w:rPr>
                <w:rFonts w:ascii="Arial" w:hAnsi="Arial" w:cs="Arial"/>
                <w:color w:val="231F20"/>
                <w:w w:val="115"/>
                <w:sz w:val="19"/>
                <w:szCs w:val="19"/>
              </w:rPr>
              <w:t>in</w:t>
            </w:r>
            <w:r w:rsidRPr="00D66912">
              <w:rPr>
                <w:rFonts w:ascii="Arial" w:hAnsi="Arial" w:cs="Arial"/>
                <w:color w:val="231F20"/>
                <w:spacing w:val="-14"/>
                <w:w w:val="115"/>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23"/>
                <w:w w:val="116"/>
                <w:sz w:val="19"/>
                <w:szCs w:val="19"/>
              </w:rPr>
              <w:t xml:space="preserve"> </w:t>
            </w:r>
            <w:r w:rsidRPr="00D66912">
              <w:rPr>
                <w:rFonts w:ascii="Arial" w:hAnsi="Arial" w:cs="Arial"/>
                <w:color w:val="231F20"/>
                <w:w w:val="115"/>
                <w:sz w:val="19"/>
                <w:szCs w:val="19"/>
              </w:rPr>
              <w:t>brain.</w:t>
            </w:r>
          </w:p>
        </w:tc>
        <w:tc>
          <w:tcPr>
            <w:tcW w:w="2221" w:type="dxa"/>
            <w:tcBorders>
              <w:top w:val="single" w:sz="4" w:space="0" w:color="A56C9F"/>
              <w:left w:val="single" w:sz="4" w:space="0" w:color="A56C9F"/>
              <w:bottom w:val="single" w:sz="4" w:space="0" w:color="A56C9F"/>
              <w:right w:val="single" w:sz="4" w:space="0" w:color="A56C9F"/>
            </w:tcBorders>
          </w:tcPr>
          <w:p w:rsidR="00D66912" w:rsidRPr="00D66912" w:rsidRDefault="004C146A" w:rsidP="004568D6">
            <w:pPr>
              <w:pStyle w:val="TableParagraph"/>
              <w:kinsoku w:val="0"/>
              <w:overflowPunct w:val="0"/>
              <w:spacing w:before="60" w:line="276" w:lineRule="auto"/>
              <w:ind w:left="57" w:right="57"/>
              <w:rPr>
                <w:rFonts w:ascii="Arial" w:hAnsi="Arial" w:cs="Arial"/>
                <w:color w:val="000000"/>
                <w:sz w:val="19"/>
                <w:szCs w:val="19"/>
              </w:rPr>
            </w:pPr>
            <w:hyperlink r:id="rId234" w:history="1">
              <w:r w:rsidR="00D66912" w:rsidRPr="00D66912">
                <w:rPr>
                  <w:rFonts w:ascii="Arial" w:hAnsi="Arial" w:cs="Arial"/>
                  <w:color w:val="0000FF"/>
                  <w:spacing w:val="-1"/>
                  <w:w w:val="115"/>
                  <w:sz w:val="19"/>
                  <w:szCs w:val="19"/>
                  <w:u w:val="single"/>
                </w:rPr>
                <w:t>http://ne</w:t>
              </w:r>
              <w:r w:rsidR="00D66912" w:rsidRPr="00D66912">
                <w:rPr>
                  <w:rFonts w:ascii="Arial" w:hAnsi="Arial" w:cs="Arial"/>
                  <w:color w:val="0000FF"/>
                  <w:spacing w:val="-2"/>
                  <w:w w:val="115"/>
                  <w:sz w:val="19"/>
                  <w:szCs w:val="19"/>
                  <w:u w:val="single"/>
                </w:rPr>
                <w:t>ws.bbc.co</w:t>
              </w:r>
              <w:r w:rsidR="00D66912" w:rsidRPr="00D66912">
                <w:rPr>
                  <w:rFonts w:ascii="Arial" w:hAnsi="Arial" w:cs="Arial"/>
                  <w:color w:val="0000FF"/>
                  <w:spacing w:val="-1"/>
                  <w:w w:val="115"/>
                  <w:sz w:val="19"/>
                  <w:szCs w:val="19"/>
                  <w:u w:val="single"/>
                </w:rPr>
                <w:t>.uk/1/</w:t>
              </w:r>
            </w:hyperlink>
            <w:r w:rsidR="00D66912" w:rsidRPr="00D66912">
              <w:rPr>
                <w:rFonts w:ascii="Arial" w:hAnsi="Arial" w:cs="Arial"/>
                <w:color w:val="0000FF"/>
                <w:w w:val="115"/>
                <w:sz w:val="19"/>
                <w:szCs w:val="19"/>
              </w:rPr>
              <w:t xml:space="preserve"> </w:t>
            </w:r>
            <w:r w:rsidR="00D66912" w:rsidRPr="00D66912">
              <w:rPr>
                <w:rFonts w:ascii="Arial" w:hAnsi="Arial" w:cs="Arial"/>
                <w:color w:val="0000FF"/>
                <w:w w:val="112"/>
                <w:sz w:val="19"/>
                <w:szCs w:val="19"/>
              </w:rPr>
              <w:t xml:space="preserve"> </w:t>
            </w:r>
            <w:hyperlink r:id="rId235" w:history="1">
              <w:r w:rsidR="00D66912" w:rsidRPr="00D66912">
                <w:rPr>
                  <w:rFonts w:ascii="Arial" w:hAnsi="Arial" w:cs="Arial"/>
                  <w:color w:val="0000FF"/>
                  <w:w w:val="115"/>
                  <w:sz w:val="19"/>
                  <w:szCs w:val="19"/>
                  <w:u w:val="single"/>
                </w:rPr>
                <w:t>hi/health/4094183.stm</w:t>
              </w:r>
            </w:hyperlink>
          </w:p>
          <w:p w:rsidR="00D66912" w:rsidRPr="00D66912" w:rsidRDefault="00D66912" w:rsidP="004568D6">
            <w:pPr>
              <w:pStyle w:val="TableParagraph"/>
              <w:kinsoku w:val="0"/>
              <w:overflowPunct w:val="0"/>
              <w:spacing w:before="60" w:line="276" w:lineRule="auto"/>
              <w:ind w:left="57" w:right="57"/>
              <w:rPr>
                <w:rFonts w:ascii="Arial" w:hAnsi="Arial" w:cs="Arial"/>
                <w:sz w:val="19"/>
                <w:szCs w:val="19"/>
              </w:rPr>
            </w:pPr>
            <w:r w:rsidRPr="00D66912">
              <w:rPr>
                <w:rFonts w:ascii="Arial" w:hAnsi="Arial" w:cs="Arial"/>
                <w:color w:val="231F20"/>
                <w:w w:val="110"/>
                <w:sz w:val="19"/>
                <w:szCs w:val="19"/>
              </w:rPr>
              <w:t>Students use knowledge</w:t>
            </w:r>
            <w:r w:rsidRPr="00D66912">
              <w:rPr>
                <w:rFonts w:ascii="Arial" w:hAnsi="Arial" w:cs="Arial"/>
                <w:color w:val="231F20"/>
                <w:spacing w:val="23"/>
                <w:w w:val="115"/>
                <w:sz w:val="19"/>
                <w:szCs w:val="19"/>
              </w:rPr>
              <w:t xml:space="preserve"> </w:t>
            </w:r>
            <w:r w:rsidRPr="00D66912">
              <w:rPr>
                <w:rFonts w:ascii="Arial" w:hAnsi="Arial" w:cs="Arial"/>
                <w:color w:val="231F20"/>
                <w:w w:val="115"/>
                <w:sz w:val="19"/>
                <w:szCs w:val="19"/>
              </w:rPr>
              <w:t>of</w:t>
            </w:r>
            <w:r w:rsidRPr="00D66912">
              <w:rPr>
                <w:rFonts w:ascii="Arial" w:hAnsi="Arial" w:cs="Arial"/>
                <w:color w:val="231F20"/>
                <w:spacing w:val="-14"/>
                <w:w w:val="115"/>
                <w:sz w:val="19"/>
                <w:szCs w:val="19"/>
              </w:rPr>
              <w:t xml:space="preserve"> </w:t>
            </w:r>
            <w:r w:rsidRPr="00D66912">
              <w:rPr>
                <w:rFonts w:ascii="Arial" w:hAnsi="Arial" w:cs="Arial"/>
                <w:color w:val="231F20"/>
                <w:w w:val="115"/>
                <w:sz w:val="19"/>
                <w:szCs w:val="19"/>
              </w:rPr>
              <w:t>brain</w:t>
            </w:r>
            <w:r w:rsidRPr="00D66912">
              <w:rPr>
                <w:rFonts w:ascii="Arial" w:hAnsi="Arial" w:cs="Arial"/>
                <w:color w:val="231F20"/>
                <w:spacing w:val="-14"/>
                <w:w w:val="115"/>
                <w:sz w:val="19"/>
                <w:szCs w:val="19"/>
              </w:rPr>
              <w:t xml:space="preserve"> </w:t>
            </w:r>
            <w:r w:rsidRPr="00D66912">
              <w:rPr>
                <w:rFonts w:ascii="Arial" w:hAnsi="Arial" w:cs="Arial"/>
                <w:color w:val="231F20"/>
                <w:spacing w:val="-2"/>
                <w:w w:val="115"/>
                <w:sz w:val="19"/>
                <w:szCs w:val="19"/>
              </w:rPr>
              <w:t>dev</w:t>
            </w:r>
            <w:r w:rsidRPr="00D66912">
              <w:rPr>
                <w:rFonts w:ascii="Arial" w:hAnsi="Arial" w:cs="Arial"/>
                <w:color w:val="231F20"/>
                <w:spacing w:val="-1"/>
                <w:w w:val="115"/>
                <w:sz w:val="19"/>
                <w:szCs w:val="19"/>
              </w:rPr>
              <w:t>elopment</w:t>
            </w:r>
            <w:r w:rsidRPr="00D66912">
              <w:rPr>
                <w:rFonts w:ascii="Arial" w:hAnsi="Arial" w:cs="Arial"/>
                <w:color w:val="231F20"/>
                <w:spacing w:val="29"/>
                <w:w w:val="116"/>
                <w:sz w:val="19"/>
                <w:szCs w:val="19"/>
              </w:rPr>
              <w:t xml:space="preserve"> </w:t>
            </w:r>
            <w:r w:rsidRPr="00D66912">
              <w:rPr>
                <w:rFonts w:ascii="Arial" w:hAnsi="Arial" w:cs="Arial"/>
                <w:color w:val="231F20"/>
                <w:w w:val="115"/>
                <w:sz w:val="19"/>
                <w:szCs w:val="19"/>
              </w:rPr>
              <w:t>and</w:t>
            </w:r>
            <w:r w:rsidRPr="00D66912">
              <w:rPr>
                <w:rFonts w:ascii="Arial" w:hAnsi="Arial" w:cs="Arial"/>
                <w:color w:val="231F20"/>
                <w:spacing w:val="-27"/>
                <w:w w:val="115"/>
                <w:sz w:val="19"/>
                <w:szCs w:val="19"/>
              </w:rPr>
              <w:t xml:space="preserve"> </w:t>
            </w:r>
            <w:r w:rsidRPr="00D66912">
              <w:rPr>
                <w:rFonts w:ascii="Arial" w:hAnsi="Arial" w:cs="Arial"/>
                <w:color w:val="231F20"/>
                <w:w w:val="115"/>
                <w:sz w:val="19"/>
                <w:szCs w:val="19"/>
              </w:rPr>
              <w:t>risk</w:t>
            </w:r>
            <w:r w:rsidRPr="00D66912">
              <w:rPr>
                <w:rFonts w:ascii="Arial" w:hAnsi="Arial" w:cs="Arial"/>
                <w:color w:val="231F20"/>
                <w:spacing w:val="-26"/>
                <w:w w:val="115"/>
                <w:sz w:val="19"/>
                <w:szCs w:val="19"/>
              </w:rPr>
              <w:t xml:space="preserve"> </w:t>
            </w:r>
            <w:r w:rsidRPr="00D66912">
              <w:rPr>
                <w:rFonts w:ascii="Arial" w:hAnsi="Arial" w:cs="Arial"/>
                <w:color w:val="231F20"/>
                <w:w w:val="115"/>
                <w:sz w:val="19"/>
                <w:szCs w:val="19"/>
              </w:rPr>
              <w:t>taking</w:t>
            </w:r>
            <w:r w:rsidRPr="00D66912">
              <w:rPr>
                <w:rFonts w:ascii="Arial" w:hAnsi="Arial" w:cs="Arial"/>
                <w:color w:val="231F20"/>
                <w:spacing w:val="-26"/>
                <w:w w:val="115"/>
                <w:sz w:val="19"/>
                <w:szCs w:val="19"/>
              </w:rPr>
              <w:t xml:space="preserve"> </w:t>
            </w:r>
            <w:r w:rsidRPr="00D66912">
              <w:rPr>
                <w:rFonts w:ascii="Arial" w:hAnsi="Arial" w:cs="Arial"/>
                <w:color w:val="231F20"/>
                <w:spacing w:val="-1"/>
                <w:w w:val="115"/>
                <w:sz w:val="19"/>
                <w:szCs w:val="19"/>
              </w:rPr>
              <w:t>to</w:t>
            </w:r>
            <w:r w:rsidRPr="00D66912">
              <w:rPr>
                <w:rFonts w:ascii="Arial" w:hAnsi="Arial" w:cs="Arial"/>
                <w:color w:val="231F20"/>
                <w:spacing w:val="-26"/>
                <w:w w:val="115"/>
                <w:sz w:val="19"/>
                <w:szCs w:val="19"/>
              </w:rPr>
              <w:t xml:space="preserve"> </w:t>
            </w:r>
            <w:r w:rsidRPr="00D66912">
              <w:rPr>
                <w:rFonts w:ascii="Arial" w:hAnsi="Arial" w:cs="Arial"/>
                <w:color w:val="231F20"/>
                <w:w w:val="115"/>
                <w:sz w:val="19"/>
                <w:szCs w:val="19"/>
              </w:rPr>
              <w:t>explain</w:t>
            </w:r>
            <w:r w:rsidRPr="00D66912">
              <w:rPr>
                <w:rFonts w:ascii="Arial" w:hAnsi="Arial" w:cs="Arial"/>
                <w:color w:val="231F20"/>
                <w:spacing w:val="25"/>
                <w:w w:val="110"/>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13"/>
                <w:w w:val="115"/>
                <w:sz w:val="19"/>
                <w:szCs w:val="19"/>
              </w:rPr>
              <w:t xml:space="preserve"> </w:t>
            </w:r>
            <w:proofErr w:type="spellStart"/>
            <w:r w:rsidRPr="00D66912">
              <w:rPr>
                <w:rFonts w:ascii="Arial" w:hAnsi="Arial" w:cs="Arial"/>
                <w:color w:val="231F20"/>
                <w:spacing w:val="-2"/>
                <w:w w:val="115"/>
                <w:sz w:val="19"/>
                <w:szCs w:val="19"/>
              </w:rPr>
              <w:t>beha</w:t>
            </w:r>
            <w:r w:rsidRPr="00D66912">
              <w:rPr>
                <w:rFonts w:ascii="Arial" w:hAnsi="Arial" w:cs="Arial"/>
                <w:color w:val="231F20"/>
                <w:spacing w:val="-1"/>
                <w:w w:val="115"/>
                <w:sz w:val="19"/>
                <w:szCs w:val="19"/>
              </w:rPr>
              <w:t>viour</w:t>
            </w:r>
            <w:proofErr w:type="spellEnd"/>
            <w:r w:rsidRPr="00D66912">
              <w:rPr>
                <w:rFonts w:ascii="Arial" w:hAnsi="Arial" w:cs="Arial"/>
                <w:color w:val="231F20"/>
                <w:spacing w:val="-13"/>
                <w:w w:val="115"/>
                <w:sz w:val="19"/>
                <w:szCs w:val="19"/>
              </w:rPr>
              <w:t xml:space="preserve"> </w:t>
            </w:r>
            <w:r w:rsidRPr="00D66912">
              <w:rPr>
                <w:rFonts w:ascii="Arial" w:hAnsi="Arial" w:cs="Arial"/>
                <w:color w:val="231F20"/>
                <w:w w:val="115"/>
                <w:sz w:val="19"/>
                <w:szCs w:val="19"/>
              </w:rPr>
              <w:t>in</w:t>
            </w:r>
            <w:r w:rsidRPr="00D66912">
              <w:rPr>
                <w:rFonts w:ascii="Arial" w:hAnsi="Arial" w:cs="Arial"/>
                <w:color w:val="231F20"/>
                <w:spacing w:val="-13"/>
                <w:w w:val="115"/>
                <w:sz w:val="19"/>
                <w:szCs w:val="19"/>
              </w:rPr>
              <w:t xml:space="preserve"> </w:t>
            </w:r>
            <w:r w:rsidRPr="00D66912">
              <w:rPr>
                <w:rFonts w:ascii="Arial" w:hAnsi="Arial" w:cs="Arial"/>
                <w:color w:val="231F20"/>
                <w:w w:val="115"/>
                <w:sz w:val="19"/>
                <w:szCs w:val="19"/>
              </w:rPr>
              <w:t>the</w:t>
            </w:r>
            <w:r w:rsidRPr="00D66912">
              <w:rPr>
                <w:rFonts w:ascii="Arial" w:hAnsi="Arial" w:cs="Arial"/>
                <w:color w:val="231F20"/>
                <w:spacing w:val="27"/>
                <w:w w:val="116"/>
                <w:sz w:val="19"/>
                <w:szCs w:val="19"/>
              </w:rPr>
              <w:t xml:space="preserve"> </w:t>
            </w:r>
            <w:r w:rsidRPr="00D66912">
              <w:rPr>
                <w:rFonts w:ascii="Arial" w:hAnsi="Arial" w:cs="Arial"/>
                <w:color w:val="231F20"/>
                <w:w w:val="110"/>
                <w:sz w:val="19"/>
                <w:szCs w:val="19"/>
              </w:rPr>
              <w:t>news</w:t>
            </w:r>
            <w:r w:rsidRPr="00D66912">
              <w:rPr>
                <w:rFonts w:ascii="Arial" w:hAnsi="Arial" w:cs="Arial"/>
                <w:color w:val="231F20"/>
                <w:spacing w:val="-22"/>
                <w:w w:val="110"/>
                <w:sz w:val="19"/>
                <w:szCs w:val="19"/>
              </w:rPr>
              <w:t xml:space="preserve"> </w:t>
            </w:r>
            <w:r w:rsidRPr="00D66912">
              <w:rPr>
                <w:rFonts w:ascii="Arial" w:hAnsi="Arial" w:cs="Arial"/>
                <w:color w:val="231F20"/>
                <w:spacing w:val="-2"/>
                <w:w w:val="110"/>
                <w:sz w:val="19"/>
                <w:szCs w:val="19"/>
              </w:rPr>
              <w:t>st</w:t>
            </w:r>
            <w:r w:rsidRPr="00D66912">
              <w:rPr>
                <w:rFonts w:ascii="Arial" w:hAnsi="Arial" w:cs="Arial"/>
                <w:color w:val="231F20"/>
                <w:spacing w:val="-1"/>
                <w:w w:val="110"/>
                <w:sz w:val="19"/>
                <w:szCs w:val="19"/>
              </w:rPr>
              <w:t>or</w:t>
            </w:r>
            <w:r w:rsidRPr="00D66912">
              <w:rPr>
                <w:rFonts w:ascii="Arial" w:hAnsi="Arial" w:cs="Arial"/>
                <w:color w:val="231F20"/>
                <w:spacing w:val="-2"/>
                <w:w w:val="110"/>
                <w:sz w:val="19"/>
                <w:szCs w:val="19"/>
              </w:rPr>
              <w:t>y.</w:t>
            </w:r>
          </w:p>
        </w:tc>
      </w:tr>
      <w:tr w:rsidR="00255DCD" w:rsidRPr="00C13BCC" w:rsidTr="00247893">
        <w:trPr>
          <w:trHeight w:hRule="exact" w:val="4133"/>
        </w:trPr>
        <w:tc>
          <w:tcPr>
            <w:tcW w:w="855" w:type="dxa"/>
            <w:tcBorders>
              <w:top w:val="single" w:sz="4" w:space="0" w:color="A56C9F"/>
              <w:left w:val="single" w:sz="4" w:space="0" w:color="A56C9F"/>
              <w:bottom w:val="single" w:sz="4" w:space="0" w:color="A56C9F"/>
              <w:right w:val="single" w:sz="4" w:space="0" w:color="A56C9F"/>
            </w:tcBorders>
          </w:tcPr>
          <w:p w:rsidR="00255DCD" w:rsidRPr="00C13BCC" w:rsidRDefault="00255DCD" w:rsidP="00247893">
            <w:pPr>
              <w:pStyle w:val="TableParagraph"/>
              <w:spacing w:before="60" w:line="276" w:lineRule="auto"/>
              <w:ind w:left="57" w:right="57"/>
              <w:rPr>
                <w:rFonts w:ascii="Arial" w:eastAsia="Arial Narrow" w:hAnsi="Arial" w:cs="Arial"/>
                <w:sz w:val="19"/>
                <w:szCs w:val="19"/>
              </w:rPr>
            </w:pPr>
            <w:r w:rsidRPr="00C13BCC">
              <w:rPr>
                <w:rFonts w:ascii="Arial" w:eastAsia="Arial Narrow" w:hAnsi="Arial" w:cs="Arial"/>
                <w:sz w:val="19"/>
                <w:szCs w:val="19"/>
              </w:rPr>
              <w:lastRenderedPageBreak/>
              <w:t>5</w:t>
            </w:r>
          </w:p>
        </w:tc>
        <w:tc>
          <w:tcPr>
            <w:tcW w:w="2113" w:type="dxa"/>
            <w:tcBorders>
              <w:top w:val="single" w:sz="4" w:space="0" w:color="A56C9F"/>
              <w:left w:val="single" w:sz="4" w:space="0" w:color="A56C9F"/>
              <w:bottom w:val="single" w:sz="4" w:space="0" w:color="A56C9F"/>
              <w:right w:val="single" w:sz="4" w:space="0" w:color="A56C9F"/>
            </w:tcBorders>
          </w:tcPr>
          <w:p w:rsidR="00255DCD" w:rsidRPr="00255DCD" w:rsidRDefault="00255DCD" w:rsidP="00247893">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b/>
                <w:bCs/>
                <w:color w:val="231F20"/>
                <w:w w:val="105"/>
                <w:sz w:val="19"/>
                <w:szCs w:val="19"/>
              </w:rPr>
              <w:t>Pre-adult</w:t>
            </w:r>
            <w:r w:rsidRPr="00255DCD">
              <w:rPr>
                <w:rFonts w:ascii="Arial" w:hAnsi="Arial" w:cs="Arial"/>
                <w:b/>
                <w:bCs/>
                <w:color w:val="231F20"/>
                <w:spacing w:val="-21"/>
                <w:w w:val="105"/>
                <w:sz w:val="19"/>
                <w:szCs w:val="19"/>
              </w:rPr>
              <w:t xml:space="preserve"> </w:t>
            </w:r>
            <w:r w:rsidRPr="00255DCD">
              <w:rPr>
                <w:rFonts w:ascii="Arial" w:hAnsi="Arial" w:cs="Arial"/>
                <w:b/>
                <w:bCs/>
                <w:color w:val="231F20"/>
                <w:spacing w:val="-1"/>
                <w:w w:val="105"/>
                <w:sz w:val="19"/>
                <w:szCs w:val="19"/>
              </w:rPr>
              <w:t>brain</w:t>
            </w:r>
            <w:r w:rsidRPr="00255DCD">
              <w:rPr>
                <w:rFonts w:ascii="Arial" w:hAnsi="Arial" w:cs="Arial"/>
                <w:b/>
                <w:bCs/>
                <w:color w:val="231F20"/>
                <w:spacing w:val="24"/>
                <w:w w:val="104"/>
                <w:sz w:val="19"/>
                <w:szCs w:val="19"/>
              </w:rPr>
              <w:t xml:space="preserve"> </w:t>
            </w:r>
            <w:r w:rsidRPr="00255DCD">
              <w:rPr>
                <w:rFonts w:ascii="Arial" w:hAnsi="Arial" w:cs="Arial"/>
                <w:b/>
                <w:bCs/>
                <w:color w:val="231F20"/>
                <w:spacing w:val="-1"/>
                <w:w w:val="105"/>
                <w:sz w:val="19"/>
                <w:szCs w:val="19"/>
              </w:rPr>
              <w:t>developmen</w:t>
            </w:r>
            <w:r w:rsidRPr="00255DCD">
              <w:rPr>
                <w:rFonts w:ascii="Arial" w:hAnsi="Arial" w:cs="Arial"/>
                <w:b/>
                <w:bCs/>
                <w:color w:val="231F20"/>
                <w:spacing w:val="-2"/>
                <w:w w:val="105"/>
                <w:sz w:val="19"/>
                <w:szCs w:val="19"/>
              </w:rPr>
              <w:t>t</w:t>
            </w:r>
            <w:r w:rsidRPr="00255DCD">
              <w:rPr>
                <w:rFonts w:ascii="Arial" w:hAnsi="Arial" w:cs="Arial"/>
                <w:b/>
                <w:bCs/>
                <w:color w:val="231F20"/>
                <w:spacing w:val="-13"/>
                <w:w w:val="105"/>
                <w:sz w:val="19"/>
                <w:szCs w:val="19"/>
              </w:rPr>
              <w:t xml:space="preserve"> </w:t>
            </w:r>
            <w:r w:rsidRPr="00255DCD">
              <w:rPr>
                <w:rFonts w:ascii="Arial" w:hAnsi="Arial" w:cs="Arial"/>
                <w:b/>
                <w:bCs/>
                <w:color w:val="231F20"/>
                <w:w w:val="105"/>
                <w:sz w:val="19"/>
                <w:szCs w:val="19"/>
              </w:rPr>
              <w:t>–</w:t>
            </w:r>
            <w:r w:rsidRPr="00255DCD">
              <w:rPr>
                <w:rFonts w:ascii="Arial" w:hAnsi="Arial" w:cs="Arial"/>
                <w:b/>
                <w:bCs/>
                <w:color w:val="231F20"/>
                <w:spacing w:val="-13"/>
                <w:w w:val="105"/>
                <w:sz w:val="19"/>
                <w:szCs w:val="19"/>
              </w:rPr>
              <w:t xml:space="preserve"> </w:t>
            </w:r>
            <w:r w:rsidRPr="00255DCD">
              <w:rPr>
                <w:rFonts w:ascii="Arial" w:hAnsi="Arial" w:cs="Arial"/>
                <w:b/>
                <w:bCs/>
                <w:color w:val="231F20"/>
                <w:spacing w:val="-1"/>
                <w:w w:val="105"/>
                <w:sz w:val="19"/>
                <w:szCs w:val="19"/>
              </w:rPr>
              <w:t>K</w:t>
            </w:r>
            <w:r w:rsidRPr="00255DCD">
              <w:rPr>
                <w:rFonts w:ascii="Arial" w:hAnsi="Arial" w:cs="Arial"/>
                <w:b/>
                <w:bCs/>
                <w:color w:val="231F20"/>
                <w:spacing w:val="-2"/>
                <w:w w:val="105"/>
                <w:sz w:val="19"/>
                <w:szCs w:val="19"/>
              </w:rPr>
              <w:t>e</w:t>
            </w:r>
            <w:r w:rsidRPr="00255DCD">
              <w:rPr>
                <w:rFonts w:ascii="Arial" w:hAnsi="Arial" w:cs="Arial"/>
                <w:b/>
                <w:bCs/>
                <w:color w:val="231F20"/>
                <w:spacing w:val="-1"/>
                <w:w w:val="105"/>
                <w:sz w:val="19"/>
                <w:szCs w:val="19"/>
              </w:rPr>
              <w:t>y</w:t>
            </w:r>
            <w:r w:rsidRPr="00255DCD">
              <w:rPr>
                <w:rFonts w:ascii="Arial" w:hAnsi="Arial" w:cs="Arial"/>
                <w:b/>
                <w:bCs/>
                <w:color w:val="231F20"/>
                <w:spacing w:val="27"/>
                <w:w w:val="105"/>
                <w:sz w:val="19"/>
                <w:szCs w:val="19"/>
              </w:rPr>
              <w:t xml:space="preserve"> </w:t>
            </w:r>
            <w:r w:rsidRPr="00255DCD">
              <w:rPr>
                <w:rFonts w:ascii="Arial" w:hAnsi="Arial" w:cs="Arial"/>
                <w:b/>
                <w:bCs/>
                <w:color w:val="231F20"/>
                <w:spacing w:val="-2"/>
                <w:w w:val="105"/>
                <w:sz w:val="19"/>
                <w:szCs w:val="19"/>
              </w:rPr>
              <w:t>Resear</w:t>
            </w:r>
            <w:r w:rsidRPr="00255DCD">
              <w:rPr>
                <w:rFonts w:ascii="Arial" w:hAnsi="Arial" w:cs="Arial"/>
                <w:b/>
                <w:bCs/>
                <w:color w:val="231F20"/>
                <w:spacing w:val="-1"/>
                <w:w w:val="105"/>
                <w:sz w:val="19"/>
                <w:szCs w:val="19"/>
              </w:rPr>
              <w:t>ch</w:t>
            </w:r>
          </w:p>
          <w:p w:rsidR="00255DCD" w:rsidRPr="00255DCD" w:rsidRDefault="00255DCD" w:rsidP="00247893">
            <w:pPr>
              <w:pStyle w:val="TableParagraph"/>
              <w:kinsoku w:val="0"/>
              <w:overflowPunct w:val="0"/>
              <w:spacing w:before="60" w:line="276" w:lineRule="auto"/>
              <w:ind w:left="57" w:right="57"/>
              <w:rPr>
                <w:rFonts w:ascii="Arial" w:hAnsi="Arial" w:cs="Arial"/>
                <w:sz w:val="19"/>
                <w:szCs w:val="19"/>
              </w:rPr>
            </w:pPr>
            <w:r w:rsidRPr="00255DCD">
              <w:rPr>
                <w:rFonts w:ascii="Arial" w:hAnsi="Arial" w:cs="Arial"/>
                <w:color w:val="231F20"/>
                <w:spacing w:val="-2"/>
                <w:w w:val="105"/>
                <w:sz w:val="19"/>
                <w:szCs w:val="19"/>
              </w:rPr>
              <w:t>Bar</w:t>
            </w:r>
            <w:r w:rsidRPr="00255DCD">
              <w:rPr>
                <w:rFonts w:ascii="Arial" w:hAnsi="Arial" w:cs="Arial"/>
                <w:color w:val="231F20"/>
                <w:spacing w:val="-1"/>
                <w:w w:val="105"/>
                <w:sz w:val="19"/>
                <w:szCs w:val="19"/>
              </w:rPr>
              <w:t>kley-</w:t>
            </w:r>
            <w:proofErr w:type="spellStart"/>
            <w:r w:rsidRPr="00255DCD">
              <w:rPr>
                <w:rFonts w:ascii="Arial" w:hAnsi="Arial" w:cs="Arial"/>
                <w:color w:val="231F20"/>
                <w:spacing w:val="-1"/>
                <w:w w:val="105"/>
                <w:sz w:val="19"/>
                <w:szCs w:val="19"/>
              </w:rPr>
              <w:t>Levenson</w:t>
            </w:r>
            <w:proofErr w:type="spellEnd"/>
            <w:r w:rsidRPr="00255DCD">
              <w:rPr>
                <w:rFonts w:ascii="Arial" w:hAnsi="Arial" w:cs="Arial"/>
                <w:color w:val="231F20"/>
                <w:spacing w:val="28"/>
                <w:w w:val="105"/>
                <w:sz w:val="19"/>
                <w:szCs w:val="19"/>
              </w:rPr>
              <w:t xml:space="preserve"> </w:t>
            </w:r>
            <w:r w:rsidRPr="00255DCD">
              <w:rPr>
                <w:rFonts w:ascii="Arial" w:hAnsi="Arial" w:cs="Arial"/>
                <w:color w:val="231F20"/>
                <w:w w:val="105"/>
                <w:sz w:val="19"/>
                <w:szCs w:val="19"/>
              </w:rPr>
              <w:t>and</w:t>
            </w:r>
            <w:r w:rsidRPr="00255DCD">
              <w:rPr>
                <w:rFonts w:ascii="Arial" w:hAnsi="Arial" w:cs="Arial"/>
                <w:color w:val="231F20"/>
                <w:spacing w:val="30"/>
                <w:w w:val="112"/>
                <w:sz w:val="19"/>
                <w:szCs w:val="19"/>
              </w:rPr>
              <w:t xml:space="preserve"> </w:t>
            </w:r>
            <w:proofErr w:type="spellStart"/>
            <w:r w:rsidRPr="00255DCD">
              <w:rPr>
                <w:rFonts w:ascii="Arial" w:hAnsi="Arial" w:cs="Arial"/>
                <w:color w:val="231F20"/>
                <w:w w:val="110"/>
                <w:sz w:val="19"/>
                <w:szCs w:val="19"/>
              </w:rPr>
              <w:t>Galván</w:t>
            </w:r>
            <w:proofErr w:type="spellEnd"/>
            <w:r w:rsidRPr="00255DCD">
              <w:rPr>
                <w:rFonts w:ascii="Arial" w:hAnsi="Arial" w:cs="Arial"/>
                <w:color w:val="231F20"/>
                <w:spacing w:val="-29"/>
                <w:w w:val="110"/>
                <w:sz w:val="19"/>
                <w:szCs w:val="19"/>
              </w:rPr>
              <w:t xml:space="preserve"> </w:t>
            </w:r>
            <w:r w:rsidRPr="00255DCD">
              <w:rPr>
                <w:rFonts w:ascii="Arial" w:hAnsi="Arial" w:cs="Arial"/>
                <w:color w:val="231F20"/>
                <w:w w:val="110"/>
                <w:sz w:val="19"/>
                <w:szCs w:val="19"/>
              </w:rPr>
              <w:t>(2014)</w:t>
            </w:r>
            <w:r w:rsidRPr="00255DCD">
              <w:rPr>
                <w:rFonts w:ascii="Arial" w:hAnsi="Arial" w:cs="Arial"/>
                <w:color w:val="231F20"/>
                <w:spacing w:val="-29"/>
                <w:w w:val="110"/>
                <w:sz w:val="19"/>
                <w:szCs w:val="19"/>
              </w:rPr>
              <w:t xml:space="preserve"> </w:t>
            </w:r>
            <w:proofErr w:type="gramStart"/>
            <w:r w:rsidRPr="00255DCD">
              <w:rPr>
                <w:rFonts w:ascii="Arial" w:hAnsi="Arial" w:cs="Arial"/>
                <w:color w:val="231F20"/>
                <w:w w:val="110"/>
                <w:sz w:val="19"/>
                <w:szCs w:val="19"/>
              </w:rPr>
              <w:t>-</w:t>
            </w:r>
            <w:r w:rsidRPr="00255DCD">
              <w:rPr>
                <w:rFonts w:ascii="Arial" w:hAnsi="Arial" w:cs="Arial"/>
                <w:color w:val="231F20"/>
                <w:spacing w:val="-29"/>
                <w:w w:val="110"/>
                <w:sz w:val="19"/>
                <w:szCs w:val="19"/>
              </w:rPr>
              <w:t xml:space="preserve">  </w:t>
            </w:r>
            <w:r w:rsidRPr="00255DCD">
              <w:rPr>
                <w:rFonts w:ascii="Arial" w:hAnsi="Arial" w:cs="Arial"/>
                <w:color w:val="231F20"/>
                <w:w w:val="110"/>
                <w:sz w:val="19"/>
                <w:szCs w:val="19"/>
              </w:rPr>
              <w:t>Neural</w:t>
            </w:r>
            <w:proofErr w:type="gramEnd"/>
            <w:r w:rsidRPr="00255DCD">
              <w:rPr>
                <w:rFonts w:ascii="Arial" w:hAnsi="Arial" w:cs="Arial"/>
                <w:color w:val="231F20"/>
                <w:spacing w:val="21"/>
                <w:w w:val="108"/>
                <w:sz w:val="19"/>
                <w:szCs w:val="19"/>
              </w:rPr>
              <w:t xml:space="preserve"> </w:t>
            </w:r>
            <w:r w:rsidRPr="00255DCD">
              <w:rPr>
                <w:rFonts w:ascii="Arial" w:hAnsi="Arial" w:cs="Arial"/>
                <w:color w:val="231F20"/>
                <w:spacing w:val="-1"/>
                <w:w w:val="110"/>
                <w:sz w:val="19"/>
                <w:szCs w:val="19"/>
              </w:rPr>
              <w:t>representation</w:t>
            </w:r>
            <w:r w:rsidRPr="00255DCD">
              <w:rPr>
                <w:rFonts w:ascii="Arial" w:hAnsi="Arial" w:cs="Arial"/>
                <w:color w:val="231F20"/>
                <w:spacing w:val="12"/>
                <w:w w:val="110"/>
                <w:sz w:val="19"/>
                <w:szCs w:val="19"/>
              </w:rPr>
              <w:t xml:space="preserve"> </w:t>
            </w:r>
            <w:r w:rsidRPr="00255DCD">
              <w:rPr>
                <w:rFonts w:ascii="Arial" w:hAnsi="Arial" w:cs="Arial"/>
                <w:color w:val="231F20"/>
                <w:w w:val="110"/>
                <w:sz w:val="19"/>
                <w:szCs w:val="19"/>
              </w:rPr>
              <w:t>of</w:t>
            </w:r>
            <w:r w:rsidRPr="00255DCD">
              <w:rPr>
                <w:rFonts w:ascii="Arial" w:hAnsi="Arial" w:cs="Arial"/>
                <w:color w:val="231F20"/>
                <w:spacing w:val="29"/>
                <w:w w:val="116"/>
                <w:sz w:val="19"/>
                <w:szCs w:val="19"/>
              </w:rPr>
              <w:t xml:space="preserve"> </w:t>
            </w:r>
            <w:r w:rsidRPr="00255DCD">
              <w:rPr>
                <w:rFonts w:ascii="Arial" w:hAnsi="Arial" w:cs="Arial"/>
                <w:color w:val="231F20"/>
                <w:w w:val="110"/>
                <w:sz w:val="19"/>
                <w:szCs w:val="19"/>
              </w:rPr>
              <w:t>expected</w:t>
            </w:r>
            <w:r w:rsidRPr="00255DCD">
              <w:rPr>
                <w:rFonts w:ascii="Arial" w:hAnsi="Arial" w:cs="Arial"/>
                <w:color w:val="231F20"/>
                <w:spacing w:val="1"/>
                <w:w w:val="110"/>
                <w:sz w:val="19"/>
                <w:szCs w:val="19"/>
              </w:rPr>
              <w:t xml:space="preserve"> </w:t>
            </w:r>
            <w:r w:rsidRPr="00255DCD">
              <w:rPr>
                <w:rFonts w:ascii="Arial" w:hAnsi="Arial" w:cs="Arial"/>
                <w:color w:val="231F20"/>
                <w:w w:val="110"/>
                <w:sz w:val="19"/>
                <w:szCs w:val="19"/>
              </w:rPr>
              <w:t>value</w:t>
            </w:r>
            <w:r w:rsidRPr="00255DCD">
              <w:rPr>
                <w:rFonts w:ascii="Arial" w:hAnsi="Arial" w:cs="Arial"/>
                <w:color w:val="231F20"/>
                <w:spacing w:val="2"/>
                <w:w w:val="110"/>
                <w:sz w:val="19"/>
                <w:szCs w:val="19"/>
              </w:rPr>
              <w:t xml:space="preserve"> </w:t>
            </w:r>
            <w:r w:rsidRPr="00255DCD">
              <w:rPr>
                <w:rFonts w:ascii="Arial" w:hAnsi="Arial" w:cs="Arial"/>
                <w:color w:val="231F20"/>
                <w:w w:val="110"/>
                <w:sz w:val="19"/>
                <w:szCs w:val="19"/>
              </w:rPr>
              <w:t>in</w:t>
            </w:r>
            <w:r w:rsidRPr="00255DCD">
              <w:rPr>
                <w:rFonts w:ascii="Arial" w:hAnsi="Arial" w:cs="Arial"/>
                <w:color w:val="231F20"/>
                <w:spacing w:val="1"/>
                <w:w w:val="110"/>
                <w:sz w:val="19"/>
                <w:szCs w:val="19"/>
              </w:rPr>
              <w:t xml:space="preserve"> </w:t>
            </w:r>
            <w:r w:rsidRPr="00255DCD">
              <w:rPr>
                <w:rFonts w:ascii="Arial" w:hAnsi="Arial" w:cs="Arial"/>
                <w:color w:val="231F20"/>
                <w:w w:val="110"/>
                <w:sz w:val="19"/>
                <w:szCs w:val="19"/>
              </w:rPr>
              <w:t>the</w:t>
            </w:r>
            <w:r w:rsidRPr="00255DCD">
              <w:rPr>
                <w:rFonts w:ascii="Arial" w:hAnsi="Arial" w:cs="Arial"/>
                <w:color w:val="231F20"/>
                <w:w w:val="116"/>
                <w:sz w:val="19"/>
                <w:szCs w:val="19"/>
              </w:rPr>
              <w:t xml:space="preserve"> </w:t>
            </w:r>
            <w:r w:rsidRPr="00255DCD">
              <w:rPr>
                <w:rFonts w:ascii="Arial" w:hAnsi="Arial" w:cs="Arial"/>
                <w:color w:val="231F20"/>
                <w:w w:val="110"/>
                <w:sz w:val="19"/>
                <w:szCs w:val="19"/>
              </w:rPr>
              <w:t>adolescent</w:t>
            </w:r>
            <w:r w:rsidRPr="00255DCD">
              <w:rPr>
                <w:rFonts w:ascii="Arial" w:hAnsi="Arial" w:cs="Arial"/>
                <w:color w:val="231F20"/>
                <w:spacing w:val="-15"/>
                <w:w w:val="110"/>
                <w:sz w:val="19"/>
                <w:szCs w:val="19"/>
              </w:rPr>
              <w:t xml:space="preserve"> </w:t>
            </w:r>
            <w:r w:rsidRPr="00255DCD">
              <w:rPr>
                <w:rFonts w:ascii="Arial" w:hAnsi="Arial" w:cs="Arial"/>
                <w:color w:val="231F20"/>
                <w:w w:val="110"/>
                <w:sz w:val="19"/>
                <w:szCs w:val="19"/>
              </w:rPr>
              <w:t>brain.</w:t>
            </w:r>
          </w:p>
        </w:tc>
        <w:tc>
          <w:tcPr>
            <w:tcW w:w="2494" w:type="dxa"/>
            <w:tcBorders>
              <w:top w:val="single" w:sz="4" w:space="0" w:color="A56C9F"/>
              <w:left w:val="single" w:sz="4" w:space="0" w:color="A56C9F"/>
              <w:bottom w:val="single" w:sz="4" w:space="0" w:color="A56C9F"/>
              <w:right w:val="single" w:sz="4" w:space="0" w:color="A56C9F"/>
            </w:tcBorders>
          </w:tcPr>
          <w:p w:rsidR="00255DCD" w:rsidRPr="00255DCD" w:rsidRDefault="00255DCD" w:rsidP="00247893">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w w:val="105"/>
                <w:sz w:val="19"/>
                <w:szCs w:val="19"/>
              </w:rPr>
              <w:t xml:space="preserve">Describe </w:t>
            </w:r>
            <w:r w:rsidRPr="00255DCD">
              <w:rPr>
                <w:rFonts w:ascii="Arial" w:hAnsi="Arial" w:cs="Arial"/>
                <w:color w:val="231F20"/>
                <w:spacing w:val="-2"/>
                <w:w w:val="105"/>
                <w:sz w:val="19"/>
                <w:szCs w:val="19"/>
              </w:rPr>
              <w:t>Bar</w:t>
            </w:r>
            <w:r w:rsidRPr="00255DCD">
              <w:rPr>
                <w:rFonts w:ascii="Arial" w:hAnsi="Arial" w:cs="Arial"/>
                <w:color w:val="231F20"/>
                <w:spacing w:val="-1"/>
                <w:w w:val="105"/>
                <w:sz w:val="19"/>
                <w:szCs w:val="19"/>
              </w:rPr>
              <w:t>kley-</w:t>
            </w:r>
            <w:proofErr w:type="spellStart"/>
            <w:r w:rsidRPr="00255DCD">
              <w:rPr>
                <w:rFonts w:ascii="Arial" w:hAnsi="Arial" w:cs="Arial"/>
                <w:color w:val="231F20"/>
                <w:spacing w:val="-1"/>
                <w:w w:val="105"/>
                <w:sz w:val="19"/>
                <w:szCs w:val="19"/>
              </w:rPr>
              <w:t>Levenson</w:t>
            </w:r>
            <w:proofErr w:type="spellEnd"/>
            <w:r w:rsidRPr="00255DCD">
              <w:rPr>
                <w:rFonts w:ascii="Arial" w:hAnsi="Arial" w:cs="Arial"/>
                <w:color w:val="231F20"/>
                <w:spacing w:val="34"/>
                <w:w w:val="110"/>
                <w:sz w:val="19"/>
                <w:szCs w:val="19"/>
              </w:rPr>
              <w:t xml:space="preserve"> </w:t>
            </w:r>
            <w:r w:rsidRPr="00255DCD">
              <w:rPr>
                <w:rFonts w:ascii="Arial" w:hAnsi="Arial" w:cs="Arial"/>
                <w:color w:val="231F20"/>
                <w:w w:val="105"/>
                <w:sz w:val="19"/>
                <w:szCs w:val="19"/>
              </w:rPr>
              <w:t>and</w:t>
            </w:r>
            <w:r w:rsidRPr="00255DCD">
              <w:rPr>
                <w:rFonts w:ascii="Arial" w:hAnsi="Arial" w:cs="Arial"/>
                <w:color w:val="231F20"/>
                <w:spacing w:val="11"/>
                <w:w w:val="105"/>
                <w:sz w:val="19"/>
                <w:szCs w:val="19"/>
              </w:rPr>
              <w:t xml:space="preserve"> </w:t>
            </w:r>
            <w:proofErr w:type="spellStart"/>
            <w:r w:rsidRPr="00255DCD">
              <w:rPr>
                <w:rFonts w:ascii="Arial" w:hAnsi="Arial" w:cs="Arial"/>
                <w:color w:val="231F20"/>
                <w:w w:val="105"/>
                <w:sz w:val="19"/>
                <w:szCs w:val="19"/>
              </w:rPr>
              <w:t>Galván</w:t>
            </w:r>
            <w:proofErr w:type="spellEnd"/>
            <w:r w:rsidRPr="00255DCD">
              <w:rPr>
                <w:rFonts w:ascii="Arial" w:hAnsi="Arial" w:cs="Arial"/>
                <w:color w:val="231F20"/>
                <w:spacing w:val="12"/>
                <w:w w:val="105"/>
                <w:sz w:val="19"/>
                <w:szCs w:val="19"/>
              </w:rPr>
              <w:t xml:space="preserve"> </w:t>
            </w:r>
            <w:r w:rsidRPr="00255DCD">
              <w:rPr>
                <w:rFonts w:ascii="Arial" w:hAnsi="Arial" w:cs="Arial"/>
                <w:color w:val="231F20"/>
                <w:spacing w:val="-2"/>
                <w:w w:val="105"/>
                <w:sz w:val="19"/>
                <w:szCs w:val="19"/>
              </w:rPr>
              <w:t>study</w:t>
            </w:r>
            <w:r w:rsidRPr="00255DCD">
              <w:rPr>
                <w:rFonts w:ascii="Arial" w:hAnsi="Arial" w:cs="Arial"/>
                <w:color w:val="231F20"/>
                <w:spacing w:val="-3"/>
                <w:w w:val="105"/>
                <w:sz w:val="19"/>
                <w:szCs w:val="19"/>
              </w:rPr>
              <w:t>.</w:t>
            </w:r>
          </w:p>
          <w:p w:rsidR="00255DCD" w:rsidRPr="00255DCD" w:rsidRDefault="00255DCD" w:rsidP="00247893">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spacing w:val="-2"/>
                <w:w w:val="110"/>
                <w:sz w:val="19"/>
                <w:szCs w:val="19"/>
              </w:rPr>
              <w:t>E</w:t>
            </w:r>
            <w:r w:rsidRPr="00255DCD">
              <w:rPr>
                <w:rFonts w:ascii="Arial" w:hAnsi="Arial" w:cs="Arial"/>
                <w:color w:val="231F20"/>
                <w:spacing w:val="-1"/>
                <w:w w:val="110"/>
                <w:sz w:val="19"/>
                <w:szCs w:val="19"/>
              </w:rPr>
              <w:t>valuat</w:t>
            </w:r>
            <w:r w:rsidRPr="00255DCD">
              <w:rPr>
                <w:rFonts w:ascii="Arial" w:hAnsi="Arial" w:cs="Arial"/>
                <w:color w:val="231F20"/>
                <w:spacing w:val="-2"/>
                <w:w w:val="110"/>
                <w:sz w:val="19"/>
                <w:szCs w:val="19"/>
              </w:rPr>
              <w:t>e</w:t>
            </w:r>
            <w:r w:rsidRPr="00255DCD">
              <w:rPr>
                <w:rFonts w:ascii="Arial" w:hAnsi="Arial" w:cs="Arial"/>
                <w:color w:val="231F20"/>
                <w:spacing w:val="5"/>
                <w:w w:val="110"/>
                <w:sz w:val="19"/>
                <w:szCs w:val="19"/>
              </w:rPr>
              <w:t xml:space="preserve"> </w:t>
            </w:r>
            <w:r w:rsidRPr="00255DCD">
              <w:rPr>
                <w:rFonts w:ascii="Arial" w:hAnsi="Arial" w:cs="Arial"/>
                <w:color w:val="231F20"/>
                <w:w w:val="110"/>
                <w:sz w:val="19"/>
                <w:szCs w:val="19"/>
              </w:rPr>
              <w:t>the</w:t>
            </w:r>
            <w:r w:rsidRPr="00255DCD">
              <w:rPr>
                <w:rFonts w:ascii="Arial" w:hAnsi="Arial" w:cs="Arial"/>
                <w:color w:val="231F20"/>
                <w:spacing w:val="5"/>
                <w:w w:val="110"/>
                <w:sz w:val="19"/>
                <w:szCs w:val="19"/>
              </w:rPr>
              <w:t xml:space="preserve"> </w:t>
            </w:r>
            <w:r w:rsidRPr="00255DCD">
              <w:rPr>
                <w:rFonts w:ascii="Arial" w:hAnsi="Arial" w:cs="Arial"/>
                <w:color w:val="231F20"/>
                <w:w w:val="110"/>
                <w:sz w:val="19"/>
                <w:szCs w:val="19"/>
              </w:rPr>
              <w:t>study</w:t>
            </w:r>
            <w:r w:rsidRPr="00255DCD">
              <w:rPr>
                <w:rFonts w:ascii="Arial" w:hAnsi="Arial" w:cs="Arial"/>
                <w:color w:val="231F20"/>
                <w:spacing w:val="5"/>
                <w:w w:val="110"/>
                <w:sz w:val="19"/>
                <w:szCs w:val="19"/>
              </w:rPr>
              <w:t xml:space="preserve"> </w:t>
            </w:r>
            <w:r w:rsidRPr="00255DCD">
              <w:rPr>
                <w:rFonts w:ascii="Arial" w:hAnsi="Arial" w:cs="Arial"/>
                <w:color w:val="231F20"/>
                <w:spacing w:val="-1"/>
                <w:w w:val="110"/>
                <w:sz w:val="19"/>
                <w:szCs w:val="19"/>
              </w:rPr>
              <w:t>through</w:t>
            </w:r>
            <w:r w:rsidRPr="00255DCD">
              <w:rPr>
                <w:rFonts w:ascii="Arial" w:hAnsi="Arial" w:cs="Arial"/>
                <w:color w:val="231F20"/>
                <w:spacing w:val="30"/>
                <w:w w:val="117"/>
                <w:sz w:val="19"/>
                <w:szCs w:val="19"/>
              </w:rPr>
              <w:t xml:space="preserve"> </w:t>
            </w:r>
            <w:r w:rsidRPr="00255DCD">
              <w:rPr>
                <w:rFonts w:ascii="Arial" w:hAnsi="Arial" w:cs="Arial"/>
                <w:color w:val="231F20"/>
                <w:spacing w:val="-1"/>
                <w:w w:val="110"/>
                <w:sz w:val="19"/>
                <w:szCs w:val="19"/>
              </w:rPr>
              <w:t>appropriat</w:t>
            </w:r>
            <w:r w:rsidRPr="00255DCD">
              <w:rPr>
                <w:rFonts w:ascii="Arial" w:hAnsi="Arial" w:cs="Arial"/>
                <w:color w:val="231F20"/>
                <w:spacing w:val="-2"/>
                <w:w w:val="110"/>
                <w:sz w:val="19"/>
                <w:szCs w:val="19"/>
              </w:rPr>
              <w:t>e</w:t>
            </w:r>
            <w:r w:rsidRPr="00255DCD">
              <w:rPr>
                <w:rFonts w:ascii="Arial" w:hAnsi="Arial" w:cs="Arial"/>
                <w:color w:val="231F20"/>
                <w:spacing w:val="-17"/>
                <w:w w:val="110"/>
                <w:sz w:val="19"/>
                <w:szCs w:val="19"/>
              </w:rPr>
              <w:t xml:space="preserve"> </w:t>
            </w:r>
            <w:r w:rsidRPr="00255DCD">
              <w:rPr>
                <w:rFonts w:ascii="Arial" w:hAnsi="Arial" w:cs="Arial"/>
                <w:color w:val="231F20"/>
                <w:w w:val="110"/>
                <w:sz w:val="19"/>
                <w:szCs w:val="19"/>
              </w:rPr>
              <w:t>issues</w:t>
            </w:r>
            <w:r w:rsidRPr="00255DCD">
              <w:rPr>
                <w:rFonts w:ascii="Arial" w:hAnsi="Arial" w:cs="Arial"/>
                <w:color w:val="231F20"/>
                <w:spacing w:val="-16"/>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27"/>
                <w:w w:val="112"/>
                <w:sz w:val="19"/>
                <w:szCs w:val="19"/>
              </w:rPr>
              <w:t xml:space="preserve"> </w:t>
            </w:r>
            <w:r w:rsidRPr="00255DCD">
              <w:rPr>
                <w:rFonts w:ascii="Arial" w:hAnsi="Arial" w:cs="Arial"/>
                <w:color w:val="231F20"/>
                <w:spacing w:val="-1"/>
                <w:w w:val="110"/>
                <w:sz w:val="19"/>
                <w:szCs w:val="19"/>
              </w:rPr>
              <w:t>debat</w:t>
            </w:r>
            <w:r w:rsidRPr="00255DCD">
              <w:rPr>
                <w:rFonts w:ascii="Arial" w:hAnsi="Arial" w:cs="Arial"/>
                <w:color w:val="231F20"/>
                <w:spacing w:val="-2"/>
                <w:w w:val="110"/>
                <w:sz w:val="19"/>
                <w:szCs w:val="19"/>
              </w:rPr>
              <w:t>es.</w:t>
            </w:r>
          </w:p>
          <w:p w:rsidR="00255DCD" w:rsidRPr="00255DCD" w:rsidRDefault="00255DCD" w:rsidP="00247893">
            <w:pPr>
              <w:pStyle w:val="TableParagraph"/>
              <w:kinsoku w:val="0"/>
              <w:overflowPunct w:val="0"/>
              <w:spacing w:before="60" w:line="276" w:lineRule="auto"/>
              <w:ind w:left="57" w:right="57"/>
              <w:rPr>
                <w:rFonts w:ascii="Arial" w:hAnsi="Arial" w:cs="Arial"/>
                <w:sz w:val="19"/>
                <w:szCs w:val="19"/>
              </w:rPr>
            </w:pPr>
            <w:r w:rsidRPr="00255DCD">
              <w:rPr>
                <w:rFonts w:ascii="Arial" w:hAnsi="Arial" w:cs="Arial"/>
                <w:color w:val="231F20"/>
                <w:w w:val="115"/>
                <w:sz w:val="19"/>
                <w:szCs w:val="19"/>
              </w:rPr>
              <w:t>Use</w:t>
            </w:r>
            <w:r w:rsidRPr="00255DCD">
              <w:rPr>
                <w:rFonts w:ascii="Arial" w:hAnsi="Arial" w:cs="Arial"/>
                <w:color w:val="231F20"/>
                <w:spacing w:val="-26"/>
                <w:w w:val="115"/>
                <w:sz w:val="19"/>
                <w:szCs w:val="19"/>
              </w:rPr>
              <w:t xml:space="preserve"> </w:t>
            </w:r>
            <w:r w:rsidRPr="00255DCD">
              <w:rPr>
                <w:rFonts w:ascii="Arial" w:hAnsi="Arial" w:cs="Arial"/>
                <w:color w:val="231F20"/>
                <w:w w:val="115"/>
                <w:sz w:val="19"/>
                <w:szCs w:val="19"/>
              </w:rPr>
              <w:t>the</w:t>
            </w:r>
            <w:r w:rsidRPr="00255DCD">
              <w:rPr>
                <w:rFonts w:ascii="Arial" w:hAnsi="Arial" w:cs="Arial"/>
                <w:color w:val="231F20"/>
                <w:spacing w:val="-25"/>
                <w:w w:val="115"/>
                <w:sz w:val="19"/>
                <w:szCs w:val="19"/>
              </w:rPr>
              <w:t xml:space="preserve"> </w:t>
            </w:r>
            <w:r w:rsidRPr="00255DCD">
              <w:rPr>
                <w:rFonts w:ascii="Arial" w:hAnsi="Arial" w:cs="Arial"/>
                <w:color w:val="231F20"/>
                <w:w w:val="115"/>
                <w:sz w:val="19"/>
                <w:szCs w:val="19"/>
              </w:rPr>
              <w:t>study</w:t>
            </w:r>
            <w:r w:rsidRPr="00255DCD">
              <w:rPr>
                <w:rFonts w:ascii="Arial" w:hAnsi="Arial" w:cs="Arial"/>
                <w:color w:val="231F20"/>
                <w:spacing w:val="-26"/>
                <w:w w:val="115"/>
                <w:sz w:val="19"/>
                <w:szCs w:val="19"/>
              </w:rPr>
              <w:t xml:space="preserve"> </w:t>
            </w:r>
            <w:r w:rsidRPr="00255DCD">
              <w:rPr>
                <w:rFonts w:ascii="Arial" w:hAnsi="Arial" w:cs="Arial"/>
                <w:color w:val="231F20"/>
                <w:spacing w:val="-1"/>
                <w:w w:val="115"/>
                <w:sz w:val="19"/>
                <w:szCs w:val="19"/>
              </w:rPr>
              <w:t>to</w:t>
            </w:r>
            <w:r w:rsidRPr="00255DCD">
              <w:rPr>
                <w:rFonts w:ascii="Arial" w:hAnsi="Arial" w:cs="Arial"/>
                <w:color w:val="231F20"/>
                <w:spacing w:val="-25"/>
                <w:w w:val="115"/>
                <w:sz w:val="19"/>
                <w:szCs w:val="19"/>
              </w:rPr>
              <w:t xml:space="preserve"> </w:t>
            </w:r>
            <w:r w:rsidRPr="00255DCD">
              <w:rPr>
                <w:rFonts w:ascii="Arial" w:hAnsi="Arial" w:cs="Arial"/>
                <w:color w:val="231F20"/>
                <w:w w:val="115"/>
                <w:sz w:val="19"/>
                <w:szCs w:val="19"/>
              </w:rPr>
              <w:t>explain</w:t>
            </w:r>
            <w:r w:rsidRPr="00255DCD">
              <w:rPr>
                <w:rFonts w:ascii="Arial" w:hAnsi="Arial" w:cs="Arial"/>
                <w:color w:val="231F20"/>
                <w:spacing w:val="20"/>
                <w:w w:val="110"/>
                <w:sz w:val="19"/>
                <w:szCs w:val="19"/>
              </w:rPr>
              <w:t xml:space="preserve"> </w:t>
            </w:r>
            <w:r w:rsidRPr="00255DCD">
              <w:rPr>
                <w:rFonts w:ascii="Arial" w:hAnsi="Arial" w:cs="Arial"/>
                <w:color w:val="231F20"/>
                <w:w w:val="115"/>
                <w:sz w:val="19"/>
                <w:szCs w:val="19"/>
              </w:rPr>
              <w:t>brain</w:t>
            </w:r>
            <w:r w:rsidRPr="00255DCD">
              <w:rPr>
                <w:rFonts w:ascii="Arial" w:hAnsi="Arial" w:cs="Arial"/>
                <w:color w:val="231F20"/>
                <w:spacing w:val="-15"/>
                <w:w w:val="115"/>
                <w:sz w:val="19"/>
                <w:szCs w:val="19"/>
              </w:rPr>
              <w:t xml:space="preserve"> </w:t>
            </w:r>
            <w:r w:rsidRPr="00255DCD">
              <w:rPr>
                <w:rFonts w:ascii="Arial" w:hAnsi="Arial" w:cs="Arial"/>
                <w:color w:val="231F20"/>
                <w:spacing w:val="-2"/>
                <w:w w:val="115"/>
                <w:sz w:val="19"/>
                <w:szCs w:val="19"/>
              </w:rPr>
              <w:t>dev</w:t>
            </w:r>
            <w:r w:rsidRPr="00255DCD">
              <w:rPr>
                <w:rFonts w:ascii="Arial" w:hAnsi="Arial" w:cs="Arial"/>
                <w:color w:val="231F20"/>
                <w:spacing w:val="-1"/>
                <w:w w:val="115"/>
                <w:sz w:val="19"/>
                <w:szCs w:val="19"/>
              </w:rPr>
              <w:t>elopment</w:t>
            </w:r>
            <w:r w:rsidRPr="00255DCD">
              <w:rPr>
                <w:rFonts w:ascii="Arial" w:hAnsi="Arial" w:cs="Arial"/>
                <w:color w:val="231F20"/>
                <w:spacing w:val="-14"/>
                <w:w w:val="115"/>
                <w:sz w:val="19"/>
                <w:szCs w:val="19"/>
              </w:rPr>
              <w:t xml:space="preserve"> </w:t>
            </w:r>
            <w:r w:rsidRPr="00255DCD">
              <w:rPr>
                <w:rFonts w:ascii="Arial" w:hAnsi="Arial" w:cs="Arial"/>
                <w:color w:val="231F20"/>
                <w:w w:val="115"/>
                <w:sz w:val="19"/>
                <w:szCs w:val="19"/>
              </w:rPr>
              <w:t>and</w:t>
            </w:r>
            <w:r w:rsidRPr="00255DCD">
              <w:rPr>
                <w:rFonts w:ascii="Arial" w:hAnsi="Arial" w:cs="Arial"/>
                <w:color w:val="231F20"/>
                <w:spacing w:val="-15"/>
                <w:w w:val="115"/>
                <w:sz w:val="19"/>
                <w:szCs w:val="19"/>
              </w:rPr>
              <w:t xml:space="preserve"> </w:t>
            </w:r>
            <w:r w:rsidRPr="00255DCD">
              <w:rPr>
                <w:rFonts w:ascii="Arial" w:hAnsi="Arial" w:cs="Arial"/>
                <w:color w:val="231F20"/>
                <w:w w:val="115"/>
                <w:sz w:val="19"/>
                <w:szCs w:val="19"/>
              </w:rPr>
              <w:t>the</w:t>
            </w:r>
            <w:r w:rsidRPr="00255DCD">
              <w:rPr>
                <w:rFonts w:ascii="Arial" w:hAnsi="Arial" w:cs="Arial"/>
                <w:color w:val="231F20"/>
                <w:spacing w:val="29"/>
                <w:w w:val="116"/>
                <w:sz w:val="19"/>
                <w:szCs w:val="19"/>
              </w:rPr>
              <w:t xml:space="preserve"> </w:t>
            </w:r>
            <w:r w:rsidRPr="00255DCD">
              <w:rPr>
                <w:rFonts w:ascii="Arial" w:hAnsi="Arial" w:cs="Arial"/>
                <w:color w:val="231F20"/>
                <w:w w:val="115"/>
                <w:sz w:val="19"/>
                <w:szCs w:val="19"/>
              </w:rPr>
              <w:t>impact</w:t>
            </w:r>
            <w:r w:rsidRPr="00255DCD">
              <w:rPr>
                <w:rFonts w:ascii="Arial" w:hAnsi="Arial" w:cs="Arial"/>
                <w:color w:val="231F20"/>
                <w:spacing w:val="-19"/>
                <w:w w:val="115"/>
                <w:sz w:val="19"/>
                <w:szCs w:val="19"/>
              </w:rPr>
              <w:t xml:space="preserve"> </w:t>
            </w:r>
            <w:r w:rsidRPr="00255DCD">
              <w:rPr>
                <w:rFonts w:ascii="Arial" w:hAnsi="Arial" w:cs="Arial"/>
                <w:color w:val="231F20"/>
                <w:w w:val="115"/>
                <w:sz w:val="19"/>
                <w:szCs w:val="19"/>
              </w:rPr>
              <w:t>of</w:t>
            </w:r>
            <w:r w:rsidRPr="00255DCD">
              <w:rPr>
                <w:rFonts w:ascii="Arial" w:hAnsi="Arial" w:cs="Arial"/>
                <w:color w:val="231F20"/>
                <w:spacing w:val="-19"/>
                <w:w w:val="115"/>
                <w:sz w:val="19"/>
                <w:szCs w:val="19"/>
              </w:rPr>
              <w:t xml:space="preserve"> </w:t>
            </w:r>
            <w:r w:rsidRPr="00255DCD">
              <w:rPr>
                <w:rFonts w:ascii="Arial" w:hAnsi="Arial" w:cs="Arial"/>
                <w:color w:val="231F20"/>
                <w:w w:val="115"/>
                <w:sz w:val="19"/>
                <w:szCs w:val="19"/>
              </w:rPr>
              <w:t>this</w:t>
            </w:r>
            <w:r w:rsidRPr="00255DCD">
              <w:rPr>
                <w:rFonts w:ascii="Arial" w:hAnsi="Arial" w:cs="Arial"/>
                <w:color w:val="231F20"/>
                <w:spacing w:val="-19"/>
                <w:w w:val="115"/>
                <w:sz w:val="19"/>
                <w:szCs w:val="19"/>
              </w:rPr>
              <w:t xml:space="preserve"> </w:t>
            </w:r>
            <w:r w:rsidRPr="00255DCD">
              <w:rPr>
                <w:rFonts w:ascii="Arial" w:hAnsi="Arial" w:cs="Arial"/>
                <w:color w:val="231F20"/>
                <w:w w:val="115"/>
                <w:sz w:val="19"/>
                <w:szCs w:val="19"/>
              </w:rPr>
              <w:t>on</w:t>
            </w:r>
            <w:r w:rsidRPr="00255DCD">
              <w:rPr>
                <w:rFonts w:ascii="Arial" w:hAnsi="Arial" w:cs="Arial"/>
                <w:color w:val="231F20"/>
                <w:spacing w:val="-19"/>
                <w:w w:val="115"/>
                <w:sz w:val="19"/>
                <w:szCs w:val="19"/>
              </w:rPr>
              <w:t xml:space="preserve"> </w:t>
            </w:r>
            <w:r w:rsidRPr="00255DCD">
              <w:rPr>
                <w:rFonts w:ascii="Arial" w:hAnsi="Arial" w:cs="Arial"/>
                <w:color w:val="231F20"/>
                <w:w w:val="115"/>
                <w:sz w:val="19"/>
                <w:szCs w:val="19"/>
              </w:rPr>
              <w:t>risk</w:t>
            </w:r>
            <w:r w:rsidRPr="00255DCD">
              <w:rPr>
                <w:rFonts w:ascii="Arial" w:hAnsi="Arial" w:cs="Arial"/>
                <w:color w:val="231F20"/>
                <w:spacing w:val="-18"/>
                <w:w w:val="115"/>
                <w:sz w:val="19"/>
                <w:szCs w:val="19"/>
              </w:rPr>
              <w:t xml:space="preserve"> </w:t>
            </w:r>
            <w:r w:rsidRPr="00255DCD">
              <w:rPr>
                <w:rFonts w:ascii="Arial" w:hAnsi="Arial" w:cs="Arial"/>
                <w:color w:val="231F20"/>
                <w:w w:val="115"/>
                <w:sz w:val="19"/>
                <w:szCs w:val="19"/>
              </w:rPr>
              <w:t>taking</w:t>
            </w:r>
            <w:r w:rsidRPr="00255DCD">
              <w:rPr>
                <w:rFonts w:ascii="Arial" w:hAnsi="Arial" w:cs="Arial"/>
                <w:color w:val="231F20"/>
                <w:spacing w:val="27"/>
                <w:w w:val="117"/>
                <w:sz w:val="19"/>
                <w:szCs w:val="19"/>
              </w:rPr>
              <w:t xml:space="preserve"> </w:t>
            </w:r>
            <w:proofErr w:type="spellStart"/>
            <w:r w:rsidRPr="00255DCD">
              <w:rPr>
                <w:rFonts w:ascii="Arial" w:hAnsi="Arial" w:cs="Arial"/>
                <w:color w:val="231F20"/>
                <w:spacing w:val="-3"/>
                <w:w w:val="115"/>
                <w:sz w:val="19"/>
                <w:szCs w:val="19"/>
              </w:rPr>
              <w:t>behaviour</w:t>
            </w:r>
            <w:proofErr w:type="spellEnd"/>
            <w:r w:rsidRPr="00255DCD">
              <w:rPr>
                <w:rFonts w:ascii="Arial" w:hAnsi="Arial" w:cs="Arial"/>
                <w:color w:val="231F20"/>
                <w:spacing w:val="-3"/>
                <w:w w:val="115"/>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255DCD" w:rsidRPr="00255DCD" w:rsidRDefault="00255DCD" w:rsidP="00247893">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w w:val="110"/>
                <w:sz w:val="19"/>
                <w:szCs w:val="19"/>
              </w:rPr>
              <w:t xml:space="preserve">OCR resource: </w:t>
            </w:r>
            <w:hyperlink r:id="rId236" w:history="1">
              <w:r w:rsidRPr="00255DCD">
                <w:rPr>
                  <w:rStyle w:val="Hyperlink"/>
                  <w:rFonts w:ascii="Arial" w:hAnsi="Arial" w:cs="Arial"/>
                  <w:w w:val="110"/>
                  <w:sz w:val="19"/>
                  <w:szCs w:val="19"/>
                </w:rPr>
                <w:t>Component 3 Key research guide</w:t>
              </w:r>
            </w:hyperlink>
            <w:r w:rsidRPr="00255DCD">
              <w:rPr>
                <w:rFonts w:ascii="Arial" w:hAnsi="Arial" w:cs="Arial"/>
                <w:color w:val="231F20"/>
                <w:w w:val="110"/>
                <w:sz w:val="19"/>
                <w:szCs w:val="19"/>
              </w:rPr>
              <w:t xml:space="preserve">, pages 15-21 </w:t>
            </w:r>
          </w:p>
          <w:p w:rsidR="00255DCD" w:rsidRPr="00255DCD" w:rsidRDefault="00255DCD" w:rsidP="00247893">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w w:val="110"/>
                <w:sz w:val="19"/>
                <w:szCs w:val="19"/>
              </w:rPr>
              <w:t>Make</w:t>
            </w:r>
            <w:r w:rsidRPr="00255DCD">
              <w:rPr>
                <w:rFonts w:ascii="Arial" w:hAnsi="Arial" w:cs="Arial"/>
                <w:color w:val="231F20"/>
                <w:spacing w:val="7"/>
                <w:w w:val="110"/>
                <w:sz w:val="19"/>
                <w:szCs w:val="19"/>
              </w:rPr>
              <w:t xml:space="preserve"> </w:t>
            </w:r>
            <w:r w:rsidRPr="00255DCD">
              <w:rPr>
                <w:rFonts w:ascii="Arial" w:hAnsi="Arial" w:cs="Arial"/>
                <w:color w:val="231F20"/>
                <w:spacing w:val="-1"/>
                <w:w w:val="110"/>
                <w:sz w:val="19"/>
                <w:szCs w:val="19"/>
              </w:rPr>
              <w:t>not</w:t>
            </w:r>
            <w:r w:rsidRPr="00255DCD">
              <w:rPr>
                <w:rFonts w:ascii="Arial" w:hAnsi="Arial" w:cs="Arial"/>
                <w:color w:val="231F20"/>
                <w:spacing w:val="-2"/>
                <w:w w:val="110"/>
                <w:sz w:val="19"/>
                <w:szCs w:val="19"/>
              </w:rPr>
              <w:t>es</w:t>
            </w:r>
            <w:r w:rsidRPr="00255DCD">
              <w:rPr>
                <w:rFonts w:ascii="Arial" w:hAnsi="Arial" w:cs="Arial"/>
                <w:color w:val="231F20"/>
                <w:spacing w:val="8"/>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7"/>
                <w:w w:val="110"/>
                <w:sz w:val="19"/>
                <w:szCs w:val="19"/>
              </w:rPr>
              <w:t xml:space="preserve"> </w:t>
            </w:r>
            <w:proofErr w:type="spellStart"/>
            <w:r w:rsidRPr="00255DCD">
              <w:rPr>
                <w:rFonts w:ascii="Arial" w:hAnsi="Arial" w:cs="Arial"/>
                <w:color w:val="231F20"/>
                <w:w w:val="110"/>
                <w:sz w:val="19"/>
                <w:szCs w:val="19"/>
              </w:rPr>
              <w:t>summarise</w:t>
            </w:r>
            <w:proofErr w:type="spellEnd"/>
            <w:r w:rsidRPr="00255DCD">
              <w:rPr>
                <w:rFonts w:ascii="Arial" w:hAnsi="Arial" w:cs="Arial"/>
                <w:color w:val="231F20"/>
                <w:spacing w:val="8"/>
                <w:w w:val="110"/>
                <w:sz w:val="19"/>
                <w:szCs w:val="19"/>
              </w:rPr>
              <w:t xml:space="preserve"> </w:t>
            </w:r>
            <w:r w:rsidRPr="00255DCD">
              <w:rPr>
                <w:rFonts w:ascii="Arial" w:hAnsi="Arial" w:cs="Arial"/>
                <w:color w:val="231F20"/>
                <w:w w:val="110"/>
                <w:sz w:val="19"/>
                <w:szCs w:val="19"/>
              </w:rPr>
              <w:t>with</w:t>
            </w:r>
            <w:r w:rsidRPr="00255DCD">
              <w:rPr>
                <w:rFonts w:ascii="Arial" w:hAnsi="Arial" w:cs="Arial"/>
                <w:color w:val="231F20"/>
                <w:spacing w:val="7"/>
                <w:w w:val="110"/>
                <w:sz w:val="19"/>
                <w:szCs w:val="19"/>
              </w:rPr>
              <w:t xml:space="preserve"> </w:t>
            </w:r>
            <w:r w:rsidRPr="00255DCD">
              <w:rPr>
                <w:rFonts w:ascii="Arial" w:hAnsi="Arial" w:cs="Arial"/>
                <w:color w:val="231F20"/>
                <w:w w:val="110"/>
                <w:sz w:val="19"/>
                <w:szCs w:val="19"/>
              </w:rPr>
              <w:t>specific</w:t>
            </w:r>
            <w:r w:rsidRPr="00255DCD">
              <w:rPr>
                <w:rFonts w:ascii="Arial" w:hAnsi="Arial" w:cs="Arial"/>
                <w:color w:val="231F20"/>
                <w:spacing w:val="8"/>
                <w:w w:val="110"/>
                <w:sz w:val="19"/>
                <w:szCs w:val="19"/>
              </w:rPr>
              <w:t xml:space="preserve"> </w:t>
            </w:r>
            <w:r w:rsidRPr="00255DCD">
              <w:rPr>
                <w:rFonts w:ascii="Arial" w:hAnsi="Arial" w:cs="Arial"/>
                <w:color w:val="231F20"/>
                <w:spacing w:val="-1"/>
                <w:w w:val="110"/>
                <w:sz w:val="19"/>
                <w:szCs w:val="19"/>
              </w:rPr>
              <w:t>attention</w:t>
            </w:r>
            <w:r w:rsidRPr="00255DCD">
              <w:rPr>
                <w:rFonts w:ascii="Arial" w:hAnsi="Arial" w:cs="Arial"/>
                <w:color w:val="231F20"/>
                <w:spacing w:val="8"/>
                <w:w w:val="110"/>
                <w:sz w:val="19"/>
                <w:szCs w:val="19"/>
              </w:rPr>
              <w:t xml:space="preserve"> </w:t>
            </w:r>
            <w:r w:rsidRPr="00255DCD">
              <w:rPr>
                <w:rFonts w:ascii="Arial" w:hAnsi="Arial" w:cs="Arial"/>
                <w:color w:val="231F20"/>
                <w:spacing w:val="-1"/>
                <w:w w:val="110"/>
                <w:sz w:val="19"/>
                <w:szCs w:val="19"/>
              </w:rPr>
              <w:t>to</w:t>
            </w:r>
            <w:r w:rsidRPr="00255DCD">
              <w:rPr>
                <w:rFonts w:ascii="Arial" w:hAnsi="Arial" w:cs="Arial"/>
                <w:color w:val="231F20"/>
                <w:spacing w:val="7"/>
                <w:w w:val="110"/>
                <w:sz w:val="19"/>
                <w:szCs w:val="19"/>
              </w:rPr>
              <w:t xml:space="preserve"> </w:t>
            </w:r>
            <w:r w:rsidRPr="00255DCD">
              <w:rPr>
                <w:rFonts w:ascii="Arial" w:hAnsi="Arial" w:cs="Arial"/>
                <w:color w:val="231F20"/>
                <w:w w:val="110"/>
                <w:sz w:val="19"/>
                <w:szCs w:val="19"/>
              </w:rPr>
              <w:t>the</w:t>
            </w:r>
            <w:r w:rsidRPr="00255DCD">
              <w:rPr>
                <w:rFonts w:ascii="Arial" w:hAnsi="Arial" w:cs="Arial"/>
                <w:color w:val="231F20"/>
                <w:spacing w:val="8"/>
                <w:w w:val="110"/>
                <w:sz w:val="19"/>
                <w:szCs w:val="19"/>
              </w:rPr>
              <w:t xml:space="preserve"> </w:t>
            </w:r>
            <w:r w:rsidRPr="00255DCD">
              <w:rPr>
                <w:rFonts w:ascii="Arial" w:hAnsi="Arial" w:cs="Arial"/>
                <w:color w:val="231F20"/>
                <w:spacing w:val="-1"/>
                <w:w w:val="110"/>
                <w:sz w:val="19"/>
                <w:szCs w:val="19"/>
              </w:rPr>
              <w:t>following</w:t>
            </w:r>
            <w:r w:rsidRPr="00255DCD">
              <w:rPr>
                <w:rFonts w:ascii="Arial" w:hAnsi="Arial" w:cs="Arial"/>
                <w:color w:val="231F20"/>
                <w:spacing w:val="37"/>
                <w:w w:val="119"/>
                <w:sz w:val="19"/>
                <w:szCs w:val="19"/>
              </w:rPr>
              <w:t xml:space="preserve"> </w:t>
            </w:r>
            <w:r w:rsidRPr="00255DCD">
              <w:rPr>
                <w:rFonts w:ascii="Arial" w:hAnsi="Arial" w:cs="Arial"/>
                <w:color w:val="231F20"/>
                <w:w w:val="110"/>
                <w:sz w:val="19"/>
                <w:szCs w:val="19"/>
              </w:rPr>
              <w:t>key</w:t>
            </w:r>
            <w:r w:rsidRPr="00255DCD">
              <w:rPr>
                <w:rFonts w:ascii="Arial" w:hAnsi="Arial" w:cs="Arial"/>
                <w:color w:val="231F20"/>
                <w:spacing w:val="5"/>
                <w:w w:val="110"/>
                <w:sz w:val="19"/>
                <w:szCs w:val="19"/>
              </w:rPr>
              <w:t xml:space="preserve"> </w:t>
            </w:r>
            <w:r w:rsidRPr="00255DCD">
              <w:rPr>
                <w:rFonts w:ascii="Arial" w:hAnsi="Arial" w:cs="Arial"/>
                <w:color w:val="231F20"/>
                <w:spacing w:val="-1"/>
                <w:w w:val="110"/>
                <w:sz w:val="19"/>
                <w:szCs w:val="19"/>
              </w:rPr>
              <w:t>t</w:t>
            </w:r>
            <w:r w:rsidRPr="00255DCD">
              <w:rPr>
                <w:rFonts w:ascii="Arial" w:hAnsi="Arial" w:cs="Arial"/>
                <w:color w:val="231F20"/>
                <w:spacing w:val="-2"/>
                <w:w w:val="110"/>
                <w:sz w:val="19"/>
                <w:szCs w:val="19"/>
              </w:rPr>
              <w:t>er</w:t>
            </w:r>
            <w:r w:rsidRPr="00255DCD">
              <w:rPr>
                <w:rFonts w:ascii="Arial" w:hAnsi="Arial" w:cs="Arial"/>
                <w:color w:val="231F20"/>
                <w:spacing w:val="-1"/>
                <w:w w:val="110"/>
                <w:sz w:val="19"/>
                <w:szCs w:val="19"/>
              </w:rPr>
              <w:t>ms</w:t>
            </w:r>
            <w:r w:rsidRPr="00255DCD">
              <w:rPr>
                <w:rFonts w:ascii="Arial" w:hAnsi="Arial" w:cs="Arial"/>
                <w:color w:val="231F20"/>
                <w:spacing w:val="5"/>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5"/>
                <w:w w:val="110"/>
                <w:sz w:val="19"/>
                <w:szCs w:val="19"/>
              </w:rPr>
              <w:t xml:space="preserve"> </w:t>
            </w:r>
            <w:r w:rsidRPr="00255DCD">
              <w:rPr>
                <w:rFonts w:ascii="Arial" w:hAnsi="Arial" w:cs="Arial"/>
                <w:color w:val="231F20"/>
                <w:spacing w:val="-1"/>
                <w:w w:val="110"/>
                <w:sz w:val="19"/>
                <w:szCs w:val="19"/>
              </w:rPr>
              <w:t>providing</w:t>
            </w:r>
            <w:r w:rsidRPr="00255DCD">
              <w:rPr>
                <w:rFonts w:ascii="Arial" w:hAnsi="Arial" w:cs="Arial"/>
                <w:color w:val="231F20"/>
                <w:spacing w:val="5"/>
                <w:w w:val="110"/>
                <w:sz w:val="19"/>
                <w:szCs w:val="19"/>
              </w:rPr>
              <w:t xml:space="preserve"> </w:t>
            </w:r>
            <w:r w:rsidRPr="00255DCD">
              <w:rPr>
                <w:rFonts w:ascii="Arial" w:hAnsi="Arial" w:cs="Arial"/>
                <w:color w:val="231F20"/>
                <w:w w:val="110"/>
                <w:sz w:val="19"/>
                <w:szCs w:val="19"/>
              </w:rPr>
              <w:t>definitions:</w:t>
            </w:r>
          </w:p>
          <w:p w:rsidR="00255DCD" w:rsidRPr="00255DCD" w:rsidRDefault="00255DCD" w:rsidP="00247893">
            <w:pPr>
              <w:pStyle w:val="TableParagraph"/>
              <w:kinsoku w:val="0"/>
              <w:overflowPunct w:val="0"/>
              <w:spacing w:before="60" w:line="276" w:lineRule="auto"/>
              <w:ind w:left="57" w:right="57"/>
              <w:rPr>
                <w:rFonts w:ascii="Arial" w:hAnsi="Arial" w:cs="Arial"/>
                <w:sz w:val="19"/>
                <w:szCs w:val="19"/>
              </w:rPr>
            </w:pPr>
            <w:r w:rsidRPr="00255DCD">
              <w:rPr>
                <w:rFonts w:ascii="Arial" w:hAnsi="Arial" w:cs="Arial"/>
                <w:color w:val="231F20"/>
                <w:w w:val="110"/>
                <w:sz w:val="19"/>
                <w:szCs w:val="19"/>
              </w:rPr>
              <w:t>Risk</w:t>
            </w:r>
            <w:r w:rsidRPr="00255DCD">
              <w:rPr>
                <w:rFonts w:ascii="Arial" w:hAnsi="Arial" w:cs="Arial"/>
                <w:color w:val="231F20"/>
                <w:spacing w:val="-20"/>
                <w:w w:val="110"/>
                <w:sz w:val="19"/>
                <w:szCs w:val="19"/>
              </w:rPr>
              <w:t xml:space="preserve"> </w:t>
            </w:r>
            <w:r w:rsidRPr="00255DCD">
              <w:rPr>
                <w:rFonts w:ascii="Arial" w:hAnsi="Arial" w:cs="Arial"/>
                <w:color w:val="231F20"/>
                <w:w w:val="110"/>
                <w:sz w:val="19"/>
                <w:szCs w:val="19"/>
              </w:rPr>
              <w:t>taking</w:t>
            </w:r>
            <w:r w:rsidRPr="00255DCD">
              <w:rPr>
                <w:rFonts w:ascii="Arial" w:hAnsi="Arial" w:cs="Arial"/>
                <w:color w:val="231F20"/>
                <w:spacing w:val="-20"/>
                <w:w w:val="110"/>
                <w:sz w:val="19"/>
                <w:szCs w:val="19"/>
              </w:rPr>
              <w:t xml:space="preserve"> </w:t>
            </w:r>
            <w:proofErr w:type="spellStart"/>
            <w:r w:rsidRPr="00255DCD">
              <w:rPr>
                <w:rFonts w:ascii="Arial" w:hAnsi="Arial" w:cs="Arial"/>
                <w:color w:val="231F20"/>
                <w:spacing w:val="-2"/>
                <w:w w:val="110"/>
                <w:sz w:val="19"/>
                <w:szCs w:val="19"/>
              </w:rPr>
              <w:t>behaviour</w:t>
            </w:r>
            <w:proofErr w:type="spellEnd"/>
            <w:r w:rsidRPr="00255DCD">
              <w:rPr>
                <w:rFonts w:ascii="Arial" w:hAnsi="Arial" w:cs="Arial"/>
                <w:color w:val="231F20"/>
                <w:spacing w:val="-3"/>
                <w:w w:val="110"/>
                <w:sz w:val="19"/>
                <w:szCs w:val="19"/>
              </w:rPr>
              <w:t>,</w:t>
            </w:r>
            <w:r w:rsidRPr="00255DCD">
              <w:rPr>
                <w:rFonts w:ascii="Arial" w:hAnsi="Arial" w:cs="Arial"/>
                <w:color w:val="231F20"/>
                <w:spacing w:val="-20"/>
                <w:w w:val="110"/>
                <w:sz w:val="19"/>
                <w:szCs w:val="19"/>
              </w:rPr>
              <w:t xml:space="preserve"> </w:t>
            </w:r>
            <w:r w:rsidRPr="00255DCD">
              <w:rPr>
                <w:rFonts w:ascii="Arial" w:hAnsi="Arial" w:cs="Arial"/>
                <w:color w:val="231F20"/>
                <w:spacing w:val="-1"/>
                <w:w w:val="110"/>
                <w:sz w:val="19"/>
                <w:szCs w:val="19"/>
              </w:rPr>
              <w:t>adolescence</w:t>
            </w:r>
            <w:r w:rsidRPr="00255DCD">
              <w:rPr>
                <w:rFonts w:ascii="Arial" w:hAnsi="Arial" w:cs="Arial"/>
                <w:color w:val="231F20"/>
                <w:spacing w:val="-2"/>
                <w:w w:val="110"/>
                <w:sz w:val="19"/>
                <w:szCs w:val="19"/>
              </w:rPr>
              <w:t>,</w:t>
            </w:r>
            <w:r w:rsidRPr="00255DCD">
              <w:rPr>
                <w:rFonts w:ascii="Arial" w:hAnsi="Arial" w:cs="Arial"/>
                <w:color w:val="231F20"/>
                <w:spacing w:val="-20"/>
                <w:w w:val="110"/>
                <w:sz w:val="19"/>
                <w:szCs w:val="19"/>
              </w:rPr>
              <w:t xml:space="preserve"> </w:t>
            </w:r>
            <w:r w:rsidRPr="00255DCD">
              <w:rPr>
                <w:rFonts w:ascii="Arial" w:hAnsi="Arial" w:cs="Arial"/>
                <w:color w:val="231F20"/>
                <w:w w:val="110"/>
                <w:sz w:val="19"/>
                <w:szCs w:val="19"/>
              </w:rPr>
              <w:t>expected</w:t>
            </w:r>
            <w:r w:rsidRPr="00255DCD">
              <w:rPr>
                <w:rFonts w:ascii="Arial" w:hAnsi="Arial" w:cs="Arial"/>
                <w:color w:val="231F20"/>
                <w:spacing w:val="-19"/>
                <w:w w:val="110"/>
                <w:sz w:val="19"/>
                <w:szCs w:val="19"/>
              </w:rPr>
              <w:t xml:space="preserve"> </w:t>
            </w:r>
            <w:r w:rsidRPr="00255DCD">
              <w:rPr>
                <w:rFonts w:ascii="Arial" w:hAnsi="Arial" w:cs="Arial"/>
                <w:color w:val="231F20"/>
                <w:spacing w:val="-1"/>
                <w:w w:val="110"/>
                <w:sz w:val="19"/>
                <w:szCs w:val="19"/>
              </w:rPr>
              <w:t>value</w:t>
            </w:r>
            <w:r w:rsidRPr="00255DCD">
              <w:rPr>
                <w:rFonts w:ascii="Arial" w:hAnsi="Arial" w:cs="Arial"/>
                <w:color w:val="231F20"/>
                <w:spacing w:val="-2"/>
                <w:w w:val="110"/>
                <w:sz w:val="19"/>
                <w:szCs w:val="19"/>
              </w:rPr>
              <w:t>,</w:t>
            </w:r>
            <w:r w:rsidRPr="00255DCD">
              <w:rPr>
                <w:rFonts w:ascii="Arial" w:hAnsi="Arial" w:cs="Arial"/>
                <w:color w:val="231F20"/>
                <w:spacing w:val="-20"/>
                <w:w w:val="110"/>
                <w:sz w:val="19"/>
                <w:szCs w:val="19"/>
              </w:rPr>
              <w:t xml:space="preserve"> </w:t>
            </w:r>
            <w:r w:rsidRPr="00255DCD">
              <w:rPr>
                <w:rFonts w:ascii="Arial" w:hAnsi="Arial" w:cs="Arial"/>
                <w:color w:val="231F20"/>
                <w:spacing w:val="-1"/>
                <w:w w:val="110"/>
                <w:sz w:val="19"/>
                <w:szCs w:val="19"/>
              </w:rPr>
              <w:t>ventral</w:t>
            </w:r>
            <w:r w:rsidRPr="00255DCD">
              <w:rPr>
                <w:rFonts w:ascii="Arial" w:hAnsi="Arial" w:cs="Arial"/>
                <w:color w:val="231F20"/>
                <w:spacing w:val="69"/>
                <w:w w:val="111"/>
                <w:sz w:val="19"/>
                <w:szCs w:val="19"/>
              </w:rPr>
              <w:t xml:space="preserve"> </w:t>
            </w:r>
            <w:r w:rsidRPr="00255DCD">
              <w:rPr>
                <w:rFonts w:ascii="Arial" w:hAnsi="Arial" w:cs="Arial"/>
                <w:color w:val="231F20"/>
                <w:w w:val="110"/>
                <w:sz w:val="19"/>
                <w:szCs w:val="19"/>
              </w:rPr>
              <w:t>striatum,</w:t>
            </w:r>
            <w:r w:rsidRPr="00255DCD">
              <w:rPr>
                <w:rFonts w:ascii="Arial" w:hAnsi="Arial" w:cs="Arial"/>
                <w:color w:val="231F20"/>
                <w:spacing w:val="3"/>
                <w:w w:val="110"/>
                <w:sz w:val="19"/>
                <w:szCs w:val="19"/>
              </w:rPr>
              <w:t xml:space="preserve"> </w:t>
            </w:r>
            <w:r w:rsidRPr="00255DCD">
              <w:rPr>
                <w:rFonts w:ascii="Arial" w:hAnsi="Arial" w:cs="Arial"/>
                <w:color w:val="231F20"/>
                <w:spacing w:val="-1"/>
                <w:w w:val="110"/>
                <w:sz w:val="19"/>
                <w:szCs w:val="19"/>
              </w:rPr>
              <w:t>hyperactiv</w:t>
            </w:r>
            <w:r w:rsidRPr="00255DCD">
              <w:rPr>
                <w:rFonts w:ascii="Arial" w:hAnsi="Arial" w:cs="Arial"/>
                <w:color w:val="231F20"/>
                <w:spacing w:val="-2"/>
                <w:w w:val="110"/>
                <w:sz w:val="19"/>
                <w:szCs w:val="19"/>
              </w:rPr>
              <w:t>e</w:t>
            </w:r>
            <w:r w:rsidRPr="00255DCD">
              <w:rPr>
                <w:rFonts w:ascii="Arial" w:hAnsi="Arial" w:cs="Arial"/>
                <w:color w:val="231F20"/>
                <w:spacing w:val="-27"/>
                <w:w w:val="110"/>
                <w:sz w:val="19"/>
                <w:szCs w:val="19"/>
              </w:rPr>
              <w:t xml:space="preserve"> </w:t>
            </w:r>
            <w:r w:rsidRPr="00255DCD">
              <w:rPr>
                <w:rFonts w:ascii="Arial" w:hAnsi="Arial" w:cs="Arial"/>
                <w:color w:val="231F20"/>
                <w:spacing w:val="-2"/>
                <w:w w:val="110"/>
                <w:sz w:val="19"/>
                <w:szCs w:val="19"/>
              </w:rPr>
              <w:t>V</w:t>
            </w:r>
            <w:r w:rsidRPr="00255DCD">
              <w:rPr>
                <w:rFonts w:ascii="Arial" w:hAnsi="Arial" w:cs="Arial"/>
                <w:color w:val="231F20"/>
                <w:spacing w:val="-1"/>
                <w:w w:val="110"/>
                <w:sz w:val="19"/>
                <w:szCs w:val="19"/>
              </w:rPr>
              <w:t>entral</w:t>
            </w:r>
            <w:r w:rsidRPr="00255DCD">
              <w:rPr>
                <w:rFonts w:ascii="Arial" w:hAnsi="Arial" w:cs="Arial"/>
                <w:color w:val="231F20"/>
                <w:spacing w:val="-24"/>
                <w:w w:val="110"/>
                <w:sz w:val="19"/>
                <w:szCs w:val="19"/>
              </w:rPr>
              <w:t xml:space="preserve"> </w:t>
            </w:r>
            <w:r w:rsidRPr="00255DCD">
              <w:rPr>
                <w:rFonts w:ascii="Arial" w:hAnsi="Arial" w:cs="Arial"/>
                <w:color w:val="231F20"/>
                <w:w w:val="110"/>
                <w:sz w:val="19"/>
                <w:szCs w:val="19"/>
              </w:rPr>
              <w:t>Striatal</w:t>
            </w:r>
            <w:r w:rsidRPr="00255DCD">
              <w:rPr>
                <w:rFonts w:ascii="Arial" w:hAnsi="Arial" w:cs="Arial"/>
                <w:color w:val="231F20"/>
                <w:spacing w:val="-23"/>
                <w:w w:val="110"/>
                <w:sz w:val="19"/>
                <w:szCs w:val="19"/>
              </w:rPr>
              <w:t xml:space="preserve"> </w:t>
            </w:r>
            <w:r w:rsidRPr="00255DCD">
              <w:rPr>
                <w:rFonts w:ascii="Arial" w:hAnsi="Arial" w:cs="Arial"/>
                <w:color w:val="231F20"/>
                <w:w w:val="110"/>
                <w:sz w:val="19"/>
                <w:szCs w:val="19"/>
              </w:rPr>
              <w:t>activation,</w:t>
            </w:r>
            <w:r w:rsidRPr="00255DCD">
              <w:rPr>
                <w:rFonts w:ascii="Arial" w:hAnsi="Arial" w:cs="Arial"/>
                <w:color w:val="231F20"/>
                <w:spacing w:val="-23"/>
                <w:w w:val="110"/>
                <w:sz w:val="19"/>
                <w:szCs w:val="19"/>
              </w:rPr>
              <w:t xml:space="preserve"> </w:t>
            </w:r>
            <w:r w:rsidRPr="00255DCD">
              <w:rPr>
                <w:rFonts w:ascii="Arial" w:hAnsi="Arial" w:cs="Arial"/>
                <w:color w:val="231F20"/>
                <w:spacing w:val="-5"/>
                <w:w w:val="110"/>
                <w:sz w:val="19"/>
                <w:szCs w:val="19"/>
              </w:rPr>
              <w:t>IV</w:t>
            </w:r>
            <w:r w:rsidRPr="00255DCD">
              <w:rPr>
                <w:rFonts w:ascii="Arial" w:hAnsi="Arial" w:cs="Arial"/>
                <w:color w:val="231F20"/>
                <w:spacing w:val="-6"/>
                <w:w w:val="110"/>
                <w:sz w:val="19"/>
                <w:szCs w:val="19"/>
              </w:rPr>
              <w:t>,</w:t>
            </w:r>
            <w:r w:rsidRPr="00255DCD">
              <w:rPr>
                <w:rFonts w:ascii="Arial" w:hAnsi="Arial" w:cs="Arial"/>
                <w:color w:val="231F20"/>
                <w:spacing w:val="-23"/>
                <w:w w:val="110"/>
                <w:sz w:val="19"/>
                <w:szCs w:val="19"/>
              </w:rPr>
              <w:t xml:space="preserve"> </w:t>
            </w:r>
            <w:r w:rsidRPr="00255DCD">
              <w:rPr>
                <w:rFonts w:ascii="Arial" w:hAnsi="Arial" w:cs="Arial"/>
                <w:color w:val="231F20"/>
                <w:spacing w:val="-3"/>
                <w:w w:val="110"/>
                <w:sz w:val="19"/>
                <w:szCs w:val="19"/>
              </w:rPr>
              <w:t>D</w:t>
            </w:r>
            <w:r w:rsidRPr="00255DCD">
              <w:rPr>
                <w:rFonts w:ascii="Arial" w:hAnsi="Arial" w:cs="Arial"/>
                <w:color w:val="231F20"/>
                <w:spacing w:val="-4"/>
                <w:w w:val="110"/>
                <w:sz w:val="19"/>
                <w:szCs w:val="19"/>
              </w:rPr>
              <w:t>V</w:t>
            </w:r>
            <w:r w:rsidRPr="00255DCD">
              <w:rPr>
                <w:rFonts w:ascii="Arial" w:hAnsi="Arial" w:cs="Arial"/>
                <w:color w:val="231F20"/>
                <w:spacing w:val="-5"/>
                <w:w w:val="110"/>
                <w:sz w:val="19"/>
                <w:szCs w:val="19"/>
              </w:rPr>
              <w:t>,</w:t>
            </w:r>
            <w:r w:rsidRPr="00255DCD">
              <w:rPr>
                <w:rFonts w:ascii="Arial" w:hAnsi="Arial" w:cs="Arial"/>
                <w:color w:val="231F20"/>
                <w:spacing w:val="-23"/>
                <w:w w:val="110"/>
                <w:sz w:val="19"/>
                <w:szCs w:val="19"/>
              </w:rPr>
              <w:t xml:space="preserve"> </w:t>
            </w:r>
            <w:r w:rsidRPr="00255DCD">
              <w:rPr>
                <w:rFonts w:ascii="Arial" w:hAnsi="Arial" w:cs="Arial"/>
                <w:color w:val="231F20"/>
                <w:w w:val="110"/>
                <w:sz w:val="19"/>
                <w:szCs w:val="19"/>
              </w:rPr>
              <w:t>Quasi</w:t>
            </w:r>
            <w:r w:rsidRPr="00255DCD">
              <w:rPr>
                <w:rFonts w:ascii="Arial" w:hAnsi="Arial" w:cs="Arial"/>
                <w:color w:val="231F20"/>
                <w:spacing w:val="32"/>
                <w:w w:val="104"/>
                <w:sz w:val="19"/>
                <w:szCs w:val="19"/>
              </w:rPr>
              <w:t xml:space="preserve"> </w:t>
            </w:r>
            <w:r w:rsidRPr="00255DCD">
              <w:rPr>
                <w:rFonts w:ascii="Arial" w:hAnsi="Arial" w:cs="Arial"/>
                <w:color w:val="231F20"/>
                <w:w w:val="110"/>
                <w:sz w:val="19"/>
                <w:szCs w:val="19"/>
              </w:rPr>
              <w:t>experiment,</w:t>
            </w:r>
            <w:r w:rsidRPr="00255DCD">
              <w:rPr>
                <w:rFonts w:ascii="Arial" w:hAnsi="Arial" w:cs="Arial"/>
                <w:color w:val="231F20"/>
                <w:spacing w:val="-10"/>
                <w:w w:val="110"/>
                <w:sz w:val="19"/>
                <w:szCs w:val="19"/>
              </w:rPr>
              <w:t xml:space="preserve"> </w:t>
            </w:r>
            <w:r w:rsidRPr="00255DCD">
              <w:rPr>
                <w:rFonts w:ascii="Arial" w:hAnsi="Arial" w:cs="Arial"/>
                <w:color w:val="231F20"/>
                <w:w w:val="110"/>
                <w:sz w:val="19"/>
                <w:szCs w:val="19"/>
              </w:rPr>
              <w:t>independent</w:t>
            </w:r>
            <w:r w:rsidRPr="00255DCD">
              <w:rPr>
                <w:rFonts w:ascii="Arial" w:hAnsi="Arial" w:cs="Arial"/>
                <w:color w:val="231F20"/>
                <w:spacing w:val="-10"/>
                <w:w w:val="110"/>
                <w:sz w:val="19"/>
                <w:szCs w:val="19"/>
              </w:rPr>
              <w:t xml:space="preserve"> </w:t>
            </w:r>
            <w:r w:rsidRPr="00255DCD">
              <w:rPr>
                <w:rFonts w:ascii="Arial" w:hAnsi="Arial" w:cs="Arial"/>
                <w:color w:val="231F20"/>
                <w:spacing w:val="-1"/>
                <w:w w:val="110"/>
                <w:sz w:val="19"/>
                <w:szCs w:val="19"/>
              </w:rPr>
              <w:t>measur</w:t>
            </w:r>
            <w:r w:rsidRPr="00255DCD">
              <w:rPr>
                <w:rFonts w:ascii="Arial" w:hAnsi="Arial" w:cs="Arial"/>
                <w:color w:val="231F20"/>
                <w:spacing w:val="-2"/>
                <w:w w:val="110"/>
                <w:sz w:val="19"/>
                <w:szCs w:val="19"/>
              </w:rPr>
              <w:t>es,</w:t>
            </w:r>
            <w:r w:rsidRPr="00255DCD">
              <w:rPr>
                <w:rFonts w:ascii="Arial" w:hAnsi="Arial" w:cs="Arial"/>
                <w:color w:val="231F20"/>
                <w:spacing w:val="-10"/>
                <w:w w:val="110"/>
                <w:sz w:val="19"/>
                <w:szCs w:val="19"/>
              </w:rPr>
              <w:t xml:space="preserve"> </w:t>
            </w:r>
            <w:r w:rsidRPr="00255DCD">
              <w:rPr>
                <w:rFonts w:ascii="Arial" w:hAnsi="Arial" w:cs="Arial"/>
                <w:color w:val="231F20"/>
                <w:w w:val="110"/>
                <w:sz w:val="19"/>
                <w:szCs w:val="19"/>
              </w:rPr>
              <w:t>intake</w:t>
            </w:r>
            <w:r w:rsidRPr="00255DCD">
              <w:rPr>
                <w:rFonts w:ascii="Arial" w:hAnsi="Arial" w:cs="Arial"/>
                <w:color w:val="231F20"/>
                <w:spacing w:val="-10"/>
                <w:w w:val="110"/>
                <w:sz w:val="19"/>
                <w:szCs w:val="19"/>
              </w:rPr>
              <w:t xml:space="preserve"> </w:t>
            </w:r>
            <w:r w:rsidRPr="00255DCD">
              <w:rPr>
                <w:rFonts w:ascii="Arial" w:hAnsi="Arial" w:cs="Arial"/>
                <w:color w:val="231F20"/>
                <w:w w:val="110"/>
                <w:sz w:val="19"/>
                <w:szCs w:val="19"/>
              </w:rPr>
              <w:t>session,</w:t>
            </w:r>
            <w:r w:rsidRPr="00255DCD">
              <w:rPr>
                <w:rFonts w:ascii="Arial" w:hAnsi="Arial" w:cs="Arial"/>
                <w:color w:val="231F20"/>
                <w:spacing w:val="-10"/>
                <w:w w:val="110"/>
                <w:sz w:val="19"/>
                <w:szCs w:val="19"/>
              </w:rPr>
              <w:t xml:space="preserve"> </w:t>
            </w:r>
            <w:r w:rsidRPr="00255DCD">
              <w:rPr>
                <w:rFonts w:ascii="Arial" w:hAnsi="Arial" w:cs="Arial"/>
                <w:color w:val="231F20"/>
                <w:spacing w:val="-1"/>
                <w:w w:val="110"/>
                <w:sz w:val="19"/>
                <w:szCs w:val="19"/>
              </w:rPr>
              <w:t>neuroimaging</w:t>
            </w:r>
            <w:r w:rsidRPr="00255DCD">
              <w:rPr>
                <w:rFonts w:ascii="Arial" w:hAnsi="Arial" w:cs="Arial"/>
                <w:color w:val="231F20"/>
                <w:spacing w:val="-2"/>
                <w:w w:val="110"/>
                <w:sz w:val="19"/>
                <w:szCs w:val="19"/>
              </w:rPr>
              <w:t>,</w:t>
            </w:r>
            <w:r w:rsidRPr="00255DCD">
              <w:rPr>
                <w:rFonts w:ascii="Arial" w:hAnsi="Arial" w:cs="Arial"/>
                <w:color w:val="231F20"/>
                <w:spacing w:val="23"/>
                <w:w w:val="76"/>
                <w:sz w:val="19"/>
                <w:szCs w:val="19"/>
              </w:rPr>
              <w:t xml:space="preserve"> </w:t>
            </w:r>
            <w:r w:rsidRPr="00255DCD">
              <w:rPr>
                <w:rFonts w:ascii="Arial" w:hAnsi="Arial" w:cs="Arial"/>
                <w:color w:val="231F20"/>
                <w:w w:val="110"/>
                <w:sz w:val="19"/>
                <w:szCs w:val="19"/>
              </w:rPr>
              <w:t>consent,</w:t>
            </w:r>
            <w:r w:rsidRPr="00255DCD">
              <w:rPr>
                <w:rFonts w:ascii="Arial" w:hAnsi="Arial" w:cs="Arial"/>
                <w:color w:val="231F20"/>
                <w:spacing w:val="3"/>
                <w:w w:val="110"/>
                <w:sz w:val="19"/>
                <w:szCs w:val="19"/>
              </w:rPr>
              <w:t xml:space="preserve"> </w:t>
            </w:r>
            <w:r w:rsidRPr="00255DCD">
              <w:rPr>
                <w:rFonts w:ascii="Arial" w:hAnsi="Arial" w:cs="Arial"/>
                <w:color w:val="231F20"/>
                <w:w w:val="110"/>
                <w:sz w:val="19"/>
                <w:szCs w:val="19"/>
              </w:rPr>
              <w:t>pr</w:t>
            </w:r>
            <w:r w:rsidRPr="00255DCD">
              <w:rPr>
                <w:rFonts w:ascii="Arial" w:hAnsi="Arial" w:cs="Arial"/>
                <w:color w:val="231F20"/>
                <w:spacing w:val="1"/>
                <w:w w:val="110"/>
                <w:sz w:val="19"/>
                <w:szCs w:val="19"/>
              </w:rPr>
              <w:t>imary</w:t>
            </w:r>
            <w:r w:rsidRPr="00255DCD">
              <w:rPr>
                <w:rFonts w:ascii="Arial" w:hAnsi="Arial" w:cs="Arial"/>
                <w:color w:val="231F20"/>
                <w:spacing w:val="4"/>
                <w:w w:val="110"/>
                <w:sz w:val="19"/>
                <w:szCs w:val="19"/>
              </w:rPr>
              <w:t xml:space="preserve"> </w:t>
            </w:r>
            <w:r w:rsidRPr="00255DCD">
              <w:rPr>
                <w:rFonts w:ascii="Arial" w:hAnsi="Arial" w:cs="Arial"/>
                <w:color w:val="231F20"/>
                <w:spacing w:val="-1"/>
                <w:w w:val="110"/>
                <w:sz w:val="19"/>
                <w:szCs w:val="19"/>
              </w:rPr>
              <w:t>sour</w:t>
            </w:r>
            <w:r w:rsidRPr="00255DCD">
              <w:rPr>
                <w:rFonts w:ascii="Arial" w:hAnsi="Arial" w:cs="Arial"/>
                <w:color w:val="231F20"/>
                <w:spacing w:val="-2"/>
                <w:w w:val="110"/>
                <w:sz w:val="19"/>
                <w:szCs w:val="19"/>
              </w:rPr>
              <w:t>ce</w:t>
            </w:r>
            <w:r w:rsidRPr="00255DCD">
              <w:rPr>
                <w:rFonts w:ascii="Arial" w:hAnsi="Arial" w:cs="Arial"/>
                <w:color w:val="231F20"/>
                <w:spacing w:val="3"/>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4"/>
                <w:w w:val="110"/>
                <w:sz w:val="19"/>
                <w:szCs w:val="19"/>
              </w:rPr>
              <w:t xml:space="preserve"> </w:t>
            </w:r>
            <w:r w:rsidRPr="00255DCD">
              <w:rPr>
                <w:rFonts w:ascii="Arial" w:hAnsi="Arial" w:cs="Arial"/>
                <w:color w:val="231F20"/>
                <w:w w:val="110"/>
                <w:sz w:val="19"/>
                <w:szCs w:val="19"/>
              </w:rPr>
              <w:t>amount</w:t>
            </w:r>
            <w:r w:rsidRPr="00255DCD">
              <w:rPr>
                <w:rFonts w:ascii="Arial" w:hAnsi="Arial" w:cs="Arial"/>
                <w:color w:val="231F20"/>
                <w:spacing w:val="3"/>
                <w:w w:val="110"/>
                <w:sz w:val="19"/>
                <w:szCs w:val="19"/>
              </w:rPr>
              <w:t xml:space="preserve"> </w:t>
            </w:r>
            <w:r w:rsidRPr="00255DCD">
              <w:rPr>
                <w:rFonts w:ascii="Arial" w:hAnsi="Arial" w:cs="Arial"/>
                <w:color w:val="231F20"/>
                <w:w w:val="110"/>
                <w:sz w:val="19"/>
                <w:szCs w:val="19"/>
              </w:rPr>
              <w:t>of</w:t>
            </w:r>
            <w:r w:rsidRPr="00255DCD">
              <w:rPr>
                <w:rFonts w:ascii="Arial" w:hAnsi="Arial" w:cs="Arial"/>
                <w:color w:val="231F20"/>
                <w:spacing w:val="4"/>
                <w:w w:val="110"/>
                <w:sz w:val="19"/>
                <w:szCs w:val="19"/>
              </w:rPr>
              <w:t xml:space="preserve"> </w:t>
            </w:r>
            <w:r w:rsidRPr="00255DCD">
              <w:rPr>
                <w:rFonts w:ascii="Arial" w:hAnsi="Arial" w:cs="Arial"/>
                <w:color w:val="231F20"/>
                <w:w w:val="110"/>
                <w:sz w:val="19"/>
                <w:szCs w:val="19"/>
              </w:rPr>
              <w:t>spending</w:t>
            </w:r>
            <w:r w:rsidRPr="00255DCD">
              <w:rPr>
                <w:rFonts w:ascii="Arial" w:hAnsi="Arial" w:cs="Arial"/>
                <w:color w:val="231F20"/>
                <w:spacing w:val="3"/>
                <w:w w:val="110"/>
                <w:sz w:val="19"/>
                <w:szCs w:val="19"/>
              </w:rPr>
              <w:t xml:space="preserve"> </w:t>
            </w:r>
            <w:r w:rsidRPr="00255DCD">
              <w:rPr>
                <w:rFonts w:ascii="Arial" w:hAnsi="Arial" w:cs="Arial"/>
                <w:color w:val="231F20"/>
                <w:spacing w:val="-2"/>
                <w:w w:val="110"/>
                <w:sz w:val="19"/>
                <w:szCs w:val="19"/>
              </w:rPr>
              <w:t>mone</w:t>
            </w:r>
            <w:r w:rsidRPr="00255DCD">
              <w:rPr>
                <w:rFonts w:ascii="Arial" w:hAnsi="Arial" w:cs="Arial"/>
                <w:color w:val="231F20"/>
                <w:spacing w:val="-3"/>
                <w:w w:val="110"/>
                <w:sz w:val="19"/>
                <w:szCs w:val="19"/>
              </w:rPr>
              <w:t>y,</w:t>
            </w:r>
            <w:r w:rsidRPr="00255DCD">
              <w:rPr>
                <w:rFonts w:ascii="Arial" w:hAnsi="Arial" w:cs="Arial"/>
                <w:color w:val="231F20"/>
                <w:spacing w:val="4"/>
                <w:w w:val="110"/>
                <w:sz w:val="19"/>
                <w:szCs w:val="19"/>
              </w:rPr>
              <w:t xml:space="preserve"> </w:t>
            </w:r>
            <w:r w:rsidRPr="00255DCD">
              <w:rPr>
                <w:rFonts w:ascii="Arial" w:hAnsi="Arial" w:cs="Arial"/>
                <w:color w:val="231F20"/>
                <w:spacing w:val="-1"/>
                <w:w w:val="110"/>
                <w:sz w:val="19"/>
                <w:szCs w:val="19"/>
              </w:rPr>
              <w:t>playing</w:t>
            </w:r>
            <w:r w:rsidRPr="00255DCD">
              <w:rPr>
                <w:rFonts w:ascii="Arial" w:hAnsi="Arial" w:cs="Arial"/>
                <w:color w:val="231F20"/>
                <w:spacing w:val="27"/>
                <w:w w:val="114"/>
                <w:sz w:val="19"/>
                <w:szCs w:val="19"/>
              </w:rPr>
              <w:t xml:space="preserve"> </w:t>
            </w:r>
            <w:r w:rsidRPr="00255DCD">
              <w:rPr>
                <w:rFonts w:ascii="Arial" w:hAnsi="Arial" w:cs="Arial"/>
                <w:color w:val="231F20"/>
                <w:spacing w:val="-2"/>
                <w:w w:val="110"/>
                <w:sz w:val="19"/>
                <w:szCs w:val="19"/>
              </w:rPr>
              <w:t>mone</w:t>
            </w:r>
            <w:r w:rsidRPr="00255DCD">
              <w:rPr>
                <w:rFonts w:ascii="Arial" w:hAnsi="Arial" w:cs="Arial"/>
                <w:color w:val="231F20"/>
                <w:spacing w:val="-3"/>
                <w:w w:val="110"/>
                <w:sz w:val="19"/>
                <w:szCs w:val="19"/>
              </w:rPr>
              <w:t>y,</w:t>
            </w:r>
            <w:r w:rsidRPr="00255DCD">
              <w:rPr>
                <w:rFonts w:ascii="Arial" w:hAnsi="Arial" w:cs="Arial"/>
                <w:color w:val="231F20"/>
                <w:spacing w:val="-20"/>
                <w:w w:val="110"/>
                <w:sz w:val="19"/>
                <w:szCs w:val="19"/>
              </w:rPr>
              <w:t xml:space="preserve"> </w:t>
            </w:r>
            <w:r w:rsidRPr="00255DCD">
              <w:rPr>
                <w:rFonts w:ascii="Arial" w:hAnsi="Arial" w:cs="Arial"/>
                <w:color w:val="231F20"/>
                <w:w w:val="110"/>
                <w:sz w:val="19"/>
                <w:szCs w:val="19"/>
              </w:rPr>
              <w:t>fMRI</w:t>
            </w:r>
            <w:r w:rsidRPr="00255DCD">
              <w:rPr>
                <w:rFonts w:ascii="Arial" w:hAnsi="Arial" w:cs="Arial"/>
                <w:color w:val="231F20"/>
                <w:spacing w:val="-26"/>
                <w:w w:val="110"/>
                <w:sz w:val="19"/>
                <w:szCs w:val="19"/>
              </w:rPr>
              <w:t xml:space="preserve"> </w:t>
            </w:r>
            <w:r w:rsidRPr="00255DCD">
              <w:rPr>
                <w:rFonts w:ascii="Arial" w:hAnsi="Arial" w:cs="Arial"/>
                <w:color w:val="231F20"/>
                <w:spacing w:val="-3"/>
                <w:w w:val="110"/>
                <w:sz w:val="19"/>
                <w:szCs w:val="19"/>
              </w:rPr>
              <w:t>Task,</w:t>
            </w:r>
            <w:r w:rsidRPr="00255DCD">
              <w:rPr>
                <w:rFonts w:ascii="Arial" w:hAnsi="Arial" w:cs="Arial"/>
                <w:color w:val="231F20"/>
                <w:spacing w:val="-19"/>
                <w:w w:val="110"/>
                <w:sz w:val="19"/>
                <w:szCs w:val="19"/>
              </w:rPr>
              <w:t xml:space="preserve"> </w:t>
            </w:r>
            <w:r w:rsidRPr="00255DCD">
              <w:rPr>
                <w:rFonts w:ascii="Arial" w:hAnsi="Arial" w:cs="Arial"/>
                <w:color w:val="231F20"/>
                <w:spacing w:val="-2"/>
                <w:w w:val="110"/>
                <w:sz w:val="19"/>
                <w:szCs w:val="19"/>
              </w:rPr>
              <w:t>spinner</w:t>
            </w:r>
            <w:r w:rsidRPr="00255DCD">
              <w:rPr>
                <w:rFonts w:ascii="Arial" w:hAnsi="Arial" w:cs="Arial"/>
                <w:color w:val="231F20"/>
                <w:spacing w:val="-3"/>
                <w:w w:val="110"/>
                <w:sz w:val="19"/>
                <w:szCs w:val="19"/>
              </w:rPr>
              <w:t>,</w:t>
            </w:r>
            <w:r w:rsidRPr="00255DCD">
              <w:rPr>
                <w:rFonts w:ascii="Arial" w:hAnsi="Arial" w:cs="Arial"/>
                <w:color w:val="231F20"/>
                <w:spacing w:val="-20"/>
                <w:w w:val="110"/>
                <w:sz w:val="19"/>
                <w:szCs w:val="19"/>
              </w:rPr>
              <w:t xml:space="preserve"> </w:t>
            </w:r>
            <w:r w:rsidRPr="00255DCD">
              <w:rPr>
                <w:rFonts w:ascii="Arial" w:hAnsi="Arial" w:cs="Arial"/>
                <w:color w:val="231F20"/>
                <w:spacing w:val="-1"/>
                <w:w w:val="110"/>
                <w:sz w:val="19"/>
                <w:szCs w:val="19"/>
              </w:rPr>
              <w:t>probabilit</w:t>
            </w:r>
            <w:r w:rsidRPr="00255DCD">
              <w:rPr>
                <w:rFonts w:ascii="Arial" w:hAnsi="Arial" w:cs="Arial"/>
                <w:color w:val="231F20"/>
                <w:spacing w:val="-2"/>
                <w:w w:val="110"/>
                <w:sz w:val="19"/>
                <w:szCs w:val="19"/>
              </w:rPr>
              <w:t>y,</w:t>
            </w:r>
            <w:r w:rsidRPr="00255DCD">
              <w:rPr>
                <w:rFonts w:ascii="Arial" w:hAnsi="Arial" w:cs="Arial"/>
                <w:color w:val="231F20"/>
                <w:spacing w:val="-20"/>
                <w:w w:val="110"/>
                <w:sz w:val="19"/>
                <w:szCs w:val="19"/>
              </w:rPr>
              <w:t xml:space="preserve"> </w:t>
            </w:r>
            <w:r w:rsidRPr="00255DCD">
              <w:rPr>
                <w:rFonts w:ascii="Arial" w:hAnsi="Arial" w:cs="Arial"/>
                <w:color w:val="231F20"/>
                <w:spacing w:val="-1"/>
                <w:w w:val="110"/>
                <w:sz w:val="19"/>
                <w:szCs w:val="19"/>
              </w:rPr>
              <w:t>tr</w:t>
            </w:r>
            <w:r w:rsidRPr="00255DCD">
              <w:rPr>
                <w:rFonts w:ascii="Arial" w:hAnsi="Arial" w:cs="Arial"/>
                <w:color w:val="231F20"/>
                <w:spacing w:val="-2"/>
                <w:w w:val="110"/>
                <w:sz w:val="19"/>
                <w:szCs w:val="19"/>
              </w:rPr>
              <w:t>ials,</w:t>
            </w:r>
            <w:r w:rsidRPr="00255DCD">
              <w:rPr>
                <w:rFonts w:ascii="Arial" w:hAnsi="Arial" w:cs="Arial"/>
                <w:color w:val="231F20"/>
                <w:spacing w:val="-19"/>
                <w:w w:val="110"/>
                <w:sz w:val="19"/>
                <w:szCs w:val="19"/>
              </w:rPr>
              <w:t xml:space="preserve"> </w:t>
            </w:r>
            <w:r w:rsidRPr="00255DCD">
              <w:rPr>
                <w:rFonts w:ascii="Arial" w:hAnsi="Arial" w:cs="Arial"/>
                <w:color w:val="231F20"/>
                <w:w w:val="110"/>
                <w:sz w:val="19"/>
                <w:szCs w:val="19"/>
              </w:rPr>
              <w:t>gain</w:t>
            </w:r>
            <w:r w:rsidRPr="00255DCD">
              <w:rPr>
                <w:rFonts w:ascii="Arial" w:hAnsi="Arial" w:cs="Arial"/>
                <w:color w:val="231F20"/>
                <w:spacing w:val="-20"/>
                <w:w w:val="110"/>
                <w:sz w:val="19"/>
                <w:szCs w:val="19"/>
              </w:rPr>
              <w:t xml:space="preserve"> </w:t>
            </w:r>
            <w:r w:rsidRPr="00255DCD">
              <w:rPr>
                <w:rFonts w:ascii="Arial" w:hAnsi="Arial" w:cs="Arial"/>
                <w:color w:val="231F20"/>
                <w:spacing w:val="-2"/>
                <w:w w:val="110"/>
                <w:sz w:val="19"/>
                <w:szCs w:val="19"/>
              </w:rPr>
              <w:t>only</w:t>
            </w:r>
            <w:r w:rsidRPr="00255DCD">
              <w:rPr>
                <w:rFonts w:ascii="Arial" w:hAnsi="Arial" w:cs="Arial"/>
                <w:color w:val="231F20"/>
                <w:spacing w:val="-3"/>
                <w:w w:val="110"/>
                <w:sz w:val="19"/>
                <w:szCs w:val="19"/>
              </w:rPr>
              <w:t>,</w:t>
            </w:r>
            <w:r w:rsidRPr="00255DCD">
              <w:rPr>
                <w:rFonts w:ascii="Arial" w:hAnsi="Arial" w:cs="Arial"/>
                <w:color w:val="231F20"/>
                <w:spacing w:val="-19"/>
                <w:w w:val="110"/>
                <w:sz w:val="19"/>
                <w:szCs w:val="19"/>
              </w:rPr>
              <w:t xml:space="preserve"> </w:t>
            </w:r>
            <w:r w:rsidRPr="00255DCD">
              <w:rPr>
                <w:rFonts w:ascii="Arial" w:hAnsi="Arial" w:cs="Arial"/>
                <w:color w:val="231F20"/>
                <w:w w:val="110"/>
                <w:sz w:val="19"/>
                <w:szCs w:val="19"/>
              </w:rPr>
              <w:t>loss</w:t>
            </w:r>
            <w:r w:rsidRPr="00255DCD">
              <w:rPr>
                <w:rFonts w:ascii="Arial" w:hAnsi="Arial" w:cs="Arial"/>
                <w:color w:val="231F20"/>
                <w:spacing w:val="-20"/>
                <w:w w:val="110"/>
                <w:sz w:val="19"/>
                <w:szCs w:val="19"/>
              </w:rPr>
              <w:t xml:space="preserve"> </w:t>
            </w:r>
            <w:r w:rsidRPr="00255DCD">
              <w:rPr>
                <w:rFonts w:ascii="Arial" w:hAnsi="Arial" w:cs="Arial"/>
                <w:color w:val="231F20"/>
                <w:spacing w:val="-2"/>
                <w:w w:val="110"/>
                <w:sz w:val="19"/>
                <w:szCs w:val="19"/>
              </w:rPr>
              <w:t>only</w:t>
            </w:r>
            <w:r w:rsidRPr="00255DCD">
              <w:rPr>
                <w:rFonts w:ascii="Arial" w:hAnsi="Arial" w:cs="Arial"/>
                <w:color w:val="231F20"/>
                <w:spacing w:val="-3"/>
                <w:w w:val="110"/>
                <w:sz w:val="19"/>
                <w:szCs w:val="19"/>
              </w:rPr>
              <w:t>,</w:t>
            </w:r>
            <w:r w:rsidRPr="00255DCD">
              <w:rPr>
                <w:rFonts w:ascii="Arial" w:hAnsi="Arial" w:cs="Arial"/>
                <w:color w:val="231F20"/>
                <w:spacing w:val="-19"/>
                <w:w w:val="110"/>
                <w:sz w:val="19"/>
                <w:szCs w:val="19"/>
              </w:rPr>
              <w:t xml:space="preserve"> </w:t>
            </w:r>
            <w:r w:rsidRPr="00255DCD">
              <w:rPr>
                <w:rFonts w:ascii="Arial" w:hAnsi="Arial" w:cs="Arial"/>
                <w:color w:val="231F20"/>
                <w:spacing w:val="-1"/>
                <w:w w:val="110"/>
                <w:sz w:val="19"/>
                <w:szCs w:val="19"/>
              </w:rPr>
              <w:t>r</w:t>
            </w:r>
            <w:r w:rsidRPr="00255DCD">
              <w:rPr>
                <w:rFonts w:ascii="Arial" w:hAnsi="Arial" w:cs="Arial"/>
                <w:color w:val="231F20"/>
                <w:spacing w:val="-2"/>
                <w:w w:val="110"/>
                <w:sz w:val="19"/>
                <w:szCs w:val="19"/>
              </w:rPr>
              <w:t>eal</w:t>
            </w:r>
            <w:r w:rsidRPr="00255DCD">
              <w:rPr>
                <w:rFonts w:ascii="Arial" w:hAnsi="Arial" w:cs="Arial"/>
                <w:color w:val="231F20"/>
                <w:spacing w:val="57"/>
                <w:w w:val="105"/>
                <w:sz w:val="19"/>
                <w:szCs w:val="19"/>
              </w:rPr>
              <w:t xml:space="preserve"> </w:t>
            </w:r>
            <w:r w:rsidRPr="00255DCD">
              <w:rPr>
                <w:rFonts w:ascii="Arial" w:hAnsi="Arial" w:cs="Arial"/>
                <w:color w:val="231F20"/>
                <w:spacing w:val="-2"/>
                <w:w w:val="110"/>
                <w:sz w:val="19"/>
                <w:szCs w:val="19"/>
              </w:rPr>
              <w:t>mone</w:t>
            </w:r>
            <w:r w:rsidRPr="00255DCD">
              <w:rPr>
                <w:rFonts w:ascii="Arial" w:hAnsi="Arial" w:cs="Arial"/>
                <w:color w:val="231F20"/>
                <w:spacing w:val="-3"/>
                <w:w w:val="110"/>
                <w:sz w:val="19"/>
                <w:szCs w:val="19"/>
              </w:rPr>
              <w:t>y,</w:t>
            </w:r>
            <w:r w:rsidRPr="00255DCD">
              <w:rPr>
                <w:rFonts w:ascii="Arial" w:hAnsi="Arial" w:cs="Arial"/>
                <w:color w:val="231F20"/>
                <w:spacing w:val="-13"/>
                <w:w w:val="110"/>
                <w:sz w:val="19"/>
                <w:szCs w:val="19"/>
              </w:rPr>
              <w:t xml:space="preserve"> </w:t>
            </w:r>
            <w:r w:rsidRPr="00255DCD">
              <w:rPr>
                <w:rFonts w:ascii="Arial" w:hAnsi="Arial" w:cs="Arial"/>
                <w:color w:val="231F20"/>
                <w:spacing w:val="-1"/>
                <w:w w:val="110"/>
                <w:sz w:val="19"/>
                <w:szCs w:val="19"/>
              </w:rPr>
              <w:t>outliers</w:t>
            </w:r>
            <w:r w:rsidRPr="00255DCD">
              <w:rPr>
                <w:rFonts w:ascii="Arial" w:hAnsi="Arial" w:cs="Arial"/>
                <w:color w:val="231F20"/>
                <w:spacing w:val="-2"/>
                <w:w w:val="110"/>
                <w:sz w:val="19"/>
                <w:szCs w:val="19"/>
              </w:rPr>
              <w:t>,</w:t>
            </w:r>
            <w:r w:rsidRPr="00255DCD">
              <w:rPr>
                <w:rFonts w:ascii="Arial" w:hAnsi="Arial" w:cs="Arial"/>
                <w:color w:val="231F20"/>
                <w:spacing w:val="-13"/>
                <w:w w:val="110"/>
                <w:sz w:val="19"/>
                <w:szCs w:val="19"/>
              </w:rPr>
              <w:t xml:space="preserve"> </w:t>
            </w:r>
            <w:r w:rsidRPr="00255DCD">
              <w:rPr>
                <w:rFonts w:ascii="Arial" w:hAnsi="Arial" w:cs="Arial"/>
                <w:color w:val="231F20"/>
                <w:w w:val="110"/>
                <w:sz w:val="19"/>
                <w:szCs w:val="19"/>
              </w:rPr>
              <w:t>acceptance</w:t>
            </w:r>
            <w:r w:rsidRPr="00255DCD">
              <w:rPr>
                <w:rFonts w:ascii="Arial" w:hAnsi="Arial" w:cs="Arial"/>
                <w:color w:val="231F20"/>
                <w:spacing w:val="-13"/>
                <w:w w:val="110"/>
                <w:sz w:val="19"/>
                <w:szCs w:val="19"/>
              </w:rPr>
              <w:t xml:space="preserve"> </w:t>
            </w:r>
            <w:r w:rsidRPr="00255DCD">
              <w:rPr>
                <w:rFonts w:ascii="Arial" w:hAnsi="Arial" w:cs="Arial"/>
                <w:color w:val="231F20"/>
                <w:spacing w:val="-1"/>
                <w:w w:val="110"/>
                <w:sz w:val="19"/>
                <w:szCs w:val="19"/>
              </w:rPr>
              <w:t>rat</w:t>
            </w:r>
            <w:r w:rsidRPr="00255DCD">
              <w:rPr>
                <w:rFonts w:ascii="Arial" w:hAnsi="Arial" w:cs="Arial"/>
                <w:color w:val="231F20"/>
                <w:spacing w:val="-2"/>
                <w:w w:val="110"/>
                <w:sz w:val="19"/>
                <w:szCs w:val="19"/>
              </w:rPr>
              <w:t>es,</w:t>
            </w:r>
            <w:r w:rsidRPr="00255DCD">
              <w:rPr>
                <w:rFonts w:ascii="Arial" w:hAnsi="Arial" w:cs="Arial"/>
                <w:color w:val="231F20"/>
                <w:spacing w:val="-13"/>
                <w:w w:val="110"/>
                <w:sz w:val="19"/>
                <w:szCs w:val="19"/>
              </w:rPr>
              <w:t xml:space="preserve"> </w:t>
            </w:r>
            <w:r w:rsidRPr="00255DCD">
              <w:rPr>
                <w:rFonts w:ascii="Arial" w:hAnsi="Arial" w:cs="Arial"/>
                <w:color w:val="231F20"/>
                <w:w w:val="110"/>
                <w:sz w:val="19"/>
                <w:szCs w:val="19"/>
              </w:rPr>
              <w:t>similar</w:t>
            </w:r>
            <w:r w:rsidRPr="00255DCD">
              <w:rPr>
                <w:rFonts w:ascii="Arial" w:hAnsi="Arial" w:cs="Arial"/>
                <w:color w:val="231F20"/>
                <w:spacing w:val="-13"/>
                <w:w w:val="110"/>
                <w:sz w:val="19"/>
                <w:szCs w:val="19"/>
              </w:rPr>
              <w:t xml:space="preserve"> </w:t>
            </w:r>
            <w:proofErr w:type="spellStart"/>
            <w:r w:rsidRPr="00255DCD">
              <w:rPr>
                <w:rFonts w:ascii="Arial" w:hAnsi="Arial" w:cs="Arial"/>
                <w:color w:val="231F20"/>
                <w:spacing w:val="-2"/>
                <w:w w:val="110"/>
                <w:sz w:val="19"/>
                <w:szCs w:val="19"/>
              </w:rPr>
              <w:t>behaviour</w:t>
            </w:r>
            <w:proofErr w:type="spellEnd"/>
            <w:r w:rsidRPr="00255DCD">
              <w:rPr>
                <w:rFonts w:ascii="Arial" w:hAnsi="Arial" w:cs="Arial"/>
                <w:color w:val="231F20"/>
                <w:spacing w:val="-3"/>
                <w:w w:val="110"/>
                <w:sz w:val="19"/>
                <w:szCs w:val="19"/>
              </w:rPr>
              <w:t>,</w:t>
            </w:r>
            <w:r w:rsidRPr="00255DCD">
              <w:rPr>
                <w:rFonts w:ascii="Arial" w:hAnsi="Arial" w:cs="Arial"/>
                <w:color w:val="231F20"/>
                <w:spacing w:val="-13"/>
                <w:w w:val="110"/>
                <w:sz w:val="19"/>
                <w:szCs w:val="19"/>
              </w:rPr>
              <w:t xml:space="preserve"> </w:t>
            </w:r>
            <w:r w:rsidRPr="00255DCD">
              <w:rPr>
                <w:rFonts w:ascii="Arial" w:hAnsi="Arial" w:cs="Arial"/>
                <w:color w:val="231F20"/>
                <w:spacing w:val="-2"/>
                <w:w w:val="110"/>
                <w:sz w:val="19"/>
                <w:szCs w:val="19"/>
              </w:rPr>
              <w:t>sig</w:t>
            </w:r>
            <w:r w:rsidRPr="00255DCD">
              <w:rPr>
                <w:rFonts w:ascii="Arial" w:hAnsi="Arial" w:cs="Arial"/>
                <w:color w:val="231F20"/>
                <w:spacing w:val="-1"/>
                <w:w w:val="110"/>
                <w:sz w:val="19"/>
                <w:szCs w:val="19"/>
              </w:rPr>
              <w:t>nificantly</w:t>
            </w:r>
            <w:r w:rsidRPr="00255DCD">
              <w:rPr>
                <w:rFonts w:ascii="Arial" w:hAnsi="Arial" w:cs="Arial"/>
                <w:color w:val="231F20"/>
                <w:spacing w:val="65"/>
                <w:w w:val="113"/>
                <w:sz w:val="19"/>
                <w:szCs w:val="19"/>
              </w:rPr>
              <w:t xml:space="preserve"> </w:t>
            </w:r>
            <w:r w:rsidRPr="00255DCD">
              <w:rPr>
                <w:rFonts w:ascii="Arial" w:hAnsi="Arial" w:cs="Arial"/>
                <w:color w:val="231F20"/>
                <w:spacing w:val="-1"/>
                <w:w w:val="110"/>
                <w:sz w:val="19"/>
                <w:szCs w:val="19"/>
              </w:rPr>
              <w:t>mor</w:t>
            </w:r>
            <w:r w:rsidRPr="00255DCD">
              <w:rPr>
                <w:rFonts w:ascii="Arial" w:hAnsi="Arial" w:cs="Arial"/>
                <w:color w:val="231F20"/>
                <w:spacing w:val="-2"/>
                <w:w w:val="110"/>
                <w:sz w:val="19"/>
                <w:szCs w:val="19"/>
              </w:rPr>
              <w:t>e,</w:t>
            </w:r>
            <w:r w:rsidRPr="00255DCD">
              <w:rPr>
                <w:rFonts w:ascii="Arial" w:hAnsi="Arial" w:cs="Arial"/>
                <w:color w:val="231F20"/>
                <w:spacing w:val="-8"/>
                <w:w w:val="110"/>
                <w:sz w:val="19"/>
                <w:szCs w:val="19"/>
              </w:rPr>
              <w:t xml:space="preserve"> </w:t>
            </w:r>
            <w:r w:rsidRPr="00255DCD">
              <w:rPr>
                <w:rFonts w:ascii="Arial" w:hAnsi="Arial" w:cs="Arial"/>
                <w:color w:val="231F20"/>
                <w:w w:val="110"/>
                <w:sz w:val="19"/>
                <w:szCs w:val="19"/>
              </w:rPr>
              <w:t>no</w:t>
            </w:r>
            <w:r w:rsidRPr="00255DCD">
              <w:rPr>
                <w:rFonts w:ascii="Arial" w:hAnsi="Arial" w:cs="Arial"/>
                <w:color w:val="231F20"/>
                <w:spacing w:val="-8"/>
                <w:w w:val="110"/>
                <w:sz w:val="19"/>
                <w:szCs w:val="19"/>
              </w:rPr>
              <w:t xml:space="preserve"> </w:t>
            </w:r>
            <w:r w:rsidRPr="00255DCD">
              <w:rPr>
                <w:rFonts w:ascii="Arial" w:hAnsi="Arial" w:cs="Arial"/>
                <w:color w:val="231F20"/>
                <w:spacing w:val="-1"/>
                <w:w w:val="110"/>
                <w:sz w:val="19"/>
                <w:szCs w:val="19"/>
              </w:rPr>
              <w:t>eff</w:t>
            </w:r>
            <w:r w:rsidRPr="00255DCD">
              <w:rPr>
                <w:rFonts w:ascii="Arial" w:hAnsi="Arial" w:cs="Arial"/>
                <w:color w:val="231F20"/>
                <w:spacing w:val="-2"/>
                <w:w w:val="110"/>
                <w:sz w:val="19"/>
                <w:szCs w:val="19"/>
              </w:rPr>
              <w:t>ect,</w:t>
            </w:r>
            <w:r w:rsidRPr="00255DCD">
              <w:rPr>
                <w:rFonts w:ascii="Arial" w:hAnsi="Arial" w:cs="Arial"/>
                <w:color w:val="231F20"/>
                <w:spacing w:val="-8"/>
                <w:w w:val="110"/>
                <w:sz w:val="19"/>
                <w:szCs w:val="19"/>
              </w:rPr>
              <w:t xml:space="preserve"> </w:t>
            </w:r>
            <w:r w:rsidRPr="00255DCD">
              <w:rPr>
                <w:rFonts w:ascii="Arial" w:hAnsi="Arial" w:cs="Arial"/>
                <w:color w:val="231F20"/>
                <w:w w:val="110"/>
                <w:sz w:val="19"/>
                <w:szCs w:val="19"/>
              </w:rPr>
              <w:t>no</w:t>
            </w:r>
            <w:r w:rsidRPr="00255DCD">
              <w:rPr>
                <w:rFonts w:ascii="Arial" w:hAnsi="Arial" w:cs="Arial"/>
                <w:color w:val="231F20"/>
                <w:spacing w:val="-7"/>
                <w:w w:val="110"/>
                <w:sz w:val="19"/>
                <w:szCs w:val="19"/>
              </w:rPr>
              <w:t xml:space="preserve"> </w:t>
            </w:r>
            <w:r w:rsidRPr="00255DCD">
              <w:rPr>
                <w:rFonts w:ascii="Arial" w:hAnsi="Arial" w:cs="Arial"/>
                <w:color w:val="231F20"/>
                <w:spacing w:val="-1"/>
                <w:w w:val="110"/>
                <w:sz w:val="19"/>
                <w:szCs w:val="19"/>
              </w:rPr>
              <w:t>diff</w:t>
            </w:r>
            <w:r w:rsidRPr="00255DCD">
              <w:rPr>
                <w:rFonts w:ascii="Arial" w:hAnsi="Arial" w:cs="Arial"/>
                <w:color w:val="231F20"/>
                <w:spacing w:val="-2"/>
                <w:w w:val="110"/>
                <w:sz w:val="19"/>
                <w:szCs w:val="19"/>
              </w:rPr>
              <w:t>erences,</w:t>
            </w:r>
            <w:r w:rsidRPr="00255DCD">
              <w:rPr>
                <w:rFonts w:ascii="Arial" w:hAnsi="Arial" w:cs="Arial"/>
                <w:color w:val="231F20"/>
                <w:spacing w:val="-8"/>
                <w:w w:val="110"/>
                <w:sz w:val="19"/>
                <w:szCs w:val="19"/>
              </w:rPr>
              <w:t xml:space="preserve"> </w:t>
            </w:r>
            <w:r w:rsidRPr="00255DCD">
              <w:rPr>
                <w:rFonts w:ascii="Arial" w:hAnsi="Arial" w:cs="Arial"/>
                <w:color w:val="231F20"/>
                <w:w w:val="110"/>
                <w:sz w:val="19"/>
                <w:szCs w:val="19"/>
              </w:rPr>
              <w:t>no</w:t>
            </w:r>
            <w:r w:rsidRPr="00255DCD">
              <w:rPr>
                <w:rFonts w:ascii="Arial" w:hAnsi="Arial" w:cs="Arial"/>
                <w:color w:val="231F20"/>
                <w:spacing w:val="-8"/>
                <w:w w:val="110"/>
                <w:sz w:val="19"/>
                <w:szCs w:val="19"/>
              </w:rPr>
              <w:t xml:space="preserve"> </w:t>
            </w:r>
            <w:r w:rsidRPr="00255DCD">
              <w:rPr>
                <w:rFonts w:ascii="Arial" w:hAnsi="Arial" w:cs="Arial"/>
                <w:color w:val="231F20"/>
                <w:spacing w:val="-1"/>
                <w:w w:val="110"/>
                <w:sz w:val="19"/>
                <w:szCs w:val="19"/>
              </w:rPr>
              <w:t>change</w:t>
            </w:r>
            <w:r w:rsidRPr="00255DCD">
              <w:rPr>
                <w:rFonts w:ascii="Arial" w:hAnsi="Arial" w:cs="Arial"/>
                <w:color w:val="231F20"/>
                <w:spacing w:val="-2"/>
                <w:w w:val="110"/>
                <w:sz w:val="19"/>
                <w:szCs w:val="19"/>
              </w:rPr>
              <w:t>,</w:t>
            </w:r>
            <w:r w:rsidRPr="00255DCD">
              <w:rPr>
                <w:rFonts w:ascii="Arial" w:hAnsi="Arial" w:cs="Arial"/>
                <w:color w:val="231F20"/>
                <w:spacing w:val="-7"/>
                <w:w w:val="110"/>
                <w:sz w:val="19"/>
                <w:szCs w:val="19"/>
              </w:rPr>
              <w:t xml:space="preserve"> </w:t>
            </w:r>
            <w:r w:rsidRPr="00255DCD">
              <w:rPr>
                <w:rFonts w:ascii="Arial" w:hAnsi="Arial" w:cs="Arial"/>
                <w:color w:val="231F20"/>
                <w:spacing w:val="-1"/>
                <w:w w:val="110"/>
                <w:sz w:val="19"/>
                <w:szCs w:val="19"/>
              </w:rPr>
              <w:t>mor</w:t>
            </w:r>
            <w:r w:rsidRPr="00255DCD">
              <w:rPr>
                <w:rFonts w:ascii="Arial" w:hAnsi="Arial" w:cs="Arial"/>
                <w:color w:val="231F20"/>
                <w:spacing w:val="-2"/>
                <w:w w:val="110"/>
                <w:sz w:val="19"/>
                <w:szCs w:val="19"/>
              </w:rPr>
              <w:t>e</w:t>
            </w:r>
            <w:r w:rsidRPr="00255DCD">
              <w:rPr>
                <w:rFonts w:ascii="Arial" w:hAnsi="Arial" w:cs="Arial"/>
                <w:color w:val="231F20"/>
                <w:spacing w:val="-8"/>
                <w:w w:val="110"/>
                <w:sz w:val="19"/>
                <w:szCs w:val="19"/>
              </w:rPr>
              <w:t xml:space="preserve"> </w:t>
            </w:r>
            <w:r w:rsidRPr="00255DCD">
              <w:rPr>
                <w:rFonts w:ascii="Arial" w:hAnsi="Arial" w:cs="Arial"/>
                <w:color w:val="231F20"/>
                <w:spacing w:val="-1"/>
                <w:w w:val="110"/>
                <w:sz w:val="19"/>
                <w:szCs w:val="19"/>
              </w:rPr>
              <w:t>likely</w:t>
            </w:r>
            <w:r w:rsidRPr="00255DCD">
              <w:rPr>
                <w:rFonts w:ascii="Arial" w:hAnsi="Arial" w:cs="Arial"/>
                <w:color w:val="231F20"/>
                <w:spacing w:val="-2"/>
                <w:w w:val="110"/>
                <w:sz w:val="19"/>
                <w:szCs w:val="19"/>
              </w:rPr>
              <w:t>,</w:t>
            </w:r>
            <w:r w:rsidRPr="00255DCD">
              <w:rPr>
                <w:rFonts w:ascii="Arial" w:hAnsi="Arial" w:cs="Arial"/>
                <w:color w:val="231F20"/>
                <w:spacing w:val="-8"/>
                <w:w w:val="110"/>
                <w:sz w:val="19"/>
                <w:szCs w:val="19"/>
              </w:rPr>
              <w:t xml:space="preserve"> </w:t>
            </w:r>
            <w:r w:rsidRPr="00255DCD">
              <w:rPr>
                <w:rFonts w:ascii="Arial" w:hAnsi="Arial" w:cs="Arial"/>
                <w:color w:val="231F20"/>
                <w:spacing w:val="-1"/>
                <w:w w:val="110"/>
                <w:sz w:val="19"/>
                <w:szCs w:val="19"/>
              </w:rPr>
              <w:t>correlated</w:t>
            </w:r>
            <w:r w:rsidRPr="00255DCD">
              <w:rPr>
                <w:rFonts w:ascii="Arial" w:hAnsi="Arial" w:cs="Arial"/>
                <w:color w:val="231F20"/>
                <w:spacing w:val="-2"/>
                <w:w w:val="110"/>
                <w:sz w:val="19"/>
                <w:szCs w:val="19"/>
              </w:rPr>
              <w:t>,</w:t>
            </w:r>
            <w:r w:rsidRPr="00255DCD">
              <w:rPr>
                <w:rFonts w:ascii="Arial" w:hAnsi="Arial" w:cs="Arial"/>
                <w:color w:val="231F20"/>
                <w:spacing w:val="41"/>
                <w:w w:val="76"/>
                <w:sz w:val="19"/>
                <w:szCs w:val="19"/>
              </w:rPr>
              <w:t xml:space="preserve"> </w:t>
            </w:r>
            <w:r w:rsidRPr="00255DCD">
              <w:rPr>
                <w:rFonts w:ascii="Arial" w:hAnsi="Arial" w:cs="Arial"/>
                <w:color w:val="231F20"/>
                <w:spacing w:val="-1"/>
                <w:w w:val="110"/>
                <w:sz w:val="19"/>
                <w:szCs w:val="19"/>
              </w:rPr>
              <w:t>am</w:t>
            </w:r>
            <w:r w:rsidRPr="00255DCD">
              <w:rPr>
                <w:rFonts w:ascii="Arial" w:hAnsi="Arial" w:cs="Arial"/>
                <w:color w:val="231F20"/>
                <w:spacing w:val="-2"/>
                <w:w w:val="110"/>
                <w:sz w:val="19"/>
                <w:szCs w:val="19"/>
              </w:rPr>
              <w:t>ygdala,</w:t>
            </w:r>
            <w:r w:rsidRPr="00255DCD">
              <w:rPr>
                <w:rFonts w:ascii="Arial" w:hAnsi="Arial" w:cs="Arial"/>
                <w:color w:val="231F20"/>
                <w:spacing w:val="49"/>
                <w:w w:val="110"/>
                <w:sz w:val="19"/>
                <w:szCs w:val="19"/>
              </w:rPr>
              <w:t xml:space="preserve"> </w:t>
            </w:r>
            <w:r w:rsidRPr="00255DCD">
              <w:rPr>
                <w:rFonts w:ascii="Arial" w:hAnsi="Arial" w:cs="Arial"/>
                <w:color w:val="231F20"/>
                <w:w w:val="110"/>
                <w:sz w:val="19"/>
                <w:szCs w:val="19"/>
              </w:rPr>
              <w:t xml:space="preserve">medial </w:t>
            </w:r>
            <w:r w:rsidRPr="00255DCD">
              <w:rPr>
                <w:rFonts w:ascii="Arial" w:hAnsi="Arial" w:cs="Arial"/>
                <w:color w:val="231F20"/>
                <w:spacing w:val="-1"/>
                <w:w w:val="110"/>
                <w:sz w:val="19"/>
                <w:szCs w:val="19"/>
              </w:rPr>
              <w:t xml:space="preserve">prefrontal </w:t>
            </w:r>
            <w:r w:rsidRPr="00255DCD">
              <w:rPr>
                <w:rFonts w:ascii="Arial" w:hAnsi="Arial" w:cs="Arial"/>
                <w:color w:val="231F20"/>
                <w:w w:val="110"/>
                <w:sz w:val="19"/>
                <w:szCs w:val="19"/>
              </w:rPr>
              <w:t xml:space="preserve">cortex,  </w:t>
            </w:r>
            <w:proofErr w:type="spellStart"/>
            <w:r w:rsidRPr="00255DCD">
              <w:rPr>
                <w:rFonts w:ascii="Arial" w:hAnsi="Arial" w:cs="Arial"/>
                <w:color w:val="231F20"/>
                <w:w w:val="110"/>
                <w:sz w:val="19"/>
                <w:szCs w:val="19"/>
              </w:rPr>
              <w:t>hyperactivation</w:t>
            </w:r>
            <w:proofErr w:type="spellEnd"/>
            <w:r w:rsidRPr="00255DCD">
              <w:rPr>
                <w:rFonts w:ascii="Arial" w:hAnsi="Arial" w:cs="Arial"/>
                <w:color w:val="231F20"/>
                <w:spacing w:val="-1"/>
                <w:w w:val="110"/>
                <w:sz w:val="19"/>
                <w:szCs w:val="19"/>
              </w:rPr>
              <w:t xml:space="preserve"> </w:t>
            </w:r>
            <w:r w:rsidRPr="00255DCD">
              <w:rPr>
                <w:rFonts w:ascii="Arial" w:hAnsi="Arial" w:cs="Arial"/>
                <w:color w:val="231F20"/>
                <w:w w:val="110"/>
                <w:sz w:val="19"/>
                <w:szCs w:val="19"/>
              </w:rPr>
              <w:t xml:space="preserve">of the </w:t>
            </w:r>
            <w:r w:rsidRPr="00255DCD">
              <w:rPr>
                <w:rFonts w:ascii="Arial" w:hAnsi="Arial" w:cs="Arial"/>
                <w:color w:val="231F20"/>
                <w:spacing w:val="-1"/>
                <w:w w:val="110"/>
                <w:sz w:val="19"/>
                <w:szCs w:val="19"/>
              </w:rPr>
              <w:t>ventral</w:t>
            </w:r>
            <w:r w:rsidRPr="00255DCD">
              <w:rPr>
                <w:rFonts w:ascii="Arial" w:hAnsi="Arial" w:cs="Arial"/>
                <w:color w:val="231F20"/>
                <w:spacing w:val="35"/>
                <w:w w:val="111"/>
                <w:sz w:val="19"/>
                <w:szCs w:val="19"/>
              </w:rPr>
              <w:t xml:space="preserve"> </w:t>
            </w:r>
            <w:r w:rsidRPr="00255DCD">
              <w:rPr>
                <w:rFonts w:ascii="Arial" w:hAnsi="Arial" w:cs="Arial"/>
                <w:color w:val="231F20"/>
                <w:w w:val="110"/>
                <w:sz w:val="19"/>
                <w:szCs w:val="19"/>
              </w:rPr>
              <w:t>striatum,</w:t>
            </w:r>
            <w:r w:rsidRPr="00255DCD">
              <w:rPr>
                <w:rFonts w:ascii="Arial" w:hAnsi="Arial" w:cs="Arial"/>
                <w:color w:val="231F20"/>
                <w:spacing w:val="-16"/>
                <w:w w:val="110"/>
                <w:sz w:val="19"/>
                <w:szCs w:val="19"/>
              </w:rPr>
              <w:t xml:space="preserve"> </w:t>
            </w:r>
            <w:r w:rsidRPr="00255DCD">
              <w:rPr>
                <w:rFonts w:ascii="Arial" w:hAnsi="Arial" w:cs="Arial"/>
                <w:color w:val="231F20"/>
                <w:w w:val="110"/>
                <w:sz w:val="19"/>
                <w:szCs w:val="19"/>
              </w:rPr>
              <w:t>advantageous</w:t>
            </w:r>
            <w:r w:rsidRPr="00255DCD">
              <w:rPr>
                <w:rFonts w:ascii="Arial" w:hAnsi="Arial" w:cs="Arial"/>
                <w:color w:val="231F20"/>
                <w:spacing w:val="-15"/>
                <w:w w:val="110"/>
                <w:sz w:val="19"/>
                <w:szCs w:val="19"/>
              </w:rPr>
              <w:t xml:space="preserve"> </w:t>
            </w:r>
            <w:r w:rsidRPr="00255DCD">
              <w:rPr>
                <w:rFonts w:ascii="Arial" w:hAnsi="Arial" w:cs="Arial"/>
                <w:color w:val="231F20"/>
                <w:w w:val="110"/>
                <w:sz w:val="19"/>
                <w:szCs w:val="19"/>
              </w:rPr>
              <w:t>risk</w:t>
            </w:r>
            <w:r w:rsidRPr="00255DCD">
              <w:rPr>
                <w:rFonts w:ascii="Arial" w:hAnsi="Arial" w:cs="Arial"/>
                <w:color w:val="231F20"/>
                <w:spacing w:val="-16"/>
                <w:w w:val="110"/>
                <w:sz w:val="19"/>
                <w:szCs w:val="19"/>
              </w:rPr>
              <w:t xml:space="preserve"> </w:t>
            </w:r>
            <w:r w:rsidRPr="00255DCD">
              <w:rPr>
                <w:rFonts w:ascii="Arial" w:hAnsi="Arial" w:cs="Arial"/>
                <w:color w:val="231F20"/>
                <w:w w:val="110"/>
                <w:sz w:val="19"/>
                <w:szCs w:val="19"/>
              </w:rPr>
              <w:t>taking.</w:t>
            </w:r>
          </w:p>
        </w:tc>
        <w:tc>
          <w:tcPr>
            <w:tcW w:w="2268" w:type="dxa"/>
            <w:tcBorders>
              <w:top w:val="single" w:sz="4" w:space="0" w:color="A56C9F"/>
              <w:left w:val="single" w:sz="4" w:space="0" w:color="A56C9F"/>
              <w:bottom w:val="single" w:sz="4" w:space="0" w:color="A56C9F"/>
              <w:right w:val="single" w:sz="4" w:space="0" w:color="A56C9F"/>
            </w:tcBorders>
          </w:tcPr>
          <w:p w:rsidR="00255DCD" w:rsidRPr="00255DCD" w:rsidRDefault="00255DCD" w:rsidP="00247893">
            <w:pPr>
              <w:pStyle w:val="TableParagraph"/>
              <w:kinsoku w:val="0"/>
              <w:overflowPunct w:val="0"/>
              <w:spacing w:before="60" w:line="276" w:lineRule="auto"/>
              <w:ind w:left="57" w:right="57"/>
              <w:rPr>
                <w:rFonts w:ascii="Arial" w:hAnsi="Arial" w:cs="Arial"/>
                <w:sz w:val="19"/>
                <w:szCs w:val="19"/>
              </w:rPr>
            </w:pPr>
            <w:r w:rsidRPr="00255DCD">
              <w:rPr>
                <w:rFonts w:ascii="Arial" w:hAnsi="Arial" w:cs="Arial"/>
                <w:color w:val="231F20"/>
                <w:w w:val="110"/>
                <w:sz w:val="19"/>
                <w:szCs w:val="19"/>
              </w:rPr>
              <w:t>Using</w:t>
            </w:r>
            <w:r w:rsidRPr="00255DCD">
              <w:rPr>
                <w:rFonts w:ascii="Arial" w:hAnsi="Arial" w:cs="Arial"/>
                <w:color w:val="231F20"/>
                <w:spacing w:val="-10"/>
                <w:w w:val="110"/>
                <w:sz w:val="19"/>
                <w:szCs w:val="19"/>
              </w:rPr>
              <w:t xml:space="preserve"> </w:t>
            </w:r>
            <w:r w:rsidRPr="00255DCD">
              <w:rPr>
                <w:rFonts w:ascii="Arial" w:hAnsi="Arial" w:cs="Arial"/>
                <w:color w:val="231F20"/>
                <w:w w:val="110"/>
                <w:sz w:val="19"/>
                <w:szCs w:val="19"/>
              </w:rPr>
              <w:t>the</w:t>
            </w:r>
            <w:r w:rsidRPr="00255DCD">
              <w:rPr>
                <w:rFonts w:ascii="Arial" w:hAnsi="Arial" w:cs="Arial"/>
                <w:color w:val="231F20"/>
                <w:spacing w:val="-10"/>
                <w:w w:val="110"/>
                <w:sz w:val="19"/>
                <w:szCs w:val="19"/>
              </w:rPr>
              <w:t xml:space="preserve"> </w:t>
            </w:r>
            <w:r w:rsidRPr="00255DCD">
              <w:rPr>
                <w:rFonts w:ascii="Arial" w:hAnsi="Arial" w:cs="Arial"/>
                <w:color w:val="231F20"/>
                <w:spacing w:val="-1"/>
                <w:w w:val="110"/>
                <w:sz w:val="19"/>
                <w:szCs w:val="19"/>
              </w:rPr>
              <w:t>r</w:t>
            </w:r>
            <w:r w:rsidRPr="00255DCD">
              <w:rPr>
                <w:rFonts w:ascii="Arial" w:hAnsi="Arial" w:cs="Arial"/>
                <w:color w:val="231F20"/>
                <w:spacing w:val="-2"/>
                <w:w w:val="110"/>
                <w:sz w:val="19"/>
                <w:szCs w:val="19"/>
              </w:rPr>
              <w:t>esear</w:t>
            </w:r>
            <w:r w:rsidRPr="00255DCD">
              <w:rPr>
                <w:rFonts w:ascii="Arial" w:hAnsi="Arial" w:cs="Arial"/>
                <w:color w:val="231F20"/>
                <w:spacing w:val="-1"/>
                <w:w w:val="110"/>
                <w:sz w:val="19"/>
                <w:szCs w:val="19"/>
              </w:rPr>
              <w:t>ch</w:t>
            </w:r>
            <w:r w:rsidRPr="00255DCD">
              <w:rPr>
                <w:rFonts w:ascii="Arial" w:hAnsi="Arial" w:cs="Arial"/>
                <w:color w:val="231F20"/>
                <w:spacing w:val="-10"/>
                <w:w w:val="110"/>
                <w:sz w:val="19"/>
                <w:szCs w:val="19"/>
              </w:rPr>
              <w:t xml:space="preserve"> </w:t>
            </w:r>
            <w:r w:rsidRPr="00255DCD">
              <w:rPr>
                <w:rFonts w:ascii="Arial" w:hAnsi="Arial" w:cs="Arial"/>
                <w:color w:val="231F20"/>
                <w:spacing w:val="-1"/>
                <w:w w:val="110"/>
                <w:sz w:val="19"/>
                <w:szCs w:val="19"/>
              </w:rPr>
              <w:t>b</w:t>
            </w:r>
            <w:r w:rsidRPr="00255DCD">
              <w:rPr>
                <w:rFonts w:ascii="Arial" w:hAnsi="Arial" w:cs="Arial"/>
                <w:color w:val="231F20"/>
                <w:spacing w:val="-2"/>
                <w:w w:val="110"/>
                <w:sz w:val="19"/>
                <w:szCs w:val="19"/>
              </w:rPr>
              <w:t>y</w:t>
            </w:r>
            <w:r w:rsidRPr="00255DCD">
              <w:rPr>
                <w:rFonts w:ascii="Arial" w:hAnsi="Arial" w:cs="Arial"/>
                <w:color w:val="231F20"/>
                <w:spacing w:val="24"/>
                <w:w w:val="107"/>
                <w:sz w:val="19"/>
                <w:szCs w:val="19"/>
              </w:rPr>
              <w:t xml:space="preserve"> </w:t>
            </w:r>
            <w:r w:rsidRPr="00255DCD">
              <w:rPr>
                <w:rFonts w:ascii="Arial" w:hAnsi="Arial" w:cs="Arial"/>
                <w:color w:val="231F20"/>
                <w:spacing w:val="-2"/>
                <w:w w:val="105"/>
                <w:sz w:val="19"/>
                <w:szCs w:val="19"/>
              </w:rPr>
              <w:t>Bar</w:t>
            </w:r>
            <w:r w:rsidRPr="00255DCD">
              <w:rPr>
                <w:rFonts w:ascii="Arial" w:hAnsi="Arial" w:cs="Arial"/>
                <w:color w:val="231F20"/>
                <w:spacing w:val="-1"/>
                <w:w w:val="105"/>
                <w:sz w:val="19"/>
                <w:szCs w:val="19"/>
              </w:rPr>
              <w:t>kley-</w:t>
            </w:r>
            <w:proofErr w:type="spellStart"/>
            <w:r w:rsidRPr="00255DCD">
              <w:rPr>
                <w:rFonts w:ascii="Arial" w:hAnsi="Arial" w:cs="Arial"/>
                <w:color w:val="231F20"/>
                <w:spacing w:val="-1"/>
                <w:w w:val="105"/>
                <w:sz w:val="19"/>
                <w:szCs w:val="19"/>
              </w:rPr>
              <w:t>Levenson</w:t>
            </w:r>
            <w:proofErr w:type="spellEnd"/>
            <w:r w:rsidRPr="00255DCD">
              <w:rPr>
                <w:rFonts w:ascii="Arial" w:hAnsi="Arial" w:cs="Arial"/>
                <w:color w:val="231F20"/>
                <w:spacing w:val="24"/>
                <w:w w:val="105"/>
                <w:sz w:val="19"/>
                <w:szCs w:val="19"/>
              </w:rPr>
              <w:t xml:space="preserve"> </w:t>
            </w:r>
            <w:r w:rsidRPr="00255DCD">
              <w:rPr>
                <w:rFonts w:ascii="Arial" w:hAnsi="Arial" w:cs="Arial"/>
                <w:color w:val="231F20"/>
                <w:w w:val="105"/>
                <w:sz w:val="19"/>
                <w:szCs w:val="19"/>
              </w:rPr>
              <w:t>et</w:t>
            </w:r>
            <w:r w:rsidRPr="00255DCD">
              <w:rPr>
                <w:rFonts w:ascii="Arial" w:hAnsi="Arial" w:cs="Arial"/>
                <w:color w:val="231F20"/>
                <w:spacing w:val="30"/>
                <w:w w:val="116"/>
                <w:sz w:val="19"/>
                <w:szCs w:val="19"/>
              </w:rPr>
              <w:t xml:space="preserve"> </w:t>
            </w:r>
            <w:r w:rsidRPr="00255DCD">
              <w:rPr>
                <w:rFonts w:ascii="Arial" w:hAnsi="Arial" w:cs="Arial"/>
                <w:color w:val="231F20"/>
                <w:spacing w:val="-2"/>
                <w:w w:val="110"/>
                <w:sz w:val="19"/>
                <w:szCs w:val="19"/>
              </w:rPr>
              <w:t>al.</w:t>
            </w:r>
            <w:r w:rsidRPr="00255DCD">
              <w:rPr>
                <w:rFonts w:ascii="Arial" w:hAnsi="Arial" w:cs="Arial"/>
                <w:color w:val="231F20"/>
                <w:spacing w:val="-23"/>
                <w:w w:val="110"/>
                <w:sz w:val="19"/>
                <w:szCs w:val="19"/>
              </w:rPr>
              <w:t xml:space="preserve"> </w:t>
            </w:r>
            <w:r w:rsidRPr="00255DCD">
              <w:rPr>
                <w:rFonts w:ascii="Arial" w:hAnsi="Arial" w:cs="Arial"/>
                <w:color w:val="231F20"/>
                <w:w w:val="110"/>
                <w:sz w:val="19"/>
                <w:szCs w:val="19"/>
              </w:rPr>
              <w:t>(2014),</w:t>
            </w:r>
            <w:r w:rsidRPr="00255DCD">
              <w:rPr>
                <w:rFonts w:ascii="Arial" w:hAnsi="Arial" w:cs="Arial"/>
                <w:color w:val="231F20"/>
                <w:spacing w:val="-23"/>
                <w:w w:val="110"/>
                <w:sz w:val="19"/>
                <w:szCs w:val="19"/>
              </w:rPr>
              <w:t xml:space="preserve"> </w:t>
            </w:r>
            <w:r w:rsidRPr="00255DCD">
              <w:rPr>
                <w:rFonts w:ascii="Arial" w:hAnsi="Arial" w:cs="Arial"/>
                <w:color w:val="231F20"/>
                <w:w w:val="110"/>
                <w:sz w:val="19"/>
                <w:szCs w:val="19"/>
              </w:rPr>
              <w:t>explain</w:t>
            </w:r>
            <w:r w:rsidRPr="00255DCD">
              <w:rPr>
                <w:rFonts w:ascii="Arial" w:hAnsi="Arial" w:cs="Arial"/>
                <w:color w:val="231F20"/>
                <w:spacing w:val="-22"/>
                <w:w w:val="110"/>
                <w:sz w:val="19"/>
                <w:szCs w:val="19"/>
              </w:rPr>
              <w:t xml:space="preserve"> </w:t>
            </w:r>
            <w:r w:rsidRPr="00255DCD">
              <w:rPr>
                <w:rFonts w:ascii="Arial" w:hAnsi="Arial" w:cs="Arial"/>
                <w:color w:val="231F20"/>
                <w:w w:val="110"/>
                <w:sz w:val="19"/>
                <w:szCs w:val="19"/>
              </w:rPr>
              <w:t>the</w:t>
            </w:r>
            <w:r w:rsidRPr="00255DCD">
              <w:rPr>
                <w:rFonts w:ascii="Arial" w:hAnsi="Arial" w:cs="Arial"/>
                <w:color w:val="231F20"/>
                <w:spacing w:val="20"/>
                <w:w w:val="116"/>
                <w:sz w:val="19"/>
                <w:szCs w:val="19"/>
              </w:rPr>
              <w:t xml:space="preserve"> </w:t>
            </w:r>
            <w:r w:rsidRPr="00255DCD">
              <w:rPr>
                <w:rFonts w:ascii="Arial" w:hAnsi="Arial" w:cs="Arial"/>
                <w:color w:val="231F20"/>
                <w:spacing w:val="-1"/>
                <w:w w:val="110"/>
                <w:sz w:val="19"/>
                <w:szCs w:val="19"/>
              </w:rPr>
              <w:t>relationship</w:t>
            </w:r>
            <w:r w:rsidRPr="00255DCD">
              <w:rPr>
                <w:rFonts w:ascii="Arial" w:hAnsi="Arial" w:cs="Arial"/>
                <w:color w:val="231F20"/>
                <w:spacing w:val="39"/>
                <w:w w:val="110"/>
                <w:sz w:val="19"/>
                <w:szCs w:val="19"/>
              </w:rPr>
              <w:t xml:space="preserve"> </w:t>
            </w:r>
            <w:r w:rsidRPr="00255DCD">
              <w:rPr>
                <w:rFonts w:ascii="Arial" w:hAnsi="Arial" w:cs="Arial"/>
                <w:color w:val="231F20"/>
                <w:w w:val="110"/>
                <w:sz w:val="19"/>
                <w:szCs w:val="19"/>
              </w:rPr>
              <w:t>between</w:t>
            </w:r>
            <w:r w:rsidR="00716FA7">
              <w:rPr>
                <w:rFonts w:ascii="Arial" w:hAnsi="Arial" w:cs="Arial"/>
                <w:color w:val="231F20"/>
                <w:w w:val="110"/>
                <w:sz w:val="19"/>
                <w:szCs w:val="19"/>
              </w:rPr>
              <w:t xml:space="preserve"> </w:t>
            </w:r>
            <w:r w:rsidRPr="00255DCD">
              <w:rPr>
                <w:rFonts w:ascii="Arial" w:hAnsi="Arial" w:cs="Arial"/>
                <w:color w:val="231F20"/>
                <w:w w:val="115"/>
                <w:sz w:val="19"/>
                <w:szCs w:val="19"/>
              </w:rPr>
              <w:t>brain</w:t>
            </w:r>
            <w:r w:rsidRPr="00255DCD">
              <w:rPr>
                <w:rFonts w:ascii="Arial" w:hAnsi="Arial" w:cs="Arial"/>
                <w:color w:val="231F20"/>
                <w:spacing w:val="-19"/>
                <w:w w:val="115"/>
                <w:sz w:val="19"/>
                <w:szCs w:val="19"/>
              </w:rPr>
              <w:t xml:space="preserve"> </w:t>
            </w:r>
            <w:r w:rsidRPr="00255DCD">
              <w:rPr>
                <w:rFonts w:ascii="Arial" w:hAnsi="Arial" w:cs="Arial"/>
                <w:color w:val="231F20"/>
                <w:spacing w:val="-2"/>
                <w:w w:val="115"/>
                <w:sz w:val="19"/>
                <w:szCs w:val="19"/>
              </w:rPr>
              <w:t>dev</w:t>
            </w:r>
            <w:r w:rsidRPr="00255DCD">
              <w:rPr>
                <w:rFonts w:ascii="Arial" w:hAnsi="Arial" w:cs="Arial"/>
                <w:color w:val="231F20"/>
                <w:spacing w:val="-1"/>
                <w:w w:val="115"/>
                <w:sz w:val="19"/>
                <w:szCs w:val="19"/>
              </w:rPr>
              <w:t>elopment</w:t>
            </w:r>
            <w:r w:rsidRPr="00255DCD">
              <w:rPr>
                <w:rFonts w:ascii="Arial" w:hAnsi="Arial" w:cs="Arial"/>
                <w:color w:val="231F20"/>
                <w:spacing w:val="-18"/>
                <w:w w:val="115"/>
                <w:sz w:val="19"/>
                <w:szCs w:val="19"/>
              </w:rPr>
              <w:t xml:space="preserve"> </w:t>
            </w:r>
            <w:r w:rsidRPr="00255DCD">
              <w:rPr>
                <w:rFonts w:ascii="Arial" w:hAnsi="Arial" w:cs="Arial"/>
                <w:color w:val="231F20"/>
                <w:w w:val="115"/>
                <w:sz w:val="19"/>
                <w:szCs w:val="19"/>
              </w:rPr>
              <w:t>and</w:t>
            </w:r>
            <w:r w:rsidRPr="00255DCD">
              <w:rPr>
                <w:rFonts w:ascii="Arial" w:hAnsi="Arial" w:cs="Arial"/>
                <w:color w:val="231F20"/>
                <w:spacing w:val="29"/>
                <w:w w:val="112"/>
                <w:sz w:val="19"/>
                <w:szCs w:val="19"/>
              </w:rPr>
              <w:t xml:space="preserve"> </w:t>
            </w:r>
            <w:r w:rsidRPr="00255DCD">
              <w:rPr>
                <w:rFonts w:ascii="Arial" w:hAnsi="Arial" w:cs="Arial"/>
                <w:color w:val="231F20"/>
                <w:w w:val="110"/>
                <w:sz w:val="19"/>
                <w:szCs w:val="19"/>
              </w:rPr>
              <w:t>risk</w:t>
            </w:r>
            <w:r w:rsidRPr="00255DCD">
              <w:rPr>
                <w:rFonts w:ascii="Arial" w:hAnsi="Arial" w:cs="Arial"/>
                <w:color w:val="231F20"/>
                <w:spacing w:val="-12"/>
                <w:w w:val="110"/>
                <w:sz w:val="19"/>
                <w:szCs w:val="19"/>
              </w:rPr>
              <w:t xml:space="preserve"> </w:t>
            </w:r>
            <w:r w:rsidRPr="00255DCD">
              <w:rPr>
                <w:rFonts w:ascii="Arial" w:hAnsi="Arial" w:cs="Arial"/>
                <w:color w:val="231F20"/>
                <w:w w:val="110"/>
                <w:sz w:val="19"/>
                <w:szCs w:val="19"/>
              </w:rPr>
              <w:t>taking</w:t>
            </w:r>
            <w:r w:rsidRPr="00255DCD">
              <w:rPr>
                <w:rFonts w:ascii="Arial" w:hAnsi="Arial" w:cs="Arial"/>
                <w:color w:val="231F20"/>
                <w:spacing w:val="-12"/>
                <w:w w:val="110"/>
                <w:sz w:val="19"/>
                <w:szCs w:val="19"/>
              </w:rPr>
              <w:t xml:space="preserve"> </w:t>
            </w:r>
            <w:proofErr w:type="spellStart"/>
            <w:r w:rsidRPr="00255DCD">
              <w:rPr>
                <w:rFonts w:ascii="Arial" w:hAnsi="Arial" w:cs="Arial"/>
                <w:color w:val="231F20"/>
                <w:spacing w:val="-1"/>
                <w:w w:val="110"/>
                <w:sz w:val="19"/>
                <w:szCs w:val="19"/>
              </w:rPr>
              <w:t>behaviour</w:t>
            </w:r>
            <w:proofErr w:type="spellEnd"/>
          </w:p>
        </w:tc>
        <w:tc>
          <w:tcPr>
            <w:tcW w:w="2221" w:type="dxa"/>
            <w:tcBorders>
              <w:top w:val="single" w:sz="4" w:space="0" w:color="A56C9F"/>
              <w:left w:val="single" w:sz="4" w:space="0" w:color="A56C9F"/>
              <w:bottom w:val="single" w:sz="4" w:space="0" w:color="A56C9F"/>
              <w:right w:val="single" w:sz="4" w:space="0" w:color="A56C9F"/>
            </w:tcBorders>
          </w:tcPr>
          <w:p w:rsidR="00255DCD" w:rsidRPr="00255DCD" w:rsidRDefault="00255DCD" w:rsidP="00247893">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w w:val="110"/>
                <w:sz w:val="19"/>
                <w:szCs w:val="19"/>
              </w:rPr>
              <w:t>Issues</w:t>
            </w:r>
            <w:r w:rsidRPr="00255DCD">
              <w:rPr>
                <w:rFonts w:ascii="Arial" w:hAnsi="Arial" w:cs="Arial"/>
                <w:color w:val="231F20"/>
                <w:spacing w:val="-33"/>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33"/>
                <w:w w:val="110"/>
                <w:sz w:val="19"/>
                <w:szCs w:val="19"/>
              </w:rPr>
              <w:t xml:space="preserve"> </w:t>
            </w:r>
            <w:r w:rsidRPr="00255DCD">
              <w:rPr>
                <w:rFonts w:ascii="Arial" w:hAnsi="Arial" w:cs="Arial"/>
                <w:color w:val="231F20"/>
                <w:spacing w:val="-1"/>
                <w:w w:val="110"/>
                <w:sz w:val="19"/>
                <w:szCs w:val="19"/>
              </w:rPr>
              <w:t>debat</w:t>
            </w:r>
            <w:r w:rsidRPr="00255DCD">
              <w:rPr>
                <w:rFonts w:ascii="Arial" w:hAnsi="Arial" w:cs="Arial"/>
                <w:color w:val="231F20"/>
                <w:spacing w:val="-2"/>
                <w:w w:val="110"/>
                <w:sz w:val="19"/>
                <w:szCs w:val="19"/>
              </w:rPr>
              <w:t>es</w:t>
            </w:r>
            <w:r w:rsidRPr="00255DCD">
              <w:rPr>
                <w:rFonts w:ascii="Arial" w:hAnsi="Arial" w:cs="Arial"/>
                <w:color w:val="231F20"/>
                <w:spacing w:val="25"/>
                <w:w w:val="99"/>
                <w:sz w:val="19"/>
                <w:szCs w:val="19"/>
              </w:rPr>
              <w:t xml:space="preserve"> </w:t>
            </w:r>
            <w:r w:rsidRPr="00255DCD">
              <w:rPr>
                <w:rFonts w:ascii="Arial" w:hAnsi="Arial" w:cs="Arial"/>
                <w:color w:val="231F20"/>
                <w:spacing w:val="-1"/>
                <w:w w:val="115"/>
                <w:sz w:val="19"/>
                <w:szCs w:val="19"/>
              </w:rPr>
              <w:t>homewor</w:t>
            </w:r>
            <w:r w:rsidRPr="00255DCD">
              <w:rPr>
                <w:rFonts w:ascii="Arial" w:hAnsi="Arial" w:cs="Arial"/>
                <w:color w:val="231F20"/>
                <w:spacing w:val="-2"/>
                <w:w w:val="115"/>
                <w:sz w:val="19"/>
                <w:szCs w:val="19"/>
              </w:rPr>
              <w:t>k</w:t>
            </w:r>
            <w:r w:rsidRPr="00255DCD">
              <w:rPr>
                <w:rFonts w:ascii="Arial" w:hAnsi="Arial" w:cs="Arial"/>
                <w:color w:val="231F20"/>
                <w:spacing w:val="-9"/>
                <w:w w:val="115"/>
                <w:sz w:val="19"/>
                <w:szCs w:val="19"/>
              </w:rPr>
              <w:t xml:space="preserve"> </w:t>
            </w:r>
            <w:r w:rsidRPr="00255DCD">
              <w:rPr>
                <w:rFonts w:ascii="Arial" w:hAnsi="Arial" w:cs="Arial"/>
                <w:color w:val="231F20"/>
                <w:w w:val="115"/>
                <w:sz w:val="19"/>
                <w:szCs w:val="19"/>
              </w:rPr>
              <w:t>–</w:t>
            </w:r>
            <w:r w:rsidRPr="00255DCD">
              <w:rPr>
                <w:rFonts w:ascii="Arial" w:hAnsi="Arial" w:cs="Arial"/>
                <w:color w:val="231F20"/>
                <w:spacing w:val="-9"/>
                <w:w w:val="115"/>
                <w:sz w:val="19"/>
                <w:szCs w:val="19"/>
              </w:rPr>
              <w:t xml:space="preserve"> </w:t>
            </w:r>
            <w:r w:rsidRPr="00255DCD">
              <w:rPr>
                <w:rFonts w:ascii="Arial" w:hAnsi="Arial" w:cs="Arial"/>
                <w:color w:val="231F20"/>
                <w:spacing w:val="-1"/>
                <w:w w:val="115"/>
                <w:sz w:val="19"/>
                <w:szCs w:val="19"/>
              </w:rPr>
              <w:t>how</w:t>
            </w:r>
            <w:r w:rsidRPr="00255DCD">
              <w:rPr>
                <w:rFonts w:ascii="Arial" w:hAnsi="Arial" w:cs="Arial"/>
                <w:color w:val="231F20"/>
                <w:spacing w:val="29"/>
                <w:w w:val="121"/>
                <w:sz w:val="19"/>
                <w:szCs w:val="19"/>
              </w:rPr>
              <w:t xml:space="preserve"> </w:t>
            </w:r>
            <w:r w:rsidRPr="00255DCD">
              <w:rPr>
                <w:rFonts w:ascii="Arial" w:hAnsi="Arial" w:cs="Arial"/>
                <w:color w:val="231F20"/>
                <w:w w:val="115"/>
                <w:sz w:val="19"/>
                <w:szCs w:val="19"/>
              </w:rPr>
              <w:t>do</w:t>
            </w:r>
            <w:r w:rsidRPr="00255DCD">
              <w:rPr>
                <w:rFonts w:ascii="Arial" w:hAnsi="Arial" w:cs="Arial"/>
                <w:color w:val="231F20"/>
                <w:spacing w:val="-12"/>
                <w:w w:val="115"/>
                <w:sz w:val="19"/>
                <w:szCs w:val="19"/>
              </w:rPr>
              <w:t xml:space="preserve"> </w:t>
            </w:r>
            <w:r w:rsidRPr="00255DCD">
              <w:rPr>
                <w:rFonts w:ascii="Arial" w:hAnsi="Arial" w:cs="Arial"/>
                <w:color w:val="231F20"/>
                <w:w w:val="115"/>
                <w:sz w:val="19"/>
                <w:szCs w:val="19"/>
              </w:rPr>
              <w:t>they</w:t>
            </w:r>
            <w:r w:rsidRPr="00255DCD">
              <w:rPr>
                <w:rFonts w:ascii="Arial" w:hAnsi="Arial" w:cs="Arial"/>
                <w:color w:val="231F20"/>
                <w:spacing w:val="-12"/>
                <w:w w:val="115"/>
                <w:sz w:val="19"/>
                <w:szCs w:val="19"/>
              </w:rPr>
              <w:t xml:space="preserve"> </w:t>
            </w:r>
            <w:r w:rsidRPr="00255DCD">
              <w:rPr>
                <w:rFonts w:ascii="Arial" w:hAnsi="Arial" w:cs="Arial"/>
                <w:color w:val="231F20"/>
                <w:w w:val="115"/>
                <w:sz w:val="19"/>
                <w:szCs w:val="19"/>
              </w:rPr>
              <w:t>apply</w:t>
            </w:r>
            <w:r w:rsidRPr="00255DCD">
              <w:rPr>
                <w:rFonts w:ascii="Arial" w:hAnsi="Arial" w:cs="Arial"/>
                <w:color w:val="231F20"/>
                <w:spacing w:val="-12"/>
                <w:w w:val="115"/>
                <w:sz w:val="19"/>
                <w:szCs w:val="19"/>
              </w:rPr>
              <w:t xml:space="preserve"> </w:t>
            </w:r>
            <w:r w:rsidRPr="00255DCD">
              <w:rPr>
                <w:rFonts w:ascii="Arial" w:hAnsi="Arial" w:cs="Arial"/>
                <w:color w:val="231F20"/>
                <w:spacing w:val="-1"/>
                <w:w w:val="115"/>
                <w:sz w:val="19"/>
                <w:szCs w:val="19"/>
              </w:rPr>
              <w:t>to</w:t>
            </w:r>
            <w:r w:rsidRPr="00255DCD">
              <w:rPr>
                <w:rFonts w:ascii="Arial" w:hAnsi="Arial" w:cs="Arial"/>
                <w:color w:val="231F20"/>
                <w:spacing w:val="-12"/>
                <w:w w:val="115"/>
                <w:sz w:val="19"/>
                <w:szCs w:val="19"/>
              </w:rPr>
              <w:t xml:space="preserve"> </w:t>
            </w:r>
            <w:r w:rsidRPr="00255DCD">
              <w:rPr>
                <w:rFonts w:ascii="Arial" w:hAnsi="Arial" w:cs="Arial"/>
                <w:color w:val="231F20"/>
                <w:w w:val="115"/>
                <w:sz w:val="19"/>
                <w:szCs w:val="19"/>
              </w:rPr>
              <w:t>this</w:t>
            </w:r>
            <w:r w:rsidR="00716FA7">
              <w:rPr>
                <w:rFonts w:ascii="Arial" w:hAnsi="Arial" w:cs="Arial"/>
                <w:color w:val="000000"/>
                <w:sz w:val="19"/>
                <w:szCs w:val="19"/>
              </w:rPr>
              <w:t xml:space="preserve"> </w:t>
            </w:r>
            <w:r w:rsidRPr="00255DCD">
              <w:rPr>
                <w:rFonts w:ascii="Arial" w:hAnsi="Arial" w:cs="Arial"/>
                <w:color w:val="231F20"/>
                <w:spacing w:val="-2"/>
                <w:w w:val="115"/>
                <w:sz w:val="19"/>
                <w:szCs w:val="19"/>
              </w:rPr>
              <w:t>resear</w:t>
            </w:r>
            <w:r w:rsidRPr="00255DCD">
              <w:rPr>
                <w:rFonts w:ascii="Arial" w:hAnsi="Arial" w:cs="Arial"/>
                <w:color w:val="231F20"/>
                <w:spacing w:val="-1"/>
                <w:w w:val="115"/>
                <w:sz w:val="19"/>
                <w:szCs w:val="19"/>
              </w:rPr>
              <w:t>ch</w:t>
            </w:r>
            <w:r w:rsidRPr="00255DCD">
              <w:rPr>
                <w:rFonts w:ascii="Arial" w:hAnsi="Arial" w:cs="Arial"/>
                <w:color w:val="231F20"/>
                <w:spacing w:val="-32"/>
                <w:w w:val="115"/>
                <w:sz w:val="19"/>
                <w:szCs w:val="19"/>
              </w:rPr>
              <w:t xml:space="preserve"> </w:t>
            </w:r>
            <w:r w:rsidRPr="00255DCD">
              <w:rPr>
                <w:rFonts w:ascii="Arial" w:hAnsi="Arial" w:cs="Arial"/>
                <w:color w:val="231F20"/>
                <w:w w:val="115"/>
                <w:sz w:val="19"/>
                <w:szCs w:val="19"/>
              </w:rPr>
              <w:t>study</w:t>
            </w:r>
            <w:r w:rsidRPr="00255DCD">
              <w:rPr>
                <w:rFonts w:ascii="Arial" w:hAnsi="Arial" w:cs="Arial"/>
                <w:color w:val="231F20"/>
                <w:spacing w:val="-32"/>
                <w:w w:val="115"/>
                <w:sz w:val="19"/>
                <w:szCs w:val="19"/>
              </w:rPr>
              <w:t xml:space="preserve"> </w:t>
            </w:r>
            <w:r w:rsidRPr="00255DCD">
              <w:rPr>
                <w:rFonts w:ascii="Arial" w:hAnsi="Arial" w:cs="Arial"/>
                <w:color w:val="231F20"/>
                <w:w w:val="115"/>
                <w:sz w:val="19"/>
                <w:szCs w:val="19"/>
              </w:rPr>
              <w:t>and</w:t>
            </w:r>
            <w:r w:rsidRPr="00255DCD">
              <w:rPr>
                <w:rFonts w:ascii="Arial" w:hAnsi="Arial" w:cs="Arial"/>
                <w:color w:val="231F20"/>
                <w:spacing w:val="-32"/>
                <w:w w:val="115"/>
                <w:sz w:val="19"/>
                <w:szCs w:val="19"/>
              </w:rPr>
              <w:t xml:space="preserve"> </w:t>
            </w:r>
            <w:r w:rsidRPr="00255DCD">
              <w:rPr>
                <w:rFonts w:ascii="Arial" w:hAnsi="Arial" w:cs="Arial"/>
                <w:color w:val="231F20"/>
                <w:spacing w:val="-1"/>
                <w:w w:val="115"/>
                <w:sz w:val="19"/>
                <w:szCs w:val="19"/>
              </w:rPr>
              <w:t>to</w:t>
            </w:r>
            <w:r w:rsidRPr="00255DCD">
              <w:rPr>
                <w:rFonts w:ascii="Arial" w:hAnsi="Arial" w:cs="Arial"/>
                <w:color w:val="231F20"/>
                <w:spacing w:val="23"/>
                <w:w w:val="116"/>
                <w:sz w:val="19"/>
                <w:szCs w:val="19"/>
              </w:rPr>
              <w:t xml:space="preserve"> </w:t>
            </w:r>
            <w:r w:rsidRPr="00255DCD">
              <w:rPr>
                <w:rFonts w:ascii="Arial" w:hAnsi="Arial" w:cs="Arial"/>
                <w:color w:val="231F20"/>
                <w:w w:val="115"/>
                <w:sz w:val="19"/>
                <w:szCs w:val="19"/>
              </w:rPr>
              <w:t>the</w:t>
            </w:r>
            <w:r w:rsidRPr="00255DCD">
              <w:rPr>
                <w:rFonts w:ascii="Arial" w:hAnsi="Arial" w:cs="Arial"/>
                <w:color w:val="231F20"/>
                <w:spacing w:val="-14"/>
                <w:w w:val="115"/>
                <w:sz w:val="19"/>
                <w:szCs w:val="19"/>
              </w:rPr>
              <w:t xml:space="preserve"> </w:t>
            </w:r>
            <w:r w:rsidRPr="00255DCD">
              <w:rPr>
                <w:rFonts w:ascii="Arial" w:hAnsi="Arial" w:cs="Arial"/>
                <w:color w:val="231F20"/>
                <w:w w:val="115"/>
                <w:sz w:val="19"/>
                <w:szCs w:val="19"/>
              </w:rPr>
              <w:t>brain</w:t>
            </w:r>
            <w:r w:rsidRPr="00255DCD">
              <w:rPr>
                <w:rFonts w:ascii="Arial" w:hAnsi="Arial" w:cs="Arial"/>
                <w:color w:val="231F20"/>
                <w:spacing w:val="-13"/>
                <w:w w:val="115"/>
                <w:sz w:val="19"/>
                <w:szCs w:val="19"/>
              </w:rPr>
              <w:t xml:space="preserve"> </w:t>
            </w:r>
            <w:r w:rsidRPr="00255DCD">
              <w:rPr>
                <w:rFonts w:ascii="Arial" w:hAnsi="Arial" w:cs="Arial"/>
                <w:color w:val="231F20"/>
                <w:spacing w:val="-2"/>
                <w:w w:val="115"/>
                <w:sz w:val="19"/>
                <w:szCs w:val="19"/>
              </w:rPr>
              <w:t>dev</w:t>
            </w:r>
            <w:r w:rsidRPr="00255DCD">
              <w:rPr>
                <w:rFonts w:ascii="Arial" w:hAnsi="Arial" w:cs="Arial"/>
                <w:color w:val="231F20"/>
                <w:spacing w:val="-1"/>
                <w:w w:val="115"/>
                <w:sz w:val="19"/>
                <w:szCs w:val="19"/>
              </w:rPr>
              <w:t>elopment</w:t>
            </w:r>
            <w:r w:rsidRPr="00255DCD">
              <w:rPr>
                <w:rFonts w:ascii="Arial" w:hAnsi="Arial" w:cs="Arial"/>
                <w:color w:val="231F20"/>
                <w:spacing w:val="29"/>
                <w:w w:val="116"/>
                <w:sz w:val="19"/>
                <w:szCs w:val="19"/>
              </w:rPr>
              <w:t xml:space="preserve"> </w:t>
            </w:r>
            <w:r w:rsidRPr="00255DCD">
              <w:rPr>
                <w:rFonts w:ascii="Arial" w:hAnsi="Arial" w:cs="Arial"/>
                <w:color w:val="231F20"/>
                <w:w w:val="115"/>
                <w:sz w:val="19"/>
                <w:szCs w:val="19"/>
              </w:rPr>
              <w:t>explanation?</w:t>
            </w:r>
          </w:p>
          <w:p w:rsidR="00255DCD" w:rsidRPr="00255DCD" w:rsidRDefault="00255DCD" w:rsidP="00247893">
            <w:pPr>
              <w:pStyle w:val="TableParagraph"/>
              <w:kinsoku w:val="0"/>
              <w:overflowPunct w:val="0"/>
              <w:spacing w:before="60" w:line="276" w:lineRule="auto"/>
              <w:ind w:left="57" w:right="57"/>
              <w:rPr>
                <w:rFonts w:ascii="Arial" w:hAnsi="Arial" w:cs="Arial"/>
                <w:sz w:val="19"/>
                <w:szCs w:val="19"/>
              </w:rPr>
            </w:pPr>
            <w:r w:rsidRPr="00255DCD">
              <w:rPr>
                <w:rFonts w:ascii="Arial" w:hAnsi="Arial" w:cs="Arial"/>
                <w:color w:val="231F20"/>
                <w:spacing w:val="-3"/>
                <w:w w:val="110"/>
                <w:sz w:val="19"/>
                <w:szCs w:val="19"/>
              </w:rPr>
              <w:t>E.g.</w:t>
            </w:r>
            <w:r w:rsidRPr="00255DCD">
              <w:rPr>
                <w:rFonts w:ascii="Arial" w:hAnsi="Arial" w:cs="Arial"/>
                <w:color w:val="231F20"/>
                <w:spacing w:val="-13"/>
                <w:w w:val="110"/>
                <w:sz w:val="19"/>
                <w:szCs w:val="19"/>
              </w:rPr>
              <w:t xml:space="preserve"> </w:t>
            </w:r>
            <w:r w:rsidRPr="00255DCD">
              <w:rPr>
                <w:rFonts w:ascii="Arial" w:hAnsi="Arial" w:cs="Arial"/>
                <w:color w:val="231F20"/>
                <w:w w:val="110"/>
                <w:sz w:val="19"/>
                <w:szCs w:val="19"/>
              </w:rPr>
              <w:t>ethics</w:t>
            </w:r>
            <w:r w:rsidRPr="00255DCD">
              <w:rPr>
                <w:rFonts w:ascii="Arial" w:hAnsi="Arial" w:cs="Arial"/>
                <w:color w:val="231F20"/>
                <w:spacing w:val="-12"/>
                <w:w w:val="110"/>
                <w:sz w:val="19"/>
                <w:szCs w:val="19"/>
              </w:rPr>
              <w:t xml:space="preserve"> </w:t>
            </w:r>
            <w:r w:rsidRPr="00255DCD">
              <w:rPr>
                <w:rFonts w:ascii="Arial" w:hAnsi="Arial" w:cs="Arial"/>
                <w:color w:val="231F20"/>
                <w:w w:val="110"/>
                <w:sz w:val="19"/>
                <w:szCs w:val="19"/>
              </w:rPr>
              <w:t>of</w:t>
            </w:r>
            <w:r w:rsidRPr="00255DCD">
              <w:rPr>
                <w:rFonts w:ascii="Arial" w:hAnsi="Arial" w:cs="Arial"/>
                <w:color w:val="231F20"/>
                <w:spacing w:val="-13"/>
                <w:w w:val="110"/>
                <w:sz w:val="19"/>
                <w:szCs w:val="19"/>
              </w:rPr>
              <w:t xml:space="preserve"> </w:t>
            </w:r>
            <w:r w:rsidRPr="00255DCD">
              <w:rPr>
                <w:rFonts w:ascii="Arial" w:hAnsi="Arial" w:cs="Arial"/>
                <w:color w:val="231F20"/>
                <w:spacing w:val="-1"/>
                <w:w w:val="110"/>
                <w:sz w:val="19"/>
                <w:szCs w:val="19"/>
              </w:rPr>
              <w:t>children</w:t>
            </w:r>
            <w:r w:rsidRPr="00255DCD">
              <w:rPr>
                <w:rFonts w:ascii="Arial" w:hAnsi="Arial" w:cs="Arial"/>
                <w:color w:val="231F20"/>
                <w:spacing w:val="-12"/>
                <w:w w:val="110"/>
                <w:sz w:val="19"/>
                <w:szCs w:val="19"/>
              </w:rPr>
              <w:t xml:space="preserve"> </w:t>
            </w:r>
            <w:r w:rsidRPr="00255DCD">
              <w:rPr>
                <w:rFonts w:ascii="Arial" w:hAnsi="Arial" w:cs="Arial"/>
                <w:color w:val="231F20"/>
                <w:w w:val="110"/>
                <w:sz w:val="19"/>
                <w:szCs w:val="19"/>
              </w:rPr>
              <w:t>as</w:t>
            </w:r>
            <w:r w:rsidRPr="00255DCD">
              <w:rPr>
                <w:rFonts w:ascii="Arial" w:hAnsi="Arial" w:cs="Arial"/>
                <w:color w:val="231F20"/>
                <w:spacing w:val="29"/>
                <w:w w:val="95"/>
                <w:sz w:val="19"/>
                <w:szCs w:val="19"/>
              </w:rPr>
              <w:t xml:space="preserve"> </w:t>
            </w:r>
            <w:r w:rsidRPr="00255DCD">
              <w:rPr>
                <w:rFonts w:ascii="Arial" w:hAnsi="Arial" w:cs="Arial"/>
                <w:color w:val="231F20"/>
                <w:w w:val="110"/>
                <w:sz w:val="19"/>
                <w:szCs w:val="19"/>
              </w:rPr>
              <w:t>participants.</w:t>
            </w:r>
            <w:r w:rsidRPr="00255DCD">
              <w:rPr>
                <w:rFonts w:ascii="Arial" w:hAnsi="Arial" w:cs="Arial"/>
                <w:color w:val="231F20"/>
                <w:spacing w:val="-14"/>
                <w:w w:val="110"/>
                <w:sz w:val="19"/>
                <w:szCs w:val="19"/>
              </w:rPr>
              <w:t xml:space="preserve"> </w:t>
            </w:r>
            <w:r w:rsidRPr="00255DCD">
              <w:rPr>
                <w:rFonts w:ascii="Arial" w:hAnsi="Arial" w:cs="Arial"/>
                <w:color w:val="231F20"/>
                <w:spacing w:val="-1"/>
                <w:w w:val="110"/>
                <w:sz w:val="19"/>
                <w:szCs w:val="19"/>
              </w:rPr>
              <w:t>Wh</w:t>
            </w:r>
            <w:r w:rsidRPr="00255DCD">
              <w:rPr>
                <w:rFonts w:ascii="Arial" w:hAnsi="Arial" w:cs="Arial"/>
                <w:color w:val="231F20"/>
                <w:spacing w:val="-2"/>
                <w:w w:val="110"/>
                <w:sz w:val="19"/>
                <w:szCs w:val="19"/>
              </w:rPr>
              <w:t>y</w:t>
            </w:r>
            <w:r w:rsidRPr="00255DCD">
              <w:rPr>
                <w:rFonts w:ascii="Arial" w:hAnsi="Arial" w:cs="Arial"/>
                <w:color w:val="231F20"/>
                <w:spacing w:val="-7"/>
                <w:w w:val="110"/>
                <w:sz w:val="19"/>
                <w:szCs w:val="19"/>
              </w:rPr>
              <w:t xml:space="preserve"> </w:t>
            </w:r>
            <w:r w:rsidRPr="00255DCD">
              <w:rPr>
                <w:rFonts w:ascii="Arial" w:hAnsi="Arial" w:cs="Arial"/>
                <w:color w:val="231F20"/>
                <w:w w:val="110"/>
                <w:sz w:val="19"/>
                <w:szCs w:val="19"/>
              </w:rPr>
              <w:t>does</w:t>
            </w:r>
            <w:r w:rsidRPr="00255DCD">
              <w:rPr>
                <w:rFonts w:ascii="Arial" w:hAnsi="Arial" w:cs="Arial"/>
                <w:color w:val="231F20"/>
                <w:spacing w:val="-7"/>
                <w:w w:val="110"/>
                <w:sz w:val="19"/>
                <w:szCs w:val="19"/>
              </w:rPr>
              <w:t xml:space="preserve"> </w:t>
            </w:r>
            <w:r w:rsidRPr="00255DCD">
              <w:rPr>
                <w:rFonts w:ascii="Arial" w:hAnsi="Arial" w:cs="Arial"/>
                <w:color w:val="231F20"/>
                <w:w w:val="110"/>
                <w:sz w:val="19"/>
                <w:szCs w:val="19"/>
              </w:rPr>
              <w:t>it</w:t>
            </w:r>
            <w:r w:rsidRPr="00255DCD">
              <w:rPr>
                <w:rFonts w:ascii="Arial" w:hAnsi="Arial" w:cs="Arial"/>
                <w:color w:val="231F20"/>
                <w:spacing w:val="23"/>
                <w:w w:val="126"/>
                <w:sz w:val="19"/>
                <w:szCs w:val="19"/>
              </w:rPr>
              <w:t xml:space="preserve"> </w:t>
            </w:r>
            <w:r w:rsidRPr="00255DCD">
              <w:rPr>
                <w:rFonts w:ascii="Arial" w:hAnsi="Arial" w:cs="Arial"/>
                <w:color w:val="231F20"/>
                <w:w w:val="110"/>
                <w:sz w:val="19"/>
                <w:szCs w:val="19"/>
              </w:rPr>
              <w:t>support</w:t>
            </w:r>
            <w:r w:rsidRPr="00255DCD">
              <w:rPr>
                <w:rFonts w:ascii="Arial" w:hAnsi="Arial" w:cs="Arial"/>
                <w:color w:val="231F20"/>
                <w:spacing w:val="16"/>
                <w:w w:val="110"/>
                <w:sz w:val="19"/>
                <w:szCs w:val="19"/>
              </w:rPr>
              <w:t xml:space="preserve"> </w:t>
            </w:r>
            <w:r w:rsidRPr="00255DCD">
              <w:rPr>
                <w:rFonts w:ascii="Arial" w:hAnsi="Arial" w:cs="Arial"/>
                <w:color w:val="231F20"/>
                <w:w w:val="110"/>
                <w:sz w:val="19"/>
                <w:szCs w:val="19"/>
              </w:rPr>
              <w:t>the</w:t>
            </w:r>
            <w:r w:rsidRPr="00255DCD">
              <w:rPr>
                <w:rFonts w:ascii="Arial" w:hAnsi="Arial" w:cs="Arial"/>
                <w:color w:val="231F20"/>
                <w:spacing w:val="17"/>
                <w:w w:val="110"/>
                <w:sz w:val="19"/>
                <w:szCs w:val="19"/>
              </w:rPr>
              <w:t xml:space="preserve"> </w:t>
            </w:r>
            <w:r w:rsidRPr="00255DCD">
              <w:rPr>
                <w:rFonts w:ascii="Arial" w:hAnsi="Arial" w:cs="Arial"/>
                <w:color w:val="231F20"/>
                <w:w w:val="110"/>
                <w:sz w:val="19"/>
                <w:szCs w:val="19"/>
              </w:rPr>
              <w:t>determinism,</w:t>
            </w:r>
            <w:r w:rsidRPr="00255DCD">
              <w:rPr>
                <w:rFonts w:ascii="Arial" w:hAnsi="Arial" w:cs="Arial"/>
                <w:color w:val="231F20"/>
                <w:spacing w:val="25"/>
                <w:w w:val="111"/>
                <w:sz w:val="19"/>
                <w:szCs w:val="19"/>
              </w:rPr>
              <w:t xml:space="preserve"> </w:t>
            </w:r>
            <w:r w:rsidRPr="00255DCD">
              <w:rPr>
                <w:rFonts w:ascii="Arial" w:hAnsi="Arial" w:cs="Arial"/>
                <w:color w:val="231F20"/>
                <w:spacing w:val="-1"/>
                <w:w w:val="110"/>
                <w:sz w:val="19"/>
                <w:szCs w:val="19"/>
              </w:rPr>
              <w:t>reductionism</w:t>
            </w:r>
            <w:r w:rsidRPr="00255DCD">
              <w:rPr>
                <w:rFonts w:ascii="Arial" w:hAnsi="Arial" w:cs="Arial"/>
                <w:color w:val="231F20"/>
                <w:spacing w:val="30"/>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22"/>
                <w:w w:val="112"/>
                <w:sz w:val="19"/>
                <w:szCs w:val="19"/>
              </w:rPr>
              <w:t xml:space="preserve"> </w:t>
            </w:r>
            <w:r w:rsidRPr="00255DCD">
              <w:rPr>
                <w:rFonts w:ascii="Arial" w:hAnsi="Arial" w:cs="Arial"/>
                <w:color w:val="231F20"/>
                <w:w w:val="110"/>
                <w:sz w:val="19"/>
                <w:szCs w:val="19"/>
              </w:rPr>
              <w:t>individual</w:t>
            </w:r>
            <w:r w:rsidRPr="00255DCD">
              <w:rPr>
                <w:rFonts w:ascii="Arial" w:hAnsi="Arial" w:cs="Arial"/>
                <w:color w:val="231F20"/>
                <w:spacing w:val="26"/>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w w:val="112"/>
                <w:sz w:val="19"/>
                <w:szCs w:val="19"/>
              </w:rPr>
              <w:t xml:space="preserve"> </w:t>
            </w:r>
            <w:r w:rsidRPr="00255DCD">
              <w:rPr>
                <w:rFonts w:ascii="Arial" w:hAnsi="Arial" w:cs="Arial"/>
                <w:color w:val="231F20"/>
                <w:spacing w:val="-2"/>
                <w:w w:val="110"/>
                <w:sz w:val="19"/>
                <w:szCs w:val="19"/>
              </w:rPr>
              <w:t>psy</w:t>
            </w:r>
            <w:r w:rsidRPr="00255DCD">
              <w:rPr>
                <w:rFonts w:ascii="Arial" w:hAnsi="Arial" w:cs="Arial"/>
                <w:color w:val="231F20"/>
                <w:spacing w:val="-1"/>
                <w:w w:val="110"/>
                <w:sz w:val="19"/>
                <w:szCs w:val="19"/>
              </w:rPr>
              <w:t>chology</w:t>
            </w:r>
            <w:r w:rsidRPr="00255DCD">
              <w:rPr>
                <w:rFonts w:ascii="Arial" w:hAnsi="Arial" w:cs="Arial"/>
                <w:color w:val="231F20"/>
                <w:spacing w:val="-19"/>
                <w:w w:val="110"/>
                <w:sz w:val="19"/>
                <w:szCs w:val="19"/>
              </w:rPr>
              <w:t xml:space="preserve"> </w:t>
            </w:r>
            <w:r w:rsidRPr="00255DCD">
              <w:rPr>
                <w:rFonts w:ascii="Arial" w:hAnsi="Arial" w:cs="Arial"/>
                <w:color w:val="231F20"/>
                <w:w w:val="110"/>
                <w:sz w:val="19"/>
                <w:szCs w:val="19"/>
              </w:rPr>
              <w:t>as</w:t>
            </w:r>
            <w:r w:rsidRPr="00255DCD">
              <w:rPr>
                <w:rFonts w:ascii="Arial" w:hAnsi="Arial" w:cs="Arial"/>
                <w:color w:val="231F20"/>
                <w:spacing w:val="-19"/>
                <w:w w:val="110"/>
                <w:sz w:val="19"/>
                <w:szCs w:val="19"/>
              </w:rPr>
              <w:t xml:space="preserve"> </w:t>
            </w:r>
            <w:r w:rsidRPr="00255DCD">
              <w:rPr>
                <w:rFonts w:ascii="Arial" w:hAnsi="Arial" w:cs="Arial"/>
                <w:color w:val="231F20"/>
                <w:w w:val="110"/>
                <w:sz w:val="19"/>
                <w:szCs w:val="19"/>
              </w:rPr>
              <w:t>a</w:t>
            </w:r>
            <w:r w:rsidRPr="00255DCD">
              <w:rPr>
                <w:rFonts w:ascii="Arial" w:hAnsi="Arial" w:cs="Arial"/>
                <w:color w:val="231F20"/>
                <w:spacing w:val="-19"/>
                <w:w w:val="110"/>
                <w:sz w:val="19"/>
                <w:szCs w:val="19"/>
              </w:rPr>
              <w:t xml:space="preserve"> </w:t>
            </w:r>
            <w:r w:rsidRPr="00255DCD">
              <w:rPr>
                <w:rFonts w:ascii="Arial" w:hAnsi="Arial" w:cs="Arial"/>
                <w:color w:val="231F20"/>
                <w:w w:val="110"/>
                <w:sz w:val="19"/>
                <w:szCs w:val="19"/>
              </w:rPr>
              <w:t>science</w:t>
            </w:r>
            <w:r w:rsidRPr="00255DCD">
              <w:rPr>
                <w:rFonts w:ascii="Arial" w:hAnsi="Arial" w:cs="Arial"/>
                <w:color w:val="231F20"/>
                <w:spacing w:val="28"/>
                <w:w w:val="107"/>
                <w:sz w:val="19"/>
                <w:szCs w:val="19"/>
              </w:rPr>
              <w:t xml:space="preserve"> </w:t>
            </w:r>
            <w:r w:rsidRPr="00255DCD">
              <w:rPr>
                <w:rFonts w:ascii="Arial" w:hAnsi="Arial" w:cs="Arial"/>
                <w:color w:val="231F20"/>
                <w:spacing w:val="-1"/>
                <w:w w:val="110"/>
                <w:sz w:val="19"/>
                <w:szCs w:val="19"/>
              </w:rPr>
              <w:t>debat</w:t>
            </w:r>
            <w:r w:rsidRPr="00255DCD">
              <w:rPr>
                <w:rFonts w:ascii="Arial" w:hAnsi="Arial" w:cs="Arial"/>
                <w:color w:val="231F20"/>
                <w:spacing w:val="-2"/>
                <w:w w:val="110"/>
                <w:sz w:val="19"/>
                <w:szCs w:val="19"/>
              </w:rPr>
              <w:t>es?</w:t>
            </w:r>
          </w:p>
        </w:tc>
      </w:tr>
      <w:tr w:rsidR="00255DCD" w:rsidRPr="00616D2B" w:rsidTr="00D16322">
        <w:trPr>
          <w:trHeight w:hRule="exact" w:val="5692"/>
        </w:trPr>
        <w:tc>
          <w:tcPr>
            <w:tcW w:w="855"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spacing w:before="60" w:line="276" w:lineRule="auto"/>
              <w:ind w:left="57" w:right="57"/>
              <w:rPr>
                <w:rFonts w:ascii="Arial" w:eastAsia="Arial Narrow" w:hAnsi="Arial" w:cs="Arial"/>
                <w:sz w:val="19"/>
                <w:szCs w:val="19"/>
              </w:rPr>
            </w:pPr>
            <w:r w:rsidRPr="00D16322">
              <w:rPr>
                <w:rFonts w:ascii="Arial" w:eastAsia="Arial Narrow" w:hAnsi="Arial" w:cs="Arial"/>
                <w:sz w:val="19"/>
                <w:szCs w:val="19"/>
              </w:rPr>
              <w:lastRenderedPageBreak/>
              <w:t>6</w:t>
            </w:r>
          </w:p>
        </w:tc>
        <w:tc>
          <w:tcPr>
            <w:tcW w:w="2113"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b/>
                <w:bCs/>
                <w:color w:val="231F20"/>
                <w:w w:val="105"/>
                <w:sz w:val="19"/>
                <w:szCs w:val="19"/>
              </w:rPr>
            </w:pPr>
            <w:r w:rsidRPr="00D16322">
              <w:rPr>
                <w:rFonts w:ascii="Arial" w:hAnsi="Arial" w:cs="Arial"/>
                <w:b/>
                <w:bCs/>
                <w:color w:val="231F20"/>
                <w:w w:val="105"/>
                <w:sz w:val="19"/>
                <w:szCs w:val="19"/>
              </w:rPr>
              <w:t>Pre-adult brain development – Application</w:t>
            </w:r>
          </w:p>
          <w:p w:rsidR="00255DCD" w:rsidRPr="00D16322" w:rsidRDefault="00255DCD" w:rsidP="00D16322">
            <w:pPr>
              <w:pStyle w:val="TableParagraph"/>
              <w:kinsoku w:val="0"/>
              <w:overflowPunct w:val="0"/>
              <w:spacing w:before="60" w:line="276" w:lineRule="auto"/>
              <w:ind w:left="57" w:right="57"/>
              <w:rPr>
                <w:rFonts w:ascii="Arial" w:hAnsi="Arial" w:cs="Arial"/>
                <w:b/>
                <w:bCs/>
                <w:color w:val="231F20"/>
                <w:w w:val="105"/>
                <w:sz w:val="19"/>
                <w:szCs w:val="19"/>
              </w:rPr>
            </w:pPr>
          </w:p>
          <w:p w:rsidR="00255DCD" w:rsidRPr="00D16322" w:rsidRDefault="00255DCD" w:rsidP="00D16322">
            <w:pPr>
              <w:pStyle w:val="TableParagraph"/>
              <w:kinsoku w:val="0"/>
              <w:overflowPunct w:val="0"/>
              <w:spacing w:before="60" w:line="276" w:lineRule="auto"/>
              <w:ind w:left="57" w:right="57"/>
              <w:rPr>
                <w:rFonts w:ascii="Arial" w:hAnsi="Arial" w:cs="Arial"/>
                <w:b/>
                <w:bCs/>
                <w:color w:val="231F20"/>
                <w:w w:val="105"/>
                <w:sz w:val="19"/>
                <w:szCs w:val="19"/>
              </w:rPr>
            </w:pPr>
            <w:r w:rsidRPr="00D16322">
              <w:rPr>
                <w:rFonts w:ascii="Arial" w:hAnsi="Arial" w:cs="Arial"/>
                <w:b/>
                <w:bCs/>
                <w:color w:val="231F20"/>
                <w:w w:val="105"/>
                <w:sz w:val="19"/>
                <w:szCs w:val="19"/>
              </w:rPr>
              <w:t xml:space="preserve">At least one strategy to reduce risk taking </w:t>
            </w:r>
            <w:proofErr w:type="spellStart"/>
            <w:r w:rsidRPr="00D16322">
              <w:rPr>
                <w:rFonts w:ascii="Arial" w:hAnsi="Arial" w:cs="Arial"/>
                <w:b/>
                <w:bCs/>
                <w:color w:val="231F20"/>
                <w:w w:val="105"/>
                <w:sz w:val="19"/>
                <w:szCs w:val="19"/>
              </w:rPr>
              <w:t>behaviours</w:t>
            </w:r>
            <w:proofErr w:type="spellEnd"/>
            <w:r w:rsidRPr="00D16322">
              <w:rPr>
                <w:rFonts w:ascii="Arial" w:hAnsi="Arial" w:cs="Arial"/>
                <w:b/>
                <w:bCs/>
                <w:color w:val="231F20"/>
                <w:w w:val="105"/>
                <w:sz w:val="19"/>
                <w:szCs w:val="19"/>
              </w:rPr>
              <w:t xml:space="preserve"> using knowledge of brain development.</w:t>
            </w:r>
          </w:p>
        </w:tc>
        <w:tc>
          <w:tcPr>
            <w:tcW w:w="2494"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r w:rsidRPr="00D16322">
              <w:rPr>
                <w:rFonts w:ascii="Arial" w:hAnsi="Arial" w:cs="Arial"/>
                <w:color w:val="231F20"/>
                <w:w w:val="105"/>
                <w:sz w:val="19"/>
                <w:szCs w:val="19"/>
              </w:rPr>
              <w:t xml:space="preserve">Describe one or more strategies to reduce risk taking </w:t>
            </w:r>
            <w:proofErr w:type="spellStart"/>
            <w:r w:rsidRPr="00D16322">
              <w:rPr>
                <w:rFonts w:ascii="Arial" w:hAnsi="Arial" w:cs="Arial"/>
                <w:color w:val="231F20"/>
                <w:w w:val="105"/>
                <w:sz w:val="19"/>
                <w:szCs w:val="19"/>
              </w:rPr>
              <w:t>behaviours</w:t>
            </w:r>
            <w:proofErr w:type="spellEnd"/>
            <w:r w:rsidRPr="00D16322">
              <w:rPr>
                <w:rFonts w:ascii="Arial" w:hAnsi="Arial" w:cs="Arial"/>
                <w:color w:val="231F20"/>
                <w:w w:val="105"/>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r w:rsidRPr="00D16322">
              <w:rPr>
                <w:rFonts w:ascii="Arial" w:hAnsi="Arial" w:cs="Arial"/>
                <w:color w:val="231F20"/>
                <w:w w:val="105"/>
                <w:sz w:val="19"/>
                <w:szCs w:val="19"/>
              </w:rPr>
              <w:t xml:space="preserve">Apply knowledge of brain development to explain strategies to reduce risk taking </w:t>
            </w:r>
            <w:proofErr w:type="spellStart"/>
            <w:r w:rsidRPr="00D16322">
              <w:rPr>
                <w:rFonts w:ascii="Arial" w:hAnsi="Arial" w:cs="Arial"/>
                <w:color w:val="231F20"/>
                <w:w w:val="105"/>
                <w:sz w:val="19"/>
                <w:szCs w:val="19"/>
              </w:rPr>
              <w:t>behaviours</w:t>
            </w:r>
            <w:proofErr w:type="spellEnd"/>
            <w:r w:rsidRPr="00D16322">
              <w:rPr>
                <w:rFonts w:ascii="Arial" w:hAnsi="Arial" w:cs="Arial"/>
                <w:color w:val="231F20"/>
                <w:w w:val="105"/>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r w:rsidRPr="00D16322">
              <w:rPr>
                <w:rFonts w:ascii="Arial" w:hAnsi="Arial" w:cs="Arial"/>
                <w:color w:val="231F20"/>
                <w:w w:val="105"/>
                <w:sz w:val="19"/>
                <w:szCs w:val="19"/>
              </w:rPr>
              <w:t>Evaluate strategies to reduce risk taking.</w:t>
            </w: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proofErr w:type="spellStart"/>
            <w:r w:rsidRPr="00D16322">
              <w:rPr>
                <w:rFonts w:ascii="Arial" w:hAnsi="Arial" w:cs="Arial"/>
                <w:color w:val="231F20"/>
                <w:w w:val="105"/>
                <w:sz w:val="19"/>
                <w:szCs w:val="19"/>
              </w:rPr>
              <w:t>Behaviour</w:t>
            </w:r>
            <w:proofErr w:type="spellEnd"/>
            <w:r w:rsidRPr="00D16322">
              <w:rPr>
                <w:rFonts w:ascii="Arial" w:hAnsi="Arial" w:cs="Arial"/>
                <w:color w:val="231F20"/>
                <w:w w:val="105"/>
                <w:sz w:val="19"/>
                <w:szCs w:val="19"/>
              </w:rPr>
              <w:t xml:space="preserve"> using appropriate issues and debates.</w:t>
            </w: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r w:rsidRPr="00D16322">
              <w:rPr>
                <w:rFonts w:ascii="Arial" w:hAnsi="Arial" w:cs="Arial"/>
                <w:color w:val="231F20"/>
                <w:w w:val="105"/>
                <w:sz w:val="19"/>
                <w:szCs w:val="19"/>
              </w:rPr>
              <w:t xml:space="preserve">Apply knowledge of strategies to reduce risk taking </w:t>
            </w:r>
            <w:proofErr w:type="spellStart"/>
            <w:r w:rsidRPr="00D16322">
              <w:rPr>
                <w:rFonts w:ascii="Arial" w:hAnsi="Arial" w:cs="Arial"/>
                <w:color w:val="231F20"/>
                <w:w w:val="105"/>
                <w:sz w:val="19"/>
                <w:szCs w:val="19"/>
              </w:rPr>
              <w:t>behaviour</w:t>
            </w:r>
            <w:proofErr w:type="spellEnd"/>
            <w:r w:rsidRPr="00D16322">
              <w:rPr>
                <w:rFonts w:ascii="Arial" w:hAnsi="Arial" w:cs="Arial"/>
                <w:color w:val="231F20"/>
                <w:w w:val="105"/>
                <w:sz w:val="19"/>
                <w:szCs w:val="19"/>
              </w:rPr>
              <w:t xml:space="preserve"> to a novel source.</w:t>
            </w:r>
          </w:p>
        </w:tc>
        <w:tc>
          <w:tcPr>
            <w:tcW w:w="551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D16322">
              <w:rPr>
                <w:rFonts w:ascii="Arial" w:hAnsi="Arial" w:cs="Arial"/>
                <w:color w:val="231F20"/>
                <w:w w:val="110"/>
                <w:sz w:val="19"/>
                <w:szCs w:val="19"/>
              </w:rPr>
              <w:t xml:space="preserve">Application of areas/perspectives – group poster tasks to prevent risk taking </w:t>
            </w:r>
            <w:proofErr w:type="spellStart"/>
            <w:r w:rsidRPr="00D16322">
              <w:rPr>
                <w:rFonts w:ascii="Arial" w:hAnsi="Arial" w:cs="Arial"/>
                <w:color w:val="231F20"/>
                <w:w w:val="110"/>
                <w:sz w:val="19"/>
                <w:szCs w:val="19"/>
              </w:rPr>
              <w:t>behaviours</w:t>
            </w:r>
            <w:proofErr w:type="spellEnd"/>
            <w:r w:rsidRPr="00D16322">
              <w:rPr>
                <w:rFonts w:ascii="Arial" w:hAnsi="Arial" w:cs="Arial"/>
                <w:color w:val="231F20"/>
                <w:w w:val="110"/>
                <w:sz w:val="19"/>
                <w:szCs w:val="19"/>
              </w:rPr>
              <w:t xml:space="preserve"> (include reference to issues and debates) such as drink/dangerous driving, or gambling, or drug taking:</w:t>
            </w: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D16322">
              <w:rPr>
                <w:rFonts w:ascii="Arial" w:hAnsi="Arial" w:cs="Arial"/>
                <w:color w:val="231F20"/>
                <w:w w:val="110"/>
                <w:sz w:val="19"/>
                <w:szCs w:val="19"/>
              </w:rPr>
              <w:t xml:space="preserve">Biological – biochemistry and </w:t>
            </w:r>
            <w:proofErr w:type="spellStart"/>
            <w:r w:rsidRPr="00D16322">
              <w:rPr>
                <w:rFonts w:ascii="Arial" w:hAnsi="Arial" w:cs="Arial"/>
                <w:color w:val="231F20"/>
                <w:w w:val="110"/>
                <w:sz w:val="19"/>
                <w:szCs w:val="19"/>
              </w:rPr>
              <w:t>neuroanatomy</w:t>
            </w:r>
            <w:proofErr w:type="spellEnd"/>
            <w:r w:rsidRPr="00D16322">
              <w:rPr>
                <w:rFonts w:ascii="Arial" w:hAnsi="Arial" w:cs="Arial"/>
                <w:color w:val="231F20"/>
                <w:w w:val="110"/>
                <w:sz w:val="19"/>
                <w:szCs w:val="19"/>
              </w:rPr>
              <w:t xml:space="preserve"> Cognitive – education/changing thinking </w:t>
            </w:r>
            <w:proofErr w:type="spellStart"/>
            <w:r w:rsidRPr="00D16322">
              <w:rPr>
                <w:rFonts w:ascii="Arial" w:hAnsi="Arial" w:cs="Arial"/>
                <w:color w:val="231F20"/>
                <w:w w:val="110"/>
                <w:sz w:val="19"/>
                <w:szCs w:val="19"/>
              </w:rPr>
              <w:t>Behavioural</w:t>
            </w:r>
            <w:proofErr w:type="spellEnd"/>
            <w:r w:rsidRPr="00D16322">
              <w:rPr>
                <w:rFonts w:ascii="Arial" w:hAnsi="Arial" w:cs="Arial"/>
                <w:color w:val="231F20"/>
                <w:w w:val="110"/>
                <w:sz w:val="19"/>
                <w:szCs w:val="19"/>
              </w:rPr>
              <w:t xml:space="preserve"> – consequences</w:t>
            </w: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D16322">
              <w:rPr>
                <w:rFonts w:ascii="Arial" w:hAnsi="Arial" w:cs="Arial"/>
                <w:color w:val="231F20"/>
                <w:w w:val="110"/>
                <w:sz w:val="19"/>
                <w:szCs w:val="19"/>
              </w:rPr>
              <w:t>Social – conformity</w:t>
            </w:r>
            <w:r w:rsidR="00AD129A">
              <w:rPr>
                <w:rFonts w:ascii="Arial" w:hAnsi="Arial" w:cs="Arial"/>
                <w:color w:val="231F20"/>
                <w:w w:val="110"/>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255DCD" w:rsidRPr="00D16322" w:rsidRDefault="004C146A" w:rsidP="00D16322">
            <w:pPr>
              <w:pStyle w:val="TableParagraph"/>
              <w:kinsoku w:val="0"/>
              <w:overflowPunct w:val="0"/>
              <w:spacing w:before="60" w:line="276" w:lineRule="auto"/>
              <w:ind w:left="57" w:right="57"/>
              <w:rPr>
                <w:rFonts w:ascii="Arial" w:hAnsi="Arial" w:cs="Arial"/>
                <w:color w:val="231F20"/>
                <w:w w:val="110"/>
                <w:sz w:val="19"/>
                <w:szCs w:val="19"/>
              </w:rPr>
            </w:pPr>
            <w:hyperlink r:id="rId237" w:history="1">
              <w:r w:rsidR="00255DCD" w:rsidRPr="00D16322">
                <w:rPr>
                  <w:rStyle w:val="Hyperlink"/>
                  <w:rFonts w:ascii="Arial" w:hAnsi="Arial" w:cs="Arial"/>
                  <w:w w:val="110"/>
                  <w:sz w:val="19"/>
                  <w:szCs w:val="19"/>
                </w:rPr>
                <w:t>Sample Assessment Material:</w:t>
              </w:r>
            </w:hyperlink>
            <w:r w:rsidR="00255DCD" w:rsidRPr="00D16322">
              <w:rPr>
                <w:rFonts w:ascii="Arial" w:hAnsi="Arial" w:cs="Arial"/>
                <w:color w:val="231F20"/>
                <w:w w:val="110"/>
                <w:sz w:val="19"/>
                <w:szCs w:val="19"/>
              </w:rPr>
              <w:t xml:space="preserve"> Max has just passed his driving test and often breaks the speed limit. He enjoys driving fast and even a police warning has not stopped him.</w:t>
            </w: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D16322">
              <w:rPr>
                <w:rFonts w:ascii="Arial" w:hAnsi="Arial" w:cs="Arial"/>
                <w:color w:val="231F20"/>
                <w:w w:val="110"/>
                <w:sz w:val="19"/>
                <w:szCs w:val="19"/>
              </w:rPr>
              <w:t xml:space="preserve">Max’s parents have tried to punish him for this </w:t>
            </w:r>
            <w:proofErr w:type="spellStart"/>
            <w:r w:rsidRPr="00D16322">
              <w:rPr>
                <w:rFonts w:ascii="Arial" w:hAnsi="Arial" w:cs="Arial"/>
                <w:color w:val="231F20"/>
                <w:w w:val="110"/>
                <w:sz w:val="19"/>
                <w:szCs w:val="19"/>
              </w:rPr>
              <w:t>behaviour</w:t>
            </w:r>
            <w:proofErr w:type="spellEnd"/>
            <w:r w:rsidRPr="00D16322">
              <w:rPr>
                <w:rFonts w:ascii="Arial" w:hAnsi="Arial" w:cs="Arial"/>
                <w:color w:val="231F20"/>
                <w:w w:val="110"/>
                <w:sz w:val="19"/>
                <w:szCs w:val="19"/>
              </w:rPr>
              <w:t xml:space="preserve"> but their interventions have not been successful.</w:t>
            </w: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D16322">
              <w:rPr>
                <w:rFonts w:ascii="Arial" w:hAnsi="Arial" w:cs="Arial"/>
                <w:color w:val="231F20"/>
                <w:w w:val="110"/>
                <w:sz w:val="19"/>
                <w:szCs w:val="19"/>
              </w:rPr>
              <w:t xml:space="preserve">(c)* Discuss how a psychologist could investigate whether Max’s </w:t>
            </w:r>
            <w:proofErr w:type="spellStart"/>
            <w:r w:rsidRPr="00D16322">
              <w:rPr>
                <w:rFonts w:ascii="Arial" w:hAnsi="Arial" w:cs="Arial"/>
                <w:color w:val="231F20"/>
                <w:w w:val="110"/>
                <w:sz w:val="19"/>
                <w:szCs w:val="19"/>
              </w:rPr>
              <w:t>behaviour</w:t>
            </w:r>
            <w:proofErr w:type="spellEnd"/>
            <w:r w:rsidRPr="00D16322">
              <w:rPr>
                <w:rFonts w:ascii="Arial" w:hAnsi="Arial" w:cs="Arial"/>
                <w:color w:val="231F20"/>
                <w:w w:val="110"/>
                <w:sz w:val="19"/>
                <w:szCs w:val="19"/>
              </w:rPr>
              <w:t xml:space="preserve"> is due to brain development. (10)</w:t>
            </w:r>
            <w:r w:rsidR="00AD129A">
              <w:rPr>
                <w:rFonts w:ascii="Arial" w:hAnsi="Arial" w:cs="Arial"/>
                <w:color w:val="231F20"/>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D16322">
              <w:rPr>
                <w:rFonts w:ascii="Arial" w:hAnsi="Arial" w:cs="Arial"/>
                <w:color w:val="231F20"/>
                <w:w w:val="110"/>
                <w:sz w:val="19"/>
                <w:szCs w:val="19"/>
              </w:rPr>
              <w:t xml:space="preserve">Follow up question, how a psychologist could reduce Max’s risk taking </w:t>
            </w:r>
            <w:r w:rsidR="002D3A1F" w:rsidRPr="00D16322">
              <w:rPr>
                <w:rFonts w:ascii="Arial" w:hAnsi="Arial" w:cs="Arial"/>
                <w:color w:val="231F20"/>
                <w:w w:val="110"/>
                <w:sz w:val="19"/>
                <w:szCs w:val="19"/>
              </w:rPr>
              <w:t>behavior.</w:t>
            </w:r>
          </w:p>
        </w:tc>
      </w:tr>
      <w:tr w:rsidR="00255DCD" w:rsidRPr="00C13BCC" w:rsidTr="00D16322">
        <w:trPr>
          <w:trHeight w:hRule="exact" w:val="3991"/>
        </w:trPr>
        <w:tc>
          <w:tcPr>
            <w:tcW w:w="855" w:type="dxa"/>
            <w:tcBorders>
              <w:top w:val="single" w:sz="4" w:space="0" w:color="A56C9F"/>
              <w:left w:val="single" w:sz="4" w:space="0" w:color="A56C9F"/>
              <w:bottom w:val="single" w:sz="4" w:space="0" w:color="A56C9F"/>
              <w:right w:val="single" w:sz="4" w:space="0" w:color="A56C9F"/>
            </w:tcBorders>
          </w:tcPr>
          <w:p w:rsidR="00255DCD" w:rsidRDefault="00255DCD" w:rsidP="00D16322">
            <w:pPr>
              <w:pStyle w:val="TableParagraph"/>
              <w:spacing w:before="60" w:line="276" w:lineRule="auto"/>
              <w:ind w:left="57" w:right="57"/>
              <w:rPr>
                <w:rFonts w:ascii="Arial" w:eastAsia="Arial Narrow" w:hAnsi="Arial" w:cs="Arial"/>
                <w:sz w:val="19"/>
                <w:szCs w:val="19"/>
              </w:rPr>
            </w:pPr>
            <w:r>
              <w:rPr>
                <w:rFonts w:ascii="Arial" w:eastAsia="Arial Narrow" w:hAnsi="Arial" w:cs="Arial"/>
                <w:sz w:val="19"/>
                <w:szCs w:val="19"/>
              </w:rPr>
              <w:lastRenderedPageBreak/>
              <w:t>7</w:t>
            </w:r>
          </w:p>
        </w:tc>
        <w:tc>
          <w:tcPr>
            <w:tcW w:w="2113" w:type="dxa"/>
            <w:tcBorders>
              <w:top w:val="single" w:sz="4" w:space="0" w:color="A56C9F"/>
              <w:left w:val="single" w:sz="4" w:space="0" w:color="A56C9F"/>
              <w:bottom w:val="single" w:sz="4" w:space="0" w:color="A56C9F"/>
              <w:right w:val="single" w:sz="4" w:space="0" w:color="A56C9F"/>
            </w:tcBorders>
          </w:tcPr>
          <w:p w:rsidR="00255DCD" w:rsidRPr="00255DCD" w:rsidRDefault="00255DCD" w:rsidP="00D16322">
            <w:pPr>
              <w:pStyle w:val="TableParagraph"/>
              <w:kinsoku w:val="0"/>
              <w:overflowPunct w:val="0"/>
              <w:spacing w:before="60" w:line="276" w:lineRule="auto"/>
              <w:ind w:left="57" w:right="57"/>
              <w:rPr>
                <w:rFonts w:ascii="Arial" w:hAnsi="Arial" w:cs="Arial"/>
                <w:b/>
                <w:bCs/>
                <w:color w:val="231F20"/>
                <w:w w:val="105"/>
                <w:sz w:val="19"/>
                <w:szCs w:val="19"/>
              </w:rPr>
            </w:pPr>
            <w:r w:rsidRPr="00255DCD">
              <w:rPr>
                <w:rFonts w:ascii="Arial" w:hAnsi="Arial" w:cs="Arial"/>
                <w:b/>
                <w:bCs/>
                <w:color w:val="231F20"/>
                <w:w w:val="105"/>
                <w:sz w:val="19"/>
                <w:szCs w:val="19"/>
              </w:rPr>
              <w:t>Perceptual Development – Background</w:t>
            </w:r>
          </w:p>
          <w:p w:rsidR="00255DCD" w:rsidRPr="00255DCD" w:rsidRDefault="00255DCD" w:rsidP="00D16322">
            <w:pPr>
              <w:pStyle w:val="TableParagraph"/>
              <w:kinsoku w:val="0"/>
              <w:overflowPunct w:val="0"/>
              <w:spacing w:before="60" w:line="276" w:lineRule="auto"/>
              <w:ind w:left="57" w:right="57"/>
              <w:rPr>
                <w:rFonts w:ascii="Arial" w:hAnsi="Arial" w:cs="Arial"/>
                <w:b/>
                <w:bCs/>
                <w:color w:val="231F20"/>
                <w:w w:val="105"/>
                <w:sz w:val="19"/>
                <w:szCs w:val="19"/>
              </w:rPr>
            </w:pPr>
          </w:p>
          <w:p w:rsidR="00255DCD" w:rsidRPr="00255DCD" w:rsidRDefault="00255DCD" w:rsidP="00D16322">
            <w:pPr>
              <w:pStyle w:val="TableParagraph"/>
              <w:kinsoku w:val="0"/>
              <w:overflowPunct w:val="0"/>
              <w:spacing w:before="60" w:line="276" w:lineRule="auto"/>
              <w:ind w:left="57" w:right="57"/>
              <w:rPr>
                <w:rFonts w:ascii="Arial" w:hAnsi="Arial" w:cs="Arial"/>
                <w:b/>
                <w:bCs/>
                <w:color w:val="231F20"/>
                <w:w w:val="105"/>
                <w:sz w:val="19"/>
                <w:szCs w:val="19"/>
              </w:rPr>
            </w:pPr>
            <w:r w:rsidRPr="00255DCD">
              <w:rPr>
                <w:rFonts w:ascii="Arial" w:hAnsi="Arial" w:cs="Arial"/>
                <w:b/>
                <w:bCs/>
                <w:color w:val="231F20"/>
                <w:w w:val="105"/>
                <w:sz w:val="19"/>
                <w:szCs w:val="19"/>
              </w:rPr>
              <w:t xml:space="preserve">Perceptual </w:t>
            </w:r>
          </w:p>
          <w:p w:rsidR="00255DCD" w:rsidRPr="00255DCD" w:rsidRDefault="00255DCD" w:rsidP="00D16322">
            <w:pPr>
              <w:pStyle w:val="TableParagraph"/>
              <w:kinsoku w:val="0"/>
              <w:overflowPunct w:val="0"/>
              <w:spacing w:before="60" w:line="276" w:lineRule="auto"/>
              <w:ind w:left="57" w:right="57"/>
              <w:rPr>
                <w:rFonts w:ascii="Arial" w:hAnsi="Arial" w:cs="Arial"/>
                <w:b/>
                <w:bCs/>
                <w:color w:val="231F20"/>
                <w:w w:val="105"/>
                <w:sz w:val="19"/>
                <w:szCs w:val="19"/>
              </w:rPr>
            </w:pPr>
            <w:proofErr w:type="gramStart"/>
            <w:r w:rsidRPr="00255DCD">
              <w:rPr>
                <w:rFonts w:ascii="Arial" w:hAnsi="Arial" w:cs="Arial"/>
                <w:b/>
                <w:bCs/>
                <w:color w:val="231F20"/>
                <w:w w:val="105"/>
                <w:sz w:val="19"/>
                <w:szCs w:val="19"/>
              </w:rPr>
              <w:t>development</w:t>
            </w:r>
            <w:proofErr w:type="gramEnd"/>
            <w:r w:rsidRPr="00255DCD">
              <w:rPr>
                <w:rFonts w:ascii="Arial" w:hAnsi="Arial" w:cs="Arial"/>
                <w:b/>
                <w:bCs/>
                <w:color w:val="231F20"/>
                <w:w w:val="105"/>
                <w:sz w:val="19"/>
                <w:szCs w:val="19"/>
              </w:rPr>
              <w:t xml:space="preserve"> in children and how this can be studied in babies and animals.</w:t>
            </w:r>
          </w:p>
        </w:tc>
        <w:tc>
          <w:tcPr>
            <w:tcW w:w="2494" w:type="dxa"/>
            <w:tcBorders>
              <w:top w:val="single" w:sz="4" w:space="0" w:color="A56C9F"/>
              <w:left w:val="single" w:sz="4" w:space="0" w:color="A56C9F"/>
              <w:bottom w:val="single" w:sz="4" w:space="0" w:color="A56C9F"/>
              <w:right w:val="single" w:sz="4" w:space="0" w:color="A56C9F"/>
            </w:tcBorders>
          </w:tcPr>
          <w:p w:rsidR="00255DCD" w:rsidRPr="00255DCD"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r w:rsidRPr="00255DCD">
              <w:rPr>
                <w:rFonts w:ascii="Arial" w:hAnsi="Arial" w:cs="Arial"/>
                <w:color w:val="231F20"/>
                <w:w w:val="105"/>
                <w:sz w:val="19"/>
                <w:szCs w:val="19"/>
              </w:rPr>
              <w:t>Describe perceptual development in children.</w:t>
            </w: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r w:rsidRPr="00255DCD">
              <w:rPr>
                <w:rFonts w:ascii="Arial" w:hAnsi="Arial" w:cs="Arial"/>
                <w:color w:val="231F20"/>
                <w:w w:val="105"/>
                <w:sz w:val="19"/>
                <w:szCs w:val="19"/>
              </w:rPr>
              <w:t>Describe how perceptual development can be studied in babies.</w:t>
            </w: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r w:rsidRPr="00255DCD">
              <w:rPr>
                <w:rFonts w:ascii="Arial" w:hAnsi="Arial" w:cs="Arial"/>
                <w:color w:val="231F20"/>
                <w:w w:val="105"/>
                <w:sz w:val="19"/>
                <w:szCs w:val="19"/>
              </w:rPr>
              <w:t>Describe how perceptual development can be studied in animals.</w:t>
            </w: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05"/>
                <w:sz w:val="19"/>
                <w:szCs w:val="19"/>
              </w:rPr>
            </w:pPr>
            <w:r w:rsidRPr="00255DCD">
              <w:rPr>
                <w:rFonts w:ascii="Arial" w:hAnsi="Arial" w:cs="Arial"/>
                <w:color w:val="231F20"/>
                <w:w w:val="105"/>
                <w:sz w:val="19"/>
                <w:szCs w:val="19"/>
              </w:rPr>
              <w:t>Evaluate the methodology used in such studies.</w:t>
            </w:r>
          </w:p>
        </w:tc>
        <w:tc>
          <w:tcPr>
            <w:tcW w:w="5518" w:type="dxa"/>
            <w:tcBorders>
              <w:top w:val="single" w:sz="4" w:space="0" w:color="A56C9F"/>
              <w:left w:val="single" w:sz="4" w:space="0" w:color="A56C9F"/>
              <w:bottom w:val="single" w:sz="4" w:space="0" w:color="A56C9F"/>
              <w:right w:val="single" w:sz="4" w:space="0" w:color="A56C9F"/>
            </w:tcBorders>
          </w:tcPr>
          <w:p w:rsidR="00255DCD" w:rsidRPr="00255DCD"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255DCD">
              <w:rPr>
                <w:rFonts w:ascii="Arial" w:hAnsi="Arial" w:cs="Arial"/>
                <w:color w:val="231F20"/>
                <w:w w:val="110"/>
                <w:sz w:val="19"/>
                <w:szCs w:val="19"/>
              </w:rPr>
              <w:t>Illusions, depth cues, constancies, face perception and pattern perception – how and when do these develop in children?</w:t>
            </w: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255DCD">
              <w:rPr>
                <w:rFonts w:ascii="Arial" w:hAnsi="Arial" w:cs="Arial"/>
                <w:color w:val="231F20"/>
                <w:w w:val="110"/>
                <w:sz w:val="19"/>
                <w:szCs w:val="19"/>
              </w:rPr>
              <w:t>Research task.</w:t>
            </w: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255DCD">
              <w:rPr>
                <w:rFonts w:ascii="Arial" w:hAnsi="Arial" w:cs="Arial"/>
                <w:color w:val="231F20"/>
                <w:w w:val="110"/>
                <w:sz w:val="19"/>
                <w:szCs w:val="19"/>
              </w:rPr>
              <w:t>Blakemore and Cooper recap – students write a 200 word summary – how did the environment influence the kittens’ perceptual development?</w:t>
            </w: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255DCD">
              <w:rPr>
                <w:rFonts w:ascii="Arial" w:hAnsi="Arial" w:cs="Arial"/>
                <w:color w:val="231F20"/>
                <w:w w:val="110"/>
                <w:sz w:val="19"/>
                <w:szCs w:val="19"/>
              </w:rPr>
              <w:t xml:space="preserve">How this can be studied? Discussion to cover: gazing tasks (e.g. </w:t>
            </w:r>
            <w:proofErr w:type="spellStart"/>
            <w:r w:rsidRPr="00255DCD">
              <w:rPr>
                <w:rFonts w:ascii="Arial" w:hAnsi="Arial" w:cs="Arial"/>
                <w:color w:val="231F20"/>
                <w:w w:val="110"/>
                <w:sz w:val="19"/>
                <w:szCs w:val="19"/>
              </w:rPr>
              <w:t>Fantz</w:t>
            </w:r>
            <w:proofErr w:type="spellEnd"/>
            <w:r w:rsidRPr="00255DCD">
              <w:rPr>
                <w:rFonts w:ascii="Arial" w:hAnsi="Arial" w:cs="Arial"/>
                <w:color w:val="231F20"/>
                <w:w w:val="110"/>
                <w:sz w:val="19"/>
                <w:szCs w:val="19"/>
              </w:rPr>
              <w:t>), preferential looking and physiological measures such as heart rate and brain activity in babies and deprivation tasks such as used by Blakemore and Cooper and the Kitten Carousel (Held and Hein).</w:t>
            </w:r>
          </w:p>
        </w:tc>
        <w:tc>
          <w:tcPr>
            <w:tcW w:w="2268" w:type="dxa"/>
            <w:tcBorders>
              <w:top w:val="single" w:sz="4" w:space="0" w:color="A56C9F"/>
              <w:left w:val="single" w:sz="4" w:space="0" w:color="A56C9F"/>
              <w:bottom w:val="single" w:sz="4" w:space="0" w:color="A56C9F"/>
              <w:right w:val="single" w:sz="4" w:space="0" w:color="A56C9F"/>
            </w:tcBorders>
          </w:tcPr>
          <w:p w:rsidR="00255DCD" w:rsidRPr="00255DCD"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255DCD">
              <w:rPr>
                <w:rFonts w:ascii="Arial" w:hAnsi="Arial" w:cs="Arial"/>
                <w:color w:val="231F20"/>
                <w:w w:val="110"/>
                <w:sz w:val="19"/>
                <w:szCs w:val="19"/>
              </w:rPr>
              <w:t>Evaluation task:</w:t>
            </w:r>
          </w:p>
          <w:p w:rsidR="00255DCD" w:rsidRPr="00255DCD"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255DCD">
              <w:rPr>
                <w:rFonts w:ascii="Arial" w:hAnsi="Arial" w:cs="Arial"/>
                <w:color w:val="231F20"/>
                <w:w w:val="110"/>
                <w:sz w:val="19"/>
                <w:szCs w:val="19"/>
              </w:rPr>
              <w:t>Methodological issues with such methods – strengths and weaknesses table on different types of reliability and validity.</w:t>
            </w:r>
          </w:p>
        </w:tc>
        <w:tc>
          <w:tcPr>
            <w:tcW w:w="2221" w:type="dxa"/>
            <w:tcBorders>
              <w:top w:val="single" w:sz="4" w:space="0" w:color="A56C9F"/>
              <w:left w:val="single" w:sz="4" w:space="0" w:color="A56C9F"/>
              <w:bottom w:val="single" w:sz="4" w:space="0" w:color="A56C9F"/>
              <w:right w:val="single" w:sz="4" w:space="0" w:color="A56C9F"/>
            </w:tcBorders>
          </w:tcPr>
          <w:p w:rsidR="00255DCD" w:rsidRPr="00255DCD" w:rsidRDefault="00255DCD" w:rsidP="00D16322">
            <w:pPr>
              <w:pStyle w:val="TableParagraph"/>
              <w:kinsoku w:val="0"/>
              <w:overflowPunct w:val="0"/>
              <w:spacing w:before="60" w:line="276" w:lineRule="auto"/>
              <w:ind w:left="57" w:right="57"/>
              <w:rPr>
                <w:rFonts w:ascii="Arial" w:hAnsi="Arial" w:cs="Arial"/>
                <w:color w:val="231F20"/>
                <w:w w:val="110"/>
                <w:sz w:val="19"/>
                <w:szCs w:val="19"/>
              </w:rPr>
            </w:pPr>
            <w:r w:rsidRPr="00255DCD">
              <w:rPr>
                <w:rFonts w:ascii="Arial" w:hAnsi="Arial" w:cs="Arial"/>
                <w:color w:val="231F20"/>
                <w:w w:val="110"/>
                <w:sz w:val="19"/>
                <w:szCs w:val="19"/>
              </w:rPr>
              <w:t>Ethical and usefulness issues with this type of research – students write two counter paragraphs.</w:t>
            </w:r>
          </w:p>
        </w:tc>
      </w:tr>
      <w:tr w:rsidR="00255DCD" w:rsidRPr="00C13BCC" w:rsidTr="00D16322">
        <w:trPr>
          <w:trHeight w:hRule="exact" w:val="3963"/>
        </w:trPr>
        <w:tc>
          <w:tcPr>
            <w:tcW w:w="855" w:type="dxa"/>
            <w:tcBorders>
              <w:top w:val="single" w:sz="4" w:space="0" w:color="A56C9F"/>
              <w:left w:val="single" w:sz="4" w:space="0" w:color="A56C9F"/>
              <w:bottom w:val="single" w:sz="4" w:space="0" w:color="A56C9F"/>
              <w:right w:val="single" w:sz="4" w:space="0" w:color="A56C9F"/>
            </w:tcBorders>
          </w:tcPr>
          <w:p w:rsidR="00255DCD" w:rsidRDefault="00255DCD" w:rsidP="00D16322">
            <w:pPr>
              <w:pStyle w:val="TableParagraph"/>
              <w:spacing w:before="60" w:line="276" w:lineRule="auto"/>
              <w:ind w:left="57" w:right="57"/>
              <w:rPr>
                <w:rFonts w:ascii="Arial" w:eastAsia="Arial Narrow" w:hAnsi="Arial" w:cs="Arial"/>
                <w:sz w:val="19"/>
                <w:szCs w:val="19"/>
              </w:rPr>
            </w:pPr>
            <w:r>
              <w:rPr>
                <w:rFonts w:ascii="Arial" w:eastAsia="Arial Narrow" w:hAnsi="Arial" w:cs="Arial"/>
                <w:sz w:val="19"/>
                <w:szCs w:val="19"/>
              </w:rPr>
              <w:t>8</w:t>
            </w:r>
          </w:p>
        </w:tc>
        <w:tc>
          <w:tcPr>
            <w:tcW w:w="2113" w:type="dxa"/>
            <w:tcBorders>
              <w:top w:val="single" w:sz="4" w:space="0" w:color="A56C9F"/>
              <w:left w:val="single" w:sz="4" w:space="0" w:color="A56C9F"/>
              <w:bottom w:val="single" w:sz="4" w:space="0" w:color="A56C9F"/>
              <w:right w:val="single" w:sz="4" w:space="0" w:color="A56C9F"/>
            </w:tcBorders>
          </w:tcPr>
          <w:p w:rsidR="00255DCD" w:rsidRPr="00255DCD"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b/>
                <w:bCs/>
                <w:color w:val="231F20"/>
                <w:spacing w:val="-1"/>
                <w:w w:val="105"/>
                <w:sz w:val="19"/>
                <w:szCs w:val="19"/>
              </w:rPr>
              <w:t>P</w:t>
            </w:r>
            <w:r w:rsidRPr="00255DCD">
              <w:rPr>
                <w:rFonts w:ascii="Arial" w:hAnsi="Arial" w:cs="Arial"/>
                <w:b/>
                <w:bCs/>
                <w:color w:val="231F20"/>
                <w:spacing w:val="-2"/>
                <w:w w:val="105"/>
                <w:sz w:val="19"/>
                <w:szCs w:val="19"/>
              </w:rPr>
              <w:t>er</w:t>
            </w:r>
            <w:r w:rsidRPr="00255DCD">
              <w:rPr>
                <w:rFonts w:ascii="Arial" w:hAnsi="Arial" w:cs="Arial"/>
                <w:b/>
                <w:bCs/>
                <w:color w:val="231F20"/>
                <w:spacing w:val="-1"/>
                <w:w w:val="105"/>
                <w:sz w:val="19"/>
                <w:szCs w:val="19"/>
              </w:rPr>
              <w:t>ceptual</w:t>
            </w:r>
            <w:r w:rsidRPr="00255DCD">
              <w:rPr>
                <w:rFonts w:ascii="Arial" w:hAnsi="Arial" w:cs="Arial"/>
                <w:b/>
                <w:bCs/>
                <w:color w:val="231F20"/>
                <w:spacing w:val="21"/>
                <w:w w:val="104"/>
                <w:sz w:val="19"/>
                <w:szCs w:val="19"/>
              </w:rPr>
              <w:t xml:space="preserve"> </w:t>
            </w:r>
            <w:r w:rsidRPr="00255DCD">
              <w:rPr>
                <w:rFonts w:ascii="Arial" w:hAnsi="Arial" w:cs="Arial"/>
                <w:b/>
                <w:bCs/>
                <w:color w:val="231F20"/>
                <w:spacing w:val="-1"/>
                <w:w w:val="105"/>
                <w:sz w:val="19"/>
                <w:szCs w:val="19"/>
              </w:rPr>
              <w:t>Developmen</w:t>
            </w:r>
            <w:r w:rsidRPr="00255DCD">
              <w:rPr>
                <w:rFonts w:ascii="Arial" w:hAnsi="Arial" w:cs="Arial"/>
                <w:b/>
                <w:bCs/>
                <w:color w:val="231F20"/>
                <w:spacing w:val="-2"/>
                <w:w w:val="105"/>
                <w:sz w:val="19"/>
                <w:szCs w:val="19"/>
              </w:rPr>
              <w:t>t</w:t>
            </w:r>
            <w:r w:rsidRPr="00255DCD">
              <w:rPr>
                <w:rFonts w:ascii="Arial" w:hAnsi="Arial" w:cs="Arial"/>
                <w:b/>
                <w:bCs/>
                <w:color w:val="231F20"/>
                <w:spacing w:val="-13"/>
                <w:w w:val="105"/>
                <w:sz w:val="19"/>
                <w:szCs w:val="19"/>
              </w:rPr>
              <w:t xml:space="preserve"> </w:t>
            </w:r>
            <w:r w:rsidRPr="00255DCD">
              <w:rPr>
                <w:rFonts w:ascii="Arial" w:hAnsi="Arial" w:cs="Arial"/>
                <w:b/>
                <w:bCs/>
                <w:color w:val="231F20"/>
                <w:w w:val="105"/>
                <w:sz w:val="19"/>
                <w:szCs w:val="19"/>
              </w:rPr>
              <w:t>–</w:t>
            </w:r>
            <w:r w:rsidRPr="00255DCD">
              <w:rPr>
                <w:rFonts w:ascii="Arial" w:hAnsi="Arial" w:cs="Arial"/>
                <w:b/>
                <w:bCs/>
                <w:color w:val="231F20"/>
                <w:spacing w:val="-13"/>
                <w:w w:val="105"/>
                <w:sz w:val="19"/>
                <w:szCs w:val="19"/>
              </w:rPr>
              <w:t xml:space="preserve"> </w:t>
            </w:r>
            <w:r w:rsidRPr="00255DCD">
              <w:rPr>
                <w:rFonts w:ascii="Arial" w:hAnsi="Arial" w:cs="Arial"/>
                <w:b/>
                <w:bCs/>
                <w:color w:val="231F20"/>
                <w:spacing w:val="-1"/>
                <w:w w:val="105"/>
                <w:sz w:val="19"/>
                <w:szCs w:val="19"/>
              </w:rPr>
              <w:t>K</w:t>
            </w:r>
            <w:r w:rsidRPr="00255DCD">
              <w:rPr>
                <w:rFonts w:ascii="Arial" w:hAnsi="Arial" w:cs="Arial"/>
                <w:b/>
                <w:bCs/>
                <w:color w:val="231F20"/>
                <w:spacing w:val="-2"/>
                <w:w w:val="105"/>
                <w:sz w:val="19"/>
                <w:szCs w:val="19"/>
              </w:rPr>
              <w:t>e</w:t>
            </w:r>
            <w:r w:rsidRPr="00255DCD">
              <w:rPr>
                <w:rFonts w:ascii="Arial" w:hAnsi="Arial" w:cs="Arial"/>
                <w:b/>
                <w:bCs/>
                <w:color w:val="231F20"/>
                <w:spacing w:val="-1"/>
                <w:w w:val="105"/>
                <w:sz w:val="19"/>
                <w:szCs w:val="19"/>
              </w:rPr>
              <w:t>y</w:t>
            </w:r>
            <w:r w:rsidRPr="00255DCD">
              <w:rPr>
                <w:rFonts w:ascii="Arial" w:hAnsi="Arial" w:cs="Arial"/>
                <w:b/>
                <w:bCs/>
                <w:color w:val="231F20"/>
                <w:spacing w:val="27"/>
                <w:w w:val="105"/>
                <w:sz w:val="19"/>
                <w:szCs w:val="19"/>
              </w:rPr>
              <w:t xml:space="preserve"> </w:t>
            </w:r>
            <w:r w:rsidRPr="00255DCD">
              <w:rPr>
                <w:rFonts w:ascii="Arial" w:hAnsi="Arial" w:cs="Arial"/>
                <w:b/>
                <w:bCs/>
                <w:color w:val="231F20"/>
                <w:spacing w:val="-2"/>
                <w:w w:val="105"/>
                <w:sz w:val="19"/>
                <w:szCs w:val="19"/>
              </w:rPr>
              <w:t>Resear</w:t>
            </w:r>
            <w:r w:rsidRPr="00255DCD">
              <w:rPr>
                <w:rFonts w:ascii="Arial" w:hAnsi="Arial" w:cs="Arial"/>
                <w:b/>
                <w:bCs/>
                <w:color w:val="231F20"/>
                <w:spacing w:val="-1"/>
                <w:w w:val="105"/>
                <w:sz w:val="19"/>
                <w:szCs w:val="19"/>
              </w:rPr>
              <w:t>ch</w:t>
            </w:r>
          </w:p>
          <w:p w:rsidR="00255DCD" w:rsidRPr="00255DCD" w:rsidRDefault="00255DCD" w:rsidP="00D16322">
            <w:pPr>
              <w:pStyle w:val="TableParagraph"/>
              <w:kinsoku w:val="0"/>
              <w:overflowPunct w:val="0"/>
              <w:spacing w:before="60" w:line="276" w:lineRule="auto"/>
              <w:ind w:left="57" w:right="57"/>
              <w:rPr>
                <w:rFonts w:ascii="Arial" w:hAnsi="Arial" w:cs="Arial"/>
                <w:sz w:val="19"/>
                <w:szCs w:val="19"/>
              </w:rPr>
            </w:pPr>
            <w:r w:rsidRPr="00255DCD">
              <w:rPr>
                <w:rFonts w:ascii="Arial" w:hAnsi="Arial" w:cs="Arial"/>
                <w:color w:val="231F20"/>
                <w:w w:val="105"/>
                <w:sz w:val="19"/>
                <w:szCs w:val="19"/>
              </w:rPr>
              <w:t>Gibson</w:t>
            </w:r>
            <w:r w:rsidRPr="00255DCD">
              <w:rPr>
                <w:rFonts w:ascii="Arial" w:hAnsi="Arial" w:cs="Arial"/>
                <w:color w:val="231F20"/>
                <w:spacing w:val="5"/>
                <w:w w:val="105"/>
                <w:sz w:val="19"/>
                <w:szCs w:val="19"/>
              </w:rPr>
              <w:t xml:space="preserve"> </w:t>
            </w:r>
            <w:r w:rsidRPr="00255DCD">
              <w:rPr>
                <w:rFonts w:ascii="Arial" w:hAnsi="Arial" w:cs="Arial"/>
                <w:color w:val="231F20"/>
                <w:w w:val="105"/>
                <w:sz w:val="19"/>
                <w:szCs w:val="19"/>
              </w:rPr>
              <w:t>and</w:t>
            </w:r>
            <w:r w:rsidRPr="00255DCD">
              <w:rPr>
                <w:rFonts w:ascii="Arial" w:hAnsi="Arial" w:cs="Arial"/>
                <w:color w:val="231F20"/>
                <w:spacing w:val="-2"/>
                <w:w w:val="105"/>
                <w:sz w:val="19"/>
                <w:szCs w:val="19"/>
              </w:rPr>
              <w:t xml:space="preserve"> W</w:t>
            </w:r>
            <w:r w:rsidRPr="00255DCD">
              <w:rPr>
                <w:rFonts w:ascii="Arial" w:hAnsi="Arial" w:cs="Arial"/>
                <w:color w:val="231F20"/>
                <w:spacing w:val="-3"/>
                <w:w w:val="105"/>
                <w:sz w:val="19"/>
                <w:szCs w:val="19"/>
              </w:rPr>
              <w:t>alk</w:t>
            </w:r>
            <w:r w:rsidRPr="00255DCD">
              <w:rPr>
                <w:rFonts w:ascii="Arial" w:hAnsi="Arial" w:cs="Arial"/>
                <w:color w:val="231F20"/>
                <w:spacing w:val="5"/>
                <w:w w:val="105"/>
                <w:sz w:val="19"/>
                <w:szCs w:val="19"/>
              </w:rPr>
              <w:t xml:space="preserve"> </w:t>
            </w:r>
            <w:r w:rsidRPr="00255DCD">
              <w:rPr>
                <w:rFonts w:ascii="Arial" w:hAnsi="Arial" w:cs="Arial"/>
                <w:color w:val="231F20"/>
                <w:w w:val="105"/>
                <w:sz w:val="19"/>
                <w:szCs w:val="19"/>
              </w:rPr>
              <w:t>(1960)</w:t>
            </w:r>
            <w:r w:rsidRPr="00255DCD">
              <w:rPr>
                <w:rFonts w:ascii="Arial" w:hAnsi="Arial" w:cs="Arial"/>
                <w:color w:val="231F20"/>
                <w:spacing w:val="22"/>
                <w:w w:val="104"/>
                <w:sz w:val="19"/>
                <w:szCs w:val="19"/>
              </w:rPr>
              <w:t xml:space="preserve"> </w:t>
            </w:r>
            <w:r w:rsidRPr="00255DCD">
              <w:rPr>
                <w:rFonts w:ascii="Arial" w:hAnsi="Arial" w:cs="Arial"/>
                <w:color w:val="231F20"/>
                <w:spacing w:val="-2"/>
                <w:w w:val="105"/>
                <w:sz w:val="19"/>
                <w:szCs w:val="19"/>
              </w:rPr>
              <w:t>T</w:t>
            </w:r>
            <w:r w:rsidRPr="00255DCD">
              <w:rPr>
                <w:rFonts w:ascii="Arial" w:hAnsi="Arial" w:cs="Arial"/>
                <w:color w:val="231F20"/>
                <w:spacing w:val="-1"/>
                <w:w w:val="105"/>
                <w:sz w:val="19"/>
                <w:szCs w:val="19"/>
              </w:rPr>
              <w:t>he</w:t>
            </w:r>
            <w:r w:rsidRPr="00255DCD">
              <w:rPr>
                <w:rFonts w:ascii="Arial" w:hAnsi="Arial" w:cs="Arial"/>
                <w:color w:val="231F20"/>
                <w:spacing w:val="1"/>
                <w:w w:val="105"/>
                <w:sz w:val="19"/>
                <w:szCs w:val="19"/>
              </w:rPr>
              <w:t xml:space="preserve"> </w:t>
            </w:r>
            <w:r w:rsidRPr="00255DCD">
              <w:rPr>
                <w:rFonts w:ascii="Arial" w:hAnsi="Arial" w:cs="Arial"/>
                <w:color w:val="231F20"/>
                <w:w w:val="105"/>
                <w:sz w:val="19"/>
                <w:szCs w:val="19"/>
              </w:rPr>
              <w:t>visual</w:t>
            </w:r>
            <w:r w:rsidRPr="00255DCD">
              <w:rPr>
                <w:rFonts w:ascii="Arial" w:hAnsi="Arial" w:cs="Arial"/>
                <w:color w:val="231F20"/>
                <w:spacing w:val="1"/>
                <w:w w:val="105"/>
                <w:sz w:val="19"/>
                <w:szCs w:val="19"/>
              </w:rPr>
              <w:t xml:space="preserve"> </w:t>
            </w:r>
            <w:r w:rsidRPr="00255DCD">
              <w:rPr>
                <w:rFonts w:ascii="Arial" w:hAnsi="Arial" w:cs="Arial"/>
                <w:color w:val="231F20"/>
                <w:spacing w:val="-1"/>
                <w:w w:val="105"/>
                <w:sz w:val="19"/>
                <w:szCs w:val="19"/>
              </w:rPr>
              <w:t>cliff</w:t>
            </w:r>
            <w:r w:rsidRPr="00255DCD">
              <w:rPr>
                <w:rFonts w:ascii="Arial" w:hAnsi="Arial" w:cs="Arial"/>
                <w:color w:val="231F20"/>
                <w:spacing w:val="-2"/>
                <w:w w:val="105"/>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255DCD" w:rsidRPr="00255DCD"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w w:val="105"/>
                <w:sz w:val="19"/>
                <w:szCs w:val="19"/>
              </w:rPr>
              <w:t>Describe</w:t>
            </w:r>
            <w:r w:rsidRPr="00255DCD">
              <w:rPr>
                <w:rFonts w:ascii="Arial" w:hAnsi="Arial" w:cs="Arial"/>
                <w:color w:val="231F20"/>
                <w:spacing w:val="8"/>
                <w:w w:val="105"/>
                <w:sz w:val="19"/>
                <w:szCs w:val="19"/>
              </w:rPr>
              <w:t xml:space="preserve"> </w:t>
            </w:r>
            <w:r w:rsidRPr="00255DCD">
              <w:rPr>
                <w:rFonts w:ascii="Arial" w:hAnsi="Arial" w:cs="Arial"/>
                <w:color w:val="231F20"/>
                <w:w w:val="105"/>
                <w:sz w:val="19"/>
                <w:szCs w:val="19"/>
              </w:rPr>
              <w:t>Gibson</w:t>
            </w:r>
            <w:r w:rsidRPr="00255DCD">
              <w:rPr>
                <w:rFonts w:ascii="Arial" w:hAnsi="Arial" w:cs="Arial"/>
                <w:color w:val="231F20"/>
                <w:spacing w:val="8"/>
                <w:w w:val="105"/>
                <w:sz w:val="19"/>
                <w:szCs w:val="19"/>
              </w:rPr>
              <w:t xml:space="preserve"> </w:t>
            </w:r>
            <w:r w:rsidRPr="00255DCD">
              <w:rPr>
                <w:rFonts w:ascii="Arial" w:hAnsi="Arial" w:cs="Arial"/>
                <w:color w:val="231F20"/>
                <w:w w:val="105"/>
                <w:sz w:val="19"/>
                <w:szCs w:val="19"/>
              </w:rPr>
              <w:t>and</w:t>
            </w:r>
            <w:r w:rsidRPr="00255DCD">
              <w:rPr>
                <w:rFonts w:ascii="Arial" w:hAnsi="Arial" w:cs="Arial"/>
                <w:color w:val="231F20"/>
                <w:spacing w:val="-1"/>
                <w:w w:val="105"/>
                <w:sz w:val="19"/>
                <w:szCs w:val="19"/>
              </w:rPr>
              <w:t xml:space="preserve"> </w:t>
            </w:r>
            <w:r w:rsidRPr="00255DCD">
              <w:rPr>
                <w:rFonts w:ascii="Arial" w:hAnsi="Arial" w:cs="Arial"/>
                <w:color w:val="231F20"/>
                <w:spacing w:val="-2"/>
                <w:w w:val="105"/>
                <w:sz w:val="19"/>
                <w:szCs w:val="19"/>
              </w:rPr>
              <w:t>W</w:t>
            </w:r>
            <w:r w:rsidRPr="00255DCD">
              <w:rPr>
                <w:rFonts w:ascii="Arial" w:hAnsi="Arial" w:cs="Arial"/>
                <w:color w:val="231F20"/>
                <w:spacing w:val="-3"/>
                <w:w w:val="105"/>
                <w:sz w:val="19"/>
                <w:szCs w:val="19"/>
              </w:rPr>
              <w:t>alk’s</w:t>
            </w:r>
            <w:r w:rsidRPr="00255DCD">
              <w:rPr>
                <w:rFonts w:ascii="Arial" w:hAnsi="Arial" w:cs="Arial"/>
                <w:color w:val="231F20"/>
                <w:spacing w:val="22"/>
                <w:w w:val="90"/>
                <w:sz w:val="19"/>
                <w:szCs w:val="19"/>
              </w:rPr>
              <w:t xml:space="preserve"> </w:t>
            </w:r>
            <w:r w:rsidRPr="00255DCD">
              <w:rPr>
                <w:rFonts w:ascii="Arial" w:hAnsi="Arial" w:cs="Arial"/>
                <w:color w:val="231F20"/>
                <w:spacing w:val="-2"/>
                <w:w w:val="105"/>
                <w:sz w:val="19"/>
                <w:szCs w:val="19"/>
              </w:rPr>
              <w:t>study</w:t>
            </w:r>
            <w:r w:rsidRPr="00255DCD">
              <w:rPr>
                <w:rFonts w:ascii="Arial" w:hAnsi="Arial" w:cs="Arial"/>
                <w:color w:val="231F20"/>
                <w:spacing w:val="-3"/>
                <w:w w:val="105"/>
                <w:sz w:val="19"/>
                <w:szCs w:val="19"/>
              </w:rPr>
              <w:t>.</w:t>
            </w:r>
          </w:p>
          <w:p w:rsidR="00255DCD" w:rsidRPr="00255DCD"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spacing w:val="-2"/>
                <w:w w:val="110"/>
                <w:sz w:val="19"/>
                <w:szCs w:val="19"/>
              </w:rPr>
              <w:t>E</w:t>
            </w:r>
            <w:r w:rsidRPr="00255DCD">
              <w:rPr>
                <w:rFonts w:ascii="Arial" w:hAnsi="Arial" w:cs="Arial"/>
                <w:color w:val="231F20"/>
                <w:spacing w:val="-1"/>
                <w:w w:val="110"/>
                <w:sz w:val="19"/>
                <w:szCs w:val="19"/>
              </w:rPr>
              <w:t>valuat</w:t>
            </w:r>
            <w:r w:rsidRPr="00255DCD">
              <w:rPr>
                <w:rFonts w:ascii="Arial" w:hAnsi="Arial" w:cs="Arial"/>
                <w:color w:val="231F20"/>
                <w:spacing w:val="-2"/>
                <w:w w:val="110"/>
                <w:sz w:val="19"/>
                <w:szCs w:val="19"/>
              </w:rPr>
              <w:t>e</w:t>
            </w:r>
            <w:r w:rsidRPr="00255DCD">
              <w:rPr>
                <w:rFonts w:ascii="Arial" w:hAnsi="Arial" w:cs="Arial"/>
                <w:color w:val="231F20"/>
                <w:spacing w:val="5"/>
                <w:w w:val="110"/>
                <w:sz w:val="19"/>
                <w:szCs w:val="19"/>
              </w:rPr>
              <w:t xml:space="preserve"> </w:t>
            </w:r>
            <w:r w:rsidRPr="00255DCD">
              <w:rPr>
                <w:rFonts w:ascii="Arial" w:hAnsi="Arial" w:cs="Arial"/>
                <w:color w:val="231F20"/>
                <w:w w:val="110"/>
                <w:sz w:val="19"/>
                <w:szCs w:val="19"/>
              </w:rPr>
              <w:t>the</w:t>
            </w:r>
            <w:r w:rsidRPr="00255DCD">
              <w:rPr>
                <w:rFonts w:ascii="Arial" w:hAnsi="Arial" w:cs="Arial"/>
                <w:color w:val="231F20"/>
                <w:spacing w:val="5"/>
                <w:w w:val="110"/>
                <w:sz w:val="19"/>
                <w:szCs w:val="19"/>
              </w:rPr>
              <w:t xml:space="preserve"> </w:t>
            </w:r>
            <w:r w:rsidRPr="00255DCD">
              <w:rPr>
                <w:rFonts w:ascii="Arial" w:hAnsi="Arial" w:cs="Arial"/>
                <w:color w:val="231F20"/>
                <w:w w:val="110"/>
                <w:sz w:val="19"/>
                <w:szCs w:val="19"/>
              </w:rPr>
              <w:t>study</w:t>
            </w:r>
            <w:r w:rsidRPr="00255DCD">
              <w:rPr>
                <w:rFonts w:ascii="Arial" w:hAnsi="Arial" w:cs="Arial"/>
                <w:color w:val="231F20"/>
                <w:spacing w:val="5"/>
                <w:w w:val="110"/>
                <w:sz w:val="19"/>
                <w:szCs w:val="19"/>
              </w:rPr>
              <w:t xml:space="preserve"> </w:t>
            </w:r>
            <w:r w:rsidRPr="00255DCD">
              <w:rPr>
                <w:rFonts w:ascii="Arial" w:hAnsi="Arial" w:cs="Arial"/>
                <w:color w:val="231F20"/>
                <w:spacing w:val="-1"/>
                <w:w w:val="110"/>
                <w:sz w:val="19"/>
                <w:szCs w:val="19"/>
              </w:rPr>
              <w:t>through</w:t>
            </w:r>
            <w:r w:rsidRPr="00255DCD">
              <w:rPr>
                <w:rFonts w:ascii="Arial" w:hAnsi="Arial" w:cs="Arial"/>
                <w:color w:val="231F20"/>
                <w:spacing w:val="30"/>
                <w:w w:val="117"/>
                <w:sz w:val="19"/>
                <w:szCs w:val="19"/>
              </w:rPr>
              <w:t xml:space="preserve"> </w:t>
            </w:r>
            <w:r w:rsidRPr="00255DCD">
              <w:rPr>
                <w:rFonts w:ascii="Arial" w:hAnsi="Arial" w:cs="Arial"/>
                <w:color w:val="231F20"/>
                <w:spacing w:val="-1"/>
                <w:w w:val="110"/>
                <w:sz w:val="19"/>
                <w:szCs w:val="19"/>
              </w:rPr>
              <w:t>appropriat</w:t>
            </w:r>
            <w:r w:rsidRPr="00255DCD">
              <w:rPr>
                <w:rFonts w:ascii="Arial" w:hAnsi="Arial" w:cs="Arial"/>
                <w:color w:val="231F20"/>
                <w:spacing w:val="-2"/>
                <w:w w:val="110"/>
                <w:sz w:val="19"/>
                <w:szCs w:val="19"/>
              </w:rPr>
              <w:t>e</w:t>
            </w:r>
            <w:r w:rsidRPr="00255DCD">
              <w:rPr>
                <w:rFonts w:ascii="Arial" w:hAnsi="Arial" w:cs="Arial"/>
                <w:color w:val="231F20"/>
                <w:spacing w:val="-17"/>
                <w:w w:val="110"/>
                <w:sz w:val="19"/>
                <w:szCs w:val="19"/>
              </w:rPr>
              <w:t xml:space="preserve"> </w:t>
            </w:r>
            <w:r w:rsidRPr="00255DCD">
              <w:rPr>
                <w:rFonts w:ascii="Arial" w:hAnsi="Arial" w:cs="Arial"/>
                <w:color w:val="231F20"/>
                <w:w w:val="110"/>
                <w:sz w:val="19"/>
                <w:szCs w:val="19"/>
              </w:rPr>
              <w:t>issues</w:t>
            </w:r>
            <w:r w:rsidRPr="00255DCD">
              <w:rPr>
                <w:rFonts w:ascii="Arial" w:hAnsi="Arial" w:cs="Arial"/>
                <w:color w:val="231F20"/>
                <w:spacing w:val="-16"/>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27"/>
                <w:w w:val="112"/>
                <w:sz w:val="19"/>
                <w:szCs w:val="19"/>
              </w:rPr>
              <w:t xml:space="preserve"> </w:t>
            </w:r>
            <w:r w:rsidRPr="00255DCD">
              <w:rPr>
                <w:rFonts w:ascii="Arial" w:hAnsi="Arial" w:cs="Arial"/>
                <w:color w:val="231F20"/>
                <w:spacing w:val="-1"/>
                <w:w w:val="110"/>
                <w:sz w:val="19"/>
                <w:szCs w:val="19"/>
              </w:rPr>
              <w:t>debat</w:t>
            </w:r>
            <w:r w:rsidRPr="00255DCD">
              <w:rPr>
                <w:rFonts w:ascii="Arial" w:hAnsi="Arial" w:cs="Arial"/>
                <w:color w:val="231F20"/>
                <w:spacing w:val="-2"/>
                <w:w w:val="110"/>
                <w:sz w:val="19"/>
                <w:szCs w:val="19"/>
              </w:rPr>
              <w:t>es.</w:t>
            </w:r>
          </w:p>
          <w:p w:rsidR="00255DCD" w:rsidRPr="00255DCD"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w w:val="115"/>
                <w:sz w:val="19"/>
                <w:szCs w:val="19"/>
              </w:rPr>
              <w:t>Use</w:t>
            </w:r>
            <w:r w:rsidRPr="00255DCD">
              <w:rPr>
                <w:rFonts w:ascii="Arial" w:hAnsi="Arial" w:cs="Arial"/>
                <w:color w:val="231F20"/>
                <w:spacing w:val="-26"/>
                <w:w w:val="115"/>
                <w:sz w:val="19"/>
                <w:szCs w:val="19"/>
              </w:rPr>
              <w:t xml:space="preserve"> </w:t>
            </w:r>
            <w:r w:rsidRPr="00255DCD">
              <w:rPr>
                <w:rFonts w:ascii="Arial" w:hAnsi="Arial" w:cs="Arial"/>
                <w:color w:val="231F20"/>
                <w:w w:val="115"/>
                <w:sz w:val="19"/>
                <w:szCs w:val="19"/>
              </w:rPr>
              <w:t>the</w:t>
            </w:r>
            <w:r w:rsidRPr="00255DCD">
              <w:rPr>
                <w:rFonts w:ascii="Arial" w:hAnsi="Arial" w:cs="Arial"/>
                <w:color w:val="231F20"/>
                <w:spacing w:val="-25"/>
                <w:w w:val="115"/>
                <w:sz w:val="19"/>
                <w:szCs w:val="19"/>
              </w:rPr>
              <w:t xml:space="preserve"> </w:t>
            </w:r>
            <w:r w:rsidRPr="00255DCD">
              <w:rPr>
                <w:rFonts w:ascii="Arial" w:hAnsi="Arial" w:cs="Arial"/>
                <w:color w:val="231F20"/>
                <w:w w:val="115"/>
                <w:sz w:val="19"/>
                <w:szCs w:val="19"/>
              </w:rPr>
              <w:t>study</w:t>
            </w:r>
            <w:r w:rsidRPr="00255DCD">
              <w:rPr>
                <w:rFonts w:ascii="Arial" w:hAnsi="Arial" w:cs="Arial"/>
                <w:color w:val="231F20"/>
                <w:spacing w:val="-26"/>
                <w:w w:val="115"/>
                <w:sz w:val="19"/>
                <w:szCs w:val="19"/>
              </w:rPr>
              <w:t xml:space="preserve"> </w:t>
            </w:r>
            <w:r w:rsidRPr="00255DCD">
              <w:rPr>
                <w:rFonts w:ascii="Arial" w:hAnsi="Arial" w:cs="Arial"/>
                <w:color w:val="231F20"/>
                <w:spacing w:val="-1"/>
                <w:w w:val="115"/>
                <w:sz w:val="19"/>
                <w:szCs w:val="19"/>
              </w:rPr>
              <w:t>to</w:t>
            </w:r>
            <w:r w:rsidRPr="00255DCD">
              <w:rPr>
                <w:rFonts w:ascii="Arial" w:hAnsi="Arial" w:cs="Arial"/>
                <w:color w:val="231F20"/>
                <w:spacing w:val="-25"/>
                <w:w w:val="115"/>
                <w:sz w:val="19"/>
                <w:szCs w:val="19"/>
              </w:rPr>
              <w:t xml:space="preserve"> </w:t>
            </w:r>
            <w:r w:rsidRPr="00255DCD">
              <w:rPr>
                <w:rFonts w:ascii="Arial" w:hAnsi="Arial" w:cs="Arial"/>
                <w:color w:val="231F20"/>
                <w:w w:val="115"/>
                <w:sz w:val="19"/>
                <w:szCs w:val="19"/>
              </w:rPr>
              <w:t>explain</w:t>
            </w:r>
            <w:r w:rsidRPr="00255DCD">
              <w:rPr>
                <w:rFonts w:ascii="Arial" w:hAnsi="Arial" w:cs="Arial"/>
                <w:color w:val="231F20"/>
                <w:spacing w:val="20"/>
                <w:w w:val="110"/>
                <w:sz w:val="19"/>
                <w:szCs w:val="19"/>
              </w:rPr>
              <w:t xml:space="preserve"> </w:t>
            </w:r>
            <w:r w:rsidRPr="00255DCD">
              <w:rPr>
                <w:rFonts w:ascii="Arial" w:hAnsi="Arial" w:cs="Arial"/>
                <w:color w:val="231F20"/>
                <w:spacing w:val="-2"/>
                <w:w w:val="115"/>
                <w:sz w:val="19"/>
                <w:szCs w:val="19"/>
              </w:rPr>
              <w:t>per</w:t>
            </w:r>
            <w:r w:rsidRPr="00255DCD">
              <w:rPr>
                <w:rFonts w:ascii="Arial" w:hAnsi="Arial" w:cs="Arial"/>
                <w:color w:val="231F20"/>
                <w:spacing w:val="-1"/>
                <w:w w:val="115"/>
                <w:sz w:val="19"/>
                <w:szCs w:val="19"/>
              </w:rPr>
              <w:t>ceptual</w:t>
            </w:r>
            <w:r w:rsidRPr="00255DCD">
              <w:rPr>
                <w:rFonts w:ascii="Arial" w:hAnsi="Arial" w:cs="Arial"/>
                <w:color w:val="231F20"/>
                <w:spacing w:val="-24"/>
                <w:w w:val="115"/>
                <w:sz w:val="19"/>
                <w:szCs w:val="19"/>
              </w:rPr>
              <w:t xml:space="preserve"> </w:t>
            </w:r>
            <w:r w:rsidRPr="00255DCD">
              <w:rPr>
                <w:rFonts w:ascii="Arial" w:hAnsi="Arial" w:cs="Arial"/>
                <w:color w:val="231F20"/>
                <w:spacing w:val="-2"/>
                <w:w w:val="115"/>
                <w:sz w:val="19"/>
                <w:szCs w:val="19"/>
              </w:rPr>
              <w:t>dev</w:t>
            </w:r>
            <w:r w:rsidRPr="00255DCD">
              <w:rPr>
                <w:rFonts w:ascii="Arial" w:hAnsi="Arial" w:cs="Arial"/>
                <w:color w:val="231F20"/>
                <w:spacing w:val="-1"/>
                <w:w w:val="115"/>
                <w:sz w:val="19"/>
                <w:szCs w:val="19"/>
              </w:rPr>
              <w:t>elopment</w:t>
            </w:r>
            <w:r w:rsidRPr="00255DCD">
              <w:rPr>
                <w:rFonts w:ascii="Arial" w:hAnsi="Arial" w:cs="Arial"/>
                <w:color w:val="231F20"/>
                <w:spacing w:val="33"/>
                <w:w w:val="116"/>
                <w:sz w:val="19"/>
                <w:szCs w:val="19"/>
              </w:rPr>
              <w:t xml:space="preserve"> </w:t>
            </w:r>
            <w:r w:rsidRPr="00255DCD">
              <w:rPr>
                <w:rFonts w:ascii="Arial" w:hAnsi="Arial" w:cs="Arial"/>
                <w:color w:val="231F20"/>
                <w:spacing w:val="-1"/>
                <w:w w:val="115"/>
                <w:sz w:val="19"/>
                <w:szCs w:val="19"/>
              </w:rPr>
              <w:t>diff</w:t>
            </w:r>
            <w:r w:rsidRPr="00255DCD">
              <w:rPr>
                <w:rFonts w:ascii="Arial" w:hAnsi="Arial" w:cs="Arial"/>
                <w:color w:val="231F20"/>
                <w:spacing w:val="-2"/>
                <w:w w:val="115"/>
                <w:sz w:val="19"/>
                <w:szCs w:val="19"/>
              </w:rPr>
              <w:t>erences</w:t>
            </w:r>
            <w:r w:rsidRPr="00255DCD">
              <w:rPr>
                <w:rFonts w:ascii="Arial" w:hAnsi="Arial" w:cs="Arial"/>
                <w:color w:val="231F20"/>
                <w:spacing w:val="-29"/>
                <w:w w:val="115"/>
                <w:sz w:val="19"/>
                <w:szCs w:val="19"/>
              </w:rPr>
              <w:t xml:space="preserve"> </w:t>
            </w:r>
            <w:r w:rsidRPr="00255DCD">
              <w:rPr>
                <w:rFonts w:ascii="Arial" w:hAnsi="Arial" w:cs="Arial"/>
                <w:color w:val="231F20"/>
                <w:w w:val="115"/>
                <w:sz w:val="19"/>
                <w:szCs w:val="19"/>
              </w:rPr>
              <w:t>in</w:t>
            </w:r>
            <w:r w:rsidRPr="00255DCD">
              <w:rPr>
                <w:rFonts w:ascii="Arial" w:hAnsi="Arial" w:cs="Arial"/>
                <w:color w:val="231F20"/>
                <w:spacing w:val="-29"/>
                <w:w w:val="115"/>
                <w:sz w:val="19"/>
                <w:szCs w:val="19"/>
              </w:rPr>
              <w:t xml:space="preserve"> </w:t>
            </w:r>
            <w:r w:rsidRPr="00255DCD">
              <w:rPr>
                <w:rFonts w:ascii="Arial" w:hAnsi="Arial" w:cs="Arial"/>
                <w:color w:val="231F20"/>
                <w:spacing w:val="-1"/>
                <w:w w:val="115"/>
                <w:sz w:val="19"/>
                <w:szCs w:val="19"/>
              </w:rPr>
              <w:t>childr</w:t>
            </w:r>
            <w:r w:rsidRPr="00255DCD">
              <w:rPr>
                <w:rFonts w:ascii="Arial" w:hAnsi="Arial" w:cs="Arial"/>
                <w:color w:val="231F20"/>
                <w:spacing w:val="-2"/>
                <w:w w:val="115"/>
                <w:sz w:val="19"/>
                <w:szCs w:val="19"/>
              </w:rPr>
              <w:t>en</w:t>
            </w:r>
            <w:r w:rsidRPr="00255DCD">
              <w:rPr>
                <w:rFonts w:ascii="Arial" w:hAnsi="Arial" w:cs="Arial"/>
                <w:color w:val="231F20"/>
                <w:spacing w:val="-28"/>
                <w:w w:val="115"/>
                <w:sz w:val="19"/>
                <w:szCs w:val="19"/>
              </w:rPr>
              <w:t xml:space="preserve"> </w:t>
            </w:r>
            <w:r w:rsidRPr="00255DCD">
              <w:rPr>
                <w:rFonts w:ascii="Arial" w:hAnsi="Arial" w:cs="Arial"/>
                <w:color w:val="231F20"/>
                <w:w w:val="115"/>
                <w:sz w:val="19"/>
                <w:szCs w:val="19"/>
              </w:rPr>
              <w:t>and</w:t>
            </w:r>
            <w:r w:rsidRPr="00255DCD">
              <w:rPr>
                <w:rFonts w:ascii="Arial" w:hAnsi="Arial" w:cs="Arial"/>
                <w:color w:val="231F20"/>
                <w:spacing w:val="21"/>
                <w:w w:val="112"/>
                <w:sz w:val="19"/>
                <w:szCs w:val="19"/>
              </w:rPr>
              <w:t xml:space="preserve"> </w:t>
            </w:r>
            <w:r w:rsidRPr="00255DCD">
              <w:rPr>
                <w:rFonts w:ascii="Arial" w:hAnsi="Arial" w:cs="Arial"/>
                <w:color w:val="231F20"/>
                <w:spacing w:val="-2"/>
                <w:w w:val="115"/>
                <w:sz w:val="19"/>
                <w:szCs w:val="19"/>
              </w:rPr>
              <w:t>animals.</w:t>
            </w:r>
          </w:p>
          <w:p w:rsidR="00255DCD" w:rsidRPr="00255DCD"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w w:val="115"/>
                <w:sz w:val="19"/>
                <w:szCs w:val="19"/>
              </w:rPr>
              <w:t>Use</w:t>
            </w:r>
            <w:r w:rsidRPr="00255DCD">
              <w:rPr>
                <w:rFonts w:ascii="Arial" w:hAnsi="Arial" w:cs="Arial"/>
                <w:color w:val="231F20"/>
                <w:spacing w:val="-20"/>
                <w:w w:val="115"/>
                <w:sz w:val="19"/>
                <w:szCs w:val="19"/>
              </w:rPr>
              <w:t xml:space="preserve"> </w:t>
            </w:r>
            <w:r w:rsidRPr="00255DCD">
              <w:rPr>
                <w:rFonts w:ascii="Arial" w:hAnsi="Arial" w:cs="Arial"/>
                <w:color w:val="231F20"/>
                <w:w w:val="115"/>
                <w:sz w:val="19"/>
                <w:szCs w:val="19"/>
              </w:rPr>
              <w:t>the</w:t>
            </w:r>
            <w:r w:rsidRPr="00255DCD">
              <w:rPr>
                <w:rFonts w:ascii="Arial" w:hAnsi="Arial" w:cs="Arial"/>
                <w:color w:val="231F20"/>
                <w:spacing w:val="-20"/>
                <w:w w:val="115"/>
                <w:sz w:val="19"/>
                <w:szCs w:val="19"/>
              </w:rPr>
              <w:t xml:space="preserve"> </w:t>
            </w:r>
            <w:r w:rsidRPr="00255DCD">
              <w:rPr>
                <w:rFonts w:ascii="Arial" w:hAnsi="Arial" w:cs="Arial"/>
                <w:color w:val="231F20"/>
                <w:w w:val="115"/>
                <w:sz w:val="19"/>
                <w:szCs w:val="19"/>
              </w:rPr>
              <w:t>study</w:t>
            </w:r>
            <w:r w:rsidRPr="00255DCD">
              <w:rPr>
                <w:rFonts w:ascii="Arial" w:hAnsi="Arial" w:cs="Arial"/>
                <w:color w:val="231F20"/>
                <w:spacing w:val="-20"/>
                <w:w w:val="115"/>
                <w:sz w:val="19"/>
                <w:szCs w:val="19"/>
              </w:rPr>
              <w:t xml:space="preserve"> </w:t>
            </w:r>
            <w:r w:rsidRPr="00255DCD">
              <w:rPr>
                <w:rFonts w:ascii="Arial" w:hAnsi="Arial" w:cs="Arial"/>
                <w:color w:val="231F20"/>
                <w:spacing w:val="-1"/>
                <w:w w:val="115"/>
                <w:sz w:val="19"/>
                <w:szCs w:val="19"/>
              </w:rPr>
              <w:t>to</w:t>
            </w:r>
            <w:r w:rsidRPr="00255DCD">
              <w:rPr>
                <w:rFonts w:ascii="Arial" w:hAnsi="Arial" w:cs="Arial"/>
                <w:color w:val="231F20"/>
                <w:spacing w:val="-20"/>
                <w:w w:val="115"/>
                <w:sz w:val="19"/>
                <w:szCs w:val="19"/>
              </w:rPr>
              <w:t xml:space="preserve"> </w:t>
            </w:r>
            <w:r w:rsidRPr="00255DCD">
              <w:rPr>
                <w:rFonts w:ascii="Arial" w:hAnsi="Arial" w:cs="Arial"/>
                <w:color w:val="231F20"/>
                <w:w w:val="115"/>
                <w:sz w:val="19"/>
                <w:szCs w:val="19"/>
              </w:rPr>
              <w:t>explain</w:t>
            </w:r>
            <w:r w:rsidRPr="00255DCD">
              <w:rPr>
                <w:rFonts w:ascii="Arial" w:hAnsi="Arial" w:cs="Arial"/>
                <w:color w:val="231F20"/>
                <w:spacing w:val="-20"/>
                <w:w w:val="115"/>
                <w:sz w:val="19"/>
                <w:szCs w:val="19"/>
              </w:rPr>
              <w:t xml:space="preserve"> </w:t>
            </w:r>
            <w:r w:rsidRPr="00255DCD">
              <w:rPr>
                <w:rFonts w:ascii="Arial" w:hAnsi="Arial" w:cs="Arial"/>
                <w:color w:val="231F20"/>
                <w:spacing w:val="-1"/>
                <w:w w:val="115"/>
                <w:sz w:val="19"/>
                <w:szCs w:val="19"/>
              </w:rPr>
              <w:t>how</w:t>
            </w:r>
            <w:r w:rsidRPr="00255DCD">
              <w:rPr>
                <w:rFonts w:ascii="Arial" w:hAnsi="Arial" w:cs="Arial"/>
                <w:color w:val="231F20"/>
                <w:spacing w:val="22"/>
                <w:w w:val="121"/>
                <w:sz w:val="19"/>
                <w:szCs w:val="19"/>
              </w:rPr>
              <w:t xml:space="preserve"> </w:t>
            </w:r>
            <w:r w:rsidRPr="00255DCD">
              <w:rPr>
                <w:rFonts w:ascii="Arial" w:hAnsi="Arial" w:cs="Arial"/>
                <w:color w:val="231F20"/>
                <w:spacing w:val="-2"/>
                <w:w w:val="115"/>
                <w:sz w:val="19"/>
                <w:szCs w:val="19"/>
              </w:rPr>
              <w:t>per</w:t>
            </w:r>
            <w:r w:rsidRPr="00255DCD">
              <w:rPr>
                <w:rFonts w:ascii="Arial" w:hAnsi="Arial" w:cs="Arial"/>
                <w:color w:val="231F20"/>
                <w:spacing w:val="-1"/>
                <w:w w:val="115"/>
                <w:sz w:val="19"/>
                <w:szCs w:val="19"/>
              </w:rPr>
              <w:t>ceptual</w:t>
            </w:r>
            <w:r w:rsidRPr="00255DCD">
              <w:rPr>
                <w:rFonts w:ascii="Arial" w:hAnsi="Arial" w:cs="Arial"/>
                <w:color w:val="231F20"/>
                <w:spacing w:val="-24"/>
                <w:w w:val="115"/>
                <w:sz w:val="19"/>
                <w:szCs w:val="19"/>
              </w:rPr>
              <w:t xml:space="preserve"> </w:t>
            </w:r>
            <w:r w:rsidRPr="00255DCD">
              <w:rPr>
                <w:rFonts w:ascii="Arial" w:hAnsi="Arial" w:cs="Arial"/>
                <w:color w:val="231F20"/>
                <w:spacing w:val="-2"/>
                <w:w w:val="115"/>
                <w:sz w:val="19"/>
                <w:szCs w:val="19"/>
              </w:rPr>
              <w:t>dev</w:t>
            </w:r>
            <w:r w:rsidRPr="00255DCD">
              <w:rPr>
                <w:rFonts w:ascii="Arial" w:hAnsi="Arial" w:cs="Arial"/>
                <w:color w:val="231F20"/>
                <w:spacing w:val="-1"/>
                <w:w w:val="115"/>
                <w:sz w:val="19"/>
                <w:szCs w:val="19"/>
              </w:rPr>
              <w:t>elopment</w:t>
            </w:r>
          </w:p>
          <w:p w:rsidR="00255DCD" w:rsidRPr="00255DCD" w:rsidRDefault="00255DCD" w:rsidP="00D16322">
            <w:pPr>
              <w:pStyle w:val="TableParagraph"/>
              <w:kinsoku w:val="0"/>
              <w:overflowPunct w:val="0"/>
              <w:spacing w:before="60" w:line="276" w:lineRule="auto"/>
              <w:ind w:left="57" w:right="57"/>
              <w:rPr>
                <w:rFonts w:ascii="Arial" w:hAnsi="Arial" w:cs="Arial"/>
                <w:sz w:val="19"/>
                <w:szCs w:val="19"/>
              </w:rPr>
            </w:pPr>
            <w:proofErr w:type="gramStart"/>
            <w:r w:rsidRPr="00255DCD">
              <w:rPr>
                <w:rFonts w:ascii="Arial" w:hAnsi="Arial" w:cs="Arial"/>
                <w:color w:val="231F20"/>
                <w:w w:val="110"/>
                <w:sz w:val="19"/>
                <w:szCs w:val="19"/>
              </w:rPr>
              <w:t>is</w:t>
            </w:r>
            <w:proofErr w:type="gramEnd"/>
            <w:r w:rsidRPr="00255DCD">
              <w:rPr>
                <w:rFonts w:ascii="Arial" w:hAnsi="Arial" w:cs="Arial"/>
                <w:color w:val="231F20"/>
                <w:spacing w:val="-3"/>
                <w:w w:val="110"/>
                <w:sz w:val="19"/>
                <w:szCs w:val="19"/>
              </w:rPr>
              <w:t xml:space="preserve"> </w:t>
            </w:r>
            <w:r w:rsidRPr="00255DCD">
              <w:rPr>
                <w:rFonts w:ascii="Arial" w:hAnsi="Arial" w:cs="Arial"/>
                <w:color w:val="231F20"/>
                <w:w w:val="110"/>
                <w:sz w:val="19"/>
                <w:szCs w:val="19"/>
              </w:rPr>
              <w:t>studied</w:t>
            </w:r>
            <w:r w:rsidRPr="00255DCD">
              <w:rPr>
                <w:rFonts w:ascii="Arial" w:hAnsi="Arial" w:cs="Arial"/>
                <w:color w:val="231F20"/>
                <w:spacing w:val="-3"/>
                <w:w w:val="110"/>
                <w:sz w:val="19"/>
                <w:szCs w:val="19"/>
              </w:rPr>
              <w:t xml:space="preserve"> </w:t>
            </w:r>
            <w:r w:rsidRPr="00255DCD">
              <w:rPr>
                <w:rFonts w:ascii="Arial" w:hAnsi="Arial" w:cs="Arial"/>
                <w:color w:val="231F20"/>
                <w:w w:val="110"/>
                <w:sz w:val="19"/>
                <w:szCs w:val="19"/>
              </w:rPr>
              <w:t>in</w:t>
            </w:r>
            <w:r w:rsidRPr="00255DCD">
              <w:rPr>
                <w:rFonts w:ascii="Arial" w:hAnsi="Arial" w:cs="Arial"/>
                <w:color w:val="231F20"/>
                <w:spacing w:val="-3"/>
                <w:w w:val="110"/>
                <w:sz w:val="19"/>
                <w:szCs w:val="19"/>
              </w:rPr>
              <w:t xml:space="preserve"> </w:t>
            </w:r>
            <w:r w:rsidRPr="00255DCD">
              <w:rPr>
                <w:rFonts w:ascii="Arial" w:hAnsi="Arial" w:cs="Arial"/>
                <w:color w:val="231F20"/>
                <w:w w:val="110"/>
                <w:sz w:val="19"/>
                <w:szCs w:val="19"/>
              </w:rPr>
              <w:t>infants</w:t>
            </w:r>
            <w:r w:rsidRPr="00255DCD">
              <w:rPr>
                <w:rFonts w:ascii="Arial" w:hAnsi="Arial" w:cs="Arial"/>
                <w:color w:val="231F20"/>
                <w:spacing w:val="-3"/>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w w:val="112"/>
                <w:sz w:val="19"/>
                <w:szCs w:val="19"/>
              </w:rPr>
              <w:t xml:space="preserve"> </w:t>
            </w:r>
            <w:r w:rsidRPr="00255DCD">
              <w:rPr>
                <w:rFonts w:ascii="Arial" w:hAnsi="Arial" w:cs="Arial"/>
                <w:color w:val="231F20"/>
                <w:spacing w:val="-1"/>
                <w:w w:val="110"/>
                <w:sz w:val="19"/>
                <w:szCs w:val="19"/>
              </w:rPr>
              <w:t>animals</w:t>
            </w:r>
            <w:r w:rsidRPr="00255DCD">
              <w:rPr>
                <w:rFonts w:ascii="Arial" w:hAnsi="Arial" w:cs="Arial"/>
                <w:color w:val="231F20"/>
                <w:spacing w:val="-2"/>
                <w:w w:val="110"/>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255DCD" w:rsidRPr="00255DCD"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w w:val="110"/>
                <w:sz w:val="19"/>
                <w:szCs w:val="19"/>
              </w:rPr>
              <w:t>Introductory</w:t>
            </w:r>
            <w:r w:rsidRPr="00255DCD">
              <w:rPr>
                <w:rFonts w:ascii="Arial" w:hAnsi="Arial" w:cs="Arial"/>
                <w:color w:val="231F20"/>
                <w:spacing w:val="14"/>
                <w:w w:val="110"/>
                <w:sz w:val="19"/>
                <w:szCs w:val="19"/>
              </w:rPr>
              <w:t xml:space="preserve"> </w:t>
            </w:r>
            <w:r w:rsidRPr="00255DCD">
              <w:rPr>
                <w:rFonts w:ascii="Arial" w:hAnsi="Arial" w:cs="Arial"/>
                <w:color w:val="231F20"/>
                <w:w w:val="110"/>
                <w:sz w:val="19"/>
                <w:szCs w:val="19"/>
              </w:rPr>
              <w:t>clips:</w:t>
            </w:r>
            <w:r w:rsidRPr="00255DCD">
              <w:rPr>
                <w:rFonts w:ascii="Arial" w:hAnsi="Arial" w:cs="Arial"/>
                <w:color w:val="231F20"/>
                <w:spacing w:val="26"/>
                <w:w w:val="105"/>
                <w:sz w:val="19"/>
                <w:szCs w:val="19"/>
              </w:rPr>
              <w:t xml:space="preserve"> </w:t>
            </w:r>
            <w:hyperlink r:id="rId238" w:history="1">
              <w:r w:rsidRPr="00255DCD">
                <w:rPr>
                  <w:rFonts w:ascii="Arial" w:hAnsi="Arial" w:cs="Arial"/>
                  <w:color w:val="0000FF"/>
                  <w:spacing w:val="-1"/>
                  <w:w w:val="110"/>
                  <w:sz w:val="19"/>
                  <w:szCs w:val="19"/>
                </w:rPr>
                <w:t>https://www</w:t>
              </w:r>
              <w:r w:rsidRPr="00255DCD">
                <w:rPr>
                  <w:rFonts w:ascii="Arial" w:hAnsi="Arial" w:cs="Arial"/>
                  <w:color w:val="0000FF"/>
                  <w:spacing w:val="-2"/>
                  <w:w w:val="110"/>
                  <w:sz w:val="19"/>
                  <w:szCs w:val="19"/>
                </w:rPr>
                <w:t>.y</w:t>
              </w:r>
              <w:r w:rsidRPr="00255DCD">
                <w:rPr>
                  <w:rFonts w:ascii="Arial" w:hAnsi="Arial" w:cs="Arial"/>
                  <w:color w:val="0000FF"/>
                  <w:spacing w:val="-1"/>
                  <w:w w:val="110"/>
                  <w:sz w:val="19"/>
                  <w:szCs w:val="19"/>
                </w:rPr>
                <w:t>outube.com/watch?v=3W</w:t>
              </w:r>
              <w:r w:rsidRPr="00255DCD">
                <w:rPr>
                  <w:rFonts w:ascii="Arial" w:hAnsi="Arial" w:cs="Arial"/>
                  <w:color w:val="0000FF"/>
                  <w:spacing w:val="-2"/>
                  <w:w w:val="110"/>
                  <w:sz w:val="19"/>
                  <w:szCs w:val="19"/>
                </w:rPr>
                <w:t>vtEFJGp-8</w:t>
              </w:r>
            </w:hyperlink>
            <w:r w:rsidRPr="00255DCD">
              <w:rPr>
                <w:rFonts w:ascii="Arial" w:hAnsi="Arial" w:cs="Arial"/>
                <w:color w:val="0000FF"/>
                <w:spacing w:val="-2"/>
                <w:w w:val="110"/>
                <w:sz w:val="19"/>
                <w:szCs w:val="19"/>
              </w:rPr>
              <w:t xml:space="preserve"> </w:t>
            </w:r>
            <w:r w:rsidRPr="00255DCD">
              <w:rPr>
                <w:rFonts w:ascii="Arial" w:hAnsi="Arial" w:cs="Arial"/>
                <w:color w:val="0000FF"/>
                <w:w w:val="107"/>
                <w:sz w:val="19"/>
                <w:szCs w:val="19"/>
              </w:rPr>
              <w:t xml:space="preserve"> </w:t>
            </w:r>
            <w:r w:rsidRPr="00255DCD">
              <w:rPr>
                <w:rFonts w:ascii="Arial" w:hAnsi="Arial" w:cs="Arial"/>
                <w:color w:val="0000FF"/>
                <w:w w:val="120"/>
                <w:sz w:val="19"/>
                <w:szCs w:val="19"/>
              </w:rPr>
              <w:t xml:space="preserve"> </w:t>
            </w:r>
            <w:hyperlink r:id="rId239" w:history="1">
              <w:r w:rsidRPr="00255DCD">
                <w:rPr>
                  <w:rFonts w:ascii="Arial" w:hAnsi="Arial" w:cs="Arial"/>
                  <w:color w:val="0000FF"/>
                  <w:spacing w:val="-1"/>
                  <w:w w:val="110"/>
                  <w:sz w:val="19"/>
                  <w:szCs w:val="19"/>
                  <w:u w:val="single"/>
                </w:rPr>
                <w:t>https://www</w:t>
              </w:r>
              <w:r w:rsidRPr="00255DCD">
                <w:rPr>
                  <w:rFonts w:ascii="Arial" w:hAnsi="Arial" w:cs="Arial"/>
                  <w:color w:val="0000FF"/>
                  <w:spacing w:val="-2"/>
                  <w:w w:val="110"/>
                  <w:sz w:val="19"/>
                  <w:szCs w:val="19"/>
                  <w:u w:val="single"/>
                </w:rPr>
                <w:t>.y</w:t>
              </w:r>
              <w:r w:rsidRPr="00255DCD">
                <w:rPr>
                  <w:rFonts w:ascii="Arial" w:hAnsi="Arial" w:cs="Arial"/>
                  <w:color w:val="0000FF"/>
                  <w:spacing w:val="-1"/>
                  <w:w w:val="110"/>
                  <w:sz w:val="19"/>
                  <w:szCs w:val="19"/>
                  <w:u w:val="single"/>
                </w:rPr>
                <w:t>outube.com/watch?v=W</w:t>
              </w:r>
              <w:r w:rsidRPr="00255DCD">
                <w:rPr>
                  <w:rFonts w:ascii="Arial" w:hAnsi="Arial" w:cs="Arial"/>
                  <w:color w:val="0000FF"/>
                  <w:spacing w:val="-2"/>
                  <w:w w:val="110"/>
                  <w:sz w:val="19"/>
                  <w:szCs w:val="19"/>
                  <w:u w:val="single"/>
                </w:rPr>
                <w:t>anGt1G6ScA</w:t>
              </w:r>
            </w:hyperlink>
            <w:r w:rsidRPr="00255DCD">
              <w:rPr>
                <w:rFonts w:ascii="Arial" w:hAnsi="Arial" w:cs="Arial"/>
                <w:color w:val="0000FF"/>
                <w:spacing w:val="53"/>
                <w:w w:val="107"/>
                <w:sz w:val="19"/>
                <w:szCs w:val="19"/>
              </w:rPr>
              <w:t xml:space="preserve"> </w:t>
            </w:r>
            <w:r w:rsidRPr="00255DCD">
              <w:rPr>
                <w:rFonts w:ascii="Arial" w:hAnsi="Arial" w:cs="Arial"/>
                <w:color w:val="231F20"/>
                <w:spacing w:val="-2"/>
                <w:w w:val="110"/>
                <w:sz w:val="19"/>
                <w:szCs w:val="19"/>
              </w:rPr>
              <w:t>C</w:t>
            </w:r>
            <w:r w:rsidRPr="00255DCD">
              <w:rPr>
                <w:rFonts w:ascii="Arial" w:hAnsi="Arial" w:cs="Arial"/>
                <w:color w:val="231F20"/>
                <w:spacing w:val="-1"/>
                <w:w w:val="110"/>
                <w:sz w:val="19"/>
                <w:szCs w:val="19"/>
              </w:rPr>
              <w:t>omparing</w:t>
            </w:r>
            <w:r w:rsidRPr="00255DCD">
              <w:rPr>
                <w:rFonts w:ascii="Arial" w:hAnsi="Arial" w:cs="Arial"/>
                <w:color w:val="231F20"/>
                <w:spacing w:val="10"/>
                <w:w w:val="110"/>
                <w:sz w:val="19"/>
                <w:szCs w:val="19"/>
              </w:rPr>
              <w:t xml:space="preserve"> </w:t>
            </w:r>
            <w:r w:rsidRPr="00255DCD">
              <w:rPr>
                <w:rFonts w:ascii="Arial" w:hAnsi="Arial" w:cs="Arial"/>
                <w:color w:val="231F20"/>
                <w:spacing w:val="-1"/>
                <w:w w:val="110"/>
                <w:sz w:val="19"/>
                <w:szCs w:val="19"/>
              </w:rPr>
              <w:t>perceptual</w:t>
            </w:r>
            <w:r w:rsidRPr="00255DCD">
              <w:rPr>
                <w:rFonts w:ascii="Arial" w:hAnsi="Arial" w:cs="Arial"/>
                <w:color w:val="231F20"/>
                <w:spacing w:val="10"/>
                <w:w w:val="110"/>
                <w:sz w:val="19"/>
                <w:szCs w:val="19"/>
              </w:rPr>
              <w:t xml:space="preserve"> </w:t>
            </w:r>
            <w:r w:rsidRPr="00255DCD">
              <w:rPr>
                <w:rFonts w:ascii="Arial" w:hAnsi="Arial" w:cs="Arial"/>
                <w:color w:val="231F20"/>
                <w:spacing w:val="-1"/>
                <w:w w:val="110"/>
                <w:sz w:val="19"/>
                <w:szCs w:val="19"/>
              </w:rPr>
              <w:t>development</w:t>
            </w:r>
            <w:r w:rsidRPr="00255DCD">
              <w:rPr>
                <w:rFonts w:ascii="Arial" w:hAnsi="Arial" w:cs="Arial"/>
                <w:color w:val="231F20"/>
                <w:spacing w:val="10"/>
                <w:w w:val="110"/>
                <w:sz w:val="19"/>
                <w:szCs w:val="19"/>
              </w:rPr>
              <w:t xml:space="preserve"> </w:t>
            </w:r>
            <w:r w:rsidRPr="00255DCD">
              <w:rPr>
                <w:rFonts w:ascii="Arial" w:hAnsi="Arial" w:cs="Arial"/>
                <w:color w:val="231F20"/>
                <w:w w:val="110"/>
                <w:sz w:val="19"/>
                <w:szCs w:val="19"/>
              </w:rPr>
              <w:t>in</w:t>
            </w:r>
            <w:r w:rsidRPr="00255DCD">
              <w:rPr>
                <w:rFonts w:ascii="Arial" w:hAnsi="Arial" w:cs="Arial"/>
                <w:color w:val="231F20"/>
                <w:spacing w:val="10"/>
                <w:w w:val="110"/>
                <w:sz w:val="19"/>
                <w:szCs w:val="19"/>
              </w:rPr>
              <w:t xml:space="preserve"> </w:t>
            </w:r>
            <w:r w:rsidRPr="00255DCD">
              <w:rPr>
                <w:rFonts w:ascii="Arial" w:hAnsi="Arial" w:cs="Arial"/>
                <w:color w:val="231F20"/>
                <w:spacing w:val="-1"/>
                <w:w w:val="110"/>
                <w:sz w:val="19"/>
                <w:szCs w:val="19"/>
              </w:rPr>
              <w:t>diff</w:t>
            </w:r>
            <w:r w:rsidRPr="00255DCD">
              <w:rPr>
                <w:rFonts w:ascii="Arial" w:hAnsi="Arial" w:cs="Arial"/>
                <w:color w:val="231F20"/>
                <w:spacing w:val="-2"/>
                <w:w w:val="110"/>
                <w:sz w:val="19"/>
                <w:szCs w:val="19"/>
              </w:rPr>
              <w:t>er</w:t>
            </w:r>
            <w:r w:rsidRPr="00255DCD">
              <w:rPr>
                <w:rFonts w:ascii="Arial" w:hAnsi="Arial" w:cs="Arial"/>
                <w:color w:val="231F20"/>
                <w:spacing w:val="-1"/>
                <w:w w:val="110"/>
                <w:sz w:val="19"/>
                <w:szCs w:val="19"/>
              </w:rPr>
              <w:t>ent</w:t>
            </w:r>
            <w:r w:rsidRPr="00255DCD">
              <w:rPr>
                <w:rFonts w:ascii="Arial" w:hAnsi="Arial" w:cs="Arial"/>
                <w:color w:val="231F20"/>
                <w:spacing w:val="10"/>
                <w:w w:val="110"/>
                <w:sz w:val="19"/>
                <w:szCs w:val="19"/>
              </w:rPr>
              <w:t xml:space="preserve"> </w:t>
            </w:r>
            <w:r w:rsidRPr="00255DCD">
              <w:rPr>
                <w:rFonts w:ascii="Arial" w:hAnsi="Arial" w:cs="Arial"/>
                <w:color w:val="231F20"/>
                <w:w w:val="110"/>
                <w:sz w:val="19"/>
                <w:szCs w:val="19"/>
              </w:rPr>
              <w:t>animals:</w:t>
            </w:r>
          </w:p>
          <w:p w:rsidR="00255DCD" w:rsidRPr="00255DCD"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255DCD">
              <w:rPr>
                <w:rFonts w:ascii="Arial" w:hAnsi="Arial" w:cs="Arial"/>
                <w:color w:val="231F20"/>
                <w:spacing w:val="-2"/>
                <w:w w:val="110"/>
                <w:sz w:val="19"/>
                <w:szCs w:val="19"/>
              </w:rPr>
              <w:t>Chicks,</w:t>
            </w:r>
            <w:r w:rsidRPr="00255DCD">
              <w:rPr>
                <w:rFonts w:ascii="Arial" w:hAnsi="Arial" w:cs="Arial"/>
                <w:color w:val="231F20"/>
                <w:spacing w:val="-20"/>
                <w:w w:val="110"/>
                <w:sz w:val="19"/>
                <w:szCs w:val="19"/>
              </w:rPr>
              <w:t xml:space="preserve"> </w:t>
            </w:r>
            <w:r w:rsidRPr="00255DCD">
              <w:rPr>
                <w:rFonts w:ascii="Arial" w:hAnsi="Arial" w:cs="Arial"/>
                <w:color w:val="231F20"/>
                <w:w w:val="110"/>
                <w:sz w:val="19"/>
                <w:szCs w:val="19"/>
              </w:rPr>
              <w:t>turtles,</w:t>
            </w:r>
            <w:r w:rsidRPr="00255DCD">
              <w:rPr>
                <w:rFonts w:ascii="Arial" w:hAnsi="Arial" w:cs="Arial"/>
                <w:color w:val="231F20"/>
                <w:spacing w:val="-20"/>
                <w:w w:val="110"/>
                <w:sz w:val="19"/>
                <w:szCs w:val="19"/>
              </w:rPr>
              <w:t xml:space="preserve"> </w:t>
            </w:r>
            <w:r w:rsidRPr="00255DCD">
              <w:rPr>
                <w:rFonts w:ascii="Arial" w:hAnsi="Arial" w:cs="Arial"/>
                <w:color w:val="231F20"/>
                <w:spacing w:val="-2"/>
                <w:w w:val="110"/>
                <w:sz w:val="19"/>
                <w:szCs w:val="19"/>
              </w:rPr>
              <w:t>rats,</w:t>
            </w:r>
            <w:r w:rsidRPr="00255DCD">
              <w:rPr>
                <w:rFonts w:ascii="Arial" w:hAnsi="Arial" w:cs="Arial"/>
                <w:color w:val="231F20"/>
                <w:spacing w:val="-19"/>
                <w:w w:val="110"/>
                <w:sz w:val="19"/>
                <w:szCs w:val="19"/>
              </w:rPr>
              <w:t xml:space="preserve"> </w:t>
            </w:r>
            <w:r w:rsidRPr="00255DCD">
              <w:rPr>
                <w:rFonts w:ascii="Arial" w:hAnsi="Arial" w:cs="Arial"/>
                <w:color w:val="231F20"/>
                <w:spacing w:val="-1"/>
                <w:w w:val="110"/>
                <w:sz w:val="19"/>
                <w:szCs w:val="19"/>
              </w:rPr>
              <w:t>lambs</w:t>
            </w:r>
            <w:r w:rsidRPr="00255DCD">
              <w:rPr>
                <w:rFonts w:ascii="Arial" w:hAnsi="Arial" w:cs="Arial"/>
                <w:color w:val="231F20"/>
                <w:spacing w:val="-2"/>
                <w:w w:val="110"/>
                <w:sz w:val="19"/>
                <w:szCs w:val="19"/>
              </w:rPr>
              <w:t>,</w:t>
            </w:r>
            <w:r w:rsidRPr="00255DCD">
              <w:rPr>
                <w:rFonts w:ascii="Arial" w:hAnsi="Arial" w:cs="Arial"/>
                <w:color w:val="231F20"/>
                <w:spacing w:val="-20"/>
                <w:w w:val="110"/>
                <w:sz w:val="19"/>
                <w:szCs w:val="19"/>
              </w:rPr>
              <w:t xml:space="preserve"> </w:t>
            </w:r>
            <w:r w:rsidRPr="00255DCD">
              <w:rPr>
                <w:rFonts w:ascii="Arial" w:hAnsi="Arial" w:cs="Arial"/>
                <w:color w:val="231F20"/>
                <w:spacing w:val="1"/>
                <w:w w:val="110"/>
                <w:sz w:val="19"/>
                <w:szCs w:val="19"/>
              </w:rPr>
              <w:t>kids</w:t>
            </w:r>
            <w:r w:rsidRPr="00255DCD">
              <w:rPr>
                <w:rFonts w:ascii="Arial" w:hAnsi="Arial" w:cs="Arial"/>
                <w:color w:val="231F20"/>
                <w:spacing w:val="-19"/>
                <w:w w:val="110"/>
                <w:sz w:val="19"/>
                <w:szCs w:val="19"/>
              </w:rPr>
              <w:t xml:space="preserve"> </w:t>
            </w:r>
            <w:r w:rsidRPr="00255DCD">
              <w:rPr>
                <w:rFonts w:ascii="Arial" w:hAnsi="Arial" w:cs="Arial"/>
                <w:color w:val="231F20"/>
                <w:w w:val="110"/>
                <w:sz w:val="19"/>
                <w:szCs w:val="19"/>
              </w:rPr>
              <w:t>(goats),</w:t>
            </w:r>
            <w:r w:rsidRPr="00255DCD">
              <w:rPr>
                <w:rFonts w:ascii="Arial" w:hAnsi="Arial" w:cs="Arial"/>
                <w:color w:val="231F20"/>
                <w:spacing w:val="-20"/>
                <w:w w:val="110"/>
                <w:sz w:val="19"/>
                <w:szCs w:val="19"/>
              </w:rPr>
              <w:t xml:space="preserve"> </w:t>
            </w:r>
            <w:r w:rsidRPr="00255DCD">
              <w:rPr>
                <w:rFonts w:ascii="Arial" w:hAnsi="Arial" w:cs="Arial"/>
                <w:color w:val="231F20"/>
                <w:spacing w:val="-1"/>
                <w:w w:val="110"/>
                <w:sz w:val="19"/>
                <w:szCs w:val="19"/>
              </w:rPr>
              <w:t>pigs</w:t>
            </w:r>
            <w:r w:rsidRPr="00255DCD">
              <w:rPr>
                <w:rFonts w:ascii="Arial" w:hAnsi="Arial" w:cs="Arial"/>
                <w:color w:val="231F20"/>
                <w:spacing w:val="-2"/>
                <w:w w:val="110"/>
                <w:sz w:val="19"/>
                <w:szCs w:val="19"/>
              </w:rPr>
              <w:t>,</w:t>
            </w:r>
            <w:r w:rsidRPr="00255DCD">
              <w:rPr>
                <w:rFonts w:ascii="Arial" w:hAnsi="Arial" w:cs="Arial"/>
                <w:color w:val="231F20"/>
                <w:spacing w:val="-20"/>
                <w:w w:val="110"/>
                <w:sz w:val="19"/>
                <w:szCs w:val="19"/>
              </w:rPr>
              <w:t xml:space="preserve"> </w:t>
            </w:r>
            <w:r w:rsidRPr="00255DCD">
              <w:rPr>
                <w:rFonts w:ascii="Arial" w:hAnsi="Arial" w:cs="Arial"/>
                <w:color w:val="231F20"/>
                <w:w w:val="110"/>
                <w:sz w:val="19"/>
                <w:szCs w:val="19"/>
              </w:rPr>
              <w:t>kittens</w:t>
            </w:r>
            <w:r w:rsidRPr="00255DCD">
              <w:rPr>
                <w:rFonts w:ascii="Arial" w:hAnsi="Arial" w:cs="Arial"/>
                <w:color w:val="231F20"/>
                <w:spacing w:val="-19"/>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20"/>
                <w:w w:val="110"/>
                <w:sz w:val="19"/>
                <w:szCs w:val="19"/>
              </w:rPr>
              <w:t xml:space="preserve"> </w:t>
            </w:r>
            <w:r w:rsidRPr="00255DCD">
              <w:rPr>
                <w:rFonts w:ascii="Arial" w:hAnsi="Arial" w:cs="Arial"/>
                <w:color w:val="231F20"/>
                <w:spacing w:val="-1"/>
                <w:w w:val="110"/>
                <w:sz w:val="19"/>
                <w:szCs w:val="19"/>
              </w:rPr>
              <w:t>dogs</w:t>
            </w:r>
            <w:r w:rsidRPr="00255DCD">
              <w:rPr>
                <w:rFonts w:ascii="Arial" w:hAnsi="Arial" w:cs="Arial"/>
                <w:color w:val="231F20"/>
                <w:spacing w:val="-2"/>
                <w:w w:val="110"/>
                <w:sz w:val="19"/>
                <w:szCs w:val="19"/>
              </w:rPr>
              <w:t>.</w:t>
            </w:r>
            <w:r w:rsidRPr="00255DCD">
              <w:rPr>
                <w:rFonts w:ascii="Arial" w:hAnsi="Arial" w:cs="Arial"/>
                <w:color w:val="231F20"/>
                <w:spacing w:val="-19"/>
                <w:w w:val="110"/>
                <w:sz w:val="19"/>
                <w:szCs w:val="19"/>
              </w:rPr>
              <w:t xml:space="preserve"> </w:t>
            </w:r>
            <w:r w:rsidRPr="00255DCD">
              <w:rPr>
                <w:rFonts w:ascii="Arial" w:hAnsi="Arial" w:cs="Arial"/>
                <w:color w:val="231F20"/>
                <w:spacing w:val="-1"/>
                <w:w w:val="110"/>
                <w:sz w:val="19"/>
                <w:szCs w:val="19"/>
              </w:rPr>
              <w:t>How</w:t>
            </w:r>
            <w:r w:rsidRPr="00255DCD">
              <w:rPr>
                <w:rFonts w:ascii="Arial" w:hAnsi="Arial" w:cs="Arial"/>
                <w:color w:val="231F20"/>
                <w:spacing w:val="39"/>
                <w:w w:val="121"/>
                <w:sz w:val="19"/>
                <w:szCs w:val="19"/>
              </w:rPr>
              <w:t xml:space="preserve"> </w:t>
            </w:r>
            <w:r w:rsidRPr="00255DCD">
              <w:rPr>
                <w:rFonts w:ascii="Arial" w:hAnsi="Arial" w:cs="Arial"/>
                <w:color w:val="231F20"/>
                <w:w w:val="110"/>
                <w:sz w:val="19"/>
                <w:szCs w:val="19"/>
              </w:rPr>
              <w:t>do</w:t>
            </w:r>
            <w:r w:rsidRPr="00255DCD">
              <w:rPr>
                <w:rFonts w:ascii="Arial" w:hAnsi="Arial" w:cs="Arial"/>
                <w:color w:val="231F20"/>
                <w:spacing w:val="2"/>
                <w:w w:val="110"/>
                <w:sz w:val="19"/>
                <w:szCs w:val="19"/>
              </w:rPr>
              <w:t xml:space="preserve"> </w:t>
            </w:r>
            <w:r w:rsidRPr="00255DCD">
              <w:rPr>
                <w:rFonts w:ascii="Arial" w:hAnsi="Arial" w:cs="Arial"/>
                <w:color w:val="231F20"/>
                <w:w w:val="110"/>
                <w:sz w:val="19"/>
                <w:szCs w:val="19"/>
              </w:rPr>
              <w:t>they</w:t>
            </w:r>
            <w:r w:rsidRPr="00255DCD">
              <w:rPr>
                <w:rFonts w:ascii="Arial" w:hAnsi="Arial" w:cs="Arial"/>
                <w:color w:val="231F20"/>
                <w:spacing w:val="2"/>
                <w:w w:val="110"/>
                <w:sz w:val="19"/>
                <w:szCs w:val="19"/>
              </w:rPr>
              <w:t xml:space="preserve"> </w:t>
            </w:r>
            <w:r w:rsidRPr="00255DCD">
              <w:rPr>
                <w:rFonts w:ascii="Arial" w:hAnsi="Arial" w:cs="Arial"/>
                <w:color w:val="231F20"/>
                <w:spacing w:val="-1"/>
                <w:w w:val="110"/>
                <w:sz w:val="19"/>
                <w:szCs w:val="19"/>
              </w:rPr>
              <w:t>compar</w:t>
            </w:r>
            <w:r w:rsidRPr="00255DCD">
              <w:rPr>
                <w:rFonts w:ascii="Arial" w:hAnsi="Arial" w:cs="Arial"/>
                <w:color w:val="231F20"/>
                <w:spacing w:val="-2"/>
                <w:w w:val="110"/>
                <w:sz w:val="19"/>
                <w:szCs w:val="19"/>
              </w:rPr>
              <w:t>e</w:t>
            </w:r>
            <w:r w:rsidRPr="00255DCD">
              <w:rPr>
                <w:rFonts w:ascii="Arial" w:hAnsi="Arial" w:cs="Arial"/>
                <w:color w:val="231F20"/>
                <w:spacing w:val="2"/>
                <w:w w:val="110"/>
                <w:sz w:val="19"/>
                <w:szCs w:val="19"/>
              </w:rPr>
              <w:t xml:space="preserve"> </w:t>
            </w:r>
            <w:r w:rsidRPr="00255DCD">
              <w:rPr>
                <w:rFonts w:ascii="Arial" w:hAnsi="Arial" w:cs="Arial"/>
                <w:color w:val="231F20"/>
                <w:spacing w:val="-1"/>
                <w:w w:val="110"/>
                <w:sz w:val="19"/>
                <w:szCs w:val="19"/>
              </w:rPr>
              <w:t>to</w:t>
            </w:r>
            <w:r w:rsidRPr="00255DCD">
              <w:rPr>
                <w:rFonts w:ascii="Arial" w:hAnsi="Arial" w:cs="Arial"/>
                <w:color w:val="231F20"/>
                <w:spacing w:val="2"/>
                <w:w w:val="110"/>
                <w:sz w:val="19"/>
                <w:szCs w:val="19"/>
              </w:rPr>
              <w:t xml:space="preserve"> </w:t>
            </w:r>
            <w:r w:rsidRPr="00255DCD">
              <w:rPr>
                <w:rFonts w:ascii="Arial" w:hAnsi="Arial" w:cs="Arial"/>
                <w:color w:val="231F20"/>
                <w:w w:val="110"/>
                <w:sz w:val="19"/>
                <w:szCs w:val="19"/>
              </w:rPr>
              <w:t>humans?</w:t>
            </w:r>
          </w:p>
          <w:p w:rsidR="00255DCD" w:rsidRPr="00255DCD" w:rsidRDefault="00255DCD" w:rsidP="00D16322">
            <w:pPr>
              <w:pStyle w:val="TableParagraph"/>
              <w:kinsoku w:val="0"/>
              <w:overflowPunct w:val="0"/>
              <w:spacing w:before="60" w:line="276" w:lineRule="auto"/>
              <w:ind w:left="57" w:right="57"/>
              <w:rPr>
                <w:rFonts w:ascii="Arial" w:hAnsi="Arial" w:cs="Arial"/>
                <w:sz w:val="19"/>
                <w:szCs w:val="19"/>
              </w:rPr>
            </w:pPr>
            <w:r w:rsidRPr="00255DCD">
              <w:rPr>
                <w:rFonts w:ascii="Arial" w:hAnsi="Arial" w:cs="Arial"/>
                <w:color w:val="231F20"/>
                <w:w w:val="110"/>
                <w:sz w:val="19"/>
                <w:szCs w:val="19"/>
              </w:rPr>
              <w:t>Animal</w:t>
            </w:r>
            <w:r w:rsidRPr="00255DCD">
              <w:rPr>
                <w:rFonts w:ascii="Arial" w:hAnsi="Arial" w:cs="Arial"/>
                <w:color w:val="231F20"/>
                <w:spacing w:val="-1"/>
                <w:w w:val="110"/>
                <w:sz w:val="19"/>
                <w:szCs w:val="19"/>
              </w:rPr>
              <w:t xml:space="preserve"> r</w:t>
            </w:r>
            <w:r w:rsidRPr="00255DCD">
              <w:rPr>
                <w:rFonts w:ascii="Arial" w:hAnsi="Arial" w:cs="Arial"/>
                <w:color w:val="231F20"/>
                <w:spacing w:val="-2"/>
                <w:w w:val="110"/>
                <w:sz w:val="19"/>
                <w:szCs w:val="19"/>
              </w:rPr>
              <w:t>esear</w:t>
            </w:r>
            <w:r w:rsidRPr="00255DCD">
              <w:rPr>
                <w:rFonts w:ascii="Arial" w:hAnsi="Arial" w:cs="Arial"/>
                <w:color w:val="231F20"/>
                <w:spacing w:val="-1"/>
                <w:w w:val="110"/>
                <w:sz w:val="19"/>
                <w:szCs w:val="19"/>
              </w:rPr>
              <w:t>ch debat</w:t>
            </w:r>
            <w:r w:rsidRPr="00255DCD">
              <w:rPr>
                <w:rFonts w:ascii="Arial" w:hAnsi="Arial" w:cs="Arial"/>
                <w:color w:val="231F20"/>
                <w:spacing w:val="-2"/>
                <w:w w:val="110"/>
                <w:sz w:val="19"/>
                <w:szCs w:val="19"/>
              </w:rPr>
              <w:t>e</w:t>
            </w:r>
            <w:r w:rsidRPr="00255DCD">
              <w:rPr>
                <w:rFonts w:ascii="Arial" w:hAnsi="Arial" w:cs="Arial"/>
                <w:color w:val="231F20"/>
                <w:spacing w:val="-1"/>
                <w:w w:val="110"/>
                <w:sz w:val="19"/>
                <w:szCs w:val="19"/>
              </w:rPr>
              <w:t xml:space="preserve"> </w:t>
            </w:r>
            <w:r w:rsidRPr="00255DCD">
              <w:rPr>
                <w:rFonts w:ascii="Arial" w:hAnsi="Arial" w:cs="Arial"/>
                <w:color w:val="231F20"/>
                <w:w w:val="110"/>
                <w:sz w:val="19"/>
                <w:szCs w:val="19"/>
              </w:rPr>
              <w:t>–</w:t>
            </w:r>
            <w:r w:rsidRPr="00255DCD">
              <w:rPr>
                <w:rFonts w:ascii="Arial" w:hAnsi="Arial" w:cs="Arial"/>
                <w:color w:val="231F20"/>
                <w:spacing w:val="-1"/>
                <w:w w:val="110"/>
                <w:sz w:val="19"/>
                <w:szCs w:val="19"/>
              </w:rPr>
              <w:t xml:space="preserve"> </w:t>
            </w:r>
            <w:r w:rsidRPr="00255DCD">
              <w:rPr>
                <w:rFonts w:ascii="Arial" w:hAnsi="Arial" w:cs="Arial"/>
                <w:color w:val="231F20"/>
                <w:w w:val="110"/>
                <w:sz w:val="19"/>
                <w:szCs w:val="19"/>
              </w:rPr>
              <w:t>including</w:t>
            </w:r>
            <w:r w:rsidRPr="00255DCD">
              <w:rPr>
                <w:rFonts w:ascii="Arial" w:hAnsi="Arial" w:cs="Arial"/>
                <w:color w:val="231F20"/>
                <w:spacing w:val="-1"/>
                <w:w w:val="110"/>
                <w:sz w:val="19"/>
                <w:szCs w:val="19"/>
              </w:rPr>
              <w:t xml:space="preserve"> </w:t>
            </w:r>
            <w:r w:rsidRPr="00255DCD">
              <w:rPr>
                <w:rFonts w:ascii="Arial" w:hAnsi="Arial" w:cs="Arial"/>
                <w:color w:val="231F20"/>
                <w:w w:val="110"/>
                <w:sz w:val="19"/>
                <w:szCs w:val="19"/>
              </w:rPr>
              <w:t>ethics</w:t>
            </w:r>
            <w:r w:rsidRPr="00255DCD">
              <w:rPr>
                <w:rFonts w:ascii="Arial" w:hAnsi="Arial" w:cs="Arial"/>
                <w:color w:val="231F20"/>
                <w:spacing w:val="-1"/>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1"/>
                <w:w w:val="110"/>
                <w:sz w:val="19"/>
                <w:szCs w:val="19"/>
              </w:rPr>
              <w:t xml:space="preserve"> </w:t>
            </w:r>
            <w:proofErr w:type="spellStart"/>
            <w:r w:rsidRPr="00255DCD">
              <w:rPr>
                <w:rFonts w:ascii="Arial" w:hAnsi="Arial" w:cs="Arial"/>
                <w:color w:val="231F20"/>
                <w:w w:val="110"/>
                <w:sz w:val="19"/>
                <w:szCs w:val="19"/>
              </w:rPr>
              <w:t>generalisation</w:t>
            </w:r>
            <w:proofErr w:type="spellEnd"/>
            <w:r w:rsidRPr="00255DCD">
              <w:rPr>
                <w:rFonts w:ascii="Arial" w:hAnsi="Arial" w:cs="Arial"/>
                <w:color w:val="231F20"/>
                <w:spacing w:val="-1"/>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27"/>
                <w:w w:val="112"/>
                <w:sz w:val="19"/>
                <w:szCs w:val="19"/>
              </w:rPr>
              <w:t xml:space="preserve"> </w:t>
            </w:r>
            <w:r w:rsidRPr="00255DCD">
              <w:rPr>
                <w:rFonts w:ascii="Arial" w:hAnsi="Arial" w:cs="Arial"/>
                <w:color w:val="231F20"/>
                <w:spacing w:val="-1"/>
                <w:w w:val="110"/>
                <w:sz w:val="19"/>
                <w:szCs w:val="19"/>
              </w:rPr>
              <w:t>methodolog</w:t>
            </w:r>
            <w:r w:rsidRPr="00255DCD">
              <w:rPr>
                <w:rFonts w:ascii="Arial" w:hAnsi="Arial" w:cs="Arial"/>
                <w:color w:val="231F20"/>
                <w:spacing w:val="-2"/>
                <w:w w:val="110"/>
                <w:sz w:val="19"/>
                <w:szCs w:val="19"/>
              </w:rPr>
              <w:t>ical</w:t>
            </w:r>
            <w:r w:rsidRPr="00255DCD">
              <w:rPr>
                <w:rFonts w:ascii="Arial" w:hAnsi="Arial" w:cs="Arial"/>
                <w:color w:val="231F20"/>
                <w:spacing w:val="-5"/>
                <w:w w:val="110"/>
                <w:sz w:val="19"/>
                <w:szCs w:val="19"/>
              </w:rPr>
              <w:t xml:space="preserve"> </w:t>
            </w:r>
            <w:r w:rsidRPr="00255DCD">
              <w:rPr>
                <w:rFonts w:ascii="Arial" w:hAnsi="Arial" w:cs="Arial"/>
                <w:color w:val="231F20"/>
                <w:spacing w:val="-2"/>
                <w:w w:val="110"/>
                <w:sz w:val="19"/>
                <w:szCs w:val="19"/>
              </w:rPr>
              <w:t>issues.</w:t>
            </w:r>
          </w:p>
        </w:tc>
        <w:tc>
          <w:tcPr>
            <w:tcW w:w="2268" w:type="dxa"/>
            <w:tcBorders>
              <w:top w:val="single" w:sz="4" w:space="0" w:color="A56C9F"/>
              <w:left w:val="single" w:sz="4" w:space="0" w:color="A56C9F"/>
              <w:bottom w:val="single" w:sz="4" w:space="0" w:color="A56C9F"/>
              <w:right w:val="single" w:sz="4" w:space="0" w:color="A56C9F"/>
            </w:tcBorders>
          </w:tcPr>
          <w:p w:rsidR="00255DCD" w:rsidRPr="00255DCD" w:rsidRDefault="00255DCD" w:rsidP="00D16322">
            <w:pPr>
              <w:pStyle w:val="TableParagraph"/>
              <w:kinsoku w:val="0"/>
              <w:overflowPunct w:val="0"/>
              <w:spacing w:before="60" w:line="276" w:lineRule="auto"/>
              <w:ind w:left="57" w:right="57"/>
              <w:rPr>
                <w:rFonts w:ascii="Arial" w:hAnsi="Arial" w:cs="Arial"/>
                <w:sz w:val="19"/>
                <w:szCs w:val="19"/>
              </w:rPr>
            </w:pPr>
            <w:r w:rsidRPr="00255DCD">
              <w:rPr>
                <w:rFonts w:ascii="Arial" w:hAnsi="Arial" w:cs="Arial"/>
                <w:color w:val="231F20"/>
                <w:w w:val="110"/>
                <w:sz w:val="19"/>
                <w:szCs w:val="19"/>
              </w:rPr>
              <w:t>Is</w:t>
            </w:r>
            <w:r w:rsidRPr="00255DCD">
              <w:rPr>
                <w:rFonts w:ascii="Arial" w:hAnsi="Arial" w:cs="Arial"/>
                <w:color w:val="231F20"/>
                <w:spacing w:val="-11"/>
                <w:w w:val="110"/>
                <w:sz w:val="19"/>
                <w:szCs w:val="19"/>
              </w:rPr>
              <w:t xml:space="preserve"> </w:t>
            </w:r>
            <w:r w:rsidRPr="00255DCD">
              <w:rPr>
                <w:rFonts w:ascii="Arial" w:hAnsi="Arial" w:cs="Arial"/>
                <w:color w:val="231F20"/>
                <w:spacing w:val="-1"/>
                <w:w w:val="110"/>
                <w:sz w:val="19"/>
                <w:szCs w:val="19"/>
              </w:rPr>
              <w:t>perceptual</w:t>
            </w:r>
            <w:r w:rsidRPr="00255DCD">
              <w:rPr>
                <w:rFonts w:ascii="Arial" w:hAnsi="Arial" w:cs="Arial"/>
                <w:color w:val="231F20"/>
                <w:spacing w:val="27"/>
                <w:w w:val="113"/>
                <w:sz w:val="19"/>
                <w:szCs w:val="19"/>
              </w:rPr>
              <w:t xml:space="preserve"> </w:t>
            </w:r>
            <w:r w:rsidRPr="00255DCD">
              <w:rPr>
                <w:rFonts w:ascii="Arial" w:hAnsi="Arial" w:cs="Arial"/>
                <w:color w:val="231F20"/>
                <w:spacing w:val="-1"/>
                <w:w w:val="110"/>
                <w:sz w:val="19"/>
                <w:szCs w:val="19"/>
              </w:rPr>
              <w:t>development</w:t>
            </w:r>
            <w:r w:rsidRPr="00255DCD">
              <w:rPr>
                <w:rFonts w:ascii="Arial" w:hAnsi="Arial" w:cs="Arial"/>
                <w:color w:val="231F20"/>
                <w:spacing w:val="29"/>
                <w:w w:val="110"/>
                <w:sz w:val="19"/>
                <w:szCs w:val="19"/>
              </w:rPr>
              <w:t xml:space="preserve"> </w:t>
            </w:r>
            <w:r w:rsidRPr="00255DCD">
              <w:rPr>
                <w:rFonts w:ascii="Arial" w:hAnsi="Arial" w:cs="Arial"/>
                <w:color w:val="231F20"/>
                <w:w w:val="110"/>
                <w:sz w:val="19"/>
                <w:szCs w:val="19"/>
              </w:rPr>
              <w:t>due</w:t>
            </w:r>
            <w:r w:rsidRPr="00255DCD">
              <w:rPr>
                <w:rFonts w:ascii="Arial" w:hAnsi="Arial" w:cs="Arial"/>
                <w:color w:val="231F20"/>
                <w:spacing w:val="29"/>
                <w:w w:val="110"/>
                <w:sz w:val="19"/>
                <w:szCs w:val="19"/>
              </w:rPr>
              <w:t xml:space="preserve"> </w:t>
            </w:r>
            <w:r w:rsidRPr="00255DCD">
              <w:rPr>
                <w:rFonts w:ascii="Arial" w:hAnsi="Arial" w:cs="Arial"/>
                <w:color w:val="231F20"/>
                <w:spacing w:val="-1"/>
                <w:w w:val="110"/>
                <w:sz w:val="19"/>
                <w:szCs w:val="19"/>
              </w:rPr>
              <w:t>to</w:t>
            </w:r>
            <w:r w:rsidRPr="00255DCD">
              <w:rPr>
                <w:rFonts w:ascii="Arial" w:hAnsi="Arial" w:cs="Arial"/>
                <w:color w:val="231F20"/>
                <w:spacing w:val="29"/>
                <w:w w:val="116"/>
                <w:sz w:val="19"/>
                <w:szCs w:val="19"/>
              </w:rPr>
              <w:t xml:space="preserve"> </w:t>
            </w:r>
            <w:r w:rsidRPr="00255DCD">
              <w:rPr>
                <w:rFonts w:ascii="Arial" w:hAnsi="Arial" w:cs="Arial"/>
                <w:color w:val="231F20"/>
                <w:spacing w:val="-1"/>
                <w:w w:val="110"/>
                <w:sz w:val="19"/>
                <w:szCs w:val="19"/>
              </w:rPr>
              <w:t>natur</w:t>
            </w:r>
            <w:r w:rsidRPr="00255DCD">
              <w:rPr>
                <w:rFonts w:ascii="Arial" w:hAnsi="Arial" w:cs="Arial"/>
                <w:color w:val="231F20"/>
                <w:spacing w:val="-2"/>
                <w:w w:val="110"/>
                <w:sz w:val="19"/>
                <w:szCs w:val="19"/>
              </w:rPr>
              <w:t>e</w:t>
            </w:r>
            <w:r w:rsidRPr="00255DCD">
              <w:rPr>
                <w:rFonts w:ascii="Arial" w:hAnsi="Arial" w:cs="Arial"/>
                <w:color w:val="231F20"/>
                <w:spacing w:val="-6"/>
                <w:w w:val="110"/>
                <w:sz w:val="19"/>
                <w:szCs w:val="19"/>
              </w:rPr>
              <w:t xml:space="preserve"> </w:t>
            </w:r>
            <w:r w:rsidRPr="00255DCD">
              <w:rPr>
                <w:rFonts w:ascii="Arial" w:hAnsi="Arial" w:cs="Arial"/>
                <w:color w:val="231F20"/>
                <w:w w:val="110"/>
                <w:sz w:val="19"/>
                <w:szCs w:val="19"/>
              </w:rPr>
              <w:t>or</w:t>
            </w:r>
            <w:r w:rsidRPr="00255DCD">
              <w:rPr>
                <w:rFonts w:ascii="Arial" w:hAnsi="Arial" w:cs="Arial"/>
                <w:color w:val="231F20"/>
                <w:spacing w:val="-6"/>
                <w:w w:val="110"/>
                <w:sz w:val="19"/>
                <w:szCs w:val="19"/>
              </w:rPr>
              <w:t xml:space="preserve"> </w:t>
            </w:r>
            <w:r w:rsidRPr="00255DCD">
              <w:rPr>
                <w:rFonts w:ascii="Arial" w:hAnsi="Arial" w:cs="Arial"/>
                <w:color w:val="231F20"/>
                <w:w w:val="110"/>
                <w:sz w:val="19"/>
                <w:szCs w:val="19"/>
              </w:rPr>
              <w:t>nurture?</w:t>
            </w:r>
            <w:r w:rsidRPr="00255DCD">
              <w:rPr>
                <w:rFonts w:ascii="Arial" w:hAnsi="Arial" w:cs="Arial"/>
                <w:color w:val="231F20"/>
                <w:spacing w:val="26"/>
                <w:w w:val="94"/>
                <w:sz w:val="19"/>
                <w:szCs w:val="19"/>
              </w:rPr>
              <w:t xml:space="preserve"> </w:t>
            </w:r>
            <w:r w:rsidRPr="00255DCD">
              <w:rPr>
                <w:rFonts w:ascii="Arial" w:hAnsi="Arial" w:cs="Arial"/>
                <w:color w:val="231F20"/>
                <w:w w:val="110"/>
                <w:sz w:val="19"/>
                <w:szCs w:val="19"/>
              </w:rPr>
              <w:t>Summary</w:t>
            </w:r>
            <w:r w:rsidRPr="00255DCD">
              <w:rPr>
                <w:rFonts w:ascii="Arial" w:hAnsi="Arial" w:cs="Arial"/>
                <w:color w:val="231F20"/>
                <w:spacing w:val="4"/>
                <w:w w:val="110"/>
                <w:sz w:val="19"/>
                <w:szCs w:val="19"/>
              </w:rPr>
              <w:t xml:space="preserve"> </w:t>
            </w:r>
            <w:r w:rsidRPr="00255DCD">
              <w:rPr>
                <w:rFonts w:ascii="Arial" w:hAnsi="Arial" w:cs="Arial"/>
                <w:color w:val="231F20"/>
                <w:spacing w:val="-1"/>
                <w:w w:val="110"/>
                <w:sz w:val="19"/>
                <w:szCs w:val="19"/>
              </w:rPr>
              <w:t>paragraph</w:t>
            </w:r>
            <w:r w:rsidRPr="00255DCD">
              <w:rPr>
                <w:rFonts w:ascii="Arial" w:hAnsi="Arial" w:cs="Arial"/>
                <w:color w:val="231F20"/>
                <w:spacing w:val="5"/>
                <w:w w:val="110"/>
                <w:sz w:val="19"/>
                <w:szCs w:val="19"/>
              </w:rPr>
              <w:t xml:space="preserve"> </w:t>
            </w:r>
            <w:r w:rsidRPr="00255DCD">
              <w:rPr>
                <w:rFonts w:ascii="Arial" w:hAnsi="Arial" w:cs="Arial"/>
                <w:color w:val="231F20"/>
                <w:w w:val="110"/>
                <w:sz w:val="19"/>
                <w:szCs w:val="19"/>
              </w:rPr>
              <w:t>with</w:t>
            </w:r>
            <w:r w:rsidRPr="00255DCD">
              <w:rPr>
                <w:rFonts w:ascii="Arial" w:hAnsi="Arial" w:cs="Arial"/>
                <w:color w:val="231F20"/>
                <w:spacing w:val="24"/>
                <w:w w:val="121"/>
                <w:sz w:val="19"/>
                <w:szCs w:val="19"/>
              </w:rPr>
              <w:t xml:space="preserve"> </w:t>
            </w:r>
            <w:r w:rsidRPr="00255DCD">
              <w:rPr>
                <w:rFonts w:ascii="Arial" w:hAnsi="Arial" w:cs="Arial"/>
                <w:color w:val="231F20"/>
                <w:w w:val="110"/>
                <w:sz w:val="19"/>
                <w:szCs w:val="19"/>
              </w:rPr>
              <w:t>evidence</w:t>
            </w:r>
            <w:r w:rsidRPr="00255DCD">
              <w:rPr>
                <w:rFonts w:ascii="Arial" w:hAnsi="Arial" w:cs="Arial"/>
                <w:color w:val="231F20"/>
                <w:spacing w:val="-17"/>
                <w:w w:val="110"/>
                <w:sz w:val="19"/>
                <w:szCs w:val="19"/>
              </w:rPr>
              <w:t xml:space="preserve"> </w:t>
            </w:r>
            <w:r w:rsidRPr="00255DCD">
              <w:rPr>
                <w:rFonts w:ascii="Arial" w:hAnsi="Arial" w:cs="Arial"/>
                <w:color w:val="231F20"/>
                <w:spacing w:val="-1"/>
                <w:w w:val="110"/>
                <w:sz w:val="19"/>
                <w:szCs w:val="19"/>
              </w:rPr>
              <w:t>from</w:t>
            </w:r>
            <w:r w:rsidRPr="00255DCD">
              <w:rPr>
                <w:rFonts w:ascii="Arial" w:hAnsi="Arial" w:cs="Arial"/>
                <w:color w:val="231F20"/>
                <w:spacing w:val="-16"/>
                <w:w w:val="110"/>
                <w:sz w:val="19"/>
                <w:szCs w:val="19"/>
              </w:rPr>
              <w:t xml:space="preserve"> </w:t>
            </w:r>
            <w:r w:rsidRPr="00255DCD">
              <w:rPr>
                <w:rFonts w:ascii="Arial" w:hAnsi="Arial" w:cs="Arial"/>
                <w:color w:val="231F20"/>
                <w:spacing w:val="-1"/>
                <w:w w:val="110"/>
                <w:sz w:val="19"/>
                <w:szCs w:val="19"/>
              </w:rPr>
              <w:t>r</w:t>
            </w:r>
            <w:r w:rsidRPr="00255DCD">
              <w:rPr>
                <w:rFonts w:ascii="Arial" w:hAnsi="Arial" w:cs="Arial"/>
                <w:color w:val="231F20"/>
                <w:spacing w:val="-2"/>
                <w:w w:val="110"/>
                <w:sz w:val="19"/>
                <w:szCs w:val="19"/>
              </w:rPr>
              <w:t>esearch.</w:t>
            </w:r>
          </w:p>
        </w:tc>
        <w:tc>
          <w:tcPr>
            <w:tcW w:w="2221" w:type="dxa"/>
            <w:tcBorders>
              <w:top w:val="single" w:sz="4" w:space="0" w:color="A56C9F"/>
              <w:left w:val="single" w:sz="4" w:space="0" w:color="A56C9F"/>
              <w:bottom w:val="single" w:sz="4" w:space="0" w:color="A56C9F"/>
              <w:right w:val="single" w:sz="4" w:space="0" w:color="A56C9F"/>
            </w:tcBorders>
          </w:tcPr>
          <w:p w:rsidR="00255DCD" w:rsidRPr="00255DCD" w:rsidRDefault="00255DCD" w:rsidP="00D16322">
            <w:pPr>
              <w:pStyle w:val="TableParagraph"/>
              <w:kinsoku w:val="0"/>
              <w:overflowPunct w:val="0"/>
              <w:spacing w:before="60" w:line="276" w:lineRule="auto"/>
              <w:ind w:left="57" w:right="57"/>
              <w:rPr>
                <w:rFonts w:ascii="Arial" w:hAnsi="Arial" w:cs="Arial"/>
                <w:sz w:val="19"/>
                <w:szCs w:val="19"/>
              </w:rPr>
            </w:pPr>
            <w:r w:rsidRPr="00255DCD">
              <w:rPr>
                <w:rFonts w:ascii="Arial" w:hAnsi="Arial" w:cs="Arial"/>
                <w:color w:val="231F20"/>
                <w:w w:val="110"/>
                <w:sz w:val="19"/>
                <w:szCs w:val="19"/>
              </w:rPr>
              <w:t>Explain</w:t>
            </w:r>
            <w:r w:rsidRPr="00255DCD">
              <w:rPr>
                <w:rFonts w:ascii="Arial" w:hAnsi="Arial" w:cs="Arial"/>
                <w:color w:val="231F20"/>
                <w:spacing w:val="-12"/>
                <w:w w:val="110"/>
                <w:sz w:val="19"/>
                <w:szCs w:val="19"/>
              </w:rPr>
              <w:t xml:space="preserve"> </w:t>
            </w:r>
            <w:r w:rsidRPr="00255DCD">
              <w:rPr>
                <w:rFonts w:ascii="Arial" w:hAnsi="Arial" w:cs="Arial"/>
                <w:color w:val="231F20"/>
                <w:spacing w:val="-1"/>
                <w:w w:val="110"/>
                <w:sz w:val="19"/>
                <w:szCs w:val="19"/>
              </w:rPr>
              <w:t>how</w:t>
            </w:r>
            <w:r w:rsidRPr="00255DCD">
              <w:rPr>
                <w:rFonts w:ascii="Arial" w:hAnsi="Arial" w:cs="Arial"/>
                <w:color w:val="231F20"/>
                <w:spacing w:val="-12"/>
                <w:w w:val="110"/>
                <w:sz w:val="19"/>
                <w:szCs w:val="19"/>
              </w:rPr>
              <w:t xml:space="preserve"> </w:t>
            </w:r>
            <w:r w:rsidRPr="00255DCD">
              <w:rPr>
                <w:rFonts w:ascii="Arial" w:hAnsi="Arial" w:cs="Arial"/>
                <w:color w:val="231F20"/>
                <w:spacing w:val="-1"/>
                <w:w w:val="110"/>
                <w:sz w:val="19"/>
                <w:szCs w:val="19"/>
              </w:rPr>
              <w:t>r</w:t>
            </w:r>
            <w:r w:rsidRPr="00255DCD">
              <w:rPr>
                <w:rFonts w:ascii="Arial" w:hAnsi="Arial" w:cs="Arial"/>
                <w:color w:val="231F20"/>
                <w:spacing w:val="-2"/>
                <w:w w:val="110"/>
                <w:sz w:val="19"/>
                <w:szCs w:val="19"/>
              </w:rPr>
              <w:t>esear</w:t>
            </w:r>
            <w:r w:rsidRPr="00255DCD">
              <w:rPr>
                <w:rFonts w:ascii="Arial" w:hAnsi="Arial" w:cs="Arial"/>
                <w:color w:val="231F20"/>
                <w:spacing w:val="-1"/>
                <w:w w:val="110"/>
                <w:sz w:val="19"/>
                <w:szCs w:val="19"/>
              </w:rPr>
              <w:t>ch</w:t>
            </w:r>
            <w:r w:rsidRPr="00255DCD">
              <w:rPr>
                <w:rFonts w:ascii="Arial" w:hAnsi="Arial" w:cs="Arial"/>
                <w:color w:val="231F20"/>
                <w:spacing w:val="-11"/>
                <w:w w:val="110"/>
                <w:sz w:val="19"/>
                <w:szCs w:val="19"/>
              </w:rPr>
              <w:t xml:space="preserve"> </w:t>
            </w:r>
            <w:r w:rsidRPr="00255DCD">
              <w:rPr>
                <w:rFonts w:ascii="Arial" w:hAnsi="Arial" w:cs="Arial"/>
                <w:color w:val="231F20"/>
                <w:spacing w:val="-1"/>
                <w:w w:val="110"/>
                <w:sz w:val="19"/>
                <w:szCs w:val="19"/>
              </w:rPr>
              <w:t>b</w:t>
            </w:r>
            <w:r w:rsidRPr="00255DCD">
              <w:rPr>
                <w:rFonts w:ascii="Arial" w:hAnsi="Arial" w:cs="Arial"/>
                <w:color w:val="231F20"/>
                <w:spacing w:val="-2"/>
                <w:w w:val="110"/>
                <w:sz w:val="19"/>
                <w:szCs w:val="19"/>
              </w:rPr>
              <w:t>y</w:t>
            </w:r>
            <w:r w:rsidRPr="00255DCD">
              <w:rPr>
                <w:rFonts w:ascii="Arial" w:hAnsi="Arial" w:cs="Arial"/>
                <w:color w:val="231F20"/>
                <w:spacing w:val="25"/>
                <w:w w:val="107"/>
                <w:sz w:val="19"/>
                <w:szCs w:val="19"/>
              </w:rPr>
              <w:t xml:space="preserve"> </w:t>
            </w:r>
            <w:r w:rsidRPr="00255DCD">
              <w:rPr>
                <w:rFonts w:ascii="Arial" w:hAnsi="Arial" w:cs="Arial"/>
                <w:color w:val="231F20"/>
                <w:w w:val="110"/>
                <w:sz w:val="19"/>
                <w:szCs w:val="19"/>
              </w:rPr>
              <w:t>Gibson</w:t>
            </w:r>
            <w:r w:rsidRPr="00255DCD">
              <w:rPr>
                <w:rFonts w:ascii="Arial" w:hAnsi="Arial" w:cs="Arial"/>
                <w:color w:val="231F20"/>
                <w:spacing w:val="-25"/>
                <w:w w:val="110"/>
                <w:sz w:val="19"/>
                <w:szCs w:val="19"/>
              </w:rPr>
              <w:t xml:space="preserve"> </w:t>
            </w:r>
            <w:r w:rsidRPr="00255DCD">
              <w:rPr>
                <w:rFonts w:ascii="Arial" w:hAnsi="Arial" w:cs="Arial"/>
                <w:color w:val="231F20"/>
                <w:w w:val="110"/>
                <w:sz w:val="19"/>
                <w:szCs w:val="19"/>
              </w:rPr>
              <w:t>and</w:t>
            </w:r>
            <w:r w:rsidRPr="00255DCD">
              <w:rPr>
                <w:rFonts w:ascii="Arial" w:hAnsi="Arial" w:cs="Arial"/>
                <w:color w:val="231F20"/>
                <w:spacing w:val="-29"/>
                <w:w w:val="110"/>
                <w:sz w:val="19"/>
                <w:szCs w:val="19"/>
              </w:rPr>
              <w:t xml:space="preserve"> </w:t>
            </w:r>
            <w:r w:rsidRPr="00255DCD">
              <w:rPr>
                <w:rFonts w:ascii="Arial" w:hAnsi="Arial" w:cs="Arial"/>
                <w:color w:val="231F20"/>
                <w:spacing w:val="-3"/>
                <w:w w:val="110"/>
                <w:sz w:val="19"/>
                <w:szCs w:val="19"/>
              </w:rPr>
              <w:t>Walk</w:t>
            </w:r>
            <w:r w:rsidRPr="00255DCD">
              <w:rPr>
                <w:rFonts w:ascii="Arial" w:hAnsi="Arial" w:cs="Arial"/>
                <w:color w:val="231F20"/>
                <w:spacing w:val="-25"/>
                <w:w w:val="110"/>
                <w:sz w:val="19"/>
                <w:szCs w:val="19"/>
              </w:rPr>
              <w:t xml:space="preserve"> </w:t>
            </w:r>
            <w:r w:rsidRPr="00255DCD">
              <w:rPr>
                <w:rFonts w:ascii="Arial" w:hAnsi="Arial" w:cs="Arial"/>
                <w:color w:val="231F20"/>
                <w:w w:val="110"/>
                <w:sz w:val="19"/>
                <w:szCs w:val="19"/>
              </w:rPr>
              <w:t>(1960)</w:t>
            </w:r>
            <w:r w:rsidRPr="00255DCD">
              <w:rPr>
                <w:rFonts w:ascii="Arial" w:hAnsi="Arial" w:cs="Arial"/>
                <w:color w:val="231F20"/>
                <w:spacing w:val="22"/>
                <w:w w:val="104"/>
                <w:sz w:val="19"/>
                <w:szCs w:val="19"/>
              </w:rPr>
              <w:t xml:space="preserve"> </w:t>
            </w:r>
            <w:r w:rsidRPr="00255DCD">
              <w:rPr>
                <w:rFonts w:ascii="Arial" w:hAnsi="Arial" w:cs="Arial"/>
                <w:color w:val="231F20"/>
                <w:w w:val="115"/>
                <w:sz w:val="19"/>
                <w:szCs w:val="19"/>
              </w:rPr>
              <w:t>could</w:t>
            </w:r>
            <w:r w:rsidRPr="00255DCD">
              <w:rPr>
                <w:rFonts w:ascii="Arial" w:hAnsi="Arial" w:cs="Arial"/>
                <w:color w:val="231F20"/>
                <w:spacing w:val="-20"/>
                <w:w w:val="115"/>
                <w:sz w:val="19"/>
                <w:szCs w:val="19"/>
              </w:rPr>
              <w:t xml:space="preserve"> </w:t>
            </w:r>
            <w:r w:rsidRPr="00255DCD">
              <w:rPr>
                <w:rFonts w:ascii="Arial" w:hAnsi="Arial" w:cs="Arial"/>
                <w:color w:val="231F20"/>
                <w:w w:val="115"/>
                <w:sz w:val="19"/>
                <w:szCs w:val="19"/>
              </w:rPr>
              <w:t>be</w:t>
            </w:r>
            <w:r w:rsidRPr="00255DCD">
              <w:rPr>
                <w:rFonts w:ascii="Arial" w:hAnsi="Arial" w:cs="Arial"/>
                <w:color w:val="231F20"/>
                <w:spacing w:val="-20"/>
                <w:w w:val="115"/>
                <w:sz w:val="19"/>
                <w:szCs w:val="19"/>
              </w:rPr>
              <w:t xml:space="preserve"> </w:t>
            </w:r>
            <w:r w:rsidRPr="00255DCD">
              <w:rPr>
                <w:rFonts w:ascii="Arial" w:hAnsi="Arial" w:cs="Arial"/>
                <w:color w:val="231F20"/>
                <w:w w:val="115"/>
                <w:sz w:val="19"/>
                <w:szCs w:val="19"/>
              </w:rPr>
              <w:t>used</w:t>
            </w:r>
            <w:r w:rsidRPr="00255DCD">
              <w:rPr>
                <w:rFonts w:ascii="Arial" w:hAnsi="Arial" w:cs="Arial"/>
                <w:color w:val="231F20"/>
                <w:spacing w:val="-20"/>
                <w:w w:val="115"/>
                <w:sz w:val="19"/>
                <w:szCs w:val="19"/>
              </w:rPr>
              <w:t xml:space="preserve"> </w:t>
            </w:r>
            <w:r w:rsidRPr="00255DCD">
              <w:rPr>
                <w:rFonts w:ascii="Arial" w:hAnsi="Arial" w:cs="Arial"/>
                <w:color w:val="231F20"/>
                <w:spacing w:val="-1"/>
                <w:w w:val="115"/>
                <w:sz w:val="19"/>
                <w:szCs w:val="19"/>
              </w:rPr>
              <w:t>to</w:t>
            </w:r>
            <w:r w:rsidRPr="00255DCD">
              <w:rPr>
                <w:rFonts w:ascii="Arial" w:hAnsi="Arial" w:cs="Arial"/>
                <w:color w:val="231F20"/>
                <w:spacing w:val="-20"/>
                <w:w w:val="115"/>
                <w:sz w:val="19"/>
                <w:szCs w:val="19"/>
              </w:rPr>
              <w:t xml:space="preserve"> </w:t>
            </w:r>
            <w:r w:rsidRPr="00255DCD">
              <w:rPr>
                <w:rFonts w:ascii="Arial" w:hAnsi="Arial" w:cs="Arial"/>
                <w:color w:val="231F20"/>
                <w:w w:val="115"/>
                <w:sz w:val="19"/>
                <w:szCs w:val="19"/>
              </w:rPr>
              <w:t>explain</w:t>
            </w:r>
            <w:r w:rsidRPr="00255DCD">
              <w:rPr>
                <w:rFonts w:ascii="Arial" w:hAnsi="Arial" w:cs="Arial"/>
                <w:color w:val="231F20"/>
                <w:spacing w:val="20"/>
                <w:w w:val="110"/>
                <w:sz w:val="19"/>
                <w:szCs w:val="19"/>
              </w:rPr>
              <w:t xml:space="preserve"> </w:t>
            </w:r>
            <w:r w:rsidRPr="00255DCD">
              <w:rPr>
                <w:rFonts w:ascii="Arial" w:hAnsi="Arial" w:cs="Arial"/>
                <w:color w:val="231F20"/>
                <w:spacing w:val="-2"/>
                <w:w w:val="115"/>
                <w:sz w:val="19"/>
                <w:szCs w:val="19"/>
              </w:rPr>
              <w:t>per</w:t>
            </w:r>
            <w:r w:rsidRPr="00255DCD">
              <w:rPr>
                <w:rFonts w:ascii="Arial" w:hAnsi="Arial" w:cs="Arial"/>
                <w:color w:val="231F20"/>
                <w:spacing w:val="-1"/>
                <w:w w:val="115"/>
                <w:sz w:val="19"/>
                <w:szCs w:val="19"/>
              </w:rPr>
              <w:t>ceptual</w:t>
            </w:r>
            <w:r w:rsidRPr="00255DCD">
              <w:rPr>
                <w:rFonts w:ascii="Arial" w:hAnsi="Arial" w:cs="Arial"/>
                <w:color w:val="231F20"/>
                <w:spacing w:val="-24"/>
                <w:w w:val="115"/>
                <w:sz w:val="19"/>
                <w:szCs w:val="19"/>
              </w:rPr>
              <w:t xml:space="preserve"> </w:t>
            </w:r>
            <w:r w:rsidRPr="00255DCD">
              <w:rPr>
                <w:rFonts w:ascii="Arial" w:hAnsi="Arial" w:cs="Arial"/>
                <w:color w:val="231F20"/>
                <w:spacing w:val="-2"/>
                <w:w w:val="115"/>
                <w:sz w:val="19"/>
                <w:szCs w:val="19"/>
              </w:rPr>
              <w:t>dev</w:t>
            </w:r>
            <w:r w:rsidRPr="00255DCD">
              <w:rPr>
                <w:rFonts w:ascii="Arial" w:hAnsi="Arial" w:cs="Arial"/>
                <w:color w:val="231F20"/>
                <w:spacing w:val="-1"/>
                <w:w w:val="115"/>
                <w:sz w:val="19"/>
                <w:szCs w:val="19"/>
              </w:rPr>
              <w:t>elopment</w:t>
            </w:r>
            <w:r w:rsidRPr="00255DCD">
              <w:rPr>
                <w:rFonts w:ascii="Arial" w:hAnsi="Arial" w:cs="Arial"/>
                <w:color w:val="231F20"/>
                <w:spacing w:val="33"/>
                <w:w w:val="116"/>
                <w:sz w:val="19"/>
                <w:szCs w:val="19"/>
              </w:rPr>
              <w:t xml:space="preserve"> </w:t>
            </w:r>
            <w:r w:rsidRPr="00255DCD">
              <w:rPr>
                <w:rFonts w:ascii="Arial" w:hAnsi="Arial" w:cs="Arial"/>
                <w:color w:val="231F20"/>
                <w:w w:val="115"/>
                <w:sz w:val="19"/>
                <w:szCs w:val="19"/>
              </w:rPr>
              <w:t>in</w:t>
            </w:r>
            <w:r w:rsidRPr="00255DCD">
              <w:rPr>
                <w:rFonts w:ascii="Arial" w:hAnsi="Arial" w:cs="Arial"/>
                <w:color w:val="231F20"/>
                <w:spacing w:val="-34"/>
                <w:w w:val="115"/>
                <w:sz w:val="19"/>
                <w:szCs w:val="19"/>
              </w:rPr>
              <w:t xml:space="preserve"> </w:t>
            </w:r>
            <w:r w:rsidRPr="00255DCD">
              <w:rPr>
                <w:rFonts w:ascii="Arial" w:hAnsi="Arial" w:cs="Arial"/>
                <w:color w:val="231F20"/>
                <w:spacing w:val="-1"/>
                <w:w w:val="115"/>
                <w:sz w:val="19"/>
                <w:szCs w:val="19"/>
              </w:rPr>
              <w:t>childr</w:t>
            </w:r>
            <w:r w:rsidRPr="00255DCD">
              <w:rPr>
                <w:rFonts w:ascii="Arial" w:hAnsi="Arial" w:cs="Arial"/>
                <w:color w:val="231F20"/>
                <w:spacing w:val="-2"/>
                <w:w w:val="115"/>
                <w:sz w:val="19"/>
                <w:szCs w:val="19"/>
              </w:rPr>
              <w:t>en.</w:t>
            </w:r>
          </w:p>
        </w:tc>
      </w:tr>
      <w:tr w:rsidR="00255DCD" w:rsidRPr="00C13BCC" w:rsidTr="00D16322">
        <w:trPr>
          <w:trHeight w:hRule="exact" w:val="4700"/>
        </w:trPr>
        <w:tc>
          <w:tcPr>
            <w:tcW w:w="855"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spacing w:before="60" w:line="276" w:lineRule="auto"/>
              <w:ind w:left="57" w:right="340"/>
              <w:rPr>
                <w:rFonts w:ascii="Arial" w:eastAsia="Arial Narrow" w:hAnsi="Arial" w:cs="Arial"/>
                <w:sz w:val="19"/>
                <w:szCs w:val="19"/>
              </w:rPr>
            </w:pPr>
            <w:r w:rsidRPr="00D16322">
              <w:rPr>
                <w:rFonts w:ascii="Arial" w:eastAsia="Arial Narrow" w:hAnsi="Arial" w:cs="Arial"/>
                <w:sz w:val="19"/>
                <w:szCs w:val="19"/>
              </w:rPr>
              <w:lastRenderedPageBreak/>
              <w:t>9</w:t>
            </w:r>
          </w:p>
        </w:tc>
        <w:tc>
          <w:tcPr>
            <w:tcW w:w="2113"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b/>
                <w:bCs/>
                <w:color w:val="231F20"/>
                <w:spacing w:val="-1"/>
                <w:w w:val="105"/>
                <w:sz w:val="19"/>
                <w:szCs w:val="19"/>
              </w:rPr>
              <w:t>P</w:t>
            </w:r>
            <w:r w:rsidRPr="00D16322">
              <w:rPr>
                <w:rFonts w:ascii="Arial" w:hAnsi="Arial" w:cs="Arial"/>
                <w:b/>
                <w:bCs/>
                <w:color w:val="231F20"/>
                <w:spacing w:val="-2"/>
                <w:w w:val="105"/>
                <w:sz w:val="19"/>
                <w:szCs w:val="19"/>
              </w:rPr>
              <w:t>er</w:t>
            </w:r>
            <w:r w:rsidRPr="00D16322">
              <w:rPr>
                <w:rFonts w:ascii="Arial" w:hAnsi="Arial" w:cs="Arial"/>
                <w:b/>
                <w:bCs/>
                <w:color w:val="231F20"/>
                <w:spacing w:val="-1"/>
                <w:w w:val="105"/>
                <w:sz w:val="19"/>
                <w:szCs w:val="19"/>
              </w:rPr>
              <w:t>ceptual</w:t>
            </w:r>
            <w:r w:rsidRPr="00D16322">
              <w:rPr>
                <w:rFonts w:ascii="Arial" w:hAnsi="Arial" w:cs="Arial"/>
                <w:b/>
                <w:bCs/>
                <w:color w:val="231F20"/>
                <w:spacing w:val="21"/>
                <w:w w:val="104"/>
                <w:sz w:val="19"/>
                <w:szCs w:val="19"/>
              </w:rPr>
              <w:t xml:space="preserve"> </w:t>
            </w:r>
            <w:r w:rsidRPr="00D16322">
              <w:rPr>
                <w:rFonts w:ascii="Arial" w:hAnsi="Arial" w:cs="Arial"/>
                <w:b/>
                <w:bCs/>
                <w:color w:val="231F20"/>
                <w:spacing w:val="-1"/>
                <w:w w:val="105"/>
                <w:sz w:val="19"/>
                <w:szCs w:val="19"/>
              </w:rPr>
              <w:t>Developmen</w:t>
            </w:r>
            <w:r w:rsidRPr="00D16322">
              <w:rPr>
                <w:rFonts w:ascii="Arial" w:hAnsi="Arial" w:cs="Arial"/>
                <w:b/>
                <w:bCs/>
                <w:color w:val="231F20"/>
                <w:spacing w:val="-2"/>
                <w:w w:val="105"/>
                <w:sz w:val="19"/>
                <w:szCs w:val="19"/>
              </w:rPr>
              <w:t>t</w:t>
            </w:r>
            <w:r w:rsidRPr="00D16322">
              <w:rPr>
                <w:rFonts w:ascii="Arial" w:hAnsi="Arial" w:cs="Arial"/>
                <w:b/>
                <w:bCs/>
                <w:color w:val="231F20"/>
                <w:spacing w:val="-16"/>
                <w:w w:val="105"/>
                <w:sz w:val="19"/>
                <w:szCs w:val="19"/>
              </w:rPr>
              <w:t xml:space="preserve"> </w:t>
            </w:r>
            <w:r w:rsidRPr="00D16322">
              <w:rPr>
                <w:rFonts w:ascii="Arial" w:hAnsi="Arial" w:cs="Arial"/>
                <w:b/>
                <w:bCs/>
                <w:color w:val="231F20"/>
                <w:w w:val="105"/>
                <w:sz w:val="19"/>
                <w:szCs w:val="19"/>
              </w:rPr>
              <w:t>-</w:t>
            </w:r>
            <w:r w:rsidRPr="00D16322">
              <w:rPr>
                <w:rFonts w:ascii="Arial" w:hAnsi="Arial" w:cs="Arial"/>
                <w:b/>
                <w:bCs/>
                <w:color w:val="231F20"/>
                <w:spacing w:val="26"/>
                <w:w w:val="102"/>
                <w:sz w:val="19"/>
                <w:szCs w:val="19"/>
              </w:rPr>
              <w:t xml:space="preserve"> </w:t>
            </w:r>
            <w:r w:rsidRPr="00D16322">
              <w:rPr>
                <w:rFonts w:ascii="Arial" w:hAnsi="Arial" w:cs="Arial"/>
                <w:b/>
                <w:bCs/>
                <w:color w:val="231F20"/>
                <w:spacing w:val="-1"/>
                <w:w w:val="105"/>
                <w:sz w:val="19"/>
                <w:szCs w:val="19"/>
              </w:rPr>
              <w:t>Application</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spacing w:val="-2"/>
                <w:w w:val="115"/>
                <w:sz w:val="19"/>
                <w:szCs w:val="19"/>
              </w:rPr>
              <w:t>A</w:t>
            </w:r>
            <w:r w:rsidRPr="00D16322">
              <w:rPr>
                <w:rFonts w:ascii="Arial" w:hAnsi="Arial" w:cs="Arial"/>
                <w:color w:val="231F20"/>
                <w:spacing w:val="-1"/>
                <w:w w:val="115"/>
                <w:sz w:val="19"/>
                <w:szCs w:val="19"/>
              </w:rPr>
              <w:t>t</w:t>
            </w:r>
            <w:r w:rsidRPr="00D16322">
              <w:rPr>
                <w:rFonts w:ascii="Arial" w:hAnsi="Arial" w:cs="Arial"/>
                <w:color w:val="231F20"/>
                <w:spacing w:val="-26"/>
                <w:w w:val="115"/>
                <w:sz w:val="19"/>
                <w:szCs w:val="19"/>
              </w:rPr>
              <w:t xml:space="preserve"> </w:t>
            </w:r>
            <w:r w:rsidRPr="00D16322">
              <w:rPr>
                <w:rFonts w:ascii="Arial" w:hAnsi="Arial" w:cs="Arial"/>
                <w:color w:val="231F20"/>
                <w:w w:val="115"/>
                <w:sz w:val="19"/>
                <w:szCs w:val="19"/>
              </w:rPr>
              <w:t>least</w:t>
            </w:r>
            <w:r w:rsidRPr="00D16322">
              <w:rPr>
                <w:rFonts w:ascii="Arial" w:hAnsi="Arial" w:cs="Arial"/>
                <w:color w:val="231F20"/>
                <w:spacing w:val="-26"/>
                <w:w w:val="115"/>
                <w:sz w:val="19"/>
                <w:szCs w:val="19"/>
              </w:rPr>
              <w:t xml:space="preserve"> </w:t>
            </w:r>
            <w:r w:rsidRPr="00D16322">
              <w:rPr>
                <w:rFonts w:ascii="Arial" w:hAnsi="Arial" w:cs="Arial"/>
                <w:color w:val="231F20"/>
                <w:w w:val="115"/>
                <w:sz w:val="19"/>
                <w:szCs w:val="19"/>
              </w:rPr>
              <w:t>one</w:t>
            </w:r>
            <w:r w:rsidRPr="00D16322">
              <w:rPr>
                <w:rFonts w:ascii="Arial" w:hAnsi="Arial" w:cs="Arial"/>
                <w:color w:val="231F20"/>
                <w:spacing w:val="-26"/>
                <w:w w:val="115"/>
                <w:sz w:val="19"/>
                <w:szCs w:val="19"/>
              </w:rPr>
              <w:t xml:space="preserve"> </w:t>
            </w:r>
            <w:proofErr w:type="gramStart"/>
            <w:r w:rsidRPr="00D16322">
              <w:rPr>
                <w:rFonts w:ascii="Arial" w:hAnsi="Arial" w:cs="Arial"/>
                <w:color w:val="231F20"/>
                <w:spacing w:val="-2"/>
                <w:w w:val="115"/>
                <w:sz w:val="19"/>
                <w:szCs w:val="19"/>
              </w:rPr>
              <w:t>play</w:t>
            </w:r>
            <w:proofErr w:type="gramEnd"/>
            <w:r w:rsidRPr="00D16322">
              <w:rPr>
                <w:rFonts w:ascii="Arial" w:hAnsi="Arial" w:cs="Arial"/>
                <w:color w:val="231F20"/>
                <w:spacing w:val="23"/>
                <w:w w:val="107"/>
                <w:sz w:val="19"/>
                <w:szCs w:val="19"/>
              </w:rPr>
              <w:t xml:space="preserve"> </w:t>
            </w:r>
            <w:r w:rsidRPr="00D16322">
              <w:rPr>
                <w:rFonts w:ascii="Arial" w:hAnsi="Arial" w:cs="Arial"/>
                <w:color w:val="231F20"/>
                <w:spacing w:val="-2"/>
                <w:w w:val="115"/>
                <w:sz w:val="19"/>
                <w:szCs w:val="19"/>
              </w:rPr>
              <w:t>strategy</w:t>
            </w:r>
            <w:r w:rsidRPr="00D16322">
              <w:rPr>
                <w:rFonts w:ascii="Arial" w:hAnsi="Arial" w:cs="Arial"/>
                <w:color w:val="231F20"/>
                <w:spacing w:val="-20"/>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20"/>
                <w:w w:val="115"/>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w:t>
            </w:r>
            <w:r w:rsidRPr="00D16322">
              <w:rPr>
                <w:rFonts w:ascii="Arial" w:hAnsi="Arial" w:cs="Arial"/>
                <w:color w:val="231F20"/>
                <w:spacing w:val="23"/>
                <w:w w:val="114"/>
                <w:sz w:val="19"/>
                <w:szCs w:val="19"/>
              </w:rPr>
              <w:t xml:space="preserve"> </w:t>
            </w:r>
            <w:r w:rsidRPr="00D16322">
              <w:rPr>
                <w:rFonts w:ascii="Arial" w:hAnsi="Arial" w:cs="Arial"/>
                <w:color w:val="231F20"/>
                <w:spacing w:val="-2"/>
                <w:w w:val="115"/>
                <w:sz w:val="19"/>
                <w:szCs w:val="19"/>
              </w:rPr>
              <w:t>per</w:t>
            </w:r>
            <w:r w:rsidRPr="00D16322">
              <w:rPr>
                <w:rFonts w:ascii="Arial" w:hAnsi="Arial" w:cs="Arial"/>
                <w:color w:val="231F20"/>
                <w:spacing w:val="-1"/>
                <w:w w:val="115"/>
                <w:sz w:val="19"/>
                <w:szCs w:val="19"/>
              </w:rPr>
              <w:t>ception</w:t>
            </w:r>
            <w:r w:rsidRPr="00D16322">
              <w:rPr>
                <w:rFonts w:ascii="Arial" w:hAnsi="Arial" w:cs="Arial"/>
                <w:color w:val="231F20"/>
                <w:spacing w:val="-7"/>
                <w:w w:val="115"/>
                <w:sz w:val="19"/>
                <w:szCs w:val="19"/>
              </w:rPr>
              <w:t xml:space="preserve"> </w:t>
            </w:r>
            <w:r w:rsidRPr="00D16322">
              <w:rPr>
                <w:rFonts w:ascii="Arial" w:hAnsi="Arial" w:cs="Arial"/>
                <w:color w:val="231F20"/>
                <w:w w:val="115"/>
                <w:sz w:val="19"/>
                <w:szCs w:val="19"/>
              </w:rPr>
              <w:t>in</w:t>
            </w:r>
            <w:r w:rsidRPr="00D16322">
              <w:rPr>
                <w:rFonts w:ascii="Arial" w:hAnsi="Arial" w:cs="Arial"/>
                <w:color w:val="231F20"/>
                <w:spacing w:val="-7"/>
                <w:w w:val="115"/>
                <w:sz w:val="19"/>
                <w:szCs w:val="19"/>
              </w:rPr>
              <w:t xml:space="preserve"> </w:t>
            </w:r>
            <w:r w:rsidRPr="00D16322">
              <w:rPr>
                <w:rFonts w:ascii="Arial" w:hAnsi="Arial" w:cs="Arial"/>
                <w:color w:val="231F20"/>
                <w:spacing w:val="-2"/>
                <w:w w:val="115"/>
                <w:sz w:val="19"/>
                <w:szCs w:val="19"/>
              </w:rPr>
              <w:t>y</w:t>
            </w:r>
            <w:r w:rsidRPr="00D16322">
              <w:rPr>
                <w:rFonts w:ascii="Arial" w:hAnsi="Arial" w:cs="Arial"/>
                <w:color w:val="231F20"/>
                <w:spacing w:val="-1"/>
                <w:w w:val="115"/>
                <w:sz w:val="19"/>
                <w:szCs w:val="19"/>
              </w:rPr>
              <w:t>oung</w:t>
            </w:r>
            <w:r w:rsidRPr="00D16322">
              <w:rPr>
                <w:rFonts w:ascii="Arial" w:hAnsi="Arial" w:cs="Arial"/>
                <w:color w:val="231F20"/>
                <w:spacing w:val="21"/>
                <w:w w:val="117"/>
                <w:sz w:val="19"/>
                <w:szCs w:val="19"/>
              </w:rPr>
              <w:t xml:space="preserve"> </w:t>
            </w:r>
            <w:r w:rsidRPr="00D16322">
              <w:rPr>
                <w:rFonts w:ascii="Arial" w:hAnsi="Arial" w:cs="Arial"/>
                <w:color w:val="231F20"/>
                <w:spacing w:val="-1"/>
                <w:w w:val="115"/>
                <w:sz w:val="19"/>
                <w:szCs w:val="19"/>
              </w:rPr>
              <w:t>childr</w:t>
            </w:r>
            <w:r w:rsidRPr="00D16322">
              <w:rPr>
                <w:rFonts w:ascii="Arial" w:hAnsi="Arial" w:cs="Arial"/>
                <w:color w:val="231F20"/>
                <w:spacing w:val="-2"/>
                <w:w w:val="115"/>
                <w:sz w:val="19"/>
                <w:szCs w:val="19"/>
              </w:rPr>
              <w:t>en.</w:t>
            </w:r>
          </w:p>
        </w:tc>
        <w:tc>
          <w:tcPr>
            <w:tcW w:w="2494"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Describe</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one</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or</w:t>
            </w:r>
            <w:r w:rsidRPr="00D16322">
              <w:rPr>
                <w:rFonts w:ascii="Arial" w:hAnsi="Arial" w:cs="Arial"/>
                <w:color w:val="231F20"/>
                <w:spacing w:val="-3"/>
                <w:w w:val="110"/>
                <w:sz w:val="19"/>
                <w:szCs w:val="19"/>
              </w:rPr>
              <w:t xml:space="preserve"> </w:t>
            </w:r>
            <w:r w:rsidRPr="00D16322">
              <w:rPr>
                <w:rFonts w:ascii="Arial" w:hAnsi="Arial" w:cs="Arial"/>
                <w:color w:val="231F20"/>
                <w:spacing w:val="-1"/>
                <w:w w:val="110"/>
                <w:sz w:val="19"/>
                <w:szCs w:val="19"/>
              </w:rPr>
              <w:t>mor</w:t>
            </w:r>
            <w:r w:rsidRPr="00D16322">
              <w:rPr>
                <w:rFonts w:ascii="Arial" w:hAnsi="Arial" w:cs="Arial"/>
                <w:color w:val="231F20"/>
                <w:spacing w:val="-2"/>
                <w:w w:val="110"/>
                <w:sz w:val="19"/>
                <w:szCs w:val="19"/>
              </w:rPr>
              <w:t>e</w:t>
            </w:r>
            <w:r w:rsidRPr="00D16322">
              <w:rPr>
                <w:rFonts w:ascii="Arial" w:hAnsi="Arial" w:cs="Arial"/>
                <w:color w:val="231F20"/>
                <w:spacing w:val="23"/>
                <w:w w:val="106"/>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reduce</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risk</w:t>
            </w:r>
            <w:r w:rsidRPr="00D16322">
              <w:rPr>
                <w:rFonts w:ascii="Arial" w:hAnsi="Arial" w:cs="Arial"/>
                <w:color w:val="231F20"/>
                <w:spacing w:val="21"/>
                <w:sz w:val="19"/>
                <w:szCs w:val="19"/>
              </w:rPr>
              <w:t xml:space="preserve"> </w:t>
            </w:r>
            <w:r w:rsidRPr="00D16322">
              <w:rPr>
                <w:rFonts w:ascii="Arial" w:hAnsi="Arial" w:cs="Arial"/>
                <w:color w:val="231F20"/>
                <w:w w:val="110"/>
                <w:sz w:val="19"/>
                <w:szCs w:val="19"/>
              </w:rPr>
              <w:t>taking</w:t>
            </w:r>
            <w:r w:rsidRPr="00D16322">
              <w:rPr>
                <w:rFonts w:ascii="Arial" w:hAnsi="Arial" w:cs="Arial"/>
                <w:color w:val="231F20"/>
                <w:spacing w:val="-11"/>
                <w:w w:val="110"/>
                <w:sz w:val="19"/>
                <w:szCs w:val="19"/>
              </w:rPr>
              <w:t xml:space="preserve"> </w:t>
            </w:r>
            <w:proofErr w:type="spellStart"/>
            <w:r w:rsidRPr="00D16322">
              <w:rPr>
                <w:rFonts w:ascii="Arial" w:hAnsi="Arial" w:cs="Arial"/>
                <w:color w:val="231F20"/>
                <w:spacing w:val="-1"/>
                <w:w w:val="110"/>
                <w:sz w:val="19"/>
                <w:szCs w:val="19"/>
              </w:rPr>
              <w:t>behaviours</w:t>
            </w:r>
            <w:proofErr w:type="spellEnd"/>
            <w:r w:rsidRPr="00D16322">
              <w:rPr>
                <w:rFonts w:ascii="Arial" w:hAnsi="Arial" w:cs="Arial"/>
                <w:color w:val="231F20"/>
                <w:spacing w:val="-2"/>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5"/>
                <w:sz w:val="19"/>
                <w:szCs w:val="19"/>
              </w:rPr>
              <w:t>Apply</w:t>
            </w:r>
            <w:r w:rsidRPr="00D16322">
              <w:rPr>
                <w:rFonts w:ascii="Arial" w:hAnsi="Arial" w:cs="Arial"/>
                <w:color w:val="231F20"/>
                <w:spacing w:val="-16"/>
                <w:w w:val="115"/>
                <w:sz w:val="19"/>
                <w:szCs w:val="19"/>
              </w:rPr>
              <w:t xml:space="preserve"> </w:t>
            </w:r>
            <w:r w:rsidRPr="00D16322">
              <w:rPr>
                <w:rFonts w:ascii="Arial" w:hAnsi="Arial" w:cs="Arial"/>
                <w:color w:val="231F20"/>
                <w:w w:val="115"/>
                <w:sz w:val="19"/>
                <w:szCs w:val="19"/>
              </w:rPr>
              <w:t>knowledge</w:t>
            </w:r>
            <w:r w:rsidRPr="00D16322">
              <w:rPr>
                <w:rFonts w:ascii="Arial" w:hAnsi="Arial" w:cs="Arial"/>
                <w:color w:val="231F20"/>
                <w:spacing w:val="-15"/>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16"/>
                <w:w w:val="115"/>
                <w:sz w:val="19"/>
                <w:szCs w:val="19"/>
              </w:rPr>
              <w:t xml:space="preserve"> </w:t>
            </w:r>
            <w:r w:rsidRPr="00D16322">
              <w:rPr>
                <w:rFonts w:ascii="Arial" w:hAnsi="Arial" w:cs="Arial"/>
                <w:color w:val="231F20"/>
                <w:w w:val="115"/>
                <w:sz w:val="19"/>
                <w:szCs w:val="19"/>
              </w:rPr>
              <w:t>brain</w:t>
            </w:r>
            <w:r w:rsidRPr="00D16322">
              <w:rPr>
                <w:rFonts w:ascii="Arial" w:hAnsi="Arial" w:cs="Arial"/>
                <w:color w:val="231F20"/>
                <w:spacing w:val="23"/>
                <w:w w:val="112"/>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elopment</w:t>
            </w:r>
            <w:r w:rsidRPr="00D16322">
              <w:rPr>
                <w:rFonts w:ascii="Arial" w:hAnsi="Arial" w:cs="Arial"/>
                <w:color w:val="231F20"/>
                <w:spacing w:val="-17"/>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17"/>
                <w:w w:val="115"/>
                <w:sz w:val="19"/>
                <w:szCs w:val="19"/>
              </w:rPr>
              <w:t xml:space="preserve"> </w:t>
            </w:r>
            <w:r w:rsidRPr="00D16322">
              <w:rPr>
                <w:rFonts w:ascii="Arial" w:hAnsi="Arial" w:cs="Arial"/>
                <w:color w:val="231F20"/>
                <w:w w:val="115"/>
                <w:sz w:val="19"/>
                <w:szCs w:val="19"/>
              </w:rPr>
              <w:t>explain</w:t>
            </w:r>
            <w:r w:rsidRPr="00D16322">
              <w:rPr>
                <w:rFonts w:ascii="Arial" w:hAnsi="Arial" w:cs="Arial"/>
                <w:color w:val="231F20"/>
                <w:spacing w:val="29"/>
                <w:w w:val="110"/>
                <w:sz w:val="19"/>
                <w:szCs w:val="19"/>
              </w:rPr>
              <w:t xml:space="preserve"> </w:t>
            </w:r>
            <w:r w:rsidRPr="00D16322">
              <w:rPr>
                <w:rFonts w:ascii="Arial" w:hAnsi="Arial" w:cs="Arial"/>
                <w:color w:val="231F20"/>
                <w:spacing w:val="-2"/>
                <w:w w:val="115"/>
                <w:sz w:val="19"/>
                <w:szCs w:val="19"/>
              </w:rPr>
              <w:t>strategies</w:t>
            </w:r>
            <w:r w:rsidRPr="00D16322">
              <w:rPr>
                <w:rFonts w:ascii="Arial" w:hAnsi="Arial" w:cs="Arial"/>
                <w:color w:val="231F20"/>
                <w:spacing w:val="-37"/>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37"/>
                <w:w w:val="115"/>
                <w:sz w:val="19"/>
                <w:szCs w:val="19"/>
              </w:rPr>
              <w:t xml:space="preserve"> </w:t>
            </w:r>
            <w:r w:rsidRPr="00D16322">
              <w:rPr>
                <w:rFonts w:ascii="Arial" w:hAnsi="Arial" w:cs="Arial"/>
                <w:color w:val="231F20"/>
                <w:spacing w:val="-2"/>
                <w:w w:val="115"/>
                <w:sz w:val="19"/>
                <w:szCs w:val="19"/>
              </w:rPr>
              <w:t>reduce</w:t>
            </w:r>
            <w:r w:rsidRPr="00D16322">
              <w:rPr>
                <w:rFonts w:ascii="Arial" w:hAnsi="Arial" w:cs="Arial"/>
                <w:color w:val="231F20"/>
                <w:spacing w:val="-36"/>
                <w:w w:val="115"/>
                <w:sz w:val="19"/>
                <w:szCs w:val="19"/>
              </w:rPr>
              <w:t xml:space="preserve"> </w:t>
            </w:r>
            <w:r w:rsidRPr="00D16322">
              <w:rPr>
                <w:rFonts w:ascii="Arial" w:hAnsi="Arial" w:cs="Arial"/>
                <w:color w:val="231F20"/>
                <w:w w:val="115"/>
                <w:sz w:val="19"/>
                <w:szCs w:val="19"/>
              </w:rPr>
              <w:t>risk</w:t>
            </w:r>
            <w:r w:rsidRPr="00D16322">
              <w:rPr>
                <w:rFonts w:ascii="Arial" w:hAnsi="Arial" w:cs="Arial"/>
                <w:color w:val="231F20"/>
                <w:spacing w:val="21"/>
                <w:sz w:val="19"/>
                <w:szCs w:val="19"/>
              </w:rPr>
              <w:t xml:space="preserve"> </w:t>
            </w:r>
            <w:r w:rsidRPr="00D16322">
              <w:rPr>
                <w:rFonts w:ascii="Arial" w:hAnsi="Arial" w:cs="Arial"/>
                <w:color w:val="231F20"/>
                <w:w w:val="110"/>
                <w:sz w:val="19"/>
                <w:szCs w:val="19"/>
              </w:rPr>
              <w:t>taking</w:t>
            </w:r>
            <w:r w:rsidRPr="00D16322">
              <w:rPr>
                <w:rFonts w:ascii="Arial" w:hAnsi="Arial" w:cs="Arial"/>
                <w:color w:val="231F20"/>
                <w:spacing w:val="-11"/>
                <w:w w:val="110"/>
                <w:sz w:val="19"/>
                <w:szCs w:val="19"/>
              </w:rPr>
              <w:t xml:space="preserve"> </w:t>
            </w:r>
            <w:proofErr w:type="spellStart"/>
            <w:r w:rsidRPr="00D16322">
              <w:rPr>
                <w:rFonts w:ascii="Arial" w:hAnsi="Arial" w:cs="Arial"/>
                <w:color w:val="231F20"/>
                <w:spacing w:val="-1"/>
                <w:w w:val="110"/>
                <w:sz w:val="19"/>
                <w:szCs w:val="19"/>
              </w:rPr>
              <w:t>behaviours</w:t>
            </w:r>
            <w:proofErr w:type="spellEnd"/>
            <w:r w:rsidRPr="00D16322">
              <w:rPr>
                <w:rFonts w:ascii="Arial" w:hAnsi="Arial" w:cs="Arial"/>
                <w:color w:val="231F20"/>
                <w:spacing w:val="-2"/>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valuat</w:t>
            </w:r>
            <w:r w:rsidRPr="00D16322">
              <w:rPr>
                <w:rFonts w:ascii="Arial" w:hAnsi="Arial" w:cs="Arial"/>
                <w:color w:val="231F20"/>
                <w:spacing w:val="-2"/>
                <w:w w:val="110"/>
                <w:sz w:val="19"/>
                <w:szCs w:val="19"/>
              </w:rPr>
              <w:t>e</w:t>
            </w:r>
            <w:r w:rsidRPr="00D16322">
              <w:rPr>
                <w:rFonts w:ascii="Arial" w:hAnsi="Arial" w:cs="Arial"/>
                <w:color w:val="231F20"/>
                <w:spacing w:val="-15"/>
                <w:w w:val="110"/>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15"/>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14"/>
                <w:w w:val="110"/>
                <w:sz w:val="19"/>
                <w:szCs w:val="19"/>
              </w:rPr>
              <w:t xml:space="preserve"> </w:t>
            </w:r>
            <w:r w:rsidRPr="00D16322">
              <w:rPr>
                <w:rFonts w:ascii="Arial" w:hAnsi="Arial" w:cs="Arial"/>
                <w:color w:val="231F20"/>
                <w:spacing w:val="-1"/>
                <w:w w:val="110"/>
                <w:sz w:val="19"/>
                <w:szCs w:val="19"/>
              </w:rPr>
              <w:t>reduce</w:t>
            </w:r>
            <w:r w:rsidRPr="00D16322">
              <w:rPr>
                <w:rFonts w:ascii="Arial" w:hAnsi="Arial" w:cs="Arial"/>
                <w:color w:val="231F20"/>
                <w:spacing w:val="29"/>
                <w:w w:val="111"/>
                <w:sz w:val="19"/>
                <w:szCs w:val="19"/>
              </w:rPr>
              <w:t xml:space="preserve"> </w:t>
            </w:r>
            <w:r w:rsidRPr="00D16322">
              <w:rPr>
                <w:rFonts w:ascii="Arial" w:hAnsi="Arial" w:cs="Arial"/>
                <w:color w:val="231F20"/>
                <w:w w:val="110"/>
                <w:sz w:val="19"/>
                <w:szCs w:val="19"/>
              </w:rPr>
              <w:t>risk</w:t>
            </w:r>
            <w:r w:rsidRPr="00D16322">
              <w:rPr>
                <w:rFonts w:ascii="Arial" w:hAnsi="Arial" w:cs="Arial"/>
                <w:color w:val="231F20"/>
                <w:spacing w:val="-33"/>
                <w:w w:val="110"/>
                <w:sz w:val="19"/>
                <w:szCs w:val="19"/>
              </w:rPr>
              <w:t xml:space="preserve"> </w:t>
            </w:r>
            <w:r w:rsidRPr="00D16322">
              <w:rPr>
                <w:rFonts w:ascii="Arial" w:hAnsi="Arial" w:cs="Arial"/>
                <w:color w:val="231F20"/>
                <w:w w:val="110"/>
                <w:sz w:val="19"/>
                <w:szCs w:val="19"/>
              </w:rPr>
              <w:t>taking.</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proofErr w:type="spellStart"/>
            <w:r w:rsidRPr="00D16322">
              <w:rPr>
                <w:rFonts w:ascii="Arial" w:hAnsi="Arial" w:cs="Arial"/>
                <w:color w:val="231F20"/>
                <w:spacing w:val="-2"/>
                <w:w w:val="105"/>
                <w:sz w:val="19"/>
                <w:szCs w:val="19"/>
              </w:rPr>
              <w:t>B</w:t>
            </w:r>
            <w:r w:rsidRPr="00D16322">
              <w:rPr>
                <w:rFonts w:ascii="Arial" w:hAnsi="Arial" w:cs="Arial"/>
                <w:color w:val="231F20"/>
                <w:spacing w:val="-1"/>
                <w:w w:val="105"/>
                <w:sz w:val="19"/>
                <w:szCs w:val="19"/>
              </w:rPr>
              <w:t>ehaviour</w:t>
            </w:r>
            <w:proofErr w:type="spellEnd"/>
            <w:r w:rsidRPr="00D16322">
              <w:rPr>
                <w:rFonts w:ascii="Arial" w:hAnsi="Arial" w:cs="Arial"/>
                <w:color w:val="231F20"/>
                <w:w w:val="105"/>
                <w:sz w:val="19"/>
                <w:szCs w:val="19"/>
              </w:rPr>
              <w:t xml:space="preserve"> using </w:t>
            </w:r>
            <w:r w:rsidRPr="00D16322">
              <w:rPr>
                <w:rFonts w:ascii="Arial" w:hAnsi="Arial" w:cs="Arial"/>
                <w:color w:val="231F20"/>
                <w:spacing w:val="-1"/>
                <w:w w:val="105"/>
                <w:sz w:val="19"/>
                <w:szCs w:val="19"/>
              </w:rPr>
              <w:t>appropriate</w:t>
            </w:r>
            <w:r w:rsidRPr="00D16322">
              <w:rPr>
                <w:rFonts w:ascii="Arial" w:hAnsi="Arial" w:cs="Arial"/>
                <w:color w:val="231F20"/>
                <w:spacing w:val="29"/>
                <w:w w:val="106"/>
                <w:sz w:val="19"/>
                <w:szCs w:val="19"/>
              </w:rPr>
              <w:t xml:space="preserve"> </w:t>
            </w:r>
            <w:r w:rsidRPr="00D16322">
              <w:rPr>
                <w:rFonts w:ascii="Arial" w:hAnsi="Arial" w:cs="Arial"/>
                <w:color w:val="231F20"/>
                <w:w w:val="105"/>
                <w:sz w:val="19"/>
                <w:szCs w:val="19"/>
              </w:rPr>
              <w:t>issues</w:t>
            </w:r>
            <w:r w:rsidRPr="00D16322">
              <w:rPr>
                <w:rFonts w:ascii="Arial" w:hAnsi="Arial" w:cs="Arial"/>
                <w:color w:val="231F20"/>
                <w:spacing w:val="1"/>
                <w:w w:val="105"/>
                <w:sz w:val="19"/>
                <w:szCs w:val="19"/>
              </w:rPr>
              <w:t xml:space="preserve"> </w:t>
            </w:r>
            <w:r w:rsidRPr="00D16322">
              <w:rPr>
                <w:rFonts w:ascii="Arial" w:hAnsi="Arial" w:cs="Arial"/>
                <w:color w:val="231F20"/>
                <w:w w:val="105"/>
                <w:sz w:val="19"/>
                <w:szCs w:val="19"/>
              </w:rPr>
              <w:t>and</w:t>
            </w:r>
            <w:r w:rsidRPr="00D16322">
              <w:rPr>
                <w:rFonts w:ascii="Arial" w:hAnsi="Arial" w:cs="Arial"/>
                <w:color w:val="231F20"/>
                <w:spacing w:val="2"/>
                <w:w w:val="105"/>
                <w:sz w:val="19"/>
                <w:szCs w:val="19"/>
              </w:rPr>
              <w:t xml:space="preserve"> </w:t>
            </w:r>
            <w:r w:rsidRPr="00D16322">
              <w:rPr>
                <w:rFonts w:ascii="Arial" w:hAnsi="Arial" w:cs="Arial"/>
                <w:color w:val="231F20"/>
                <w:spacing w:val="-1"/>
                <w:w w:val="105"/>
                <w:sz w:val="19"/>
                <w:szCs w:val="19"/>
              </w:rPr>
              <w:t>debat</w:t>
            </w:r>
            <w:r w:rsidRPr="00D16322">
              <w:rPr>
                <w:rFonts w:ascii="Arial" w:hAnsi="Arial" w:cs="Arial"/>
                <w:color w:val="231F20"/>
                <w:spacing w:val="-2"/>
                <w:w w:val="105"/>
                <w:sz w:val="19"/>
                <w:szCs w:val="19"/>
              </w:rPr>
              <w:t>es.</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w w:val="110"/>
                <w:sz w:val="19"/>
                <w:szCs w:val="19"/>
              </w:rPr>
              <w:t>Apply</w:t>
            </w:r>
            <w:r w:rsidRPr="00D16322">
              <w:rPr>
                <w:rFonts w:ascii="Arial" w:hAnsi="Arial" w:cs="Arial"/>
                <w:color w:val="231F20"/>
                <w:spacing w:val="22"/>
                <w:w w:val="110"/>
                <w:sz w:val="19"/>
                <w:szCs w:val="19"/>
              </w:rPr>
              <w:t xml:space="preserve"> </w:t>
            </w:r>
            <w:r w:rsidRPr="00D16322">
              <w:rPr>
                <w:rFonts w:ascii="Arial" w:hAnsi="Arial" w:cs="Arial"/>
                <w:color w:val="231F20"/>
                <w:w w:val="110"/>
                <w:sz w:val="19"/>
                <w:szCs w:val="19"/>
              </w:rPr>
              <w:t>knowledge</w:t>
            </w:r>
            <w:r w:rsidRPr="00D16322">
              <w:rPr>
                <w:rFonts w:ascii="Arial" w:hAnsi="Arial" w:cs="Arial"/>
                <w:color w:val="231F20"/>
                <w:spacing w:val="22"/>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23"/>
                <w:w w:val="116"/>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reduce</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risk</w:t>
            </w:r>
            <w:r w:rsidRPr="00D16322">
              <w:rPr>
                <w:rFonts w:ascii="Arial" w:hAnsi="Arial" w:cs="Arial"/>
                <w:color w:val="231F20"/>
                <w:spacing w:val="21"/>
                <w:sz w:val="19"/>
                <w:szCs w:val="19"/>
              </w:rPr>
              <w:t xml:space="preserve"> </w:t>
            </w:r>
            <w:r w:rsidRPr="00D16322">
              <w:rPr>
                <w:rFonts w:ascii="Arial" w:hAnsi="Arial" w:cs="Arial"/>
                <w:color w:val="231F20"/>
                <w:w w:val="110"/>
                <w:sz w:val="19"/>
                <w:szCs w:val="19"/>
              </w:rPr>
              <w:t>taking</w:t>
            </w:r>
            <w:r w:rsidRPr="00D16322">
              <w:rPr>
                <w:rFonts w:ascii="Arial" w:hAnsi="Arial" w:cs="Arial"/>
                <w:color w:val="231F20"/>
                <w:spacing w:val="4"/>
                <w:w w:val="110"/>
                <w:sz w:val="19"/>
                <w:szCs w:val="19"/>
              </w:rPr>
              <w:t xml:space="preserve"> </w:t>
            </w:r>
            <w:proofErr w:type="spellStart"/>
            <w:r w:rsidRPr="00D16322">
              <w:rPr>
                <w:rFonts w:ascii="Arial" w:hAnsi="Arial" w:cs="Arial"/>
                <w:color w:val="231F20"/>
                <w:spacing w:val="-1"/>
                <w:w w:val="110"/>
                <w:sz w:val="19"/>
                <w:szCs w:val="19"/>
              </w:rPr>
              <w:t>behaviour</w:t>
            </w:r>
            <w:proofErr w:type="spellEnd"/>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a</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novel</w:t>
            </w:r>
            <w:r w:rsidRPr="00D16322">
              <w:rPr>
                <w:rFonts w:ascii="Arial" w:hAnsi="Arial" w:cs="Arial"/>
                <w:color w:val="231F20"/>
                <w:spacing w:val="27"/>
                <w:w w:val="109"/>
                <w:sz w:val="19"/>
                <w:szCs w:val="19"/>
              </w:rPr>
              <w:t xml:space="preserve"> </w:t>
            </w:r>
            <w:r w:rsidRPr="00D16322">
              <w:rPr>
                <w:rFonts w:ascii="Arial" w:hAnsi="Arial" w:cs="Arial"/>
                <w:color w:val="231F20"/>
                <w:spacing w:val="-1"/>
                <w:w w:val="110"/>
                <w:sz w:val="19"/>
                <w:szCs w:val="19"/>
              </w:rPr>
              <w:t>sour</w:t>
            </w:r>
            <w:r w:rsidRPr="00D16322">
              <w:rPr>
                <w:rFonts w:ascii="Arial" w:hAnsi="Arial" w:cs="Arial"/>
                <w:color w:val="231F20"/>
                <w:spacing w:val="-2"/>
                <w:w w:val="110"/>
                <w:sz w:val="19"/>
                <w:szCs w:val="19"/>
              </w:rPr>
              <w:t>ce.</w:t>
            </w:r>
          </w:p>
        </w:tc>
        <w:tc>
          <w:tcPr>
            <w:tcW w:w="551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Students</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use</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following</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websit</w:t>
            </w:r>
            <w:r w:rsidRPr="00D16322">
              <w:rPr>
                <w:rFonts w:ascii="Arial" w:hAnsi="Arial" w:cs="Arial"/>
                <w:color w:val="231F20"/>
                <w:spacing w:val="-2"/>
                <w:w w:val="110"/>
                <w:sz w:val="19"/>
                <w:szCs w:val="19"/>
              </w:rPr>
              <w:t>es</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esear</w:t>
            </w:r>
            <w:r w:rsidRPr="00D16322">
              <w:rPr>
                <w:rFonts w:ascii="Arial" w:hAnsi="Arial" w:cs="Arial"/>
                <w:color w:val="231F20"/>
                <w:spacing w:val="-1"/>
                <w:w w:val="110"/>
                <w:sz w:val="19"/>
                <w:szCs w:val="19"/>
              </w:rPr>
              <w:t>ch</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pla</w:t>
            </w:r>
            <w:r w:rsidRPr="00D16322">
              <w:rPr>
                <w:rFonts w:ascii="Arial" w:hAnsi="Arial" w:cs="Arial"/>
                <w:color w:val="231F20"/>
                <w:spacing w:val="-2"/>
                <w:w w:val="110"/>
                <w:sz w:val="19"/>
                <w:szCs w:val="19"/>
              </w:rPr>
              <w:t>y</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for</w:t>
            </w:r>
            <w:r w:rsidRPr="00D16322">
              <w:rPr>
                <w:rFonts w:ascii="Arial" w:hAnsi="Arial" w:cs="Arial"/>
                <w:color w:val="231F20"/>
                <w:spacing w:val="37"/>
                <w:w w:val="113"/>
                <w:sz w:val="19"/>
                <w:szCs w:val="19"/>
              </w:rPr>
              <w:t xml:space="preserve"> </w:t>
            </w:r>
            <w:r w:rsidRPr="00D16322">
              <w:rPr>
                <w:rFonts w:ascii="Arial" w:hAnsi="Arial" w:cs="Arial"/>
                <w:color w:val="231F20"/>
                <w:spacing w:val="-1"/>
                <w:w w:val="110"/>
                <w:sz w:val="19"/>
                <w:szCs w:val="19"/>
              </w:rPr>
              <w:t>infants</w:t>
            </w:r>
            <w:r w:rsidRPr="00D16322">
              <w:rPr>
                <w:rFonts w:ascii="Arial" w:hAnsi="Arial" w:cs="Arial"/>
                <w:color w:val="231F20"/>
                <w:spacing w:val="-2"/>
                <w:w w:val="110"/>
                <w:sz w:val="19"/>
                <w:szCs w:val="19"/>
              </w:rPr>
              <w:t>.</w:t>
            </w:r>
            <w:r w:rsidRPr="00D16322">
              <w:rPr>
                <w:rFonts w:ascii="Arial" w:hAnsi="Arial" w:cs="Arial"/>
                <w:color w:val="231F20"/>
                <w:spacing w:val="-6"/>
                <w:w w:val="110"/>
                <w:sz w:val="19"/>
                <w:szCs w:val="19"/>
              </w:rPr>
              <w:t xml:space="preserve"> </w:t>
            </w:r>
            <w:r w:rsidRPr="00D16322">
              <w:rPr>
                <w:rFonts w:ascii="Arial" w:hAnsi="Arial" w:cs="Arial"/>
                <w:color w:val="231F20"/>
                <w:spacing w:val="-4"/>
                <w:w w:val="110"/>
                <w:sz w:val="19"/>
                <w:szCs w:val="19"/>
              </w:rPr>
              <w:t>Fr</w:t>
            </w:r>
            <w:r w:rsidRPr="00D16322">
              <w:rPr>
                <w:rFonts w:ascii="Arial" w:hAnsi="Arial" w:cs="Arial"/>
                <w:color w:val="231F20"/>
                <w:spacing w:val="-3"/>
                <w:w w:val="110"/>
                <w:sz w:val="19"/>
                <w:szCs w:val="19"/>
              </w:rPr>
              <w:t>om</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their</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esear</w:t>
            </w:r>
            <w:r w:rsidRPr="00D16322">
              <w:rPr>
                <w:rFonts w:ascii="Arial" w:hAnsi="Arial" w:cs="Arial"/>
                <w:color w:val="231F20"/>
                <w:spacing w:val="-1"/>
                <w:w w:val="110"/>
                <w:sz w:val="19"/>
                <w:szCs w:val="19"/>
              </w:rPr>
              <w:t>ch</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they</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could</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design</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a</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game/strategy</w:t>
            </w:r>
            <w:r w:rsidRPr="00D16322">
              <w:rPr>
                <w:rFonts w:ascii="Arial" w:hAnsi="Arial" w:cs="Arial"/>
                <w:color w:val="231F20"/>
                <w:spacing w:val="-2"/>
                <w:w w:val="110"/>
                <w:sz w:val="19"/>
                <w:szCs w:val="19"/>
              </w:rPr>
              <w:t>,</w:t>
            </w:r>
            <w:r w:rsidRPr="00D16322">
              <w:rPr>
                <w:rFonts w:ascii="Arial" w:hAnsi="Arial" w:cs="Arial"/>
                <w:color w:val="231F20"/>
                <w:spacing w:val="39"/>
                <w:w w:val="76"/>
                <w:sz w:val="19"/>
                <w:szCs w:val="19"/>
              </w:rPr>
              <w:t xml:space="preserve"> </w:t>
            </w:r>
            <w:r w:rsidRPr="00D16322">
              <w:rPr>
                <w:rFonts w:ascii="Arial" w:hAnsi="Arial" w:cs="Arial"/>
                <w:color w:val="231F20"/>
                <w:spacing w:val="-1"/>
                <w:w w:val="110"/>
                <w:sz w:val="19"/>
                <w:szCs w:val="19"/>
              </w:rPr>
              <w:t>writ</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a</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view</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benefits</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strategy</w:t>
            </w:r>
            <w:r w:rsidRPr="00D16322">
              <w:rPr>
                <w:rFonts w:ascii="Arial" w:hAnsi="Arial" w:cs="Arial"/>
                <w:color w:val="231F20"/>
                <w:spacing w:val="-2"/>
                <w:w w:val="110"/>
                <w:sz w:val="19"/>
                <w:szCs w:val="19"/>
              </w:rPr>
              <w:t>,</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or</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writ</w:t>
            </w:r>
            <w:r w:rsidRPr="00D16322">
              <w:rPr>
                <w:rFonts w:ascii="Arial" w:hAnsi="Arial" w:cs="Arial"/>
                <w:color w:val="231F20"/>
                <w:spacing w:val="-2"/>
                <w:w w:val="110"/>
                <w:sz w:val="19"/>
                <w:szCs w:val="19"/>
              </w:rPr>
              <w:t>e</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a</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lett</w:t>
            </w:r>
            <w:r w:rsidRPr="00D16322">
              <w:rPr>
                <w:rFonts w:ascii="Arial" w:hAnsi="Arial" w:cs="Arial"/>
                <w:color w:val="231F20"/>
                <w:spacing w:val="-2"/>
                <w:w w:val="110"/>
                <w:sz w:val="19"/>
                <w:szCs w:val="19"/>
              </w:rPr>
              <w:t>er</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31"/>
                <w:w w:val="116"/>
                <w:sz w:val="19"/>
                <w:szCs w:val="19"/>
              </w:rPr>
              <w:t xml:space="preserve"> </w:t>
            </w:r>
            <w:r w:rsidRPr="00D16322">
              <w:rPr>
                <w:rFonts w:ascii="Arial" w:hAnsi="Arial" w:cs="Arial"/>
                <w:color w:val="231F20"/>
                <w:spacing w:val="-1"/>
                <w:w w:val="110"/>
                <w:sz w:val="19"/>
                <w:szCs w:val="19"/>
              </w:rPr>
              <w:t>parents</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promoting</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pla</w:t>
            </w:r>
            <w:r w:rsidRPr="00D16322">
              <w:rPr>
                <w:rFonts w:ascii="Arial" w:hAnsi="Arial" w:cs="Arial"/>
                <w:color w:val="231F20"/>
                <w:spacing w:val="-2"/>
                <w:w w:val="110"/>
                <w:sz w:val="19"/>
                <w:szCs w:val="19"/>
              </w:rPr>
              <w:t>y</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strategy:</w:t>
            </w:r>
          </w:p>
          <w:p w:rsidR="00255DCD" w:rsidRPr="00D16322" w:rsidRDefault="004C146A" w:rsidP="00D16322">
            <w:pPr>
              <w:pStyle w:val="TableParagraph"/>
              <w:kinsoku w:val="0"/>
              <w:overflowPunct w:val="0"/>
              <w:spacing w:before="60" w:line="276" w:lineRule="auto"/>
              <w:ind w:left="57" w:right="57"/>
              <w:rPr>
                <w:rFonts w:ascii="Arial" w:hAnsi="Arial" w:cs="Arial"/>
                <w:sz w:val="19"/>
                <w:szCs w:val="19"/>
              </w:rPr>
            </w:pPr>
            <w:hyperlink r:id="rId240" w:history="1">
              <w:r w:rsidR="00255DCD" w:rsidRPr="00D16322">
                <w:rPr>
                  <w:rStyle w:val="Hyperlink"/>
                  <w:rFonts w:ascii="Arial" w:hAnsi="Arial" w:cs="Arial"/>
                  <w:sz w:val="19"/>
                  <w:szCs w:val="19"/>
                </w:rPr>
                <w:t>http://www.ot-mom-learning-activities.com/visual-perception-activities.html</w:t>
              </w:r>
            </w:hyperlink>
          </w:p>
          <w:p w:rsidR="00255DCD" w:rsidRPr="00D16322" w:rsidRDefault="004C146A" w:rsidP="00D16322">
            <w:pPr>
              <w:pStyle w:val="TableParagraph"/>
              <w:kinsoku w:val="0"/>
              <w:overflowPunct w:val="0"/>
              <w:spacing w:before="60" w:line="276" w:lineRule="auto"/>
              <w:ind w:left="57" w:right="57"/>
              <w:rPr>
                <w:rFonts w:ascii="Arial" w:hAnsi="Arial" w:cs="Arial"/>
                <w:sz w:val="19"/>
                <w:szCs w:val="19"/>
              </w:rPr>
            </w:pPr>
            <w:hyperlink r:id="rId241" w:history="1">
              <w:r w:rsidR="00255DCD" w:rsidRPr="00D16322">
                <w:rPr>
                  <w:rFonts w:ascii="Arial" w:hAnsi="Arial" w:cs="Arial"/>
                  <w:color w:val="0000FF"/>
                  <w:spacing w:val="-1"/>
                  <w:w w:val="115"/>
                  <w:sz w:val="19"/>
                  <w:szCs w:val="19"/>
                  <w:u w:val="single"/>
                </w:rPr>
                <w:t>http://or</w:t>
              </w:r>
              <w:r w:rsidR="00255DCD" w:rsidRPr="00D16322">
                <w:rPr>
                  <w:rFonts w:ascii="Arial" w:hAnsi="Arial" w:cs="Arial"/>
                  <w:color w:val="0000FF"/>
                  <w:spacing w:val="-2"/>
                  <w:w w:val="115"/>
                  <w:sz w:val="19"/>
                  <w:szCs w:val="19"/>
                  <w:u w:val="single"/>
                </w:rPr>
                <w:t>nes</w:t>
              </w:r>
              <w:r w:rsidR="00255DCD" w:rsidRPr="00D16322">
                <w:rPr>
                  <w:rFonts w:ascii="Arial" w:hAnsi="Arial" w:cs="Arial"/>
                  <w:color w:val="0000FF"/>
                  <w:spacing w:val="-1"/>
                  <w:w w:val="115"/>
                  <w:sz w:val="19"/>
                  <w:szCs w:val="19"/>
                  <w:u w:val="single"/>
                </w:rPr>
                <w:t>.nl/wp</w:t>
              </w:r>
              <w:r w:rsidR="00255DCD" w:rsidRPr="00D16322">
                <w:rPr>
                  <w:rFonts w:ascii="Arial" w:hAnsi="Arial" w:cs="Arial"/>
                  <w:color w:val="0000FF"/>
                  <w:spacing w:val="-2"/>
                  <w:w w:val="115"/>
                  <w:sz w:val="19"/>
                  <w:szCs w:val="19"/>
                  <w:u w:val="single"/>
                </w:rPr>
                <w:t>-</w:t>
              </w:r>
              <w:r w:rsidR="00255DCD" w:rsidRPr="00D16322">
                <w:rPr>
                  <w:rFonts w:ascii="Arial" w:hAnsi="Arial" w:cs="Arial"/>
                  <w:color w:val="0000FF"/>
                  <w:spacing w:val="-1"/>
                  <w:w w:val="115"/>
                  <w:sz w:val="19"/>
                  <w:szCs w:val="19"/>
                  <w:u w:val="single"/>
                </w:rPr>
                <w:t>content/uploads/2010/08/P</w:t>
              </w:r>
              <w:r w:rsidR="00255DCD" w:rsidRPr="00D16322">
                <w:rPr>
                  <w:rFonts w:ascii="Arial" w:hAnsi="Arial" w:cs="Arial"/>
                  <w:color w:val="0000FF"/>
                  <w:spacing w:val="-2"/>
                  <w:w w:val="115"/>
                  <w:sz w:val="19"/>
                  <w:szCs w:val="19"/>
                  <w:u w:val="single"/>
                </w:rPr>
                <w:t>lay-in-</w:t>
              </w:r>
              <w:r w:rsidR="00255DCD" w:rsidRPr="00D16322">
                <w:rPr>
                  <w:rFonts w:ascii="Arial" w:hAnsi="Arial" w:cs="Arial"/>
                  <w:color w:val="0000FF"/>
                  <w:spacing w:val="-1"/>
                  <w:w w:val="115"/>
                  <w:sz w:val="19"/>
                  <w:szCs w:val="19"/>
                  <w:u w:val="single"/>
                </w:rPr>
                <w:t>childr</w:t>
              </w:r>
              <w:r w:rsidR="00255DCD" w:rsidRPr="00D16322">
                <w:rPr>
                  <w:rFonts w:ascii="Arial" w:hAnsi="Arial" w:cs="Arial"/>
                  <w:color w:val="0000FF"/>
                  <w:spacing w:val="-2"/>
                  <w:w w:val="115"/>
                  <w:sz w:val="19"/>
                  <w:szCs w:val="19"/>
                  <w:u w:val="single"/>
                </w:rPr>
                <w:t>en-s-</w:t>
              </w:r>
            </w:hyperlink>
            <w:r w:rsidR="00255DCD" w:rsidRPr="00D16322">
              <w:rPr>
                <w:rFonts w:ascii="Arial" w:hAnsi="Arial" w:cs="Arial"/>
                <w:color w:val="0000FF"/>
                <w:w w:val="106"/>
                <w:sz w:val="19"/>
                <w:szCs w:val="19"/>
              </w:rPr>
              <w:t xml:space="preserve"> </w:t>
            </w:r>
            <w:r w:rsidR="00255DCD" w:rsidRPr="00D16322">
              <w:rPr>
                <w:rFonts w:ascii="Arial" w:hAnsi="Arial" w:cs="Arial"/>
                <w:color w:val="0000FF"/>
                <w:w w:val="112"/>
                <w:sz w:val="19"/>
                <w:szCs w:val="19"/>
              </w:rPr>
              <w:t xml:space="preserve">  </w:t>
            </w:r>
            <w:hyperlink r:id="rId242" w:history="1">
              <w:r w:rsidR="00255DCD" w:rsidRPr="00D16322">
                <w:rPr>
                  <w:rFonts w:ascii="Arial" w:hAnsi="Arial" w:cs="Arial"/>
                  <w:color w:val="0000FF"/>
                  <w:spacing w:val="-2"/>
                  <w:w w:val="115"/>
                  <w:sz w:val="19"/>
                  <w:szCs w:val="19"/>
                  <w:u w:val="single"/>
                </w:rPr>
                <w:t>dev</w:t>
              </w:r>
              <w:r w:rsidR="00255DCD" w:rsidRPr="00D16322">
                <w:rPr>
                  <w:rFonts w:ascii="Arial" w:hAnsi="Arial" w:cs="Arial"/>
                  <w:color w:val="0000FF"/>
                  <w:spacing w:val="-1"/>
                  <w:w w:val="115"/>
                  <w:sz w:val="19"/>
                  <w:szCs w:val="19"/>
                  <w:u w:val="single"/>
                </w:rPr>
                <w:t>elopment</w:t>
              </w:r>
              <w:r w:rsidR="00255DCD" w:rsidRPr="00D16322">
                <w:rPr>
                  <w:rFonts w:ascii="Arial" w:hAnsi="Arial" w:cs="Arial"/>
                  <w:color w:val="0000FF"/>
                  <w:spacing w:val="-2"/>
                  <w:w w:val="115"/>
                  <w:sz w:val="19"/>
                  <w:szCs w:val="19"/>
                  <w:u w:val="single"/>
                </w:rPr>
                <w:t>-health-and-</w:t>
              </w:r>
              <w:r w:rsidR="00255DCD" w:rsidRPr="00D16322">
                <w:rPr>
                  <w:rFonts w:ascii="Arial" w:hAnsi="Arial" w:cs="Arial"/>
                  <w:color w:val="0000FF"/>
                  <w:spacing w:val="-1"/>
                  <w:w w:val="115"/>
                  <w:sz w:val="19"/>
                  <w:szCs w:val="19"/>
                  <w:u w:val="single"/>
                </w:rPr>
                <w:t>well-being-feb</w:t>
              </w:r>
              <w:r w:rsidR="00255DCD" w:rsidRPr="00D16322">
                <w:rPr>
                  <w:rFonts w:ascii="Arial" w:hAnsi="Arial" w:cs="Arial"/>
                  <w:color w:val="0000FF"/>
                  <w:spacing w:val="-2"/>
                  <w:w w:val="115"/>
                  <w:sz w:val="19"/>
                  <w:szCs w:val="19"/>
                  <w:u w:val="single"/>
                </w:rPr>
                <w:t>-2012.pdf</w:t>
              </w:r>
            </w:hyperlink>
          </w:p>
        </w:tc>
        <w:tc>
          <w:tcPr>
            <w:tcW w:w="226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w w:val="110"/>
                <w:sz w:val="19"/>
                <w:szCs w:val="19"/>
              </w:rPr>
              <w:t>Students</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 xml:space="preserve">present </w:t>
            </w:r>
            <w:r w:rsidRPr="00D16322">
              <w:rPr>
                <w:rFonts w:ascii="Arial" w:hAnsi="Arial" w:cs="Arial"/>
                <w:color w:val="231F20"/>
                <w:w w:val="110"/>
                <w:sz w:val="19"/>
                <w:szCs w:val="19"/>
              </w:rPr>
              <w:t>their</w:t>
            </w:r>
            <w:r w:rsidRPr="00D16322">
              <w:rPr>
                <w:rFonts w:ascii="Arial" w:hAnsi="Arial" w:cs="Arial"/>
                <w:color w:val="231F20"/>
                <w:spacing w:val="24"/>
                <w:w w:val="114"/>
                <w:sz w:val="19"/>
                <w:szCs w:val="19"/>
              </w:rPr>
              <w:t xml:space="preserve"> </w:t>
            </w:r>
            <w:r w:rsidRPr="00D16322">
              <w:rPr>
                <w:rFonts w:ascii="Arial" w:hAnsi="Arial" w:cs="Arial"/>
                <w:color w:val="231F20"/>
                <w:spacing w:val="-1"/>
                <w:w w:val="110"/>
                <w:sz w:val="19"/>
                <w:szCs w:val="19"/>
              </w:rPr>
              <w:t>strategy</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est</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28"/>
                <w:w w:val="116"/>
                <w:sz w:val="19"/>
                <w:szCs w:val="19"/>
              </w:rPr>
              <w:t xml:space="preserve"> </w:t>
            </w:r>
            <w:r w:rsidRPr="00D16322">
              <w:rPr>
                <w:rFonts w:ascii="Arial" w:hAnsi="Arial" w:cs="Arial"/>
                <w:color w:val="231F20"/>
                <w:w w:val="110"/>
                <w:sz w:val="19"/>
                <w:szCs w:val="19"/>
              </w:rPr>
              <w:t>the class</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 xml:space="preserve">or </w:t>
            </w:r>
            <w:r w:rsidRPr="00D16322">
              <w:rPr>
                <w:rFonts w:ascii="Arial" w:hAnsi="Arial" w:cs="Arial"/>
                <w:color w:val="231F20"/>
                <w:spacing w:val="-1"/>
                <w:w w:val="110"/>
                <w:sz w:val="19"/>
                <w:szCs w:val="19"/>
              </w:rPr>
              <w:t>information</w:t>
            </w:r>
            <w:r w:rsidRPr="00D16322">
              <w:rPr>
                <w:rFonts w:ascii="Arial" w:hAnsi="Arial" w:cs="Arial"/>
                <w:color w:val="231F20"/>
                <w:spacing w:val="29"/>
                <w:w w:val="116"/>
                <w:sz w:val="19"/>
                <w:szCs w:val="19"/>
              </w:rPr>
              <w:t xml:space="preserve"> </w:t>
            </w:r>
            <w:r w:rsidRPr="00D16322">
              <w:rPr>
                <w:rFonts w:ascii="Arial" w:hAnsi="Arial" w:cs="Arial"/>
                <w:color w:val="231F20"/>
                <w:w w:val="110"/>
                <w:sz w:val="19"/>
                <w:szCs w:val="19"/>
              </w:rPr>
              <w:t>is</w:t>
            </w:r>
            <w:r w:rsidRPr="00D16322">
              <w:rPr>
                <w:rFonts w:ascii="Arial" w:hAnsi="Arial" w:cs="Arial"/>
                <w:color w:val="231F20"/>
                <w:spacing w:val="-14"/>
                <w:w w:val="110"/>
                <w:sz w:val="19"/>
                <w:szCs w:val="19"/>
              </w:rPr>
              <w:t xml:space="preserve"> </w:t>
            </w:r>
            <w:r w:rsidRPr="00D16322">
              <w:rPr>
                <w:rFonts w:ascii="Arial" w:hAnsi="Arial" w:cs="Arial"/>
                <w:color w:val="231F20"/>
                <w:spacing w:val="-1"/>
                <w:w w:val="110"/>
                <w:sz w:val="19"/>
                <w:szCs w:val="19"/>
              </w:rPr>
              <w:t>presented</w:t>
            </w:r>
            <w:r w:rsidRPr="00D16322">
              <w:rPr>
                <w:rFonts w:ascii="Arial" w:hAnsi="Arial" w:cs="Arial"/>
                <w:color w:val="231F20"/>
                <w:spacing w:val="-14"/>
                <w:w w:val="110"/>
                <w:sz w:val="19"/>
                <w:szCs w:val="19"/>
              </w:rPr>
              <w:t xml:space="preserve"> </w:t>
            </w:r>
            <w:r w:rsidRPr="00D16322">
              <w:rPr>
                <w:rFonts w:ascii="Arial" w:hAnsi="Arial" w:cs="Arial"/>
                <w:color w:val="231F20"/>
                <w:w w:val="110"/>
                <w:sz w:val="19"/>
                <w:szCs w:val="19"/>
              </w:rPr>
              <w:t>at</w:t>
            </w:r>
            <w:r w:rsidRPr="00D16322">
              <w:rPr>
                <w:rFonts w:ascii="Arial" w:hAnsi="Arial" w:cs="Arial"/>
                <w:color w:val="231F20"/>
                <w:spacing w:val="-29"/>
                <w:w w:val="110"/>
                <w:sz w:val="19"/>
                <w:szCs w:val="19"/>
              </w:rPr>
              <w:t xml:space="preserve"> </w:t>
            </w:r>
            <w:r w:rsidRPr="00D16322">
              <w:rPr>
                <w:rFonts w:ascii="Arial" w:hAnsi="Arial" w:cs="Arial"/>
                <w:color w:val="231F20"/>
                <w:spacing w:val="-3"/>
                <w:w w:val="110"/>
                <w:sz w:val="19"/>
                <w:szCs w:val="19"/>
              </w:rPr>
              <w:t>‘</w:t>
            </w:r>
            <w:r w:rsidRPr="00D16322">
              <w:rPr>
                <w:rFonts w:ascii="Arial" w:hAnsi="Arial" w:cs="Arial"/>
                <w:color w:val="231F20"/>
                <w:spacing w:val="-2"/>
                <w:w w:val="110"/>
                <w:sz w:val="19"/>
                <w:szCs w:val="19"/>
              </w:rPr>
              <w:t>stations</w:t>
            </w:r>
            <w:r w:rsidRPr="00D16322">
              <w:rPr>
                <w:rFonts w:ascii="Arial" w:hAnsi="Arial" w:cs="Arial"/>
                <w:color w:val="231F20"/>
                <w:spacing w:val="-3"/>
                <w:w w:val="110"/>
                <w:sz w:val="19"/>
                <w:szCs w:val="19"/>
              </w:rPr>
              <w:t>’</w:t>
            </w:r>
            <w:r w:rsidRPr="00D16322">
              <w:rPr>
                <w:rFonts w:ascii="Arial" w:hAnsi="Arial" w:cs="Arial"/>
                <w:color w:val="231F20"/>
                <w:spacing w:val="27"/>
                <w:w w:val="95"/>
                <w:sz w:val="19"/>
                <w:szCs w:val="19"/>
              </w:rPr>
              <w:t xml:space="preserve"> </w:t>
            </w:r>
            <w:r w:rsidRPr="00D16322">
              <w:rPr>
                <w:rFonts w:ascii="Arial" w:hAnsi="Arial" w:cs="Arial"/>
                <w:color w:val="231F20"/>
                <w:spacing w:val="-2"/>
                <w:w w:val="110"/>
                <w:sz w:val="19"/>
                <w:szCs w:val="19"/>
              </w:rPr>
              <w:t>ar</w:t>
            </w:r>
            <w:r w:rsidRPr="00D16322">
              <w:rPr>
                <w:rFonts w:ascii="Arial" w:hAnsi="Arial" w:cs="Arial"/>
                <w:color w:val="231F20"/>
                <w:spacing w:val="-1"/>
                <w:w w:val="110"/>
                <w:sz w:val="19"/>
                <w:szCs w:val="19"/>
              </w:rPr>
              <w:t>ound</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7"/>
                <w:w w:val="110"/>
                <w:sz w:val="19"/>
                <w:szCs w:val="19"/>
              </w:rPr>
              <w:t xml:space="preserve"> </w:t>
            </w:r>
            <w:r w:rsidRPr="00D16322">
              <w:rPr>
                <w:rFonts w:ascii="Arial" w:hAnsi="Arial" w:cs="Arial"/>
                <w:color w:val="231F20"/>
                <w:spacing w:val="-2"/>
                <w:w w:val="110"/>
                <w:sz w:val="19"/>
                <w:szCs w:val="19"/>
              </w:rPr>
              <w:t>classr</w:t>
            </w:r>
            <w:r w:rsidRPr="00D16322">
              <w:rPr>
                <w:rFonts w:ascii="Arial" w:hAnsi="Arial" w:cs="Arial"/>
                <w:color w:val="231F20"/>
                <w:spacing w:val="-1"/>
                <w:w w:val="110"/>
                <w:sz w:val="19"/>
                <w:szCs w:val="19"/>
              </w:rPr>
              <w:t>oom.</w:t>
            </w:r>
            <w:r w:rsidRPr="00D16322">
              <w:rPr>
                <w:rFonts w:ascii="Arial" w:hAnsi="Arial" w:cs="Arial"/>
                <w:color w:val="231F20"/>
                <w:spacing w:val="21"/>
                <w:w w:val="112"/>
                <w:sz w:val="19"/>
                <w:szCs w:val="19"/>
              </w:rPr>
              <w:t xml:space="preserve"> </w:t>
            </w:r>
            <w:r w:rsidRPr="00D16322">
              <w:rPr>
                <w:rFonts w:ascii="Arial" w:hAnsi="Arial" w:cs="Arial"/>
                <w:color w:val="231F20"/>
                <w:spacing w:val="-1"/>
                <w:w w:val="110"/>
                <w:sz w:val="19"/>
                <w:szCs w:val="19"/>
              </w:rPr>
              <w:t>Not</w:t>
            </w:r>
            <w:r w:rsidRPr="00D16322">
              <w:rPr>
                <w:rFonts w:ascii="Arial" w:hAnsi="Arial" w:cs="Arial"/>
                <w:color w:val="231F20"/>
                <w:spacing w:val="-2"/>
                <w:w w:val="110"/>
                <w:sz w:val="19"/>
                <w:szCs w:val="19"/>
              </w:rPr>
              <w:t>es</w:t>
            </w:r>
            <w:r w:rsidRPr="00D16322">
              <w:rPr>
                <w:rFonts w:ascii="Arial" w:hAnsi="Arial" w:cs="Arial"/>
                <w:color w:val="231F20"/>
                <w:spacing w:val="-3"/>
                <w:w w:val="110"/>
                <w:sz w:val="19"/>
                <w:szCs w:val="19"/>
              </w:rPr>
              <w:t xml:space="preserve"> </w:t>
            </w:r>
            <w:r w:rsidRPr="00D16322">
              <w:rPr>
                <w:rFonts w:ascii="Arial" w:hAnsi="Arial" w:cs="Arial"/>
                <w:color w:val="231F20"/>
                <w:spacing w:val="-2"/>
                <w:w w:val="110"/>
                <w:sz w:val="19"/>
                <w:szCs w:val="19"/>
              </w:rPr>
              <w:t xml:space="preserve">are </w:t>
            </w:r>
            <w:r w:rsidRPr="00D16322">
              <w:rPr>
                <w:rFonts w:ascii="Arial" w:hAnsi="Arial" w:cs="Arial"/>
                <w:color w:val="231F20"/>
                <w:w w:val="110"/>
                <w:sz w:val="19"/>
                <w:szCs w:val="19"/>
              </w:rPr>
              <w:t>made</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3"/>
                <w:w w:val="116"/>
                <w:sz w:val="19"/>
                <w:szCs w:val="19"/>
              </w:rPr>
              <w:t xml:space="preserve"> </w:t>
            </w:r>
            <w:r w:rsidRPr="00D16322">
              <w:rPr>
                <w:rFonts w:ascii="Arial" w:hAnsi="Arial" w:cs="Arial"/>
                <w:color w:val="231F20"/>
                <w:spacing w:val="-1"/>
                <w:w w:val="110"/>
                <w:sz w:val="19"/>
                <w:szCs w:val="19"/>
              </w:rPr>
              <w:t>diff</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ent</w:t>
            </w:r>
            <w:r w:rsidRPr="00D16322">
              <w:rPr>
                <w:rFonts w:ascii="Arial" w:hAnsi="Arial" w:cs="Arial"/>
                <w:color w:val="231F20"/>
                <w:spacing w:val="-14"/>
                <w:w w:val="110"/>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p>
        </w:tc>
        <w:tc>
          <w:tcPr>
            <w:tcW w:w="2221"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Scenario</w:t>
            </w:r>
            <w:r w:rsidRPr="00D16322">
              <w:rPr>
                <w:rFonts w:ascii="Arial" w:hAnsi="Arial" w:cs="Arial"/>
                <w:color w:val="231F20"/>
                <w:spacing w:val="-30"/>
                <w:w w:val="110"/>
                <w:sz w:val="19"/>
                <w:szCs w:val="19"/>
              </w:rPr>
              <w:t xml:space="preserve"> </w:t>
            </w:r>
            <w:r w:rsidRPr="00D16322">
              <w:rPr>
                <w:rFonts w:ascii="Arial" w:hAnsi="Arial" w:cs="Arial"/>
                <w:color w:val="231F20"/>
                <w:w w:val="110"/>
                <w:sz w:val="19"/>
                <w:szCs w:val="19"/>
              </w:rPr>
              <w:t>example</w:t>
            </w:r>
            <w:r w:rsidRPr="00D16322">
              <w:rPr>
                <w:rFonts w:ascii="Arial" w:hAnsi="Arial" w:cs="Arial"/>
                <w:color w:val="231F20"/>
                <w:spacing w:val="-30"/>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29"/>
                <w:w w:val="110"/>
                <w:sz w:val="19"/>
                <w:szCs w:val="19"/>
              </w:rPr>
              <w:t xml:space="preserve"> </w:t>
            </w:r>
            <w:r w:rsidRPr="00D16322">
              <w:rPr>
                <w:rFonts w:ascii="Arial" w:hAnsi="Arial" w:cs="Arial"/>
                <w:color w:val="231F20"/>
                <w:w w:val="110"/>
                <w:sz w:val="19"/>
                <w:szCs w:val="19"/>
              </w:rPr>
              <w:t>Jack</w:t>
            </w:r>
            <w:r w:rsidRPr="00D16322">
              <w:rPr>
                <w:rFonts w:ascii="Arial" w:hAnsi="Arial" w:cs="Arial"/>
                <w:color w:val="231F20"/>
                <w:spacing w:val="22"/>
                <w:w w:val="103"/>
                <w:sz w:val="19"/>
                <w:szCs w:val="19"/>
              </w:rPr>
              <w:t xml:space="preserve"> </w:t>
            </w:r>
            <w:r w:rsidRPr="00D16322">
              <w:rPr>
                <w:rFonts w:ascii="Arial" w:hAnsi="Arial" w:cs="Arial"/>
                <w:color w:val="231F20"/>
                <w:w w:val="110"/>
                <w:sz w:val="19"/>
                <w:szCs w:val="19"/>
              </w:rPr>
              <w:t>has</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just</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started</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nursery</w:t>
            </w:r>
            <w:r w:rsidRPr="00D16322">
              <w:rPr>
                <w:rFonts w:ascii="Arial" w:hAnsi="Arial" w:cs="Arial"/>
                <w:color w:val="231F20"/>
                <w:spacing w:val="28"/>
                <w:w w:val="107"/>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his</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mother</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is</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worried</w:t>
            </w:r>
            <w:r w:rsidRPr="00D16322">
              <w:rPr>
                <w:rFonts w:ascii="Arial" w:hAnsi="Arial" w:cs="Arial"/>
                <w:color w:val="231F20"/>
                <w:w w:val="113"/>
                <w:sz w:val="19"/>
                <w:szCs w:val="19"/>
              </w:rPr>
              <w:t xml:space="preserve"> </w:t>
            </w:r>
            <w:r w:rsidRPr="00D16322">
              <w:rPr>
                <w:rFonts w:ascii="Arial" w:hAnsi="Arial" w:cs="Arial"/>
                <w:color w:val="231F20"/>
                <w:w w:val="110"/>
                <w:sz w:val="19"/>
                <w:szCs w:val="19"/>
              </w:rPr>
              <w:t>about</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his</w:t>
            </w:r>
            <w:r w:rsidRPr="00D16322">
              <w:rPr>
                <w:rFonts w:ascii="Arial" w:hAnsi="Arial" w:cs="Arial"/>
                <w:color w:val="231F20"/>
                <w:spacing w:val="10"/>
                <w:w w:val="110"/>
                <w:sz w:val="19"/>
                <w:szCs w:val="19"/>
              </w:rPr>
              <w:t xml:space="preserve"> </w:t>
            </w:r>
            <w:r w:rsidRPr="00D16322">
              <w:rPr>
                <w:rFonts w:ascii="Arial" w:hAnsi="Arial" w:cs="Arial"/>
                <w:color w:val="231F20"/>
                <w:spacing w:val="-1"/>
                <w:w w:val="110"/>
                <w:sz w:val="19"/>
                <w:szCs w:val="19"/>
              </w:rPr>
              <w:t>perceptual</w:t>
            </w:r>
            <w:r w:rsidRPr="00D16322">
              <w:rPr>
                <w:rFonts w:ascii="Arial" w:hAnsi="Arial" w:cs="Arial"/>
                <w:color w:val="231F20"/>
                <w:spacing w:val="27"/>
                <w:w w:val="113"/>
                <w:sz w:val="19"/>
                <w:szCs w:val="19"/>
              </w:rPr>
              <w:t xml:space="preserve"> </w:t>
            </w:r>
            <w:r w:rsidRPr="00D16322">
              <w:rPr>
                <w:rFonts w:ascii="Arial" w:hAnsi="Arial" w:cs="Arial"/>
                <w:color w:val="231F20"/>
                <w:spacing w:val="-1"/>
                <w:w w:val="110"/>
                <w:sz w:val="19"/>
                <w:szCs w:val="19"/>
              </w:rPr>
              <w:t>development,</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as</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he</w:t>
            </w:r>
            <w:r w:rsidRPr="00D16322">
              <w:rPr>
                <w:rFonts w:ascii="Arial" w:hAnsi="Arial" w:cs="Arial"/>
                <w:color w:val="231F20"/>
                <w:spacing w:val="20"/>
                <w:w w:val="111"/>
                <w:sz w:val="19"/>
                <w:szCs w:val="19"/>
              </w:rPr>
              <w:t xml:space="preserve"> </w:t>
            </w:r>
            <w:r w:rsidRPr="00D16322">
              <w:rPr>
                <w:rFonts w:ascii="Arial" w:hAnsi="Arial" w:cs="Arial"/>
                <w:color w:val="231F20"/>
                <w:w w:val="110"/>
                <w:sz w:val="19"/>
                <w:szCs w:val="19"/>
              </w:rPr>
              <w:t>seems</w:t>
            </w:r>
            <w:r w:rsidRPr="00D16322">
              <w:rPr>
                <w:rFonts w:ascii="Arial" w:hAnsi="Arial" w:cs="Arial"/>
                <w:color w:val="231F20"/>
                <w:spacing w:val="3"/>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be</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behind</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other</w:t>
            </w:r>
            <w:r w:rsidRPr="00D16322">
              <w:rPr>
                <w:rFonts w:ascii="Arial" w:hAnsi="Arial" w:cs="Arial"/>
                <w:color w:val="231F20"/>
                <w:spacing w:val="20"/>
                <w:w w:val="115"/>
                <w:sz w:val="19"/>
                <w:szCs w:val="19"/>
              </w:rPr>
              <w:t xml:space="preserve"> </w:t>
            </w:r>
            <w:r w:rsidRPr="00D16322">
              <w:rPr>
                <w:rFonts w:ascii="Arial" w:hAnsi="Arial" w:cs="Arial"/>
                <w:color w:val="231F20"/>
                <w:spacing w:val="-1"/>
                <w:w w:val="110"/>
                <w:sz w:val="19"/>
                <w:szCs w:val="19"/>
              </w:rPr>
              <w:t>infants</w:t>
            </w:r>
            <w:r w:rsidRPr="00D16322">
              <w:rPr>
                <w:rFonts w:ascii="Arial" w:hAnsi="Arial" w:cs="Arial"/>
                <w:color w:val="231F20"/>
                <w:spacing w:val="-2"/>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w w:val="110"/>
                <w:sz w:val="19"/>
                <w:szCs w:val="19"/>
              </w:rPr>
              <w:t>Discuss</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a</w:t>
            </w:r>
            <w:r w:rsidRPr="00D16322">
              <w:rPr>
                <w:rFonts w:ascii="Arial" w:hAnsi="Arial" w:cs="Arial"/>
                <w:color w:val="231F20"/>
                <w:spacing w:val="-17"/>
                <w:w w:val="110"/>
                <w:sz w:val="19"/>
                <w:szCs w:val="19"/>
              </w:rPr>
              <w:t xml:space="preserve"> </w:t>
            </w:r>
            <w:r w:rsidRPr="00D16322">
              <w:rPr>
                <w:rFonts w:ascii="Arial" w:hAnsi="Arial" w:cs="Arial"/>
                <w:color w:val="231F20"/>
                <w:spacing w:val="-1"/>
                <w:w w:val="110"/>
                <w:sz w:val="19"/>
                <w:szCs w:val="19"/>
              </w:rPr>
              <w:t>strategy</w:t>
            </w:r>
            <w:r w:rsidRPr="00D16322">
              <w:rPr>
                <w:rFonts w:ascii="Arial" w:hAnsi="Arial" w:cs="Arial"/>
                <w:color w:val="231F20"/>
                <w:spacing w:val="-18"/>
                <w:w w:val="110"/>
                <w:sz w:val="19"/>
                <w:szCs w:val="19"/>
              </w:rPr>
              <w:t xml:space="preserve"> </w:t>
            </w:r>
            <w:r w:rsidRPr="00D16322">
              <w:rPr>
                <w:rFonts w:ascii="Arial" w:hAnsi="Arial" w:cs="Arial"/>
                <w:color w:val="231F20"/>
                <w:w w:val="110"/>
                <w:sz w:val="19"/>
                <w:szCs w:val="19"/>
              </w:rPr>
              <w:t>which</w:t>
            </w:r>
            <w:r w:rsidRPr="00D16322">
              <w:rPr>
                <w:rFonts w:ascii="Arial" w:hAnsi="Arial" w:cs="Arial"/>
                <w:color w:val="231F20"/>
                <w:spacing w:val="26"/>
                <w:w w:val="116"/>
                <w:sz w:val="19"/>
                <w:szCs w:val="19"/>
              </w:rPr>
              <w:t xml:space="preserve"> </w:t>
            </w:r>
            <w:r w:rsidRPr="00D16322">
              <w:rPr>
                <w:rFonts w:ascii="Arial" w:hAnsi="Arial" w:cs="Arial"/>
                <w:color w:val="231F20"/>
                <w:w w:val="110"/>
                <w:sz w:val="19"/>
                <w:szCs w:val="19"/>
              </w:rPr>
              <w:t>could</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be</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used</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develop</w:t>
            </w:r>
            <w:r w:rsidRPr="00D16322">
              <w:rPr>
                <w:rFonts w:ascii="Arial" w:hAnsi="Arial" w:cs="Arial"/>
                <w:color w:val="231F20"/>
                <w:spacing w:val="25"/>
                <w:w w:val="114"/>
                <w:sz w:val="19"/>
                <w:szCs w:val="19"/>
              </w:rPr>
              <w:t xml:space="preserve"> </w:t>
            </w:r>
            <w:r w:rsidRPr="00D16322">
              <w:rPr>
                <w:rFonts w:ascii="Arial" w:hAnsi="Arial" w:cs="Arial"/>
                <w:color w:val="231F20"/>
                <w:spacing w:val="-2"/>
                <w:w w:val="110"/>
                <w:sz w:val="19"/>
                <w:szCs w:val="19"/>
              </w:rPr>
              <w:t>Jack’s</w:t>
            </w:r>
            <w:r w:rsidRPr="00D16322">
              <w:rPr>
                <w:rFonts w:ascii="Arial" w:hAnsi="Arial" w:cs="Arial"/>
                <w:color w:val="231F20"/>
                <w:spacing w:val="-27"/>
                <w:w w:val="110"/>
                <w:sz w:val="19"/>
                <w:szCs w:val="19"/>
              </w:rPr>
              <w:t xml:space="preserve"> </w:t>
            </w:r>
            <w:r w:rsidRPr="00D16322">
              <w:rPr>
                <w:rFonts w:ascii="Arial" w:hAnsi="Arial" w:cs="Arial"/>
                <w:color w:val="231F20"/>
                <w:spacing w:val="-1"/>
                <w:w w:val="110"/>
                <w:sz w:val="19"/>
                <w:szCs w:val="19"/>
              </w:rPr>
              <w:t>perception</w:t>
            </w:r>
            <w:r w:rsidRPr="00D16322">
              <w:rPr>
                <w:rFonts w:ascii="Arial" w:hAnsi="Arial" w:cs="Arial"/>
                <w:color w:val="231F20"/>
                <w:spacing w:val="-26"/>
                <w:w w:val="110"/>
                <w:sz w:val="19"/>
                <w:szCs w:val="19"/>
              </w:rPr>
              <w:t xml:space="preserve"> </w:t>
            </w:r>
            <w:r w:rsidRPr="00D16322">
              <w:rPr>
                <w:rFonts w:ascii="Arial" w:hAnsi="Arial" w:cs="Arial"/>
                <w:color w:val="231F20"/>
                <w:w w:val="110"/>
                <w:sz w:val="19"/>
                <w:szCs w:val="19"/>
              </w:rPr>
              <w:t>(10)</w:t>
            </w:r>
          </w:p>
        </w:tc>
      </w:tr>
      <w:tr w:rsidR="00255DCD" w:rsidRPr="00D16322" w:rsidTr="00255DCD">
        <w:trPr>
          <w:trHeight w:hRule="exact" w:val="8276"/>
        </w:trPr>
        <w:tc>
          <w:tcPr>
            <w:tcW w:w="855"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spacing w:before="60" w:line="276" w:lineRule="auto"/>
              <w:ind w:left="57" w:right="57"/>
              <w:rPr>
                <w:rFonts w:ascii="Arial" w:eastAsia="Arial Narrow" w:hAnsi="Arial" w:cs="Arial"/>
                <w:sz w:val="19"/>
                <w:szCs w:val="19"/>
              </w:rPr>
            </w:pPr>
            <w:r w:rsidRPr="00D16322">
              <w:rPr>
                <w:rFonts w:ascii="Arial" w:eastAsia="Arial Narrow" w:hAnsi="Arial" w:cs="Arial"/>
                <w:sz w:val="19"/>
                <w:szCs w:val="19"/>
              </w:rPr>
              <w:lastRenderedPageBreak/>
              <w:t>10</w:t>
            </w:r>
          </w:p>
        </w:tc>
        <w:tc>
          <w:tcPr>
            <w:tcW w:w="2113"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b/>
                <w:bCs/>
                <w:color w:val="231F20"/>
                <w:spacing w:val="-1"/>
                <w:w w:val="105"/>
                <w:sz w:val="19"/>
                <w:szCs w:val="19"/>
              </w:rPr>
              <w:t>Cognitiv</w:t>
            </w:r>
            <w:r w:rsidRPr="00D16322">
              <w:rPr>
                <w:rFonts w:ascii="Arial" w:hAnsi="Arial" w:cs="Arial"/>
                <w:b/>
                <w:bCs/>
                <w:color w:val="231F20"/>
                <w:spacing w:val="-2"/>
                <w:w w:val="105"/>
                <w:sz w:val="19"/>
                <w:szCs w:val="19"/>
              </w:rPr>
              <w:t>e</w:t>
            </w:r>
            <w:r w:rsidRPr="00D16322">
              <w:rPr>
                <w:rFonts w:ascii="Arial" w:hAnsi="Arial" w:cs="Arial"/>
                <w:b/>
                <w:bCs/>
                <w:color w:val="231F20"/>
                <w:spacing w:val="22"/>
                <w:w w:val="102"/>
                <w:sz w:val="19"/>
                <w:szCs w:val="19"/>
              </w:rPr>
              <w:t xml:space="preserve"> </w:t>
            </w:r>
            <w:r w:rsidRPr="00D16322">
              <w:rPr>
                <w:rFonts w:ascii="Arial" w:hAnsi="Arial" w:cs="Arial"/>
                <w:b/>
                <w:bCs/>
                <w:color w:val="231F20"/>
                <w:spacing w:val="-1"/>
                <w:w w:val="105"/>
                <w:sz w:val="19"/>
                <w:szCs w:val="19"/>
              </w:rPr>
              <w:t>developmen</w:t>
            </w:r>
            <w:r w:rsidRPr="00D16322">
              <w:rPr>
                <w:rFonts w:ascii="Arial" w:hAnsi="Arial" w:cs="Arial"/>
                <w:b/>
                <w:bCs/>
                <w:color w:val="231F20"/>
                <w:spacing w:val="-2"/>
                <w:w w:val="105"/>
                <w:sz w:val="19"/>
                <w:szCs w:val="19"/>
              </w:rPr>
              <w:t>t</w:t>
            </w:r>
            <w:r w:rsidRPr="00D16322">
              <w:rPr>
                <w:rFonts w:ascii="Arial" w:hAnsi="Arial" w:cs="Arial"/>
                <w:b/>
                <w:bCs/>
                <w:color w:val="231F20"/>
                <w:spacing w:val="26"/>
                <w:w w:val="101"/>
                <w:sz w:val="19"/>
                <w:szCs w:val="19"/>
              </w:rPr>
              <w:t xml:space="preserve"> </w:t>
            </w:r>
            <w:r w:rsidRPr="00D16322">
              <w:rPr>
                <w:rFonts w:ascii="Arial" w:hAnsi="Arial" w:cs="Arial"/>
                <w:b/>
                <w:bCs/>
                <w:color w:val="231F20"/>
                <w:w w:val="105"/>
                <w:sz w:val="19"/>
                <w:szCs w:val="19"/>
              </w:rPr>
              <w:t>and</w:t>
            </w:r>
            <w:r w:rsidRPr="00D16322">
              <w:rPr>
                <w:rFonts w:ascii="Arial" w:hAnsi="Arial" w:cs="Arial"/>
                <w:b/>
                <w:bCs/>
                <w:color w:val="231F20"/>
                <w:spacing w:val="-9"/>
                <w:w w:val="105"/>
                <w:sz w:val="19"/>
                <w:szCs w:val="19"/>
              </w:rPr>
              <w:t xml:space="preserve"> </w:t>
            </w:r>
            <w:r w:rsidRPr="00D16322">
              <w:rPr>
                <w:rFonts w:ascii="Arial" w:hAnsi="Arial" w:cs="Arial"/>
                <w:b/>
                <w:bCs/>
                <w:color w:val="231F20"/>
                <w:spacing w:val="-1"/>
                <w:w w:val="105"/>
                <w:sz w:val="19"/>
                <w:szCs w:val="19"/>
              </w:rPr>
              <w:t>education</w:t>
            </w:r>
            <w:r w:rsidRPr="00D16322">
              <w:rPr>
                <w:rFonts w:ascii="Arial" w:hAnsi="Arial" w:cs="Arial"/>
                <w:b/>
                <w:bCs/>
                <w:color w:val="231F20"/>
                <w:spacing w:val="-9"/>
                <w:w w:val="105"/>
                <w:sz w:val="19"/>
                <w:szCs w:val="19"/>
              </w:rPr>
              <w:t xml:space="preserve"> </w:t>
            </w:r>
            <w:r w:rsidRPr="00D16322">
              <w:rPr>
                <w:rFonts w:ascii="Arial" w:hAnsi="Arial" w:cs="Arial"/>
                <w:b/>
                <w:bCs/>
                <w:color w:val="231F20"/>
                <w:w w:val="105"/>
                <w:sz w:val="19"/>
                <w:szCs w:val="19"/>
              </w:rPr>
              <w:t>-</w:t>
            </w:r>
            <w:r w:rsidRPr="00D16322">
              <w:rPr>
                <w:rFonts w:ascii="Arial" w:hAnsi="Arial" w:cs="Arial"/>
                <w:b/>
                <w:bCs/>
                <w:color w:val="231F20"/>
                <w:spacing w:val="27"/>
                <w:w w:val="102"/>
                <w:sz w:val="19"/>
                <w:szCs w:val="19"/>
              </w:rPr>
              <w:t xml:space="preserve"> </w:t>
            </w:r>
            <w:r w:rsidRPr="00D16322">
              <w:rPr>
                <w:rFonts w:ascii="Arial" w:hAnsi="Arial" w:cs="Arial"/>
                <w:b/>
                <w:bCs/>
                <w:color w:val="231F20"/>
                <w:spacing w:val="-2"/>
                <w:w w:val="105"/>
                <w:sz w:val="19"/>
                <w:szCs w:val="19"/>
              </w:rPr>
              <w:t>B</w:t>
            </w:r>
            <w:r w:rsidRPr="00D16322">
              <w:rPr>
                <w:rFonts w:ascii="Arial" w:hAnsi="Arial" w:cs="Arial"/>
                <w:b/>
                <w:bCs/>
                <w:color w:val="231F20"/>
                <w:spacing w:val="-1"/>
                <w:w w:val="105"/>
                <w:sz w:val="19"/>
                <w:szCs w:val="19"/>
              </w:rPr>
              <w:t>ackg</w:t>
            </w:r>
            <w:r w:rsidRPr="00D16322">
              <w:rPr>
                <w:rFonts w:ascii="Arial" w:hAnsi="Arial" w:cs="Arial"/>
                <w:b/>
                <w:bCs/>
                <w:color w:val="231F20"/>
                <w:spacing w:val="-2"/>
                <w:w w:val="105"/>
                <w:sz w:val="19"/>
                <w:szCs w:val="19"/>
              </w:rPr>
              <w:t>r</w:t>
            </w:r>
            <w:r w:rsidRPr="00D16322">
              <w:rPr>
                <w:rFonts w:ascii="Arial" w:hAnsi="Arial" w:cs="Arial"/>
                <w:b/>
                <w:bCs/>
                <w:color w:val="231F20"/>
                <w:spacing w:val="-1"/>
                <w:w w:val="105"/>
                <w:sz w:val="19"/>
                <w:szCs w:val="19"/>
              </w:rPr>
              <w:t>ound</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spacing w:val="-2"/>
                <w:w w:val="115"/>
                <w:sz w:val="19"/>
                <w:szCs w:val="19"/>
              </w:rPr>
              <w:t>C</w:t>
            </w:r>
            <w:r w:rsidRPr="00D16322">
              <w:rPr>
                <w:rFonts w:ascii="Arial" w:hAnsi="Arial" w:cs="Arial"/>
                <w:color w:val="231F20"/>
                <w:spacing w:val="-1"/>
                <w:w w:val="115"/>
                <w:sz w:val="19"/>
                <w:szCs w:val="19"/>
              </w:rPr>
              <w:t>ognitiv</w:t>
            </w:r>
            <w:r w:rsidRPr="00D16322">
              <w:rPr>
                <w:rFonts w:ascii="Arial" w:hAnsi="Arial" w:cs="Arial"/>
                <w:color w:val="231F20"/>
                <w:spacing w:val="-2"/>
                <w:w w:val="115"/>
                <w:sz w:val="19"/>
                <w:szCs w:val="19"/>
              </w:rPr>
              <w:t>e</w:t>
            </w:r>
            <w:r w:rsidRPr="00D16322">
              <w:rPr>
                <w:rFonts w:ascii="Arial" w:hAnsi="Arial" w:cs="Arial"/>
                <w:color w:val="231F20"/>
                <w:spacing w:val="-28"/>
                <w:w w:val="115"/>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elopment</w:t>
            </w:r>
            <w:r w:rsidRPr="00D16322">
              <w:rPr>
                <w:rFonts w:ascii="Arial" w:hAnsi="Arial" w:cs="Arial"/>
                <w:color w:val="231F20"/>
                <w:spacing w:val="25"/>
                <w:w w:val="116"/>
                <w:sz w:val="19"/>
                <w:szCs w:val="19"/>
              </w:rPr>
              <w:t xml:space="preserve"> </w:t>
            </w:r>
            <w:r w:rsidRPr="00D16322">
              <w:rPr>
                <w:rFonts w:ascii="Arial" w:hAnsi="Arial" w:cs="Arial"/>
                <w:color w:val="231F20"/>
                <w:w w:val="115"/>
                <w:sz w:val="19"/>
                <w:szCs w:val="19"/>
              </w:rPr>
              <w:t>in</w:t>
            </w:r>
            <w:r w:rsidRPr="00D16322">
              <w:rPr>
                <w:rFonts w:ascii="Arial" w:hAnsi="Arial" w:cs="Arial"/>
                <w:color w:val="231F20"/>
                <w:spacing w:val="-14"/>
                <w:w w:val="115"/>
                <w:sz w:val="19"/>
                <w:szCs w:val="19"/>
              </w:rPr>
              <w:t xml:space="preserve"> </w:t>
            </w:r>
            <w:r w:rsidRPr="00D16322">
              <w:rPr>
                <w:rFonts w:ascii="Arial" w:hAnsi="Arial" w:cs="Arial"/>
                <w:color w:val="231F20"/>
                <w:spacing w:val="-1"/>
                <w:w w:val="115"/>
                <w:sz w:val="19"/>
                <w:szCs w:val="19"/>
              </w:rPr>
              <w:t>childr</w:t>
            </w:r>
            <w:r w:rsidRPr="00D16322">
              <w:rPr>
                <w:rFonts w:ascii="Arial" w:hAnsi="Arial" w:cs="Arial"/>
                <w:color w:val="231F20"/>
                <w:spacing w:val="-2"/>
                <w:w w:val="115"/>
                <w:sz w:val="19"/>
                <w:szCs w:val="19"/>
              </w:rPr>
              <w:t>en</w:t>
            </w:r>
            <w:r w:rsidRPr="00D16322">
              <w:rPr>
                <w:rFonts w:ascii="Arial" w:hAnsi="Arial" w:cs="Arial"/>
                <w:color w:val="231F20"/>
                <w:spacing w:val="-13"/>
                <w:w w:val="115"/>
                <w:sz w:val="19"/>
                <w:szCs w:val="19"/>
              </w:rPr>
              <w:t xml:space="preserve"> </w:t>
            </w:r>
            <w:r w:rsidRPr="00D16322">
              <w:rPr>
                <w:rFonts w:ascii="Arial" w:hAnsi="Arial" w:cs="Arial"/>
                <w:color w:val="231F20"/>
                <w:w w:val="115"/>
                <w:sz w:val="19"/>
                <w:szCs w:val="19"/>
              </w:rPr>
              <w:t>and</w:t>
            </w:r>
            <w:r w:rsidRPr="00D16322">
              <w:rPr>
                <w:rFonts w:ascii="Arial" w:hAnsi="Arial" w:cs="Arial"/>
                <w:color w:val="231F20"/>
                <w:spacing w:val="-14"/>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25"/>
                <w:w w:val="116"/>
                <w:sz w:val="19"/>
                <w:szCs w:val="19"/>
              </w:rPr>
              <w:t xml:space="preserve"> </w:t>
            </w:r>
            <w:r w:rsidRPr="00D16322">
              <w:rPr>
                <w:rFonts w:ascii="Arial" w:hAnsi="Arial" w:cs="Arial"/>
                <w:color w:val="231F20"/>
                <w:w w:val="115"/>
                <w:sz w:val="19"/>
                <w:szCs w:val="19"/>
              </w:rPr>
              <w:t>impact</w:t>
            </w:r>
            <w:r w:rsidRPr="00D16322">
              <w:rPr>
                <w:rFonts w:ascii="Arial" w:hAnsi="Arial" w:cs="Arial"/>
                <w:color w:val="231F20"/>
                <w:spacing w:val="-11"/>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10"/>
                <w:w w:val="115"/>
                <w:sz w:val="19"/>
                <w:szCs w:val="19"/>
              </w:rPr>
              <w:t xml:space="preserve"> </w:t>
            </w:r>
            <w:r w:rsidRPr="00D16322">
              <w:rPr>
                <w:rFonts w:ascii="Arial" w:hAnsi="Arial" w:cs="Arial"/>
                <w:color w:val="231F20"/>
                <w:w w:val="115"/>
                <w:sz w:val="19"/>
                <w:szCs w:val="19"/>
              </w:rPr>
              <w:t>this</w:t>
            </w:r>
            <w:r w:rsidRPr="00D16322">
              <w:rPr>
                <w:rFonts w:ascii="Arial" w:hAnsi="Arial" w:cs="Arial"/>
                <w:color w:val="231F20"/>
                <w:spacing w:val="-11"/>
                <w:w w:val="115"/>
                <w:sz w:val="19"/>
                <w:szCs w:val="19"/>
              </w:rPr>
              <w:t xml:space="preserve"> </w:t>
            </w:r>
            <w:r w:rsidRPr="00D16322">
              <w:rPr>
                <w:rFonts w:ascii="Arial" w:hAnsi="Arial" w:cs="Arial"/>
                <w:color w:val="231F20"/>
                <w:w w:val="115"/>
                <w:sz w:val="19"/>
                <w:szCs w:val="19"/>
              </w:rPr>
              <w:t>on</w:t>
            </w:r>
            <w:r w:rsidRPr="00D16322">
              <w:rPr>
                <w:rFonts w:ascii="Arial" w:hAnsi="Arial" w:cs="Arial"/>
                <w:color w:val="231F20"/>
                <w:spacing w:val="22"/>
                <w:w w:val="117"/>
                <w:sz w:val="19"/>
                <w:szCs w:val="19"/>
              </w:rPr>
              <w:t xml:space="preserve"> </w:t>
            </w:r>
            <w:r w:rsidRPr="00D16322">
              <w:rPr>
                <w:rFonts w:ascii="Arial" w:hAnsi="Arial" w:cs="Arial"/>
                <w:color w:val="231F20"/>
                <w:w w:val="115"/>
                <w:sz w:val="19"/>
                <w:szCs w:val="19"/>
              </w:rPr>
              <w:t>education.</w:t>
            </w:r>
          </w:p>
        </w:tc>
        <w:tc>
          <w:tcPr>
            <w:tcW w:w="2494"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Describe</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theories</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23"/>
                <w:w w:val="116"/>
                <w:sz w:val="19"/>
                <w:szCs w:val="19"/>
              </w:rPr>
              <w:t xml:space="preserve"> </w:t>
            </w:r>
            <w:r w:rsidRPr="00D16322">
              <w:rPr>
                <w:rFonts w:ascii="Arial" w:hAnsi="Arial" w:cs="Arial"/>
                <w:color w:val="231F20"/>
                <w:spacing w:val="-1"/>
                <w:w w:val="110"/>
                <w:sz w:val="19"/>
                <w:szCs w:val="19"/>
              </w:rPr>
              <w:t>cognitiv</w:t>
            </w:r>
            <w:r w:rsidRPr="00D16322">
              <w:rPr>
                <w:rFonts w:ascii="Arial" w:hAnsi="Arial" w:cs="Arial"/>
                <w:color w:val="231F20"/>
                <w:spacing w:val="-2"/>
                <w:w w:val="110"/>
                <w:sz w:val="19"/>
                <w:szCs w:val="19"/>
              </w:rPr>
              <w:t>e</w:t>
            </w:r>
            <w:r w:rsidRPr="00D16322">
              <w:rPr>
                <w:rFonts w:ascii="Arial" w:hAnsi="Arial" w:cs="Arial"/>
                <w:color w:val="231F20"/>
                <w:spacing w:val="49"/>
                <w:w w:val="110"/>
                <w:sz w:val="19"/>
                <w:szCs w:val="19"/>
              </w:rPr>
              <w:t xml:space="preserve"> </w:t>
            </w:r>
            <w:r w:rsidRPr="00D16322">
              <w:rPr>
                <w:rFonts w:ascii="Arial" w:hAnsi="Arial" w:cs="Arial"/>
                <w:color w:val="231F20"/>
                <w:spacing w:val="-1"/>
                <w:w w:val="110"/>
                <w:sz w:val="19"/>
                <w:szCs w:val="19"/>
              </w:rPr>
              <w:t>development.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5"/>
                <w:sz w:val="19"/>
                <w:szCs w:val="19"/>
              </w:rPr>
              <w:t>Describe</w:t>
            </w:r>
            <w:r w:rsidRPr="00D16322">
              <w:rPr>
                <w:rFonts w:ascii="Arial" w:hAnsi="Arial" w:cs="Arial"/>
                <w:color w:val="231F20"/>
                <w:spacing w:val="-24"/>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24"/>
                <w:w w:val="115"/>
                <w:sz w:val="19"/>
                <w:szCs w:val="19"/>
              </w:rPr>
              <w:t xml:space="preserve"> </w:t>
            </w:r>
            <w:r w:rsidRPr="00D16322">
              <w:rPr>
                <w:rFonts w:ascii="Arial" w:hAnsi="Arial" w:cs="Arial"/>
                <w:color w:val="231F20"/>
                <w:w w:val="115"/>
                <w:sz w:val="19"/>
                <w:szCs w:val="19"/>
              </w:rPr>
              <w:t>impact</w:t>
            </w:r>
            <w:r w:rsidRPr="00D16322">
              <w:rPr>
                <w:rFonts w:ascii="Arial" w:hAnsi="Arial" w:cs="Arial"/>
                <w:color w:val="231F20"/>
                <w:spacing w:val="-24"/>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24"/>
                <w:w w:val="116"/>
                <w:sz w:val="19"/>
                <w:szCs w:val="19"/>
              </w:rPr>
              <w:t xml:space="preserve"> </w:t>
            </w:r>
            <w:r w:rsidRPr="00D16322">
              <w:rPr>
                <w:rFonts w:ascii="Arial" w:hAnsi="Arial" w:cs="Arial"/>
                <w:color w:val="231F20"/>
                <w:w w:val="115"/>
                <w:sz w:val="19"/>
                <w:szCs w:val="19"/>
              </w:rPr>
              <w:t>theories</w:t>
            </w:r>
            <w:r w:rsidRPr="00D16322">
              <w:rPr>
                <w:rFonts w:ascii="Arial" w:hAnsi="Arial" w:cs="Arial"/>
                <w:color w:val="231F20"/>
                <w:spacing w:val="-24"/>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24"/>
                <w:w w:val="115"/>
                <w:sz w:val="19"/>
                <w:szCs w:val="19"/>
              </w:rPr>
              <w:t xml:space="preserve"> </w:t>
            </w:r>
            <w:r w:rsidRPr="00D16322">
              <w:rPr>
                <w:rFonts w:ascii="Arial" w:hAnsi="Arial" w:cs="Arial"/>
                <w:color w:val="231F20"/>
                <w:spacing w:val="-1"/>
                <w:w w:val="115"/>
                <w:sz w:val="19"/>
                <w:szCs w:val="19"/>
              </w:rPr>
              <w:t>cognitiv</w:t>
            </w:r>
            <w:r w:rsidRPr="00D16322">
              <w:rPr>
                <w:rFonts w:ascii="Arial" w:hAnsi="Arial" w:cs="Arial"/>
                <w:color w:val="231F20"/>
                <w:spacing w:val="-2"/>
                <w:w w:val="115"/>
                <w:sz w:val="19"/>
                <w:szCs w:val="19"/>
              </w:rPr>
              <w:t>e</w:t>
            </w:r>
            <w:r w:rsidRPr="00D16322">
              <w:rPr>
                <w:rFonts w:ascii="Arial" w:hAnsi="Arial" w:cs="Arial"/>
                <w:color w:val="231F20"/>
                <w:spacing w:val="26"/>
                <w:w w:val="106"/>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elopment</w:t>
            </w:r>
            <w:r w:rsidRPr="00D16322">
              <w:rPr>
                <w:rFonts w:ascii="Arial" w:hAnsi="Arial" w:cs="Arial"/>
                <w:color w:val="231F20"/>
                <w:spacing w:val="-23"/>
                <w:w w:val="115"/>
                <w:sz w:val="19"/>
                <w:szCs w:val="19"/>
              </w:rPr>
              <w:t xml:space="preserve"> </w:t>
            </w:r>
            <w:r w:rsidRPr="00D16322">
              <w:rPr>
                <w:rFonts w:ascii="Arial" w:hAnsi="Arial" w:cs="Arial"/>
                <w:color w:val="231F20"/>
                <w:w w:val="115"/>
                <w:sz w:val="19"/>
                <w:szCs w:val="19"/>
              </w:rPr>
              <w:t>on</w:t>
            </w:r>
            <w:r w:rsidRPr="00D16322">
              <w:rPr>
                <w:rFonts w:ascii="Arial" w:hAnsi="Arial" w:cs="Arial"/>
                <w:color w:val="231F20"/>
                <w:spacing w:val="-22"/>
                <w:w w:val="115"/>
                <w:sz w:val="19"/>
                <w:szCs w:val="19"/>
              </w:rPr>
              <w:t xml:space="preserve"> </w:t>
            </w:r>
            <w:r w:rsidRPr="00D16322">
              <w:rPr>
                <w:rFonts w:ascii="Arial" w:hAnsi="Arial" w:cs="Arial"/>
                <w:color w:val="231F20"/>
                <w:w w:val="115"/>
                <w:sz w:val="19"/>
                <w:szCs w:val="19"/>
              </w:rPr>
              <w:t>education.</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valuat</w:t>
            </w:r>
            <w:r w:rsidRPr="00D16322">
              <w:rPr>
                <w:rFonts w:ascii="Arial" w:hAnsi="Arial" w:cs="Arial"/>
                <w:color w:val="231F20"/>
                <w:spacing w:val="-2"/>
                <w:w w:val="110"/>
                <w:sz w:val="19"/>
                <w:szCs w:val="19"/>
              </w:rPr>
              <w:t>e</w:t>
            </w:r>
            <w:r w:rsidRPr="00D16322">
              <w:rPr>
                <w:rFonts w:ascii="Arial" w:hAnsi="Arial" w:cs="Arial"/>
                <w:color w:val="231F20"/>
                <w:spacing w:val="-18"/>
                <w:w w:val="110"/>
                <w:sz w:val="19"/>
                <w:szCs w:val="19"/>
              </w:rPr>
              <w:t xml:space="preserve"> </w:t>
            </w:r>
            <w:r w:rsidRPr="00D16322">
              <w:rPr>
                <w:rFonts w:ascii="Arial" w:hAnsi="Arial" w:cs="Arial"/>
                <w:color w:val="231F20"/>
                <w:w w:val="110"/>
                <w:sz w:val="19"/>
                <w:szCs w:val="19"/>
              </w:rPr>
              <w:t>theories</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26"/>
                <w:w w:val="116"/>
                <w:sz w:val="19"/>
                <w:szCs w:val="19"/>
              </w:rPr>
              <w:t xml:space="preserve"> </w:t>
            </w:r>
            <w:r w:rsidRPr="00D16322">
              <w:rPr>
                <w:rFonts w:ascii="Arial" w:hAnsi="Arial" w:cs="Arial"/>
                <w:color w:val="231F20"/>
                <w:spacing w:val="-1"/>
                <w:w w:val="110"/>
                <w:sz w:val="19"/>
                <w:szCs w:val="19"/>
              </w:rPr>
              <w:t>cognitiv</w:t>
            </w:r>
            <w:r w:rsidRPr="00D16322">
              <w:rPr>
                <w:rFonts w:ascii="Arial" w:hAnsi="Arial" w:cs="Arial"/>
                <w:color w:val="231F20"/>
                <w:spacing w:val="-2"/>
                <w:w w:val="110"/>
                <w:sz w:val="19"/>
                <w:szCs w:val="19"/>
              </w:rPr>
              <w:t>e</w:t>
            </w:r>
            <w:r w:rsidRPr="00D16322">
              <w:rPr>
                <w:rFonts w:ascii="Arial" w:hAnsi="Arial" w:cs="Arial"/>
                <w:color w:val="231F20"/>
                <w:spacing w:val="47"/>
                <w:w w:val="110"/>
                <w:sz w:val="19"/>
                <w:szCs w:val="19"/>
              </w:rPr>
              <w:t xml:space="preserve"> </w:t>
            </w:r>
            <w:r w:rsidRPr="00D16322">
              <w:rPr>
                <w:rFonts w:ascii="Arial" w:hAnsi="Arial" w:cs="Arial"/>
                <w:color w:val="231F20"/>
                <w:spacing w:val="-1"/>
                <w:w w:val="110"/>
                <w:sz w:val="19"/>
                <w:szCs w:val="19"/>
              </w:rPr>
              <w:t>development</w:t>
            </w:r>
            <w:r w:rsidRPr="00D16322">
              <w:rPr>
                <w:rFonts w:ascii="Arial" w:hAnsi="Arial" w:cs="Arial"/>
                <w:color w:val="231F20"/>
                <w:spacing w:val="47"/>
                <w:w w:val="110"/>
                <w:sz w:val="19"/>
                <w:szCs w:val="19"/>
              </w:rPr>
              <w:t xml:space="preserve"> </w:t>
            </w:r>
            <w:r w:rsidRPr="00D16322">
              <w:rPr>
                <w:rFonts w:ascii="Arial" w:hAnsi="Arial" w:cs="Arial"/>
                <w:color w:val="231F20"/>
                <w:w w:val="110"/>
                <w:sz w:val="19"/>
                <w:szCs w:val="19"/>
              </w:rPr>
              <w:t>with</w:t>
            </w:r>
            <w:r w:rsidRPr="00D16322">
              <w:rPr>
                <w:rFonts w:ascii="Arial" w:hAnsi="Arial" w:cs="Arial"/>
                <w:color w:val="231F20"/>
                <w:spacing w:val="29"/>
                <w:w w:val="121"/>
                <w:sz w:val="19"/>
                <w:szCs w:val="19"/>
              </w:rPr>
              <w:t xml:space="preserve"> </w:t>
            </w:r>
            <w:r w:rsidRPr="00D16322">
              <w:rPr>
                <w:rFonts w:ascii="Arial" w:hAnsi="Arial" w:cs="Arial"/>
                <w:color w:val="231F20"/>
                <w:w w:val="110"/>
                <w:sz w:val="19"/>
                <w:szCs w:val="19"/>
              </w:rPr>
              <w:t>use</w:t>
            </w:r>
            <w:r w:rsidRPr="00D16322">
              <w:rPr>
                <w:rFonts w:ascii="Arial" w:hAnsi="Arial" w:cs="Arial"/>
                <w:color w:val="231F20"/>
                <w:spacing w:val="-13"/>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13"/>
                <w:w w:val="110"/>
                <w:sz w:val="19"/>
                <w:szCs w:val="19"/>
              </w:rPr>
              <w:t xml:space="preserve"> </w:t>
            </w:r>
            <w:r w:rsidRPr="00D16322">
              <w:rPr>
                <w:rFonts w:ascii="Arial" w:hAnsi="Arial" w:cs="Arial"/>
                <w:color w:val="231F20"/>
                <w:spacing w:val="-1"/>
                <w:w w:val="110"/>
                <w:sz w:val="19"/>
                <w:szCs w:val="19"/>
              </w:rPr>
              <w:t>appropriat</w:t>
            </w:r>
            <w:r w:rsidRPr="00D16322">
              <w:rPr>
                <w:rFonts w:ascii="Arial" w:hAnsi="Arial" w:cs="Arial"/>
                <w:color w:val="231F20"/>
                <w:spacing w:val="-2"/>
                <w:w w:val="110"/>
                <w:sz w:val="19"/>
                <w:szCs w:val="19"/>
              </w:rPr>
              <w:t>e</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issues</w:t>
            </w:r>
            <w:r w:rsidRPr="00D16322">
              <w:rPr>
                <w:rFonts w:ascii="Arial" w:hAnsi="Arial" w:cs="Arial"/>
                <w:color w:val="231F20"/>
                <w:spacing w:val="-13"/>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27"/>
                <w:w w:val="112"/>
                <w:sz w:val="19"/>
                <w:szCs w:val="19"/>
              </w:rPr>
              <w:t xml:space="preserve"> </w:t>
            </w: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es.</w:t>
            </w:r>
          </w:p>
        </w:tc>
        <w:tc>
          <w:tcPr>
            <w:tcW w:w="551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3"/>
                <w:w w:val="110"/>
                <w:sz w:val="19"/>
                <w:szCs w:val="19"/>
              </w:rPr>
              <w:t>T</w:t>
            </w:r>
            <w:r w:rsidRPr="00D16322">
              <w:rPr>
                <w:rFonts w:ascii="Arial" w:hAnsi="Arial" w:cs="Arial"/>
                <w:color w:val="231F20"/>
                <w:spacing w:val="-2"/>
                <w:w w:val="110"/>
                <w:sz w:val="19"/>
                <w:szCs w:val="19"/>
              </w:rPr>
              <w:t xml:space="preserve">eaching </w:t>
            </w:r>
            <w:r w:rsidRPr="00D16322">
              <w:rPr>
                <w:rFonts w:ascii="Arial" w:hAnsi="Arial" w:cs="Arial"/>
                <w:color w:val="231F20"/>
                <w:w w:val="110"/>
                <w:sz w:val="19"/>
                <w:szCs w:val="19"/>
              </w:rPr>
              <w:t>and</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learning</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1"/>
                <w:w w:val="110"/>
                <w:sz w:val="19"/>
                <w:szCs w:val="19"/>
              </w:rPr>
              <w:t xml:space="preserve"> </w:t>
            </w:r>
            <w:r w:rsidRPr="00D16322">
              <w:rPr>
                <w:rFonts w:ascii="Arial" w:hAnsi="Arial" w:cs="Arial"/>
                <w:color w:val="231F20"/>
                <w:spacing w:val="-3"/>
                <w:w w:val="110"/>
                <w:sz w:val="19"/>
                <w:szCs w:val="19"/>
              </w:rPr>
              <w:t>P</w:t>
            </w:r>
            <w:r w:rsidRPr="00D16322">
              <w:rPr>
                <w:rFonts w:ascii="Arial" w:hAnsi="Arial" w:cs="Arial"/>
                <w:color w:val="231F20"/>
                <w:spacing w:val="-2"/>
                <w:w w:val="110"/>
                <w:sz w:val="19"/>
                <w:szCs w:val="19"/>
              </w:rPr>
              <w:t>iaget</w:t>
            </w:r>
            <w:r w:rsidRPr="00D16322">
              <w:rPr>
                <w:rFonts w:ascii="Arial" w:hAnsi="Arial" w:cs="Arial"/>
                <w:color w:val="231F20"/>
                <w:spacing w:val="-3"/>
                <w:w w:val="110"/>
                <w:sz w:val="19"/>
                <w:szCs w:val="19"/>
              </w:rPr>
              <w:t>’s</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theory</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cognitiv</w:t>
            </w:r>
            <w:r w:rsidRPr="00D16322">
              <w:rPr>
                <w:rFonts w:ascii="Arial" w:hAnsi="Arial" w:cs="Arial"/>
                <w:color w:val="231F20"/>
                <w:spacing w:val="-2"/>
                <w:w w:val="110"/>
                <w:sz w:val="19"/>
                <w:szCs w:val="19"/>
              </w:rPr>
              <w:t>e</w:t>
            </w:r>
            <w:r w:rsidRPr="00D16322">
              <w:rPr>
                <w:rFonts w:ascii="Arial" w:hAnsi="Arial" w:cs="Arial"/>
                <w:color w:val="231F20"/>
                <w:spacing w:val="35"/>
                <w:w w:val="106"/>
                <w:sz w:val="19"/>
                <w:szCs w:val="19"/>
              </w:rPr>
              <w:t xml:space="preserve"> </w:t>
            </w:r>
            <w:r w:rsidRPr="00D16322">
              <w:rPr>
                <w:rFonts w:ascii="Arial" w:hAnsi="Arial" w:cs="Arial"/>
                <w:color w:val="231F20"/>
                <w:spacing w:val="-1"/>
                <w:w w:val="110"/>
                <w:sz w:val="19"/>
                <w:szCs w:val="19"/>
              </w:rPr>
              <w:t>development,</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cov</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ing</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following</w:t>
            </w:r>
            <w:r w:rsidRPr="00D16322">
              <w:rPr>
                <w:rFonts w:ascii="Arial" w:hAnsi="Arial" w:cs="Arial"/>
                <w:color w:val="231F20"/>
                <w:spacing w:val="13"/>
                <w:w w:val="110"/>
                <w:sz w:val="19"/>
                <w:szCs w:val="19"/>
              </w:rPr>
              <w:t xml:space="preserve"> </w:t>
            </w:r>
            <w:r w:rsidRPr="00D16322">
              <w:rPr>
                <w:rFonts w:ascii="Arial" w:hAnsi="Arial" w:cs="Arial"/>
                <w:color w:val="231F20"/>
                <w:w w:val="110"/>
                <w:sz w:val="19"/>
                <w:szCs w:val="19"/>
              </w:rPr>
              <w:t>key</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points:</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2"/>
                <w:w w:val="110"/>
                <w:sz w:val="19"/>
                <w:szCs w:val="19"/>
              </w:rPr>
              <w:t>A</w:t>
            </w:r>
            <w:r w:rsidRPr="00D16322">
              <w:rPr>
                <w:rFonts w:ascii="Arial" w:hAnsi="Arial" w:cs="Arial"/>
                <w:color w:val="231F20"/>
                <w:spacing w:val="-1"/>
                <w:w w:val="110"/>
                <w:sz w:val="19"/>
                <w:szCs w:val="19"/>
              </w:rPr>
              <w:t>ssimilation,</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accommodation,</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fixed</w:t>
            </w:r>
            <w:r w:rsidRPr="00D16322">
              <w:rPr>
                <w:rFonts w:ascii="Arial" w:hAnsi="Arial" w:cs="Arial"/>
                <w:color w:val="231F20"/>
                <w:spacing w:val="-2"/>
                <w:w w:val="110"/>
                <w:sz w:val="19"/>
                <w:szCs w:val="19"/>
              </w:rPr>
              <w:t>,</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in</w:t>
            </w:r>
            <w:r w:rsidRPr="00D16322">
              <w:rPr>
                <w:rFonts w:ascii="Arial" w:hAnsi="Arial" w:cs="Arial"/>
                <w:color w:val="231F20"/>
                <w:spacing w:val="-2"/>
                <w:w w:val="110"/>
                <w:sz w:val="19"/>
                <w:szCs w:val="19"/>
              </w:rPr>
              <w:t>var</w:t>
            </w:r>
            <w:r w:rsidRPr="00D16322">
              <w:rPr>
                <w:rFonts w:ascii="Arial" w:hAnsi="Arial" w:cs="Arial"/>
                <w:color w:val="231F20"/>
                <w:spacing w:val="-1"/>
                <w:w w:val="110"/>
                <w:sz w:val="19"/>
                <w:szCs w:val="19"/>
              </w:rPr>
              <w:t>iant,</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univ</w:t>
            </w:r>
            <w:r w:rsidRPr="00D16322">
              <w:rPr>
                <w:rFonts w:ascii="Arial" w:hAnsi="Arial" w:cs="Arial"/>
                <w:color w:val="231F20"/>
                <w:spacing w:val="-2"/>
                <w:w w:val="110"/>
                <w:sz w:val="19"/>
                <w:szCs w:val="19"/>
              </w:rPr>
              <w:t>ersal,</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little</w:t>
            </w:r>
            <w:r w:rsidRPr="00D16322">
              <w:rPr>
                <w:rFonts w:ascii="Arial" w:hAnsi="Arial" w:cs="Arial"/>
                <w:color w:val="231F20"/>
                <w:spacing w:val="51"/>
                <w:w w:val="119"/>
                <w:sz w:val="19"/>
                <w:szCs w:val="19"/>
              </w:rPr>
              <w:t xml:space="preserve"> </w:t>
            </w:r>
            <w:r w:rsidRPr="00D16322">
              <w:rPr>
                <w:rFonts w:ascii="Arial" w:hAnsi="Arial" w:cs="Arial"/>
                <w:color w:val="231F20"/>
                <w:w w:val="110"/>
                <w:sz w:val="19"/>
                <w:szCs w:val="19"/>
              </w:rPr>
              <w:t>scientists</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Sensorimotor</w:t>
            </w:r>
            <w:r w:rsidRPr="00D16322">
              <w:rPr>
                <w:rFonts w:ascii="Arial" w:hAnsi="Arial" w:cs="Arial"/>
                <w:color w:val="231F20"/>
                <w:spacing w:val="-10"/>
                <w:w w:val="110"/>
                <w:sz w:val="19"/>
                <w:szCs w:val="19"/>
              </w:rPr>
              <w:t xml:space="preserve"> </w:t>
            </w:r>
            <w:r w:rsidRPr="00D16322">
              <w:rPr>
                <w:rFonts w:ascii="Arial" w:hAnsi="Arial" w:cs="Arial"/>
                <w:color w:val="231F20"/>
                <w:w w:val="110"/>
                <w:sz w:val="19"/>
                <w:szCs w:val="19"/>
              </w:rPr>
              <w:t>stage</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9"/>
                <w:w w:val="110"/>
                <w:sz w:val="19"/>
                <w:szCs w:val="19"/>
              </w:rPr>
              <w:t xml:space="preserve"> </w:t>
            </w:r>
            <w:r w:rsidRPr="00D16322">
              <w:rPr>
                <w:rFonts w:ascii="Arial" w:hAnsi="Arial" w:cs="Arial"/>
                <w:color w:val="231F20"/>
                <w:spacing w:val="-2"/>
                <w:w w:val="110"/>
                <w:sz w:val="19"/>
                <w:szCs w:val="19"/>
              </w:rPr>
              <w:t>schemas,</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object</w:t>
            </w:r>
            <w:r w:rsidRPr="00D16322">
              <w:rPr>
                <w:rFonts w:ascii="Arial" w:hAnsi="Arial" w:cs="Arial"/>
                <w:color w:val="231F20"/>
                <w:spacing w:val="-10"/>
                <w:w w:val="110"/>
                <w:sz w:val="19"/>
                <w:szCs w:val="19"/>
              </w:rPr>
              <w:t xml:space="preserve"> </w:t>
            </w:r>
            <w:r w:rsidRPr="00D16322">
              <w:rPr>
                <w:rFonts w:ascii="Arial" w:hAnsi="Arial" w:cs="Arial"/>
                <w:color w:val="231F20"/>
                <w:w w:val="110"/>
                <w:sz w:val="19"/>
                <w:szCs w:val="19"/>
              </w:rPr>
              <w:t>permanence</w:t>
            </w:r>
            <w:r w:rsidRPr="00D16322">
              <w:rPr>
                <w:rFonts w:ascii="Arial" w:hAnsi="Arial" w:cs="Arial"/>
                <w:color w:val="231F20"/>
                <w:spacing w:val="28"/>
                <w:w w:val="111"/>
                <w:sz w:val="19"/>
                <w:szCs w:val="19"/>
              </w:rPr>
              <w:t xml:space="preserve"> </w:t>
            </w:r>
            <w:r w:rsidRPr="00D16322">
              <w:rPr>
                <w:rFonts w:ascii="Arial" w:hAnsi="Arial" w:cs="Arial"/>
                <w:color w:val="231F20"/>
                <w:w w:val="110"/>
                <w:sz w:val="19"/>
                <w:szCs w:val="19"/>
              </w:rPr>
              <w:t>Pre-operational</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stage</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egocentrism,</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animism</w:t>
            </w:r>
            <w:r w:rsidRPr="00D16322">
              <w:rPr>
                <w:rFonts w:ascii="Arial" w:hAnsi="Arial" w:cs="Arial"/>
                <w:color w:val="231F20"/>
                <w:spacing w:val="22"/>
                <w:w w:val="112"/>
                <w:sz w:val="19"/>
                <w:szCs w:val="19"/>
              </w:rPr>
              <w:t xml:space="preserve"> </w:t>
            </w:r>
            <w:r w:rsidRPr="00D16322">
              <w:rPr>
                <w:rFonts w:ascii="Arial" w:hAnsi="Arial" w:cs="Arial"/>
                <w:color w:val="231F20"/>
                <w:spacing w:val="-2"/>
                <w:w w:val="110"/>
                <w:sz w:val="19"/>
                <w:szCs w:val="19"/>
              </w:rPr>
              <w:t>C</w:t>
            </w:r>
            <w:r w:rsidRPr="00D16322">
              <w:rPr>
                <w:rFonts w:ascii="Arial" w:hAnsi="Arial" w:cs="Arial"/>
                <w:color w:val="231F20"/>
                <w:spacing w:val="-1"/>
                <w:w w:val="110"/>
                <w:sz w:val="19"/>
                <w:szCs w:val="19"/>
              </w:rPr>
              <w:t>oncret</w:t>
            </w:r>
            <w:r w:rsidRPr="00D16322">
              <w:rPr>
                <w:rFonts w:ascii="Arial" w:hAnsi="Arial" w:cs="Arial"/>
                <w:color w:val="231F20"/>
                <w:spacing w:val="-2"/>
                <w:w w:val="110"/>
                <w:sz w:val="19"/>
                <w:szCs w:val="19"/>
              </w:rPr>
              <w:t>e</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Operational</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conservation,</w:t>
            </w:r>
            <w:r w:rsidRPr="00D16322">
              <w:rPr>
                <w:rFonts w:ascii="Arial" w:hAnsi="Arial" w:cs="Arial"/>
                <w:color w:val="231F20"/>
                <w:spacing w:val="-8"/>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versibilit</w:t>
            </w:r>
            <w:r w:rsidRPr="00D16322">
              <w:rPr>
                <w:rFonts w:ascii="Arial" w:hAnsi="Arial" w:cs="Arial"/>
                <w:color w:val="231F20"/>
                <w:spacing w:val="-2"/>
                <w:w w:val="110"/>
                <w:sz w:val="19"/>
                <w:szCs w:val="19"/>
              </w:rPr>
              <w:t>y</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2"/>
                <w:w w:val="110"/>
                <w:sz w:val="19"/>
                <w:szCs w:val="19"/>
              </w:rPr>
              <w:t>F</w:t>
            </w:r>
            <w:r w:rsidRPr="00D16322">
              <w:rPr>
                <w:rFonts w:ascii="Arial" w:hAnsi="Arial" w:cs="Arial"/>
                <w:color w:val="231F20"/>
                <w:spacing w:val="-1"/>
                <w:w w:val="110"/>
                <w:sz w:val="19"/>
                <w:szCs w:val="19"/>
              </w:rPr>
              <w:t>ormal</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Operational</w:t>
            </w:r>
            <w:r w:rsidRPr="00D16322">
              <w:rPr>
                <w:rFonts w:ascii="Arial" w:hAnsi="Arial" w:cs="Arial"/>
                <w:color w:val="231F20"/>
                <w:spacing w:val="6"/>
                <w:w w:val="110"/>
                <w:sz w:val="19"/>
                <w:szCs w:val="19"/>
              </w:rPr>
              <w:t xml:space="preserve"> </w:t>
            </w:r>
            <w:r w:rsidR="00461E17" w:rsidRPr="00D16322">
              <w:rPr>
                <w:rFonts w:ascii="Arial" w:hAnsi="Arial" w:cs="Arial"/>
                <w:color w:val="231F20"/>
                <w:w w:val="110"/>
                <w:sz w:val="19"/>
                <w:szCs w:val="19"/>
              </w:rPr>
              <w:t>–</w:t>
            </w:r>
            <w:r w:rsidRPr="00D16322">
              <w:rPr>
                <w:rFonts w:ascii="Arial" w:hAnsi="Arial" w:cs="Arial"/>
                <w:color w:val="231F20"/>
                <w:spacing w:val="13"/>
                <w:w w:val="110"/>
                <w:sz w:val="19"/>
                <w:szCs w:val="19"/>
              </w:rPr>
              <w:t xml:space="preserve"> </w:t>
            </w:r>
            <w:r w:rsidRPr="00D16322">
              <w:rPr>
                <w:rFonts w:ascii="Arial" w:hAnsi="Arial" w:cs="Arial"/>
                <w:color w:val="231F20"/>
                <w:spacing w:val="-1"/>
                <w:w w:val="110"/>
                <w:sz w:val="19"/>
                <w:szCs w:val="19"/>
              </w:rPr>
              <w:t>hypothetical</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thinking,</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abstract</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thinking</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2"/>
                <w:w w:val="110"/>
                <w:sz w:val="19"/>
                <w:szCs w:val="19"/>
              </w:rPr>
              <w:t>This</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crash</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course</w:t>
            </w:r>
            <w:r w:rsidRPr="00D16322">
              <w:rPr>
                <w:rFonts w:ascii="Arial" w:hAnsi="Arial" w:cs="Arial"/>
                <w:color w:val="231F20"/>
                <w:spacing w:val="-15"/>
                <w:w w:val="110"/>
                <w:sz w:val="19"/>
                <w:szCs w:val="19"/>
              </w:rPr>
              <w:t xml:space="preserve"> </w:t>
            </w:r>
            <w:r w:rsidRPr="00D16322">
              <w:rPr>
                <w:rFonts w:ascii="Arial" w:hAnsi="Arial" w:cs="Arial"/>
                <w:color w:val="231F20"/>
                <w:w w:val="110"/>
                <w:sz w:val="19"/>
                <w:szCs w:val="19"/>
              </w:rPr>
              <w:t>video</w:t>
            </w:r>
            <w:r w:rsidRPr="00D16322">
              <w:rPr>
                <w:rFonts w:ascii="Arial" w:hAnsi="Arial" w:cs="Arial"/>
                <w:color w:val="231F20"/>
                <w:spacing w:val="-16"/>
                <w:w w:val="110"/>
                <w:sz w:val="19"/>
                <w:szCs w:val="19"/>
              </w:rPr>
              <w:t xml:space="preserve"> </w:t>
            </w:r>
            <w:r w:rsidRPr="00D16322">
              <w:rPr>
                <w:rFonts w:ascii="Arial" w:hAnsi="Arial" w:cs="Arial"/>
                <w:color w:val="231F20"/>
                <w:spacing w:val="-1"/>
                <w:w w:val="110"/>
                <w:sz w:val="19"/>
                <w:szCs w:val="19"/>
              </w:rPr>
              <w:t>cov</w:t>
            </w:r>
            <w:r w:rsidRPr="00D16322">
              <w:rPr>
                <w:rFonts w:ascii="Arial" w:hAnsi="Arial" w:cs="Arial"/>
                <w:color w:val="231F20"/>
                <w:spacing w:val="-2"/>
                <w:w w:val="110"/>
                <w:sz w:val="19"/>
                <w:szCs w:val="19"/>
              </w:rPr>
              <w:t>ers</w:t>
            </w:r>
            <w:r w:rsidRPr="00D16322">
              <w:rPr>
                <w:rFonts w:ascii="Arial" w:hAnsi="Arial" w:cs="Arial"/>
                <w:color w:val="231F20"/>
                <w:spacing w:val="-15"/>
                <w:w w:val="110"/>
                <w:sz w:val="19"/>
                <w:szCs w:val="19"/>
              </w:rPr>
              <w:t xml:space="preserve"> </w:t>
            </w:r>
            <w:r w:rsidRPr="00D16322">
              <w:rPr>
                <w:rFonts w:ascii="Arial" w:hAnsi="Arial" w:cs="Arial"/>
                <w:color w:val="231F20"/>
                <w:spacing w:val="-3"/>
                <w:w w:val="110"/>
                <w:sz w:val="19"/>
                <w:szCs w:val="19"/>
              </w:rPr>
              <w:t>P</w:t>
            </w:r>
            <w:r w:rsidRPr="00D16322">
              <w:rPr>
                <w:rFonts w:ascii="Arial" w:hAnsi="Arial" w:cs="Arial"/>
                <w:color w:val="231F20"/>
                <w:spacing w:val="-2"/>
                <w:w w:val="110"/>
                <w:sz w:val="19"/>
                <w:szCs w:val="19"/>
              </w:rPr>
              <w:t>iaget</w:t>
            </w:r>
            <w:r w:rsidRPr="00D16322">
              <w:rPr>
                <w:rFonts w:ascii="Arial" w:hAnsi="Arial" w:cs="Arial"/>
                <w:color w:val="231F20"/>
                <w:spacing w:val="-3"/>
                <w:w w:val="110"/>
                <w:sz w:val="19"/>
                <w:szCs w:val="19"/>
              </w:rPr>
              <w:t>’s,</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students</w:t>
            </w:r>
            <w:r w:rsidRPr="00D16322">
              <w:rPr>
                <w:rFonts w:ascii="Arial" w:hAnsi="Arial" w:cs="Arial"/>
                <w:color w:val="231F20"/>
                <w:spacing w:val="-15"/>
                <w:w w:val="110"/>
                <w:sz w:val="19"/>
                <w:szCs w:val="19"/>
              </w:rPr>
              <w:t xml:space="preserve"> </w:t>
            </w:r>
            <w:r w:rsidRPr="00D16322">
              <w:rPr>
                <w:rFonts w:ascii="Arial" w:hAnsi="Arial" w:cs="Arial"/>
                <w:color w:val="231F20"/>
                <w:w w:val="110"/>
                <w:sz w:val="19"/>
                <w:szCs w:val="19"/>
              </w:rPr>
              <w:t>could</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make</w:t>
            </w:r>
            <w:r w:rsidRPr="00D16322">
              <w:rPr>
                <w:rFonts w:ascii="Arial" w:hAnsi="Arial" w:cs="Arial"/>
                <w:color w:val="231F20"/>
                <w:spacing w:val="-15"/>
                <w:w w:val="110"/>
                <w:sz w:val="19"/>
                <w:szCs w:val="19"/>
              </w:rPr>
              <w:t xml:space="preserve"> </w:t>
            </w:r>
            <w:r w:rsidRPr="00D16322">
              <w:rPr>
                <w:rFonts w:ascii="Arial" w:hAnsi="Arial" w:cs="Arial"/>
                <w:color w:val="231F20"/>
                <w:spacing w:val="-1"/>
                <w:w w:val="110"/>
                <w:sz w:val="19"/>
                <w:szCs w:val="19"/>
              </w:rPr>
              <w:t>not</w:t>
            </w:r>
            <w:r w:rsidRPr="00D16322">
              <w:rPr>
                <w:rFonts w:ascii="Arial" w:hAnsi="Arial" w:cs="Arial"/>
                <w:color w:val="231F20"/>
                <w:spacing w:val="-2"/>
                <w:w w:val="110"/>
                <w:sz w:val="19"/>
                <w:szCs w:val="19"/>
              </w:rPr>
              <w:t>es</w:t>
            </w:r>
            <w:r w:rsidRPr="00D16322">
              <w:rPr>
                <w:rFonts w:ascii="Arial" w:hAnsi="Arial" w:cs="Arial"/>
                <w:color w:val="231F20"/>
                <w:spacing w:val="29"/>
                <w:w w:val="99"/>
                <w:sz w:val="19"/>
                <w:szCs w:val="19"/>
              </w:rPr>
              <w:t xml:space="preserve"> </w:t>
            </w:r>
            <w:r w:rsidRPr="00D16322">
              <w:rPr>
                <w:rFonts w:ascii="Arial" w:hAnsi="Arial" w:cs="Arial"/>
                <w:color w:val="231F20"/>
                <w:w w:val="110"/>
                <w:sz w:val="19"/>
                <w:szCs w:val="19"/>
              </w:rPr>
              <w:t xml:space="preserve">on the </w:t>
            </w:r>
            <w:r w:rsidRPr="00D16322">
              <w:rPr>
                <w:rFonts w:ascii="Arial" w:hAnsi="Arial" w:cs="Arial"/>
                <w:color w:val="231F20"/>
                <w:spacing w:val="-1"/>
                <w:w w:val="110"/>
                <w:sz w:val="19"/>
                <w:szCs w:val="19"/>
              </w:rPr>
              <w:t>abov</w:t>
            </w:r>
            <w:r w:rsidRPr="00D16322">
              <w:rPr>
                <w:rFonts w:ascii="Arial" w:hAnsi="Arial" w:cs="Arial"/>
                <w:color w:val="231F20"/>
                <w:spacing w:val="-2"/>
                <w:w w:val="110"/>
                <w:sz w:val="19"/>
                <w:szCs w:val="19"/>
              </w:rPr>
              <w:t>e</w:t>
            </w:r>
            <w:r w:rsidRPr="00D16322">
              <w:rPr>
                <w:rFonts w:ascii="Arial" w:hAnsi="Arial" w:cs="Arial"/>
                <w:color w:val="231F20"/>
                <w:w w:val="110"/>
                <w:sz w:val="19"/>
                <w:szCs w:val="19"/>
              </w:rPr>
              <w:t xml:space="preserve"> key </w:t>
            </w:r>
            <w:r w:rsidRPr="00D16322">
              <w:rPr>
                <w:rFonts w:ascii="Arial" w:hAnsi="Arial" w:cs="Arial"/>
                <w:color w:val="231F20"/>
                <w:spacing w:val="-1"/>
                <w:w w:val="110"/>
                <w:sz w:val="19"/>
                <w:szCs w:val="19"/>
              </w:rPr>
              <w:t>featur</w:t>
            </w:r>
            <w:r w:rsidRPr="00D16322">
              <w:rPr>
                <w:rFonts w:ascii="Arial" w:hAnsi="Arial" w:cs="Arial"/>
                <w:color w:val="231F20"/>
                <w:spacing w:val="-2"/>
                <w:w w:val="110"/>
                <w:sz w:val="19"/>
                <w:szCs w:val="19"/>
              </w:rPr>
              <w:t>es</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 xml:space="preserve">while </w:t>
            </w:r>
            <w:r w:rsidRPr="00D16322">
              <w:rPr>
                <w:rFonts w:ascii="Arial" w:hAnsi="Arial" w:cs="Arial"/>
                <w:color w:val="231F20"/>
                <w:spacing w:val="-1"/>
                <w:w w:val="110"/>
                <w:sz w:val="19"/>
                <w:szCs w:val="19"/>
              </w:rPr>
              <w:t>watching:</w:t>
            </w:r>
          </w:p>
          <w:p w:rsidR="00255DCD" w:rsidRPr="00D16322" w:rsidRDefault="004C146A" w:rsidP="00D16322">
            <w:pPr>
              <w:pStyle w:val="TableParagraph"/>
              <w:kinsoku w:val="0"/>
              <w:overflowPunct w:val="0"/>
              <w:spacing w:before="60" w:line="276" w:lineRule="auto"/>
              <w:ind w:left="57" w:right="57"/>
              <w:rPr>
                <w:rFonts w:ascii="Arial" w:hAnsi="Arial" w:cs="Arial"/>
                <w:color w:val="000000"/>
                <w:sz w:val="19"/>
                <w:szCs w:val="19"/>
              </w:rPr>
            </w:pPr>
            <w:hyperlink r:id="rId243" w:history="1">
              <w:r w:rsidR="00255DCD" w:rsidRPr="00D16322">
                <w:rPr>
                  <w:rFonts w:ascii="Arial" w:hAnsi="Arial" w:cs="Arial"/>
                  <w:color w:val="0000FF"/>
                  <w:spacing w:val="-1"/>
                  <w:w w:val="115"/>
                  <w:sz w:val="19"/>
                  <w:szCs w:val="19"/>
                  <w:u w:val="single"/>
                </w:rPr>
                <w:t>https://www</w:t>
              </w:r>
              <w:r w:rsidR="00255DCD" w:rsidRPr="00D16322">
                <w:rPr>
                  <w:rFonts w:ascii="Arial" w:hAnsi="Arial" w:cs="Arial"/>
                  <w:color w:val="0000FF"/>
                  <w:spacing w:val="-2"/>
                  <w:w w:val="115"/>
                  <w:sz w:val="19"/>
                  <w:szCs w:val="19"/>
                  <w:u w:val="single"/>
                </w:rPr>
                <w:t>.y</w:t>
              </w:r>
              <w:r w:rsidR="00255DCD" w:rsidRPr="00D16322">
                <w:rPr>
                  <w:rFonts w:ascii="Arial" w:hAnsi="Arial" w:cs="Arial"/>
                  <w:color w:val="0000FF"/>
                  <w:spacing w:val="-1"/>
                  <w:w w:val="115"/>
                  <w:sz w:val="19"/>
                  <w:szCs w:val="19"/>
                  <w:u w:val="single"/>
                </w:rPr>
                <w:t>outube.com/wat</w:t>
              </w:r>
              <w:r w:rsidR="00255DCD" w:rsidRPr="00D16322">
                <w:rPr>
                  <w:rFonts w:ascii="Arial" w:hAnsi="Arial" w:cs="Arial"/>
                  <w:color w:val="0000FF"/>
                  <w:spacing w:val="-2"/>
                  <w:w w:val="115"/>
                  <w:sz w:val="19"/>
                  <w:szCs w:val="19"/>
                  <w:u w:val="single"/>
                </w:rPr>
                <w:t>ch?v=8nz2dtv--ok</w:t>
              </w:r>
            </w:hyperlink>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proofErr w:type="spellStart"/>
            <w:r w:rsidRPr="00D16322">
              <w:rPr>
                <w:rFonts w:ascii="Arial" w:hAnsi="Arial" w:cs="Arial"/>
                <w:color w:val="231F20"/>
                <w:w w:val="110"/>
                <w:sz w:val="19"/>
                <w:szCs w:val="19"/>
              </w:rPr>
              <w:t>Vygotsky</w:t>
            </w:r>
            <w:proofErr w:type="spellEnd"/>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2"/>
                <w:w w:val="110"/>
                <w:sz w:val="19"/>
                <w:szCs w:val="19"/>
              </w:rPr>
              <w:t xml:space="preserve"> z</w:t>
            </w:r>
            <w:r w:rsidRPr="00D16322">
              <w:rPr>
                <w:rFonts w:ascii="Arial" w:hAnsi="Arial" w:cs="Arial"/>
                <w:color w:val="231F20"/>
                <w:spacing w:val="-1"/>
                <w:w w:val="110"/>
                <w:sz w:val="19"/>
                <w:szCs w:val="19"/>
              </w:rPr>
              <w:t xml:space="preserve">one </w:t>
            </w:r>
            <w:r w:rsidRPr="00D16322">
              <w:rPr>
                <w:rFonts w:ascii="Arial" w:hAnsi="Arial" w:cs="Arial"/>
                <w:color w:val="231F20"/>
                <w:w w:val="110"/>
                <w:sz w:val="19"/>
                <w:szCs w:val="19"/>
              </w:rPr>
              <w:t>of</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proximal development,</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 xml:space="preserve">environment, </w:t>
            </w:r>
            <w:r w:rsidRPr="00D16322">
              <w:rPr>
                <w:rFonts w:ascii="Arial" w:hAnsi="Arial" w:cs="Arial"/>
                <w:color w:val="231F20"/>
                <w:w w:val="110"/>
                <w:sz w:val="19"/>
                <w:szCs w:val="19"/>
              </w:rPr>
              <w:t>social</w:t>
            </w:r>
            <w:r w:rsidRPr="00D16322">
              <w:rPr>
                <w:rFonts w:ascii="Arial" w:hAnsi="Arial" w:cs="Arial"/>
                <w:color w:val="231F20"/>
                <w:spacing w:val="47"/>
                <w:w w:val="106"/>
                <w:sz w:val="19"/>
                <w:szCs w:val="19"/>
              </w:rPr>
              <w:t xml:space="preserve"> </w:t>
            </w:r>
            <w:r w:rsidRPr="00D16322">
              <w:rPr>
                <w:rFonts w:ascii="Arial" w:hAnsi="Arial" w:cs="Arial"/>
                <w:color w:val="231F20"/>
                <w:w w:val="110"/>
                <w:sz w:val="19"/>
                <w:szCs w:val="19"/>
              </w:rPr>
              <w:t>interaction,</w:t>
            </w:r>
            <w:r w:rsidRPr="00D16322">
              <w:rPr>
                <w:rFonts w:ascii="Arial" w:hAnsi="Arial" w:cs="Arial"/>
                <w:color w:val="231F20"/>
                <w:spacing w:val="1"/>
                <w:w w:val="110"/>
                <w:sz w:val="19"/>
                <w:szCs w:val="19"/>
              </w:rPr>
              <w:t xml:space="preserve"> </w:t>
            </w:r>
            <w:r w:rsidRPr="00D16322">
              <w:rPr>
                <w:rFonts w:ascii="Arial" w:hAnsi="Arial" w:cs="Arial"/>
                <w:color w:val="231F20"/>
                <w:spacing w:val="-2"/>
                <w:w w:val="110"/>
                <w:sz w:val="19"/>
                <w:szCs w:val="19"/>
              </w:rPr>
              <w:t>scaff</w:t>
            </w:r>
            <w:r w:rsidRPr="00D16322">
              <w:rPr>
                <w:rFonts w:ascii="Arial" w:hAnsi="Arial" w:cs="Arial"/>
                <w:color w:val="231F20"/>
                <w:spacing w:val="-1"/>
                <w:w w:val="110"/>
                <w:sz w:val="19"/>
                <w:szCs w:val="19"/>
              </w:rPr>
              <w:t>olding</w:t>
            </w:r>
            <w:r w:rsidRPr="00D16322">
              <w:rPr>
                <w:rFonts w:ascii="Arial" w:hAnsi="Arial" w:cs="Arial"/>
                <w:color w:val="231F20"/>
                <w:spacing w:val="-2"/>
                <w:w w:val="110"/>
                <w:sz w:val="19"/>
                <w:szCs w:val="19"/>
              </w:rPr>
              <w:t>,</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discovery</w:t>
            </w:r>
            <w:r w:rsidRPr="00D16322">
              <w:rPr>
                <w:rFonts w:ascii="Arial" w:hAnsi="Arial" w:cs="Arial"/>
                <w:color w:val="231F20"/>
                <w:spacing w:val="1"/>
                <w:w w:val="110"/>
                <w:sz w:val="19"/>
                <w:szCs w:val="19"/>
              </w:rPr>
              <w:t xml:space="preserve"> </w:t>
            </w:r>
            <w:r w:rsidRPr="00D16322">
              <w:rPr>
                <w:rFonts w:ascii="Arial" w:hAnsi="Arial" w:cs="Arial"/>
                <w:color w:val="231F20"/>
                <w:spacing w:val="-2"/>
                <w:w w:val="110"/>
                <w:sz w:val="19"/>
                <w:szCs w:val="19"/>
              </w:rPr>
              <w:t>lear</w:t>
            </w:r>
            <w:r w:rsidRPr="00D16322">
              <w:rPr>
                <w:rFonts w:ascii="Arial" w:hAnsi="Arial" w:cs="Arial"/>
                <w:color w:val="231F20"/>
                <w:spacing w:val="-1"/>
                <w:w w:val="110"/>
                <w:sz w:val="19"/>
                <w:szCs w:val="19"/>
              </w:rPr>
              <w:t>ning</w:t>
            </w:r>
            <w:r w:rsidRPr="00D16322">
              <w:rPr>
                <w:rFonts w:ascii="Arial" w:hAnsi="Arial" w:cs="Arial"/>
                <w:color w:val="231F20"/>
                <w:spacing w:val="-2"/>
                <w:w w:val="110"/>
                <w:sz w:val="19"/>
                <w:szCs w:val="19"/>
              </w:rPr>
              <w:t>,</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mor</w:t>
            </w:r>
            <w:r w:rsidRPr="00D16322">
              <w:rPr>
                <w:rFonts w:ascii="Arial" w:hAnsi="Arial" w:cs="Arial"/>
                <w:color w:val="231F20"/>
                <w:spacing w:val="-2"/>
                <w:w w:val="110"/>
                <w:sz w:val="19"/>
                <w:szCs w:val="19"/>
              </w:rPr>
              <w:t>e</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knowledgeable</w:t>
            </w:r>
            <w:r w:rsidRPr="00D16322">
              <w:rPr>
                <w:rFonts w:ascii="Arial" w:hAnsi="Arial" w:cs="Arial"/>
                <w:color w:val="231F20"/>
                <w:spacing w:val="39"/>
                <w:w w:val="113"/>
                <w:sz w:val="19"/>
                <w:szCs w:val="19"/>
              </w:rPr>
              <w:t xml:space="preserve"> </w:t>
            </w:r>
            <w:r w:rsidRPr="00D16322">
              <w:rPr>
                <w:rFonts w:ascii="Arial" w:hAnsi="Arial" w:cs="Arial"/>
                <w:color w:val="231F20"/>
                <w:spacing w:val="-2"/>
                <w:w w:val="110"/>
                <w:sz w:val="19"/>
                <w:szCs w:val="19"/>
              </w:rPr>
              <w:t>other</w:t>
            </w:r>
            <w:r w:rsidRPr="00D16322">
              <w:rPr>
                <w:rFonts w:ascii="Arial" w:hAnsi="Arial" w:cs="Arial"/>
                <w:color w:val="231F20"/>
                <w:spacing w:val="-3"/>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2"/>
                <w:w w:val="110"/>
                <w:sz w:val="19"/>
                <w:szCs w:val="19"/>
              </w:rPr>
              <w:t>Str</w:t>
            </w:r>
            <w:r w:rsidRPr="00D16322">
              <w:rPr>
                <w:rFonts w:ascii="Arial" w:hAnsi="Arial" w:cs="Arial"/>
                <w:color w:val="231F20"/>
                <w:spacing w:val="-1"/>
                <w:w w:val="110"/>
                <w:sz w:val="19"/>
                <w:szCs w:val="19"/>
              </w:rPr>
              <w:t>etch</w:t>
            </w:r>
            <w:r w:rsidRPr="00D16322">
              <w:rPr>
                <w:rFonts w:ascii="Arial" w:hAnsi="Arial" w:cs="Arial"/>
                <w:color w:val="231F20"/>
                <w:spacing w:val="-13"/>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challenge</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13"/>
                <w:w w:val="110"/>
                <w:sz w:val="19"/>
                <w:szCs w:val="19"/>
              </w:rPr>
              <w:t xml:space="preserve"> </w:t>
            </w:r>
            <w:r w:rsidRPr="00D16322">
              <w:rPr>
                <w:rFonts w:ascii="Arial" w:hAnsi="Arial" w:cs="Arial"/>
                <w:color w:val="231F20"/>
                <w:w w:val="110"/>
                <w:sz w:val="19"/>
                <w:szCs w:val="19"/>
              </w:rPr>
              <w:t>students</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could</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also</w:t>
            </w:r>
            <w:r w:rsidRPr="00D16322">
              <w:rPr>
                <w:rFonts w:ascii="Arial" w:hAnsi="Arial" w:cs="Arial"/>
                <w:color w:val="231F20"/>
                <w:spacing w:val="-13"/>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esear</w:t>
            </w:r>
            <w:r w:rsidRPr="00D16322">
              <w:rPr>
                <w:rFonts w:ascii="Arial" w:hAnsi="Arial" w:cs="Arial"/>
                <w:color w:val="231F20"/>
                <w:spacing w:val="-1"/>
                <w:w w:val="110"/>
                <w:sz w:val="19"/>
                <w:szCs w:val="19"/>
              </w:rPr>
              <w:t>ch</w:t>
            </w:r>
            <w:r w:rsidRPr="00D16322">
              <w:rPr>
                <w:rFonts w:ascii="Arial" w:hAnsi="Arial" w:cs="Arial"/>
                <w:color w:val="231F20"/>
                <w:spacing w:val="-12"/>
                <w:w w:val="110"/>
                <w:sz w:val="19"/>
                <w:szCs w:val="19"/>
              </w:rPr>
              <w:t xml:space="preserve"> </w:t>
            </w:r>
            <w:r w:rsidRPr="00D16322">
              <w:rPr>
                <w:rFonts w:ascii="Arial" w:hAnsi="Arial" w:cs="Arial"/>
                <w:color w:val="231F20"/>
                <w:spacing w:val="-2"/>
                <w:w w:val="110"/>
                <w:sz w:val="19"/>
                <w:szCs w:val="19"/>
              </w:rPr>
              <w:t>Bruner’s</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stage</w:t>
            </w:r>
            <w:r w:rsidRPr="00D16322">
              <w:rPr>
                <w:rFonts w:ascii="Arial" w:hAnsi="Arial" w:cs="Arial"/>
                <w:color w:val="231F20"/>
                <w:spacing w:val="28"/>
                <w:w w:val="107"/>
                <w:sz w:val="19"/>
                <w:szCs w:val="19"/>
              </w:rPr>
              <w:t xml:space="preserve"> </w:t>
            </w:r>
            <w:r w:rsidRPr="00D16322">
              <w:rPr>
                <w:rFonts w:ascii="Arial" w:hAnsi="Arial" w:cs="Arial"/>
                <w:color w:val="231F20"/>
                <w:w w:val="110"/>
                <w:sz w:val="19"/>
                <w:szCs w:val="19"/>
              </w:rPr>
              <w:t>theor</w:t>
            </w:r>
            <w:r w:rsidRPr="00D16322">
              <w:rPr>
                <w:rFonts w:ascii="Arial" w:hAnsi="Arial" w:cs="Arial"/>
                <w:color w:val="231F20"/>
                <w:spacing w:val="1"/>
                <w:w w:val="110"/>
                <w:sz w:val="19"/>
                <w:szCs w:val="19"/>
              </w:rPr>
              <w:t>y:</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Enactive – objects must</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 xml:space="preserve">be </w:t>
            </w:r>
            <w:r w:rsidRPr="00D16322">
              <w:rPr>
                <w:rFonts w:ascii="Arial" w:hAnsi="Arial" w:cs="Arial"/>
                <w:color w:val="231F20"/>
                <w:spacing w:val="-1"/>
                <w:w w:val="110"/>
                <w:sz w:val="19"/>
                <w:szCs w:val="19"/>
              </w:rPr>
              <w:t>touched</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Iconic</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objects</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can</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be</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represented</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b</w:t>
            </w:r>
            <w:r w:rsidRPr="00D16322">
              <w:rPr>
                <w:rFonts w:ascii="Arial" w:hAnsi="Arial" w:cs="Arial"/>
                <w:color w:val="231F20"/>
                <w:spacing w:val="-2"/>
                <w:w w:val="110"/>
                <w:sz w:val="19"/>
                <w:szCs w:val="19"/>
              </w:rPr>
              <w:t>y</w:t>
            </w:r>
            <w:r w:rsidRPr="00D16322">
              <w:rPr>
                <w:rFonts w:ascii="Arial" w:hAnsi="Arial" w:cs="Arial"/>
                <w:color w:val="231F20"/>
                <w:spacing w:val="-3"/>
                <w:w w:val="110"/>
                <w:sz w:val="19"/>
                <w:szCs w:val="19"/>
              </w:rPr>
              <w:t xml:space="preserve"> </w:t>
            </w:r>
            <w:r w:rsidRPr="00D16322">
              <w:rPr>
                <w:rFonts w:ascii="Arial" w:hAnsi="Arial" w:cs="Arial"/>
                <w:color w:val="231F20"/>
                <w:spacing w:val="-1"/>
                <w:w w:val="110"/>
                <w:sz w:val="19"/>
                <w:szCs w:val="19"/>
              </w:rPr>
              <w:t>pictur</w:t>
            </w:r>
            <w:r w:rsidRPr="00D16322">
              <w:rPr>
                <w:rFonts w:ascii="Arial" w:hAnsi="Arial" w:cs="Arial"/>
                <w:color w:val="231F20"/>
                <w:spacing w:val="-2"/>
                <w:w w:val="110"/>
                <w:sz w:val="19"/>
                <w:szCs w:val="19"/>
              </w:rPr>
              <w:t>es</w:t>
            </w:r>
            <w:r w:rsidRPr="00D16322">
              <w:rPr>
                <w:rFonts w:ascii="Arial" w:hAnsi="Arial" w:cs="Arial"/>
                <w:color w:val="231F20"/>
                <w:spacing w:val="27"/>
                <w:w w:val="99"/>
                <w:sz w:val="19"/>
                <w:szCs w:val="19"/>
              </w:rPr>
              <w:t xml:space="preserve"> </w:t>
            </w:r>
            <w:r w:rsidRPr="00D16322">
              <w:rPr>
                <w:rFonts w:ascii="Arial" w:hAnsi="Arial" w:cs="Arial"/>
                <w:color w:val="231F20"/>
                <w:spacing w:val="-2"/>
                <w:w w:val="110"/>
                <w:sz w:val="19"/>
                <w:szCs w:val="19"/>
              </w:rPr>
              <w:t>S</w:t>
            </w:r>
            <w:r w:rsidRPr="00D16322">
              <w:rPr>
                <w:rFonts w:ascii="Arial" w:hAnsi="Arial" w:cs="Arial"/>
                <w:color w:val="231F20"/>
                <w:spacing w:val="-1"/>
                <w:w w:val="110"/>
                <w:sz w:val="19"/>
                <w:szCs w:val="19"/>
              </w:rPr>
              <w:t>ymbolic</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wor</w:t>
            </w:r>
            <w:r w:rsidRPr="00D16322">
              <w:rPr>
                <w:rFonts w:ascii="Arial" w:hAnsi="Arial" w:cs="Arial"/>
                <w:color w:val="231F20"/>
                <w:spacing w:val="-2"/>
                <w:w w:val="110"/>
                <w:sz w:val="19"/>
                <w:szCs w:val="19"/>
              </w:rPr>
              <w:t>ds</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can</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represent</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objects</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2"/>
                <w:w w:val="110"/>
                <w:sz w:val="19"/>
                <w:szCs w:val="19"/>
              </w:rPr>
              <w:t>T</w:t>
            </w:r>
            <w:r w:rsidRPr="00D16322">
              <w:rPr>
                <w:rFonts w:ascii="Arial" w:hAnsi="Arial" w:cs="Arial"/>
                <w:color w:val="231F20"/>
                <w:spacing w:val="-1"/>
                <w:w w:val="110"/>
                <w:sz w:val="19"/>
                <w:szCs w:val="19"/>
              </w:rPr>
              <w:t>he</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impact</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education</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students</w:t>
            </w:r>
            <w:r w:rsidRPr="00D16322">
              <w:rPr>
                <w:rFonts w:ascii="Arial" w:hAnsi="Arial" w:cs="Arial"/>
                <w:color w:val="231F20"/>
                <w:spacing w:val="4"/>
                <w:w w:val="110"/>
                <w:sz w:val="19"/>
                <w:szCs w:val="19"/>
              </w:rPr>
              <w:t xml:space="preserve"> </w:t>
            </w:r>
            <w:proofErr w:type="spellStart"/>
            <w:r w:rsidRPr="00D16322">
              <w:rPr>
                <w:rFonts w:ascii="Arial" w:hAnsi="Arial" w:cs="Arial"/>
                <w:color w:val="231F20"/>
                <w:w w:val="110"/>
                <w:sz w:val="19"/>
                <w:szCs w:val="19"/>
              </w:rPr>
              <w:t>summarise</w:t>
            </w:r>
            <w:proofErr w:type="spellEnd"/>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following</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20"/>
                <w:w w:val="112"/>
                <w:sz w:val="19"/>
                <w:szCs w:val="19"/>
              </w:rPr>
              <w:t xml:space="preserve"> </w:t>
            </w:r>
            <w:r w:rsidRPr="00D16322">
              <w:rPr>
                <w:rFonts w:ascii="Arial" w:hAnsi="Arial" w:cs="Arial"/>
                <w:color w:val="231F20"/>
                <w:w w:val="110"/>
                <w:sz w:val="19"/>
                <w:szCs w:val="19"/>
              </w:rPr>
              <w:t>apply</w:t>
            </w:r>
            <w:r w:rsidRPr="00D16322">
              <w:rPr>
                <w:rFonts w:ascii="Arial" w:hAnsi="Arial" w:cs="Arial"/>
                <w:color w:val="231F20"/>
                <w:spacing w:val="-13"/>
                <w:w w:val="110"/>
                <w:sz w:val="19"/>
                <w:szCs w:val="19"/>
              </w:rPr>
              <w:t xml:space="preserve"> </w:t>
            </w:r>
            <w:r w:rsidRPr="00D16322">
              <w:rPr>
                <w:rFonts w:ascii="Arial" w:hAnsi="Arial" w:cs="Arial"/>
                <w:color w:val="231F20"/>
                <w:w w:val="110"/>
                <w:sz w:val="19"/>
                <w:szCs w:val="19"/>
              </w:rPr>
              <w:t>them</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18"/>
                <w:w w:val="110"/>
                <w:sz w:val="19"/>
                <w:szCs w:val="19"/>
              </w:rPr>
              <w:t xml:space="preserve"> </w:t>
            </w:r>
            <w:proofErr w:type="spellStart"/>
            <w:r w:rsidRPr="00D16322">
              <w:rPr>
                <w:rFonts w:ascii="Arial" w:hAnsi="Arial" w:cs="Arial"/>
                <w:color w:val="231F20"/>
                <w:w w:val="110"/>
                <w:sz w:val="19"/>
                <w:szCs w:val="19"/>
              </w:rPr>
              <w:t>Vygotsky</w:t>
            </w:r>
            <w:proofErr w:type="spellEnd"/>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(4-6)</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or</w:t>
            </w:r>
            <w:r w:rsidRPr="00D16322">
              <w:rPr>
                <w:rFonts w:ascii="Arial" w:hAnsi="Arial" w:cs="Arial"/>
                <w:color w:val="231F20"/>
                <w:spacing w:val="-12"/>
                <w:w w:val="110"/>
                <w:sz w:val="19"/>
                <w:szCs w:val="19"/>
              </w:rPr>
              <w:t xml:space="preserve"> </w:t>
            </w:r>
            <w:r w:rsidRPr="00D16322">
              <w:rPr>
                <w:rFonts w:ascii="Arial" w:hAnsi="Arial" w:cs="Arial"/>
                <w:color w:val="231F20"/>
                <w:spacing w:val="-2"/>
                <w:w w:val="110"/>
                <w:sz w:val="19"/>
                <w:szCs w:val="19"/>
              </w:rPr>
              <w:t>P</w:t>
            </w:r>
            <w:r w:rsidRPr="00D16322">
              <w:rPr>
                <w:rFonts w:ascii="Arial" w:hAnsi="Arial" w:cs="Arial"/>
                <w:color w:val="231F20"/>
                <w:spacing w:val="-1"/>
                <w:w w:val="110"/>
                <w:sz w:val="19"/>
                <w:szCs w:val="19"/>
              </w:rPr>
              <w:t>iaget</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(1-3):</w:t>
            </w:r>
          </w:p>
          <w:p w:rsidR="00255DCD" w:rsidRPr="00D16322" w:rsidRDefault="00255DCD" w:rsidP="00D16322">
            <w:pPr>
              <w:pStyle w:val="ListParagraph"/>
              <w:widowControl w:val="0"/>
              <w:numPr>
                <w:ilvl w:val="0"/>
                <w:numId w:val="16"/>
              </w:numPr>
              <w:tabs>
                <w:tab w:val="left" w:pos="359"/>
              </w:tabs>
              <w:kinsoku w:val="0"/>
              <w:overflowPunct w:val="0"/>
              <w:autoSpaceDE w:val="0"/>
              <w:autoSpaceDN w:val="0"/>
              <w:adjustRightInd w:val="0"/>
              <w:spacing w:before="60" w:after="0"/>
              <w:ind w:right="57"/>
              <w:contextualSpacing w:val="0"/>
              <w:rPr>
                <w:rFonts w:cs="Arial"/>
                <w:color w:val="000000"/>
                <w:sz w:val="19"/>
                <w:szCs w:val="19"/>
              </w:rPr>
            </w:pPr>
            <w:r w:rsidRPr="00D16322">
              <w:rPr>
                <w:rFonts w:cs="Arial"/>
                <w:color w:val="231F20"/>
                <w:spacing w:val="-1"/>
                <w:w w:val="105"/>
                <w:sz w:val="19"/>
                <w:szCs w:val="19"/>
              </w:rPr>
              <w:t>readiness</w:t>
            </w:r>
          </w:p>
          <w:p w:rsidR="00255DCD" w:rsidRPr="00D16322" w:rsidRDefault="00255DCD" w:rsidP="00D16322">
            <w:pPr>
              <w:pStyle w:val="ListParagraph"/>
              <w:widowControl w:val="0"/>
              <w:numPr>
                <w:ilvl w:val="0"/>
                <w:numId w:val="16"/>
              </w:numPr>
              <w:tabs>
                <w:tab w:val="left" w:pos="359"/>
              </w:tabs>
              <w:kinsoku w:val="0"/>
              <w:overflowPunct w:val="0"/>
              <w:autoSpaceDE w:val="0"/>
              <w:autoSpaceDN w:val="0"/>
              <w:adjustRightInd w:val="0"/>
              <w:spacing w:before="60" w:after="0"/>
              <w:ind w:right="57"/>
              <w:contextualSpacing w:val="0"/>
              <w:rPr>
                <w:rFonts w:cs="Arial"/>
                <w:color w:val="000000"/>
                <w:sz w:val="19"/>
                <w:szCs w:val="19"/>
              </w:rPr>
            </w:pPr>
            <w:r w:rsidRPr="00D16322">
              <w:rPr>
                <w:rFonts w:cs="Arial"/>
                <w:color w:val="231F20"/>
                <w:w w:val="110"/>
                <w:sz w:val="19"/>
                <w:szCs w:val="19"/>
              </w:rPr>
              <w:t>discovery</w:t>
            </w:r>
            <w:r w:rsidRPr="00D16322">
              <w:rPr>
                <w:rFonts w:cs="Arial"/>
                <w:color w:val="231F20"/>
                <w:spacing w:val="-11"/>
                <w:w w:val="110"/>
                <w:sz w:val="19"/>
                <w:szCs w:val="19"/>
              </w:rPr>
              <w:t xml:space="preserve"> </w:t>
            </w:r>
            <w:r w:rsidRPr="00D16322">
              <w:rPr>
                <w:rFonts w:cs="Arial"/>
                <w:color w:val="231F20"/>
                <w:w w:val="110"/>
                <w:sz w:val="19"/>
                <w:szCs w:val="19"/>
              </w:rPr>
              <w:t>learning</w:t>
            </w:r>
          </w:p>
          <w:p w:rsidR="00255DCD" w:rsidRPr="00D16322" w:rsidRDefault="00255DCD" w:rsidP="00D16322">
            <w:pPr>
              <w:pStyle w:val="ListParagraph"/>
              <w:widowControl w:val="0"/>
              <w:numPr>
                <w:ilvl w:val="0"/>
                <w:numId w:val="16"/>
              </w:numPr>
              <w:tabs>
                <w:tab w:val="left" w:pos="359"/>
              </w:tabs>
              <w:kinsoku w:val="0"/>
              <w:overflowPunct w:val="0"/>
              <w:autoSpaceDE w:val="0"/>
              <w:autoSpaceDN w:val="0"/>
              <w:adjustRightInd w:val="0"/>
              <w:spacing w:before="60" w:after="0"/>
              <w:ind w:right="57"/>
              <w:contextualSpacing w:val="0"/>
              <w:rPr>
                <w:rFonts w:cs="Arial"/>
                <w:color w:val="000000"/>
                <w:sz w:val="19"/>
                <w:szCs w:val="19"/>
              </w:rPr>
            </w:pPr>
            <w:r w:rsidRPr="00D16322">
              <w:rPr>
                <w:rFonts w:cs="Arial"/>
                <w:color w:val="231F20"/>
                <w:w w:val="110"/>
                <w:sz w:val="19"/>
                <w:szCs w:val="19"/>
              </w:rPr>
              <w:t>peer</w:t>
            </w:r>
            <w:r w:rsidRPr="00D16322">
              <w:rPr>
                <w:rFonts w:cs="Arial"/>
                <w:color w:val="231F20"/>
                <w:spacing w:val="19"/>
                <w:w w:val="110"/>
                <w:sz w:val="19"/>
                <w:szCs w:val="19"/>
              </w:rPr>
              <w:t xml:space="preserve"> </w:t>
            </w:r>
            <w:r w:rsidRPr="00D16322">
              <w:rPr>
                <w:rFonts w:cs="Arial"/>
                <w:color w:val="231F20"/>
                <w:w w:val="110"/>
                <w:sz w:val="19"/>
                <w:szCs w:val="19"/>
              </w:rPr>
              <w:t>support</w:t>
            </w:r>
          </w:p>
          <w:p w:rsidR="00255DCD" w:rsidRPr="00D16322" w:rsidRDefault="00255DCD" w:rsidP="00D16322">
            <w:pPr>
              <w:pStyle w:val="ListParagraph"/>
              <w:widowControl w:val="0"/>
              <w:numPr>
                <w:ilvl w:val="0"/>
                <w:numId w:val="16"/>
              </w:numPr>
              <w:tabs>
                <w:tab w:val="left" w:pos="359"/>
              </w:tabs>
              <w:kinsoku w:val="0"/>
              <w:overflowPunct w:val="0"/>
              <w:autoSpaceDE w:val="0"/>
              <w:autoSpaceDN w:val="0"/>
              <w:adjustRightInd w:val="0"/>
              <w:spacing w:before="60" w:after="0"/>
              <w:ind w:right="57"/>
              <w:contextualSpacing w:val="0"/>
              <w:rPr>
                <w:rFonts w:cs="Arial"/>
                <w:color w:val="000000"/>
                <w:sz w:val="19"/>
                <w:szCs w:val="19"/>
              </w:rPr>
            </w:pPr>
            <w:r w:rsidRPr="00D16322">
              <w:rPr>
                <w:rFonts w:cs="Arial"/>
                <w:color w:val="231F20"/>
                <w:w w:val="110"/>
                <w:sz w:val="19"/>
                <w:szCs w:val="19"/>
              </w:rPr>
              <w:t>role of the teacher</w:t>
            </w:r>
          </w:p>
          <w:p w:rsidR="00255DCD" w:rsidRPr="00D16322" w:rsidRDefault="00255DCD" w:rsidP="00D16322">
            <w:pPr>
              <w:pStyle w:val="ListParagraph"/>
              <w:widowControl w:val="0"/>
              <w:numPr>
                <w:ilvl w:val="0"/>
                <w:numId w:val="16"/>
              </w:numPr>
              <w:tabs>
                <w:tab w:val="left" w:pos="359"/>
              </w:tabs>
              <w:kinsoku w:val="0"/>
              <w:overflowPunct w:val="0"/>
              <w:autoSpaceDE w:val="0"/>
              <w:autoSpaceDN w:val="0"/>
              <w:adjustRightInd w:val="0"/>
              <w:spacing w:before="60" w:after="0"/>
              <w:ind w:right="57"/>
              <w:contextualSpacing w:val="0"/>
              <w:rPr>
                <w:rFonts w:cs="Arial"/>
                <w:color w:val="000000"/>
                <w:sz w:val="19"/>
                <w:szCs w:val="19"/>
              </w:rPr>
            </w:pPr>
            <w:r w:rsidRPr="00D16322">
              <w:rPr>
                <w:rFonts w:cs="Arial"/>
                <w:color w:val="231F20"/>
                <w:w w:val="110"/>
                <w:sz w:val="19"/>
                <w:szCs w:val="19"/>
              </w:rPr>
              <w:t>the</w:t>
            </w:r>
            <w:r w:rsidRPr="00D16322">
              <w:rPr>
                <w:rFonts w:cs="Arial"/>
                <w:color w:val="231F20"/>
                <w:spacing w:val="4"/>
                <w:w w:val="110"/>
                <w:sz w:val="19"/>
                <w:szCs w:val="19"/>
              </w:rPr>
              <w:t xml:space="preserve"> </w:t>
            </w:r>
            <w:r w:rsidRPr="00D16322">
              <w:rPr>
                <w:rFonts w:cs="Arial"/>
                <w:color w:val="231F20"/>
                <w:w w:val="110"/>
                <w:sz w:val="19"/>
                <w:szCs w:val="19"/>
              </w:rPr>
              <w:t>spiral</w:t>
            </w:r>
            <w:r w:rsidRPr="00D16322">
              <w:rPr>
                <w:rFonts w:cs="Arial"/>
                <w:color w:val="231F20"/>
                <w:spacing w:val="5"/>
                <w:w w:val="110"/>
                <w:sz w:val="19"/>
                <w:szCs w:val="19"/>
              </w:rPr>
              <w:t xml:space="preserve"> </w:t>
            </w:r>
            <w:r w:rsidRPr="00D16322">
              <w:rPr>
                <w:rFonts w:cs="Arial"/>
                <w:color w:val="231F20"/>
                <w:w w:val="110"/>
                <w:sz w:val="19"/>
                <w:szCs w:val="19"/>
              </w:rPr>
              <w:t>curriculum</w:t>
            </w:r>
          </w:p>
          <w:p w:rsidR="00255DCD" w:rsidRPr="00D16322" w:rsidRDefault="00255DCD" w:rsidP="00D16322">
            <w:pPr>
              <w:pStyle w:val="ListParagraph"/>
              <w:widowControl w:val="0"/>
              <w:numPr>
                <w:ilvl w:val="0"/>
                <w:numId w:val="16"/>
              </w:numPr>
              <w:tabs>
                <w:tab w:val="left" w:pos="359"/>
              </w:tabs>
              <w:kinsoku w:val="0"/>
              <w:overflowPunct w:val="0"/>
              <w:autoSpaceDE w:val="0"/>
              <w:autoSpaceDN w:val="0"/>
              <w:adjustRightInd w:val="0"/>
              <w:spacing w:before="60" w:after="0"/>
              <w:ind w:right="57"/>
              <w:contextualSpacing w:val="0"/>
              <w:rPr>
                <w:rFonts w:cs="Arial"/>
                <w:sz w:val="19"/>
                <w:szCs w:val="19"/>
              </w:rPr>
            </w:pPr>
            <w:r w:rsidRPr="00D16322">
              <w:rPr>
                <w:rFonts w:cs="Arial"/>
                <w:color w:val="231F20"/>
                <w:spacing w:val="-2"/>
                <w:w w:val="110"/>
                <w:sz w:val="19"/>
                <w:szCs w:val="19"/>
              </w:rPr>
              <w:t>scaff</w:t>
            </w:r>
            <w:r w:rsidRPr="00D16322">
              <w:rPr>
                <w:rFonts w:cs="Arial"/>
                <w:color w:val="231F20"/>
                <w:spacing w:val="-1"/>
                <w:w w:val="110"/>
                <w:sz w:val="19"/>
                <w:szCs w:val="19"/>
              </w:rPr>
              <w:t>olding</w:t>
            </w:r>
            <w:r w:rsidRPr="00D16322">
              <w:rPr>
                <w:rFonts w:cs="Arial"/>
                <w:color w:val="231F20"/>
                <w:spacing w:val="1"/>
                <w:w w:val="110"/>
                <w:sz w:val="19"/>
                <w:szCs w:val="19"/>
              </w:rPr>
              <w:t xml:space="preserve"> </w:t>
            </w:r>
            <w:r w:rsidRPr="00D16322">
              <w:rPr>
                <w:rFonts w:cs="Arial"/>
                <w:color w:val="231F20"/>
                <w:w w:val="110"/>
                <w:sz w:val="19"/>
                <w:szCs w:val="19"/>
              </w:rPr>
              <w:t>in</w:t>
            </w:r>
            <w:r w:rsidRPr="00D16322">
              <w:rPr>
                <w:rFonts w:cs="Arial"/>
                <w:color w:val="231F20"/>
                <w:spacing w:val="2"/>
                <w:w w:val="110"/>
                <w:sz w:val="19"/>
                <w:szCs w:val="19"/>
              </w:rPr>
              <w:t xml:space="preserve"> </w:t>
            </w:r>
            <w:r w:rsidRPr="00D16322">
              <w:rPr>
                <w:rFonts w:cs="Arial"/>
                <w:color w:val="231F20"/>
                <w:w w:val="110"/>
                <w:sz w:val="19"/>
                <w:szCs w:val="19"/>
              </w:rPr>
              <w:t>the</w:t>
            </w:r>
            <w:r w:rsidRPr="00D16322">
              <w:rPr>
                <w:rFonts w:cs="Arial"/>
                <w:color w:val="231F20"/>
                <w:spacing w:val="2"/>
                <w:w w:val="110"/>
                <w:sz w:val="19"/>
                <w:szCs w:val="19"/>
              </w:rPr>
              <w:t xml:space="preserve"> </w:t>
            </w:r>
            <w:r w:rsidRPr="00D16322">
              <w:rPr>
                <w:rFonts w:cs="Arial"/>
                <w:color w:val="231F20"/>
                <w:spacing w:val="-2"/>
                <w:w w:val="110"/>
                <w:sz w:val="19"/>
                <w:szCs w:val="19"/>
              </w:rPr>
              <w:t>classr</w:t>
            </w:r>
            <w:r w:rsidRPr="00D16322">
              <w:rPr>
                <w:rFonts w:cs="Arial"/>
                <w:color w:val="231F20"/>
                <w:spacing w:val="-1"/>
                <w:w w:val="110"/>
                <w:sz w:val="19"/>
                <w:szCs w:val="19"/>
              </w:rPr>
              <w:t>oom</w:t>
            </w:r>
          </w:p>
        </w:tc>
        <w:tc>
          <w:tcPr>
            <w:tcW w:w="226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spacing w:val="-1"/>
                <w:w w:val="110"/>
                <w:sz w:val="19"/>
                <w:szCs w:val="19"/>
              </w:rPr>
              <w:t>Matching</w:t>
            </w:r>
            <w:r w:rsidRPr="00D16322">
              <w:rPr>
                <w:rFonts w:ascii="Arial" w:hAnsi="Arial" w:cs="Arial"/>
                <w:color w:val="231F20"/>
                <w:spacing w:val="10"/>
                <w:w w:val="110"/>
                <w:sz w:val="19"/>
                <w:szCs w:val="19"/>
              </w:rPr>
              <w:t xml:space="preserve"> </w:t>
            </w:r>
            <w:r w:rsidRPr="00D16322">
              <w:rPr>
                <w:rFonts w:ascii="Arial" w:hAnsi="Arial" w:cs="Arial"/>
                <w:color w:val="231F20"/>
                <w:w w:val="110"/>
                <w:sz w:val="19"/>
                <w:szCs w:val="19"/>
              </w:rPr>
              <w:t>activity</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22"/>
                <w:w w:val="109"/>
                <w:sz w:val="19"/>
                <w:szCs w:val="19"/>
              </w:rPr>
              <w:t xml:space="preserve"> </w:t>
            </w:r>
            <w:r w:rsidRPr="00D16322">
              <w:rPr>
                <w:rFonts w:ascii="Arial" w:hAnsi="Arial" w:cs="Arial"/>
                <w:color w:val="231F20"/>
                <w:spacing w:val="-1"/>
                <w:w w:val="110"/>
                <w:sz w:val="19"/>
                <w:szCs w:val="19"/>
              </w:rPr>
              <w:t>students</w:t>
            </w:r>
            <w:r w:rsidRPr="00D16322">
              <w:rPr>
                <w:rFonts w:ascii="Arial" w:hAnsi="Arial" w:cs="Arial"/>
                <w:color w:val="231F20"/>
                <w:spacing w:val="-2"/>
                <w:w w:val="110"/>
                <w:sz w:val="19"/>
                <w:szCs w:val="19"/>
              </w:rPr>
              <w:t>’</w:t>
            </w:r>
            <w:r w:rsidRPr="00D16322">
              <w:rPr>
                <w:rFonts w:ascii="Arial" w:hAnsi="Arial" w:cs="Arial"/>
                <w:color w:val="231F20"/>
                <w:spacing w:val="-33"/>
                <w:w w:val="110"/>
                <w:sz w:val="19"/>
                <w:szCs w:val="19"/>
              </w:rPr>
              <w:t xml:space="preserve"> </w:t>
            </w:r>
            <w:r w:rsidRPr="00D16322">
              <w:rPr>
                <w:rFonts w:ascii="Arial" w:hAnsi="Arial" w:cs="Arial"/>
                <w:color w:val="231F20"/>
                <w:w w:val="110"/>
                <w:sz w:val="19"/>
                <w:szCs w:val="19"/>
              </w:rPr>
              <w:t>links</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each</w:t>
            </w:r>
            <w:r w:rsidRPr="00D16322">
              <w:rPr>
                <w:rFonts w:ascii="Arial" w:hAnsi="Arial" w:cs="Arial"/>
                <w:color w:val="231F20"/>
                <w:spacing w:val="-18"/>
                <w:w w:val="110"/>
                <w:sz w:val="19"/>
                <w:szCs w:val="19"/>
              </w:rPr>
              <w:t xml:space="preserve"> </w:t>
            </w:r>
            <w:r w:rsidRPr="00D16322">
              <w:rPr>
                <w:rFonts w:ascii="Arial" w:hAnsi="Arial" w:cs="Arial"/>
                <w:color w:val="231F20"/>
                <w:w w:val="110"/>
                <w:sz w:val="19"/>
                <w:szCs w:val="19"/>
              </w:rPr>
              <w:t>side</w:t>
            </w:r>
            <w:r w:rsidRPr="00D16322">
              <w:rPr>
                <w:rFonts w:ascii="Arial" w:hAnsi="Arial" w:cs="Arial"/>
                <w:color w:val="231F20"/>
                <w:spacing w:val="24"/>
                <w:w w:val="107"/>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each</w:t>
            </w:r>
            <w:r w:rsidRPr="00D16322">
              <w:rPr>
                <w:rFonts w:ascii="Arial" w:hAnsi="Arial" w:cs="Arial"/>
                <w:color w:val="231F20"/>
                <w:spacing w:val="9"/>
                <w:w w:val="110"/>
                <w:sz w:val="19"/>
                <w:szCs w:val="19"/>
              </w:rPr>
              <w:t xml:space="preserve"> </w:t>
            </w: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e</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with</w:t>
            </w:r>
            <w:r w:rsidRPr="00D16322">
              <w:rPr>
                <w:rFonts w:ascii="Arial" w:hAnsi="Arial" w:cs="Arial"/>
                <w:color w:val="231F20"/>
                <w:spacing w:val="24"/>
                <w:w w:val="121"/>
                <w:sz w:val="19"/>
                <w:szCs w:val="19"/>
              </w:rPr>
              <w:t xml:space="preserve"> </w:t>
            </w:r>
            <w:proofErr w:type="spellStart"/>
            <w:r w:rsidRPr="00D16322">
              <w:rPr>
                <w:rFonts w:ascii="Arial" w:hAnsi="Arial" w:cs="Arial"/>
                <w:color w:val="231F20"/>
                <w:w w:val="110"/>
                <w:sz w:val="19"/>
                <w:szCs w:val="19"/>
              </w:rPr>
              <w:t>Vygotsky</w:t>
            </w:r>
            <w:proofErr w:type="spellEnd"/>
            <w:r w:rsidRPr="00D16322">
              <w:rPr>
                <w:rFonts w:ascii="Arial" w:hAnsi="Arial" w:cs="Arial"/>
                <w:color w:val="231F20"/>
                <w:spacing w:val="-15"/>
                <w:w w:val="110"/>
                <w:sz w:val="19"/>
                <w:szCs w:val="19"/>
              </w:rPr>
              <w:t xml:space="preserve"> </w:t>
            </w:r>
            <w:r w:rsidRPr="00D16322">
              <w:rPr>
                <w:rFonts w:ascii="Arial" w:hAnsi="Arial" w:cs="Arial"/>
                <w:color w:val="231F20"/>
                <w:w w:val="110"/>
                <w:sz w:val="19"/>
                <w:szCs w:val="19"/>
              </w:rPr>
              <w:t>or</w:t>
            </w:r>
            <w:r w:rsidRPr="00D16322">
              <w:rPr>
                <w:rFonts w:ascii="Arial" w:hAnsi="Arial" w:cs="Arial"/>
                <w:color w:val="231F20"/>
                <w:spacing w:val="-14"/>
                <w:w w:val="110"/>
                <w:sz w:val="19"/>
                <w:szCs w:val="19"/>
              </w:rPr>
              <w:t xml:space="preserve"> </w:t>
            </w:r>
            <w:r w:rsidRPr="00D16322">
              <w:rPr>
                <w:rFonts w:ascii="Arial" w:hAnsi="Arial" w:cs="Arial"/>
                <w:color w:val="231F20"/>
                <w:spacing w:val="-2"/>
                <w:w w:val="110"/>
                <w:sz w:val="19"/>
                <w:szCs w:val="19"/>
              </w:rPr>
              <w:t>P</w:t>
            </w:r>
            <w:r w:rsidRPr="00D16322">
              <w:rPr>
                <w:rFonts w:ascii="Arial" w:hAnsi="Arial" w:cs="Arial"/>
                <w:color w:val="231F20"/>
                <w:spacing w:val="-1"/>
                <w:w w:val="110"/>
                <w:sz w:val="19"/>
                <w:szCs w:val="19"/>
              </w:rPr>
              <w:t>iaget</w:t>
            </w:r>
            <w:r w:rsidRPr="00D16322">
              <w:rPr>
                <w:rFonts w:ascii="Arial" w:hAnsi="Arial" w:cs="Arial"/>
                <w:color w:val="231F20"/>
                <w:spacing w:val="-14"/>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22"/>
                <w:w w:val="112"/>
                <w:sz w:val="19"/>
                <w:szCs w:val="19"/>
              </w:rPr>
              <w:t xml:space="preserve"> </w:t>
            </w:r>
            <w:r w:rsidRPr="00D16322">
              <w:rPr>
                <w:rFonts w:ascii="Arial" w:hAnsi="Arial" w:cs="Arial"/>
                <w:color w:val="231F20"/>
                <w:w w:val="110"/>
                <w:sz w:val="19"/>
                <w:szCs w:val="19"/>
              </w:rPr>
              <w:t>justifies</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their</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decision</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in</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a</w:t>
            </w:r>
            <w:r w:rsidRPr="00D16322">
              <w:rPr>
                <w:rFonts w:ascii="Arial" w:hAnsi="Arial" w:cs="Arial"/>
                <w:color w:val="231F20"/>
                <w:w w:val="99"/>
                <w:sz w:val="19"/>
                <w:szCs w:val="19"/>
              </w:rPr>
              <w:t xml:space="preserve"> </w:t>
            </w:r>
            <w:r w:rsidRPr="00D16322">
              <w:rPr>
                <w:rFonts w:ascii="Arial" w:hAnsi="Arial" w:cs="Arial"/>
                <w:color w:val="231F20"/>
                <w:w w:val="110"/>
                <w:sz w:val="19"/>
                <w:szCs w:val="19"/>
              </w:rPr>
              <w:t>couple</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8"/>
                <w:w w:val="110"/>
                <w:sz w:val="19"/>
                <w:szCs w:val="19"/>
              </w:rPr>
              <w:t xml:space="preserve"> </w:t>
            </w:r>
            <w:r w:rsidRPr="00D16322">
              <w:rPr>
                <w:rFonts w:ascii="Arial" w:hAnsi="Arial" w:cs="Arial"/>
                <w:color w:val="231F20"/>
                <w:spacing w:val="-1"/>
                <w:w w:val="110"/>
                <w:sz w:val="19"/>
                <w:szCs w:val="19"/>
              </w:rPr>
              <w:t>sent</w:t>
            </w:r>
            <w:r w:rsidRPr="00D16322">
              <w:rPr>
                <w:rFonts w:ascii="Arial" w:hAnsi="Arial" w:cs="Arial"/>
                <w:color w:val="231F20"/>
                <w:spacing w:val="-2"/>
                <w:w w:val="110"/>
                <w:sz w:val="19"/>
                <w:szCs w:val="19"/>
              </w:rPr>
              <w:t>ences.</w:t>
            </w:r>
          </w:p>
        </w:tc>
        <w:tc>
          <w:tcPr>
            <w:tcW w:w="2221"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w w:val="110"/>
                <w:sz w:val="19"/>
                <w:szCs w:val="19"/>
              </w:rPr>
              <w:t>Discuss</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9"/>
                <w:w w:val="110"/>
                <w:sz w:val="19"/>
                <w:szCs w:val="19"/>
              </w:rPr>
              <w:t xml:space="preserve"> </w:t>
            </w:r>
            <w:r w:rsidRPr="00D16322">
              <w:rPr>
                <w:rFonts w:ascii="Arial" w:hAnsi="Arial" w:cs="Arial"/>
                <w:color w:val="231F20"/>
                <w:spacing w:val="-1"/>
                <w:w w:val="110"/>
                <w:sz w:val="19"/>
                <w:szCs w:val="19"/>
              </w:rPr>
              <w:t>nature/</w:t>
            </w:r>
            <w:r w:rsidRPr="00D16322">
              <w:rPr>
                <w:rFonts w:ascii="Arial" w:hAnsi="Arial" w:cs="Arial"/>
                <w:color w:val="231F20"/>
                <w:spacing w:val="24"/>
                <w:w w:val="122"/>
                <w:sz w:val="19"/>
                <w:szCs w:val="19"/>
              </w:rPr>
              <w:t xml:space="preserve"> </w:t>
            </w:r>
            <w:r w:rsidRPr="00D16322">
              <w:rPr>
                <w:rFonts w:ascii="Arial" w:hAnsi="Arial" w:cs="Arial"/>
                <w:color w:val="231F20"/>
                <w:w w:val="115"/>
                <w:sz w:val="19"/>
                <w:szCs w:val="19"/>
              </w:rPr>
              <w:t xml:space="preserve">nurture </w:t>
            </w:r>
            <w:proofErr w:type="gramStart"/>
            <w:r w:rsidRPr="00D16322">
              <w:rPr>
                <w:rFonts w:ascii="Arial" w:hAnsi="Arial" w:cs="Arial"/>
                <w:color w:val="231F20"/>
                <w:spacing w:val="-23"/>
                <w:w w:val="115"/>
                <w:sz w:val="19"/>
                <w:szCs w:val="19"/>
              </w:rPr>
              <w:t xml:space="preserve">debate  </w:t>
            </w:r>
            <w:r w:rsidRPr="00D16322">
              <w:rPr>
                <w:rFonts w:ascii="Arial" w:hAnsi="Arial" w:cs="Arial"/>
                <w:color w:val="231F20"/>
                <w:spacing w:val="-2"/>
                <w:w w:val="115"/>
                <w:sz w:val="19"/>
                <w:szCs w:val="19"/>
              </w:rPr>
              <w:t>(</w:t>
            </w:r>
            <w:proofErr w:type="gramEnd"/>
            <w:r w:rsidRPr="00D16322">
              <w:rPr>
                <w:rFonts w:ascii="Arial" w:hAnsi="Arial" w:cs="Arial"/>
                <w:color w:val="231F20"/>
                <w:spacing w:val="-1"/>
                <w:w w:val="115"/>
                <w:sz w:val="19"/>
                <w:szCs w:val="19"/>
              </w:rPr>
              <w:t>or</w:t>
            </w:r>
            <w:r w:rsidRPr="00D16322">
              <w:rPr>
                <w:rFonts w:ascii="Arial" w:hAnsi="Arial" w:cs="Arial"/>
                <w:color w:val="231F20"/>
                <w:spacing w:val="29"/>
                <w:w w:val="113"/>
                <w:sz w:val="19"/>
                <w:szCs w:val="19"/>
              </w:rPr>
              <w:t xml:space="preserve"> </w:t>
            </w:r>
            <w:r w:rsidRPr="00D16322">
              <w:rPr>
                <w:rFonts w:ascii="Arial" w:hAnsi="Arial" w:cs="Arial"/>
                <w:color w:val="231F20"/>
                <w:w w:val="115"/>
                <w:sz w:val="19"/>
                <w:szCs w:val="19"/>
              </w:rPr>
              <w:t>another</w:t>
            </w:r>
            <w:r w:rsidRPr="00D16322">
              <w:rPr>
                <w:rFonts w:ascii="Arial" w:hAnsi="Arial" w:cs="Arial"/>
                <w:color w:val="231F20"/>
                <w:spacing w:val="-25"/>
                <w:w w:val="115"/>
                <w:sz w:val="19"/>
                <w:szCs w:val="19"/>
              </w:rPr>
              <w:t xml:space="preserve"> </w:t>
            </w:r>
            <w:r w:rsidRPr="00D16322">
              <w:rPr>
                <w:rFonts w:ascii="Arial" w:hAnsi="Arial" w:cs="Arial"/>
                <w:color w:val="231F20"/>
                <w:spacing w:val="-1"/>
                <w:w w:val="115"/>
                <w:sz w:val="19"/>
                <w:szCs w:val="19"/>
              </w:rPr>
              <w:t>debat</w:t>
            </w:r>
            <w:r w:rsidRPr="00D16322">
              <w:rPr>
                <w:rFonts w:ascii="Arial" w:hAnsi="Arial" w:cs="Arial"/>
                <w:color w:val="231F20"/>
                <w:spacing w:val="-2"/>
                <w:w w:val="115"/>
                <w:sz w:val="19"/>
                <w:szCs w:val="19"/>
              </w:rPr>
              <w:t xml:space="preserve">e) </w:t>
            </w:r>
            <w:r w:rsidRPr="00D16322">
              <w:rPr>
                <w:rFonts w:ascii="Arial" w:hAnsi="Arial" w:cs="Arial"/>
                <w:color w:val="231F20"/>
                <w:spacing w:val="-24"/>
                <w:w w:val="115"/>
                <w:sz w:val="19"/>
                <w:szCs w:val="19"/>
              </w:rPr>
              <w:t xml:space="preserve"> </w:t>
            </w:r>
            <w:r w:rsidRPr="00D16322">
              <w:rPr>
                <w:rFonts w:ascii="Arial" w:hAnsi="Arial" w:cs="Arial"/>
                <w:color w:val="231F20"/>
                <w:w w:val="115"/>
                <w:sz w:val="19"/>
                <w:szCs w:val="19"/>
              </w:rPr>
              <w:t>in</w:t>
            </w:r>
            <w:r w:rsidRPr="00D16322">
              <w:rPr>
                <w:rFonts w:ascii="Arial" w:hAnsi="Arial" w:cs="Arial"/>
                <w:color w:val="231F20"/>
                <w:spacing w:val="25"/>
                <w:w w:val="116"/>
                <w:sz w:val="19"/>
                <w:szCs w:val="19"/>
              </w:rPr>
              <w:t xml:space="preserve"> </w:t>
            </w:r>
            <w:r w:rsidRPr="00D16322">
              <w:rPr>
                <w:rFonts w:ascii="Arial" w:hAnsi="Arial" w:cs="Arial"/>
                <w:color w:val="231F20"/>
                <w:spacing w:val="-2"/>
                <w:w w:val="115"/>
                <w:sz w:val="19"/>
                <w:szCs w:val="19"/>
              </w:rPr>
              <w:t>r</w:t>
            </w:r>
            <w:r w:rsidRPr="00D16322">
              <w:rPr>
                <w:rFonts w:ascii="Arial" w:hAnsi="Arial" w:cs="Arial"/>
                <w:color w:val="231F20"/>
                <w:spacing w:val="-1"/>
                <w:w w:val="115"/>
                <w:sz w:val="19"/>
                <w:szCs w:val="19"/>
              </w:rPr>
              <w:t>elation</w:t>
            </w:r>
            <w:r w:rsidRPr="00D16322">
              <w:rPr>
                <w:rFonts w:ascii="Arial" w:hAnsi="Arial" w:cs="Arial"/>
                <w:color w:val="231F20"/>
                <w:spacing w:val="-11"/>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11"/>
                <w:w w:val="115"/>
                <w:sz w:val="19"/>
                <w:szCs w:val="19"/>
              </w:rPr>
              <w:t xml:space="preserve"> </w:t>
            </w:r>
            <w:r w:rsidRPr="00D16322">
              <w:rPr>
                <w:rFonts w:ascii="Arial" w:hAnsi="Arial" w:cs="Arial"/>
                <w:color w:val="231F20"/>
                <w:spacing w:val="-1"/>
                <w:w w:val="115"/>
                <w:sz w:val="19"/>
                <w:szCs w:val="19"/>
              </w:rPr>
              <w:t>cognitiv</w:t>
            </w:r>
            <w:r w:rsidRPr="00D16322">
              <w:rPr>
                <w:rFonts w:ascii="Arial" w:hAnsi="Arial" w:cs="Arial"/>
                <w:color w:val="231F20"/>
                <w:spacing w:val="-2"/>
                <w:w w:val="115"/>
                <w:sz w:val="19"/>
                <w:szCs w:val="19"/>
              </w:rPr>
              <w:t>e</w:t>
            </w:r>
            <w:r w:rsidRPr="00D16322">
              <w:rPr>
                <w:rFonts w:ascii="Arial" w:hAnsi="Arial" w:cs="Arial"/>
                <w:color w:val="231F20"/>
                <w:spacing w:val="21"/>
                <w:w w:val="106"/>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elopment</w:t>
            </w:r>
            <w:r w:rsidRPr="00D16322">
              <w:rPr>
                <w:rFonts w:ascii="Arial" w:hAnsi="Arial" w:cs="Arial"/>
                <w:color w:val="231F20"/>
                <w:spacing w:val="-22"/>
                <w:w w:val="115"/>
                <w:sz w:val="19"/>
                <w:szCs w:val="19"/>
              </w:rPr>
              <w:t xml:space="preserve"> </w:t>
            </w:r>
            <w:r w:rsidRPr="00D16322">
              <w:rPr>
                <w:rFonts w:ascii="Arial" w:hAnsi="Arial" w:cs="Arial"/>
                <w:color w:val="231F20"/>
                <w:w w:val="115"/>
                <w:sz w:val="19"/>
                <w:szCs w:val="19"/>
              </w:rPr>
              <w:t>in</w:t>
            </w:r>
            <w:r w:rsidRPr="00D16322">
              <w:rPr>
                <w:rFonts w:ascii="Arial" w:hAnsi="Arial" w:cs="Arial"/>
                <w:color w:val="231F20"/>
                <w:spacing w:val="-21"/>
                <w:w w:val="115"/>
                <w:sz w:val="19"/>
                <w:szCs w:val="19"/>
              </w:rPr>
              <w:t xml:space="preserve"> </w:t>
            </w:r>
            <w:r w:rsidRPr="00D16322">
              <w:rPr>
                <w:rFonts w:ascii="Arial" w:hAnsi="Arial" w:cs="Arial"/>
                <w:color w:val="231F20"/>
                <w:spacing w:val="-1"/>
                <w:w w:val="115"/>
                <w:sz w:val="19"/>
                <w:szCs w:val="19"/>
              </w:rPr>
              <w:t>childr</w:t>
            </w:r>
            <w:r w:rsidRPr="00D16322">
              <w:rPr>
                <w:rFonts w:ascii="Arial" w:hAnsi="Arial" w:cs="Arial"/>
                <w:color w:val="231F20"/>
                <w:spacing w:val="-2"/>
                <w:w w:val="115"/>
                <w:sz w:val="19"/>
                <w:szCs w:val="19"/>
              </w:rPr>
              <w:t>en.</w:t>
            </w:r>
            <w:r w:rsidRPr="00D16322">
              <w:rPr>
                <w:rFonts w:ascii="Arial" w:hAnsi="Arial" w:cs="Arial"/>
                <w:color w:val="231F20"/>
                <w:spacing w:val="31"/>
                <w:w w:val="104"/>
                <w:sz w:val="19"/>
                <w:szCs w:val="19"/>
              </w:rPr>
              <w:t xml:space="preserve"> </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Students</w:t>
            </w:r>
            <w:r w:rsidRPr="00D16322">
              <w:rPr>
                <w:rFonts w:ascii="Arial" w:hAnsi="Arial" w:cs="Arial"/>
                <w:color w:val="231F20"/>
                <w:spacing w:val="-10"/>
                <w:w w:val="110"/>
                <w:sz w:val="19"/>
                <w:szCs w:val="19"/>
              </w:rPr>
              <w:t xml:space="preserve"> </w:t>
            </w:r>
            <w:r w:rsidRPr="00D16322">
              <w:rPr>
                <w:rFonts w:ascii="Arial" w:hAnsi="Arial" w:cs="Arial"/>
                <w:color w:val="231F20"/>
                <w:w w:val="110"/>
                <w:sz w:val="19"/>
                <w:szCs w:val="19"/>
              </w:rPr>
              <w:t>could</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also</w:t>
            </w:r>
            <w:r w:rsidRPr="00D16322">
              <w:rPr>
                <w:rFonts w:ascii="Arial" w:hAnsi="Arial" w:cs="Arial"/>
                <w:color w:val="231F20"/>
                <w:w w:val="104"/>
                <w:sz w:val="19"/>
                <w:szCs w:val="19"/>
              </w:rPr>
              <w:t xml:space="preserve"> </w:t>
            </w:r>
            <w:r w:rsidRPr="00D16322">
              <w:rPr>
                <w:rFonts w:ascii="Arial" w:hAnsi="Arial" w:cs="Arial"/>
                <w:color w:val="231F20"/>
                <w:w w:val="110"/>
                <w:sz w:val="19"/>
                <w:szCs w:val="19"/>
              </w:rPr>
              <w:t>use</w:t>
            </w:r>
            <w:r w:rsidRPr="00D16322">
              <w:rPr>
                <w:rFonts w:ascii="Arial" w:hAnsi="Arial" w:cs="Arial"/>
                <w:color w:val="231F20"/>
                <w:spacing w:val="15"/>
                <w:w w:val="110"/>
                <w:sz w:val="19"/>
                <w:szCs w:val="19"/>
              </w:rPr>
              <w:t xml:space="preserve"> </w:t>
            </w:r>
            <w:r w:rsidRPr="00D16322">
              <w:rPr>
                <w:rFonts w:ascii="Arial" w:hAnsi="Arial" w:cs="Arial"/>
                <w:color w:val="231F20"/>
                <w:w w:val="110"/>
                <w:sz w:val="19"/>
                <w:szCs w:val="19"/>
              </w:rPr>
              <w:t>this</w:t>
            </w:r>
            <w:r w:rsidRPr="00D16322">
              <w:rPr>
                <w:rFonts w:ascii="Arial" w:hAnsi="Arial" w:cs="Arial"/>
                <w:color w:val="231F20"/>
                <w:spacing w:val="15"/>
                <w:w w:val="110"/>
                <w:sz w:val="19"/>
                <w:szCs w:val="19"/>
              </w:rPr>
              <w:t xml:space="preserve"> </w:t>
            </w:r>
            <w:r w:rsidRPr="00D16322">
              <w:rPr>
                <w:rFonts w:ascii="Arial" w:hAnsi="Arial" w:cs="Arial"/>
                <w:color w:val="231F20"/>
                <w:spacing w:val="-1"/>
                <w:w w:val="110"/>
                <w:sz w:val="19"/>
                <w:szCs w:val="19"/>
              </w:rPr>
              <w:t>websit</w:t>
            </w:r>
            <w:r w:rsidRPr="00D16322">
              <w:rPr>
                <w:rFonts w:ascii="Arial" w:hAnsi="Arial" w:cs="Arial"/>
                <w:color w:val="231F20"/>
                <w:spacing w:val="-2"/>
                <w:w w:val="110"/>
                <w:sz w:val="19"/>
                <w:szCs w:val="19"/>
              </w:rPr>
              <w:t>e</w:t>
            </w:r>
            <w:r w:rsidRPr="00D16322">
              <w:rPr>
                <w:rFonts w:ascii="Arial" w:hAnsi="Arial" w:cs="Arial"/>
                <w:color w:val="231F20"/>
                <w:spacing w:val="15"/>
                <w:w w:val="110"/>
                <w:sz w:val="19"/>
                <w:szCs w:val="19"/>
              </w:rPr>
              <w:t xml:space="preserve"> </w:t>
            </w:r>
            <w:hyperlink r:id="rId244" w:history="1">
              <w:r w:rsidRPr="00D16322">
                <w:rPr>
                  <w:rFonts w:ascii="Arial" w:hAnsi="Arial" w:cs="Arial"/>
                  <w:color w:val="0000FF"/>
                  <w:w w:val="110"/>
                  <w:sz w:val="19"/>
                  <w:szCs w:val="19"/>
                </w:rPr>
                <w:t>http://</w:t>
              </w:r>
            </w:hyperlink>
          </w:p>
          <w:p w:rsidR="00255DCD" w:rsidRPr="00D16322" w:rsidRDefault="004C146A" w:rsidP="00D16322">
            <w:pPr>
              <w:pStyle w:val="TableParagraph"/>
              <w:kinsoku w:val="0"/>
              <w:overflowPunct w:val="0"/>
              <w:spacing w:before="60" w:line="276" w:lineRule="auto"/>
              <w:ind w:left="57" w:right="57"/>
              <w:rPr>
                <w:rFonts w:ascii="Arial" w:hAnsi="Arial" w:cs="Arial"/>
                <w:sz w:val="19"/>
                <w:szCs w:val="19"/>
              </w:rPr>
            </w:pPr>
            <w:hyperlink r:id="rId245" w:history="1">
              <w:r w:rsidR="00255DCD" w:rsidRPr="00D16322">
                <w:rPr>
                  <w:rFonts w:ascii="Arial" w:hAnsi="Arial" w:cs="Arial"/>
                  <w:color w:val="0000FF"/>
                  <w:spacing w:val="-1"/>
                  <w:w w:val="110"/>
                  <w:sz w:val="19"/>
                  <w:szCs w:val="19"/>
                  <w:u w:val="single"/>
                </w:rPr>
                <w:t>www.bbc</w:t>
              </w:r>
              <w:r w:rsidR="00255DCD" w:rsidRPr="00D16322">
                <w:rPr>
                  <w:rFonts w:ascii="Arial" w:hAnsi="Arial" w:cs="Arial"/>
                  <w:color w:val="0000FF"/>
                  <w:spacing w:val="-2"/>
                  <w:w w:val="110"/>
                  <w:sz w:val="19"/>
                  <w:szCs w:val="19"/>
                  <w:u w:val="single"/>
                </w:rPr>
                <w:t>.co</w:t>
              </w:r>
              <w:r w:rsidR="00255DCD" w:rsidRPr="00D16322">
                <w:rPr>
                  <w:rFonts w:ascii="Arial" w:hAnsi="Arial" w:cs="Arial"/>
                  <w:color w:val="0000FF"/>
                  <w:spacing w:val="-1"/>
                  <w:w w:val="110"/>
                  <w:sz w:val="19"/>
                  <w:szCs w:val="19"/>
                  <w:u w:val="single"/>
                </w:rPr>
                <w:t>.uk/guides/</w:t>
              </w:r>
            </w:hyperlink>
            <w:r w:rsidR="00255DCD" w:rsidRPr="00D16322">
              <w:rPr>
                <w:rFonts w:ascii="Arial" w:hAnsi="Arial" w:cs="Arial"/>
                <w:color w:val="0000FF"/>
                <w:w w:val="113"/>
                <w:sz w:val="19"/>
                <w:szCs w:val="19"/>
              </w:rPr>
              <w:t xml:space="preserve"> </w:t>
            </w:r>
            <w:r w:rsidR="00255DCD" w:rsidRPr="00D16322">
              <w:rPr>
                <w:rFonts w:ascii="Arial" w:hAnsi="Arial" w:cs="Arial"/>
                <w:color w:val="0000FF"/>
                <w:w w:val="99"/>
                <w:sz w:val="19"/>
                <w:szCs w:val="19"/>
              </w:rPr>
              <w:t xml:space="preserve"> </w:t>
            </w:r>
            <w:hyperlink r:id="rId246" w:history="1">
              <w:proofErr w:type="spellStart"/>
              <w:r w:rsidR="00255DCD" w:rsidRPr="00D16322">
                <w:rPr>
                  <w:rFonts w:ascii="Arial" w:hAnsi="Arial" w:cs="Arial"/>
                  <w:color w:val="0000FF"/>
                  <w:w w:val="115"/>
                  <w:sz w:val="19"/>
                  <w:szCs w:val="19"/>
                  <w:u w:val="single"/>
                </w:rPr>
                <w:t>zsvwmnb</w:t>
              </w:r>
              <w:proofErr w:type="spellEnd"/>
            </w:hyperlink>
          </w:p>
        </w:tc>
      </w:tr>
      <w:tr w:rsidR="00255DCD" w:rsidRPr="00C13BCC" w:rsidTr="00D16322">
        <w:trPr>
          <w:trHeight w:hRule="exact" w:val="4984"/>
        </w:trPr>
        <w:tc>
          <w:tcPr>
            <w:tcW w:w="855"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spacing w:before="60" w:line="276" w:lineRule="auto"/>
              <w:ind w:left="57" w:right="57"/>
              <w:rPr>
                <w:rFonts w:ascii="Arial" w:eastAsia="Arial Narrow" w:hAnsi="Arial" w:cs="Arial"/>
                <w:sz w:val="19"/>
                <w:szCs w:val="19"/>
              </w:rPr>
            </w:pPr>
            <w:r w:rsidRPr="00D16322">
              <w:rPr>
                <w:rFonts w:ascii="Arial" w:eastAsia="Arial Narrow" w:hAnsi="Arial" w:cs="Arial"/>
                <w:sz w:val="19"/>
                <w:szCs w:val="19"/>
              </w:rPr>
              <w:lastRenderedPageBreak/>
              <w:t>11</w:t>
            </w:r>
          </w:p>
        </w:tc>
        <w:tc>
          <w:tcPr>
            <w:tcW w:w="2113"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b/>
                <w:bCs/>
                <w:color w:val="231F20"/>
                <w:spacing w:val="-1"/>
                <w:w w:val="105"/>
                <w:sz w:val="19"/>
                <w:szCs w:val="19"/>
              </w:rPr>
              <w:t>Cognitiv</w:t>
            </w:r>
            <w:r w:rsidRPr="00D16322">
              <w:rPr>
                <w:rFonts w:ascii="Arial" w:hAnsi="Arial" w:cs="Arial"/>
                <w:b/>
                <w:bCs/>
                <w:color w:val="231F20"/>
                <w:spacing w:val="-2"/>
                <w:w w:val="105"/>
                <w:sz w:val="19"/>
                <w:szCs w:val="19"/>
              </w:rPr>
              <w:t>e</w:t>
            </w:r>
            <w:r w:rsidRPr="00D16322">
              <w:rPr>
                <w:rFonts w:ascii="Arial" w:hAnsi="Arial" w:cs="Arial"/>
                <w:b/>
                <w:bCs/>
                <w:color w:val="231F20"/>
                <w:spacing w:val="22"/>
                <w:w w:val="102"/>
                <w:sz w:val="19"/>
                <w:szCs w:val="19"/>
              </w:rPr>
              <w:t xml:space="preserve"> </w:t>
            </w:r>
            <w:r w:rsidRPr="00D16322">
              <w:rPr>
                <w:rFonts w:ascii="Arial" w:hAnsi="Arial" w:cs="Arial"/>
                <w:b/>
                <w:bCs/>
                <w:color w:val="231F20"/>
                <w:spacing w:val="-1"/>
                <w:w w:val="105"/>
                <w:sz w:val="19"/>
                <w:szCs w:val="19"/>
              </w:rPr>
              <w:t>developmen</w:t>
            </w:r>
            <w:r w:rsidRPr="00D16322">
              <w:rPr>
                <w:rFonts w:ascii="Arial" w:hAnsi="Arial" w:cs="Arial"/>
                <w:b/>
                <w:bCs/>
                <w:color w:val="231F20"/>
                <w:spacing w:val="-2"/>
                <w:w w:val="105"/>
                <w:sz w:val="19"/>
                <w:szCs w:val="19"/>
              </w:rPr>
              <w:t>t</w:t>
            </w:r>
            <w:r w:rsidRPr="00D16322">
              <w:rPr>
                <w:rFonts w:ascii="Arial" w:hAnsi="Arial" w:cs="Arial"/>
                <w:b/>
                <w:bCs/>
                <w:color w:val="231F20"/>
                <w:spacing w:val="-14"/>
                <w:w w:val="105"/>
                <w:sz w:val="19"/>
                <w:szCs w:val="19"/>
              </w:rPr>
              <w:t xml:space="preserve"> </w:t>
            </w:r>
            <w:r w:rsidRPr="00D16322">
              <w:rPr>
                <w:rFonts w:ascii="Arial" w:hAnsi="Arial" w:cs="Arial"/>
                <w:b/>
                <w:bCs/>
                <w:color w:val="231F20"/>
                <w:w w:val="105"/>
                <w:sz w:val="19"/>
                <w:szCs w:val="19"/>
              </w:rPr>
              <w:t>and</w:t>
            </w:r>
            <w:r w:rsidRPr="00D16322">
              <w:rPr>
                <w:rFonts w:ascii="Arial" w:hAnsi="Arial" w:cs="Arial"/>
                <w:b/>
                <w:bCs/>
                <w:color w:val="231F20"/>
                <w:spacing w:val="26"/>
                <w:w w:val="105"/>
                <w:sz w:val="19"/>
                <w:szCs w:val="19"/>
              </w:rPr>
              <w:t xml:space="preserve"> </w:t>
            </w:r>
            <w:r w:rsidRPr="00D16322">
              <w:rPr>
                <w:rFonts w:ascii="Arial" w:hAnsi="Arial" w:cs="Arial"/>
                <w:b/>
                <w:bCs/>
                <w:color w:val="231F20"/>
                <w:spacing w:val="-1"/>
                <w:w w:val="105"/>
                <w:sz w:val="19"/>
                <w:szCs w:val="19"/>
              </w:rPr>
              <w:t>education</w:t>
            </w:r>
            <w:r w:rsidRPr="00D16322">
              <w:rPr>
                <w:rFonts w:ascii="Arial" w:hAnsi="Arial" w:cs="Arial"/>
                <w:b/>
                <w:bCs/>
                <w:color w:val="231F20"/>
                <w:spacing w:val="-11"/>
                <w:w w:val="105"/>
                <w:sz w:val="19"/>
                <w:szCs w:val="19"/>
              </w:rPr>
              <w:t xml:space="preserve"> </w:t>
            </w:r>
            <w:r w:rsidRPr="00D16322">
              <w:rPr>
                <w:rFonts w:ascii="Arial" w:hAnsi="Arial" w:cs="Arial"/>
                <w:b/>
                <w:bCs/>
                <w:color w:val="231F20"/>
                <w:w w:val="105"/>
                <w:sz w:val="19"/>
                <w:szCs w:val="19"/>
              </w:rPr>
              <w:t>–</w:t>
            </w:r>
            <w:r w:rsidRPr="00D16322">
              <w:rPr>
                <w:rFonts w:ascii="Arial" w:hAnsi="Arial" w:cs="Arial"/>
                <w:b/>
                <w:bCs/>
                <w:color w:val="231F20"/>
                <w:spacing w:val="-11"/>
                <w:w w:val="105"/>
                <w:sz w:val="19"/>
                <w:szCs w:val="19"/>
              </w:rPr>
              <w:t xml:space="preserve"> </w:t>
            </w:r>
            <w:r w:rsidRPr="00D16322">
              <w:rPr>
                <w:rFonts w:ascii="Arial" w:hAnsi="Arial" w:cs="Arial"/>
                <w:b/>
                <w:bCs/>
                <w:color w:val="231F20"/>
                <w:spacing w:val="-1"/>
                <w:w w:val="105"/>
                <w:sz w:val="19"/>
                <w:szCs w:val="19"/>
              </w:rPr>
              <w:t>K</w:t>
            </w:r>
            <w:r w:rsidRPr="00D16322">
              <w:rPr>
                <w:rFonts w:ascii="Arial" w:hAnsi="Arial" w:cs="Arial"/>
                <w:b/>
                <w:bCs/>
                <w:color w:val="231F20"/>
                <w:spacing w:val="-2"/>
                <w:w w:val="105"/>
                <w:sz w:val="19"/>
                <w:szCs w:val="19"/>
              </w:rPr>
              <w:t>e</w:t>
            </w:r>
            <w:r w:rsidRPr="00D16322">
              <w:rPr>
                <w:rFonts w:ascii="Arial" w:hAnsi="Arial" w:cs="Arial"/>
                <w:b/>
                <w:bCs/>
                <w:color w:val="231F20"/>
                <w:spacing w:val="-1"/>
                <w:w w:val="105"/>
                <w:sz w:val="19"/>
                <w:szCs w:val="19"/>
              </w:rPr>
              <w:t>y</w:t>
            </w:r>
            <w:r w:rsidRPr="00D16322">
              <w:rPr>
                <w:rFonts w:ascii="Arial" w:hAnsi="Arial" w:cs="Arial"/>
                <w:b/>
                <w:bCs/>
                <w:color w:val="231F20"/>
                <w:spacing w:val="27"/>
                <w:w w:val="105"/>
                <w:sz w:val="19"/>
                <w:szCs w:val="19"/>
              </w:rPr>
              <w:t xml:space="preserve"> </w:t>
            </w:r>
            <w:r w:rsidRPr="00D16322">
              <w:rPr>
                <w:rFonts w:ascii="Arial" w:hAnsi="Arial" w:cs="Arial"/>
                <w:b/>
                <w:bCs/>
                <w:color w:val="231F20"/>
                <w:spacing w:val="-2"/>
                <w:w w:val="105"/>
                <w:sz w:val="19"/>
                <w:szCs w:val="19"/>
              </w:rPr>
              <w:t>Resear</w:t>
            </w:r>
            <w:r w:rsidRPr="00D16322">
              <w:rPr>
                <w:rFonts w:ascii="Arial" w:hAnsi="Arial" w:cs="Arial"/>
                <w:b/>
                <w:bCs/>
                <w:color w:val="231F20"/>
                <w:spacing w:val="-1"/>
                <w:w w:val="105"/>
                <w:sz w:val="19"/>
                <w:szCs w:val="19"/>
              </w:rPr>
              <w:t>ch</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spacing w:val="-3"/>
                <w:w w:val="110"/>
                <w:sz w:val="19"/>
                <w:szCs w:val="19"/>
              </w:rPr>
              <w:t>W</w:t>
            </w:r>
            <w:r w:rsidRPr="00D16322">
              <w:rPr>
                <w:rFonts w:ascii="Arial" w:hAnsi="Arial" w:cs="Arial"/>
                <w:color w:val="231F20"/>
                <w:spacing w:val="-2"/>
                <w:w w:val="110"/>
                <w:sz w:val="19"/>
                <w:szCs w:val="19"/>
              </w:rPr>
              <w:t>ood</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et</w:t>
            </w:r>
            <w:r w:rsidRPr="00D16322">
              <w:rPr>
                <w:rFonts w:ascii="Arial" w:hAnsi="Arial" w:cs="Arial"/>
                <w:color w:val="231F20"/>
                <w:spacing w:val="-16"/>
                <w:w w:val="110"/>
                <w:sz w:val="19"/>
                <w:szCs w:val="19"/>
              </w:rPr>
              <w:t xml:space="preserve"> </w:t>
            </w:r>
            <w:r w:rsidRPr="00D16322">
              <w:rPr>
                <w:rFonts w:ascii="Arial" w:hAnsi="Arial" w:cs="Arial"/>
                <w:color w:val="231F20"/>
                <w:spacing w:val="-2"/>
                <w:w w:val="110"/>
                <w:sz w:val="19"/>
                <w:szCs w:val="19"/>
              </w:rPr>
              <w:t>al.</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(1976)</w:t>
            </w:r>
            <w:r w:rsidRPr="00D16322">
              <w:rPr>
                <w:rFonts w:ascii="Arial" w:hAnsi="Arial" w:cs="Arial"/>
                <w:color w:val="231F20"/>
                <w:spacing w:val="22"/>
                <w:w w:val="104"/>
                <w:sz w:val="19"/>
                <w:szCs w:val="19"/>
              </w:rPr>
              <w:t xml:space="preserve"> </w:t>
            </w:r>
            <w:r w:rsidRPr="00D16322">
              <w:rPr>
                <w:rFonts w:ascii="Arial" w:hAnsi="Arial" w:cs="Arial"/>
                <w:color w:val="231F20"/>
                <w:spacing w:val="-2"/>
                <w:w w:val="110"/>
                <w:sz w:val="19"/>
                <w:szCs w:val="19"/>
              </w:rPr>
              <w:t>T</w:t>
            </w:r>
            <w:r w:rsidRPr="00D16322">
              <w:rPr>
                <w:rFonts w:ascii="Arial" w:hAnsi="Arial" w:cs="Arial"/>
                <w:color w:val="231F20"/>
                <w:spacing w:val="-1"/>
                <w:w w:val="110"/>
                <w:sz w:val="19"/>
                <w:szCs w:val="19"/>
              </w:rPr>
              <w:t>he</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role</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tutoring</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in</w:t>
            </w:r>
            <w:r w:rsidRPr="00D16322">
              <w:rPr>
                <w:rFonts w:ascii="Arial" w:hAnsi="Arial" w:cs="Arial"/>
                <w:color w:val="231F20"/>
                <w:spacing w:val="21"/>
                <w:w w:val="116"/>
                <w:sz w:val="19"/>
                <w:szCs w:val="19"/>
              </w:rPr>
              <w:t xml:space="preserve"> </w:t>
            </w:r>
            <w:r w:rsidRPr="00D16322">
              <w:rPr>
                <w:rFonts w:ascii="Arial" w:hAnsi="Arial" w:cs="Arial"/>
                <w:color w:val="231F20"/>
                <w:spacing w:val="-1"/>
                <w:w w:val="110"/>
                <w:sz w:val="19"/>
                <w:szCs w:val="19"/>
              </w:rPr>
              <w:t>problem</w:t>
            </w:r>
            <w:r w:rsidRPr="00D16322">
              <w:rPr>
                <w:rFonts w:ascii="Arial" w:hAnsi="Arial" w:cs="Arial"/>
                <w:color w:val="231F20"/>
                <w:spacing w:val="34"/>
                <w:w w:val="110"/>
                <w:sz w:val="19"/>
                <w:szCs w:val="19"/>
              </w:rPr>
              <w:t xml:space="preserve"> </w:t>
            </w:r>
            <w:r w:rsidRPr="00D16322">
              <w:rPr>
                <w:rFonts w:ascii="Arial" w:hAnsi="Arial" w:cs="Arial"/>
                <w:color w:val="231F20"/>
                <w:w w:val="110"/>
                <w:sz w:val="19"/>
                <w:szCs w:val="19"/>
              </w:rPr>
              <w:t>solving</w:t>
            </w:r>
          </w:p>
        </w:tc>
        <w:tc>
          <w:tcPr>
            <w:tcW w:w="2494"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Describe</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12"/>
                <w:w w:val="110"/>
                <w:sz w:val="19"/>
                <w:szCs w:val="19"/>
              </w:rPr>
              <w:t xml:space="preserve"> </w:t>
            </w:r>
            <w:r w:rsidRPr="00D16322">
              <w:rPr>
                <w:rFonts w:ascii="Arial" w:hAnsi="Arial" w:cs="Arial"/>
                <w:color w:val="231F20"/>
                <w:spacing w:val="-3"/>
                <w:w w:val="110"/>
                <w:sz w:val="19"/>
                <w:szCs w:val="19"/>
              </w:rPr>
              <w:t>W</w:t>
            </w:r>
            <w:r w:rsidRPr="00D16322">
              <w:rPr>
                <w:rFonts w:ascii="Arial" w:hAnsi="Arial" w:cs="Arial"/>
                <w:color w:val="231F20"/>
                <w:spacing w:val="-2"/>
                <w:w w:val="110"/>
                <w:sz w:val="19"/>
                <w:szCs w:val="19"/>
              </w:rPr>
              <w:t>ood</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et</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al</w:t>
            </w:r>
            <w:r w:rsidRPr="00D16322">
              <w:rPr>
                <w:rFonts w:ascii="Arial" w:hAnsi="Arial" w:cs="Arial"/>
                <w:color w:val="231F20"/>
                <w:spacing w:val="24"/>
                <w:w w:val="104"/>
                <w:sz w:val="19"/>
                <w:szCs w:val="19"/>
              </w:rPr>
              <w:t xml:space="preserve"> </w:t>
            </w:r>
            <w:r w:rsidRPr="00D16322">
              <w:rPr>
                <w:rFonts w:ascii="Arial" w:hAnsi="Arial" w:cs="Arial"/>
                <w:color w:val="231F20"/>
                <w:spacing w:val="-2"/>
                <w:w w:val="110"/>
                <w:sz w:val="19"/>
                <w:szCs w:val="19"/>
              </w:rPr>
              <w:t>study</w:t>
            </w:r>
            <w:r w:rsidRPr="00D16322">
              <w:rPr>
                <w:rFonts w:ascii="Arial" w:hAnsi="Arial" w:cs="Arial"/>
                <w:color w:val="231F20"/>
                <w:spacing w:val="-3"/>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valuat</w:t>
            </w:r>
            <w:r w:rsidRPr="00D16322">
              <w:rPr>
                <w:rFonts w:ascii="Arial" w:hAnsi="Arial" w:cs="Arial"/>
                <w:color w:val="231F20"/>
                <w:spacing w:val="-2"/>
                <w:w w:val="110"/>
                <w:sz w:val="19"/>
                <w:szCs w:val="19"/>
              </w:rPr>
              <w:t>e</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study</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through</w:t>
            </w:r>
            <w:r w:rsidRPr="00D16322">
              <w:rPr>
                <w:rFonts w:ascii="Arial" w:hAnsi="Arial" w:cs="Arial"/>
                <w:color w:val="231F20"/>
                <w:spacing w:val="30"/>
                <w:w w:val="117"/>
                <w:sz w:val="19"/>
                <w:szCs w:val="19"/>
              </w:rPr>
              <w:t xml:space="preserve"> </w:t>
            </w:r>
            <w:r w:rsidRPr="00D16322">
              <w:rPr>
                <w:rFonts w:ascii="Arial" w:hAnsi="Arial" w:cs="Arial"/>
                <w:color w:val="231F20"/>
                <w:spacing w:val="-1"/>
                <w:w w:val="110"/>
                <w:sz w:val="19"/>
                <w:szCs w:val="19"/>
              </w:rPr>
              <w:t>appropriat</w:t>
            </w:r>
            <w:r w:rsidRPr="00D16322">
              <w:rPr>
                <w:rFonts w:ascii="Arial" w:hAnsi="Arial" w:cs="Arial"/>
                <w:color w:val="231F20"/>
                <w:spacing w:val="-2"/>
                <w:w w:val="110"/>
                <w:sz w:val="19"/>
                <w:szCs w:val="19"/>
              </w:rPr>
              <w:t>e</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issues</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27"/>
                <w:w w:val="112"/>
                <w:sz w:val="19"/>
                <w:szCs w:val="19"/>
              </w:rPr>
              <w:t xml:space="preserve"> </w:t>
            </w: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es.</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w w:val="115"/>
                <w:sz w:val="19"/>
                <w:szCs w:val="19"/>
              </w:rPr>
              <w:t>Use</w:t>
            </w:r>
            <w:r w:rsidRPr="00D16322">
              <w:rPr>
                <w:rFonts w:ascii="Arial" w:hAnsi="Arial" w:cs="Arial"/>
                <w:color w:val="231F20"/>
                <w:spacing w:val="-26"/>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25"/>
                <w:w w:val="115"/>
                <w:sz w:val="19"/>
                <w:szCs w:val="19"/>
              </w:rPr>
              <w:t xml:space="preserve"> </w:t>
            </w:r>
            <w:r w:rsidRPr="00D16322">
              <w:rPr>
                <w:rFonts w:ascii="Arial" w:hAnsi="Arial" w:cs="Arial"/>
                <w:color w:val="231F20"/>
                <w:w w:val="115"/>
                <w:sz w:val="19"/>
                <w:szCs w:val="19"/>
              </w:rPr>
              <w:t>study</w:t>
            </w:r>
            <w:r w:rsidRPr="00D16322">
              <w:rPr>
                <w:rFonts w:ascii="Arial" w:hAnsi="Arial" w:cs="Arial"/>
                <w:color w:val="231F20"/>
                <w:spacing w:val="-26"/>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25"/>
                <w:w w:val="115"/>
                <w:sz w:val="19"/>
                <w:szCs w:val="19"/>
              </w:rPr>
              <w:t xml:space="preserve"> </w:t>
            </w:r>
            <w:r w:rsidRPr="00D16322">
              <w:rPr>
                <w:rFonts w:ascii="Arial" w:hAnsi="Arial" w:cs="Arial"/>
                <w:color w:val="231F20"/>
                <w:w w:val="115"/>
                <w:sz w:val="19"/>
                <w:szCs w:val="19"/>
              </w:rPr>
              <w:t>explain</w:t>
            </w:r>
            <w:r w:rsidRPr="00D16322">
              <w:rPr>
                <w:rFonts w:ascii="Arial" w:hAnsi="Arial" w:cs="Arial"/>
                <w:color w:val="231F20"/>
                <w:spacing w:val="20"/>
                <w:w w:val="110"/>
                <w:sz w:val="19"/>
                <w:szCs w:val="19"/>
              </w:rPr>
              <w:t xml:space="preserve"> </w:t>
            </w:r>
            <w:r w:rsidRPr="00D16322">
              <w:rPr>
                <w:rFonts w:ascii="Arial" w:hAnsi="Arial" w:cs="Arial"/>
                <w:color w:val="231F20"/>
                <w:spacing w:val="-1"/>
                <w:w w:val="115"/>
                <w:sz w:val="19"/>
                <w:szCs w:val="19"/>
              </w:rPr>
              <w:t>cognitiv</w:t>
            </w:r>
            <w:r w:rsidRPr="00D16322">
              <w:rPr>
                <w:rFonts w:ascii="Arial" w:hAnsi="Arial" w:cs="Arial"/>
                <w:color w:val="231F20"/>
                <w:spacing w:val="-2"/>
                <w:w w:val="115"/>
                <w:sz w:val="19"/>
                <w:szCs w:val="19"/>
              </w:rPr>
              <w:t>e</w:t>
            </w:r>
            <w:r w:rsidRPr="00D16322">
              <w:rPr>
                <w:rFonts w:ascii="Arial" w:hAnsi="Arial" w:cs="Arial"/>
                <w:color w:val="231F20"/>
                <w:spacing w:val="-14"/>
                <w:w w:val="115"/>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elopment</w:t>
            </w:r>
            <w:r w:rsidRPr="00D16322">
              <w:rPr>
                <w:rFonts w:ascii="Arial" w:hAnsi="Arial" w:cs="Arial"/>
                <w:color w:val="231F20"/>
                <w:spacing w:val="-14"/>
                <w:w w:val="115"/>
                <w:sz w:val="19"/>
                <w:szCs w:val="19"/>
              </w:rPr>
              <w:t xml:space="preserve"> </w:t>
            </w:r>
            <w:r w:rsidRPr="00D16322">
              <w:rPr>
                <w:rFonts w:ascii="Arial" w:hAnsi="Arial" w:cs="Arial"/>
                <w:color w:val="231F20"/>
                <w:w w:val="115"/>
                <w:sz w:val="19"/>
                <w:szCs w:val="19"/>
              </w:rPr>
              <w:t>and</w:t>
            </w:r>
            <w:r w:rsidRPr="00D16322">
              <w:rPr>
                <w:rFonts w:ascii="Arial" w:hAnsi="Arial" w:cs="Arial"/>
                <w:color w:val="231F20"/>
                <w:spacing w:val="29"/>
                <w:w w:val="112"/>
                <w:sz w:val="19"/>
                <w:szCs w:val="19"/>
              </w:rPr>
              <w:t xml:space="preserve"> </w:t>
            </w:r>
            <w:r w:rsidRPr="00D16322">
              <w:rPr>
                <w:rFonts w:ascii="Arial" w:hAnsi="Arial" w:cs="Arial"/>
                <w:color w:val="231F20"/>
                <w:w w:val="115"/>
                <w:sz w:val="19"/>
                <w:szCs w:val="19"/>
              </w:rPr>
              <w:t>education</w:t>
            </w:r>
            <w:r w:rsidR="002D3A1F" w:rsidRPr="00D16322">
              <w:rPr>
                <w:rFonts w:ascii="Arial" w:hAnsi="Arial" w:cs="Arial"/>
                <w:color w:val="231F20"/>
                <w:w w:val="115"/>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1"/>
                <w:w w:val="110"/>
                <w:sz w:val="19"/>
                <w:szCs w:val="19"/>
              </w:rPr>
              <w:t>I</w:t>
            </w:r>
            <w:r w:rsidRPr="00D16322">
              <w:rPr>
                <w:rFonts w:ascii="Arial" w:hAnsi="Arial" w:cs="Arial"/>
                <w:color w:val="231F20"/>
                <w:w w:val="110"/>
                <w:sz w:val="19"/>
                <w:szCs w:val="19"/>
              </w:rPr>
              <w:t>n</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 xml:space="preserve">groups </w:t>
            </w:r>
            <w:r w:rsidRPr="00D16322">
              <w:rPr>
                <w:rFonts w:ascii="Arial" w:hAnsi="Arial" w:cs="Arial"/>
                <w:color w:val="231F20"/>
                <w:w w:val="110"/>
                <w:sz w:val="19"/>
                <w:szCs w:val="19"/>
              </w:rPr>
              <w:t>of</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4</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using</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1"/>
                <w:w w:val="110"/>
                <w:sz w:val="19"/>
                <w:szCs w:val="19"/>
              </w:rPr>
              <w:t xml:space="preserve"> original </w:t>
            </w:r>
            <w:r w:rsidRPr="00D16322">
              <w:rPr>
                <w:rFonts w:ascii="Arial" w:hAnsi="Arial" w:cs="Arial"/>
                <w:color w:val="231F20"/>
                <w:w w:val="110"/>
                <w:sz w:val="19"/>
                <w:szCs w:val="19"/>
              </w:rPr>
              <w:t>article</w:t>
            </w:r>
          </w:p>
          <w:p w:rsidR="00255DCD" w:rsidRPr="00D16322" w:rsidRDefault="004C146A" w:rsidP="00D16322">
            <w:pPr>
              <w:pStyle w:val="TableParagraph"/>
              <w:kinsoku w:val="0"/>
              <w:overflowPunct w:val="0"/>
              <w:spacing w:before="60" w:line="276" w:lineRule="auto"/>
              <w:ind w:left="57" w:right="57"/>
              <w:rPr>
                <w:rFonts w:ascii="Arial" w:hAnsi="Arial" w:cs="Arial"/>
                <w:color w:val="000000"/>
                <w:sz w:val="19"/>
                <w:szCs w:val="19"/>
              </w:rPr>
            </w:pPr>
            <w:hyperlink r:id="rId247" w:history="1">
              <w:r w:rsidR="00255DCD" w:rsidRPr="00D16322">
                <w:rPr>
                  <w:rFonts w:ascii="Arial" w:hAnsi="Arial" w:cs="Arial"/>
                  <w:color w:val="0000FF"/>
                  <w:spacing w:val="-1"/>
                  <w:w w:val="110"/>
                  <w:sz w:val="19"/>
                  <w:szCs w:val="19"/>
                </w:rPr>
                <w:t>http://onlinelibrar</w:t>
              </w:r>
              <w:r w:rsidR="00255DCD" w:rsidRPr="00D16322">
                <w:rPr>
                  <w:rFonts w:ascii="Arial" w:hAnsi="Arial" w:cs="Arial"/>
                  <w:color w:val="0000FF"/>
                  <w:spacing w:val="-2"/>
                  <w:w w:val="110"/>
                  <w:sz w:val="19"/>
                  <w:szCs w:val="19"/>
                </w:rPr>
                <w:t>y</w:t>
              </w:r>
              <w:r w:rsidR="00255DCD" w:rsidRPr="00D16322">
                <w:rPr>
                  <w:rFonts w:ascii="Arial" w:hAnsi="Arial" w:cs="Arial"/>
                  <w:color w:val="0000FF"/>
                  <w:spacing w:val="-1"/>
                  <w:w w:val="110"/>
                  <w:sz w:val="19"/>
                  <w:szCs w:val="19"/>
                </w:rPr>
                <w:t>.wile</w:t>
              </w:r>
              <w:r w:rsidR="00255DCD" w:rsidRPr="00D16322">
                <w:rPr>
                  <w:rFonts w:ascii="Arial" w:hAnsi="Arial" w:cs="Arial"/>
                  <w:color w:val="0000FF"/>
                  <w:spacing w:val="-2"/>
                  <w:w w:val="110"/>
                  <w:sz w:val="19"/>
                  <w:szCs w:val="19"/>
                </w:rPr>
                <w:t>y</w:t>
              </w:r>
              <w:r w:rsidR="00255DCD" w:rsidRPr="00D16322">
                <w:rPr>
                  <w:rFonts w:ascii="Arial" w:hAnsi="Arial" w:cs="Arial"/>
                  <w:color w:val="0000FF"/>
                  <w:spacing w:val="-1"/>
                  <w:w w:val="110"/>
                  <w:sz w:val="19"/>
                  <w:szCs w:val="19"/>
                </w:rPr>
                <w:t>.com/doi/10.1111/j</w:t>
              </w:r>
              <w:r w:rsidR="00255DCD" w:rsidRPr="00D16322">
                <w:rPr>
                  <w:rFonts w:ascii="Arial" w:hAnsi="Arial" w:cs="Arial"/>
                  <w:color w:val="0000FF"/>
                  <w:spacing w:val="-2"/>
                  <w:w w:val="110"/>
                  <w:sz w:val="19"/>
                  <w:szCs w:val="19"/>
                </w:rPr>
                <w:t>.1469-7610.1976.</w:t>
              </w:r>
            </w:hyperlink>
            <w:r w:rsidR="00255DCD" w:rsidRPr="00D16322">
              <w:rPr>
                <w:rFonts w:ascii="Arial" w:hAnsi="Arial" w:cs="Arial"/>
                <w:color w:val="0000FF"/>
                <w:spacing w:val="97"/>
                <w:w w:val="103"/>
                <w:sz w:val="19"/>
                <w:szCs w:val="19"/>
              </w:rPr>
              <w:t xml:space="preserve"> </w:t>
            </w:r>
            <w:hyperlink r:id="rId248" w:history="1">
              <w:r w:rsidR="00255DCD" w:rsidRPr="00D16322">
                <w:rPr>
                  <w:rFonts w:ascii="Arial" w:hAnsi="Arial" w:cs="Arial"/>
                  <w:color w:val="0000FF"/>
                  <w:w w:val="110"/>
                  <w:sz w:val="19"/>
                  <w:szCs w:val="19"/>
                </w:rPr>
                <w:t>tb00381.x/</w:t>
              </w:r>
              <w:proofErr w:type="spellStart"/>
              <w:r w:rsidR="00255DCD" w:rsidRPr="00D16322">
                <w:rPr>
                  <w:rFonts w:ascii="Arial" w:hAnsi="Arial" w:cs="Arial"/>
                  <w:color w:val="0000FF"/>
                  <w:w w:val="110"/>
                  <w:sz w:val="19"/>
                  <w:szCs w:val="19"/>
                </w:rPr>
                <w:t>epdf</w:t>
              </w:r>
              <w:proofErr w:type="spellEnd"/>
            </w:hyperlink>
            <w:r w:rsidR="00255DCD" w:rsidRPr="00D16322">
              <w:rPr>
                <w:rFonts w:ascii="Arial" w:hAnsi="Arial" w:cs="Arial"/>
                <w:color w:val="0000FF"/>
                <w:w w:val="110"/>
                <w:sz w:val="19"/>
                <w:szCs w:val="19"/>
              </w:rPr>
              <w:t xml:space="preserve"> </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1</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member</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group</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makes</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not</w:t>
            </w:r>
            <w:r w:rsidRPr="00D16322">
              <w:rPr>
                <w:rFonts w:ascii="Arial" w:hAnsi="Arial" w:cs="Arial"/>
                <w:color w:val="231F20"/>
                <w:spacing w:val="-2"/>
                <w:w w:val="110"/>
                <w:sz w:val="19"/>
                <w:szCs w:val="19"/>
              </w:rPr>
              <w:t>es</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background</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aim,</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1</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25"/>
                <w:w w:val="117"/>
                <w:sz w:val="19"/>
                <w:szCs w:val="19"/>
              </w:rPr>
              <w:t xml:space="preserve"> </w:t>
            </w:r>
            <w:r w:rsidRPr="00D16322">
              <w:rPr>
                <w:rFonts w:ascii="Arial" w:hAnsi="Arial" w:cs="Arial"/>
                <w:color w:val="231F20"/>
                <w:spacing w:val="-1"/>
                <w:w w:val="110"/>
                <w:sz w:val="19"/>
                <w:szCs w:val="19"/>
              </w:rPr>
              <w:t>procedur</w:t>
            </w:r>
            <w:r w:rsidRPr="00D16322">
              <w:rPr>
                <w:rFonts w:ascii="Arial" w:hAnsi="Arial" w:cs="Arial"/>
                <w:color w:val="231F20"/>
                <w:spacing w:val="-2"/>
                <w:w w:val="110"/>
                <w:sz w:val="19"/>
                <w:szCs w:val="19"/>
              </w:rPr>
              <w:t>e,</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1</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esults</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1</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conclusions</w:t>
            </w:r>
            <w:r w:rsidRPr="00D16322">
              <w:rPr>
                <w:rFonts w:ascii="Arial" w:hAnsi="Arial" w:cs="Arial"/>
                <w:color w:val="231F20"/>
                <w:spacing w:val="-2"/>
                <w:w w:val="110"/>
                <w:sz w:val="19"/>
                <w:szCs w:val="19"/>
              </w:rPr>
              <w:t>.</w:t>
            </w:r>
            <w:r w:rsidRPr="00D16322">
              <w:rPr>
                <w:rFonts w:ascii="Arial" w:hAnsi="Arial" w:cs="Arial"/>
                <w:color w:val="231F20"/>
                <w:spacing w:val="-6"/>
                <w:w w:val="110"/>
                <w:sz w:val="19"/>
                <w:szCs w:val="19"/>
              </w:rPr>
              <w:t xml:space="preserve"> </w:t>
            </w:r>
            <w:r w:rsidRPr="00D16322">
              <w:rPr>
                <w:rFonts w:ascii="Arial" w:hAnsi="Arial" w:cs="Arial"/>
                <w:color w:val="231F20"/>
                <w:spacing w:val="-2"/>
                <w:w w:val="110"/>
                <w:sz w:val="19"/>
                <w:szCs w:val="19"/>
              </w:rPr>
              <w:t>F</w:t>
            </w:r>
            <w:r w:rsidRPr="00D16322">
              <w:rPr>
                <w:rFonts w:ascii="Arial" w:hAnsi="Arial" w:cs="Arial"/>
                <w:color w:val="231F20"/>
                <w:spacing w:val="-1"/>
                <w:w w:val="110"/>
                <w:sz w:val="19"/>
                <w:szCs w:val="19"/>
              </w:rPr>
              <w:t>eedback</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others</w:t>
            </w:r>
            <w:r w:rsidRPr="00D16322">
              <w:rPr>
                <w:rFonts w:ascii="Arial" w:hAnsi="Arial" w:cs="Arial"/>
                <w:color w:val="231F20"/>
                <w:spacing w:val="33"/>
                <w:w w:val="111"/>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8"/>
                <w:w w:val="110"/>
                <w:sz w:val="19"/>
                <w:szCs w:val="19"/>
              </w:rPr>
              <w:t xml:space="preserve"> </w:t>
            </w:r>
            <w:proofErr w:type="spellStart"/>
            <w:r w:rsidRPr="00D16322">
              <w:rPr>
                <w:rFonts w:ascii="Arial" w:hAnsi="Arial" w:cs="Arial"/>
                <w:color w:val="231F20"/>
                <w:w w:val="110"/>
                <w:sz w:val="19"/>
                <w:szCs w:val="19"/>
              </w:rPr>
              <w:t>summarise</w:t>
            </w:r>
            <w:proofErr w:type="spellEnd"/>
            <w:r w:rsidRPr="00D16322">
              <w:rPr>
                <w:rFonts w:ascii="Arial" w:hAnsi="Arial" w:cs="Arial"/>
                <w:color w:val="231F20"/>
                <w:spacing w:val="-8"/>
                <w:w w:val="110"/>
                <w:sz w:val="19"/>
                <w:szCs w:val="19"/>
              </w:rPr>
              <w:t xml:space="preserve"> </w:t>
            </w:r>
            <w:r w:rsidRPr="00D16322">
              <w:rPr>
                <w:rFonts w:ascii="Arial" w:hAnsi="Arial" w:cs="Arial"/>
                <w:color w:val="231F20"/>
                <w:spacing w:val="-1"/>
                <w:w w:val="110"/>
                <w:sz w:val="19"/>
                <w:szCs w:val="19"/>
              </w:rPr>
              <w:t>further</w:t>
            </w:r>
            <w:r w:rsidRPr="00D16322">
              <w:rPr>
                <w:rFonts w:ascii="Arial" w:hAnsi="Arial" w:cs="Arial"/>
                <w:color w:val="231F20"/>
                <w:spacing w:val="-2"/>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2"/>
                <w:w w:val="110"/>
                <w:sz w:val="19"/>
                <w:szCs w:val="19"/>
              </w:rPr>
              <w:t>C</w:t>
            </w:r>
            <w:r w:rsidRPr="00D16322">
              <w:rPr>
                <w:rFonts w:ascii="Arial" w:hAnsi="Arial" w:cs="Arial"/>
                <w:color w:val="231F20"/>
                <w:spacing w:val="-1"/>
                <w:w w:val="110"/>
                <w:sz w:val="19"/>
                <w:szCs w:val="19"/>
              </w:rPr>
              <w:t>onsider</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following</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issues</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es</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from</w:t>
            </w:r>
            <w:r w:rsidRPr="00D16322">
              <w:rPr>
                <w:rFonts w:ascii="Arial" w:hAnsi="Arial" w:cs="Arial"/>
                <w:color w:val="231F20"/>
                <w:spacing w:val="-13"/>
                <w:w w:val="110"/>
                <w:sz w:val="19"/>
                <w:szCs w:val="19"/>
              </w:rPr>
              <w:t xml:space="preserve"> </w:t>
            </w:r>
            <w:r w:rsidRPr="00D16322">
              <w:rPr>
                <w:rFonts w:ascii="Arial" w:hAnsi="Arial" w:cs="Arial"/>
                <w:color w:val="231F20"/>
                <w:spacing w:val="-3"/>
                <w:w w:val="110"/>
                <w:sz w:val="19"/>
                <w:szCs w:val="19"/>
              </w:rPr>
              <w:t>W</w:t>
            </w:r>
            <w:r w:rsidRPr="00D16322">
              <w:rPr>
                <w:rFonts w:ascii="Arial" w:hAnsi="Arial" w:cs="Arial"/>
                <w:color w:val="231F20"/>
                <w:spacing w:val="-2"/>
                <w:w w:val="110"/>
                <w:sz w:val="19"/>
                <w:szCs w:val="19"/>
              </w:rPr>
              <w:t>ood</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et</w:t>
            </w:r>
            <w:r w:rsidRPr="00D16322">
              <w:rPr>
                <w:rFonts w:ascii="Arial" w:hAnsi="Arial" w:cs="Arial"/>
                <w:color w:val="231F20"/>
                <w:spacing w:val="-6"/>
                <w:w w:val="110"/>
                <w:sz w:val="19"/>
                <w:szCs w:val="19"/>
              </w:rPr>
              <w:t xml:space="preserve"> </w:t>
            </w:r>
            <w:r w:rsidRPr="00D16322">
              <w:rPr>
                <w:rFonts w:ascii="Arial" w:hAnsi="Arial" w:cs="Arial"/>
                <w:color w:val="231F20"/>
                <w:spacing w:val="-9"/>
                <w:w w:val="110"/>
                <w:sz w:val="19"/>
                <w:szCs w:val="19"/>
              </w:rPr>
              <w:t>al</w:t>
            </w:r>
            <w:r w:rsidRPr="00D16322">
              <w:rPr>
                <w:rFonts w:ascii="Arial" w:hAnsi="Arial" w:cs="Arial"/>
                <w:color w:val="231F20"/>
                <w:spacing w:val="-12"/>
                <w:w w:val="110"/>
                <w:sz w:val="19"/>
                <w:szCs w:val="19"/>
              </w:rPr>
              <w:t>.</w:t>
            </w:r>
            <w:r w:rsidRPr="00D16322">
              <w:rPr>
                <w:rFonts w:ascii="Arial" w:hAnsi="Arial" w:cs="Arial"/>
                <w:color w:val="231F20"/>
                <w:spacing w:val="-10"/>
                <w:w w:val="110"/>
                <w:sz w:val="19"/>
                <w:szCs w:val="19"/>
              </w:rPr>
              <w:t>’s</w:t>
            </w:r>
            <w:r w:rsidRPr="00D16322">
              <w:rPr>
                <w:rFonts w:ascii="Arial" w:hAnsi="Arial" w:cs="Arial"/>
                <w:color w:val="231F20"/>
                <w:spacing w:val="45"/>
                <w:w w:val="9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esearch.</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Usefulness</w:t>
            </w:r>
            <w:r w:rsidRPr="00D16322">
              <w:rPr>
                <w:rFonts w:ascii="Arial" w:hAnsi="Arial" w:cs="Arial"/>
                <w:color w:val="231F20"/>
                <w:spacing w:val="-14"/>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14"/>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esear</w:t>
            </w:r>
            <w:r w:rsidRPr="00D16322">
              <w:rPr>
                <w:rFonts w:ascii="Arial" w:hAnsi="Arial" w:cs="Arial"/>
                <w:color w:val="231F20"/>
                <w:spacing w:val="-1"/>
                <w:w w:val="110"/>
                <w:sz w:val="19"/>
                <w:szCs w:val="19"/>
              </w:rPr>
              <w:t>ch-</w:t>
            </w:r>
            <w:r w:rsidRPr="00D16322">
              <w:rPr>
                <w:rFonts w:ascii="Arial" w:hAnsi="Arial" w:cs="Arial"/>
                <w:color w:val="231F20"/>
                <w:spacing w:val="-14"/>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14"/>
                <w:w w:val="110"/>
                <w:sz w:val="19"/>
                <w:szCs w:val="19"/>
              </w:rPr>
              <w:t xml:space="preserve"> </w:t>
            </w:r>
            <w:r w:rsidRPr="00D16322">
              <w:rPr>
                <w:rFonts w:ascii="Arial" w:hAnsi="Arial" w:cs="Arial"/>
                <w:color w:val="231F20"/>
                <w:w w:val="110"/>
                <w:sz w:val="19"/>
                <w:szCs w:val="19"/>
              </w:rPr>
              <w:t>benefits</w:t>
            </w:r>
            <w:r w:rsidRPr="00D16322">
              <w:rPr>
                <w:rFonts w:ascii="Arial" w:hAnsi="Arial" w:cs="Arial"/>
                <w:color w:val="231F20"/>
                <w:spacing w:val="-14"/>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14"/>
                <w:w w:val="110"/>
                <w:sz w:val="19"/>
                <w:szCs w:val="19"/>
              </w:rPr>
              <w:t xml:space="preserve"> </w:t>
            </w:r>
            <w:r w:rsidRPr="00D16322">
              <w:rPr>
                <w:rFonts w:ascii="Arial" w:hAnsi="Arial" w:cs="Arial"/>
                <w:color w:val="231F20"/>
                <w:spacing w:val="-2"/>
                <w:w w:val="110"/>
                <w:sz w:val="19"/>
                <w:szCs w:val="19"/>
              </w:rPr>
              <w:t>scaff</w:t>
            </w:r>
            <w:r w:rsidRPr="00D16322">
              <w:rPr>
                <w:rFonts w:ascii="Arial" w:hAnsi="Arial" w:cs="Arial"/>
                <w:color w:val="231F20"/>
                <w:spacing w:val="-1"/>
                <w:w w:val="110"/>
                <w:sz w:val="19"/>
                <w:szCs w:val="19"/>
              </w:rPr>
              <w:t>olding</w:t>
            </w:r>
            <w:r w:rsidRPr="00D16322">
              <w:rPr>
                <w:rFonts w:ascii="Arial" w:hAnsi="Arial" w:cs="Arial"/>
                <w:color w:val="231F20"/>
                <w:spacing w:val="-2"/>
                <w:w w:val="110"/>
                <w:sz w:val="19"/>
                <w:szCs w:val="19"/>
              </w:rPr>
              <w:t>.</w:t>
            </w:r>
            <w:r w:rsidRPr="00D16322">
              <w:rPr>
                <w:rFonts w:ascii="Arial" w:hAnsi="Arial" w:cs="Arial"/>
                <w:color w:val="231F20"/>
                <w:spacing w:val="29"/>
                <w:w w:val="76"/>
                <w:sz w:val="19"/>
                <w:szCs w:val="19"/>
              </w:rPr>
              <w:t xml:space="preserve"> </w:t>
            </w:r>
            <w:r w:rsidRPr="00D16322">
              <w:rPr>
                <w:rFonts w:ascii="Arial" w:hAnsi="Arial" w:cs="Arial"/>
                <w:color w:val="231F20"/>
                <w:spacing w:val="-2"/>
                <w:w w:val="115"/>
                <w:sz w:val="19"/>
                <w:szCs w:val="19"/>
              </w:rPr>
              <w:t>Natur</w:t>
            </w:r>
            <w:r w:rsidRPr="00D16322">
              <w:rPr>
                <w:rFonts w:ascii="Arial" w:hAnsi="Arial" w:cs="Arial"/>
                <w:color w:val="231F20"/>
                <w:spacing w:val="-1"/>
                <w:w w:val="115"/>
                <w:sz w:val="19"/>
                <w:szCs w:val="19"/>
              </w:rPr>
              <w:t>e/nurtur</w:t>
            </w:r>
            <w:r w:rsidRPr="00D16322">
              <w:rPr>
                <w:rFonts w:ascii="Arial" w:hAnsi="Arial" w:cs="Arial"/>
                <w:color w:val="231F20"/>
                <w:spacing w:val="-2"/>
                <w:w w:val="115"/>
                <w:sz w:val="19"/>
                <w:szCs w:val="19"/>
              </w:rPr>
              <w:t>e</w:t>
            </w:r>
            <w:r w:rsidRPr="00D16322">
              <w:rPr>
                <w:rFonts w:ascii="Arial" w:hAnsi="Arial" w:cs="Arial"/>
                <w:color w:val="231F20"/>
                <w:spacing w:val="-21"/>
                <w:w w:val="115"/>
                <w:sz w:val="19"/>
                <w:szCs w:val="19"/>
              </w:rPr>
              <w:t xml:space="preserve"> </w:t>
            </w:r>
            <w:r w:rsidRPr="00D16322">
              <w:rPr>
                <w:rFonts w:ascii="Arial" w:hAnsi="Arial" w:cs="Arial"/>
                <w:color w:val="231F20"/>
                <w:w w:val="115"/>
                <w:sz w:val="19"/>
                <w:szCs w:val="19"/>
              </w:rPr>
              <w:t>–</w:t>
            </w:r>
            <w:r w:rsidRPr="00D16322">
              <w:rPr>
                <w:rFonts w:ascii="Arial" w:hAnsi="Arial" w:cs="Arial"/>
                <w:color w:val="231F20"/>
                <w:spacing w:val="-20"/>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20"/>
                <w:w w:val="115"/>
                <w:sz w:val="19"/>
                <w:szCs w:val="19"/>
              </w:rPr>
              <w:t xml:space="preserve"> </w:t>
            </w:r>
            <w:r w:rsidRPr="00D16322">
              <w:rPr>
                <w:rFonts w:ascii="Arial" w:hAnsi="Arial" w:cs="Arial"/>
                <w:color w:val="231F20"/>
                <w:w w:val="115"/>
                <w:sz w:val="19"/>
                <w:szCs w:val="19"/>
              </w:rPr>
              <w:t>importance</w:t>
            </w:r>
            <w:r w:rsidRPr="00D16322">
              <w:rPr>
                <w:rFonts w:ascii="Arial" w:hAnsi="Arial" w:cs="Arial"/>
                <w:color w:val="231F20"/>
                <w:spacing w:val="-20"/>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20"/>
                <w:w w:val="115"/>
                <w:sz w:val="19"/>
                <w:szCs w:val="19"/>
              </w:rPr>
              <w:t xml:space="preserve"> </w:t>
            </w:r>
            <w:r w:rsidRPr="00D16322">
              <w:rPr>
                <w:rFonts w:ascii="Arial" w:hAnsi="Arial" w:cs="Arial"/>
                <w:color w:val="231F20"/>
                <w:w w:val="115"/>
                <w:sz w:val="19"/>
                <w:szCs w:val="19"/>
              </w:rPr>
              <w:t>each</w:t>
            </w:r>
            <w:r w:rsidRPr="00D16322">
              <w:rPr>
                <w:rFonts w:ascii="Arial" w:hAnsi="Arial" w:cs="Arial"/>
                <w:color w:val="231F20"/>
                <w:spacing w:val="-21"/>
                <w:w w:val="115"/>
                <w:sz w:val="19"/>
                <w:szCs w:val="19"/>
              </w:rPr>
              <w:t xml:space="preserve"> </w:t>
            </w:r>
            <w:r w:rsidRPr="00D16322">
              <w:rPr>
                <w:rFonts w:ascii="Arial" w:hAnsi="Arial" w:cs="Arial"/>
                <w:color w:val="231F20"/>
                <w:w w:val="115"/>
                <w:sz w:val="19"/>
                <w:szCs w:val="19"/>
              </w:rPr>
              <w:t>at</w:t>
            </w:r>
            <w:r w:rsidRPr="00D16322">
              <w:rPr>
                <w:rFonts w:ascii="Arial" w:hAnsi="Arial" w:cs="Arial"/>
                <w:color w:val="231F20"/>
                <w:spacing w:val="-20"/>
                <w:w w:val="115"/>
                <w:sz w:val="19"/>
                <w:szCs w:val="19"/>
              </w:rPr>
              <w:t xml:space="preserve"> </w:t>
            </w:r>
            <w:r w:rsidRPr="00D16322">
              <w:rPr>
                <w:rFonts w:ascii="Arial" w:hAnsi="Arial" w:cs="Arial"/>
                <w:color w:val="231F20"/>
                <w:spacing w:val="-1"/>
                <w:w w:val="115"/>
                <w:sz w:val="19"/>
                <w:szCs w:val="19"/>
              </w:rPr>
              <w:t>diff</w:t>
            </w:r>
            <w:r w:rsidRPr="00D16322">
              <w:rPr>
                <w:rFonts w:ascii="Arial" w:hAnsi="Arial" w:cs="Arial"/>
                <w:color w:val="231F20"/>
                <w:spacing w:val="-2"/>
                <w:w w:val="115"/>
                <w:sz w:val="19"/>
                <w:szCs w:val="19"/>
              </w:rPr>
              <w:t>er</w:t>
            </w:r>
            <w:r w:rsidRPr="00D16322">
              <w:rPr>
                <w:rFonts w:ascii="Arial" w:hAnsi="Arial" w:cs="Arial"/>
                <w:color w:val="231F20"/>
                <w:spacing w:val="-1"/>
                <w:w w:val="115"/>
                <w:sz w:val="19"/>
                <w:szCs w:val="19"/>
              </w:rPr>
              <w:t>ent</w:t>
            </w:r>
            <w:r w:rsidRPr="00D16322">
              <w:rPr>
                <w:rFonts w:ascii="Arial" w:hAnsi="Arial" w:cs="Arial"/>
                <w:color w:val="231F20"/>
                <w:spacing w:val="-20"/>
                <w:w w:val="115"/>
                <w:sz w:val="19"/>
                <w:szCs w:val="19"/>
              </w:rPr>
              <w:t xml:space="preserve"> </w:t>
            </w:r>
            <w:r w:rsidRPr="00D16322">
              <w:rPr>
                <w:rFonts w:ascii="Arial" w:hAnsi="Arial" w:cs="Arial"/>
                <w:color w:val="231F20"/>
                <w:w w:val="115"/>
                <w:sz w:val="19"/>
                <w:szCs w:val="19"/>
              </w:rPr>
              <w:t>ages</w:t>
            </w:r>
            <w:r w:rsidR="00A36BDE">
              <w:rPr>
                <w:rFonts w:ascii="Arial" w:hAnsi="Arial" w:cs="Arial"/>
                <w:color w:val="231F20"/>
                <w:w w:val="115"/>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5"/>
                <w:sz w:val="19"/>
                <w:szCs w:val="19"/>
              </w:rPr>
              <w:t>Individual/situational</w:t>
            </w:r>
            <w:r w:rsidRPr="00D16322">
              <w:rPr>
                <w:rFonts w:ascii="Arial" w:hAnsi="Arial" w:cs="Arial"/>
                <w:color w:val="231F20"/>
                <w:spacing w:val="-15"/>
                <w:w w:val="115"/>
                <w:sz w:val="19"/>
                <w:szCs w:val="19"/>
              </w:rPr>
              <w:t xml:space="preserve"> </w:t>
            </w:r>
            <w:r w:rsidRPr="00D16322">
              <w:rPr>
                <w:rFonts w:ascii="Arial" w:hAnsi="Arial" w:cs="Arial"/>
                <w:color w:val="231F20"/>
                <w:w w:val="115"/>
                <w:sz w:val="19"/>
                <w:szCs w:val="19"/>
              </w:rPr>
              <w:t>–</w:t>
            </w:r>
            <w:r w:rsidRPr="00D16322">
              <w:rPr>
                <w:rFonts w:ascii="Arial" w:hAnsi="Arial" w:cs="Arial"/>
                <w:color w:val="231F20"/>
                <w:spacing w:val="-14"/>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14"/>
                <w:w w:val="115"/>
                <w:sz w:val="19"/>
                <w:szCs w:val="19"/>
              </w:rPr>
              <w:t xml:space="preserve"> </w:t>
            </w:r>
            <w:r w:rsidRPr="00D16322">
              <w:rPr>
                <w:rFonts w:ascii="Arial" w:hAnsi="Arial" w:cs="Arial"/>
                <w:color w:val="231F20"/>
                <w:w w:val="115"/>
                <w:sz w:val="19"/>
                <w:szCs w:val="19"/>
              </w:rPr>
              <w:t>importance</w:t>
            </w:r>
            <w:r w:rsidRPr="00D16322">
              <w:rPr>
                <w:rFonts w:ascii="Arial" w:hAnsi="Arial" w:cs="Arial"/>
                <w:color w:val="231F20"/>
                <w:spacing w:val="-14"/>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15"/>
                <w:w w:val="115"/>
                <w:sz w:val="19"/>
                <w:szCs w:val="19"/>
              </w:rPr>
              <w:t xml:space="preserve"> </w:t>
            </w:r>
            <w:r w:rsidRPr="00D16322">
              <w:rPr>
                <w:rFonts w:ascii="Arial" w:hAnsi="Arial" w:cs="Arial"/>
                <w:color w:val="231F20"/>
                <w:w w:val="115"/>
                <w:sz w:val="19"/>
                <w:szCs w:val="19"/>
              </w:rPr>
              <w:t>being</w:t>
            </w:r>
            <w:r w:rsidRPr="00D16322">
              <w:rPr>
                <w:rFonts w:ascii="Arial" w:hAnsi="Arial" w:cs="Arial"/>
                <w:color w:val="231F20"/>
                <w:spacing w:val="-14"/>
                <w:w w:val="115"/>
                <w:sz w:val="19"/>
                <w:szCs w:val="19"/>
              </w:rPr>
              <w:t xml:space="preserve"> </w:t>
            </w:r>
            <w:r w:rsidRPr="00D16322">
              <w:rPr>
                <w:rFonts w:ascii="Arial" w:hAnsi="Arial" w:cs="Arial"/>
                <w:color w:val="231F20"/>
                <w:w w:val="115"/>
                <w:sz w:val="19"/>
                <w:szCs w:val="19"/>
              </w:rPr>
              <w:t>in</w:t>
            </w:r>
            <w:r w:rsidRPr="00D16322">
              <w:rPr>
                <w:rFonts w:ascii="Arial" w:hAnsi="Arial" w:cs="Arial"/>
                <w:color w:val="231F20"/>
                <w:spacing w:val="-14"/>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14"/>
                <w:w w:val="115"/>
                <w:sz w:val="19"/>
                <w:szCs w:val="19"/>
              </w:rPr>
              <w:t xml:space="preserve"> </w:t>
            </w:r>
            <w:r w:rsidRPr="00D16322">
              <w:rPr>
                <w:rFonts w:ascii="Arial" w:hAnsi="Arial" w:cs="Arial"/>
                <w:color w:val="231F20"/>
                <w:w w:val="115"/>
                <w:sz w:val="19"/>
                <w:szCs w:val="19"/>
              </w:rPr>
              <w:t>situation</w:t>
            </w:r>
            <w:r w:rsidRPr="00D16322">
              <w:rPr>
                <w:rFonts w:ascii="Arial" w:hAnsi="Arial" w:cs="Arial"/>
                <w:color w:val="231F20"/>
                <w:spacing w:val="28"/>
                <w:w w:val="113"/>
                <w:sz w:val="19"/>
                <w:szCs w:val="19"/>
              </w:rPr>
              <w:t xml:space="preserve"> </w:t>
            </w:r>
            <w:r w:rsidRPr="00D16322">
              <w:rPr>
                <w:rFonts w:ascii="Arial" w:hAnsi="Arial" w:cs="Arial"/>
                <w:color w:val="231F20"/>
                <w:w w:val="115"/>
                <w:sz w:val="19"/>
                <w:szCs w:val="19"/>
              </w:rPr>
              <w:t xml:space="preserve">with a </w:t>
            </w:r>
            <w:r w:rsidRPr="00D16322">
              <w:rPr>
                <w:rFonts w:ascii="Arial" w:hAnsi="Arial" w:cs="Arial"/>
                <w:color w:val="231F20"/>
                <w:spacing w:val="-1"/>
                <w:w w:val="115"/>
                <w:sz w:val="19"/>
                <w:szCs w:val="19"/>
              </w:rPr>
              <w:t>tutor</w:t>
            </w:r>
            <w:r w:rsidR="00A36BDE">
              <w:rPr>
                <w:rFonts w:ascii="Arial" w:hAnsi="Arial" w:cs="Arial"/>
                <w:color w:val="231F20"/>
                <w:spacing w:val="-1"/>
                <w:w w:val="115"/>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Reductionism/holism</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10"/>
                <w:w w:val="110"/>
                <w:sz w:val="19"/>
                <w:szCs w:val="19"/>
              </w:rPr>
              <w:t xml:space="preserve"> </w:t>
            </w:r>
            <w:r w:rsidRPr="00D16322">
              <w:rPr>
                <w:rFonts w:ascii="Arial" w:hAnsi="Arial" w:cs="Arial"/>
                <w:color w:val="231F20"/>
                <w:w w:val="110"/>
                <w:sz w:val="19"/>
                <w:szCs w:val="19"/>
              </w:rPr>
              <w:t>combination</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a</w:t>
            </w:r>
            <w:r w:rsidRPr="00D16322">
              <w:rPr>
                <w:rFonts w:ascii="Arial" w:hAnsi="Arial" w:cs="Arial"/>
                <w:color w:val="231F20"/>
                <w:spacing w:val="10"/>
                <w:w w:val="110"/>
                <w:sz w:val="19"/>
                <w:szCs w:val="19"/>
              </w:rPr>
              <w:t xml:space="preserve"> </w:t>
            </w:r>
            <w:r w:rsidRPr="00D16322">
              <w:rPr>
                <w:rFonts w:ascii="Arial" w:hAnsi="Arial" w:cs="Arial"/>
                <w:color w:val="231F20"/>
                <w:spacing w:val="-1"/>
                <w:w w:val="110"/>
                <w:sz w:val="19"/>
                <w:szCs w:val="19"/>
              </w:rPr>
              <w:t>tutor</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an</w:t>
            </w:r>
            <w:r w:rsidRPr="00D16322">
              <w:rPr>
                <w:rFonts w:ascii="Arial" w:hAnsi="Arial" w:cs="Arial"/>
                <w:color w:val="231F20"/>
                <w:spacing w:val="26"/>
                <w:w w:val="108"/>
                <w:sz w:val="19"/>
                <w:szCs w:val="19"/>
              </w:rPr>
              <w:t xml:space="preserve"> </w:t>
            </w:r>
            <w:r w:rsidRPr="00D16322">
              <w:rPr>
                <w:rFonts w:ascii="Arial" w:hAnsi="Arial" w:cs="Arial"/>
                <w:color w:val="231F20"/>
                <w:w w:val="110"/>
                <w:sz w:val="19"/>
                <w:szCs w:val="19"/>
              </w:rPr>
              <w:t>independent</w:t>
            </w:r>
            <w:r w:rsidRPr="00D16322">
              <w:rPr>
                <w:rFonts w:ascii="Arial" w:hAnsi="Arial" w:cs="Arial"/>
                <w:color w:val="231F20"/>
                <w:spacing w:val="29"/>
                <w:w w:val="110"/>
                <w:sz w:val="19"/>
                <w:szCs w:val="19"/>
              </w:rPr>
              <w:t xml:space="preserve"> </w:t>
            </w:r>
            <w:r w:rsidRPr="00D16322">
              <w:rPr>
                <w:rFonts w:ascii="Arial" w:hAnsi="Arial" w:cs="Arial"/>
                <w:color w:val="231F20"/>
                <w:spacing w:val="-1"/>
                <w:w w:val="110"/>
                <w:sz w:val="19"/>
                <w:szCs w:val="19"/>
              </w:rPr>
              <w:t>problem</w:t>
            </w:r>
            <w:r w:rsidRPr="00D16322">
              <w:rPr>
                <w:rFonts w:ascii="Arial" w:hAnsi="Arial" w:cs="Arial"/>
                <w:color w:val="231F20"/>
                <w:spacing w:val="30"/>
                <w:w w:val="110"/>
                <w:sz w:val="19"/>
                <w:szCs w:val="19"/>
              </w:rPr>
              <w:t xml:space="preserve"> </w:t>
            </w:r>
            <w:r w:rsidRPr="00D16322">
              <w:rPr>
                <w:rFonts w:ascii="Arial" w:hAnsi="Arial" w:cs="Arial"/>
                <w:color w:val="231F20"/>
                <w:spacing w:val="-2"/>
                <w:w w:val="110"/>
                <w:sz w:val="19"/>
                <w:szCs w:val="19"/>
              </w:rPr>
              <w:t>solver</w:t>
            </w:r>
            <w:r w:rsidR="00A36BDE">
              <w:rPr>
                <w:rFonts w:ascii="Arial" w:hAnsi="Arial" w:cs="Arial"/>
                <w:color w:val="231F20"/>
                <w:spacing w:val="-2"/>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2"/>
                <w:w w:val="110"/>
                <w:sz w:val="19"/>
                <w:szCs w:val="19"/>
              </w:rPr>
              <w:t>I</w:t>
            </w:r>
            <w:r w:rsidRPr="00D16322">
              <w:rPr>
                <w:rFonts w:ascii="Arial" w:hAnsi="Arial" w:cs="Arial"/>
                <w:color w:val="231F20"/>
                <w:spacing w:val="-1"/>
                <w:w w:val="110"/>
                <w:sz w:val="19"/>
                <w:szCs w:val="19"/>
              </w:rPr>
              <w:t>nt</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-rat</w:t>
            </w:r>
            <w:r w:rsidRPr="00D16322">
              <w:rPr>
                <w:rFonts w:ascii="Arial" w:hAnsi="Arial" w:cs="Arial"/>
                <w:color w:val="231F20"/>
                <w:spacing w:val="-2"/>
                <w:w w:val="110"/>
                <w:sz w:val="19"/>
                <w:szCs w:val="19"/>
              </w:rPr>
              <w:t>er</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reliabilit</w:t>
            </w:r>
            <w:r w:rsidRPr="00D16322">
              <w:rPr>
                <w:rFonts w:ascii="Arial" w:hAnsi="Arial" w:cs="Arial"/>
                <w:color w:val="231F20"/>
                <w:spacing w:val="-2"/>
                <w:w w:val="110"/>
                <w:sz w:val="19"/>
                <w:szCs w:val="19"/>
              </w:rPr>
              <w:t>y</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agreement</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594</w:t>
            </w:r>
            <w:r w:rsidRPr="00D16322">
              <w:rPr>
                <w:rFonts w:ascii="Arial" w:hAnsi="Arial" w:cs="Arial"/>
                <w:color w:val="231F20"/>
                <w:spacing w:val="6"/>
                <w:w w:val="110"/>
                <w:sz w:val="19"/>
                <w:szCs w:val="19"/>
              </w:rPr>
              <w:t xml:space="preserve"> </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vents</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between</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two</w:t>
            </w:r>
            <w:r w:rsidRPr="00D16322">
              <w:rPr>
                <w:rFonts w:ascii="Arial" w:hAnsi="Arial" w:cs="Arial"/>
                <w:color w:val="231F20"/>
                <w:spacing w:val="53"/>
                <w:w w:val="116"/>
                <w:sz w:val="19"/>
                <w:szCs w:val="19"/>
              </w:rPr>
              <w:t xml:space="preserve"> </w:t>
            </w:r>
            <w:r w:rsidRPr="00D16322">
              <w:rPr>
                <w:rFonts w:ascii="Arial" w:hAnsi="Arial" w:cs="Arial"/>
                <w:color w:val="231F20"/>
                <w:w w:val="110"/>
                <w:sz w:val="19"/>
                <w:szCs w:val="19"/>
              </w:rPr>
              <w:t>observers</w:t>
            </w:r>
            <w:r w:rsidR="00A36BDE">
              <w:rPr>
                <w:rFonts w:ascii="Arial" w:hAnsi="Arial" w:cs="Arial"/>
                <w:color w:val="231F20"/>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w w:val="110"/>
                <w:sz w:val="19"/>
                <w:szCs w:val="19"/>
              </w:rPr>
              <w:t>Does</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study</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lack</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generalizability / external</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validity?</w:t>
            </w:r>
          </w:p>
        </w:tc>
        <w:tc>
          <w:tcPr>
            <w:tcW w:w="226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Students</w:t>
            </w:r>
            <w:r w:rsidRPr="00D16322">
              <w:rPr>
                <w:rFonts w:ascii="Arial" w:hAnsi="Arial" w:cs="Arial"/>
                <w:color w:val="231F20"/>
                <w:spacing w:val="18"/>
                <w:w w:val="110"/>
                <w:sz w:val="19"/>
                <w:szCs w:val="19"/>
              </w:rPr>
              <w:t xml:space="preserve"> </w:t>
            </w:r>
            <w:r w:rsidRPr="00D16322">
              <w:rPr>
                <w:rFonts w:ascii="Arial" w:hAnsi="Arial" w:cs="Arial"/>
                <w:color w:val="231F20"/>
                <w:spacing w:val="-1"/>
                <w:w w:val="110"/>
                <w:sz w:val="19"/>
                <w:szCs w:val="19"/>
              </w:rPr>
              <w:t>complet</w:t>
            </w:r>
            <w:r w:rsidRPr="00D16322">
              <w:rPr>
                <w:rFonts w:ascii="Arial" w:hAnsi="Arial" w:cs="Arial"/>
                <w:color w:val="231F20"/>
                <w:spacing w:val="-2"/>
                <w:w w:val="110"/>
                <w:sz w:val="19"/>
                <w:szCs w:val="19"/>
              </w:rPr>
              <w:t>e</w:t>
            </w:r>
            <w:r w:rsidRPr="00D16322">
              <w:rPr>
                <w:rFonts w:ascii="Arial" w:hAnsi="Arial" w:cs="Arial"/>
                <w:color w:val="231F20"/>
                <w:spacing w:val="26"/>
                <w:w w:val="106"/>
                <w:sz w:val="19"/>
                <w:szCs w:val="19"/>
              </w:rPr>
              <w:t xml:space="preserve"> </w:t>
            </w:r>
            <w:r w:rsidRPr="00D16322">
              <w:rPr>
                <w:rFonts w:ascii="Arial" w:hAnsi="Arial" w:cs="Arial"/>
                <w:color w:val="231F20"/>
                <w:spacing w:val="-1"/>
                <w:w w:val="110"/>
                <w:sz w:val="19"/>
                <w:szCs w:val="19"/>
              </w:rPr>
              <w:t>diff</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ent</w:t>
            </w:r>
            <w:r w:rsidRPr="00D16322">
              <w:rPr>
                <w:rFonts w:ascii="Arial" w:hAnsi="Arial" w:cs="Arial"/>
                <w:color w:val="231F20"/>
                <w:spacing w:val="-18"/>
                <w:w w:val="110"/>
                <w:sz w:val="19"/>
                <w:szCs w:val="19"/>
              </w:rPr>
              <w:t xml:space="preserve"> </w:t>
            </w:r>
            <w:r w:rsidRPr="00D16322">
              <w:rPr>
                <w:rFonts w:ascii="Arial" w:hAnsi="Arial" w:cs="Arial"/>
                <w:color w:val="231F20"/>
                <w:w w:val="110"/>
                <w:sz w:val="19"/>
                <w:szCs w:val="19"/>
              </w:rPr>
              <w:t>sample</w:t>
            </w:r>
            <w:r w:rsidRPr="00D16322">
              <w:rPr>
                <w:rFonts w:ascii="Arial" w:hAnsi="Arial" w:cs="Arial"/>
                <w:color w:val="231F20"/>
                <w:spacing w:val="-18"/>
                <w:w w:val="110"/>
                <w:sz w:val="19"/>
                <w:szCs w:val="19"/>
              </w:rPr>
              <w:t xml:space="preserve"> </w:t>
            </w:r>
            <w:r w:rsidRPr="00D16322">
              <w:rPr>
                <w:rFonts w:ascii="Arial" w:hAnsi="Arial" w:cs="Arial"/>
                <w:color w:val="231F20"/>
                <w:spacing w:val="-2"/>
                <w:w w:val="110"/>
                <w:sz w:val="19"/>
                <w:szCs w:val="19"/>
              </w:rPr>
              <w:t>essays</w:t>
            </w:r>
            <w:r w:rsidRPr="00D16322">
              <w:rPr>
                <w:rFonts w:ascii="Arial" w:hAnsi="Arial" w:cs="Arial"/>
                <w:color w:val="231F20"/>
                <w:spacing w:val="-17"/>
                <w:w w:val="110"/>
                <w:sz w:val="19"/>
                <w:szCs w:val="19"/>
              </w:rPr>
              <w:t xml:space="preserve"> </w:t>
            </w:r>
            <w:r w:rsidRPr="00D16322">
              <w:rPr>
                <w:rFonts w:ascii="Arial" w:hAnsi="Arial" w:cs="Arial"/>
                <w:color w:val="231F20"/>
                <w:spacing w:val="-1"/>
                <w:w w:val="110"/>
                <w:sz w:val="19"/>
                <w:szCs w:val="19"/>
              </w:rPr>
              <w:t>for</w:t>
            </w:r>
            <w:r w:rsidRPr="00D16322">
              <w:rPr>
                <w:rFonts w:ascii="Arial" w:hAnsi="Arial" w:cs="Arial"/>
                <w:color w:val="231F20"/>
                <w:spacing w:val="28"/>
                <w:w w:val="113"/>
                <w:sz w:val="19"/>
                <w:szCs w:val="19"/>
              </w:rPr>
              <w:t xml:space="preserve"> </w:t>
            </w:r>
            <w:r w:rsidRPr="00D16322">
              <w:rPr>
                <w:rFonts w:ascii="Arial" w:hAnsi="Arial" w:cs="Arial"/>
                <w:color w:val="231F20"/>
                <w:spacing w:val="-1"/>
                <w:w w:val="110"/>
                <w:sz w:val="19"/>
                <w:szCs w:val="19"/>
              </w:rPr>
              <w:t>diff</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ent</w:t>
            </w:r>
            <w:r w:rsidRPr="00D16322">
              <w:rPr>
                <w:rFonts w:ascii="Arial" w:hAnsi="Arial" w:cs="Arial"/>
                <w:color w:val="231F20"/>
                <w:w w:val="110"/>
                <w:sz w:val="19"/>
                <w:szCs w:val="19"/>
              </w:rPr>
              <w:t xml:space="preserve"> </w:t>
            </w: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 xml:space="preserve">es around </w:t>
            </w:r>
            <w:r w:rsidRPr="00D16322">
              <w:rPr>
                <w:rFonts w:ascii="Arial" w:hAnsi="Arial" w:cs="Arial"/>
                <w:color w:val="231F20"/>
                <w:spacing w:val="-2"/>
                <w:w w:val="115"/>
                <w:sz w:val="19"/>
                <w:szCs w:val="19"/>
              </w:rPr>
              <w:t>resear</w:t>
            </w:r>
            <w:r w:rsidRPr="00D16322">
              <w:rPr>
                <w:rFonts w:ascii="Arial" w:hAnsi="Arial" w:cs="Arial"/>
                <w:color w:val="231F20"/>
                <w:spacing w:val="-1"/>
                <w:w w:val="115"/>
                <w:sz w:val="19"/>
                <w:szCs w:val="19"/>
              </w:rPr>
              <w:t>ch</w:t>
            </w:r>
            <w:r w:rsidRPr="00D16322">
              <w:rPr>
                <w:rFonts w:ascii="Arial" w:hAnsi="Arial" w:cs="Arial"/>
                <w:color w:val="231F20"/>
                <w:spacing w:val="-34"/>
                <w:w w:val="115"/>
                <w:sz w:val="19"/>
                <w:szCs w:val="19"/>
              </w:rPr>
              <w:t xml:space="preserve"> </w:t>
            </w:r>
            <w:r w:rsidRPr="00D16322">
              <w:rPr>
                <w:rFonts w:ascii="Arial" w:hAnsi="Arial" w:cs="Arial"/>
                <w:color w:val="231F20"/>
                <w:spacing w:val="-1"/>
                <w:w w:val="115"/>
                <w:sz w:val="19"/>
                <w:szCs w:val="19"/>
              </w:rPr>
              <w:t>into</w:t>
            </w:r>
            <w:r w:rsidRPr="00D16322">
              <w:rPr>
                <w:rFonts w:ascii="Arial" w:hAnsi="Arial" w:cs="Arial"/>
                <w:color w:val="231F20"/>
                <w:spacing w:val="-33"/>
                <w:w w:val="115"/>
                <w:sz w:val="19"/>
                <w:szCs w:val="19"/>
              </w:rPr>
              <w:t xml:space="preserve"> </w:t>
            </w:r>
            <w:r w:rsidRPr="00D16322">
              <w:rPr>
                <w:rFonts w:ascii="Arial" w:hAnsi="Arial" w:cs="Arial"/>
                <w:color w:val="231F20"/>
                <w:spacing w:val="-1"/>
                <w:w w:val="115"/>
                <w:sz w:val="19"/>
                <w:szCs w:val="19"/>
              </w:rPr>
              <w:t>cognitiv</w:t>
            </w:r>
            <w:r w:rsidRPr="00D16322">
              <w:rPr>
                <w:rFonts w:ascii="Arial" w:hAnsi="Arial" w:cs="Arial"/>
                <w:color w:val="231F20"/>
                <w:spacing w:val="-2"/>
                <w:w w:val="115"/>
                <w:sz w:val="19"/>
                <w:szCs w:val="19"/>
              </w:rPr>
              <w:t>e</w:t>
            </w:r>
            <w:r w:rsidRPr="00D16322">
              <w:rPr>
                <w:rFonts w:ascii="Arial" w:hAnsi="Arial" w:cs="Arial"/>
                <w:color w:val="231F20"/>
                <w:spacing w:val="30"/>
                <w:w w:val="106"/>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elopment</w:t>
            </w:r>
            <w:r w:rsidRPr="00D16322">
              <w:rPr>
                <w:rFonts w:ascii="Arial" w:hAnsi="Arial" w:cs="Arial"/>
                <w:color w:val="231F20"/>
                <w:spacing w:val="-17"/>
                <w:w w:val="115"/>
                <w:sz w:val="19"/>
                <w:szCs w:val="19"/>
              </w:rPr>
              <w:t xml:space="preserve"> </w:t>
            </w:r>
            <w:r w:rsidRPr="00D16322">
              <w:rPr>
                <w:rFonts w:ascii="Arial" w:hAnsi="Arial" w:cs="Arial"/>
                <w:color w:val="231F20"/>
                <w:w w:val="115"/>
                <w:sz w:val="19"/>
                <w:szCs w:val="19"/>
              </w:rPr>
              <w:t>and</w:t>
            </w:r>
            <w:r w:rsidRPr="00D16322">
              <w:rPr>
                <w:rFonts w:ascii="Arial" w:hAnsi="Arial" w:cs="Arial"/>
                <w:color w:val="231F20"/>
                <w:spacing w:val="29"/>
                <w:w w:val="112"/>
                <w:sz w:val="19"/>
                <w:szCs w:val="19"/>
              </w:rPr>
              <w:t xml:space="preserve"> </w:t>
            </w:r>
            <w:r w:rsidRPr="00D16322">
              <w:rPr>
                <w:rFonts w:ascii="Arial" w:hAnsi="Arial" w:cs="Arial"/>
                <w:color w:val="231F20"/>
                <w:w w:val="110"/>
                <w:sz w:val="19"/>
                <w:szCs w:val="19"/>
              </w:rPr>
              <w:t>education</w:t>
            </w:r>
            <w:r w:rsidR="002D3A1F" w:rsidRPr="00D16322">
              <w:rPr>
                <w:rFonts w:ascii="Arial" w:hAnsi="Arial" w:cs="Arial"/>
                <w:color w:val="231F20"/>
                <w:w w:val="110"/>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3"/>
                <w:w w:val="110"/>
                <w:sz w:val="19"/>
                <w:szCs w:val="19"/>
              </w:rPr>
              <w:t>Peer</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mark</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suggest</w:t>
            </w:r>
            <w:r w:rsidRPr="00D16322">
              <w:rPr>
                <w:rFonts w:ascii="Arial" w:hAnsi="Arial" w:cs="Arial"/>
                <w:color w:val="231F20"/>
                <w:spacing w:val="23"/>
                <w:w w:val="109"/>
                <w:sz w:val="19"/>
                <w:szCs w:val="19"/>
              </w:rPr>
              <w:t xml:space="preserve"> </w:t>
            </w:r>
            <w:r w:rsidRPr="00D16322">
              <w:rPr>
                <w:rFonts w:ascii="Arial" w:hAnsi="Arial" w:cs="Arial"/>
                <w:color w:val="231F20"/>
                <w:spacing w:val="-1"/>
                <w:w w:val="115"/>
                <w:sz w:val="19"/>
                <w:szCs w:val="19"/>
              </w:rPr>
              <w:t>impro</w:t>
            </w:r>
            <w:r w:rsidRPr="00D16322">
              <w:rPr>
                <w:rFonts w:ascii="Arial" w:hAnsi="Arial" w:cs="Arial"/>
                <w:color w:val="231F20"/>
                <w:spacing w:val="-2"/>
                <w:w w:val="115"/>
                <w:sz w:val="19"/>
                <w:szCs w:val="19"/>
              </w:rPr>
              <w:t>vements</w:t>
            </w:r>
            <w:r w:rsidRPr="00D16322">
              <w:rPr>
                <w:rFonts w:ascii="Arial" w:hAnsi="Arial" w:cs="Arial"/>
                <w:color w:val="231F20"/>
                <w:spacing w:val="-9"/>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8"/>
                <w:w w:val="115"/>
                <w:sz w:val="19"/>
                <w:szCs w:val="19"/>
              </w:rPr>
              <w:t xml:space="preserve"> </w:t>
            </w:r>
            <w:r w:rsidRPr="00D16322">
              <w:rPr>
                <w:rFonts w:ascii="Arial" w:hAnsi="Arial" w:cs="Arial"/>
                <w:color w:val="231F20"/>
                <w:spacing w:val="-2"/>
                <w:w w:val="115"/>
                <w:sz w:val="19"/>
                <w:szCs w:val="19"/>
              </w:rPr>
              <w:t>answers,</w:t>
            </w:r>
            <w:r w:rsidRPr="00D16322">
              <w:rPr>
                <w:rFonts w:ascii="Arial" w:hAnsi="Arial" w:cs="Arial"/>
                <w:color w:val="231F20"/>
                <w:spacing w:val="-33"/>
                <w:w w:val="115"/>
                <w:sz w:val="19"/>
                <w:szCs w:val="19"/>
              </w:rPr>
              <w:t xml:space="preserve"> </w:t>
            </w:r>
            <w:r w:rsidRPr="00D16322">
              <w:rPr>
                <w:rFonts w:ascii="Arial" w:hAnsi="Arial" w:cs="Arial"/>
                <w:color w:val="231F20"/>
                <w:w w:val="115"/>
                <w:sz w:val="19"/>
                <w:szCs w:val="19"/>
              </w:rPr>
              <w:t>use</w:t>
            </w:r>
            <w:r w:rsidRPr="00D16322">
              <w:rPr>
                <w:rFonts w:ascii="Arial" w:hAnsi="Arial" w:cs="Arial"/>
                <w:color w:val="231F20"/>
                <w:spacing w:val="-32"/>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32"/>
                <w:w w:val="115"/>
                <w:sz w:val="19"/>
                <w:szCs w:val="19"/>
              </w:rPr>
              <w:t xml:space="preserve"> </w:t>
            </w:r>
            <w:r w:rsidRPr="00D16322">
              <w:rPr>
                <w:rFonts w:ascii="Arial" w:hAnsi="Arial" w:cs="Arial"/>
                <w:color w:val="231F20"/>
                <w:w w:val="115"/>
                <w:sz w:val="19"/>
                <w:szCs w:val="19"/>
              </w:rPr>
              <w:t>generic</w:t>
            </w:r>
            <w:r w:rsidRPr="00D16322">
              <w:rPr>
                <w:rFonts w:ascii="Arial" w:hAnsi="Arial" w:cs="Arial"/>
                <w:color w:val="231F20"/>
                <w:spacing w:val="25"/>
                <w:w w:val="110"/>
                <w:sz w:val="19"/>
                <w:szCs w:val="19"/>
              </w:rPr>
              <w:t xml:space="preserve"> </w:t>
            </w:r>
            <w:r w:rsidRPr="00D16322">
              <w:rPr>
                <w:rFonts w:ascii="Arial" w:hAnsi="Arial" w:cs="Arial"/>
                <w:color w:val="231F20"/>
                <w:w w:val="110"/>
                <w:sz w:val="19"/>
                <w:szCs w:val="19"/>
              </w:rPr>
              <w:t>mark</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 xml:space="preserve">scheme from OCR resource, </w:t>
            </w:r>
            <w:hyperlink r:id="rId249" w:history="1">
              <w:r w:rsidRPr="00D16322">
                <w:rPr>
                  <w:rStyle w:val="Hyperlink"/>
                  <w:rFonts w:ascii="Arial" w:hAnsi="Arial" w:cs="Arial"/>
                  <w:w w:val="110"/>
                  <w:sz w:val="19"/>
                  <w:szCs w:val="19"/>
                </w:rPr>
                <w:t>Sample Assessment Material</w:t>
              </w:r>
            </w:hyperlink>
            <w:r w:rsidRPr="00D16322">
              <w:rPr>
                <w:rFonts w:ascii="Arial" w:hAnsi="Arial" w:cs="Arial"/>
                <w:color w:val="000000"/>
                <w:sz w:val="19"/>
                <w:szCs w:val="19"/>
              </w:rPr>
              <w:t xml:space="preserve"> -</w:t>
            </w:r>
            <w:r w:rsidRPr="00D16322">
              <w:rPr>
                <w:rFonts w:ascii="Arial" w:hAnsi="Arial" w:cs="Arial"/>
                <w:color w:val="0000FF"/>
                <w:spacing w:val="37"/>
                <w:w w:val="96"/>
                <w:sz w:val="19"/>
                <w:szCs w:val="19"/>
              </w:rPr>
              <w:t xml:space="preserve"> </w:t>
            </w:r>
            <w:r w:rsidRPr="00D16322">
              <w:rPr>
                <w:rFonts w:ascii="Arial" w:hAnsi="Arial" w:cs="Arial"/>
                <w:color w:val="231F20"/>
                <w:w w:val="110"/>
                <w:sz w:val="19"/>
                <w:szCs w:val="19"/>
              </w:rPr>
              <w:t>page</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23</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24</w:t>
            </w:r>
            <w:r w:rsidR="002D3A1F" w:rsidRPr="00D16322">
              <w:rPr>
                <w:rFonts w:ascii="Arial" w:hAnsi="Arial" w:cs="Arial"/>
                <w:color w:val="231F20"/>
                <w:w w:val="110"/>
                <w:sz w:val="19"/>
                <w:szCs w:val="19"/>
              </w:rPr>
              <w:t>.</w:t>
            </w:r>
          </w:p>
        </w:tc>
      </w:tr>
      <w:tr w:rsidR="00255DCD" w:rsidRPr="00C13BCC" w:rsidTr="00D16322">
        <w:trPr>
          <w:trHeight w:hRule="exact" w:val="4558"/>
        </w:trPr>
        <w:tc>
          <w:tcPr>
            <w:tcW w:w="855"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spacing w:before="60" w:line="276" w:lineRule="auto"/>
              <w:ind w:left="57" w:right="57"/>
              <w:rPr>
                <w:rFonts w:ascii="Arial" w:eastAsia="Arial Narrow" w:hAnsi="Arial" w:cs="Arial"/>
                <w:sz w:val="19"/>
                <w:szCs w:val="19"/>
              </w:rPr>
            </w:pPr>
            <w:r w:rsidRPr="00D16322">
              <w:rPr>
                <w:rFonts w:ascii="Arial" w:eastAsia="Arial Narrow" w:hAnsi="Arial" w:cs="Arial"/>
                <w:sz w:val="19"/>
                <w:szCs w:val="19"/>
              </w:rPr>
              <w:lastRenderedPageBreak/>
              <w:t>12</w:t>
            </w:r>
          </w:p>
        </w:tc>
        <w:tc>
          <w:tcPr>
            <w:tcW w:w="2113"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33" w:line="276" w:lineRule="auto"/>
              <w:ind w:left="75" w:right="676"/>
              <w:rPr>
                <w:rFonts w:ascii="Arial" w:hAnsi="Arial" w:cs="Arial"/>
                <w:color w:val="000000"/>
                <w:sz w:val="19"/>
                <w:szCs w:val="19"/>
              </w:rPr>
            </w:pPr>
            <w:r w:rsidRPr="00D16322">
              <w:rPr>
                <w:rFonts w:ascii="Arial" w:hAnsi="Arial" w:cs="Arial"/>
                <w:b/>
                <w:bCs/>
                <w:color w:val="231F20"/>
                <w:spacing w:val="-1"/>
                <w:w w:val="105"/>
                <w:sz w:val="19"/>
                <w:szCs w:val="19"/>
              </w:rPr>
              <w:t>Cognitiv</w:t>
            </w:r>
            <w:r w:rsidRPr="00D16322">
              <w:rPr>
                <w:rFonts w:ascii="Arial" w:hAnsi="Arial" w:cs="Arial"/>
                <w:b/>
                <w:bCs/>
                <w:color w:val="231F20"/>
                <w:spacing w:val="-2"/>
                <w:w w:val="105"/>
                <w:sz w:val="19"/>
                <w:szCs w:val="19"/>
              </w:rPr>
              <w:t>e</w:t>
            </w:r>
            <w:r w:rsidRPr="00D16322">
              <w:rPr>
                <w:rFonts w:ascii="Arial" w:hAnsi="Arial" w:cs="Arial"/>
                <w:b/>
                <w:bCs/>
                <w:color w:val="231F20"/>
                <w:spacing w:val="22"/>
                <w:w w:val="102"/>
                <w:sz w:val="19"/>
                <w:szCs w:val="19"/>
              </w:rPr>
              <w:t xml:space="preserve"> </w:t>
            </w:r>
            <w:r w:rsidRPr="00D16322">
              <w:rPr>
                <w:rFonts w:ascii="Arial" w:hAnsi="Arial" w:cs="Arial"/>
                <w:b/>
                <w:bCs/>
                <w:color w:val="231F20"/>
                <w:spacing w:val="-1"/>
                <w:w w:val="105"/>
                <w:sz w:val="19"/>
                <w:szCs w:val="19"/>
              </w:rPr>
              <w:t>developmen</w:t>
            </w:r>
            <w:r w:rsidRPr="00D16322">
              <w:rPr>
                <w:rFonts w:ascii="Arial" w:hAnsi="Arial" w:cs="Arial"/>
                <w:b/>
                <w:bCs/>
                <w:color w:val="231F20"/>
                <w:spacing w:val="-2"/>
                <w:w w:val="105"/>
                <w:sz w:val="19"/>
                <w:szCs w:val="19"/>
              </w:rPr>
              <w:t>t</w:t>
            </w:r>
            <w:r w:rsidRPr="00D16322">
              <w:rPr>
                <w:rFonts w:ascii="Arial" w:hAnsi="Arial" w:cs="Arial"/>
                <w:b/>
                <w:bCs/>
                <w:color w:val="231F20"/>
                <w:spacing w:val="26"/>
                <w:w w:val="101"/>
                <w:sz w:val="19"/>
                <w:szCs w:val="19"/>
              </w:rPr>
              <w:t xml:space="preserve"> </w:t>
            </w:r>
            <w:r w:rsidRPr="00D16322">
              <w:rPr>
                <w:rFonts w:ascii="Arial" w:hAnsi="Arial" w:cs="Arial"/>
                <w:b/>
                <w:bCs/>
                <w:color w:val="231F20"/>
                <w:w w:val="105"/>
                <w:sz w:val="19"/>
                <w:szCs w:val="19"/>
              </w:rPr>
              <w:t>and</w:t>
            </w:r>
            <w:r w:rsidRPr="00D16322">
              <w:rPr>
                <w:rFonts w:ascii="Arial" w:hAnsi="Arial" w:cs="Arial"/>
                <w:b/>
                <w:bCs/>
                <w:color w:val="231F20"/>
                <w:spacing w:val="-9"/>
                <w:w w:val="105"/>
                <w:sz w:val="19"/>
                <w:szCs w:val="19"/>
              </w:rPr>
              <w:t xml:space="preserve"> </w:t>
            </w:r>
            <w:r w:rsidRPr="00D16322">
              <w:rPr>
                <w:rFonts w:ascii="Arial" w:hAnsi="Arial" w:cs="Arial"/>
                <w:b/>
                <w:bCs/>
                <w:color w:val="231F20"/>
                <w:spacing w:val="-1"/>
                <w:w w:val="105"/>
                <w:sz w:val="19"/>
                <w:szCs w:val="19"/>
              </w:rPr>
              <w:t>education</w:t>
            </w:r>
            <w:r w:rsidRPr="00D16322">
              <w:rPr>
                <w:rFonts w:ascii="Arial" w:hAnsi="Arial" w:cs="Arial"/>
                <w:b/>
                <w:bCs/>
                <w:color w:val="231F20"/>
                <w:spacing w:val="-9"/>
                <w:w w:val="105"/>
                <w:sz w:val="19"/>
                <w:szCs w:val="19"/>
              </w:rPr>
              <w:t xml:space="preserve"> </w:t>
            </w:r>
            <w:r w:rsidRPr="00D16322">
              <w:rPr>
                <w:rFonts w:ascii="Arial" w:hAnsi="Arial" w:cs="Arial"/>
                <w:b/>
                <w:bCs/>
                <w:color w:val="231F20"/>
                <w:w w:val="105"/>
                <w:sz w:val="19"/>
                <w:szCs w:val="19"/>
              </w:rPr>
              <w:t>-</w:t>
            </w:r>
            <w:r w:rsidRPr="00D16322">
              <w:rPr>
                <w:rFonts w:ascii="Arial" w:hAnsi="Arial" w:cs="Arial"/>
                <w:b/>
                <w:bCs/>
                <w:color w:val="231F20"/>
                <w:spacing w:val="27"/>
                <w:w w:val="102"/>
                <w:sz w:val="19"/>
                <w:szCs w:val="19"/>
              </w:rPr>
              <w:t xml:space="preserve"> </w:t>
            </w:r>
            <w:r w:rsidRPr="00D16322">
              <w:rPr>
                <w:rFonts w:ascii="Arial" w:hAnsi="Arial" w:cs="Arial"/>
                <w:b/>
                <w:bCs/>
                <w:color w:val="231F20"/>
                <w:spacing w:val="-1"/>
                <w:w w:val="105"/>
                <w:sz w:val="19"/>
                <w:szCs w:val="19"/>
              </w:rPr>
              <w:t>Application</w:t>
            </w:r>
          </w:p>
          <w:p w:rsidR="00255DCD" w:rsidRPr="00D16322" w:rsidRDefault="00255DCD" w:rsidP="00D16322">
            <w:pPr>
              <w:pStyle w:val="TableParagraph"/>
              <w:kinsoku w:val="0"/>
              <w:overflowPunct w:val="0"/>
              <w:spacing w:before="118" w:line="276" w:lineRule="auto"/>
              <w:ind w:left="75" w:right="298"/>
              <w:rPr>
                <w:rFonts w:ascii="Arial" w:hAnsi="Arial" w:cs="Arial"/>
                <w:sz w:val="19"/>
                <w:szCs w:val="19"/>
              </w:rPr>
            </w:pPr>
            <w:r w:rsidRPr="00D16322">
              <w:rPr>
                <w:rFonts w:ascii="Arial" w:hAnsi="Arial" w:cs="Arial"/>
                <w:color w:val="231F20"/>
                <w:spacing w:val="-2"/>
                <w:w w:val="115"/>
                <w:sz w:val="19"/>
                <w:szCs w:val="19"/>
              </w:rPr>
              <w:t>A</w:t>
            </w:r>
            <w:r w:rsidRPr="00D16322">
              <w:rPr>
                <w:rFonts w:ascii="Arial" w:hAnsi="Arial" w:cs="Arial"/>
                <w:color w:val="231F20"/>
                <w:spacing w:val="-1"/>
                <w:w w:val="115"/>
                <w:sz w:val="19"/>
                <w:szCs w:val="19"/>
              </w:rPr>
              <w:t>t</w:t>
            </w:r>
            <w:r w:rsidRPr="00D16322">
              <w:rPr>
                <w:rFonts w:ascii="Arial" w:hAnsi="Arial" w:cs="Arial"/>
                <w:color w:val="231F20"/>
                <w:spacing w:val="-23"/>
                <w:w w:val="115"/>
                <w:sz w:val="19"/>
                <w:szCs w:val="19"/>
              </w:rPr>
              <w:t xml:space="preserve"> </w:t>
            </w:r>
            <w:r w:rsidRPr="00D16322">
              <w:rPr>
                <w:rFonts w:ascii="Arial" w:hAnsi="Arial" w:cs="Arial"/>
                <w:color w:val="231F20"/>
                <w:w w:val="115"/>
                <w:sz w:val="19"/>
                <w:szCs w:val="19"/>
              </w:rPr>
              <w:t>least</w:t>
            </w:r>
            <w:r w:rsidRPr="00D16322">
              <w:rPr>
                <w:rFonts w:ascii="Arial" w:hAnsi="Arial" w:cs="Arial"/>
                <w:color w:val="231F20"/>
                <w:spacing w:val="-23"/>
                <w:w w:val="115"/>
                <w:sz w:val="19"/>
                <w:szCs w:val="19"/>
              </w:rPr>
              <w:t xml:space="preserve"> </w:t>
            </w:r>
            <w:r w:rsidRPr="00D16322">
              <w:rPr>
                <w:rFonts w:ascii="Arial" w:hAnsi="Arial" w:cs="Arial"/>
                <w:color w:val="231F20"/>
                <w:w w:val="115"/>
                <w:sz w:val="19"/>
                <w:szCs w:val="19"/>
              </w:rPr>
              <w:t>one</w:t>
            </w:r>
            <w:r w:rsidRPr="00D16322">
              <w:rPr>
                <w:rFonts w:ascii="Arial" w:hAnsi="Arial" w:cs="Arial"/>
                <w:color w:val="231F20"/>
                <w:spacing w:val="-22"/>
                <w:w w:val="115"/>
                <w:sz w:val="19"/>
                <w:szCs w:val="19"/>
              </w:rPr>
              <w:t xml:space="preserve"> </w:t>
            </w:r>
            <w:r w:rsidRPr="00D16322">
              <w:rPr>
                <w:rFonts w:ascii="Arial" w:hAnsi="Arial" w:cs="Arial"/>
                <w:color w:val="231F20"/>
                <w:spacing w:val="-1"/>
                <w:w w:val="115"/>
                <w:sz w:val="19"/>
                <w:szCs w:val="19"/>
              </w:rPr>
              <w:t>cognitiv</w:t>
            </w:r>
            <w:r w:rsidRPr="00D16322">
              <w:rPr>
                <w:rFonts w:ascii="Arial" w:hAnsi="Arial" w:cs="Arial"/>
                <w:color w:val="231F20"/>
                <w:spacing w:val="-2"/>
                <w:w w:val="115"/>
                <w:sz w:val="19"/>
                <w:szCs w:val="19"/>
              </w:rPr>
              <w:t>e</w:t>
            </w:r>
            <w:r w:rsidRPr="00D16322">
              <w:rPr>
                <w:rFonts w:ascii="Arial" w:hAnsi="Arial" w:cs="Arial"/>
                <w:color w:val="231F20"/>
                <w:spacing w:val="26"/>
                <w:w w:val="106"/>
                <w:sz w:val="19"/>
                <w:szCs w:val="19"/>
              </w:rPr>
              <w:t xml:space="preserve"> </w:t>
            </w:r>
            <w:r w:rsidRPr="00D16322">
              <w:rPr>
                <w:rFonts w:ascii="Arial" w:hAnsi="Arial" w:cs="Arial"/>
                <w:color w:val="231F20"/>
                <w:spacing w:val="-2"/>
                <w:w w:val="115"/>
                <w:sz w:val="19"/>
                <w:szCs w:val="19"/>
              </w:rPr>
              <w:t>strategy</w:t>
            </w:r>
            <w:r w:rsidRPr="00D16322">
              <w:rPr>
                <w:rFonts w:ascii="Arial" w:hAnsi="Arial" w:cs="Arial"/>
                <w:color w:val="231F20"/>
                <w:spacing w:val="-17"/>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16"/>
                <w:w w:val="115"/>
                <w:sz w:val="19"/>
                <w:szCs w:val="19"/>
              </w:rPr>
              <w:t xml:space="preserve"> </w:t>
            </w:r>
            <w:r w:rsidRPr="00D16322">
              <w:rPr>
                <w:rFonts w:ascii="Arial" w:hAnsi="Arial" w:cs="Arial"/>
                <w:color w:val="231F20"/>
                <w:spacing w:val="-1"/>
                <w:w w:val="115"/>
                <w:sz w:val="19"/>
                <w:szCs w:val="19"/>
              </w:rPr>
              <w:t>impro</w:t>
            </w:r>
            <w:r w:rsidRPr="00D16322">
              <w:rPr>
                <w:rFonts w:ascii="Arial" w:hAnsi="Arial" w:cs="Arial"/>
                <w:color w:val="231F20"/>
                <w:spacing w:val="-2"/>
                <w:w w:val="115"/>
                <w:sz w:val="19"/>
                <w:szCs w:val="19"/>
              </w:rPr>
              <w:t>ve</w:t>
            </w:r>
            <w:r w:rsidRPr="00D16322">
              <w:rPr>
                <w:rFonts w:ascii="Arial" w:hAnsi="Arial" w:cs="Arial"/>
                <w:color w:val="231F20"/>
                <w:spacing w:val="28"/>
                <w:w w:val="106"/>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vision</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or</w:t>
            </w:r>
            <w:r w:rsidRPr="00D16322">
              <w:rPr>
                <w:rFonts w:ascii="Arial" w:hAnsi="Arial" w:cs="Arial"/>
                <w:color w:val="231F20"/>
                <w:spacing w:val="-7"/>
                <w:w w:val="110"/>
                <w:sz w:val="19"/>
                <w:szCs w:val="19"/>
              </w:rPr>
              <w:t xml:space="preserve"> </w:t>
            </w:r>
            <w:r w:rsidRPr="00D16322">
              <w:rPr>
                <w:rFonts w:ascii="Arial" w:hAnsi="Arial" w:cs="Arial"/>
                <w:color w:val="231F20"/>
                <w:spacing w:val="-2"/>
                <w:w w:val="110"/>
                <w:sz w:val="19"/>
                <w:szCs w:val="19"/>
              </w:rPr>
              <w:t>lear</w:t>
            </w:r>
            <w:r w:rsidRPr="00D16322">
              <w:rPr>
                <w:rFonts w:ascii="Arial" w:hAnsi="Arial" w:cs="Arial"/>
                <w:color w:val="231F20"/>
                <w:spacing w:val="-1"/>
                <w:w w:val="110"/>
                <w:sz w:val="19"/>
                <w:szCs w:val="19"/>
              </w:rPr>
              <w:t>ning</w:t>
            </w:r>
            <w:r w:rsidRPr="00D16322">
              <w:rPr>
                <w:rFonts w:ascii="Arial" w:hAnsi="Arial" w:cs="Arial"/>
                <w:color w:val="231F20"/>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37" w:line="276" w:lineRule="auto"/>
              <w:ind w:left="75" w:right="113"/>
              <w:rPr>
                <w:rFonts w:ascii="Arial" w:hAnsi="Arial" w:cs="Arial"/>
                <w:color w:val="000000"/>
                <w:sz w:val="19"/>
                <w:szCs w:val="19"/>
              </w:rPr>
            </w:pPr>
            <w:r w:rsidRPr="00D16322">
              <w:rPr>
                <w:rFonts w:ascii="Arial" w:hAnsi="Arial" w:cs="Arial"/>
                <w:color w:val="231F20"/>
                <w:w w:val="110"/>
                <w:sz w:val="19"/>
                <w:szCs w:val="19"/>
              </w:rPr>
              <w:t>Describe</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cognitiv</w:t>
            </w:r>
            <w:r w:rsidRPr="00D16322">
              <w:rPr>
                <w:rFonts w:ascii="Arial" w:hAnsi="Arial" w:cs="Arial"/>
                <w:color w:val="231F20"/>
                <w:spacing w:val="-2"/>
                <w:w w:val="110"/>
                <w:sz w:val="19"/>
                <w:szCs w:val="19"/>
              </w:rPr>
              <w:t>e</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27"/>
                <w:w w:val="101"/>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28"/>
                <w:w w:val="115"/>
                <w:sz w:val="19"/>
                <w:szCs w:val="19"/>
              </w:rPr>
              <w:t xml:space="preserve"> </w:t>
            </w:r>
            <w:r w:rsidRPr="00D16322">
              <w:rPr>
                <w:rFonts w:ascii="Arial" w:hAnsi="Arial" w:cs="Arial"/>
                <w:color w:val="231F20"/>
                <w:spacing w:val="-1"/>
                <w:w w:val="115"/>
                <w:sz w:val="19"/>
                <w:szCs w:val="19"/>
              </w:rPr>
              <w:t>impro</w:t>
            </w:r>
            <w:r w:rsidRPr="00D16322">
              <w:rPr>
                <w:rFonts w:ascii="Arial" w:hAnsi="Arial" w:cs="Arial"/>
                <w:color w:val="231F20"/>
                <w:spacing w:val="-2"/>
                <w:w w:val="115"/>
                <w:sz w:val="19"/>
                <w:szCs w:val="19"/>
              </w:rPr>
              <w:t>ve</w:t>
            </w:r>
            <w:r w:rsidRPr="00D16322">
              <w:rPr>
                <w:rFonts w:ascii="Arial" w:hAnsi="Arial" w:cs="Arial"/>
                <w:color w:val="231F20"/>
                <w:spacing w:val="-28"/>
                <w:w w:val="115"/>
                <w:sz w:val="19"/>
                <w:szCs w:val="19"/>
              </w:rPr>
              <w:t xml:space="preserve"> </w:t>
            </w:r>
            <w:r w:rsidRPr="00D16322">
              <w:rPr>
                <w:rFonts w:ascii="Arial" w:hAnsi="Arial" w:cs="Arial"/>
                <w:color w:val="231F20"/>
                <w:spacing w:val="-2"/>
                <w:w w:val="115"/>
                <w:sz w:val="19"/>
                <w:szCs w:val="19"/>
              </w:rPr>
              <w:t>revision.</w:t>
            </w:r>
          </w:p>
          <w:p w:rsidR="00255DCD" w:rsidRPr="00D16322" w:rsidRDefault="00255DCD" w:rsidP="00D16322">
            <w:pPr>
              <w:pStyle w:val="TableParagraph"/>
              <w:kinsoku w:val="0"/>
              <w:overflowPunct w:val="0"/>
              <w:spacing w:before="113" w:line="276" w:lineRule="auto"/>
              <w:ind w:left="75" w:right="113"/>
              <w:rPr>
                <w:rFonts w:ascii="Arial" w:hAnsi="Arial" w:cs="Arial"/>
                <w:color w:val="000000"/>
                <w:sz w:val="19"/>
                <w:szCs w:val="19"/>
              </w:rPr>
            </w:pPr>
            <w:r w:rsidRPr="00D16322">
              <w:rPr>
                <w:rFonts w:ascii="Arial" w:hAnsi="Arial" w:cs="Arial"/>
                <w:color w:val="231F20"/>
                <w:w w:val="110"/>
                <w:sz w:val="19"/>
                <w:szCs w:val="19"/>
              </w:rPr>
              <w:t>Describe</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cognitiv</w:t>
            </w:r>
            <w:r w:rsidRPr="00D16322">
              <w:rPr>
                <w:rFonts w:ascii="Arial" w:hAnsi="Arial" w:cs="Arial"/>
                <w:color w:val="231F20"/>
                <w:spacing w:val="-2"/>
                <w:w w:val="110"/>
                <w:sz w:val="19"/>
                <w:szCs w:val="19"/>
              </w:rPr>
              <w:t>e</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27"/>
                <w:w w:val="101"/>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23"/>
                <w:w w:val="115"/>
                <w:sz w:val="19"/>
                <w:szCs w:val="19"/>
              </w:rPr>
              <w:t xml:space="preserve"> </w:t>
            </w:r>
            <w:r w:rsidRPr="00D16322">
              <w:rPr>
                <w:rFonts w:ascii="Arial" w:hAnsi="Arial" w:cs="Arial"/>
                <w:color w:val="231F20"/>
                <w:spacing w:val="-1"/>
                <w:w w:val="115"/>
                <w:sz w:val="19"/>
                <w:szCs w:val="19"/>
              </w:rPr>
              <w:t>impro</w:t>
            </w:r>
            <w:r w:rsidRPr="00D16322">
              <w:rPr>
                <w:rFonts w:ascii="Arial" w:hAnsi="Arial" w:cs="Arial"/>
                <w:color w:val="231F20"/>
                <w:spacing w:val="-2"/>
                <w:w w:val="115"/>
                <w:sz w:val="19"/>
                <w:szCs w:val="19"/>
              </w:rPr>
              <w:t>ve</w:t>
            </w:r>
            <w:r w:rsidRPr="00D16322">
              <w:rPr>
                <w:rFonts w:ascii="Arial" w:hAnsi="Arial" w:cs="Arial"/>
                <w:color w:val="231F20"/>
                <w:spacing w:val="-22"/>
                <w:w w:val="115"/>
                <w:sz w:val="19"/>
                <w:szCs w:val="19"/>
              </w:rPr>
              <w:t xml:space="preserve"> </w:t>
            </w:r>
            <w:r w:rsidRPr="00D16322">
              <w:rPr>
                <w:rFonts w:ascii="Arial" w:hAnsi="Arial" w:cs="Arial"/>
                <w:color w:val="231F20"/>
                <w:spacing w:val="-2"/>
                <w:w w:val="115"/>
                <w:sz w:val="19"/>
                <w:szCs w:val="19"/>
              </w:rPr>
              <w:t>lear</w:t>
            </w:r>
            <w:r w:rsidRPr="00D16322">
              <w:rPr>
                <w:rFonts w:ascii="Arial" w:hAnsi="Arial" w:cs="Arial"/>
                <w:color w:val="231F20"/>
                <w:spacing w:val="-1"/>
                <w:w w:val="115"/>
                <w:sz w:val="19"/>
                <w:szCs w:val="19"/>
              </w:rPr>
              <w:t>ning</w:t>
            </w:r>
            <w:r w:rsidRPr="00D16322">
              <w:rPr>
                <w:rFonts w:ascii="Arial" w:hAnsi="Arial" w:cs="Arial"/>
                <w:color w:val="231F20"/>
                <w:spacing w:val="-2"/>
                <w:w w:val="115"/>
                <w:sz w:val="19"/>
                <w:szCs w:val="19"/>
              </w:rPr>
              <w:t>.</w:t>
            </w:r>
          </w:p>
          <w:p w:rsidR="00255DCD" w:rsidRPr="00D16322" w:rsidRDefault="00255DCD" w:rsidP="00D16322">
            <w:pPr>
              <w:pStyle w:val="TableParagraph"/>
              <w:kinsoku w:val="0"/>
              <w:overflowPunct w:val="0"/>
              <w:spacing w:before="113" w:line="276" w:lineRule="auto"/>
              <w:ind w:left="75" w:right="142"/>
              <w:rPr>
                <w:rFonts w:ascii="Arial" w:hAnsi="Arial" w:cs="Arial"/>
                <w:color w:val="000000"/>
                <w:sz w:val="19"/>
                <w:szCs w:val="19"/>
              </w:rPr>
            </w:pP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valuat</w:t>
            </w:r>
            <w:r w:rsidRPr="00D16322">
              <w:rPr>
                <w:rFonts w:ascii="Arial" w:hAnsi="Arial" w:cs="Arial"/>
                <w:color w:val="231F20"/>
                <w:spacing w:val="-2"/>
                <w:w w:val="110"/>
                <w:sz w:val="19"/>
                <w:szCs w:val="19"/>
              </w:rPr>
              <w:t>e</w:t>
            </w:r>
            <w:r w:rsidRPr="00D16322">
              <w:rPr>
                <w:rFonts w:ascii="Arial" w:hAnsi="Arial" w:cs="Arial"/>
                <w:color w:val="231F20"/>
                <w:spacing w:val="-21"/>
                <w:w w:val="110"/>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20"/>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23"/>
                <w:w w:val="116"/>
                <w:sz w:val="19"/>
                <w:szCs w:val="19"/>
              </w:rPr>
              <w:t xml:space="preserve"> </w:t>
            </w:r>
            <w:r w:rsidRPr="00D16322">
              <w:rPr>
                <w:rFonts w:ascii="Arial" w:hAnsi="Arial" w:cs="Arial"/>
                <w:color w:val="231F20"/>
                <w:spacing w:val="-1"/>
                <w:w w:val="110"/>
                <w:sz w:val="19"/>
                <w:szCs w:val="19"/>
              </w:rPr>
              <w:t>improv</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vision</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or</w:t>
            </w:r>
            <w:r w:rsidRPr="00D16322">
              <w:rPr>
                <w:rFonts w:ascii="Arial" w:hAnsi="Arial" w:cs="Arial"/>
                <w:color w:val="231F20"/>
                <w:spacing w:val="1"/>
                <w:w w:val="110"/>
                <w:sz w:val="19"/>
                <w:szCs w:val="19"/>
              </w:rPr>
              <w:t xml:space="preserve"> </w:t>
            </w:r>
            <w:r w:rsidRPr="00D16322">
              <w:rPr>
                <w:rFonts w:ascii="Arial" w:hAnsi="Arial" w:cs="Arial"/>
                <w:color w:val="231F20"/>
                <w:spacing w:val="-2"/>
                <w:w w:val="110"/>
                <w:sz w:val="19"/>
                <w:szCs w:val="19"/>
              </w:rPr>
              <w:t>lear</w:t>
            </w:r>
            <w:r w:rsidRPr="00D16322">
              <w:rPr>
                <w:rFonts w:ascii="Arial" w:hAnsi="Arial" w:cs="Arial"/>
                <w:color w:val="231F20"/>
                <w:spacing w:val="-1"/>
                <w:w w:val="110"/>
                <w:sz w:val="19"/>
                <w:szCs w:val="19"/>
              </w:rPr>
              <w:t>ning</w:t>
            </w:r>
            <w:r w:rsidRPr="00D16322">
              <w:rPr>
                <w:rFonts w:ascii="Arial" w:hAnsi="Arial" w:cs="Arial"/>
                <w:color w:val="231F20"/>
                <w:spacing w:val="-2"/>
                <w:w w:val="110"/>
                <w:sz w:val="19"/>
                <w:szCs w:val="19"/>
              </w:rPr>
              <w:t>.</w:t>
            </w:r>
          </w:p>
          <w:p w:rsidR="00255DCD" w:rsidRPr="00D16322" w:rsidRDefault="00255DCD" w:rsidP="00D16322">
            <w:pPr>
              <w:pStyle w:val="TableParagraph"/>
              <w:kinsoku w:val="0"/>
              <w:overflowPunct w:val="0"/>
              <w:spacing w:before="113" w:line="276" w:lineRule="auto"/>
              <w:ind w:left="75" w:right="536"/>
              <w:rPr>
                <w:rFonts w:ascii="Arial" w:hAnsi="Arial" w:cs="Arial"/>
                <w:sz w:val="19"/>
                <w:szCs w:val="19"/>
              </w:rPr>
            </w:pPr>
            <w:r w:rsidRPr="00D16322">
              <w:rPr>
                <w:rFonts w:ascii="Arial" w:hAnsi="Arial" w:cs="Arial"/>
                <w:color w:val="231F20"/>
                <w:w w:val="115"/>
                <w:sz w:val="19"/>
                <w:szCs w:val="19"/>
              </w:rPr>
              <w:t>Apply</w:t>
            </w:r>
            <w:r w:rsidRPr="00D16322">
              <w:rPr>
                <w:rFonts w:ascii="Arial" w:hAnsi="Arial" w:cs="Arial"/>
                <w:color w:val="231F20"/>
                <w:spacing w:val="-14"/>
                <w:w w:val="115"/>
                <w:sz w:val="19"/>
                <w:szCs w:val="19"/>
              </w:rPr>
              <w:t xml:space="preserve"> </w:t>
            </w:r>
            <w:r w:rsidRPr="00D16322">
              <w:rPr>
                <w:rFonts w:ascii="Arial" w:hAnsi="Arial" w:cs="Arial"/>
                <w:color w:val="231F20"/>
                <w:w w:val="115"/>
                <w:sz w:val="19"/>
                <w:szCs w:val="19"/>
              </w:rPr>
              <w:t>knowledge</w:t>
            </w:r>
            <w:r w:rsidRPr="00D16322">
              <w:rPr>
                <w:rFonts w:ascii="Arial" w:hAnsi="Arial" w:cs="Arial"/>
                <w:color w:val="231F20"/>
                <w:spacing w:val="-13"/>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23"/>
                <w:w w:val="116"/>
                <w:sz w:val="19"/>
                <w:szCs w:val="19"/>
              </w:rPr>
              <w:t xml:space="preserve"> </w:t>
            </w:r>
            <w:r w:rsidRPr="00D16322">
              <w:rPr>
                <w:rFonts w:ascii="Arial" w:hAnsi="Arial" w:cs="Arial"/>
                <w:color w:val="231F20"/>
                <w:spacing w:val="-2"/>
                <w:w w:val="115"/>
                <w:sz w:val="19"/>
                <w:szCs w:val="19"/>
              </w:rPr>
              <w:t>strategies</w:t>
            </w:r>
            <w:r w:rsidRPr="00D16322">
              <w:rPr>
                <w:rFonts w:ascii="Arial" w:hAnsi="Arial" w:cs="Arial"/>
                <w:color w:val="231F20"/>
                <w:spacing w:val="-28"/>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27"/>
                <w:w w:val="115"/>
                <w:sz w:val="19"/>
                <w:szCs w:val="19"/>
              </w:rPr>
              <w:t xml:space="preserve"> </w:t>
            </w:r>
            <w:r w:rsidRPr="00D16322">
              <w:rPr>
                <w:rFonts w:ascii="Arial" w:hAnsi="Arial" w:cs="Arial"/>
                <w:color w:val="231F20"/>
                <w:spacing w:val="-1"/>
                <w:w w:val="115"/>
                <w:sz w:val="19"/>
                <w:szCs w:val="19"/>
              </w:rPr>
              <w:t>impro</w:t>
            </w:r>
            <w:r w:rsidRPr="00D16322">
              <w:rPr>
                <w:rFonts w:ascii="Arial" w:hAnsi="Arial" w:cs="Arial"/>
                <w:color w:val="231F20"/>
                <w:spacing w:val="-2"/>
                <w:w w:val="115"/>
                <w:sz w:val="19"/>
                <w:szCs w:val="19"/>
              </w:rPr>
              <w:t>ve</w:t>
            </w:r>
            <w:r w:rsidRPr="00D16322">
              <w:rPr>
                <w:rFonts w:ascii="Arial" w:hAnsi="Arial" w:cs="Arial"/>
                <w:color w:val="231F20"/>
                <w:spacing w:val="28"/>
                <w:w w:val="106"/>
                <w:sz w:val="19"/>
                <w:szCs w:val="19"/>
              </w:rPr>
              <w:t xml:space="preserve"> </w:t>
            </w:r>
            <w:r w:rsidRPr="00D16322">
              <w:rPr>
                <w:rFonts w:ascii="Arial" w:hAnsi="Arial" w:cs="Arial"/>
                <w:color w:val="231F20"/>
                <w:spacing w:val="-2"/>
                <w:w w:val="115"/>
                <w:sz w:val="19"/>
                <w:szCs w:val="19"/>
              </w:rPr>
              <w:t>revision</w:t>
            </w:r>
            <w:r w:rsidRPr="00D16322">
              <w:rPr>
                <w:rFonts w:ascii="Arial" w:hAnsi="Arial" w:cs="Arial"/>
                <w:color w:val="231F20"/>
                <w:spacing w:val="-23"/>
                <w:w w:val="115"/>
                <w:sz w:val="19"/>
                <w:szCs w:val="19"/>
              </w:rPr>
              <w:t xml:space="preserve"> </w:t>
            </w:r>
            <w:r w:rsidRPr="00D16322">
              <w:rPr>
                <w:rFonts w:ascii="Arial" w:hAnsi="Arial" w:cs="Arial"/>
                <w:color w:val="231F20"/>
                <w:w w:val="115"/>
                <w:sz w:val="19"/>
                <w:szCs w:val="19"/>
              </w:rPr>
              <w:t>or</w:t>
            </w:r>
            <w:r w:rsidRPr="00D16322">
              <w:rPr>
                <w:rFonts w:ascii="Arial" w:hAnsi="Arial" w:cs="Arial"/>
                <w:color w:val="231F20"/>
                <w:spacing w:val="-22"/>
                <w:w w:val="115"/>
                <w:sz w:val="19"/>
                <w:szCs w:val="19"/>
              </w:rPr>
              <w:t xml:space="preserve"> </w:t>
            </w:r>
            <w:r w:rsidRPr="00D16322">
              <w:rPr>
                <w:rFonts w:ascii="Arial" w:hAnsi="Arial" w:cs="Arial"/>
                <w:color w:val="231F20"/>
                <w:w w:val="115"/>
                <w:sz w:val="19"/>
                <w:szCs w:val="19"/>
              </w:rPr>
              <w:t>learning</w:t>
            </w:r>
            <w:r w:rsidRPr="00D16322">
              <w:rPr>
                <w:rFonts w:ascii="Arial" w:hAnsi="Arial" w:cs="Arial"/>
                <w:color w:val="231F20"/>
                <w:spacing w:val="-22"/>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22"/>
                <w:w w:val="115"/>
                <w:sz w:val="19"/>
                <w:szCs w:val="19"/>
              </w:rPr>
              <w:t xml:space="preserve"> </w:t>
            </w:r>
            <w:r w:rsidRPr="00D16322">
              <w:rPr>
                <w:rFonts w:ascii="Arial" w:hAnsi="Arial" w:cs="Arial"/>
                <w:color w:val="231F20"/>
                <w:w w:val="115"/>
                <w:sz w:val="19"/>
                <w:szCs w:val="19"/>
              </w:rPr>
              <w:t>a</w:t>
            </w:r>
            <w:r w:rsidRPr="00D16322">
              <w:rPr>
                <w:rFonts w:ascii="Arial" w:hAnsi="Arial" w:cs="Arial"/>
                <w:color w:val="231F20"/>
                <w:spacing w:val="26"/>
                <w:w w:val="99"/>
                <w:sz w:val="19"/>
                <w:szCs w:val="19"/>
              </w:rPr>
              <w:t xml:space="preserve"> </w:t>
            </w:r>
            <w:r w:rsidRPr="00D16322">
              <w:rPr>
                <w:rFonts w:ascii="Arial" w:hAnsi="Arial" w:cs="Arial"/>
                <w:color w:val="231F20"/>
                <w:spacing w:val="-1"/>
                <w:w w:val="110"/>
                <w:sz w:val="19"/>
                <w:szCs w:val="19"/>
              </w:rPr>
              <w:t>novel</w:t>
            </w:r>
            <w:r w:rsidRPr="00D16322">
              <w:rPr>
                <w:rFonts w:ascii="Arial" w:hAnsi="Arial" w:cs="Arial"/>
                <w:color w:val="231F20"/>
                <w:spacing w:val="-20"/>
                <w:w w:val="110"/>
                <w:sz w:val="19"/>
                <w:szCs w:val="19"/>
              </w:rPr>
              <w:t xml:space="preserve"> </w:t>
            </w:r>
            <w:r w:rsidRPr="00D16322">
              <w:rPr>
                <w:rFonts w:ascii="Arial" w:hAnsi="Arial" w:cs="Arial"/>
                <w:color w:val="231F20"/>
                <w:spacing w:val="-1"/>
                <w:w w:val="110"/>
                <w:sz w:val="19"/>
                <w:szCs w:val="19"/>
              </w:rPr>
              <w:t>sour</w:t>
            </w:r>
            <w:r w:rsidRPr="00D16322">
              <w:rPr>
                <w:rFonts w:ascii="Arial" w:hAnsi="Arial" w:cs="Arial"/>
                <w:color w:val="231F20"/>
                <w:spacing w:val="-2"/>
                <w:w w:val="110"/>
                <w:sz w:val="19"/>
                <w:szCs w:val="19"/>
              </w:rPr>
              <w:t>ce.</w:t>
            </w:r>
          </w:p>
        </w:tc>
        <w:tc>
          <w:tcPr>
            <w:tcW w:w="551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37" w:line="276" w:lineRule="auto"/>
              <w:ind w:left="74"/>
              <w:rPr>
                <w:rFonts w:ascii="Arial" w:hAnsi="Arial" w:cs="Arial"/>
                <w:color w:val="000000"/>
                <w:sz w:val="19"/>
                <w:szCs w:val="19"/>
              </w:rPr>
            </w:pPr>
            <w:r w:rsidRPr="00D16322">
              <w:rPr>
                <w:rFonts w:ascii="Arial" w:hAnsi="Arial" w:cs="Arial"/>
                <w:color w:val="231F20"/>
                <w:w w:val="110"/>
                <w:sz w:val="19"/>
                <w:szCs w:val="19"/>
              </w:rPr>
              <w:t>Starter</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which</w:t>
            </w:r>
            <w:r w:rsidRPr="00D16322">
              <w:rPr>
                <w:rFonts w:ascii="Arial" w:hAnsi="Arial" w:cs="Arial"/>
                <w:color w:val="231F20"/>
                <w:spacing w:val="-11"/>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vision</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do</w:t>
            </w:r>
            <w:r w:rsidRPr="00D16322">
              <w:rPr>
                <w:rFonts w:ascii="Arial" w:hAnsi="Arial" w:cs="Arial"/>
                <w:color w:val="231F20"/>
                <w:spacing w:val="-11"/>
                <w:w w:val="110"/>
                <w:sz w:val="19"/>
                <w:szCs w:val="19"/>
              </w:rPr>
              <w:t xml:space="preserve"> </w:t>
            </w:r>
            <w:r w:rsidRPr="00D16322">
              <w:rPr>
                <w:rFonts w:ascii="Arial" w:hAnsi="Arial" w:cs="Arial"/>
                <w:color w:val="231F20"/>
                <w:spacing w:val="-2"/>
                <w:w w:val="110"/>
                <w:sz w:val="19"/>
                <w:szCs w:val="19"/>
              </w:rPr>
              <w:t>y</w:t>
            </w:r>
            <w:r w:rsidRPr="00D16322">
              <w:rPr>
                <w:rFonts w:ascii="Arial" w:hAnsi="Arial" w:cs="Arial"/>
                <w:color w:val="231F20"/>
                <w:spacing w:val="-1"/>
                <w:w w:val="110"/>
                <w:sz w:val="19"/>
                <w:szCs w:val="19"/>
              </w:rPr>
              <w:t>ou</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use?</w:t>
            </w:r>
          </w:p>
          <w:p w:rsidR="00255DCD" w:rsidRPr="00D16322" w:rsidRDefault="00255DCD" w:rsidP="00D16322">
            <w:pPr>
              <w:pStyle w:val="TableParagraph"/>
              <w:kinsoku w:val="0"/>
              <w:overflowPunct w:val="0"/>
              <w:spacing w:before="124" w:line="276" w:lineRule="auto"/>
              <w:ind w:left="74" w:right="84"/>
              <w:rPr>
                <w:rFonts w:ascii="Arial" w:hAnsi="Arial" w:cs="Arial"/>
                <w:color w:val="231F20"/>
                <w:spacing w:val="-2"/>
                <w:w w:val="110"/>
                <w:sz w:val="19"/>
                <w:szCs w:val="19"/>
              </w:rPr>
            </w:pPr>
            <w:r w:rsidRPr="00D16322">
              <w:rPr>
                <w:rFonts w:ascii="Arial" w:hAnsi="Arial" w:cs="Arial"/>
                <w:color w:val="231F20"/>
                <w:spacing w:val="-2"/>
                <w:w w:val="110"/>
                <w:sz w:val="19"/>
                <w:szCs w:val="19"/>
              </w:rPr>
              <w:t>C</w:t>
            </w:r>
            <w:r w:rsidRPr="00D16322">
              <w:rPr>
                <w:rFonts w:ascii="Arial" w:hAnsi="Arial" w:cs="Arial"/>
                <w:color w:val="231F20"/>
                <w:spacing w:val="-1"/>
                <w:w w:val="110"/>
                <w:sz w:val="19"/>
                <w:szCs w:val="19"/>
              </w:rPr>
              <w:t>ont</w:t>
            </w:r>
            <w:r w:rsidRPr="00D16322">
              <w:rPr>
                <w:rFonts w:ascii="Arial" w:hAnsi="Arial" w:cs="Arial"/>
                <w:color w:val="231F20"/>
                <w:spacing w:val="-2"/>
                <w:w w:val="110"/>
                <w:sz w:val="19"/>
                <w:szCs w:val="19"/>
              </w:rPr>
              <w:t>ex</w:t>
            </w:r>
            <w:r w:rsidRPr="00D16322">
              <w:rPr>
                <w:rFonts w:ascii="Arial" w:hAnsi="Arial" w:cs="Arial"/>
                <w:color w:val="231F20"/>
                <w:spacing w:val="-1"/>
                <w:w w:val="110"/>
                <w:sz w:val="19"/>
                <w:szCs w:val="19"/>
              </w:rPr>
              <w:t>t</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dependent</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learning</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revisit</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Grant</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et</w:t>
            </w:r>
            <w:r w:rsidRPr="00D16322">
              <w:rPr>
                <w:rFonts w:ascii="Arial" w:hAnsi="Arial" w:cs="Arial"/>
                <w:color w:val="231F20"/>
                <w:spacing w:val="-4"/>
                <w:w w:val="110"/>
                <w:sz w:val="19"/>
                <w:szCs w:val="19"/>
              </w:rPr>
              <w:t xml:space="preserve"> </w:t>
            </w:r>
            <w:r w:rsidRPr="00D16322">
              <w:rPr>
                <w:rFonts w:ascii="Arial" w:hAnsi="Arial" w:cs="Arial"/>
                <w:color w:val="231F20"/>
                <w:spacing w:val="-2"/>
                <w:w w:val="110"/>
                <w:sz w:val="19"/>
                <w:szCs w:val="19"/>
              </w:rPr>
              <w:t>al</w:t>
            </w:r>
          </w:p>
          <w:p w:rsidR="00255DCD" w:rsidRPr="00D16322" w:rsidRDefault="00255DCD" w:rsidP="00D16322">
            <w:pPr>
              <w:pStyle w:val="TableParagraph"/>
              <w:kinsoku w:val="0"/>
              <w:overflowPunct w:val="0"/>
              <w:spacing w:before="124" w:line="276" w:lineRule="auto"/>
              <w:ind w:left="74" w:right="84"/>
              <w:rPr>
                <w:rFonts w:ascii="Arial" w:hAnsi="Arial" w:cs="Arial"/>
                <w:color w:val="000000"/>
                <w:sz w:val="19"/>
                <w:szCs w:val="19"/>
              </w:rPr>
            </w:pPr>
            <w:r w:rsidRPr="00D16322">
              <w:rPr>
                <w:rFonts w:ascii="Arial" w:hAnsi="Arial" w:cs="Arial"/>
                <w:color w:val="231F20"/>
                <w:spacing w:val="-2"/>
                <w:w w:val="110"/>
                <w:sz w:val="19"/>
                <w:szCs w:val="19"/>
              </w:rPr>
              <w:t xml:space="preserve">OCR resource: </w:t>
            </w:r>
            <w:hyperlink r:id="rId250" w:history="1">
              <w:r w:rsidRPr="00D16322">
                <w:rPr>
                  <w:rStyle w:val="Hyperlink"/>
                  <w:rFonts w:ascii="Arial" w:hAnsi="Arial" w:cs="Arial"/>
                  <w:spacing w:val="-2"/>
                  <w:w w:val="110"/>
                  <w:sz w:val="19"/>
                  <w:szCs w:val="19"/>
                </w:rPr>
                <w:t>Podcast Cognitive Psychology Core Study Grant et al</w:t>
              </w:r>
            </w:hyperlink>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 listen</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podcast</w:t>
            </w:r>
            <w:r w:rsidRPr="00D16322">
              <w:rPr>
                <w:rFonts w:ascii="Arial" w:hAnsi="Arial" w:cs="Arial"/>
                <w:color w:val="231F20"/>
                <w:spacing w:val="23"/>
                <w:w w:val="111"/>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10"/>
                <w:w w:val="110"/>
                <w:sz w:val="19"/>
                <w:szCs w:val="19"/>
              </w:rPr>
              <w:t xml:space="preserve"> </w:t>
            </w:r>
            <w:r w:rsidRPr="00D16322">
              <w:rPr>
                <w:rFonts w:ascii="Arial" w:hAnsi="Arial" w:cs="Arial"/>
                <w:color w:val="231F20"/>
                <w:w w:val="110"/>
                <w:sz w:val="19"/>
                <w:szCs w:val="19"/>
              </w:rPr>
              <w:t>makes</w:t>
            </w:r>
            <w:r w:rsidRPr="00D16322">
              <w:rPr>
                <w:rFonts w:ascii="Arial" w:hAnsi="Arial" w:cs="Arial"/>
                <w:color w:val="231F20"/>
                <w:spacing w:val="-9"/>
                <w:w w:val="110"/>
                <w:sz w:val="19"/>
                <w:szCs w:val="19"/>
              </w:rPr>
              <w:t xml:space="preserve"> </w:t>
            </w:r>
            <w:r w:rsidRPr="00D16322">
              <w:rPr>
                <w:rFonts w:ascii="Arial" w:hAnsi="Arial" w:cs="Arial"/>
                <w:color w:val="231F20"/>
                <w:spacing w:val="-1"/>
                <w:w w:val="110"/>
                <w:sz w:val="19"/>
                <w:szCs w:val="19"/>
              </w:rPr>
              <w:t>not</w:t>
            </w:r>
            <w:r w:rsidRPr="00D16322">
              <w:rPr>
                <w:rFonts w:ascii="Arial" w:hAnsi="Arial" w:cs="Arial"/>
                <w:color w:val="231F20"/>
                <w:spacing w:val="-2"/>
                <w:w w:val="110"/>
                <w:sz w:val="19"/>
                <w:szCs w:val="19"/>
              </w:rPr>
              <w:t>es</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usefulness</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if</w:t>
            </w:r>
            <w:r w:rsidRPr="00D16322">
              <w:rPr>
                <w:rFonts w:ascii="Arial" w:hAnsi="Arial" w:cs="Arial"/>
                <w:color w:val="231F20"/>
                <w:spacing w:val="-10"/>
                <w:w w:val="110"/>
                <w:sz w:val="19"/>
                <w:szCs w:val="19"/>
              </w:rPr>
              <w:t xml:space="preserve"> </w:t>
            </w:r>
            <w:r w:rsidRPr="00D16322">
              <w:rPr>
                <w:rFonts w:ascii="Arial" w:hAnsi="Arial" w:cs="Arial"/>
                <w:color w:val="231F20"/>
                <w:spacing w:val="-1"/>
                <w:w w:val="110"/>
                <w:sz w:val="19"/>
                <w:szCs w:val="19"/>
              </w:rPr>
              <w:t>Grant</w:t>
            </w:r>
            <w:r w:rsidRPr="00D16322">
              <w:rPr>
                <w:rFonts w:ascii="Arial" w:hAnsi="Arial" w:cs="Arial"/>
                <w:color w:val="231F20"/>
                <w:spacing w:val="-2"/>
                <w:w w:val="110"/>
                <w:sz w:val="19"/>
                <w:szCs w:val="19"/>
              </w:rPr>
              <w:t>’s</w:t>
            </w:r>
            <w:r w:rsidRPr="00D16322">
              <w:rPr>
                <w:rFonts w:ascii="Arial" w:hAnsi="Arial" w:cs="Arial"/>
                <w:color w:val="231F20"/>
                <w:spacing w:val="-9"/>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esear</w:t>
            </w:r>
            <w:r w:rsidRPr="00D16322">
              <w:rPr>
                <w:rFonts w:ascii="Arial" w:hAnsi="Arial" w:cs="Arial"/>
                <w:color w:val="231F20"/>
                <w:spacing w:val="-1"/>
                <w:w w:val="110"/>
                <w:sz w:val="19"/>
                <w:szCs w:val="19"/>
              </w:rPr>
              <w:t>ch</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what</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8"/>
                <w:w w:val="116"/>
                <w:sz w:val="19"/>
                <w:szCs w:val="19"/>
              </w:rPr>
              <w:t xml:space="preserve"> </w:t>
            </w:r>
            <w:r w:rsidRPr="00D16322">
              <w:rPr>
                <w:rFonts w:ascii="Arial" w:hAnsi="Arial" w:cs="Arial"/>
                <w:color w:val="231F20"/>
                <w:w w:val="110"/>
                <w:sz w:val="19"/>
                <w:szCs w:val="19"/>
              </w:rPr>
              <w:t>study</w:t>
            </w:r>
            <w:r w:rsidRPr="00D16322">
              <w:rPr>
                <w:rFonts w:ascii="Arial" w:hAnsi="Arial" w:cs="Arial"/>
                <w:color w:val="231F20"/>
                <w:spacing w:val="20"/>
                <w:w w:val="110"/>
                <w:sz w:val="19"/>
                <w:szCs w:val="19"/>
              </w:rPr>
              <w:t xml:space="preserve"> </w:t>
            </w:r>
            <w:r w:rsidRPr="00D16322">
              <w:rPr>
                <w:rFonts w:ascii="Arial" w:hAnsi="Arial" w:cs="Arial"/>
                <w:color w:val="231F20"/>
                <w:spacing w:val="-1"/>
                <w:w w:val="110"/>
                <w:sz w:val="19"/>
                <w:szCs w:val="19"/>
              </w:rPr>
              <w:t>t</w:t>
            </w:r>
            <w:r w:rsidRPr="00D16322">
              <w:rPr>
                <w:rFonts w:ascii="Arial" w:hAnsi="Arial" w:cs="Arial"/>
                <w:color w:val="231F20"/>
                <w:spacing w:val="-2"/>
                <w:w w:val="110"/>
                <w:sz w:val="19"/>
                <w:szCs w:val="19"/>
              </w:rPr>
              <w:t>ells</w:t>
            </w:r>
            <w:r w:rsidRPr="00D16322">
              <w:rPr>
                <w:rFonts w:ascii="Arial" w:hAnsi="Arial" w:cs="Arial"/>
                <w:color w:val="231F20"/>
                <w:spacing w:val="20"/>
                <w:w w:val="110"/>
                <w:sz w:val="19"/>
                <w:szCs w:val="19"/>
              </w:rPr>
              <w:t xml:space="preserve"> </w:t>
            </w:r>
            <w:r w:rsidRPr="00D16322">
              <w:rPr>
                <w:rFonts w:ascii="Arial" w:hAnsi="Arial" w:cs="Arial"/>
                <w:color w:val="231F20"/>
                <w:w w:val="110"/>
                <w:sz w:val="19"/>
                <w:szCs w:val="19"/>
              </w:rPr>
              <w:t>us</w:t>
            </w:r>
            <w:r w:rsidRPr="00D16322">
              <w:rPr>
                <w:rFonts w:ascii="Arial" w:hAnsi="Arial" w:cs="Arial"/>
                <w:color w:val="231F20"/>
                <w:spacing w:val="21"/>
                <w:w w:val="110"/>
                <w:sz w:val="19"/>
                <w:szCs w:val="19"/>
              </w:rPr>
              <w:t xml:space="preserve"> </w:t>
            </w:r>
            <w:r w:rsidRPr="00D16322">
              <w:rPr>
                <w:rFonts w:ascii="Arial" w:hAnsi="Arial" w:cs="Arial"/>
                <w:color w:val="231F20"/>
                <w:w w:val="110"/>
                <w:sz w:val="19"/>
                <w:szCs w:val="19"/>
              </w:rPr>
              <w:t>about</w:t>
            </w:r>
            <w:r w:rsidRPr="00D16322">
              <w:rPr>
                <w:rFonts w:ascii="Arial" w:hAnsi="Arial" w:cs="Arial"/>
                <w:color w:val="231F20"/>
                <w:spacing w:val="20"/>
                <w:w w:val="110"/>
                <w:sz w:val="19"/>
                <w:szCs w:val="19"/>
              </w:rPr>
              <w:t xml:space="preserve"> </w:t>
            </w:r>
            <w:r w:rsidRPr="00D16322">
              <w:rPr>
                <w:rFonts w:ascii="Arial" w:hAnsi="Arial" w:cs="Arial"/>
                <w:color w:val="231F20"/>
                <w:spacing w:val="-1"/>
                <w:w w:val="110"/>
                <w:sz w:val="19"/>
                <w:szCs w:val="19"/>
              </w:rPr>
              <w:t>improving</w:t>
            </w:r>
            <w:r w:rsidRPr="00D16322">
              <w:rPr>
                <w:rFonts w:ascii="Arial" w:hAnsi="Arial" w:cs="Arial"/>
                <w:color w:val="231F20"/>
                <w:spacing w:val="20"/>
                <w:w w:val="110"/>
                <w:sz w:val="19"/>
                <w:szCs w:val="19"/>
              </w:rPr>
              <w:t xml:space="preserve"> </w:t>
            </w:r>
            <w:r w:rsidRPr="00D16322">
              <w:rPr>
                <w:rFonts w:ascii="Arial" w:hAnsi="Arial" w:cs="Arial"/>
                <w:color w:val="231F20"/>
                <w:w w:val="110"/>
                <w:sz w:val="19"/>
                <w:szCs w:val="19"/>
              </w:rPr>
              <w:t>learning</w:t>
            </w:r>
            <w:r w:rsidR="003B309F" w:rsidRPr="00D16322">
              <w:rPr>
                <w:rFonts w:ascii="Arial" w:hAnsi="Arial" w:cs="Arial"/>
                <w:color w:val="231F20"/>
                <w:w w:val="110"/>
                <w:sz w:val="19"/>
                <w:szCs w:val="19"/>
              </w:rPr>
              <w:t>.</w:t>
            </w:r>
          </w:p>
          <w:p w:rsidR="00255DCD" w:rsidRPr="00D16322" w:rsidRDefault="00255DCD" w:rsidP="00D16322">
            <w:pPr>
              <w:pStyle w:val="TableParagraph"/>
              <w:kinsoku w:val="0"/>
              <w:overflowPunct w:val="0"/>
              <w:spacing w:before="113" w:line="276" w:lineRule="auto"/>
              <w:ind w:left="74" w:right="72"/>
              <w:rPr>
                <w:rFonts w:ascii="Arial" w:hAnsi="Arial" w:cs="Arial"/>
                <w:color w:val="000000"/>
                <w:sz w:val="19"/>
                <w:szCs w:val="19"/>
              </w:rPr>
            </w:pPr>
            <w:r w:rsidRPr="00D16322">
              <w:rPr>
                <w:rFonts w:ascii="Arial" w:hAnsi="Arial" w:cs="Arial"/>
                <w:color w:val="231F20"/>
                <w:w w:val="110"/>
                <w:sz w:val="19"/>
                <w:szCs w:val="19"/>
              </w:rPr>
              <w:t>Introduce</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diff</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ent</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4"/>
                <w:w w:val="110"/>
                <w:sz w:val="19"/>
                <w:szCs w:val="19"/>
              </w:rPr>
              <w:t xml:space="preserve"> </w:t>
            </w:r>
            <w:r w:rsidRPr="00D16322">
              <w:rPr>
                <w:rFonts w:ascii="Arial" w:hAnsi="Arial" w:cs="Arial"/>
                <w:color w:val="231F20"/>
                <w:spacing w:val="-2"/>
                <w:w w:val="110"/>
                <w:sz w:val="19"/>
                <w:szCs w:val="19"/>
              </w:rPr>
              <w:t>class.</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Students</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recap</w:t>
            </w:r>
            <w:r w:rsidRPr="00D16322">
              <w:rPr>
                <w:rFonts w:ascii="Arial" w:hAnsi="Arial" w:cs="Arial"/>
                <w:color w:val="231F20"/>
                <w:spacing w:val="-12"/>
                <w:w w:val="110"/>
                <w:sz w:val="19"/>
                <w:szCs w:val="19"/>
              </w:rPr>
              <w:t xml:space="preserve"> </w:t>
            </w:r>
            <w:r w:rsidRPr="00D16322">
              <w:rPr>
                <w:rFonts w:ascii="Arial" w:hAnsi="Arial" w:cs="Arial"/>
                <w:color w:val="231F20"/>
                <w:spacing w:val="-3"/>
                <w:w w:val="110"/>
                <w:sz w:val="19"/>
                <w:szCs w:val="19"/>
              </w:rPr>
              <w:t>W</w:t>
            </w:r>
            <w:r w:rsidRPr="00D16322">
              <w:rPr>
                <w:rFonts w:ascii="Arial" w:hAnsi="Arial" w:cs="Arial"/>
                <w:color w:val="231F20"/>
                <w:spacing w:val="-2"/>
                <w:w w:val="110"/>
                <w:sz w:val="19"/>
                <w:szCs w:val="19"/>
              </w:rPr>
              <w:t>ood</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et</w:t>
            </w:r>
            <w:r w:rsidRPr="00D16322">
              <w:rPr>
                <w:rFonts w:ascii="Arial" w:hAnsi="Arial" w:cs="Arial"/>
                <w:color w:val="231F20"/>
                <w:spacing w:val="31"/>
                <w:w w:val="116"/>
                <w:sz w:val="19"/>
                <w:szCs w:val="19"/>
              </w:rPr>
              <w:t xml:space="preserve"> </w:t>
            </w:r>
            <w:r w:rsidRPr="00D16322">
              <w:rPr>
                <w:rFonts w:ascii="Arial" w:hAnsi="Arial" w:cs="Arial"/>
                <w:color w:val="231F20"/>
                <w:spacing w:val="-9"/>
                <w:w w:val="110"/>
                <w:sz w:val="19"/>
                <w:szCs w:val="19"/>
              </w:rPr>
              <w:t>al</w:t>
            </w:r>
            <w:r w:rsidRPr="00D16322">
              <w:rPr>
                <w:rFonts w:ascii="Arial" w:hAnsi="Arial" w:cs="Arial"/>
                <w:color w:val="231F20"/>
                <w:spacing w:val="-12"/>
                <w:w w:val="110"/>
                <w:sz w:val="19"/>
                <w:szCs w:val="19"/>
              </w:rPr>
              <w:t>.</w:t>
            </w:r>
            <w:r w:rsidRPr="00D16322">
              <w:rPr>
                <w:rFonts w:ascii="Arial" w:hAnsi="Arial" w:cs="Arial"/>
                <w:color w:val="231F20"/>
                <w:spacing w:val="-10"/>
                <w:w w:val="110"/>
                <w:sz w:val="19"/>
                <w:szCs w:val="19"/>
              </w:rPr>
              <w:t>’s</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study</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through</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diff</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ent</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then</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feedback</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class</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on</w:t>
            </w:r>
            <w:r w:rsidRPr="00D16322">
              <w:rPr>
                <w:rFonts w:ascii="Arial" w:hAnsi="Arial" w:cs="Arial"/>
                <w:color w:val="231F20"/>
                <w:spacing w:val="41"/>
                <w:w w:val="117"/>
                <w:sz w:val="19"/>
                <w:szCs w:val="19"/>
              </w:rPr>
              <w:t xml:space="preserve"> </w:t>
            </w:r>
            <w:r w:rsidRPr="00D16322">
              <w:rPr>
                <w:rFonts w:ascii="Arial" w:hAnsi="Arial" w:cs="Arial"/>
                <w:color w:val="231F20"/>
                <w:w w:val="110"/>
                <w:sz w:val="19"/>
                <w:szCs w:val="19"/>
              </w:rPr>
              <w:t>their</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strategy</w:t>
            </w:r>
            <w:r w:rsidRPr="00D16322">
              <w:rPr>
                <w:rFonts w:ascii="Arial" w:hAnsi="Arial" w:cs="Arial"/>
                <w:color w:val="231F20"/>
                <w:spacing w:val="-2"/>
                <w:w w:val="110"/>
                <w:sz w:val="19"/>
                <w:szCs w:val="19"/>
              </w:rPr>
              <w:t>.</w:t>
            </w:r>
            <w:r w:rsidRPr="00D16322">
              <w:rPr>
                <w:rFonts w:ascii="Arial" w:hAnsi="Arial" w:cs="Arial"/>
                <w:color w:val="231F20"/>
                <w:spacing w:val="39"/>
                <w:w w:val="110"/>
                <w:sz w:val="19"/>
                <w:szCs w:val="19"/>
              </w:rPr>
              <w:t xml:space="preserve"> </w:t>
            </w:r>
            <w:r w:rsidRPr="00D16322">
              <w:rPr>
                <w:rFonts w:ascii="Arial" w:hAnsi="Arial" w:cs="Arial"/>
                <w:color w:val="231F20"/>
                <w:w w:val="110"/>
                <w:sz w:val="19"/>
                <w:szCs w:val="19"/>
              </w:rPr>
              <w:t>Including:</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mind</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maps</w:t>
            </w:r>
            <w:r w:rsidRPr="00D16322">
              <w:rPr>
                <w:rFonts w:ascii="Arial" w:hAnsi="Arial" w:cs="Arial"/>
                <w:color w:val="231F20"/>
                <w:spacing w:val="-2"/>
                <w:w w:val="110"/>
                <w:sz w:val="19"/>
                <w:szCs w:val="19"/>
              </w:rPr>
              <w:t>,</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spider</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diag</w:t>
            </w:r>
            <w:r w:rsidRPr="00D16322">
              <w:rPr>
                <w:rFonts w:ascii="Arial" w:hAnsi="Arial" w:cs="Arial"/>
                <w:color w:val="231F20"/>
                <w:spacing w:val="-2"/>
                <w:w w:val="110"/>
                <w:sz w:val="19"/>
                <w:szCs w:val="19"/>
              </w:rPr>
              <w:t>rams,</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chunking,</w:t>
            </w:r>
            <w:r w:rsidRPr="00D16322">
              <w:rPr>
                <w:rFonts w:ascii="Arial" w:hAnsi="Arial" w:cs="Arial"/>
                <w:color w:val="231F20"/>
                <w:spacing w:val="21"/>
                <w:w w:val="76"/>
                <w:sz w:val="19"/>
                <w:szCs w:val="19"/>
              </w:rPr>
              <w:t xml:space="preserve"> </w:t>
            </w:r>
            <w:r w:rsidRPr="00D16322">
              <w:rPr>
                <w:rFonts w:ascii="Arial" w:hAnsi="Arial" w:cs="Arial"/>
                <w:color w:val="231F20"/>
                <w:spacing w:val="-2"/>
                <w:w w:val="110"/>
                <w:sz w:val="19"/>
                <w:szCs w:val="19"/>
              </w:rPr>
              <w:t>acrostics,</w:t>
            </w:r>
            <w:r w:rsidRPr="00D16322">
              <w:rPr>
                <w:rFonts w:ascii="Arial" w:hAnsi="Arial" w:cs="Arial"/>
                <w:color w:val="231F20"/>
                <w:spacing w:val="-11"/>
                <w:w w:val="110"/>
                <w:sz w:val="19"/>
                <w:szCs w:val="19"/>
              </w:rPr>
              <w:t xml:space="preserve"> </w:t>
            </w:r>
            <w:r w:rsidRPr="00D16322">
              <w:rPr>
                <w:rFonts w:ascii="Arial" w:hAnsi="Arial" w:cs="Arial"/>
                <w:color w:val="231F20"/>
                <w:spacing w:val="-2"/>
                <w:w w:val="110"/>
                <w:sz w:val="19"/>
                <w:szCs w:val="19"/>
              </w:rPr>
              <w:t>acr</w:t>
            </w:r>
            <w:r w:rsidRPr="00D16322">
              <w:rPr>
                <w:rFonts w:ascii="Arial" w:hAnsi="Arial" w:cs="Arial"/>
                <w:color w:val="231F20"/>
                <w:spacing w:val="-1"/>
                <w:w w:val="110"/>
                <w:sz w:val="19"/>
                <w:szCs w:val="19"/>
              </w:rPr>
              <w:t>onyms</w:t>
            </w:r>
            <w:r w:rsidRPr="00D16322">
              <w:rPr>
                <w:rFonts w:ascii="Arial" w:hAnsi="Arial" w:cs="Arial"/>
                <w:color w:val="231F20"/>
                <w:spacing w:val="-2"/>
                <w:w w:val="110"/>
                <w:sz w:val="19"/>
                <w:szCs w:val="19"/>
              </w:rPr>
              <w:t>,</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method</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10"/>
                <w:w w:val="110"/>
                <w:sz w:val="19"/>
                <w:szCs w:val="19"/>
              </w:rPr>
              <w:t xml:space="preserve"> </w:t>
            </w:r>
            <w:r w:rsidRPr="00D16322">
              <w:rPr>
                <w:rFonts w:ascii="Arial" w:hAnsi="Arial" w:cs="Arial"/>
                <w:color w:val="231F20"/>
                <w:w w:val="110"/>
                <w:sz w:val="19"/>
                <w:szCs w:val="19"/>
              </w:rPr>
              <w:t>loci.</w:t>
            </w:r>
          </w:p>
          <w:p w:rsidR="00255DCD" w:rsidRPr="00D16322" w:rsidRDefault="00255DCD" w:rsidP="00D16322">
            <w:pPr>
              <w:pStyle w:val="TableParagraph"/>
              <w:kinsoku w:val="0"/>
              <w:overflowPunct w:val="0"/>
              <w:spacing w:before="124" w:line="276" w:lineRule="auto"/>
              <w:ind w:left="74" w:right="193"/>
              <w:rPr>
                <w:rFonts w:ascii="Arial" w:hAnsi="Arial" w:cs="Arial"/>
                <w:color w:val="000000"/>
                <w:sz w:val="19"/>
                <w:szCs w:val="19"/>
              </w:rPr>
            </w:pPr>
            <w:r w:rsidRPr="00D16322">
              <w:rPr>
                <w:rFonts w:ascii="Arial" w:hAnsi="Arial" w:cs="Arial"/>
                <w:color w:val="231F20"/>
                <w:w w:val="110"/>
                <w:sz w:val="19"/>
                <w:szCs w:val="19"/>
              </w:rPr>
              <w:t>Method of loci</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 xml:space="preserve">practical – </w:t>
            </w:r>
            <w:proofErr w:type="gramStart"/>
            <w:r w:rsidRPr="00D16322">
              <w:rPr>
                <w:rFonts w:ascii="Arial" w:hAnsi="Arial" w:cs="Arial"/>
                <w:color w:val="231F20"/>
                <w:spacing w:val="-1"/>
                <w:w w:val="110"/>
                <w:sz w:val="19"/>
                <w:szCs w:val="19"/>
              </w:rPr>
              <w:t>giv</w:t>
            </w:r>
            <w:r w:rsidRPr="00D16322">
              <w:rPr>
                <w:rFonts w:ascii="Arial" w:hAnsi="Arial" w:cs="Arial"/>
                <w:color w:val="231F20"/>
                <w:spacing w:val="-2"/>
                <w:w w:val="110"/>
                <w:sz w:val="19"/>
                <w:szCs w:val="19"/>
              </w:rPr>
              <w:t>e</w:t>
            </w:r>
            <w:proofErr w:type="gramEnd"/>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students a list</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 xml:space="preserve">of </w:t>
            </w:r>
            <w:r w:rsidRPr="00D16322">
              <w:rPr>
                <w:rFonts w:ascii="Arial" w:hAnsi="Arial" w:cs="Arial"/>
                <w:color w:val="231F20"/>
                <w:spacing w:val="-1"/>
                <w:w w:val="110"/>
                <w:sz w:val="19"/>
                <w:szCs w:val="19"/>
              </w:rPr>
              <w:t>wor</w:t>
            </w:r>
            <w:r w:rsidRPr="00D16322">
              <w:rPr>
                <w:rFonts w:ascii="Arial" w:hAnsi="Arial" w:cs="Arial"/>
                <w:color w:val="231F20"/>
                <w:spacing w:val="-2"/>
                <w:w w:val="110"/>
                <w:sz w:val="19"/>
                <w:szCs w:val="19"/>
              </w:rPr>
              <w:t>ds</w:t>
            </w:r>
            <w:r w:rsidRPr="00D16322">
              <w:rPr>
                <w:rFonts w:ascii="Arial" w:hAnsi="Arial" w:cs="Arial"/>
                <w:color w:val="231F20"/>
                <w:w w:val="110"/>
                <w:sz w:val="19"/>
                <w:szCs w:val="19"/>
              </w:rPr>
              <w:t xml:space="preserve"> and tr</w:t>
            </w:r>
            <w:r w:rsidRPr="00D16322">
              <w:rPr>
                <w:rFonts w:ascii="Arial" w:hAnsi="Arial" w:cs="Arial"/>
                <w:color w:val="231F20"/>
                <w:spacing w:val="1"/>
                <w:w w:val="110"/>
                <w:sz w:val="19"/>
                <w:szCs w:val="19"/>
              </w:rPr>
              <w:t xml:space="preserve">y </w:t>
            </w:r>
            <w:r w:rsidRPr="00D16322">
              <w:rPr>
                <w:rFonts w:ascii="Arial" w:hAnsi="Arial" w:cs="Arial"/>
                <w:color w:val="231F20"/>
                <w:w w:val="110"/>
                <w:sz w:val="19"/>
                <w:szCs w:val="19"/>
              </w:rPr>
              <w:t>and</w:t>
            </w:r>
            <w:r w:rsidRPr="00D16322">
              <w:rPr>
                <w:rFonts w:ascii="Arial" w:hAnsi="Arial" w:cs="Arial"/>
                <w:color w:val="231F20"/>
                <w:spacing w:val="26"/>
                <w:w w:val="112"/>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ecall</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using</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this</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method</w:t>
            </w:r>
            <w:r w:rsidRPr="00D16322">
              <w:rPr>
                <w:rFonts w:ascii="Arial" w:hAnsi="Arial" w:cs="Arial"/>
                <w:color w:val="231F20"/>
                <w:spacing w:val="-2"/>
                <w:w w:val="110"/>
                <w:sz w:val="19"/>
                <w:szCs w:val="19"/>
              </w:rPr>
              <w:t>.</w:t>
            </w:r>
          </w:p>
          <w:p w:rsidR="00255DCD" w:rsidRPr="00D16322" w:rsidRDefault="00255DCD" w:rsidP="00D16322">
            <w:pPr>
              <w:pStyle w:val="TableParagraph"/>
              <w:kinsoku w:val="0"/>
              <w:overflowPunct w:val="0"/>
              <w:spacing w:before="113" w:line="276" w:lineRule="auto"/>
              <w:ind w:left="74" w:right="752"/>
              <w:rPr>
                <w:rFonts w:ascii="Arial" w:hAnsi="Arial" w:cs="Arial"/>
                <w:sz w:val="19"/>
                <w:szCs w:val="19"/>
              </w:rPr>
            </w:pPr>
            <w:r w:rsidRPr="00D16322">
              <w:rPr>
                <w:rFonts w:ascii="Arial" w:hAnsi="Arial" w:cs="Arial"/>
                <w:color w:val="231F20"/>
                <w:w w:val="110"/>
                <w:sz w:val="19"/>
                <w:szCs w:val="19"/>
              </w:rPr>
              <w:t>Discussion</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do</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these</w:t>
            </w:r>
            <w:r w:rsidRPr="00D16322">
              <w:rPr>
                <w:rFonts w:ascii="Arial" w:hAnsi="Arial" w:cs="Arial"/>
                <w:color w:val="231F20"/>
                <w:spacing w:val="-11"/>
                <w:w w:val="110"/>
                <w:sz w:val="19"/>
                <w:szCs w:val="19"/>
              </w:rPr>
              <w:t xml:space="preserve"> </w:t>
            </w:r>
            <w:r w:rsidRPr="00D16322">
              <w:rPr>
                <w:rFonts w:ascii="Arial" w:hAnsi="Arial" w:cs="Arial"/>
                <w:color w:val="231F20"/>
                <w:spacing w:val="-1"/>
                <w:w w:val="110"/>
                <w:sz w:val="19"/>
                <w:szCs w:val="19"/>
              </w:rPr>
              <w:t>strateg</w:t>
            </w:r>
            <w:r w:rsidRPr="00D16322">
              <w:rPr>
                <w:rFonts w:ascii="Arial" w:hAnsi="Arial" w:cs="Arial"/>
                <w:color w:val="231F20"/>
                <w:spacing w:val="-2"/>
                <w:w w:val="110"/>
                <w:sz w:val="19"/>
                <w:szCs w:val="19"/>
              </w:rPr>
              <w:t>ies</w:t>
            </w:r>
            <w:r w:rsidRPr="00D16322">
              <w:rPr>
                <w:rFonts w:ascii="Arial" w:hAnsi="Arial" w:cs="Arial"/>
                <w:color w:val="231F20"/>
                <w:spacing w:val="-11"/>
                <w:w w:val="110"/>
                <w:sz w:val="19"/>
                <w:szCs w:val="19"/>
              </w:rPr>
              <w:t xml:space="preserve"> </w:t>
            </w:r>
            <w:r w:rsidRPr="00D16322">
              <w:rPr>
                <w:rFonts w:ascii="Arial" w:hAnsi="Arial" w:cs="Arial"/>
                <w:color w:val="231F20"/>
                <w:spacing w:val="-1"/>
                <w:w w:val="110"/>
                <w:sz w:val="19"/>
                <w:szCs w:val="19"/>
              </w:rPr>
              <w:t>wor</w:t>
            </w:r>
            <w:r w:rsidRPr="00D16322">
              <w:rPr>
                <w:rFonts w:ascii="Arial" w:hAnsi="Arial" w:cs="Arial"/>
                <w:color w:val="231F20"/>
                <w:spacing w:val="-2"/>
                <w:w w:val="110"/>
                <w:sz w:val="19"/>
                <w:szCs w:val="19"/>
              </w:rPr>
              <w:t>k</w:t>
            </w:r>
            <w:r w:rsidRPr="00D16322">
              <w:rPr>
                <w:rFonts w:ascii="Arial" w:hAnsi="Arial" w:cs="Arial"/>
                <w:color w:val="231F20"/>
                <w:spacing w:val="-11"/>
                <w:w w:val="110"/>
                <w:sz w:val="19"/>
                <w:szCs w:val="19"/>
              </w:rPr>
              <w:t xml:space="preserve"> </w:t>
            </w:r>
            <w:r w:rsidRPr="00D16322">
              <w:rPr>
                <w:rFonts w:ascii="Arial" w:hAnsi="Arial" w:cs="Arial"/>
                <w:color w:val="231F20"/>
                <w:spacing w:val="-1"/>
                <w:w w:val="110"/>
                <w:sz w:val="19"/>
                <w:szCs w:val="19"/>
              </w:rPr>
              <w:t>for</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everyone?</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Link</w:t>
            </w:r>
            <w:r w:rsidRPr="00D16322">
              <w:rPr>
                <w:rFonts w:ascii="Arial" w:hAnsi="Arial" w:cs="Arial"/>
                <w:color w:val="231F20"/>
                <w:spacing w:val="-11"/>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23"/>
                <w:w w:val="116"/>
                <w:sz w:val="19"/>
                <w:szCs w:val="19"/>
              </w:rPr>
              <w:t xml:space="preserve"> </w:t>
            </w: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es.</w:t>
            </w:r>
          </w:p>
        </w:tc>
        <w:tc>
          <w:tcPr>
            <w:tcW w:w="226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37" w:line="276" w:lineRule="auto"/>
              <w:ind w:left="74"/>
              <w:rPr>
                <w:rFonts w:ascii="Arial" w:hAnsi="Arial" w:cs="Arial"/>
                <w:sz w:val="19"/>
                <w:szCs w:val="19"/>
              </w:rPr>
            </w:pPr>
            <w:r w:rsidRPr="00D16322">
              <w:rPr>
                <w:rFonts w:ascii="Arial" w:hAnsi="Arial" w:cs="Arial"/>
                <w:color w:val="231F20"/>
                <w:w w:val="110"/>
                <w:sz w:val="19"/>
                <w:szCs w:val="19"/>
              </w:rPr>
              <w:t>Revision</w:t>
            </w:r>
            <w:r w:rsidRPr="00D16322">
              <w:rPr>
                <w:rFonts w:ascii="Arial" w:hAnsi="Arial" w:cs="Arial"/>
                <w:color w:val="231F20"/>
                <w:spacing w:val="-18"/>
                <w:w w:val="110"/>
                <w:sz w:val="19"/>
                <w:szCs w:val="19"/>
              </w:rPr>
              <w:t xml:space="preserve"> </w:t>
            </w:r>
            <w:r w:rsidRPr="00D16322">
              <w:rPr>
                <w:rFonts w:ascii="Arial" w:hAnsi="Arial" w:cs="Arial"/>
                <w:color w:val="231F20"/>
                <w:spacing w:val="-1"/>
                <w:w w:val="110"/>
                <w:sz w:val="19"/>
                <w:szCs w:val="19"/>
              </w:rPr>
              <w:t>agon</w:t>
            </w:r>
            <w:r w:rsidRPr="00D16322">
              <w:rPr>
                <w:rFonts w:ascii="Arial" w:hAnsi="Arial" w:cs="Arial"/>
                <w:color w:val="231F20"/>
                <w:spacing w:val="-2"/>
                <w:w w:val="110"/>
                <w:sz w:val="19"/>
                <w:szCs w:val="19"/>
              </w:rPr>
              <w:t>y</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aunt</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task–</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students</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writ</w:t>
            </w:r>
            <w:r w:rsidRPr="00D16322">
              <w:rPr>
                <w:rFonts w:ascii="Arial" w:hAnsi="Arial" w:cs="Arial"/>
                <w:color w:val="231F20"/>
                <w:spacing w:val="-2"/>
                <w:w w:val="110"/>
                <w:sz w:val="19"/>
                <w:szCs w:val="19"/>
              </w:rPr>
              <w:t>e</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down</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an</w:t>
            </w:r>
            <w:r w:rsidRPr="00D16322">
              <w:rPr>
                <w:rFonts w:ascii="Arial" w:hAnsi="Arial" w:cs="Arial"/>
                <w:color w:val="231F20"/>
                <w:spacing w:val="26"/>
                <w:w w:val="117"/>
                <w:sz w:val="19"/>
                <w:szCs w:val="19"/>
              </w:rPr>
              <w:t xml:space="preserve"> </w:t>
            </w:r>
            <w:r w:rsidRPr="00D16322">
              <w:rPr>
                <w:rFonts w:ascii="Arial" w:hAnsi="Arial" w:cs="Arial"/>
                <w:color w:val="231F20"/>
                <w:spacing w:val="-2"/>
                <w:w w:val="110"/>
                <w:sz w:val="19"/>
                <w:szCs w:val="19"/>
              </w:rPr>
              <w:t>area</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course</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they</w:t>
            </w:r>
            <w:r w:rsidRPr="00D16322">
              <w:rPr>
                <w:rFonts w:ascii="Arial" w:hAnsi="Arial" w:cs="Arial"/>
                <w:color w:val="231F20"/>
                <w:spacing w:val="21"/>
                <w:w w:val="107"/>
                <w:sz w:val="19"/>
                <w:szCs w:val="19"/>
              </w:rPr>
              <w:t xml:space="preserve"> </w:t>
            </w:r>
            <w:r w:rsidRPr="00D16322">
              <w:rPr>
                <w:rFonts w:ascii="Arial" w:hAnsi="Arial" w:cs="Arial"/>
                <w:color w:val="231F20"/>
                <w:w w:val="110"/>
                <w:sz w:val="19"/>
                <w:szCs w:val="19"/>
              </w:rPr>
              <w:t>need</w:t>
            </w:r>
            <w:r w:rsidRPr="00D16322">
              <w:rPr>
                <w:rFonts w:ascii="Arial" w:hAnsi="Arial" w:cs="Arial"/>
                <w:color w:val="231F20"/>
                <w:spacing w:val="14"/>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14"/>
                <w:w w:val="110"/>
                <w:sz w:val="19"/>
                <w:szCs w:val="19"/>
              </w:rPr>
              <w:t xml:space="preserve"> </w:t>
            </w:r>
            <w:r w:rsidRPr="00D16322">
              <w:rPr>
                <w:rFonts w:ascii="Arial" w:hAnsi="Arial" w:cs="Arial"/>
                <w:color w:val="231F20"/>
                <w:spacing w:val="-1"/>
                <w:w w:val="110"/>
                <w:sz w:val="19"/>
                <w:szCs w:val="19"/>
              </w:rPr>
              <w:t>improv</w:t>
            </w:r>
            <w:r w:rsidRPr="00D16322">
              <w:rPr>
                <w:rFonts w:ascii="Arial" w:hAnsi="Arial" w:cs="Arial"/>
                <w:color w:val="231F20"/>
                <w:spacing w:val="-2"/>
                <w:w w:val="110"/>
                <w:sz w:val="19"/>
                <w:szCs w:val="19"/>
              </w:rPr>
              <w:t>e</w:t>
            </w:r>
            <w:r w:rsidRPr="00D16322">
              <w:rPr>
                <w:rFonts w:ascii="Arial" w:hAnsi="Arial" w:cs="Arial"/>
                <w:color w:val="231F20"/>
                <w:spacing w:val="14"/>
                <w:w w:val="110"/>
                <w:sz w:val="19"/>
                <w:szCs w:val="19"/>
              </w:rPr>
              <w:t xml:space="preserve"> </w:t>
            </w:r>
            <w:r w:rsidRPr="00D16322">
              <w:rPr>
                <w:rFonts w:ascii="Arial" w:hAnsi="Arial" w:cs="Arial"/>
                <w:color w:val="231F20"/>
                <w:w w:val="110"/>
                <w:sz w:val="19"/>
                <w:szCs w:val="19"/>
              </w:rPr>
              <w:t>their</w:t>
            </w:r>
            <w:r w:rsidRPr="00D16322">
              <w:rPr>
                <w:rFonts w:ascii="Arial" w:hAnsi="Arial" w:cs="Arial"/>
                <w:color w:val="231F20"/>
                <w:spacing w:val="22"/>
                <w:w w:val="114"/>
                <w:sz w:val="19"/>
                <w:szCs w:val="19"/>
              </w:rPr>
              <w:t xml:space="preserve"> </w:t>
            </w:r>
            <w:r w:rsidRPr="00D16322">
              <w:rPr>
                <w:rFonts w:ascii="Arial" w:hAnsi="Arial" w:cs="Arial"/>
                <w:color w:val="231F20"/>
                <w:w w:val="110"/>
                <w:sz w:val="19"/>
                <w:szCs w:val="19"/>
              </w:rPr>
              <w:t>learning</w:t>
            </w:r>
            <w:r w:rsidRPr="00D16322">
              <w:rPr>
                <w:rFonts w:ascii="Arial" w:hAnsi="Arial" w:cs="Arial"/>
                <w:color w:val="231F20"/>
                <w:spacing w:val="1"/>
                <w:w w:val="110"/>
                <w:sz w:val="19"/>
                <w:szCs w:val="19"/>
              </w:rPr>
              <w:t xml:space="preserve"> </w:t>
            </w:r>
            <w:r w:rsidRPr="00D16322">
              <w:rPr>
                <w:rFonts w:ascii="Arial" w:hAnsi="Arial" w:cs="Arial"/>
                <w:color w:val="231F20"/>
                <w:spacing w:val="-3"/>
                <w:w w:val="110"/>
                <w:sz w:val="19"/>
                <w:szCs w:val="19"/>
              </w:rPr>
              <w:t>of</w:t>
            </w:r>
            <w:r w:rsidRPr="00D16322">
              <w:rPr>
                <w:rFonts w:ascii="Arial" w:hAnsi="Arial" w:cs="Arial"/>
                <w:color w:val="231F20"/>
                <w:spacing w:val="-5"/>
                <w:w w:val="110"/>
                <w:sz w:val="19"/>
                <w:szCs w:val="19"/>
              </w:rPr>
              <w:t>,</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with</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a</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brief</w:t>
            </w:r>
            <w:r w:rsidRPr="00D16322">
              <w:rPr>
                <w:rFonts w:ascii="Arial" w:hAnsi="Arial" w:cs="Arial"/>
                <w:color w:val="231F20"/>
                <w:spacing w:val="24"/>
                <w:w w:val="110"/>
                <w:sz w:val="19"/>
                <w:szCs w:val="19"/>
              </w:rPr>
              <w:t xml:space="preserve"> </w:t>
            </w:r>
            <w:r w:rsidRPr="00D16322">
              <w:rPr>
                <w:rFonts w:ascii="Arial" w:hAnsi="Arial" w:cs="Arial"/>
                <w:color w:val="231F20"/>
                <w:w w:val="110"/>
                <w:sz w:val="19"/>
                <w:szCs w:val="19"/>
              </w:rPr>
              <w:t>description as</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w w:val="110"/>
                <w:sz w:val="19"/>
                <w:szCs w:val="19"/>
              </w:rPr>
              <w:t xml:space="preserve"> </w:t>
            </w:r>
            <w:r w:rsidRPr="00D16322">
              <w:rPr>
                <w:rFonts w:ascii="Arial" w:hAnsi="Arial" w:cs="Arial"/>
                <w:color w:val="231F20"/>
                <w:spacing w:val="-1"/>
                <w:w w:val="110"/>
                <w:sz w:val="19"/>
                <w:szCs w:val="19"/>
              </w:rPr>
              <w:t>wh</w:t>
            </w:r>
            <w:r w:rsidRPr="00D16322">
              <w:rPr>
                <w:rFonts w:ascii="Arial" w:hAnsi="Arial" w:cs="Arial"/>
                <w:color w:val="231F20"/>
                <w:spacing w:val="-2"/>
                <w:w w:val="110"/>
                <w:sz w:val="19"/>
                <w:szCs w:val="19"/>
              </w:rPr>
              <w:t>y</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22"/>
                <w:w w:val="109"/>
                <w:sz w:val="19"/>
                <w:szCs w:val="19"/>
              </w:rPr>
              <w:t xml:space="preserve"> </w:t>
            </w:r>
            <w:r w:rsidRPr="00D16322">
              <w:rPr>
                <w:rFonts w:ascii="Arial" w:hAnsi="Arial" w:cs="Arial"/>
                <w:color w:val="231F20"/>
                <w:w w:val="110"/>
                <w:sz w:val="19"/>
                <w:szCs w:val="19"/>
              </w:rPr>
              <w:t>these</w:t>
            </w:r>
            <w:r w:rsidRPr="00D16322">
              <w:rPr>
                <w:rFonts w:ascii="Arial" w:hAnsi="Arial" w:cs="Arial"/>
                <w:color w:val="231F20"/>
                <w:spacing w:val="-2"/>
                <w:w w:val="110"/>
                <w:sz w:val="19"/>
                <w:szCs w:val="19"/>
              </w:rPr>
              <w:t xml:space="preserve"> are</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then</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swapped</w:t>
            </w:r>
            <w:r w:rsidRPr="00D16322">
              <w:rPr>
                <w:rFonts w:ascii="Arial" w:hAnsi="Arial" w:cs="Arial"/>
                <w:color w:val="231F20"/>
                <w:spacing w:val="20"/>
                <w:w w:val="112"/>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used</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creat</w:t>
            </w:r>
            <w:r w:rsidRPr="00D16322">
              <w:rPr>
                <w:rFonts w:ascii="Arial" w:hAnsi="Arial" w:cs="Arial"/>
                <w:color w:val="231F20"/>
                <w:spacing w:val="-2"/>
                <w:w w:val="110"/>
                <w:sz w:val="19"/>
                <w:szCs w:val="19"/>
              </w:rPr>
              <w:t>e</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a</w:t>
            </w:r>
            <w:r w:rsidRPr="00D16322">
              <w:rPr>
                <w:rFonts w:ascii="Arial" w:hAnsi="Arial" w:cs="Arial"/>
                <w:color w:val="231F20"/>
                <w:spacing w:val="22"/>
                <w:w w:val="99"/>
                <w:sz w:val="19"/>
                <w:szCs w:val="19"/>
              </w:rPr>
              <w:t xml:space="preserve"> </w:t>
            </w:r>
            <w:r w:rsidRPr="00D16322">
              <w:rPr>
                <w:rFonts w:ascii="Arial" w:hAnsi="Arial" w:cs="Arial"/>
                <w:color w:val="231F20"/>
                <w:spacing w:val="-1"/>
                <w:w w:val="110"/>
                <w:sz w:val="19"/>
                <w:szCs w:val="19"/>
              </w:rPr>
              <w:t>homewor</w:t>
            </w:r>
            <w:r w:rsidRPr="00D16322">
              <w:rPr>
                <w:rFonts w:ascii="Arial" w:hAnsi="Arial" w:cs="Arial"/>
                <w:color w:val="231F20"/>
                <w:spacing w:val="-2"/>
                <w:w w:val="110"/>
                <w:sz w:val="19"/>
                <w:szCs w:val="19"/>
              </w:rPr>
              <w:t>k</w:t>
            </w:r>
            <w:r w:rsidRPr="00D16322">
              <w:rPr>
                <w:rFonts w:ascii="Arial" w:hAnsi="Arial" w:cs="Arial"/>
                <w:color w:val="231F20"/>
                <w:spacing w:val="26"/>
                <w:w w:val="110"/>
                <w:sz w:val="19"/>
                <w:szCs w:val="19"/>
              </w:rPr>
              <w:t xml:space="preserve"> </w:t>
            </w:r>
            <w:r w:rsidRPr="00D16322">
              <w:rPr>
                <w:rFonts w:ascii="Arial" w:hAnsi="Arial" w:cs="Arial"/>
                <w:color w:val="231F20"/>
                <w:w w:val="110"/>
                <w:sz w:val="19"/>
                <w:szCs w:val="19"/>
              </w:rPr>
              <w:t>question.</w:t>
            </w:r>
          </w:p>
        </w:tc>
        <w:tc>
          <w:tcPr>
            <w:tcW w:w="2221"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line="276" w:lineRule="auto"/>
              <w:ind w:left="74"/>
              <w:rPr>
                <w:rFonts w:ascii="Arial" w:hAnsi="Arial" w:cs="Arial"/>
                <w:color w:val="000000"/>
                <w:sz w:val="19"/>
                <w:szCs w:val="19"/>
              </w:rPr>
            </w:pPr>
            <w:r w:rsidRPr="00D16322">
              <w:rPr>
                <w:rFonts w:ascii="Arial" w:hAnsi="Arial" w:cs="Arial"/>
                <w:color w:val="231F20"/>
                <w:spacing w:val="-2"/>
                <w:w w:val="110"/>
                <w:sz w:val="19"/>
                <w:szCs w:val="19"/>
              </w:rPr>
              <w:t>A</w:t>
            </w:r>
            <w:r w:rsidRPr="00D16322">
              <w:rPr>
                <w:rFonts w:ascii="Arial" w:hAnsi="Arial" w:cs="Arial"/>
                <w:color w:val="231F20"/>
                <w:spacing w:val="-1"/>
                <w:w w:val="110"/>
                <w:sz w:val="19"/>
                <w:szCs w:val="19"/>
              </w:rPr>
              <w:t>gon</w:t>
            </w:r>
            <w:r w:rsidRPr="00D16322">
              <w:rPr>
                <w:rFonts w:ascii="Arial" w:hAnsi="Arial" w:cs="Arial"/>
                <w:color w:val="231F20"/>
                <w:spacing w:val="-2"/>
                <w:w w:val="110"/>
                <w:sz w:val="19"/>
                <w:szCs w:val="19"/>
              </w:rPr>
              <w:t>y</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aunt</w:t>
            </w:r>
            <w:r w:rsidRPr="00D16322">
              <w:rPr>
                <w:rFonts w:ascii="Arial" w:hAnsi="Arial" w:cs="Arial"/>
                <w:color w:val="231F20"/>
                <w:spacing w:val="4"/>
                <w:w w:val="110"/>
                <w:sz w:val="19"/>
                <w:szCs w:val="19"/>
              </w:rPr>
              <w:t xml:space="preserve"> </w:t>
            </w:r>
            <w:r w:rsidRPr="00D16322">
              <w:rPr>
                <w:rFonts w:ascii="Arial" w:hAnsi="Arial" w:cs="Arial"/>
                <w:color w:val="231F20"/>
                <w:spacing w:val="-2"/>
                <w:w w:val="110"/>
                <w:sz w:val="19"/>
                <w:szCs w:val="19"/>
              </w:rPr>
              <w:t>scenar</w:t>
            </w:r>
            <w:r w:rsidRPr="00D16322">
              <w:rPr>
                <w:rFonts w:ascii="Arial" w:hAnsi="Arial" w:cs="Arial"/>
                <w:color w:val="231F20"/>
                <w:spacing w:val="-1"/>
                <w:w w:val="110"/>
                <w:sz w:val="19"/>
                <w:szCs w:val="19"/>
              </w:rPr>
              <w:t xml:space="preserve">io, </w:t>
            </w:r>
          </w:p>
          <w:p w:rsidR="00255DCD" w:rsidRPr="00D16322" w:rsidRDefault="00255DCD" w:rsidP="00D16322">
            <w:pPr>
              <w:pStyle w:val="TableParagraph"/>
              <w:kinsoku w:val="0"/>
              <w:overflowPunct w:val="0"/>
              <w:spacing w:line="276" w:lineRule="auto"/>
              <w:ind w:left="74" w:right="149"/>
              <w:rPr>
                <w:rFonts w:ascii="Arial" w:hAnsi="Arial" w:cs="Arial"/>
                <w:sz w:val="19"/>
                <w:szCs w:val="19"/>
              </w:rPr>
            </w:pPr>
            <w:proofErr w:type="gramStart"/>
            <w:r w:rsidRPr="00D16322">
              <w:rPr>
                <w:rFonts w:ascii="Arial" w:hAnsi="Arial" w:cs="Arial"/>
                <w:color w:val="231F20"/>
                <w:w w:val="110"/>
                <w:sz w:val="19"/>
                <w:szCs w:val="19"/>
              </w:rPr>
              <w:t>discuss</w:t>
            </w:r>
            <w:proofErr w:type="gramEnd"/>
            <w:r w:rsidRPr="00D16322">
              <w:rPr>
                <w:rFonts w:ascii="Arial" w:hAnsi="Arial" w:cs="Arial"/>
                <w:color w:val="231F20"/>
                <w:spacing w:val="-25"/>
                <w:w w:val="110"/>
                <w:sz w:val="19"/>
                <w:szCs w:val="19"/>
              </w:rPr>
              <w:t xml:space="preserve"> </w:t>
            </w:r>
            <w:r w:rsidRPr="00D16322">
              <w:rPr>
                <w:rFonts w:ascii="Arial" w:hAnsi="Arial" w:cs="Arial"/>
                <w:color w:val="231F20"/>
                <w:w w:val="110"/>
                <w:sz w:val="19"/>
                <w:szCs w:val="19"/>
              </w:rPr>
              <w:t>at</w:t>
            </w:r>
            <w:r w:rsidRPr="00D16322">
              <w:rPr>
                <w:rFonts w:ascii="Arial" w:hAnsi="Arial" w:cs="Arial"/>
                <w:color w:val="231F20"/>
                <w:spacing w:val="-24"/>
                <w:w w:val="110"/>
                <w:sz w:val="19"/>
                <w:szCs w:val="19"/>
              </w:rPr>
              <w:t xml:space="preserve"> </w:t>
            </w:r>
            <w:r w:rsidRPr="00D16322">
              <w:rPr>
                <w:rFonts w:ascii="Arial" w:hAnsi="Arial" w:cs="Arial"/>
                <w:color w:val="231F20"/>
                <w:w w:val="110"/>
                <w:sz w:val="19"/>
                <w:szCs w:val="19"/>
              </w:rPr>
              <w:t>least</w:t>
            </w:r>
            <w:r w:rsidRPr="00D16322">
              <w:rPr>
                <w:rFonts w:ascii="Arial" w:hAnsi="Arial" w:cs="Arial"/>
                <w:color w:val="231F20"/>
                <w:spacing w:val="-25"/>
                <w:w w:val="110"/>
                <w:sz w:val="19"/>
                <w:szCs w:val="19"/>
              </w:rPr>
              <w:t xml:space="preserve"> </w:t>
            </w:r>
            <w:r w:rsidRPr="00D16322">
              <w:rPr>
                <w:rFonts w:ascii="Arial" w:hAnsi="Arial" w:cs="Arial"/>
                <w:color w:val="231F20"/>
                <w:w w:val="110"/>
                <w:sz w:val="19"/>
                <w:szCs w:val="19"/>
              </w:rPr>
              <w:t>one</w:t>
            </w:r>
            <w:r w:rsidRPr="00D16322">
              <w:rPr>
                <w:rFonts w:ascii="Arial" w:hAnsi="Arial" w:cs="Arial"/>
                <w:color w:val="231F20"/>
                <w:w w:val="113"/>
                <w:sz w:val="19"/>
                <w:szCs w:val="19"/>
              </w:rPr>
              <w:t xml:space="preserve"> </w:t>
            </w:r>
            <w:r w:rsidRPr="00D16322">
              <w:rPr>
                <w:rFonts w:ascii="Arial" w:hAnsi="Arial" w:cs="Arial"/>
                <w:color w:val="231F20"/>
                <w:spacing w:val="-1"/>
                <w:w w:val="110"/>
                <w:sz w:val="19"/>
                <w:szCs w:val="19"/>
              </w:rPr>
              <w:t>strategy</w:t>
            </w:r>
            <w:r w:rsidRPr="00D16322">
              <w:rPr>
                <w:rFonts w:ascii="Arial" w:hAnsi="Arial" w:cs="Arial"/>
                <w:color w:val="231F20"/>
                <w:spacing w:val="11"/>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improv</w:t>
            </w:r>
            <w:r w:rsidRPr="00D16322">
              <w:rPr>
                <w:rFonts w:ascii="Arial" w:hAnsi="Arial" w:cs="Arial"/>
                <w:color w:val="231F20"/>
                <w:spacing w:val="-2"/>
                <w:w w:val="110"/>
                <w:sz w:val="19"/>
                <w:szCs w:val="19"/>
              </w:rPr>
              <w:t>e</w:t>
            </w:r>
            <w:r w:rsidRPr="00D16322">
              <w:rPr>
                <w:rFonts w:ascii="Arial" w:hAnsi="Arial" w:cs="Arial"/>
                <w:color w:val="231F20"/>
                <w:spacing w:val="12"/>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8"/>
                <w:w w:val="116"/>
                <w:sz w:val="19"/>
                <w:szCs w:val="19"/>
              </w:rPr>
              <w:t xml:space="preserve"> </w:t>
            </w:r>
            <w:r w:rsidRPr="00D16322">
              <w:rPr>
                <w:rFonts w:ascii="Arial" w:hAnsi="Arial" w:cs="Arial"/>
                <w:color w:val="231F20"/>
                <w:w w:val="110"/>
                <w:sz w:val="19"/>
                <w:szCs w:val="19"/>
              </w:rPr>
              <w:t>learning</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of this</w:t>
            </w:r>
            <w:r w:rsidRPr="00D16322">
              <w:rPr>
                <w:rFonts w:ascii="Arial" w:hAnsi="Arial" w:cs="Arial"/>
                <w:color w:val="231F20"/>
                <w:spacing w:val="-1"/>
                <w:w w:val="110"/>
                <w:sz w:val="19"/>
                <w:szCs w:val="19"/>
              </w:rPr>
              <w:t xml:space="preserve"> topic</w:t>
            </w:r>
            <w:r w:rsidR="002D3A1F" w:rsidRPr="00D16322">
              <w:rPr>
                <w:rFonts w:ascii="Arial" w:hAnsi="Arial" w:cs="Arial"/>
                <w:color w:val="231F20"/>
                <w:spacing w:val="-1"/>
                <w:w w:val="110"/>
                <w:sz w:val="19"/>
                <w:szCs w:val="19"/>
              </w:rPr>
              <w:t>.</w:t>
            </w:r>
          </w:p>
        </w:tc>
      </w:tr>
      <w:tr w:rsidR="00255DCD" w:rsidRPr="00C13BCC" w:rsidTr="00D16322">
        <w:trPr>
          <w:trHeight w:hRule="exact" w:val="5267"/>
        </w:trPr>
        <w:tc>
          <w:tcPr>
            <w:tcW w:w="855" w:type="dxa"/>
            <w:tcBorders>
              <w:top w:val="single" w:sz="4" w:space="0" w:color="A56C9F"/>
              <w:left w:val="single" w:sz="4" w:space="0" w:color="A56C9F"/>
              <w:bottom w:val="single" w:sz="4" w:space="0" w:color="A56C9F"/>
              <w:right w:val="single" w:sz="4" w:space="0" w:color="A56C9F"/>
            </w:tcBorders>
          </w:tcPr>
          <w:p w:rsidR="00255DCD" w:rsidRDefault="00255DCD" w:rsidP="00D16322">
            <w:pPr>
              <w:pStyle w:val="TableParagraph"/>
              <w:spacing w:before="60" w:line="276" w:lineRule="auto"/>
              <w:ind w:left="57" w:right="57"/>
              <w:rPr>
                <w:rFonts w:ascii="Arial" w:eastAsia="Arial Narrow" w:hAnsi="Arial" w:cs="Arial"/>
                <w:sz w:val="19"/>
                <w:szCs w:val="19"/>
              </w:rPr>
            </w:pPr>
            <w:r w:rsidRPr="00D16322">
              <w:rPr>
                <w:rFonts w:ascii="Arial" w:eastAsia="Arial Narrow" w:hAnsi="Arial" w:cs="Arial"/>
                <w:sz w:val="19"/>
                <w:szCs w:val="19"/>
              </w:rPr>
              <w:lastRenderedPageBreak/>
              <w:t>13</w:t>
            </w:r>
          </w:p>
          <w:p w:rsidR="00D16322" w:rsidRPr="00D16322" w:rsidRDefault="00D16322" w:rsidP="00D16322">
            <w:pPr>
              <w:pStyle w:val="TableParagraph"/>
              <w:spacing w:before="60" w:line="276" w:lineRule="auto"/>
              <w:ind w:left="57" w:right="57"/>
              <w:rPr>
                <w:rFonts w:ascii="Arial" w:eastAsia="Arial Narrow" w:hAnsi="Arial" w:cs="Arial"/>
                <w:sz w:val="19"/>
                <w:szCs w:val="19"/>
              </w:rPr>
            </w:pPr>
          </w:p>
        </w:tc>
        <w:tc>
          <w:tcPr>
            <w:tcW w:w="2113"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33" w:line="276" w:lineRule="auto"/>
              <w:ind w:left="75" w:right="663"/>
              <w:rPr>
                <w:rFonts w:ascii="Arial" w:hAnsi="Arial" w:cs="Arial"/>
                <w:color w:val="000000"/>
                <w:sz w:val="19"/>
                <w:szCs w:val="19"/>
              </w:rPr>
            </w:pPr>
            <w:r w:rsidRPr="00D16322">
              <w:rPr>
                <w:rFonts w:ascii="Arial" w:hAnsi="Arial" w:cs="Arial"/>
                <w:b/>
                <w:bCs/>
                <w:color w:val="231F20"/>
                <w:spacing w:val="-1"/>
                <w:w w:val="105"/>
                <w:sz w:val="19"/>
                <w:szCs w:val="19"/>
              </w:rPr>
              <w:t>Developmen</w:t>
            </w:r>
            <w:r w:rsidRPr="00D16322">
              <w:rPr>
                <w:rFonts w:ascii="Arial" w:hAnsi="Arial" w:cs="Arial"/>
                <w:b/>
                <w:bCs/>
                <w:color w:val="231F20"/>
                <w:spacing w:val="-2"/>
                <w:w w:val="105"/>
                <w:sz w:val="19"/>
                <w:szCs w:val="19"/>
              </w:rPr>
              <w:t>t</w:t>
            </w:r>
            <w:r w:rsidRPr="00D16322">
              <w:rPr>
                <w:rFonts w:ascii="Arial" w:hAnsi="Arial" w:cs="Arial"/>
                <w:b/>
                <w:bCs/>
                <w:color w:val="231F20"/>
                <w:spacing w:val="26"/>
                <w:w w:val="101"/>
                <w:sz w:val="19"/>
                <w:szCs w:val="19"/>
              </w:rPr>
              <w:t xml:space="preserve"> </w:t>
            </w:r>
            <w:r w:rsidRPr="00D16322">
              <w:rPr>
                <w:rFonts w:ascii="Arial" w:hAnsi="Arial" w:cs="Arial"/>
                <w:b/>
                <w:bCs/>
                <w:color w:val="231F20"/>
                <w:w w:val="105"/>
                <w:sz w:val="19"/>
                <w:szCs w:val="19"/>
              </w:rPr>
              <w:t>of</w:t>
            </w:r>
            <w:r w:rsidRPr="00D16322">
              <w:rPr>
                <w:rFonts w:ascii="Arial" w:hAnsi="Arial" w:cs="Arial"/>
                <w:b/>
                <w:bCs/>
                <w:color w:val="231F20"/>
                <w:spacing w:val="-17"/>
                <w:w w:val="105"/>
                <w:sz w:val="19"/>
                <w:szCs w:val="19"/>
              </w:rPr>
              <w:t xml:space="preserve"> </w:t>
            </w:r>
            <w:r w:rsidRPr="00D16322">
              <w:rPr>
                <w:rFonts w:ascii="Arial" w:hAnsi="Arial" w:cs="Arial"/>
                <w:b/>
                <w:bCs/>
                <w:color w:val="231F20"/>
                <w:spacing w:val="-2"/>
                <w:w w:val="105"/>
                <w:sz w:val="19"/>
                <w:szCs w:val="19"/>
              </w:rPr>
              <w:t>a</w:t>
            </w:r>
            <w:r w:rsidRPr="00D16322">
              <w:rPr>
                <w:rFonts w:ascii="Arial" w:hAnsi="Arial" w:cs="Arial"/>
                <w:b/>
                <w:bCs/>
                <w:color w:val="231F20"/>
                <w:spacing w:val="-1"/>
                <w:w w:val="105"/>
                <w:sz w:val="19"/>
                <w:szCs w:val="19"/>
              </w:rPr>
              <w:t>ttachmen</w:t>
            </w:r>
            <w:r w:rsidRPr="00D16322">
              <w:rPr>
                <w:rFonts w:ascii="Arial" w:hAnsi="Arial" w:cs="Arial"/>
                <w:b/>
                <w:bCs/>
                <w:color w:val="231F20"/>
                <w:spacing w:val="-2"/>
                <w:w w:val="105"/>
                <w:sz w:val="19"/>
                <w:szCs w:val="19"/>
              </w:rPr>
              <w:t>t</w:t>
            </w:r>
            <w:r w:rsidRPr="00D16322">
              <w:rPr>
                <w:rFonts w:ascii="Arial" w:hAnsi="Arial" w:cs="Arial"/>
                <w:b/>
                <w:bCs/>
                <w:color w:val="231F20"/>
                <w:spacing w:val="-16"/>
                <w:w w:val="105"/>
                <w:sz w:val="19"/>
                <w:szCs w:val="19"/>
              </w:rPr>
              <w:t xml:space="preserve"> </w:t>
            </w:r>
            <w:r w:rsidRPr="00D16322">
              <w:rPr>
                <w:rFonts w:ascii="Arial" w:hAnsi="Arial" w:cs="Arial"/>
                <w:b/>
                <w:bCs/>
                <w:color w:val="231F20"/>
                <w:w w:val="105"/>
                <w:sz w:val="19"/>
                <w:szCs w:val="19"/>
              </w:rPr>
              <w:t>–</w:t>
            </w:r>
            <w:r w:rsidRPr="00D16322">
              <w:rPr>
                <w:rFonts w:ascii="Arial" w:hAnsi="Arial" w:cs="Arial"/>
                <w:b/>
                <w:bCs/>
                <w:color w:val="231F20"/>
                <w:spacing w:val="27"/>
                <w:sz w:val="19"/>
                <w:szCs w:val="19"/>
              </w:rPr>
              <w:t xml:space="preserve"> </w:t>
            </w:r>
            <w:r w:rsidRPr="00D16322">
              <w:rPr>
                <w:rFonts w:ascii="Arial" w:hAnsi="Arial" w:cs="Arial"/>
                <w:b/>
                <w:bCs/>
                <w:color w:val="231F20"/>
                <w:spacing w:val="-2"/>
                <w:w w:val="105"/>
                <w:sz w:val="19"/>
                <w:szCs w:val="19"/>
              </w:rPr>
              <w:t>B</w:t>
            </w:r>
            <w:r w:rsidRPr="00D16322">
              <w:rPr>
                <w:rFonts w:ascii="Arial" w:hAnsi="Arial" w:cs="Arial"/>
                <w:b/>
                <w:bCs/>
                <w:color w:val="231F20"/>
                <w:spacing w:val="-1"/>
                <w:w w:val="105"/>
                <w:sz w:val="19"/>
                <w:szCs w:val="19"/>
              </w:rPr>
              <w:t>ackg</w:t>
            </w:r>
            <w:r w:rsidRPr="00D16322">
              <w:rPr>
                <w:rFonts w:ascii="Arial" w:hAnsi="Arial" w:cs="Arial"/>
                <w:b/>
                <w:bCs/>
                <w:color w:val="231F20"/>
                <w:spacing w:val="-2"/>
                <w:w w:val="105"/>
                <w:sz w:val="19"/>
                <w:szCs w:val="19"/>
              </w:rPr>
              <w:t>r</w:t>
            </w:r>
            <w:r w:rsidRPr="00D16322">
              <w:rPr>
                <w:rFonts w:ascii="Arial" w:hAnsi="Arial" w:cs="Arial"/>
                <w:b/>
                <w:bCs/>
                <w:color w:val="231F20"/>
                <w:spacing w:val="-1"/>
                <w:w w:val="105"/>
                <w:sz w:val="19"/>
                <w:szCs w:val="19"/>
              </w:rPr>
              <w:t>ound</w:t>
            </w:r>
          </w:p>
          <w:p w:rsidR="00255DCD" w:rsidRPr="00D16322" w:rsidRDefault="00255DCD" w:rsidP="00D16322">
            <w:pPr>
              <w:pStyle w:val="TableParagraph"/>
              <w:kinsoku w:val="0"/>
              <w:overflowPunct w:val="0"/>
              <w:spacing w:before="118" w:line="276" w:lineRule="auto"/>
              <w:ind w:left="75" w:right="72"/>
              <w:rPr>
                <w:rFonts w:ascii="Arial" w:hAnsi="Arial" w:cs="Arial"/>
                <w:sz w:val="19"/>
                <w:szCs w:val="19"/>
              </w:rPr>
            </w:pPr>
            <w:r w:rsidRPr="00D16322">
              <w:rPr>
                <w:rFonts w:ascii="Arial" w:hAnsi="Arial" w:cs="Arial"/>
                <w:color w:val="231F20"/>
                <w:spacing w:val="-2"/>
                <w:w w:val="115"/>
                <w:sz w:val="19"/>
                <w:szCs w:val="19"/>
              </w:rPr>
              <w:t>The</w:t>
            </w:r>
            <w:r w:rsidRPr="00D16322">
              <w:rPr>
                <w:rFonts w:ascii="Arial" w:hAnsi="Arial" w:cs="Arial"/>
                <w:color w:val="231F20"/>
                <w:spacing w:val="-22"/>
                <w:w w:val="115"/>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elopment</w:t>
            </w:r>
            <w:r w:rsidRPr="00D16322">
              <w:rPr>
                <w:rFonts w:ascii="Arial" w:hAnsi="Arial" w:cs="Arial"/>
                <w:color w:val="231F20"/>
                <w:spacing w:val="-22"/>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23"/>
                <w:w w:val="116"/>
                <w:sz w:val="19"/>
                <w:szCs w:val="19"/>
              </w:rPr>
              <w:t xml:space="preserve"> </w:t>
            </w:r>
            <w:r w:rsidRPr="00D16322">
              <w:rPr>
                <w:rFonts w:ascii="Arial" w:hAnsi="Arial" w:cs="Arial"/>
                <w:color w:val="231F20"/>
                <w:w w:val="115"/>
                <w:sz w:val="19"/>
                <w:szCs w:val="19"/>
              </w:rPr>
              <w:t>attachment</w:t>
            </w:r>
            <w:r w:rsidRPr="00D16322">
              <w:rPr>
                <w:rFonts w:ascii="Arial" w:hAnsi="Arial" w:cs="Arial"/>
                <w:color w:val="231F20"/>
                <w:spacing w:val="-30"/>
                <w:w w:val="115"/>
                <w:sz w:val="19"/>
                <w:szCs w:val="19"/>
              </w:rPr>
              <w:t xml:space="preserve"> </w:t>
            </w:r>
            <w:r w:rsidRPr="00D16322">
              <w:rPr>
                <w:rFonts w:ascii="Arial" w:hAnsi="Arial" w:cs="Arial"/>
                <w:color w:val="231F20"/>
                <w:w w:val="115"/>
                <w:sz w:val="19"/>
                <w:szCs w:val="19"/>
              </w:rPr>
              <w:t>in</w:t>
            </w:r>
            <w:r w:rsidRPr="00D16322">
              <w:rPr>
                <w:rFonts w:ascii="Arial" w:hAnsi="Arial" w:cs="Arial"/>
                <w:color w:val="231F20"/>
                <w:spacing w:val="-29"/>
                <w:w w:val="115"/>
                <w:sz w:val="19"/>
                <w:szCs w:val="19"/>
              </w:rPr>
              <w:t xml:space="preserve"> </w:t>
            </w:r>
            <w:r w:rsidRPr="00D16322">
              <w:rPr>
                <w:rFonts w:ascii="Arial" w:hAnsi="Arial" w:cs="Arial"/>
                <w:color w:val="231F20"/>
                <w:w w:val="115"/>
                <w:sz w:val="19"/>
                <w:szCs w:val="19"/>
              </w:rPr>
              <w:t>babies</w:t>
            </w:r>
            <w:r w:rsidRPr="00D16322">
              <w:rPr>
                <w:rFonts w:ascii="Arial" w:hAnsi="Arial" w:cs="Arial"/>
                <w:color w:val="231F20"/>
                <w:w w:val="108"/>
                <w:sz w:val="19"/>
                <w:szCs w:val="19"/>
              </w:rPr>
              <w:t xml:space="preserve"> </w:t>
            </w:r>
            <w:r w:rsidRPr="00D16322">
              <w:rPr>
                <w:rFonts w:ascii="Arial" w:hAnsi="Arial" w:cs="Arial"/>
                <w:color w:val="231F20"/>
                <w:w w:val="115"/>
                <w:sz w:val="19"/>
                <w:szCs w:val="19"/>
              </w:rPr>
              <w:t>and</w:t>
            </w:r>
            <w:r w:rsidRPr="00D16322">
              <w:rPr>
                <w:rFonts w:ascii="Arial" w:hAnsi="Arial" w:cs="Arial"/>
                <w:color w:val="231F20"/>
                <w:spacing w:val="-15"/>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15"/>
                <w:w w:val="115"/>
                <w:sz w:val="19"/>
                <w:szCs w:val="19"/>
              </w:rPr>
              <w:t xml:space="preserve"> </w:t>
            </w:r>
            <w:r w:rsidRPr="00D16322">
              <w:rPr>
                <w:rFonts w:ascii="Arial" w:hAnsi="Arial" w:cs="Arial"/>
                <w:color w:val="231F20"/>
                <w:w w:val="115"/>
                <w:sz w:val="19"/>
                <w:szCs w:val="19"/>
              </w:rPr>
              <w:t>impact</w:t>
            </w:r>
            <w:r w:rsidRPr="00D16322">
              <w:rPr>
                <w:rFonts w:ascii="Arial" w:hAnsi="Arial" w:cs="Arial"/>
                <w:color w:val="231F20"/>
                <w:spacing w:val="-14"/>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15"/>
                <w:w w:val="115"/>
                <w:sz w:val="19"/>
                <w:szCs w:val="19"/>
              </w:rPr>
              <w:t xml:space="preserve"> </w:t>
            </w:r>
            <w:r w:rsidRPr="00D16322">
              <w:rPr>
                <w:rFonts w:ascii="Arial" w:hAnsi="Arial" w:cs="Arial"/>
                <w:color w:val="231F20"/>
                <w:spacing w:val="-2"/>
                <w:w w:val="115"/>
                <w:sz w:val="19"/>
                <w:szCs w:val="19"/>
              </w:rPr>
              <w:t>failure</w:t>
            </w:r>
            <w:r w:rsidRPr="00D16322">
              <w:rPr>
                <w:rFonts w:ascii="Arial" w:hAnsi="Arial" w:cs="Arial"/>
                <w:color w:val="231F20"/>
                <w:spacing w:val="26"/>
                <w:w w:val="106"/>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25"/>
                <w:w w:val="115"/>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w:t>
            </w:r>
            <w:r w:rsidRPr="00D16322">
              <w:rPr>
                <w:rFonts w:ascii="Arial" w:hAnsi="Arial" w:cs="Arial"/>
                <w:color w:val="231F20"/>
                <w:spacing w:val="-25"/>
                <w:w w:val="115"/>
                <w:sz w:val="19"/>
                <w:szCs w:val="19"/>
              </w:rPr>
              <w:t xml:space="preserve"> </w:t>
            </w:r>
            <w:r w:rsidRPr="00D16322">
              <w:rPr>
                <w:rFonts w:ascii="Arial" w:hAnsi="Arial" w:cs="Arial"/>
                <w:color w:val="231F20"/>
                <w:spacing w:val="-2"/>
                <w:w w:val="115"/>
                <w:sz w:val="19"/>
                <w:szCs w:val="19"/>
              </w:rPr>
              <w:t>attachments.</w:t>
            </w:r>
          </w:p>
        </w:tc>
        <w:tc>
          <w:tcPr>
            <w:tcW w:w="2494"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37" w:line="276" w:lineRule="auto"/>
              <w:ind w:left="75" w:right="72"/>
              <w:rPr>
                <w:rFonts w:ascii="Arial" w:hAnsi="Arial" w:cs="Arial"/>
                <w:color w:val="000000"/>
                <w:sz w:val="19"/>
                <w:szCs w:val="19"/>
              </w:rPr>
            </w:pPr>
            <w:r w:rsidRPr="00D16322">
              <w:rPr>
                <w:rFonts w:ascii="Arial" w:hAnsi="Arial" w:cs="Arial"/>
                <w:color w:val="231F20"/>
                <w:w w:val="115"/>
                <w:sz w:val="19"/>
                <w:szCs w:val="19"/>
              </w:rPr>
              <w:t>Describe</w:t>
            </w:r>
            <w:r w:rsidRPr="00D16322">
              <w:rPr>
                <w:rFonts w:ascii="Arial" w:hAnsi="Arial" w:cs="Arial"/>
                <w:color w:val="231F20"/>
                <w:spacing w:val="-24"/>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23"/>
                <w:w w:val="115"/>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elopment</w:t>
            </w:r>
            <w:r w:rsidRPr="00D16322">
              <w:rPr>
                <w:rFonts w:ascii="Arial" w:hAnsi="Arial" w:cs="Arial"/>
                <w:color w:val="231F20"/>
                <w:spacing w:val="-23"/>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22"/>
                <w:w w:val="116"/>
                <w:sz w:val="19"/>
                <w:szCs w:val="19"/>
              </w:rPr>
              <w:t xml:space="preserve"> </w:t>
            </w:r>
            <w:r w:rsidRPr="00D16322">
              <w:rPr>
                <w:rFonts w:ascii="Arial" w:hAnsi="Arial" w:cs="Arial"/>
                <w:color w:val="231F20"/>
                <w:w w:val="115"/>
                <w:sz w:val="19"/>
                <w:szCs w:val="19"/>
              </w:rPr>
              <w:t>attachment</w:t>
            </w:r>
            <w:r w:rsidRPr="00D16322">
              <w:rPr>
                <w:rFonts w:ascii="Arial" w:hAnsi="Arial" w:cs="Arial"/>
                <w:color w:val="231F20"/>
                <w:spacing w:val="-17"/>
                <w:w w:val="115"/>
                <w:sz w:val="19"/>
                <w:szCs w:val="19"/>
              </w:rPr>
              <w:t xml:space="preserve"> </w:t>
            </w:r>
            <w:r w:rsidRPr="00D16322">
              <w:rPr>
                <w:rFonts w:ascii="Arial" w:hAnsi="Arial" w:cs="Arial"/>
                <w:color w:val="231F20"/>
                <w:spacing w:val="-1"/>
                <w:w w:val="115"/>
                <w:sz w:val="19"/>
                <w:szCs w:val="19"/>
              </w:rPr>
              <w:t>through</w:t>
            </w:r>
            <w:r w:rsidRPr="00D16322">
              <w:rPr>
                <w:rFonts w:ascii="Arial" w:hAnsi="Arial" w:cs="Arial"/>
                <w:color w:val="231F20"/>
                <w:spacing w:val="-17"/>
                <w:w w:val="115"/>
                <w:sz w:val="19"/>
                <w:szCs w:val="19"/>
              </w:rPr>
              <w:t xml:space="preserve"> </w:t>
            </w:r>
            <w:r w:rsidRPr="00D16322">
              <w:rPr>
                <w:rFonts w:ascii="Arial" w:hAnsi="Arial" w:cs="Arial"/>
                <w:color w:val="231F20"/>
                <w:w w:val="115"/>
                <w:sz w:val="19"/>
                <w:szCs w:val="19"/>
              </w:rPr>
              <w:t>theories</w:t>
            </w:r>
            <w:r w:rsidRPr="00D16322">
              <w:rPr>
                <w:rFonts w:ascii="Arial" w:hAnsi="Arial" w:cs="Arial"/>
                <w:color w:val="231F20"/>
                <w:spacing w:val="25"/>
                <w:w w:val="101"/>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34"/>
                <w:w w:val="115"/>
                <w:sz w:val="19"/>
                <w:szCs w:val="19"/>
              </w:rPr>
              <w:t xml:space="preserve"> </w:t>
            </w:r>
            <w:r w:rsidRPr="00D16322">
              <w:rPr>
                <w:rFonts w:ascii="Arial" w:hAnsi="Arial" w:cs="Arial"/>
                <w:color w:val="231F20"/>
                <w:w w:val="115"/>
                <w:sz w:val="19"/>
                <w:szCs w:val="19"/>
              </w:rPr>
              <w:t>attachment.</w:t>
            </w:r>
          </w:p>
          <w:p w:rsidR="00255DCD" w:rsidRPr="00D16322" w:rsidRDefault="00255DCD" w:rsidP="00D16322">
            <w:pPr>
              <w:pStyle w:val="TableParagraph"/>
              <w:kinsoku w:val="0"/>
              <w:overflowPunct w:val="0"/>
              <w:spacing w:before="113" w:line="276" w:lineRule="auto"/>
              <w:ind w:left="75" w:right="407"/>
              <w:rPr>
                <w:rFonts w:ascii="Arial" w:hAnsi="Arial" w:cs="Arial"/>
                <w:color w:val="000000"/>
                <w:sz w:val="19"/>
                <w:szCs w:val="19"/>
              </w:rPr>
            </w:pP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valuat</w:t>
            </w:r>
            <w:r w:rsidRPr="00D16322">
              <w:rPr>
                <w:rFonts w:ascii="Arial" w:hAnsi="Arial" w:cs="Arial"/>
                <w:color w:val="231F20"/>
                <w:spacing w:val="-2"/>
                <w:w w:val="110"/>
                <w:sz w:val="19"/>
                <w:szCs w:val="19"/>
              </w:rPr>
              <w:t>e</w:t>
            </w:r>
            <w:r w:rsidRPr="00D16322">
              <w:rPr>
                <w:rFonts w:ascii="Arial" w:hAnsi="Arial" w:cs="Arial"/>
                <w:color w:val="231F20"/>
                <w:spacing w:val="-18"/>
                <w:w w:val="110"/>
                <w:sz w:val="19"/>
                <w:szCs w:val="19"/>
              </w:rPr>
              <w:t xml:space="preserve"> </w:t>
            </w:r>
            <w:r w:rsidRPr="00D16322">
              <w:rPr>
                <w:rFonts w:ascii="Arial" w:hAnsi="Arial" w:cs="Arial"/>
                <w:color w:val="231F20"/>
                <w:w w:val="110"/>
                <w:sz w:val="19"/>
                <w:szCs w:val="19"/>
              </w:rPr>
              <w:t>theories</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26"/>
                <w:w w:val="116"/>
                <w:sz w:val="19"/>
                <w:szCs w:val="19"/>
              </w:rPr>
              <w:t xml:space="preserve"> </w:t>
            </w:r>
            <w:r w:rsidRPr="00D16322">
              <w:rPr>
                <w:rFonts w:ascii="Arial" w:hAnsi="Arial" w:cs="Arial"/>
                <w:color w:val="231F20"/>
                <w:w w:val="110"/>
                <w:sz w:val="19"/>
                <w:szCs w:val="19"/>
              </w:rPr>
              <w:t xml:space="preserve">attachment </w:t>
            </w:r>
            <w:r w:rsidRPr="00D16322">
              <w:rPr>
                <w:rFonts w:ascii="Arial" w:hAnsi="Arial" w:cs="Arial"/>
                <w:color w:val="231F20"/>
                <w:spacing w:val="-1"/>
                <w:w w:val="110"/>
                <w:sz w:val="19"/>
                <w:szCs w:val="19"/>
              </w:rPr>
              <w:t>through</w:t>
            </w:r>
            <w:r w:rsidRPr="00D16322">
              <w:rPr>
                <w:rFonts w:ascii="Arial" w:hAnsi="Arial" w:cs="Arial"/>
                <w:color w:val="231F20"/>
                <w:spacing w:val="24"/>
                <w:w w:val="117"/>
                <w:sz w:val="19"/>
                <w:szCs w:val="19"/>
              </w:rPr>
              <w:t xml:space="preserve"> </w:t>
            </w:r>
            <w:r w:rsidRPr="00D16322">
              <w:rPr>
                <w:rFonts w:ascii="Arial" w:hAnsi="Arial" w:cs="Arial"/>
                <w:color w:val="231F20"/>
                <w:spacing w:val="-1"/>
                <w:w w:val="110"/>
                <w:sz w:val="19"/>
                <w:szCs w:val="19"/>
              </w:rPr>
              <w:t>appropriat</w:t>
            </w:r>
            <w:r w:rsidRPr="00D16322">
              <w:rPr>
                <w:rFonts w:ascii="Arial" w:hAnsi="Arial" w:cs="Arial"/>
                <w:color w:val="231F20"/>
                <w:spacing w:val="-2"/>
                <w:w w:val="110"/>
                <w:sz w:val="19"/>
                <w:szCs w:val="19"/>
              </w:rPr>
              <w:t>e</w:t>
            </w:r>
            <w:r w:rsidRPr="00D16322">
              <w:rPr>
                <w:rFonts w:ascii="Arial" w:hAnsi="Arial" w:cs="Arial"/>
                <w:color w:val="231F20"/>
                <w:spacing w:val="-7"/>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esear</w:t>
            </w:r>
            <w:r w:rsidRPr="00D16322">
              <w:rPr>
                <w:rFonts w:ascii="Arial" w:hAnsi="Arial" w:cs="Arial"/>
                <w:color w:val="231F20"/>
                <w:spacing w:val="-1"/>
                <w:w w:val="110"/>
                <w:sz w:val="19"/>
                <w:szCs w:val="19"/>
              </w:rPr>
              <w:t>ch</w:t>
            </w:r>
            <w:r w:rsidRPr="00D16322">
              <w:rPr>
                <w:rFonts w:ascii="Arial" w:hAnsi="Arial" w:cs="Arial"/>
                <w:color w:val="231F20"/>
                <w:spacing w:val="-7"/>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30"/>
                <w:w w:val="112"/>
                <w:sz w:val="19"/>
                <w:szCs w:val="19"/>
              </w:rPr>
              <w:t xml:space="preserve"> </w:t>
            </w:r>
            <w:r w:rsidRPr="00D16322">
              <w:rPr>
                <w:rFonts w:ascii="Arial" w:hAnsi="Arial" w:cs="Arial"/>
                <w:color w:val="231F20"/>
                <w:w w:val="110"/>
                <w:sz w:val="19"/>
                <w:szCs w:val="19"/>
              </w:rPr>
              <w:t>issues</w:t>
            </w:r>
            <w:r w:rsidRPr="00D16322">
              <w:rPr>
                <w:rFonts w:ascii="Arial" w:hAnsi="Arial" w:cs="Arial"/>
                <w:color w:val="231F20"/>
                <w:spacing w:val="-35"/>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35"/>
                <w:w w:val="110"/>
                <w:sz w:val="19"/>
                <w:szCs w:val="19"/>
              </w:rPr>
              <w:t xml:space="preserve"> </w:t>
            </w: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es.</w:t>
            </w:r>
          </w:p>
          <w:p w:rsidR="00255DCD" w:rsidRPr="00D16322" w:rsidRDefault="00255DCD" w:rsidP="00D16322">
            <w:pPr>
              <w:pStyle w:val="TableParagraph"/>
              <w:kinsoku w:val="0"/>
              <w:overflowPunct w:val="0"/>
              <w:spacing w:before="113" w:line="276" w:lineRule="auto"/>
              <w:ind w:left="75" w:right="792"/>
              <w:rPr>
                <w:rFonts w:ascii="Arial" w:hAnsi="Arial" w:cs="Arial"/>
                <w:color w:val="000000"/>
                <w:sz w:val="19"/>
                <w:szCs w:val="19"/>
              </w:rPr>
            </w:pPr>
            <w:r w:rsidRPr="00D16322">
              <w:rPr>
                <w:rFonts w:ascii="Arial" w:hAnsi="Arial" w:cs="Arial"/>
                <w:color w:val="231F20"/>
                <w:w w:val="110"/>
                <w:sz w:val="19"/>
                <w:szCs w:val="19"/>
              </w:rPr>
              <w:t>Describe</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impact</w:t>
            </w:r>
            <w:r w:rsidRPr="00D16322">
              <w:rPr>
                <w:rFonts w:ascii="Arial" w:hAnsi="Arial" w:cs="Arial"/>
                <w:color w:val="231F20"/>
                <w:spacing w:val="24"/>
                <w:w w:val="135"/>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3"/>
                <w:w w:val="110"/>
                <w:sz w:val="19"/>
                <w:szCs w:val="19"/>
              </w:rPr>
              <w:t xml:space="preserve"> </w:t>
            </w:r>
            <w:r w:rsidRPr="00D16322">
              <w:rPr>
                <w:rFonts w:ascii="Arial" w:hAnsi="Arial" w:cs="Arial"/>
                <w:color w:val="231F20"/>
                <w:spacing w:val="-1"/>
                <w:w w:val="110"/>
                <w:sz w:val="19"/>
                <w:szCs w:val="19"/>
              </w:rPr>
              <w:t>failur</w:t>
            </w:r>
            <w:r w:rsidRPr="00D16322">
              <w:rPr>
                <w:rFonts w:ascii="Arial" w:hAnsi="Arial" w:cs="Arial"/>
                <w:color w:val="231F20"/>
                <w:spacing w:val="-2"/>
                <w:w w:val="110"/>
                <w:sz w:val="19"/>
                <w:szCs w:val="19"/>
              </w:rPr>
              <w:t>e</w:t>
            </w:r>
            <w:r w:rsidRPr="00D16322">
              <w:rPr>
                <w:rFonts w:ascii="Arial" w:hAnsi="Arial" w:cs="Arial"/>
                <w:color w:val="231F20"/>
                <w:spacing w:val="3"/>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develop</w:t>
            </w:r>
            <w:r w:rsidRPr="00D16322">
              <w:rPr>
                <w:rFonts w:ascii="Arial" w:hAnsi="Arial" w:cs="Arial"/>
                <w:color w:val="231F20"/>
                <w:spacing w:val="30"/>
                <w:w w:val="114"/>
                <w:sz w:val="19"/>
                <w:szCs w:val="19"/>
              </w:rPr>
              <w:t xml:space="preserve"> </w:t>
            </w:r>
            <w:r w:rsidRPr="00D16322">
              <w:rPr>
                <w:rFonts w:ascii="Arial" w:hAnsi="Arial" w:cs="Arial"/>
                <w:color w:val="231F20"/>
                <w:spacing w:val="-1"/>
                <w:w w:val="110"/>
                <w:sz w:val="19"/>
                <w:szCs w:val="19"/>
              </w:rPr>
              <w:t>attachments</w:t>
            </w:r>
            <w:r w:rsidRPr="00D16322">
              <w:rPr>
                <w:rFonts w:ascii="Arial" w:hAnsi="Arial" w:cs="Arial"/>
                <w:color w:val="231F20"/>
                <w:spacing w:val="-2"/>
                <w:w w:val="110"/>
                <w:sz w:val="19"/>
                <w:szCs w:val="19"/>
              </w:rPr>
              <w:t>.</w:t>
            </w:r>
          </w:p>
          <w:p w:rsidR="00255DCD" w:rsidRPr="00D16322" w:rsidRDefault="00255DCD" w:rsidP="00D16322">
            <w:pPr>
              <w:pStyle w:val="TableParagraph"/>
              <w:kinsoku w:val="0"/>
              <w:overflowPunct w:val="0"/>
              <w:spacing w:before="113" w:line="276" w:lineRule="auto"/>
              <w:ind w:left="75" w:right="385"/>
              <w:rPr>
                <w:rFonts w:ascii="Arial" w:hAnsi="Arial" w:cs="Arial"/>
                <w:sz w:val="19"/>
                <w:szCs w:val="19"/>
              </w:rPr>
            </w:pP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valuat</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impact</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27"/>
                <w:w w:val="116"/>
                <w:sz w:val="19"/>
                <w:szCs w:val="19"/>
              </w:rPr>
              <w:t xml:space="preserve"> </w:t>
            </w:r>
            <w:r w:rsidRPr="00D16322">
              <w:rPr>
                <w:rFonts w:ascii="Arial" w:hAnsi="Arial" w:cs="Arial"/>
                <w:color w:val="231F20"/>
                <w:w w:val="110"/>
                <w:sz w:val="19"/>
                <w:szCs w:val="19"/>
              </w:rPr>
              <w:t>deprivation</w:t>
            </w:r>
            <w:r w:rsidRPr="00D16322">
              <w:rPr>
                <w:rFonts w:ascii="Arial" w:hAnsi="Arial" w:cs="Arial"/>
                <w:color w:val="231F20"/>
                <w:spacing w:val="21"/>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21"/>
                <w:w w:val="110"/>
                <w:sz w:val="19"/>
                <w:szCs w:val="19"/>
              </w:rPr>
              <w:t xml:space="preserve"> </w:t>
            </w:r>
            <w:r w:rsidRPr="00D16322">
              <w:rPr>
                <w:rFonts w:ascii="Arial" w:hAnsi="Arial" w:cs="Arial"/>
                <w:color w:val="231F20"/>
                <w:w w:val="110"/>
                <w:sz w:val="19"/>
                <w:szCs w:val="19"/>
              </w:rPr>
              <w:t>privation</w:t>
            </w:r>
            <w:r w:rsidRPr="00D16322">
              <w:rPr>
                <w:rFonts w:ascii="Arial" w:hAnsi="Arial" w:cs="Arial"/>
                <w:color w:val="231F20"/>
                <w:spacing w:val="22"/>
                <w:w w:val="113"/>
                <w:sz w:val="19"/>
                <w:szCs w:val="19"/>
              </w:rPr>
              <w:t xml:space="preserve"> </w:t>
            </w:r>
            <w:r w:rsidRPr="00D16322">
              <w:rPr>
                <w:rFonts w:ascii="Arial" w:hAnsi="Arial" w:cs="Arial"/>
                <w:color w:val="231F20"/>
                <w:spacing w:val="-1"/>
                <w:w w:val="110"/>
                <w:sz w:val="19"/>
                <w:szCs w:val="19"/>
              </w:rPr>
              <w:t>through</w:t>
            </w:r>
            <w:r w:rsidRPr="00D16322">
              <w:rPr>
                <w:rFonts w:ascii="Arial" w:hAnsi="Arial" w:cs="Arial"/>
                <w:color w:val="231F20"/>
                <w:w w:val="110"/>
                <w:sz w:val="19"/>
                <w:szCs w:val="19"/>
              </w:rPr>
              <w:t xml:space="preserve"> </w:t>
            </w:r>
            <w:r w:rsidRPr="00D16322">
              <w:rPr>
                <w:rFonts w:ascii="Arial" w:hAnsi="Arial" w:cs="Arial"/>
                <w:color w:val="231F20"/>
                <w:spacing w:val="-1"/>
                <w:w w:val="110"/>
                <w:sz w:val="19"/>
                <w:szCs w:val="19"/>
              </w:rPr>
              <w:t>appropriat</w:t>
            </w:r>
            <w:r w:rsidRPr="00D16322">
              <w:rPr>
                <w:rFonts w:ascii="Arial" w:hAnsi="Arial" w:cs="Arial"/>
                <w:color w:val="231F20"/>
                <w:spacing w:val="-2"/>
                <w:w w:val="110"/>
                <w:sz w:val="19"/>
                <w:szCs w:val="19"/>
              </w:rPr>
              <w:t>e</w:t>
            </w:r>
            <w:r w:rsidRPr="00D16322">
              <w:rPr>
                <w:rFonts w:ascii="Arial" w:hAnsi="Arial" w:cs="Arial"/>
                <w:color w:val="231F20"/>
                <w:spacing w:val="23"/>
                <w:w w:val="106"/>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esear</w:t>
            </w:r>
            <w:r w:rsidRPr="00D16322">
              <w:rPr>
                <w:rFonts w:ascii="Arial" w:hAnsi="Arial" w:cs="Arial"/>
                <w:color w:val="231F20"/>
                <w:spacing w:val="-1"/>
                <w:w w:val="110"/>
                <w:sz w:val="19"/>
                <w:szCs w:val="19"/>
              </w:rPr>
              <w:t>ch</w:t>
            </w:r>
            <w:r w:rsidRPr="00D16322">
              <w:rPr>
                <w:rFonts w:ascii="Arial" w:hAnsi="Arial" w:cs="Arial"/>
                <w:color w:val="231F20"/>
                <w:spacing w:val="-28"/>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28"/>
                <w:w w:val="110"/>
                <w:sz w:val="19"/>
                <w:szCs w:val="19"/>
              </w:rPr>
              <w:t xml:space="preserve"> </w:t>
            </w:r>
            <w:r w:rsidRPr="00D16322">
              <w:rPr>
                <w:rFonts w:ascii="Arial" w:hAnsi="Arial" w:cs="Arial"/>
                <w:color w:val="231F20"/>
                <w:w w:val="110"/>
                <w:sz w:val="19"/>
                <w:szCs w:val="19"/>
              </w:rPr>
              <w:t>issues</w:t>
            </w:r>
            <w:r w:rsidRPr="00D16322">
              <w:rPr>
                <w:rFonts w:ascii="Arial" w:hAnsi="Arial" w:cs="Arial"/>
                <w:color w:val="231F20"/>
                <w:spacing w:val="-28"/>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23"/>
                <w:w w:val="112"/>
                <w:sz w:val="19"/>
                <w:szCs w:val="19"/>
              </w:rPr>
              <w:t xml:space="preserve"> </w:t>
            </w: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es.</w:t>
            </w:r>
          </w:p>
        </w:tc>
        <w:tc>
          <w:tcPr>
            <w:tcW w:w="551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37" w:line="276" w:lineRule="auto"/>
              <w:ind w:left="74"/>
              <w:rPr>
                <w:rFonts w:ascii="Arial" w:hAnsi="Arial" w:cs="Arial"/>
                <w:color w:val="000000"/>
                <w:sz w:val="19"/>
                <w:szCs w:val="19"/>
              </w:rPr>
            </w:pPr>
            <w:r w:rsidRPr="00D16322">
              <w:rPr>
                <w:rFonts w:ascii="Arial" w:hAnsi="Arial" w:cs="Arial"/>
                <w:color w:val="231F20"/>
                <w:w w:val="110"/>
                <w:sz w:val="19"/>
                <w:szCs w:val="19"/>
              </w:rPr>
              <w:t>Theories</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attachment</w:t>
            </w:r>
            <w:r w:rsidRPr="00D16322">
              <w:rPr>
                <w:rFonts w:ascii="Arial" w:hAnsi="Arial" w:cs="Arial"/>
                <w:color w:val="231F20"/>
                <w:spacing w:val="-4"/>
                <w:w w:val="110"/>
                <w:sz w:val="19"/>
                <w:szCs w:val="19"/>
              </w:rPr>
              <w:t xml:space="preserve"> </w:t>
            </w:r>
          </w:p>
          <w:p w:rsidR="00255DCD" w:rsidRPr="00D16322" w:rsidRDefault="00255DCD" w:rsidP="00D16322">
            <w:pPr>
              <w:pStyle w:val="TableParagraph"/>
              <w:kinsoku w:val="0"/>
              <w:overflowPunct w:val="0"/>
              <w:spacing w:before="124" w:line="276" w:lineRule="auto"/>
              <w:ind w:left="74" w:right="360"/>
              <w:rPr>
                <w:rFonts w:ascii="Arial" w:hAnsi="Arial" w:cs="Arial"/>
                <w:color w:val="000000"/>
                <w:sz w:val="19"/>
                <w:szCs w:val="19"/>
              </w:rPr>
            </w:pPr>
            <w:r w:rsidRPr="00D16322">
              <w:rPr>
                <w:rFonts w:ascii="Arial" w:hAnsi="Arial" w:cs="Arial"/>
                <w:color w:val="231F20"/>
                <w:w w:val="110"/>
                <w:sz w:val="19"/>
                <w:szCs w:val="19"/>
              </w:rPr>
              <w:t>Students</w:t>
            </w:r>
            <w:r w:rsidRPr="00D16322">
              <w:rPr>
                <w:rFonts w:ascii="Arial" w:hAnsi="Arial" w:cs="Arial"/>
                <w:color w:val="231F20"/>
                <w:spacing w:val="-6"/>
                <w:w w:val="110"/>
                <w:sz w:val="19"/>
                <w:szCs w:val="19"/>
              </w:rPr>
              <w:t xml:space="preserve"> </w:t>
            </w:r>
            <w:r w:rsidRPr="00D16322">
              <w:rPr>
                <w:rFonts w:ascii="Arial" w:hAnsi="Arial" w:cs="Arial"/>
                <w:color w:val="231F20"/>
                <w:spacing w:val="-1"/>
                <w:w w:val="110"/>
                <w:sz w:val="19"/>
                <w:szCs w:val="19"/>
              </w:rPr>
              <w:t>recap</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key</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featur</w:t>
            </w:r>
            <w:r w:rsidRPr="00D16322">
              <w:rPr>
                <w:rFonts w:ascii="Arial" w:hAnsi="Arial" w:cs="Arial"/>
                <w:color w:val="231F20"/>
                <w:spacing w:val="-2"/>
                <w:w w:val="110"/>
                <w:sz w:val="19"/>
                <w:szCs w:val="19"/>
              </w:rPr>
              <w:t>es</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6"/>
                <w:w w:val="110"/>
                <w:sz w:val="19"/>
                <w:szCs w:val="19"/>
              </w:rPr>
              <w:t xml:space="preserve"> </w:t>
            </w:r>
            <w:proofErr w:type="spellStart"/>
            <w:r w:rsidRPr="00D16322">
              <w:rPr>
                <w:rFonts w:ascii="Arial" w:hAnsi="Arial" w:cs="Arial"/>
                <w:color w:val="231F20"/>
                <w:spacing w:val="-1"/>
                <w:w w:val="110"/>
                <w:sz w:val="19"/>
                <w:szCs w:val="19"/>
              </w:rPr>
              <w:t>behaviourist</w:t>
            </w:r>
            <w:proofErr w:type="spellEnd"/>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perspective</w:t>
            </w:r>
            <w:r w:rsidRPr="00D16322">
              <w:rPr>
                <w:rFonts w:ascii="Arial" w:hAnsi="Arial" w:cs="Arial"/>
                <w:color w:val="231F20"/>
                <w:spacing w:val="35"/>
                <w:w w:val="106"/>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apply</w:t>
            </w:r>
            <w:r w:rsidRPr="00D16322">
              <w:rPr>
                <w:rFonts w:ascii="Arial" w:hAnsi="Arial" w:cs="Arial"/>
                <w:color w:val="231F20"/>
                <w:spacing w:val="8"/>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learning</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theor</w:t>
            </w:r>
            <w:r w:rsidRPr="00D16322">
              <w:rPr>
                <w:rFonts w:ascii="Arial" w:hAnsi="Arial" w:cs="Arial"/>
                <w:color w:val="231F20"/>
                <w:spacing w:val="1"/>
                <w:w w:val="110"/>
                <w:sz w:val="19"/>
                <w:szCs w:val="19"/>
              </w:rPr>
              <w:t>y</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attachment</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8"/>
                <w:w w:val="110"/>
                <w:sz w:val="19"/>
                <w:szCs w:val="19"/>
              </w:rPr>
              <w:t xml:space="preserve"> </w:t>
            </w:r>
            <w:r w:rsidRPr="00D16322">
              <w:rPr>
                <w:rFonts w:ascii="Arial" w:hAnsi="Arial" w:cs="Arial"/>
                <w:color w:val="231F20"/>
                <w:spacing w:val="-1"/>
                <w:w w:val="110"/>
                <w:sz w:val="19"/>
                <w:szCs w:val="19"/>
              </w:rPr>
              <w:t>compar</w:t>
            </w:r>
            <w:r w:rsidRPr="00D16322">
              <w:rPr>
                <w:rFonts w:ascii="Arial" w:hAnsi="Arial" w:cs="Arial"/>
                <w:color w:val="231F20"/>
                <w:spacing w:val="-2"/>
                <w:w w:val="110"/>
                <w:sz w:val="19"/>
                <w:szCs w:val="19"/>
              </w:rPr>
              <w:t>e</w:t>
            </w:r>
            <w:r w:rsidRPr="00D16322">
              <w:rPr>
                <w:rFonts w:ascii="Arial" w:hAnsi="Arial" w:cs="Arial"/>
                <w:color w:val="231F20"/>
                <w:spacing w:val="25"/>
                <w:w w:val="106"/>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w w:val="110"/>
                <w:sz w:val="19"/>
                <w:szCs w:val="19"/>
              </w:rPr>
              <w:t xml:space="preserve"> the</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evolutionary</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theor</w:t>
            </w:r>
            <w:r w:rsidRPr="00D16322">
              <w:rPr>
                <w:rFonts w:ascii="Arial" w:hAnsi="Arial" w:cs="Arial"/>
                <w:color w:val="231F20"/>
                <w:spacing w:val="-2"/>
                <w:w w:val="110"/>
                <w:sz w:val="19"/>
                <w:szCs w:val="19"/>
              </w:rPr>
              <w:t>y.</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Make</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ref</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ence</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critical</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period</w:t>
            </w:r>
            <w:r w:rsidRPr="00D16322">
              <w:rPr>
                <w:rFonts w:ascii="Arial" w:hAnsi="Arial" w:cs="Arial"/>
                <w:color w:val="231F20"/>
                <w:spacing w:val="-2"/>
                <w:w w:val="110"/>
                <w:sz w:val="19"/>
                <w:szCs w:val="19"/>
              </w:rPr>
              <w:t>,</w:t>
            </w:r>
          </w:p>
          <w:p w:rsidR="00255DCD" w:rsidRPr="00D16322" w:rsidRDefault="00255DCD" w:rsidP="00D16322">
            <w:pPr>
              <w:pStyle w:val="TableParagraph"/>
              <w:kinsoku w:val="0"/>
              <w:overflowPunct w:val="0"/>
              <w:spacing w:line="276" w:lineRule="auto"/>
              <w:ind w:left="74" w:right="208"/>
              <w:rPr>
                <w:rFonts w:ascii="Arial" w:hAnsi="Arial" w:cs="Arial"/>
                <w:color w:val="000000"/>
                <w:sz w:val="19"/>
                <w:szCs w:val="19"/>
              </w:rPr>
            </w:pPr>
            <w:proofErr w:type="gramStart"/>
            <w:r w:rsidRPr="00D16322">
              <w:rPr>
                <w:rFonts w:ascii="Arial" w:hAnsi="Arial" w:cs="Arial"/>
                <w:color w:val="231F20"/>
                <w:w w:val="115"/>
                <w:sz w:val="19"/>
                <w:szCs w:val="19"/>
              </w:rPr>
              <w:t>social</w:t>
            </w:r>
            <w:proofErr w:type="gramEnd"/>
            <w:r w:rsidRPr="00D16322">
              <w:rPr>
                <w:rFonts w:ascii="Arial" w:hAnsi="Arial" w:cs="Arial"/>
                <w:color w:val="231F20"/>
                <w:spacing w:val="-34"/>
                <w:w w:val="115"/>
                <w:sz w:val="19"/>
                <w:szCs w:val="19"/>
              </w:rPr>
              <w:t xml:space="preserve"> </w:t>
            </w:r>
            <w:r w:rsidRPr="00D16322">
              <w:rPr>
                <w:rFonts w:ascii="Arial" w:hAnsi="Arial" w:cs="Arial"/>
                <w:color w:val="231F20"/>
                <w:spacing w:val="-2"/>
                <w:w w:val="115"/>
                <w:sz w:val="19"/>
                <w:szCs w:val="19"/>
              </w:rPr>
              <w:t>releasers,</w:t>
            </w:r>
            <w:r w:rsidRPr="00D16322">
              <w:rPr>
                <w:rFonts w:ascii="Arial" w:hAnsi="Arial" w:cs="Arial"/>
                <w:color w:val="231F20"/>
                <w:spacing w:val="-33"/>
                <w:w w:val="115"/>
                <w:sz w:val="19"/>
                <w:szCs w:val="19"/>
              </w:rPr>
              <w:t xml:space="preserve"> </w:t>
            </w:r>
            <w:r w:rsidRPr="00D16322">
              <w:rPr>
                <w:rFonts w:ascii="Arial" w:hAnsi="Arial" w:cs="Arial"/>
                <w:color w:val="231F20"/>
                <w:spacing w:val="-1"/>
                <w:w w:val="115"/>
                <w:sz w:val="19"/>
                <w:szCs w:val="19"/>
              </w:rPr>
              <w:t>innat</w:t>
            </w:r>
            <w:r w:rsidRPr="00D16322">
              <w:rPr>
                <w:rFonts w:ascii="Arial" w:hAnsi="Arial" w:cs="Arial"/>
                <w:color w:val="231F20"/>
                <w:spacing w:val="-2"/>
                <w:w w:val="115"/>
                <w:sz w:val="19"/>
                <w:szCs w:val="19"/>
              </w:rPr>
              <w:t>e</w:t>
            </w:r>
            <w:r w:rsidRPr="00D16322">
              <w:rPr>
                <w:rFonts w:ascii="Arial" w:hAnsi="Arial" w:cs="Arial"/>
                <w:color w:val="231F20"/>
                <w:spacing w:val="-33"/>
                <w:w w:val="115"/>
                <w:sz w:val="19"/>
                <w:szCs w:val="19"/>
              </w:rPr>
              <w:t xml:space="preserve"> </w:t>
            </w:r>
            <w:r w:rsidRPr="00D16322">
              <w:rPr>
                <w:rFonts w:ascii="Arial" w:hAnsi="Arial" w:cs="Arial"/>
                <w:color w:val="231F20"/>
                <w:spacing w:val="-1"/>
                <w:w w:val="115"/>
                <w:sz w:val="19"/>
                <w:szCs w:val="19"/>
              </w:rPr>
              <w:t>natur</w:t>
            </w:r>
            <w:r w:rsidRPr="00D16322">
              <w:rPr>
                <w:rFonts w:ascii="Arial" w:hAnsi="Arial" w:cs="Arial"/>
                <w:color w:val="231F20"/>
                <w:spacing w:val="-2"/>
                <w:w w:val="115"/>
                <w:sz w:val="19"/>
                <w:szCs w:val="19"/>
              </w:rPr>
              <w:t>e,</w:t>
            </w:r>
            <w:r w:rsidRPr="00D16322">
              <w:rPr>
                <w:rFonts w:ascii="Arial" w:hAnsi="Arial" w:cs="Arial"/>
                <w:color w:val="231F20"/>
                <w:spacing w:val="-33"/>
                <w:w w:val="115"/>
                <w:sz w:val="19"/>
                <w:szCs w:val="19"/>
              </w:rPr>
              <w:t xml:space="preserve"> </w:t>
            </w:r>
            <w:proofErr w:type="spellStart"/>
            <w:r w:rsidRPr="00D16322">
              <w:rPr>
                <w:rFonts w:ascii="Arial" w:hAnsi="Arial" w:cs="Arial"/>
                <w:color w:val="231F20"/>
                <w:spacing w:val="-2"/>
                <w:w w:val="115"/>
                <w:sz w:val="19"/>
                <w:szCs w:val="19"/>
              </w:rPr>
              <w:t>monotrop</w:t>
            </w:r>
            <w:r w:rsidRPr="00D16322">
              <w:rPr>
                <w:rFonts w:ascii="Arial" w:hAnsi="Arial" w:cs="Arial"/>
                <w:color w:val="231F20"/>
                <w:spacing w:val="-3"/>
                <w:w w:val="115"/>
                <w:sz w:val="19"/>
                <w:szCs w:val="19"/>
              </w:rPr>
              <w:t>y</w:t>
            </w:r>
            <w:proofErr w:type="spellEnd"/>
            <w:r w:rsidRPr="00D16322">
              <w:rPr>
                <w:rFonts w:ascii="Arial" w:hAnsi="Arial" w:cs="Arial"/>
                <w:color w:val="231F20"/>
                <w:spacing w:val="-3"/>
                <w:w w:val="115"/>
                <w:sz w:val="19"/>
                <w:szCs w:val="19"/>
              </w:rPr>
              <w:t>,</w:t>
            </w:r>
            <w:r w:rsidRPr="00D16322">
              <w:rPr>
                <w:rFonts w:ascii="Arial" w:hAnsi="Arial" w:cs="Arial"/>
                <w:color w:val="231F20"/>
                <w:spacing w:val="-34"/>
                <w:w w:val="115"/>
                <w:sz w:val="19"/>
                <w:szCs w:val="19"/>
              </w:rPr>
              <w:t xml:space="preserve"> </w:t>
            </w:r>
            <w:r w:rsidRPr="00D16322">
              <w:rPr>
                <w:rFonts w:ascii="Arial" w:hAnsi="Arial" w:cs="Arial"/>
                <w:color w:val="231F20"/>
                <w:w w:val="115"/>
                <w:sz w:val="19"/>
                <w:szCs w:val="19"/>
              </w:rPr>
              <w:t>imprinting</w:t>
            </w:r>
            <w:r w:rsidRPr="00D16322">
              <w:rPr>
                <w:rFonts w:ascii="Arial" w:hAnsi="Arial" w:cs="Arial"/>
                <w:color w:val="231F20"/>
                <w:spacing w:val="-33"/>
                <w:w w:val="115"/>
                <w:sz w:val="19"/>
                <w:szCs w:val="19"/>
              </w:rPr>
              <w:t xml:space="preserve"> </w:t>
            </w:r>
            <w:r w:rsidRPr="00D16322">
              <w:rPr>
                <w:rFonts w:ascii="Arial" w:hAnsi="Arial" w:cs="Arial"/>
                <w:color w:val="231F20"/>
                <w:w w:val="115"/>
                <w:sz w:val="19"/>
                <w:szCs w:val="19"/>
              </w:rPr>
              <w:t>and</w:t>
            </w:r>
            <w:r w:rsidRPr="00D16322">
              <w:rPr>
                <w:rFonts w:ascii="Arial" w:hAnsi="Arial" w:cs="Arial"/>
                <w:color w:val="231F20"/>
                <w:spacing w:val="-33"/>
                <w:w w:val="115"/>
                <w:sz w:val="19"/>
                <w:szCs w:val="19"/>
              </w:rPr>
              <w:t xml:space="preserve"> </w:t>
            </w:r>
            <w:r w:rsidRPr="00D16322">
              <w:rPr>
                <w:rFonts w:ascii="Arial" w:hAnsi="Arial" w:cs="Arial"/>
                <w:color w:val="231F20"/>
                <w:spacing w:val="-1"/>
                <w:w w:val="115"/>
                <w:sz w:val="19"/>
                <w:szCs w:val="19"/>
              </w:rPr>
              <w:t>int</w:t>
            </w:r>
            <w:r w:rsidRPr="00D16322">
              <w:rPr>
                <w:rFonts w:ascii="Arial" w:hAnsi="Arial" w:cs="Arial"/>
                <w:color w:val="231F20"/>
                <w:spacing w:val="-2"/>
                <w:w w:val="115"/>
                <w:sz w:val="19"/>
                <w:szCs w:val="19"/>
              </w:rPr>
              <w:t>ernal</w:t>
            </w:r>
            <w:r w:rsidRPr="00D16322">
              <w:rPr>
                <w:rFonts w:ascii="Arial" w:hAnsi="Arial" w:cs="Arial"/>
                <w:color w:val="231F20"/>
                <w:spacing w:val="55"/>
                <w:w w:val="109"/>
                <w:sz w:val="19"/>
                <w:szCs w:val="19"/>
              </w:rPr>
              <w:t xml:space="preserve"> </w:t>
            </w:r>
            <w:r w:rsidRPr="00D16322">
              <w:rPr>
                <w:rFonts w:ascii="Arial" w:hAnsi="Arial" w:cs="Arial"/>
                <w:color w:val="231F20"/>
                <w:w w:val="115"/>
                <w:sz w:val="19"/>
                <w:szCs w:val="19"/>
              </w:rPr>
              <w:t>working</w:t>
            </w:r>
            <w:r w:rsidRPr="00D16322">
              <w:rPr>
                <w:rFonts w:ascii="Arial" w:hAnsi="Arial" w:cs="Arial"/>
                <w:color w:val="231F20"/>
                <w:spacing w:val="-23"/>
                <w:w w:val="115"/>
                <w:sz w:val="19"/>
                <w:szCs w:val="19"/>
              </w:rPr>
              <w:t xml:space="preserve"> </w:t>
            </w:r>
            <w:r w:rsidRPr="00D16322">
              <w:rPr>
                <w:rFonts w:ascii="Arial" w:hAnsi="Arial" w:cs="Arial"/>
                <w:color w:val="231F20"/>
                <w:spacing w:val="-1"/>
                <w:w w:val="115"/>
                <w:sz w:val="19"/>
                <w:szCs w:val="19"/>
              </w:rPr>
              <w:t>model</w:t>
            </w:r>
            <w:r w:rsidRPr="00D16322">
              <w:rPr>
                <w:rFonts w:ascii="Arial" w:hAnsi="Arial" w:cs="Arial"/>
                <w:color w:val="231F20"/>
                <w:spacing w:val="-2"/>
                <w:w w:val="115"/>
                <w:sz w:val="19"/>
                <w:szCs w:val="19"/>
              </w:rPr>
              <w:t>.</w:t>
            </w:r>
          </w:p>
          <w:p w:rsidR="00255DCD" w:rsidRPr="00D16322" w:rsidRDefault="00255DCD" w:rsidP="00D16322">
            <w:pPr>
              <w:pStyle w:val="TableParagraph"/>
              <w:kinsoku w:val="0"/>
              <w:overflowPunct w:val="0"/>
              <w:spacing w:before="113" w:line="276" w:lineRule="auto"/>
              <w:ind w:left="74" w:right="470"/>
              <w:rPr>
                <w:rFonts w:ascii="Arial" w:hAnsi="Arial" w:cs="Arial"/>
                <w:color w:val="000000"/>
                <w:sz w:val="19"/>
                <w:szCs w:val="19"/>
              </w:rPr>
            </w:pPr>
            <w:r w:rsidRPr="00D16322">
              <w:rPr>
                <w:rFonts w:ascii="Arial" w:hAnsi="Arial" w:cs="Arial"/>
                <w:color w:val="231F20"/>
                <w:w w:val="115"/>
                <w:sz w:val="19"/>
                <w:szCs w:val="19"/>
              </w:rPr>
              <w:t>Using</w:t>
            </w:r>
            <w:r w:rsidRPr="00D16322">
              <w:rPr>
                <w:rFonts w:ascii="Arial" w:hAnsi="Arial" w:cs="Arial"/>
                <w:color w:val="231F20"/>
                <w:spacing w:val="-34"/>
                <w:w w:val="115"/>
                <w:sz w:val="19"/>
                <w:szCs w:val="19"/>
              </w:rPr>
              <w:t xml:space="preserve"> </w:t>
            </w:r>
            <w:r w:rsidRPr="00D16322">
              <w:rPr>
                <w:rFonts w:ascii="Arial" w:hAnsi="Arial" w:cs="Arial"/>
                <w:color w:val="231F20"/>
                <w:spacing w:val="-2"/>
                <w:w w:val="115"/>
                <w:sz w:val="19"/>
                <w:szCs w:val="19"/>
              </w:rPr>
              <w:t>Har</w:t>
            </w:r>
            <w:r w:rsidRPr="00D16322">
              <w:rPr>
                <w:rFonts w:ascii="Arial" w:hAnsi="Arial" w:cs="Arial"/>
                <w:color w:val="231F20"/>
                <w:spacing w:val="-1"/>
                <w:w w:val="115"/>
                <w:sz w:val="19"/>
                <w:szCs w:val="19"/>
              </w:rPr>
              <w:t>low</w:t>
            </w:r>
            <w:r w:rsidRPr="00D16322">
              <w:rPr>
                <w:rFonts w:ascii="Arial" w:hAnsi="Arial" w:cs="Arial"/>
                <w:color w:val="231F20"/>
                <w:spacing w:val="-2"/>
                <w:w w:val="115"/>
                <w:sz w:val="19"/>
                <w:szCs w:val="19"/>
              </w:rPr>
              <w:t>’s</w:t>
            </w:r>
            <w:r w:rsidRPr="00D16322">
              <w:rPr>
                <w:rFonts w:ascii="Arial" w:hAnsi="Arial" w:cs="Arial"/>
                <w:color w:val="231F20"/>
                <w:spacing w:val="-33"/>
                <w:w w:val="115"/>
                <w:sz w:val="19"/>
                <w:szCs w:val="19"/>
              </w:rPr>
              <w:t xml:space="preserve"> </w:t>
            </w:r>
            <w:r w:rsidRPr="00D16322">
              <w:rPr>
                <w:rFonts w:ascii="Arial" w:hAnsi="Arial" w:cs="Arial"/>
                <w:color w:val="231F20"/>
                <w:w w:val="115"/>
                <w:sz w:val="19"/>
                <w:szCs w:val="19"/>
              </w:rPr>
              <w:t>monkeys</w:t>
            </w:r>
            <w:r w:rsidRPr="00D16322">
              <w:rPr>
                <w:rFonts w:ascii="Arial" w:hAnsi="Arial" w:cs="Arial"/>
                <w:color w:val="231F20"/>
                <w:spacing w:val="-33"/>
                <w:w w:val="115"/>
                <w:sz w:val="19"/>
                <w:szCs w:val="19"/>
              </w:rPr>
              <w:t xml:space="preserve"> </w:t>
            </w:r>
            <w:r w:rsidRPr="00D16322">
              <w:rPr>
                <w:rFonts w:ascii="Arial" w:hAnsi="Arial" w:cs="Arial"/>
                <w:color w:val="231F20"/>
                <w:w w:val="115"/>
                <w:sz w:val="19"/>
                <w:szCs w:val="19"/>
              </w:rPr>
              <w:t>study</w:t>
            </w:r>
            <w:r w:rsidRPr="00D16322">
              <w:rPr>
                <w:rFonts w:ascii="Arial" w:hAnsi="Arial" w:cs="Arial"/>
                <w:color w:val="231F20"/>
                <w:spacing w:val="-33"/>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33"/>
                <w:w w:val="115"/>
                <w:sz w:val="19"/>
                <w:szCs w:val="19"/>
              </w:rPr>
              <w:t xml:space="preserve"> </w:t>
            </w:r>
            <w:r w:rsidRPr="00D16322">
              <w:rPr>
                <w:rFonts w:ascii="Arial" w:hAnsi="Arial" w:cs="Arial"/>
                <w:color w:val="231F20"/>
                <w:w w:val="115"/>
                <w:sz w:val="19"/>
                <w:szCs w:val="19"/>
              </w:rPr>
              <w:t>make</w:t>
            </w:r>
            <w:r w:rsidRPr="00D16322">
              <w:rPr>
                <w:rFonts w:ascii="Arial" w:hAnsi="Arial" w:cs="Arial"/>
                <w:color w:val="231F20"/>
                <w:spacing w:val="-33"/>
                <w:w w:val="115"/>
                <w:sz w:val="19"/>
                <w:szCs w:val="19"/>
              </w:rPr>
              <w:t xml:space="preserve"> </w:t>
            </w:r>
            <w:r w:rsidRPr="00D16322">
              <w:rPr>
                <w:rFonts w:ascii="Arial" w:hAnsi="Arial" w:cs="Arial"/>
                <w:color w:val="231F20"/>
                <w:w w:val="115"/>
                <w:sz w:val="19"/>
                <w:szCs w:val="19"/>
              </w:rPr>
              <w:t>conclusions</w:t>
            </w:r>
            <w:r w:rsidRPr="00D16322">
              <w:rPr>
                <w:rFonts w:ascii="Arial" w:hAnsi="Arial" w:cs="Arial"/>
                <w:color w:val="231F20"/>
                <w:spacing w:val="-34"/>
                <w:w w:val="115"/>
                <w:sz w:val="19"/>
                <w:szCs w:val="19"/>
              </w:rPr>
              <w:t xml:space="preserve"> </w:t>
            </w:r>
            <w:r w:rsidRPr="00D16322">
              <w:rPr>
                <w:rFonts w:ascii="Arial" w:hAnsi="Arial" w:cs="Arial"/>
                <w:color w:val="231F20"/>
                <w:spacing w:val="-2"/>
                <w:w w:val="115"/>
                <w:sz w:val="19"/>
                <w:szCs w:val="19"/>
              </w:rPr>
              <w:t>fr</w:t>
            </w:r>
            <w:r w:rsidRPr="00D16322">
              <w:rPr>
                <w:rFonts w:ascii="Arial" w:hAnsi="Arial" w:cs="Arial"/>
                <w:color w:val="231F20"/>
                <w:spacing w:val="-1"/>
                <w:w w:val="115"/>
                <w:sz w:val="19"/>
                <w:szCs w:val="19"/>
              </w:rPr>
              <w:t>om</w:t>
            </w:r>
            <w:r w:rsidRPr="00D16322">
              <w:rPr>
                <w:rFonts w:ascii="Arial" w:hAnsi="Arial" w:cs="Arial"/>
                <w:color w:val="231F20"/>
                <w:spacing w:val="-33"/>
                <w:w w:val="115"/>
                <w:sz w:val="19"/>
                <w:szCs w:val="19"/>
              </w:rPr>
              <w:t xml:space="preserve"> </w:t>
            </w:r>
            <w:r w:rsidRPr="00D16322">
              <w:rPr>
                <w:rFonts w:ascii="Arial" w:hAnsi="Arial" w:cs="Arial"/>
                <w:color w:val="231F20"/>
                <w:w w:val="115"/>
                <w:sz w:val="19"/>
                <w:szCs w:val="19"/>
              </w:rPr>
              <w:t>each</w:t>
            </w:r>
            <w:r w:rsidRPr="00D16322">
              <w:rPr>
                <w:rFonts w:ascii="Arial" w:hAnsi="Arial" w:cs="Arial"/>
                <w:color w:val="231F20"/>
                <w:spacing w:val="28"/>
                <w:w w:val="108"/>
                <w:sz w:val="19"/>
                <w:szCs w:val="19"/>
              </w:rPr>
              <w:t xml:space="preserve"> </w:t>
            </w:r>
            <w:r w:rsidRPr="00D16322">
              <w:rPr>
                <w:rFonts w:ascii="Arial" w:hAnsi="Arial" w:cs="Arial"/>
                <w:color w:val="231F20"/>
                <w:spacing w:val="-1"/>
                <w:w w:val="110"/>
                <w:sz w:val="19"/>
                <w:szCs w:val="19"/>
              </w:rPr>
              <w:t>theor</w:t>
            </w:r>
            <w:r w:rsidRPr="00D16322">
              <w:rPr>
                <w:rFonts w:ascii="Arial" w:hAnsi="Arial" w:cs="Arial"/>
                <w:color w:val="231F20"/>
                <w:spacing w:val="-2"/>
                <w:w w:val="110"/>
                <w:sz w:val="19"/>
                <w:szCs w:val="19"/>
              </w:rPr>
              <w:t>y.</w:t>
            </w:r>
            <w:r w:rsidRPr="00D16322">
              <w:rPr>
                <w:rFonts w:ascii="Arial" w:hAnsi="Arial" w:cs="Arial"/>
                <w:color w:val="231F20"/>
                <w:w w:val="110"/>
                <w:sz w:val="19"/>
                <w:szCs w:val="19"/>
              </w:rPr>
              <w:t xml:space="preserve">  </w:t>
            </w:r>
            <w:r w:rsidRPr="00D16322">
              <w:rPr>
                <w:rFonts w:ascii="Arial" w:hAnsi="Arial" w:cs="Arial"/>
                <w:color w:val="231F20"/>
                <w:spacing w:val="37"/>
                <w:w w:val="110"/>
                <w:sz w:val="19"/>
                <w:szCs w:val="19"/>
              </w:rPr>
              <w:t xml:space="preserve"> </w:t>
            </w:r>
            <w:hyperlink r:id="rId251" w:history="1">
              <w:r w:rsidRPr="00D16322">
                <w:rPr>
                  <w:rFonts w:ascii="Arial" w:hAnsi="Arial" w:cs="Arial"/>
                  <w:color w:val="0000FF"/>
                  <w:spacing w:val="-1"/>
                  <w:w w:val="110"/>
                  <w:sz w:val="19"/>
                  <w:szCs w:val="19"/>
                  <w:u w:val="single"/>
                </w:rPr>
                <w:t>https://www</w:t>
              </w:r>
              <w:r w:rsidRPr="00D16322">
                <w:rPr>
                  <w:rFonts w:ascii="Arial" w:hAnsi="Arial" w:cs="Arial"/>
                  <w:color w:val="0000FF"/>
                  <w:spacing w:val="-2"/>
                  <w:w w:val="110"/>
                  <w:sz w:val="19"/>
                  <w:szCs w:val="19"/>
                  <w:u w:val="single"/>
                </w:rPr>
                <w:t>.y</w:t>
              </w:r>
              <w:r w:rsidRPr="00D16322">
                <w:rPr>
                  <w:rFonts w:ascii="Arial" w:hAnsi="Arial" w:cs="Arial"/>
                  <w:color w:val="0000FF"/>
                  <w:spacing w:val="-1"/>
                  <w:w w:val="110"/>
                  <w:sz w:val="19"/>
                  <w:szCs w:val="19"/>
                  <w:u w:val="single"/>
                </w:rPr>
                <w:t>outube.com/watch?v=hh9tJnlkHwk</w:t>
              </w:r>
            </w:hyperlink>
          </w:p>
          <w:p w:rsidR="00255DCD" w:rsidRPr="00D16322" w:rsidRDefault="00255DCD" w:rsidP="00D16322">
            <w:pPr>
              <w:pStyle w:val="TableParagraph"/>
              <w:kinsoku w:val="0"/>
              <w:overflowPunct w:val="0"/>
              <w:spacing w:before="113" w:line="276" w:lineRule="auto"/>
              <w:ind w:left="75" w:right="89"/>
              <w:rPr>
                <w:rFonts w:ascii="Arial" w:hAnsi="Arial" w:cs="Arial"/>
                <w:color w:val="000000"/>
                <w:sz w:val="19"/>
                <w:szCs w:val="19"/>
              </w:rPr>
            </w:pPr>
            <w:r w:rsidRPr="00D16322">
              <w:rPr>
                <w:rFonts w:ascii="Arial" w:hAnsi="Arial" w:cs="Arial"/>
                <w:color w:val="231F20"/>
                <w:spacing w:val="-3"/>
                <w:w w:val="110"/>
                <w:sz w:val="19"/>
                <w:szCs w:val="19"/>
              </w:rPr>
              <w:t>F</w:t>
            </w:r>
            <w:r w:rsidRPr="00D16322">
              <w:rPr>
                <w:rFonts w:ascii="Arial" w:hAnsi="Arial" w:cs="Arial"/>
                <w:color w:val="231F20"/>
                <w:spacing w:val="-2"/>
                <w:w w:val="110"/>
                <w:sz w:val="19"/>
                <w:szCs w:val="19"/>
              </w:rPr>
              <w:t>ailur</w:t>
            </w:r>
            <w:r w:rsidRPr="00D16322">
              <w:rPr>
                <w:rFonts w:ascii="Arial" w:hAnsi="Arial" w:cs="Arial"/>
                <w:color w:val="231F20"/>
                <w:spacing w:val="-3"/>
                <w:w w:val="110"/>
                <w:sz w:val="19"/>
                <w:szCs w:val="19"/>
              </w:rPr>
              <w:t>e</w:t>
            </w:r>
            <w:r w:rsidRPr="00D16322">
              <w:rPr>
                <w:rFonts w:ascii="Arial" w:hAnsi="Arial" w:cs="Arial"/>
                <w:color w:val="231F20"/>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form</w:t>
            </w:r>
            <w:r w:rsidRPr="00D16322">
              <w:rPr>
                <w:rFonts w:ascii="Arial" w:hAnsi="Arial" w:cs="Arial"/>
                <w:color w:val="231F20"/>
                <w:w w:val="110"/>
                <w:sz w:val="19"/>
                <w:szCs w:val="19"/>
              </w:rPr>
              <w:t xml:space="preserve"> an</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attachment (privation)</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and loss</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of an</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attachment</w:t>
            </w:r>
            <w:r w:rsidRPr="00D16322">
              <w:rPr>
                <w:rFonts w:ascii="Arial" w:hAnsi="Arial" w:cs="Arial"/>
                <w:color w:val="231F20"/>
                <w:spacing w:val="25"/>
                <w:w w:val="114"/>
                <w:sz w:val="19"/>
                <w:szCs w:val="19"/>
              </w:rPr>
              <w:t xml:space="preserve"> </w:t>
            </w:r>
            <w:r w:rsidRPr="00D16322">
              <w:rPr>
                <w:rFonts w:ascii="Arial" w:hAnsi="Arial" w:cs="Arial"/>
                <w:color w:val="231F20"/>
                <w:w w:val="110"/>
                <w:sz w:val="19"/>
                <w:szCs w:val="19"/>
              </w:rPr>
              <w:t>(deprivation)</w:t>
            </w:r>
          </w:p>
          <w:p w:rsidR="00255DCD" w:rsidRPr="00D16322" w:rsidRDefault="00255DCD" w:rsidP="00D16322">
            <w:pPr>
              <w:pStyle w:val="TableParagraph"/>
              <w:kinsoku w:val="0"/>
              <w:overflowPunct w:val="0"/>
              <w:spacing w:before="113" w:line="276" w:lineRule="auto"/>
              <w:ind w:left="75" w:right="221"/>
              <w:rPr>
                <w:rFonts w:ascii="Arial" w:hAnsi="Arial" w:cs="Arial"/>
                <w:color w:val="000000"/>
                <w:sz w:val="19"/>
                <w:szCs w:val="19"/>
              </w:rPr>
            </w:pPr>
            <w:proofErr w:type="spellStart"/>
            <w:r w:rsidRPr="00D16322">
              <w:rPr>
                <w:rFonts w:ascii="Arial" w:hAnsi="Arial" w:cs="Arial"/>
                <w:color w:val="231F20"/>
                <w:spacing w:val="-2"/>
                <w:w w:val="110"/>
                <w:sz w:val="19"/>
                <w:szCs w:val="19"/>
              </w:rPr>
              <w:t>B</w:t>
            </w:r>
            <w:r w:rsidRPr="00D16322">
              <w:rPr>
                <w:rFonts w:ascii="Arial" w:hAnsi="Arial" w:cs="Arial"/>
                <w:color w:val="231F20"/>
                <w:spacing w:val="-1"/>
                <w:w w:val="110"/>
                <w:sz w:val="19"/>
                <w:szCs w:val="19"/>
              </w:rPr>
              <w:t>owlb</w:t>
            </w:r>
            <w:r w:rsidRPr="00D16322">
              <w:rPr>
                <w:rFonts w:ascii="Arial" w:hAnsi="Arial" w:cs="Arial"/>
                <w:color w:val="231F20"/>
                <w:spacing w:val="-2"/>
                <w:w w:val="110"/>
                <w:sz w:val="19"/>
                <w:szCs w:val="19"/>
              </w:rPr>
              <w:t>y’s</w:t>
            </w:r>
            <w:proofErr w:type="spellEnd"/>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mat</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nal</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deprivation</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hypothesis</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with</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ref</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ence</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35"/>
                <w:w w:val="116"/>
                <w:sz w:val="19"/>
                <w:szCs w:val="19"/>
              </w:rPr>
              <w:t xml:space="preserve"> </w:t>
            </w:r>
            <w:r w:rsidRPr="00D16322">
              <w:rPr>
                <w:rFonts w:ascii="Arial" w:hAnsi="Arial" w:cs="Arial"/>
                <w:color w:val="231F20"/>
                <w:spacing w:val="-1"/>
                <w:w w:val="110"/>
                <w:sz w:val="19"/>
                <w:szCs w:val="19"/>
              </w:rPr>
              <w:t>irr</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versibilit</w:t>
            </w:r>
            <w:r w:rsidRPr="00D16322">
              <w:rPr>
                <w:rFonts w:ascii="Arial" w:hAnsi="Arial" w:cs="Arial"/>
                <w:color w:val="231F20"/>
                <w:spacing w:val="-2"/>
                <w:w w:val="110"/>
                <w:sz w:val="19"/>
                <w:szCs w:val="19"/>
              </w:rPr>
              <w:t>y,</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critical</w:t>
            </w:r>
            <w:r w:rsidRPr="00D16322">
              <w:rPr>
                <w:rFonts w:ascii="Arial" w:hAnsi="Arial" w:cs="Arial"/>
                <w:color w:val="231F20"/>
                <w:spacing w:val="3"/>
                <w:w w:val="110"/>
                <w:sz w:val="19"/>
                <w:szCs w:val="19"/>
              </w:rPr>
              <w:t xml:space="preserve"> </w:t>
            </w:r>
            <w:r w:rsidRPr="00D16322">
              <w:rPr>
                <w:rFonts w:ascii="Arial" w:hAnsi="Arial" w:cs="Arial"/>
                <w:color w:val="231F20"/>
                <w:spacing w:val="-1"/>
                <w:w w:val="110"/>
                <w:sz w:val="19"/>
                <w:szCs w:val="19"/>
              </w:rPr>
              <w:t>period</w:t>
            </w:r>
            <w:r w:rsidRPr="00D16322">
              <w:rPr>
                <w:rFonts w:ascii="Arial" w:hAnsi="Arial" w:cs="Arial"/>
                <w:color w:val="231F20"/>
                <w:spacing w:val="-2"/>
                <w:w w:val="110"/>
                <w:sz w:val="19"/>
                <w:szCs w:val="19"/>
              </w:rPr>
              <w:t>,</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continuity</w:t>
            </w:r>
            <w:r w:rsidRPr="00D16322">
              <w:rPr>
                <w:rFonts w:ascii="Arial" w:hAnsi="Arial" w:cs="Arial"/>
                <w:color w:val="231F20"/>
                <w:spacing w:val="3"/>
                <w:w w:val="110"/>
                <w:sz w:val="19"/>
                <w:szCs w:val="19"/>
              </w:rPr>
              <w:t xml:space="preserve"> </w:t>
            </w:r>
            <w:r w:rsidRPr="00D16322">
              <w:rPr>
                <w:rFonts w:ascii="Arial" w:hAnsi="Arial" w:cs="Arial"/>
                <w:color w:val="231F20"/>
                <w:spacing w:val="-1"/>
                <w:w w:val="110"/>
                <w:sz w:val="19"/>
                <w:szCs w:val="19"/>
              </w:rPr>
              <w:t>hypothesis</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3"/>
                <w:w w:val="110"/>
                <w:sz w:val="19"/>
                <w:szCs w:val="19"/>
              </w:rPr>
              <w:t xml:space="preserve"> </w:t>
            </w:r>
            <w:r w:rsidRPr="00D16322">
              <w:rPr>
                <w:rFonts w:ascii="Arial" w:hAnsi="Arial" w:cs="Arial"/>
                <w:color w:val="231F20"/>
                <w:spacing w:val="-1"/>
                <w:w w:val="110"/>
                <w:sz w:val="19"/>
                <w:szCs w:val="19"/>
              </w:rPr>
              <w:t>emotional</w:t>
            </w:r>
            <w:r w:rsidRPr="00D16322">
              <w:rPr>
                <w:rFonts w:ascii="Arial" w:hAnsi="Arial" w:cs="Arial"/>
                <w:color w:val="231F20"/>
                <w:spacing w:val="-2"/>
                <w:w w:val="110"/>
                <w:sz w:val="19"/>
                <w:szCs w:val="19"/>
              </w:rPr>
              <w:t>,</w:t>
            </w:r>
            <w:r w:rsidRPr="00D16322">
              <w:rPr>
                <w:rFonts w:ascii="Arial" w:hAnsi="Arial" w:cs="Arial"/>
                <w:color w:val="231F20"/>
                <w:spacing w:val="61"/>
                <w:w w:val="76"/>
                <w:sz w:val="19"/>
                <w:szCs w:val="19"/>
              </w:rPr>
              <w:t xml:space="preserve"> </w:t>
            </w:r>
            <w:r w:rsidRPr="00D16322">
              <w:rPr>
                <w:rFonts w:ascii="Arial" w:hAnsi="Arial" w:cs="Arial"/>
                <w:color w:val="231F20"/>
                <w:w w:val="110"/>
                <w:sz w:val="19"/>
                <w:szCs w:val="19"/>
              </w:rPr>
              <w:t>social</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sand</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cognitiv</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problems</w:t>
            </w:r>
          </w:p>
          <w:p w:rsidR="00255DCD" w:rsidRPr="00D16322" w:rsidRDefault="00255DCD" w:rsidP="00D16322">
            <w:pPr>
              <w:pStyle w:val="TableParagraph"/>
              <w:kinsoku w:val="0"/>
              <w:overflowPunct w:val="0"/>
              <w:spacing w:before="113" w:line="276" w:lineRule="auto"/>
              <w:ind w:left="75" w:right="76"/>
              <w:rPr>
                <w:rFonts w:ascii="Arial" w:hAnsi="Arial" w:cs="Arial"/>
                <w:sz w:val="19"/>
                <w:szCs w:val="19"/>
              </w:rPr>
            </w:pPr>
            <w:r w:rsidRPr="00D16322">
              <w:rPr>
                <w:rFonts w:ascii="Arial" w:hAnsi="Arial" w:cs="Arial"/>
                <w:color w:val="231F20"/>
                <w:spacing w:val="-2"/>
                <w:w w:val="110"/>
                <w:sz w:val="19"/>
                <w:szCs w:val="19"/>
              </w:rPr>
              <w:t>G</w:t>
            </w:r>
            <w:r w:rsidRPr="00D16322">
              <w:rPr>
                <w:rFonts w:ascii="Arial" w:hAnsi="Arial" w:cs="Arial"/>
                <w:color w:val="231F20"/>
                <w:spacing w:val="-1"/>
                <w:w w:val="110"/>
                <w:sz w:val="19"/>
                <w:szCs w:val="19"/>
              </w:rPr>
              <w:t>enie</w:t>
            </w:r>
            <w:r w:rsidRPr="00D16322">
              <w:rPr>
                <w:rFonts w:ascii="Arial" w:hAnsi="Arial" w:cs="Arial"/>
                <w:color w:val="231F20"/>
                <w:spacing w:val="-2"/>
                <w:w w:val="110"/>
                <w:sz w:val="19"/>
                <w:szCs w:val="19"/>
              </w:rPr>
              <w:t>,</w:t>
            </w:r>
            <w:r w:rsidRPr="00D16322">
              <w:rPr>
                <w:rFonts w:ascii="Arial" w:hAnsi="Arial" w:cs="Arial"/>
                <w:color w:val="231F20"/>
                <w:spacing w:val="-18"/>
                <w:w w:val="110"/>
                <w:sz w:val="19"/>
                <w:szCs w:val="19"/>
              </w:rPr>
              <w:t xml:space="preserve"> </w:t>
            </w:r>
            <w:r w:rsidRPr="00D16322">
              <w:rPr>
                <w:rFonts w:ascii="Arial" w:hAnsi="Arial" w:cs="Arial"/>
                <w:color w:val="231F20"/>
                <w:spacing w:val="-2"/>
                <w:w w:val="110"/>
                <w:sz w:val="19"/>
                <w:szCs w:val="19"/>
              </w:rPr>
              <w:t>Cz</w:t>
            </w:r>
            <w:r w:rsidRPr="00D16322">
              <w:rPr>
                <w:rFonts w:ascii="Arial" w:hAnsi="Arial" w:cs="Arial"/>
                <w:color w:val="231F20"/>
                <w:spacing w:val="-1"/>
                <w:w w:val="110"/>
                <w:sz w:val="19"/>
                <w:szCs w:val="19"/>
              </w:rPr>
              <w:t>ech</w:t>
            </w:r>
            <w:r w:rsidRPr="00D16322">
              <w:rPr>
                <w:rFonts w:ascii="Arial" w:hAnsi="Arial" w:cs="Arial"/>
                <w:color w:val="231F20"/>
                <w:spacing w:val="-24"/>
                <w:w w:val="110"/>
                <w:sz w:val="19"/>
                <w:szCs w:val="19"/>
              </w:rPr>
              <w:t xml:space="preserve"> </w:t>
            </w:r>
            <w:r w:rsidRPr="00D16322">
              <w:rPr>
                <w:rFonts w:ascii="Arial" w:hAnsi="Arial" w:cs="Arial"/>
                <w:color w:val="231F20"/>
                <w:spacing w:val="-3"/>
                <w:w w:val="110"/>
                <w:sz w:val="19"/>
                <w:szCs w:val="19"/>
              </w:rPr>
              <w:t>T</w:t>
            </w:r>
            <w:r w:rsidRPr="00D16322">
              <w:rPr>
                <w:rFonts w:ascii="Arial" w:hAnsi="Arial" w:cs="Arial"/>
                <w:color w:val="231F20"/>
                <w:spacing w:val="-2"/>
                <w:w w:val="110"/>
                <w:sz w:val="19"/>
                <w:szCs w:val="19"/>
              </w:rPr>
              <w:t>wins</w:t>
            </w:r>
            <w:r w:rsidRPr="00D16322">
              <w:rPr>
                <w:rFonts w:ascii="Arial" w:hAnsi="Arial" w:cs="Arial"/>
                <w:color w:val="231F20"/>
                <w:spacing w:val="-18"/>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Robertson</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18"/>
                <w:w w:val="110"/>
                <w:sz w:val="19"/>
                <w:szCs w:val="19"/>
              </w:rPr>
              <w:t xml:space="preserve"> </w:t>
            </w:r>
            <w:r w:rsidRPr="00D16322">
              <w:rPr>
                <w:rFonts w:ascii="Arial" w:hAnsi="Arial" w:cs="Arial"/>
                <w:color w:val="231F20"/>
                <w:w w:val="110"/>
                <w:sz w:val="19"/>
                <w:szCs w:val="19"/>
              </w:rPr>
              <w:t>Robertson,</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do</w:t>
            </w:r>
            <w:r w:rsidRPr="00D16322">
              <w:rPr>
                <w:rFonts w:ascii="Arial" w:hAnsi="Arial" w:cs="Arial"/>
                <w:color w:val="231F20"/>
                <w:spacing w:val="-18"/>
                <w:w w:val="110"/>
                <w:sz w:val="19"/>
                <w:szCs w:val="19"/>
              </w:rPr>
              <w:t xml:space="preserve"> </w:t>
            </w:r>
            <w:r w:rsidRPr="00D16322">
              <w:rPr>
                <w:rFonts w:ascii="Arial" w:hAnsi="Arial" w:cs="Arial"/>
                <w:color w:val="231F20"/>
                <w:w w:val="110"/>
                <w:sz w:val="19"/>
                <w:szCs w:val="19"/>
              </w:rPr>
              <w:t>these</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studies</w:t>
            </w:r>
            <w:r w:rsidRPr="00D16322">
              <w:rPr>
                <w:rFonts w:ascii="Arial" w:hAnsi="Arial" w:cs="Arial"/>
                <w:color w:val="231F20"/>
                <w:spacing w:val="43"/>
                <w:w w:val="108"/>
                <w:sz w:val="19"/>
                <w:szCs w:val="19"/>
              </w:rPr>
              <w:t xml:space="preserve"> </w:t>
            </w:r>
            <w:r w:rsidRPr="00D16322">
              <w:rPr>
                <w:rFonts w:ascii="Arial" w:hAnsi="Arial" w:cs="Arial"/>
                <w:color w:val="231F20"/>
                <w:w w:val="110"/>
                <w:sz w:val="19"/>
                <w:szCs w:val="19"/>
              </w:rPr>
              <w:t>support</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theory?</w:t>
            </w:r>
          </w:p>
        </w:tc>
        <w:tc>
          <w:tcPr>
            <w:tcW w:w="226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37" w:line="276" w:lineRule="auto"/>
              <w:ind w:left="75" w:right="296"/>
              <w:rPr>
                <w:rFonts w:ascii="Arial" w:hAnsi="Arial" w:cs="Arial"/>
                <w:sz w:val="19"/>
                <w:szCs w:val="19"/>
              </w:rPr>
            </w:pP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es</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activity</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6"/>
                <w:w w:val="110"/>
                <w:sz w:val="19"/>
                <w:szCs w:val="19"/>
              </w:rPr>
              <w:t xml:space="preserve"> </w:t>
            </w:r>
            <w:r w:rsidRPr="00D16322">
              <w:rPr>
                <w:rFonts w:ascii="Arial" w:hAnsi="Arial" w:cs="Arial"/>
                <w:color w:val="231F20"/>
                <w:w w:val="110"/>
                <w:sz w:val="19"/>
                <w:szCs w:val="19"/>
              </w:rPr>
              <w:t>quiz</w:t>
            </w:r>
            <w:r w:rsidRPr="00D16322">
              <w:rPr>
                <w:rFonts w:ascii="Arial" w:hAnsi="Arial" w:cs="Arial"/>
                <w:color w:val="231F20"/>
                <w:spacing w:val="30"/>
                <w:w w:val="112"/>
                <w:sz w:val="19"/>
                <w:szCs w:val="19"/>
              </w:rPr>
              <w:t xml:space="preserve"> </w:t>
            </w:r>
            <w:r w:rsidRPr="00D16322">
              <w:rPr>
                <w:rFonts w:ascii="Arial" w:hAnsi="Arial" w:cs="Arial"/>
                <w:color w:val="231F20"/>
                <w:w w:val="110"/>
                <w:sz w:val="19"/>
                <w:szCs w:val="19"/>
              </w:rPr>
              <w:t>trade</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type</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activity</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w:t>
            </w:r>
            <w:r w:rsidRPr="00D16322">
              <w:rPr>
                <w:rFonts w:ascii="Arial" w:hAnsi="Arial" w:cs="Arial"/>
                <w:color w:val="231F20"/>
                <w:spacing w:val="26"/>
                <w:w w:val="109"/>
                <w:sz w:val="19"/>
                <w:szCs w:val="19"/>
              </w:rPr>
              <w:t xml:space="preserve"> </w:t>
            </w:r>
            <w:r w:rsidRPr="00D16322">
              <w:rPr>
                <w:rFonts w:ascii="Arial" w:hAnsi="Arial" w:cs="Arial"/>
                <w:color w:val="231F20"/>
                <w:spacing w:val="-1"/>
                <w:w w:val="110"/>
                <w:sz w:val="19"/>
                <w:szCs w:val="19"/>
              </w:rPr>
              <w:t>wher</w:t>
            </w:r>
            <w:r w:rsidRPr="00D16322">
              <w:rPr>
                <w:rFonts w:ascii="Arial" w:hAnsi="Arial" w:cs="Arial"/>
                <w:color w:val="231F20"/>
                <w:spacing w:val="-2"/>
                <w:w w:val="110"/>
                <w:sz w:val="19"/>
                <w:szCs w:val="19"/>
              </w:rPr>
              <w:t>e</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students</w:t>
            </w:r>
            <w:r w:rsidRPr="00D16322">
              <w:rPr>
                <w:rFonts w:ascii="Arial" w:hAnsi="Arial" w:cs="Arial"/>
                <w:color w:val="231F20"/>
                <w:spacing w:val="9"/>
                <w:w w:val="110"/>
                <w:sz w:val="19"/>
                <w:szCs w:val="19"/>
              </w:rPr>
              <w:t xml:space="preserve"> </w:t>
            </w:r>
            <w:r w:rsidRPr="00D16322">
              <w:rPr>
                <w:rFonts w:ascii="Arial" w:hAnsi="Arial" w:cs="Arial"/>
                <w:color w:val="231F20"/>
                <w:w w:val="110"/>
                <w:sz w:val="19"/>
                <w:szCs w:val="19"/>
              </w:rPr>
              <w:t>must</w:t>
            </w:r>
            <w:r w:rsidRPr="00D16322">
              <w:rPr>
                <w:rFonts w:ascii="Arial" w:hAnsi="Arial" w:cs="Arial"/>
                <w:color w:val="231F20"/>
                <w:spacing w:val="22"/>
                <w:w w:val="114"/>
                <w:sz w:val="19"/>
                <w:szCs w:val="19"/>
              </w:rPr>
              <w:t xml:space="preserve"> </w:t>
            </w:r>
            <w:r w:rsidRPr="00D16322">
              <w:rPr>
                <w:rFonts w:ascii="Arial" w:hAnsi="Arial" w:cs="Arial"/>
                <w:color w:val="231F20"/>
                <w:w w:val="110"/>
                <w:sz w:val="19"/>
                <w:szCs w:val="19"/>
              </w:rPr>
              <w:t>apply</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each</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side</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w w:val="116"/>
                <w:sz w:val="19"/>
                <w:szCs w:val="19"/>
              </w:rPr>
              <w:t xml:space="preserve"> </w:t>
            </w: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 xml:space="preserve">es </w:t>
            </w:r>
            <w:r w:rsidRPr="00D16322">
              <w:rPr>
                <w:rFonts w:ascii="Arial" w:hAnsi="Arial" w:cs="Arial"/>
                <w:color w:val="231F20"/>
                <w:spacing w:val="-1"/>
                <w:w w:val="110"/>
                <w:sz w:val="19"/>
                <w:szCs w:val="19"/>
              </w:rPr>
              <w:t xml:space="preserve">to </w:t>
            </w:r>
            <w:r w:rsidRPr="00D16322">
              <w:rPr>
                <w:rFonts w:ascii="Arial" w:hAnsi="Arial" w:cs="Arial"/>
                <w:color w:val="231F20"/>
                <w:w w:val="110"/>
                <w:sz w:val="19"/>
                <w:szCs w:val="19"/>
              </w:rPr>
              <w:t>2</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theories</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26"/>
                <w:w w:val="116"/>
                <w:sz w:val="19"/>
                <w:szCs w:val="19"/>
              </w:rPr>
              <w:t xml:space="preserve"> </w:t>
            </w:r>
            <w:r w:rsidRPr="00D16322">
              <w:rPr>
                <w:rFonts w:ascii="Arial" w:hAnsi="Arial" w:cs="Arial"/>
                <w:color w:val="231F20"/>
                <w:w w:val="110"/>
                <w:sz w:val="19"/>
                <w:szCs w:val="19"/>
              </w:rPr>
              <w:t>attachment.</w:t>
            </w:r>
          </w:p>
        </w:tc>
        <w:tc>
          <w:tcPr>
            <w:tcW w:w="2221"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37" w:line="276" w:lineRule="auto"/>
              <w:ind w:left="75" w:right="77"/>
              <w:rPr>
                <w:rFonts w:ascii="Arial" w:hAnsi="Arial" w:cs="Arial"/>
                <w:sz w:val="19"/>
                <w:szCs w:val="19"/>
              </w:rPr>
            </w:pPr>
            <w:proofErr w:type="gramStart"/>
            <w:r w:rsidRPr="00D16322">
              <w:rPr>
                <w:rFonts w:ascii="Arial" w:hAnsi="Arial" w:cs="Arial"/>
                <w:color w:val="231F20"/>
                <w:spacing w:val="-2"/>
                <w:w w:val="115"/>
                <w:sz w:val="19"/>
                <w:szCs w:val="19"/>
              </w:rPr>
              <w:t>C</w:t>
            </w:r>
            <w:r w:rsidRPr="00D16322">
              <w:rPr>
                <w:rFonts w:ascii="Arial" w:hAnsi="Arial" w:cs="Arial"/>
                <w:color w:val="231F20"/>
                <w:spacing w:val="-1"/>
                <w:w w:val="115"/>
                <w:sz w:val="19"/>
                <w:szCs w:val="19"/>
              </w:rPr>
              <w:t>omplet</w:t>
            </w:r>
            <w:r w:rsidRPr="00D16322">
              <w:rPr>
                <w:rFonts w:ascii="Arial" w:hAnsi="Arial" w:cs="Arial"/>
                <w:color w:val="231F20"/>
                <w:spacing w:val="-2"/>
                <w:w w:val="115"/>
                <w:sz w:val="19"/>
                <w:szCs w:val="19"/>
              </w:rPr>
              <w:t xml:space="preserve">e </w:t>
            </w:r>
            <w:r w:rsidRPr="00D16322">
              <w:rPr>
                <w:rFonts w:ascii="Arial" w:hAnsi="Arial" w:cs="Arial"/>
                <w:color w:val="231F20"/>
                <w:spacing w:val="-38"/>
                <w:w w:val="115"/>
                <w:sz w:val="19"/>
                <w:szCs w:val="19"/>
              </w:rPr>
              <w:t xml:space="preserve"> </w:t>
            </w:r>
            <w:r w:rsidRPr="00D16322">
              <w:rPr>
                <w:rFonts w:ascii="Arial" w:hAnsi="Arial" w:cs="Arial"/>
                <w:color w:val="231F20"/>
                <w:w w:val="115"/>
                <w:sz w:val="19"/>
                <w:szCs w:val="19"/>
              </w:rPr>
              <w:t>a</w:t>
            </w:r>
            <w:proofErr w:type="gramEnd"/>
            <w:r w:rsidRPr="00D16322">
              <w:rPr>
                <w:rFonts w:ascii="Arial" w:hAnsi="Arial" w:cs="Arial"/>
                <w:color w:val="231F20"/>
                <w:spacing w:val="24"/>
                <w:w w:val="99"/>
                <w:sz w:val="19"/>
                <w:szCs w:val="19"/>
              </w:rPr>
              <w:t xml:space="preserve"> </w:t>
            </w:r>
            <w:r w:rsidRPr="00D16322">
              <w:rPr>
                <w:rFonts w:ascii="Arial" w:hAnsi="Arial" w:cs="Arial"/>
                <w:color w:val="231F20"/>
                <w:spacing w:val="-1"/>
                <w:w w:val="115"/>
                <w:sz w:val="19"/>
                <w:szCs w:val="19"/>
              </w:rPr>
              <w:t>methodolog</w:t>
            </w:r>
            <w:r w:rsidRPr="00D16322">
              <w:rPr>
                <w:rFonts w:ascii="Arial" w:hAnsi="Arial" w:cs="Arial"/>
                <w:color w:val="231F20"/>
                <w:spacing w:val="-2"/>
                <w:w w:val="115"/>
                <w:sz w:val="19"/>
                <w:szCs w:val="19"/>
              </w:rPr>
              <w:t>ical</w:t>
            </w:r>
            <w:r w:rsidRPr="00D16322">
              <w:rPr>
                <w:rFonts w:ascii="Arial" w:hAnsi="Arial" w:cs="Arial"/>
                <w:color w:val="231F20"/>
                <w:spacing w:val="-16"/>
                <w:w w:val="115"/>
                <w:sz w:val="19"/>
                <w:szCs w:val="19"/>
              </w:rPr>
              <w:t xml:space="preserve"> </w:t>
            </w:r>
            <w:r w:rsidRPr="00D16322">
              <w:rPr>
                <w:rFonts w:ascii="Arial" w:hAnsi="Arial" w:cs="Arial"/>
                <w:color w:val="231F20"/>
                <w:w w:val="115"/>
                <w:sz w:val="19"/>
                <w:szCs w:val="19"/>
              </w:rPr>
              <w:t>and</w:t>
            </w:r>
            <w:r w:rsidRPr="00D16322">
              <w:rPr>
                <w:rFonts w:ascii="Arial" w:hAnsi="Arial" w:cs="Arial"/>
                <w:color w:val="231F20"/>
                <w:spacing w:val="24"/>
                <w:w w:val="112"/>
                <w:sz w:val="19"/>
                <w:szCs w:val="19"/>
              </w:rPr>
              <w:t xml:space="preserve"> </w:t>
            </w:r>
            <w:r w:rsidRPr="00D16322">
              <w:rPr>
                <w:rFonts w:ascii="Arial" w:hAnsi="Arial" w:cs="Arial"/>
                <w:color w:val="231F20"/>
                <w:w w:val="115"/>
                <w:sz w:val="19"/>
                <w:szCs w:val="19"/>
              </w:rPr>
              <w:t>ethical</w:t>
            </w:r>
            <w:r w:rsidRPr="00D16322">
              <w:rPr>
                <w:rFonts w:ascii="Arial" w:hAnsi="Arial" w:cs="Arial"/>
                <w:color w:val="231F20"/>
                <w:spacing w:val="-32"/>
                <w:w w:val="115"/>
                <w:sz w:val="19"/>
                <w:szCs w:val="19"/>
              </w:rPr>
              <w:t xml:space="preserve"> </w:t>
            </w:r>
            <w:r w:rsidRPr="00D16322">
              <w:rPr>
                <w:rFonts w:ascii="Arial" w:hAnsi="Arial" w:cs="Arial"/>
                <w:color w:val="231F20"/>
                <w:w w:val="115"/>
                <w:sz w:val="19"/>
                <w:szCs w:val="19"/>
              </w:rPr>
              <w:t>issues</w:t>
            </w:r>
            <w:r w:rsidRPr="00D16322">
              <w:rPr>
                <w:rFonts w:ascii="Arial" w:hAnsi="Arial" w:cs="Arial"/>
                <w:color w:val="231F20"/>
                <w:spacing w:val="-31"/>
                <w:w w:val="115"/>
                <w:sz w:val="19"/>
                <w:szCs w:val="19"/>
              </w:rPr>
              <w:t xml:space="preserve"> </w:t>
            </w:r>
            <w:r w:rsidRPr="00D16322">
              <w:rPr>
                <w:rFonts w:ascii="Arial" w:hAnsi="Arial" w:cs="Arial"/>
                <w:color w:val="231F20"/>
                <w:w w:val="115"/>
                <w:sz w:val="19"/>
                <w:szCs w:val="19"/>
              </w:rPr>
              <w:t>table</w:t>
            </w:r>
            <w:r w:rsidRPr="00D16322">
              <w:rPr>
                <w:rFonts w:ascii="Arial" w:hAnsi="Arial" w:cs="Arial"/>
                <w:color w:val="231F20"/>
                <w:spacing w:val="-31"/>
                <w:w w:val="115"/>
                <w:sz w:val="19"/>
                <w:szCs w:val="19"/>
              </w:rPr>
              <w:t xml:space="preserve"> </w:t>
            </w:r>
            <w:r w:rsidRPr="00D16322">
              <w:rPr>
                <w:rFonts w:ascii="Arial" w:hAnsi="Arial" w:cs="Arial"/>
                <w:color w:val="231F20"/>
                <w:w w:val="115"/>
                <w:sz w:val="19"/>
                <w:szCs w:val="19"/>
              </w:rPr>
              <w:t>on</w:t>
            </w:r>
            <w:r w:rsidRPr="00D16322">
              <w:rPr>
                <w:rFonts w:ascii="Arial" w:hAnsi="Arial" w:cs="Arial"/>
                <w:color w:val="231F20"/>
                <w:spacing w:val="-32"/>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w w:val="116"/>
                <w:sz w:val="19"/>
                <w:szCs w:val="19"/>
              </w:rPr>
              <w:t xml:space="preserve"> </w:t>
            </w:r>
            <w:r w:rsidRPr="00D16322">
              <w:rPr>
                <w:rFonts w:ascii="Arial" w:hAnsi="Arial" w:cs="Arial"/>
                <w:color w:val="231F20"/>
                <w:w w:val="115"/>
                <w:sz w:val="19"/>
                <w:szCs w:val="19"/>
              </w:rPr>
              <w:t>deprivation</w:t>
            </w:r>
            <w:r w:rsidRPr="00D16322">
              <w:rPr>
                <w:rFonts w:ascii="Arial" w:hAnsi="Arial" w:cs="Arial"/>
                <w:color w:val="231F20"/>
                <w:spacing w:val="-24"/>
                <w:w w:val="115"/>
                <w:sz w:val="19"/>
                <w:szCs w:val="19"/>
              </w:rPr>
              <w:t xml:space="preserve"> </w:t>
            </w:r>
            <w:r w:rsidRPr="00D16322">
              <w:rPr>
                <w:rFonts w:ascii="Arial" w:hAnsi="Arial" w:cs="Arial"/>
                <w:color w:val="231F20"/>
                <w:w w:val="115"/>
                <w:sz w:val="19"/>
                <w:szCs w:val="19"/>
              </w:rPr>
              <w:t>and</w:t>
            </w:r>
            <w:r w:rsidRPr="00D16322">
              <w:rPr>
                <w:rFonts w:ascii="Arial" w:hAnsi="Arial" w:cs="Arial"/>
                <w:color w:val="231F20"/>
                <w:spacing w:val="-23"/>
                <w:w w:val="115"/>
                <w:sz w:val="19"/>
                <w:szCs w:val="19"/>
              </w:rPr>
              <w:t xml:space="preserve"> </w:t>
            </w:r>
            <w:r w:rsidRPr="00D16322">
              <w:rPr>
                <w:rFonts w:ascii="Arial" w:hAnsi="Arial" w:cs="Arial"/>
                <w:color w:val="231F20"/>
                <w:w w:val="115"/>
                <w:sz w:val="19"/>
                <w:szCs w:val="19"/>
              </w:rPr>
              <w:t>privation</w:t>
            </w:r>
            <w:r w:rsidRPr="00D16322">
              <w:rPr>
                <w:rFonts w:ascii="Arial" w:hAnsi="Arial" w:cs="Arial"/>
                <w:color w:val="231F20"/>
                <w:spacing w:val="22"/>
                <w:w w:val="113"/>
                <w:sz w:val="19"/>
                <w:szCs w:val="19"/>
              </w:rPr>
              <w:t xml:space="preserve"> </w:t>
            </w:r>
            <w:r w:rsidRPr="00D16322">
              <w:rPr>
                <w:rFonts w:ascii="Arial" w:hAnsi="Arial" w:cs="Arial"/>
                <w:color w:val="231F20"/>
                <w:spacing w:val="-2"/>
                <w:w w:val="115"/>
                <w:sz w:val="19"/>
                <w:szCs w:val="19"/>
              </w:rPr>
              <w:t>studies.</w:t>
            </w:r>
          </w:p>
        </w:tc>
      </w:tr>
      <w:tr w:rsidR="00255DCD" w:rsidRPr="00D16322" w:rsidTr="00D16322">
        <w:trPr>
          <w:trHeight w:hRule="exact" w:val="4275"/>
        </w:trPr>
        <w:tc>
          <w:tcPr>
            <w:tcW w:w="855"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spacing w:before="60" w:line="276" w:lineRule="auto"/>
              <w:ind w:left="57" w:right="57"/>
              <w:rPr>
                <w:rFonts w:ascii="Arial" w:eastAsia="Arial Narrow" w:hAnsi="Arial" w:cs="Arial"/>
                <w:sz w:val="19"/>
                <w:szCs w:val="19"/>
              </w:rPr>
            </w:pPr>
            <w:r w:rsidRPr="00D16322">
              <w:rPr>
                <w:rFonts w:ascii="Arial" w:eastAsia="Arial Narrow" w:hAnsi="Arial" w:cs="Arial"/>
                <w:sz w:val="19"/>
                <w:szCs w:val="19"/>
              </w:rPr>
              <w:lastRenderedPageBreak/>
              <w:t>14</w:t>
            </w:r>
          </w:p>
        </w:tc>
        <w:tc>
          <w:tcPr>
            <w:tcW w:w="2113"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b/>
                <w:bCs/>
                <w:color w:val="231F20"/>
                <w:spacing w:val="-1"/>
                <w:w w:val="105"/>
                <w:sz w:val="19"/>
                <w:szCs w:val="19"/>
              </w:rPr>
              <w:t>Developmen</w:t>
            </w:r>
            <w:r w:rsidRPr="00D16322">
              <w:rPr>
                <w:rFonts w:ascii="Arial" w:hAnsi="Arial" w:cs="Arial"/>
                <w:b/>
                <w:bCs/>
                <w:color w:val="231F20"/>
                <w:spacing w:val="-2"/>
                <w:w w:val="105"/>
                <w:sz w:val="19"/>
                <w:szCs w:val="19"/>
              </w:rPr>
              <w:t>t</w:t>
            </w:r>
            <w:r w:rsidRPr="00D16322">
              <w:rPr>
                <w:rFonts w:ascii="Arial" w:hAnsi="Arial" w:cs="Arial"/>
                <w:b/>
                <w:bCs/>
                <w:color w:val="231F20"/>
                <w:spacing w:val="-17"/>
                <w:w w:val="105"/>
                <w:sz w:val="19"/>
                <w:szCs w:val="19"/>
              </w:rPr>
              <w:t xml:space="preserve"> </w:t>
            </w:r>
            <w:r w:rsidRPr="00D16322">
              <w:rPr>
                <w:rFonts w:ascii="Arial" w:hAnsi="Arial" w:cs="Arial"/>
                <w:b/>
                <w:bCs/>
                <w:color w:val="231F20"/>
                <w:w w:val="105"/>
                <w:sz w:val="19"/>
                <w:szCs w:val="19"/>
              </w:rPr>
              <w:t>of</w:t>
            </w:r>
            <w:r w:rsidRPr="00D16322">
              <w:rPr>
                <w:rFonts w:ascii="Arial" w:hAnsi="Arial" w:cs="Arial"/>
                <w:b/>
                <w:bCs/>
                <w:color w:val="231F20"/>
                <w:spacing w:val="26"/>
                <w:w w:val="103"/>
                <w:sz w:val="19"/>
                <w:szCs w:val="19"/>
              </w:rPr>
              <w:t xml:space="preserve"> </w:t>
            </w:r>
            <w:r w:rsidRPr="00D16322">
              <w:rPr>
                <w:rFonts w:ascii="Arial" w:hAnsi="Arial" w:cs="Arial"/>
                <w:b/>
                <w:bCs/>
                <w:color w:val="231F20"/>
                <w:spacing w:val="-2"/>
                <w:w w:val="105"/>
                <w:sz w:val="19"/>
                <w:szCs w:val="19"/>
              </w:rPr>
              <w:t>a</w:t>
            </w:r>
            <w:r w:rsidRPr="00D16322">
              <w:rPr>
                <w:rFonts w:ascii="Arial" w:hAnsi="Arial" w:cs="Arial"/>
                <w:b/>
                <w:bCs/>
                <w:color w:val="231F20"/>
                <w:spacing w:val="-1"/>
                <w:w w:val="105"/>
                <w:sz w:val="19"/>
                <w:szCs w:val="19"/>
              </w:rPr>
              <w:t>ttachmen</w:t>
            </w:r>
            <w:r w:rsidRPr="00D16322">
              <w:rPr>
                <w:rFonts w:ascii="Arial" w:hAnsi="Arial" w:cs="Arial"/>
                <w:b/>
                <w:bCs/>
                <w:color w:val="231F20"/>
                <w:spacing w:val="-2"/>
                <w:w w:val="105"/>
                <w:sz w:val="19"/>
                <w:szCs w:val="19"/>
              </w:rPr>
              <w:t>t</w:t>
            </w:r>
            <w:r w:rsidRPr="00D16322">
              <w:rPr>
                <w:rFonts w:ascii="Arial" w:hAnsi="Arial" w:cs="Arial"/>
                <w:b/>
                <w:bCs/>
                <w:color w:val="231F20"/>
                <w:spacing w:val="-16"/>
                <w:w w:val="105"/>
                <w:sz w:val="19"/>
                <w:szCs w:val="19"/>
              </w:rPr>
              <w:t xml:space="preserve"> </w:t>
            </w:r>
            <w:r w:rsidRPr="00D16322">
              <w:rPr>
                <w:rFonts w:ascii="Arial" w:hAnsi="Arial" w:cs="Arial"/>
                <w:b/>
                <w:bCs/>
                <w:color w:val="231F20"/>
                <w:w w:val="105"/>
                <w:sz w:val="19"/>
                <w:szCs w:val="19"/>
              </w:rPr>
              <w:t>–</w:t>
            </w:r>
            <w:r w:rsidRPr="00D16322">
              <w:rPr>
                <w:rFonts w:ascii="Arial" w:hAnsi="Arial" w:cs="Arial"/>
                <w:b/>
                <w:bCs/>
                <w:color w:val="231F20"/>
                <w:spacing w:val="-15"/>
                <w:w w:val="105"/>
                <w:sz w:val="19"/>
                <w:szCs w:val="19"/>
              </w:rPr>
              <w:t xml:space="preserve"> </w:t>
            </w:r>
            <w:r w:rsidRPr="00D16322">
              <w:rPr>
                <w:rFonts w:ascii="Arial" w:hAnsi="Arial" w:cs="Arial"/>
                <w:b/>
                <w:bCs/>
                <w:color w:val="231F20"/>
                <w:spacing w:val="-1"/>
                <w:w w:val="105"/>
                <w:sz w:val="19"/>
                <w:szCs w:val="19"/>
              </w:rPr>
              <w:t>K</w:t>
            </w:r>
            <w:r w:rsidRPr="00D16322">
              <w:rPr>
                <w:rFonts w:ascii="Arial" w:hAnsi="Arial" w:cs="Arial"/>
                <w:b/>
                <w:bCs/>
                <w:color w:val="231F20"/>
                <w:spacing w:val="-2"/>
                <w:w w:val="105"/>
                <w:sz w:val="19"/>
                <w:szCs w:val="19"/>
              </w:rPr>
              <w:t>e</w:t>
            </w:r>
            <w:r w:rsidRPr="00D16322">
              <w:rPr>
                <w:rFonts w:ascii="Arial" w:hAnsi="Arial" w:cs="Arial"/>
                <w:b/>
                <w:bCs/>
                <w:color w:val="231F20"/>
                <w:spacing w:val="-1"/>
                <w:w w:val="105"/>
                <w:sz w:val="19"/>
                <w:szCs w:val="19"/>
              </w:rPr>
              <w:t>y</w:t>
            </w:r>
            <w:r w:rsidRPr="00D16322">
              <w:rPr>
                <w:rFonts w:ascii="Arial" w:hAnsi="Arial" w:cs="Arial"/>
                <w:b/>
                <w:bCs/>
                <w:color w:val="231F20"/>
                <w:spacing w:val="28"/>
                <w:w w:val="105"/>
                <w:sz w:val="19"/>
                <w:szCs w:val="19"/>
              </w:rPr>
              <w:t xml:space="preserve"> </w:t>
            </w:r>
            <w:r w:rsidRPr="00D16322">
              <w:rPr>
                <w:rFonts w:ascii="Arial" w:hAnsi="Arial" w:cs="Arial"/>
                <w:b/>
                <w:bCs/>
                <w:color w:val="231F20"/>
                <w:spacing w:val="-2"/>
                <w:w w:val="105"/>
                <w:sz w:val="19"/>
                <w:szCs w:val="19"/>
              </w:rPr>
              <w:t>Resear</w:t>
            </w:r>
            <w:r w:rsidRPr="00D16322">
              <w:rPr>
                <w:rFonts w:ascii="Arial" w:hAnsi="Arial" w:cs="Arial"/>
                <w:b/>
                <w:bCs/>
                <w:color w:val="231F20"/>
                <w:spacing w:val="-1"/>
                <w:w w:val="105"/>
                <w:sz w:val="19"/>
                <w:szCs w:val="19"/>
              </w:rPr>
              <w:t>ch</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w w:val="110"/>
                <w:sz w:val="19"/>
                <w:szCs w:val="19"/>
              </w:rPr>
              <w:t>Ainsworth</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Bell</w:t>
            </w:r>
            <w:r w:rsidRPr="00D16322">
              <w:rPr>
                <w:rFonts w:ascii="Arial" w:hAnsi="Arial" w:cs="Arial"/>
                <w:color w:val="231F20"/>
                <w:spacing w:val="23"/>
                <w:w w:val="110"/>
                <w:sz w:val="19"/>
                <w:szCs w:val="19"/>
              </w:rPr>
              <w:t xml:space="preserve"> </w:t>
            </w:r>
            <w:r w:rsidRPr="00D16322">
              <w:rPr>
                <w:rFonts w:ascii="Arial" w:hAnsi="Arial" w:cs="Arial"/>
                <w:color w:val="231F20"/>
                <w:w w:val="110"/>
                <w:sz w:val="19"/>
                <w:szCs w:val="19"/>
              </w:rPr>
              <w:t>(1970)</w:t>
            </w:r>
            <w:r w:rsidRPr="00D16322">
              <w:rPr>
                <w:rFonts w:ascii="Arial" w:hAnsi="Arial" w:cs="Arial"/>
                <w:color w:val="231F20"/>
                <w:spacing w:val="-8"/>
                <w:w w:val="110"/>
                <w:sz w:val="19"/>
                <w:szCs w:val="19"/>
              </w:rPr>
              <w:t xml:space="preserve"> </w:t>
            </w:r>
            <w:r w:rsidRPr="00D16322">
              <w:rPr>
                <w:rFonts w:ascii="Arial" w:hAnsi="Arial" w:cs="Arial"/>
                <w:color w:val="231F20"/>
                <w:spacing w:val="-2"/>
                <w:w w:val="110"/>
                <w:sz w:val="19"/>
                <w:szCs w:val="19"/>
              </w:rPr>
              <w:t>A</w:t>
            </w:r>
            <w:r w:rsidRPr="00D16322">
              <w:rPr>
                <w:rFonts w:ascii="Arial" w:hAnsi="Arial" w:cs="Arial"/>
                <w:color w:val="231F20"/>
                <w:spacing w:val="-1"/>
                <w:w w:val="110"/>
                <w:sz w:val="19"/>
                <w:szCs w:val="19"/>
              </w:rPr>
              <w:t>ttachment,</w:t>
            </w:r>
            <w:r w:rsidRPr="00D16322">
              <w:rPr>
                <w:rFonts w:ascii="Arial" w:hAnsi="Arial" w:cs="Arial"/>
                <w:color w:val="231F20"/>
                <w:spacing w:val="20"/>
                <w:w w:val="114"/>
                <w:sz w:val="19"/>
                <w:szCs w:val="19"/>
              </w:rPr>
              <w:t xml:space="preserve"> </w:t>
            </w:r>
            <w:r w:rsidRPr="00D16322">
              <w:rPr>
                <w:rFonts w:ascii="Arial" w:hAnsi="Arial" w:cs="Arial"/>
                <w:color w:val="231F20"/>
                <w:w w:val="110"/>
                <w:sz w:val="19"/>
                <w:szCs w:val="19"/>
              </w:rPr>
              <w:t>Exploration</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w w:val="112"/>
                <w:sz w:val="19"/>
                <w:szCs w:val="19"/>
              </w:rPr>
              <w:t xml:space="preserve"> </w:t>
            </w:r>
            <w:r w:rsidRPr="00D16322">
              <w:rPr>
                <w:rFonts w:ascii="Arial" w:hAnsi="Arial" w:cs="Arial"/>
                <w:color w:val="231F20"/>
                <w:w w:val="105"/>
                <w:sz w:val="19"/>
                <w:szCs w:val="19"/>
              </w:rPr>
              <w:t>Separation:</w:t>
            </w:r>
            <w:r w:rsidRPr="00D16322">
              <w:rPr>
                <w:rFonts w:ascii="Arial" w:hAnsi="Arial" w:cs="Arial"/>
                <w:color w:val="231F20"/>
                <w:spacing w:val="37"/>
                <w:w w:val="105"/>
                <w:sz w:val="19"/>
                <w:szCs w:val="19"/>
              </w:rPr>
              <w:t xml:space="preserve"> </w:t>
            </w:r>
            <w:r w:rsidRPr="00D16322">
              <w:rPr>
                <w:rFonts w:ascii="Arial" w:hAnsi="Arial" w:cs="Arial"/>
                <w:color w:val="231F20"/>
                <w:w w:val="105"/>
                <w:sz w:val="19"/>
                <w:szCs w:val="19"/>
              </w:rPr>
              <w:t>Illustrated</w:t>
            </w:r>
            <w:r w:rsidRPr="00D16322">
              <w:rPr>
                <w:rFonts w:ascii="Arial" w:hAnsi="Arial" w:cs="Arial"/>
                <w:color w:val="231F20"/>
                <w:spacing w:val="22"/>
                <w:w w:val="112"/>
                <w:sz w:val="19"/>
                <w:szCs w:val="19"/>
              </w:rPr>
              <w:t xml:space="preserve"> </w:t>
            </w:r>
            <w:r w:rsidRPr="00D16322">
              <w:rPr>
                <w:rFonts w:ascii="Arial" w:hAnsi="Arial" w:cs="Arial"/>
                <w:color w:val="231F20"/>
                <w:spacing w:val="-1"/>
                <w:w w:val="110"/>
                <w:sz w:val="19"/>
                <w:szCs w:val="19"/>
              </w:rPr>
              <w:t>b</w:t>
            </w:r>
            <w:r w:rsidRPr="00D16322">
              <w:rPr>
                <w:rFonts w:ascii="Arial" w:hAnsi="Arial" w:cs="Arial"/>
                <w:color w:val="231F20"/>
                <w:spacing w:val="-2"/>
                <w:w w:val="110"/>
                <w:sz w:val="19"/>
                <w:szCs w:val="19"/>
              </w:rPr>
              <w:t>y</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5"/>
                <w:w w:val="110"/>
                <w:sz w:val="19"/>
                <w:szCs w:val="19"/>
              </w:rPr>
              <w:t xml:space="preserve"> </w:t>
            </w:r>
            <w:r w:rsidRPr="00D16322">
              <w:rPr>
                <w:rFonts w:ascii="Arial" w:hAnsi="Arial" w:cs="Arial"/>
                <w:color w:val="231F20"/>
                <w:spacing w:val="-2"/>
                <w:w w:val="110"/>
                <w:sz w:val="19"/>
                <w:szCs w:val="19"/>
              </w:rPr>
              <w:t>Beha</w:t>
            </w:r>
            <w:r w:rsidRPr="00D16322">
              <w:rPr>
                <w:rFonts w:ascii="Arial" w:hAnsi="Arial" w:cs="Arial"/>
                <w:color w:val="231F20"/>
                <w:spacing w:val="-1"/>
                <w:w w:val="110"/>
                <w:sz w:val="19"/>
                <w:szCs w:val="19"/>
              </w:rPr>
              <w:t>vior</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One-</w:t>
            </w:r>
            <w:r w:rsidRPr="00D16322">
              <w:rPr>
                <w:rFonts w:ascii="Arial" w:hAnsi="Arial" w:cs="Arial"/>
                <w:color w:val="231F20"/>
                <w:spacing w:val="28"/>
                <w:w w:val="109"/>
                <w:sz w:val="19"/>
                <w:szCs w:val="19"/>
              </w:rPr>
              <w:t xml:space="preserve"> </w:t>
            </w:r>
            <w:r w:rsidRPr="00D16322">
              <w:rPr>
                <w:rFonts w:ascii="Arial" w:hAnsi="Arial" w:cs="Arial"/>
                <w:color w:val="231F20"/>
                <w:w w:val="110"/>
                <w:sz w:val="19"/>
                <w:szCs w:val="19"/>
              </w:rPr>
              <w:t>year-olds</w:t>
            </w:r>
            <w:r w:rsidRPr="00D16322">
              <w:rPr>
                <w:rFonts w:ascii="Arial" w:hAnsi="Arial" w:cs="Arial"/>
                <w:color w:val="231F20"/>
                <w:spacing w:val="-19"/>
                <w:w w:val="110"/>
                <w:sz w:val="19"/>
                <w:szCs w:val="19"/>
              </w:rPr>
              <w:t xml:space="preserve"> </w:t>
            </w:r>
            <w:r w:rsidRPr="00D16322">
              <w:rPr>
                <w:rFonts w:ascii="Arial" w:hAnsi="Arial" w:cs="Arial"/>
                <w:color w:val="231F20"/>
                <w:w w:val="110"/>
                <w:sz w:val="19"/>
                <w:szCs w:val="19"/>
              </w:rPr>
              <w:t>in</w:t>
            </w:r>
            <w:r w:rsidRPr="00D16322">
              <w:rPr>
                <w:rFonts w:ascii="Arial" w:hAnsi="Arial" w:cs="Arial"/>
                <w:color w:val="231F20"/>
                <w:spacing w:val="-19"/>
                <w:w w:val="110"/>
                <w:sz w:val="19"/>
                <w:szCs w:val="19"/>
              </w:rPr>
              <w:t xml:space="preserve"> </w:t>
            </w:r>
            <w:r w:rsidRPr="00D16322">
              <w:rPr>
                <w:rFonts w:ascii="Arial" w:hAnsi="Arial" w:cs="Arial"/>
                <w:color w:val="231F20"/>
                <w:w w:val="110"/>
                <w:sz w:val="19"/>
                <w:szCs w:val="19"/>
              </w:rPr>
              <w:t>a</w:t>
            </w:r>
            <w:r w:rsidRPr="00D16322">
              <w:rPr>
                <w:rFonts w:ascii="Arial" w:hAnsi="Arial" w:cs="Arial"/>
                <w:color w:val="231F20"/>
                <w:spacing w:val="-19"/>
                <w:w w:val="110"/>
                <w:sz w:val="19"/>
                <w:szCs w:val="19"/>
              </w:rPr>
              <w:t xml:space="preserve"> </w:t>
            </w:r>
            <w:r w:rsidRPr="00D16322">
              <w:rPr>
                <w:rFonts w:ascii="Arial" w:hAnsi="Arial" w:cs="Arial"/>
                <w:color w:val="231F20"/>
                <w:w w:val="110"/>
                <w:sz w:val="19"/>
                <w:szCs w:val="19"/>
              </w:rPr>
              <w:t>Strange</w:t>
            </w:r>
            <w:r w:rsidRPr="00D16322">
              <w:rPr>
                <w:rFonts w:ascii="Arial" w:hAnsi="Arial" w:cs="Arial"/>
                <w:color w:val="231F20"/>
                <w:w w:val="107"/>
                <w:sz w:val="19"/>
                <w:szCs w:val="19"/>
              </w:rPr>
              <w:t xml:space="preserve"> </w:t>
            </w:r>
            <w:r w:rsidRPr="00D16322">
              <w:rPr>
                <w:rFonts w:ascii="Arial" w:hAnsi="Arial" w:cs="Arial"/>
                <w:color w:val="231F20"/>
                <w:w w:val="110"/>
                <w:sz w:val="19"/>
                <w:szCs w:val="19"/>
              </w:rPr>
              <w:t>Situation.</w:t>
            </w:r>
          </w:p>
        </w:tc>
        <w:tc>
          <w:tcPr>
            <w:tcW w:w="2494"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Describe</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Ainsworth</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25"/>
                <w:w w:val="112"/>
                <w:sz w:val="19"/>
                <w:szCs w:val="19"/>
              </w:rPr>
              <w:t xml:space="preserve"> </w:t>
            </w:r>
            <w:r w:rsidRPr="00D16322">
              <w:rPr>
                <w:rFonts w:ascii="Arial" w:hAnsi="Arial" w:cs="Arial"/>
                <w:color w:val="231F20"/>
                <w:w w:val="110"/>
                <w:sz w:val="19"/>
                <w:szCs w:val="19"/>
              </w:rPr>
              <w:t>Bell</w:t>
            </w:r>
            <w:r w:rsidRPr="00D16322">
              <w:rPr>
                <w:rFonts w:ascii="Arial" w:hAnsi="Arial" w:cs="Arial"/>
                <w:color w:val="231F20"/>
                <w:spacing w:val="-33"/>
                <w:w w:val="110"/>
                <w:sz w:val="19"/>
                <w:szCs w:val="19"/>
              </w:rPr>
              <w:t xml:space="preserve"> </w:t>
            </w:r>
            <w:r w:rsidRPr="00D16322">
              <w:rPr>
                <w:rFonts w:ascii="Arial" w:hAnsi="Arial" w:cs="Arial"/>
                <w:color w:val="231F20"/>
                <w:spacing w:val="-2"/>
                <w:w w:val="110"/>
                <w:sz w:val="19"/>
                <w:szCs w:val="19"/>
              </w:rPr>
              <w:t>study</w:t>
            </w:r>
            <w:r w:rsidRPr="00D16322">
              <w:rPr>
                <w:rFonts w:ascii="Arial" w:hAnsi="Arial" w:cs="Arial"/>
                <w:color w:val="231F20"/>
                <w:spacing w:val="-3"/>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valuat</w:t>
            </w:r>
            <w:r w:rsidRPr="00D16322">
              <w:rPr>
                <w:rFonts w:ascii="Arial" w:hAnsi="Arial" w:cs="Arial"/>
                <w:color w:val="231F20"/>
                <w:spacing w:val="-2"/>
                <w:w w:val="110"/>
                <w:sz w:val="19"/>
                <w:szCs w:val="19"/>
              </w:rPr>
              <w:t>e</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study</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through</w:t>
            </w:r>
            <w:r w:rsidRPr="00D16322">
              <w:rPr>
                <w:rFonts w:ascii="Arial" w:hAnsi="Arial" w:cs="Arial"/>
                <w:color w:val="231F20"/>
                <w:spacing w:val="30"/>
                <w:w w:val="117"/>
                <w:sz w:val="19"/>
                <w:szCs w:val="19"/>
              </w:rPr>
              <w:t xml:space="preserve"> </w:t>
            </w:r>
            <w:r w:rsidRPr="00D16322">
              <w:rPr>
                <w:rFonts w:ascii="Arial" w:hAnsi="Arial" w:cs="Arial"/>
                <w:color w:val="231F20"/>
                <w:spacing w:val="-1"/>
                <w:w w:val="110"/>
                <w:sz w:val="19"/>
                <w:szCs w:val="19"/>
              </w:rPr>
              <w:t>appropriat</w:t>
            </w:r>
            <w:r w:rsidRPr="00D16322">
              <w:rPr>
                <w:rFonts w:ascii="Arial" w:hAnsi="Arial" w:cs="Arial"/>
                <w:color w:val="231F20"/>
                <w:spacing w:val="-2"/>
                <w:w w:val="110"/>
                <w:sz w:val="19"/>
                <w:szCs w:val="19"/>
              </w:rPr>
              <w:t>e</w:t>
            </w:r>
            <w:r w:rsidRPr="00D16322">
              <w:rPr>
                <w:rFonts w:ascii="Arial" w:hAnsi="Arial" w:cs="Arial"/>
                <w:color w:val="231F20"/>
                <w:spacing w:val="-17"/>
                <w:w w:val="110"/>
                <w:sz w:val="19"/>
                <w:szCs w:val="19"/>
              </w:rPr>
              <w:t xml:space="preserve"> </w:t>
            </w:r>
            <w:r w:rsidRPr="00D16322">
              <w:rPr>
                <w:rFonts w:ascii="Arial" w:hAnsi="Arial" w:cs="Arial"/>
                <w:color w:val="231F20"/>
                <w:w w:val="110"/>
                <w:sz w:val="19"/>
                <w:szCs w:val="19"/>
              </w:rPr>
              <w:t>issues</w:t>
            </w:r>
            <w:r w:rsidRPr="00D16322">
              <w:rPr>
                <w:rFonts w:ascii="Arial" w:hAnsi="Arial" w:cs="Arial"/>
                <w:color w:val="231F20"/>
                <w:spacing w:val="-16"/>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27"/>
                <w:w w:val="112"/>
                <w:sz w:val="19"/>
                <w:szCs w:val="19"/>
              </w:rPr>
              <w:t xml:space="preserve"> </w:t>
            </w:r>
            <w:r w:rsidRPr="00D16322">
              <w:rPr>
                <w:rFonts w:ascii="Arial" w:hAnsi="Arial" w:cs="Arial"/>
                <w:color w:val="231F20"/>
                <w:spacing w:val="-1"/>
                <w:w w:val="110"/>
                <w:sz w:val="19"/>
                <w:szCs w:val="19"/>
              </w:rPr>
              <w:t>debat</w:t>
            </w:r>
            <w:r w:rsidRPr="00D16322">
              <w:rPr>
                <w:rFonts w:ascii="Arial" w:hAnsi="Arial" w:cs="Arial"/>
                <w:color w:val="231F20"/>
                <w:spacing w:val="-2"/>
                <w:w w:val="110"/>
                <w:sz w:val="19"/>
                <w:szCs w:val="19"/>
              </w:rPr>
              <w:t>es.</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w w:val="115"/>
                <w:sz w:val="19"/>
                <w:szCs w:val="19"/>
              </w:rPr>
              <w:t>Use</w:t>
            </w:r>
            <w:r w:rsidRPr="00D16322">
              <w:rPr>
                <w:rFonts w:ascii="Arial" w:hAnsi="Arial" w:cs="Arial"/>
                <w:color w:val="231F20"/>
                <w:spacing w:val="-26"/>
                <w:w w:val="115"/>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25"/>
                <w:w w:val="115"/>
                <w:sz w:val="19"/>
                <w:szCs w:val="19"/>
              </w:rPr>
              <w:t xml:space="preserve"> </w:t>
            </w:r>
            <w:r w:rsidRPr="00D16322">
              <w:rPr>
                <w:rFonts w:ascii="Arial" w:hAnsi="Arial" w:cs="Arial"/>
                <w:color w:val="231F20"/>
                <w:w w:val="115"/>
                <w:sz w:val="19"/>
                <w:szCs w:val="19"/>
              </w:rPr>
              <w:t>study</w:t>
            </w:r>
            <w:r w:rsidRPr="00D16322">
              <w:rPr>
                <w:rFonts w:ascii="Arial" w:hAnsi="Arial" w:cs="Arial"/>
                <w:color w:val="231F20"/>
                <w:spacing w:val="-26"/>
                <w:w w:val="115"/>
                <w:sz w:val="19"/>
                <w:szCs w:val="19"/>
              </w:rPr>
              <w:t xml:space="preserve"> </w:t>
            </w:r>
            <w:r w:rsidRPr="00D16322">
              <w:rPr>
                <w:rFonts w:ascii="Arial" w:hAnsi="Arial" w:cs="Arial"/>
                <w:color w:val="231F20"/>
                <w:spacing w:val="-1"/>
                <w:w w:val="115"/>
                <w:sz w:val="19"/>
                <w:szCs w:val="19"/>
              </w:rPr>
              <w:t>to</w:t>
            </w:r>
            <w:r w:rsidRPr="00D16322">
              <w:rPr>
                <w:rFonts w:ascii="Arial" w:hAnsi="Arial" w:cs="Arial"/>
                <w:color w:val="231F20"/>
                <w:spacing w:val="-25"/>
                <w:w w:val="115"/>
                <w:sz w:val="19"/>
                <w:szCs w:val="19"/>
              </w:rPr>
              <w:t xml:space="preserve"> </w:t>
            </w:r>
            <w:r w:rsidRPr="00D16322">
              <w:rPr>
                <w:rFonts w:ascii="Arial" w:hAnsi="Arial" w:cs="Arial"/>
                <w:color w:val="231F20"/>
                <w:w w:val="115"/>
                <w:sz w:val="19"/>
                <w:szCs w:val="19"/>
              </w:rPr>
              <w:t>explain</w:t>
            </w:r>
            <w:r w:rsidRPr="00D16322">
              <w:rPr>
                <w:rFonts w:ascii="Arial" w:hAnsi="Arial" w:cs="Arial"/>
                <w:color w:val="231F20"/>
                <w:spacing w:val="20"/>
                <w:w w:val="110"/>
                <w:sz w:val="19"/>
                <w:szCs w:val="19"/>
              </w:rPr>
              <w:t xml:space="preserve"> </w:t>
            </w:r>
            <w:r w:rsidRPr="00D16322">
              <w:rPr>
                <w:rFonts w:ascii="Arial" w:hAnsi="Arial" w:cs="Arial"/>
                <w:color w:val="231F20"/>
                <w:w w:val="115"/>
                <w:sz w:val="19"/>
                <w:szCs w:val="19"/>
              </w:rPr>
              <w:t>the</w:t>
            </w:r>
            <w:r w:rsidRPr="00D16322">
              <w:rPr>
                <w:rFonts w:ascii="Arial" w:hAnsi="Arial" w:cs="Arial"/>
                <w:color w:val="231F20"/>
                <w:spacing w:val="-7"/>
                <w:w w:val="115"/>
                <w:sz w:val="19"/>
                <w:szCs w:val="19"/>
              </w:rPr>
              <w:t xml:space="preserve"> </w:t>
            </w:r>
            <w:r w:rsidRPr="00D16322">
              <w:rPr>
                <w:rFonts w:ascii="Arial" w:hAnsi="Arial" w:cs="Arial"/>
                <w:color w:val="231F20"/>
                <w:spacing w:val="-2"/>
                <w:w w:val="115"/>
                <w:sz w:val="19"/>
                <w:szCs w:val="19"/>
              </w:rPr>
              <w:t>dev</w:t>
            </w:r>
            <w:r w:rsidRPr="00D16322">
              <w:rPr>
                <w:rFonts w:ascii="Arial" w:hAnsi="Arial" w:cs="Arial"/>
                <w:color w:val="231F20"/>
                <w:spacing w:val="-1"/>
                <w:w w:val="115"/>
                <w:sz w:val="19"/>
                <w:szCs w:val="19"/>
              </w:rPr>
              <w:t>elopment</w:t>
            </w:r>
            <w:r w:rsidRPr="00D16322">
              <w:rPr>
                <w:rFonts w:ascii="Arial" w:hAnsi="Arial" w:cs="Arial"/>
                <w:color w:val="231F20"/>
                <w:spacing w:val="-7"/>
                <w:w w:val="115"/>
                <w:sz w:val="19"/>
                <w:szCs w:val="19"/>
              </w:rPr>
              <w:t xml:space="preserve"> </w:t>
            </w:r>
            <w:r w:rsidRPr="00D16322">
              <w:rPr>
                <w:rFonts w:ascii="Arial" w:hAnsi="Arial" w:cs="Arial"/>
                <w:color w:val="231F20"/>
                <w:w w:val="115"/>
                <w:sz w:val="19"/>
                <w:szCs w:val="19"/>
              </w:rPr>
              <w:t>of</w:t>
            </w:r>
            <w:r w:rsidRPr="00D16322">
              <w:rPr>
                <w:rFonts w:ascii="Arial" w:hAnsi="Arial" w:cs="Arial"/>
                <w:color w:val="231F20"/>
                <w:spacing w:val="29"/>
                <w:w w:val="116"/>
                <w:sz w:val="19"/>
                <w:szCs w:val="19"/>
              </w:rPr>
              <w:t xml:space="preserve"> </w:t>
            </w:r>
            <w:r w:rsidRPr="00D16322">
              <w:rPr>
                <w:rFonts w:ascii="Arial" w:hAnsi="Arial" w:cs="Arial"/>
                <w:color w:val="231F20"/>
                <w:spacing w:val="-2"/>
                <w:w w:val="115"/>
                <w:sz w:val="19"/>
                <w:szCs w:val="19"/>
              </w:rPr>
              <w:t>attachments.</w:t>
            </w:r>
          </w:p>
        </w:tc>
        <w:tc>
          <w:tcPr>
            <w:tcW w:w="551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 xml:space="preserve">OCR resource: Lesson Element </w:t>
            </w:r>
            <w:hyperlink r:id="rId252" w:history="1">
              <w:r w:rsidRPr="00D16322">
                <w:rPr>
                  <w:rStyle w:val="Hyperlink"/>
                  <w:rFonts w:ascii="Arial" w:hAnsi="Arial" w:cs="Arial"/>
                  <w:w w:val="110"/>
                  <w:sz w:val="19"/>
                  <w:szCs w:val="19"/>
                </w:rPr>
                <w:t>teachers instructions</w:t>
              </w:r>
            </w:hyperlink>
            <w:r w:rsidRPr="00D16322">
              <w:rPr>
                <w:rFonts w:ascii="Arial" w:hAnsi="Arial" w:cs="Arial"/>
                <w:color w:val="231F20"/>
                <w:w w:val="110"/>
                <w:sz w:val="19"/>
                <w:szCs w:val="19"/>
              </w:rPr>
              <w:t xml:space="preserve"> and </w:t>
            </w:r>
            <w:hyperlink r:id="rId253" w:history="1">
              <w:r w:rsidRPr="00D16322">
                <w:rPr>
                  <w:rStyle w:val="Hyperlink"/>
                  <w:rFonts w:ascii="Arial" w:hAnsi="Arial" w:cs="Arial"/>
                  <w:w w:val="110"/>
                  <w:sz w:val="19"/>
                  <w:szCs w:val="19"/>
                </w:rPr>
                <w:t>student activity</w:t>
              </w:r>
            </w:hyperlink>
            <w:r w:rsidRPr="00D16322">
              <w:rPr>
                <w:rFonts w:ascii="Arial" w:hAnsi="Arial" w:cs="Arial"/>
                <w:color w:val="231F20"/>
                <w:w w:val="110"/>
                <w:sz w:val="19"/>
                <w:szCs w:val="19"/>
              </w:rPr>
              <w:t>, The Strange Situation Methodology, Ainsworth</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Bell</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lesson</w:t>
            </w:r>
            <w:r w:rsidRPr="00D16322">
              <w:rPr>
                <w:rFonts w:ascii="Arial" w:hAnsi="Arial" w:cs="Arial"/>
                <w:color w:val="231F20"/>
                <w:spacing w:val="8"/>
                <w:w w:val="110"/>
                <w:sz w:val="19"/>
                <w:szCs w:val="19"/>
              </w:rPr>
              <w:t xml:space="preserve"> </w:t>
            </w:r>
            <w:r w:rsidRPr="00D16322">
              <w:rPr>
                <w:rFonts w:ascii="Arial" w:hAnsi="Arial" w:cs="Arial"/>
                <w:color w:val="231F20"/>
                <w:w w:val="110"/>
                <w:sz w:val="19"/>
                <w:szCs w:val="19"/>
              </w:rPr>
              <w:t>element</w:t>
            </w:r>
            <w:r w:rsidRPr="00D16322">
              <w:rPr>
                <w:rFonts w:ascii="Arial" w:hAnsi="Arial" w:cs="Arial"/>
                <w:color w:val="231F20"/>
                <w:spacing w:val="8"/>
                <w:w w:val="110"/>
                <w:sz w:val="19"/>
                <w:szCs w:val="19"/>
              </w:rPr>
              <w:t xml:space="preserve"> </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Students</w:t>
            </w:r>
            <w:r w:rsidRPr="00D16322">
              <w:rPr>
                <w:rFonts w:ascii="Arial" w:hAnsi="Arial" w:cs="Arial"/>
                <w:color w:val="231F20"/>
                <w:spacing w:val="2"/>
                <w:w w:val="110"/>
                <w:sz w:val="19"/>
                <w:szCs w:val="19"/>
              </w:rPr>
              <w:t xml:space="preserve"> </w:t>
            </w:r>
            <w:proofErr w:type="spellStart"/>
            <w:r w:rsidRPr="00D16322">
              <w:rPr>
                <w:rFonts w:ascii="Arial" w:hAnsi="Arial" w:cs="Arial"/>
                <w:color w:val="231F20"/>
                <w:w w:val="110"/>
                <w:sz w:val="19"/>
                <w:szCs w:val="19"/>
              </w:rPr>
              <w:t>summarise</w:t>
            </w:r>
            <w:proofErr w:type="spellEnd"/>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study</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with</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
                <w:w w:val="110"/>
                <w:sz w:val="19"/>
                <w:szCs w:val="19"/>
              </w:rPr>
              <w:t xml:space="preserve"> </w:t>
            </w:r>
            <w:r w:rsidRPr="00D16322">
              <w:rPr>
                <w:rFonts w:ascii="Arial" w:hAnsi="Arial" w:cs="Arial"/>
                <w:color w:val="231F20"/>
                <w:w w:val="110"/>
                <w:sz w:val="19"/>
                <w:szCs w:val="19"/>
              </w:rPr>
              <w:t>use</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
                <w:w w:val="110"/>
                <w:sz w:val="19"/>
                <w:szCs w:val="19"/>
              </w:rPr>
              <w:t xml:space="preserve"> </w:t>
            </w:r>
            <w:r w:rsidRPr="00D16322">
              <w:rPr>
                <w:rFonts w:ascii="Arial" w:hAnsi="Arial" w:cs="Arial"/>
                <w:color w:val="231F20"/>
                <w:spacing w:val="-1"/>
                <w:w w:val="110"/>
                <w:sz w:val="19"/>
                <w:szCs w:val="19"/>
              </w:rPr>
              <w:t>following</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key</w:t>
            </w:r>
            <w:r w:rsidRPr="00D16322">
              <w:rPr>
                <w:rFonts w:ascii="Arial" w:hAnsi="Arial" w:cs="Arial"/>
                <w:color w:val="231F20"/>
                <w:spacing w:val="27"/>
                <w:w w:val="107"/>
                <w:sz w:val="19"/>
                <w:szCs w:val="19"/>
              </w:rPr>
              <w:t xml:space="preserve"> </w:t>
            </w:r>
            <w:r w:rsidRPr="00D16322">
              <w:rPr>
                <w:rFonts w:ascii="Arial" w:hAnsi="Arial" w:cs="Arial"/>
                <w:color w:val="231F20"/>
                <w:spacing w:val="-1"/>
                <w:w w:val="110"/>
                <w:sz w:val="19"/>
                <w:szCs w:val="19"/>
              </w:rPr>
              <w:t>t</w:t>
            </w:r>
            <w:r w:rsidRPr="00D16322">
              <w:rPr>
                <w:rFonts w:ascii="Arial" w:hAnsi="Arial" w:cs="Arial"/>
                <w:color w:val="231F20"/>
                <w:spacing w:val="-2"/>
                <w:w w:val="110"/>
                <w:sz w:val="19"/>
                <w:szCs w:val="19"/>
              </w:rPr>
              <w:t>erms:</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Exploration,</w:t>
            </w:r>
            <w:r w:rsidRPr="00D16322">
              <w:rPr>
                <w:rFonts w:ascii="Arial" w:hAnsi="Arial" w:cs="Arial"/>
                <w:color w:val="231F20"/>
                <w:spacing w:val="-20"/>
                <w:w w:val="110"/>
                <w:sz w:val="19"/>
                <w:szCs w:val="19"/>
              </w:rPr>
              <w:t xml:space="preserve"> </w:t>
            </w:r>
            <w:r w:rsidRPr="00D16322">
              <w:rPr>
                <w:rFonts w:ascii="Arial" w:hAnsi="Arial" w:cs="Arial"/>
                <w:color w:val="231F20"/>
                <w:spacing w:val="-1"/>
                <w:w w:val="110"/>
                <w:sz w:val="19"/>
                <w:szCs w:val="19"/>
              </w:rPr>
              <w:t>proximit</w:t>
            </w:r>
            <w:r w:rsidRPr="00D16322">
              <w:rPr>
                <w:rFonts w:ascii="Arial" w:hAnsi="Arial" w:cs="Arial"/>
                <w:color w:val="231F20"/>
                <w:spacing w:val="-2"/>
                <w:w w:val="110"/>
                <w:sz w:val="19"/>
                <w:szCs w:val="19"/>
              </w:rPr>
              <w:t>y</w:t>
            </w:r>
            <w:r w:rsidRPr="00D16322">
              <w:rPr>
                <w:rFonts w:ascii="Arial" w:hAnsi="Arial" w:cs="Arial"/>
                <w:color w:val="231F20"/>
                <w:spacing w:val="-20"/>
                <w:w w:val="110"/>
                <w:sz w:val="19"/>
                <w:szCs w:val="19"/>
              </w:rPr>
              <w:t xml:space="preserve"> </w:t>
            </w:r>
            <w:r w:rsidRPr="00D16322">
              <w:rPr>
                <w:rFonts w:ascii="Arial" w:hAnsi="Arial" w:cs="Arial"/>
                <w:color w:val="231F20"/>
                <w:w w:val="110"/>
                <w:sz w:val="19"/>
                <w:szCs w:val="19"/>
              </w:rPr>
              <w:t>seeking,</w:t>
            </w:r>
            <w:r w:rsidRPr="00D16322">
              <w:rPr>
                <w:rFonts w:ascii="Arial" w:hAnsi="Arial" w:cs="Arial"/>
                <w:color w:val="231F20"/>
                <w:spacing w:val="-20"/>
                <w:w w:val="110"/>
                <w:sz w:val="19"/>
                <w:szCs w:val="19"/>
              </w:rPr>
              <w:t xml:space="preserve"> </w:t>
            </w:r>
            <w:r w:rsidRPr="00D16322">
              <w:rPr>
                <w:rFonts w:ascii="Arial" w:hAnsi="Arial" w:cs="Arial"/>
                <w:color w:val="231F20"/>
                <w:spacing w:val="-2"/>
                <w:w w:val="110"/>
                <w:sz w:val="19"/>
                <w:szCs w:val="19"/>
              </w:rPr>
              <w:t>secure</w:t>
            </w:r>
            <w:r w:rsidRPr="00D16322">
              <w:rPr>
                <w:rFonts w:ascii="Arial" w:hAnsi="Arial" w:cs="Arial"/>
                <w:color w:val="231F20"/>
                <w:spacing w:val="-20"/>
                <w:w w:val="110"/>
                <w:sz w:val="19"/>
                <w:szCs w:val="19"/>
              </w:rPr>
              <w:t xml:space="preserve"> </w:t>
            </w:r>
            <w:r w:rsidRPr="00D16322">
              <w:rPr>
                <w:rFonts w:ascii="Arial" w:hAnsi="Arial" w:cs="Arial"/>
                <w:color w:val="231F20"/>
                <w:spacing w:val="-2"/>
                <w:w w:val="110"/>
                <w:sz w:val="19"/>
                <w:szCs w:val="19"/>
              </w:rPr>
              <w:t>base,</w:t>
            </w:r>
            <w:r w:rsidRPr="00D16322">
              <w:rPr>
                <w:rFonts w:ascii="Arial" w:hAnsi="Arial" w:cs="Arial"/>
                <w:color w:val="231F20"/>
                <w:spacing w:val="-20"/>
                <w:w w:val="110"/>
                <w:sz w:val="19"/>
                <w:szCs w:val="19"/>
              </w:rPr>
              <w:t xml:space="preserve"> </w:t>
            </w:r>
            <w:r w:rsidRPr="00D16322">
              <w:rPr>
                <w:rFonts w:ascii="Arial" w:hAnsi="Arial" w:cs="Arial"/>
                <w:color w:val="231F20"/>
                <w:w w:val="110"/>
                <w:sz w:val="19"/>
                <w:szCs w:val="19"/>
              </w:rPr>
              <w:t>stranger</w:t>
            </w:r>
            <w:r w:rsidRPr="00D16322">
              <w:rPr>
                <w:rFonts w:ascii="Arial" w:hAnsi="Arial" w:cs="Arial"/>
                <w:color w:val="231F20"/>
                <w:spacing w:val="-20"/>
                <w:w w:val="110"/>
                <w:sz w:val="19"/>
                <w:szCs w:val="19"/>
              </w:rPr>
              <w:t xml:space="preserve"> </w:t>
            </w:r>
            <w:r w:rsidRPr="00D16322">
              <w:rPr>
                <w:rFonts w:ascii="Arial" w:hAnsi="Arial" w:cs="Arial"/>
                <w:color w:val="231F20"/>
                <w:spacing w:val="-1"/>
                <w:w w:val="110"/>
                <w:sz w:val="19"/>
                <w:szCs w:val="19"/>
              </w:rPr>
              <w:t>anxiet</w:t>
            </w:r>
            <w:r w:rsidRPr="00D16322">
              <w:rPr>
                <w:rFonts w:ascii="Arial" w:hAnsi="Arial" w:cs="Arial"/>
                <w:color w:val="231F20"/>
                <w:spacing w:val="-2"/>
                <w:w w:val="110"/>
                <w:sz w:val="19"/>
                <w:szCs w:val="19"/>
              </w:rPr>
              <w:t>y,</w:t>
            </w:r>
            <w:r w:rsidRPr="00D16322">
              <w:rPr>
                <w:rFonts w:ascii="Arial" w:hAnsi="Arial" w:cs="Arial"/>
                <w:color w:val="231F20"/>
                <w:spacing w:val="33"/>
                <w:w w:val="76"/>
                <w:sz w:val="19"/>
                <w:szCs w:val="19"/>
              </w:rPr>
              <w:t xml:space="preserve"> </w:t>
            </w:r>
            <w:r w:rsidRPr="00D16322">
              <w:rPr>
                <w:rFonts w:ascii="Arial" w:hAnsi="Arial" w:cs="Arial"/>
                <w:color w:val="231F20"/>
                <w:w w:val="110"/>
                <w:sz w:val="19"/>
                <w:szCs w:val="19"/>
              </w:rPr>
              <w:t>separation</w:t>
            </w:r>
            <w:r w:rsidRPr="00D16322">
              <w:rPr>
                <w:rFonts w:ascii="Arial" w:hAnsi="Arial" w:cs="Arial"/>
                <w:color w:val="231F20"/>
                <w:spacing w:val="-32"/>
                <w:w w:val="110"/>
                <w:sz w:val="19"/>
                <w:szCs w:val="19"/>
              </w:rPr>
              <w:t xml:space="preserve"> </w:t>
            </w:r>
            <w:r w:rsidRPr="00D16322">
              <w:rPr>
                <w:rFonts w:ascii="Arial" w:hAnsi="Arial" w:cs="Arial"/>
                <w:color w:val="231F20"/>
                <w:spacing w:val="-1"/>
                <w:w w:val="110"/>
                <w:sz w:val="19"/>
                <w:szCs w:val="19"/>
              </w:rPr>
              <w:t>prot</w:t>
            </w:r>
            <w:r w:rsidRPr="00D16322">
              <w:rPr>
                <w:rFonts w:ascii="Arial" w:hAnsi="Arial" w:cs="Arial"/>
                <w:color w:val="231F20"/>
                <w:spacing w:val="-2"/>
                <w:w w:val="110"/>
                <w:sz w:val="19"/>
                <w:szCs w:val="19"/>
              </w:rPr>
              <w:t>est,</w:t>
            </w:r>
            <w:r w:rsidRPr="00D16322">
              <w:rPr>
                <w:rFonts w:ascii="Arial" w:hAnsi="Arial" w:cs="Arial"/>
                <w:color w:val="231F20"/>
                <w:spacing w:val="-32"/>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esistance,</w:t>
            </w:r>
            <w:r w:rsidRPr="00D16322">
              <w:rPr>
                <w:rFonts w:ascii="Arial" w:hAnsi="Arial" w:cs="Arial"/>
                <w:color w:val="231F20"/>
                <w:spacing w:val="-31"/>
                <w:w w:val="110"/>
                <w:sz w:val="19"/>
                <w:szCs w:val="19"/>
              </w:rPr>
              <w:t xml:space="preserve"> </w:t>
            </w:r>
            <w:r w:rsidRPr="00D16322">
              <w:rPr>
                <w:rFonts w:ascii="Arial" w:hAnsi="Arial" w:cs="Arial"/>
                <w:color w:val="231F20"/>
                <w:spacing w:val="-1"/>
                <w:w w:val="110"/>
                <w:sz w:val="19"/>
                <w:szCs w:val="19"/>
              </w:rPr>
              <w:t>responsiv</w:t>
            </w:r>
            <w:r w:rsidRPr="00D16322">
              <w:rPr>
                <w:rFonts w:ascii="Arial" w:hAnsi="Arial" w:cs="Arial"/>
                <w:color w:val="231F20"/>
                <w:spacing w:val="-2"/>
                <w:w w:val="110"/>
                <w:sz w:val="19"/>
                <w:szCs w:val="19"/>
              </w:rPr>
              <w:t>e,</w:t>
            </w:r>
            <w:r w:rsidRPr="00D16322">
              <w:rPr>
                <w:rFonts w:ascii="Arial" w:hAnsi="Arial" w:cs="Arial"/>
                <w:color w:val="231F20"/>
                <w:spacing w:val="-32"/>
                <w:w w:val="110"/>
                <w:sz w:val="19"/>
                <w:szCs w:val="19"/>
              </w:rPr>
              <w:t xml:space="preserve"> </w:t>
            </w:r>
            <w:r w:rsidRPr="00D16322">
              <w:rPr>
                <w:rFonts w:ascii="Arial" w:hAnsi="Arial" w:cs="Arial"/>
                <w:color w:val="231F20"/>
                <w:spacing w:val="-2"/>
                <w:w w:val="110"/>
                <w:sz w:val="19"/>
                <w:szCs w:val="19"/>
              </w:rPr>
              <w:t>sensitive.</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1"/>
                <w:w w:val="105"/>
                <w:sz w:val="19"/>
                <w:szCs w:val="19"/>
              </w:rPr>
              <w:t>Methodological</w:t>
            </w:r>
            <w:r w:rsidRPr="00D16322">
              <w:rPr>
                <w:rFonts w:ascii="Arial" w:hAnsi="Arial" w:cs="Arial"/>
                <w:color w:val="231F20"/>
                <w:spacing w:val="46"/>
                <w:w w:val="105"/>
                <w:sz w:val="19"/>
                <w:szCs w:val="19"/>
              </w:rPr>
              <w:t xml:space="preserve"> </w:t>
            </w:r>
            <w:r w:rsidRPr="00D16322">
              <w:rPr>
                <w:rFonts w:ascii="Arial" w:hAnsi="Arial" w:cs="Arial"/>
                <w:color w:val="231F20"/>
                <w:w w:val="105"/>
                <w:sz w:val="19"/>
                <w:szCs w:val="19"/>
              </w:rPr>
              <w:t>issues</w:t>
            </w:r>
            <w:r w:rsidRPr="00D16322">
              <w:rPr>
                <w:rFonts w:ascii="Arial" w:hAnsi="Arial" w:cs="Arial"/>
                <w:color w:val="231F20"/>
                <w:spacing w:val="46"/>
                <w:w w:val="105"/>
                <w:sz w:val="19"/>
                <w:szCs w:val="19"/>
              </w:rPr>
              <w:t xml:space="preserve"> </w:t>
            </w:r>
            <w:r w:rsidRPr="00D16322">
              <w:rPr>
                <w:rFonts w:ascii="Arial" w:hAnsi="Arial" w:cs="Arial"/>
                <w:color w:val="231F20"/>
                <w:w w:val="105"/>
                <w:sz w:val="19"/>
                <w:szCs w:val="19"/>
              </w:rPr>
              <w:t>questions:</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spacing w:val="-1"/>
                <w:w w:val="110"/>
                <w:sz w:val="19"/>
                <w:szCs w:val="19"/>
              </w:rPr>
              <w:t>Wh</w:t>
            </w:r>
            <w:r w:rsidRPr="00D16322">
              <w:rPr>
                <w:rFonts w:ascii="Arial" w:hAnsi="Arial" w:cs="Arial"/>
                <w:color w:val="231F20"/>
                <w:spacing w:val="-2"/>
                <w:w w:val="110"/>
                <w:sz w:val="19"/>
                <w:szCs w:val="19"/>
              </w:rPr>
              <w:t>y</w:t>
            </w:r>
            <w:r w:rsidRPr="00D16322">
              <w:rPr>
                <w:rFonts w:ascii="Arial" w:hAnsi="Arial" w:cs="Arial"/>
                <w:color w:val="231F20"/>
                <w:w w:val="110"/>
                <w:sz w:val="19"/>
                <w:szCs w:val="19"/>
              </w:rPr>
              <w:t xml:space="preserve"> did</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study</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hav</w:t>
            </w:r>
            <w:r w:rsidRPr="00D16322">
              <w:rPr>
                <w:rFonts w:ascii="Arial" w:hAnsi="Arial" w:cs="Arial"/>
                <w:color w:val="231F20"/>
                <w:spacing w:val="-2"/>
                <w:w w:val="110"/>
                <w:sz w:val="19"/>
                <w:szCs w:val="19"/>
              </w:rPr>
              <w:t>e</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high</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int</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-rat</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 xml:space="preserve"> </w:t>
            </w:r>
            <w:r w:rsidRPr="00D16322">
              <w:rPr>
                <w:rFonts w:ascii="Arial" w:hAnsi="Arial" w:cs="Arial"/>
                <w:color w:val="231F20"/>
                <w:spacing w:val="-1"/>
                <w:w w:val="110"/>
                <w:sz w:val="19"/>
                <w:szCs w:val="19"/>
              </w:rPr>
              <w:t>reliabilit</w:t>
            </w:r>
            <w:r w:rsidRPr="00D16322">
              <w:rPr>
                <w:rFonts w:ascii="Arial" w:hAnsi="Arial" w:cs="Arial"/>
                <w:color w:val="231F20"/>
                <w:spacing w:val="-2"/>
                <w:w w:val="110"/>
                <w:sz w:val="19"/>
                <w:szCs w:val="19"/>
              </w:rPr>
              <w:t>y?</w:t>
            </w:r>
            <w:r w:rsidRPr="00D16322">
              <w:rPr>
                <w:rFonts w:ascii="Arial" w:hAnsi="Arial" w:cs="Arial"/>
                <w:color w:val="231F20"/>
                <w:spacing w:val="35"/>
                <w:w w:val="94"/>
                <w:sz w:val="19"/>
                <w:szCs w:val="19"/>
              </w:rPr>
              <w:t xml:space="preserve"> </w:t>
            </w:r>
            <w:r w:rsidRPr="00D16322">
              <w:rPr>
                <w:rFonts w:ascii="Arial" w:hAnsi="Arial" w:cs="Arial"/>
                <w:color w:val="231F20"/>
                <w:spacing w:val="-1"/>
                <w:w w:val="110"/>
                <w:sz w:val="19"/>
                <w:szCs w:val="19"/>
              </w:rPr>
              <w:t>How</w:t>
            </w:r>
            <w:r w:rsidRPr="00D16322">
              <w:rPr>
                <w:rFonts w:ascii="Arial" w:hAnsi="Arial" w:cs="Arial"/>
                <w:color w:val="231F20"/>
                <w:spacing w:val="-11"/>
                <w:w w:val="110"/>
                <w:sz w:val="19"/>
                <w:szCs w:val="19"/>
              </w:rPr>
              <w:t xml:space="preserve"> </w:t>
            </w:r>
            <w:r w:rsidRPr="00D16322">
              <w:rPr>
                <w:rFonts w:ascii="Arial" w:hAnsi="Arial" w:cs="Arial"/>
                <w:color w:val="231F20"/>
                <w:spacing w:val="-2"/>
                <w:w w:val="110"/>
                <w:sz w:val="19"/>
                <w:szCs w:val="19"/>
              </w:rPr>
              <w:t>w</w:t>
            </w:r>
            <w:r w:rsidRPr="00D16322">
              <w:rPr>
                <w:rFonts w:ascii="Arial" w:hAnsi="Arial" w:cs="Arial"/>
                <w:color w:val="231F20"/>
                <w:spacing w:val="-3"/>
                <w:w w:val="110"/>
                <w:sz w:val="19"/>
                <w:szCs w:val="19"/>
              </w:rPr>
              <w:t>ere</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extraneous</w:t>
            </w:r>
            <w:r w:rsidRPr="00D16322">
              <w:rPr>
                <w:rFonts w:ascii="Arial" w:hAnsi="Arial" w:cs="Arial"/>
                <w:color w:val="231F20"/>
                <w:spacing w:val="-11"/>
                <w:w w:val="110"/>
                <w:sz w:val="19"/>
                <w:szCs w:val="19"/>
              </w:rPr>
              <w:t xml:space="preserve"> </w:t>
            </w:r>
            <w:r w:rsidRPr="00D16322">
              <w:rPr>
                <w:rFonts w:ascii="Arial" w:hAnsi="Arial" w:cs="Arial"/>
                <w:color w:val="231F20"/>
                <w:w w:val="110"/>
                <w:sz w:val="19"/>
                <w:szCs w:val="19"/>
              </w:rPr>
              <w:t>variables</w:t>
            </w:r>
            <w:r w:rsidRPr="00D16322">
              <w:rPr>
                <w:rFonts w:ascii="Arial" w:hAnsi="Arial" w:cs="Arial"/>
                <w:color w:val="231F20"/>
                <w:spacing w:val="-11"/>
                <w:w w:val="110"/>
                <w:sz w:val="19"/>
                <w:szCs w:val="19"/>
              </w:rPr>
              <w:t xml:space="preserve"> </w:t>
            </w:r>
            <w:proofErr w:type="spellStart"/>
            <w:r w:rsidRPr="00D16322">
              <w:rPr>
                <w:rFonts w:ascii="Arial" w:hAnsi="Arial" w:cs="Arial"/>
                <w:color w:val="231F20"/>
                <w:w w:val="110"/>
                <w:sz w:val="19"/>
                <w:szCs w:val="19"/>
              </w:rPr>
              <w:t>minimised</w:t>
            </w:r>
            <w:proofErr w:type="spellEnd"/>
            <w:r w:rsidRPr="00D16322">
              <w:rPr>
                <w:rFonts w:ascii="Arial" w:hAnsi="Arial" w:cs="Arial"/>
                <w:color w:val="231F20"/>
                <w:w w:val="110"/>
                <w:sz w:val="19"/>
                <w:szCs w:val="19"/>
              </w:rPr>
              <w:t>?</w:t>
            </w:r>
          </w:p>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What</w:t>
            </w:r>
            <w:r w:rsidRPr="00D16322">
              <w:rPr>
                <w:rFonts w:ascii="Arial" w:hAnsi="Arial" w:cs="Arial"/>
                <w:color w:val="231F20"/>
                <w:spacing w:val="-1"/>
                <w:w w:val="110"/>
                <w:sz w:val="19"/>
                <w:szCs w:val="19"/>
              </w:rPr>
              <w:t xml:space="preserve"> </w:t>
            </w:r>
            <w:r w:rsidRPr="00D16322">
              <w:rPr>
                <w:rFonts w:ascii="Arial" w:hAnsi="Arial" w:cs="Arial"/>
                <w:color w:val="231F20"/>
                <w:spacing w:val="-2"/>
                <w:w w:val="110"/>
                <w:sz w:val="19"/>
                <w:szCs w:val="19"/>
              </w:rPr>
              <w:t>str</w:t>
            </w:r>
            <w:r w:rsidRPr="00D16322">
              <w:rPr>
                <w:rFonts w:ascii="Arial" w:hAnsi="Arial" w:cs="Arial"/>
                <w:color w:val="231F20"/>
                <w:spacing w:val="-1"/>
                <w:w w:val="110"/>
                <w:sz w:val="19"/>
                <w:szCs w:val="19"/>
              </w:rPr>
              <w:t>engths</w:t>
            </w:r>
            <w:r w:rsidRPr="00D16322">
              <w:rPr>
                <w:rFonts w:ascii="Arial" w:hAnsi="Arial" w:cs="Arial"/>
                <w:color w:val="231F20"/>
                <w:w w:val="110"/>
                <w:sz w:val="19"/>
                <w:szCs w:val="19"/>
              </w:rPr>
              <w:t xml:space="preserve"> </w:t>
            </w:r>
            <w:r w:rsidRPr="00D16322">
              <w:rPr>
                <w:rFonts w:ascii="Arial" w:hAnsi="Arial" w:cs="Arial"/>
                <w:color w:val="231F20"/>
                <w:spacing w:val="-2"/>
                <w:w w:val="110"/>
                <w:sz w:val="19"/>
                <w:szCs w:val="19"/>
              </w:rPr>
              <w:t>are</w:t>
            </w:r>
            <w:r w:rsidRPr="00D16322">
              <w:rPr>
                <w:rFonts w:ascii="Arial" w:hAnsi="Arial" w:cs="Arial"/>
                <w:color w:val="231F20"/>
                <w:spacing w:val="-1"/>
                <w:w w:val="110"/>
                <w:sz w:val="19"/>
                <w:szCs w:val="19"/>
              </w:rPr>
              <w:t xml:space="preserve"> ther</w:t>
            </w:r>
            <w:r w:rsidRPr="00D16322">
              <w:rPr>
                <w:rFonts w:ascii="Arial" w:hAnsi="Arial" w:cs="Arial"/>
                <w:color w:val="231F20"/>
                <w:spacing w:val="-2"/>
                <w:w w:val="110"/>
                <w:sz w:val="19"/>
                <w:szCs w:val="19"/>
              </w:rPr>
              <w:t>e</w:t>
            </w:r>
            <w:r w:rsidRPr="00D16322">
              <w:rPr>
                <w:rFonts w:ascii="Arial" w:hAnsi="Arial" w:cs="Arial"/>
                <w:color w:val="231F20"/>
                <w:w w:val="110"/>
                <w:sz w:val="19"/>
                <w:szCs w:val="19"/>
              </w:rPr>
              <w:t xml:space="preserve"> in</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 xml:space="preserve">this </w:t>
            </w:r>
            <w:r w:rsidRPr="00D16322">
              <w:rPr>
                <w:rFonts w:ascii="Arial" w:hAnsi="Arial" w:cs="Arial"/>
                <w:color w:val="231F20"/>
                <w:spacing w:val="-1"/>
                <w:w w:val="110"/>
                <w:sz w:val="19"/>
                <w:szCs w:val="19"/>
              </w:rPr>
              <w:t xml:space="preserve">controlled </w:t>
            </w:r>
            <w:r w:rsidRPr="00D16322">
              <w:rPr>
                <w:rFonts w:ascii="Arial" w:hAnsi="Arial" w:cs="Arial"/>
                <w:color w:val="231F20"/>
                <w:w w:val="110"/>
                <w:sz w:val="19"/>
                <w:szCs w:val="19"/>
              </w:rPr>
              <w:t>observation?</w:t>
            </w:r>
            <w:r w:rsidRPr="00D16322">
              <w:rPr>
                <w:rFonts w:ascii="Arial" w:hAnsi="Arial" w:cs="Arial"/>
                <w:color w:val="231F20"/>
                <w:spacing w:val="41"/>
                <w:w w:val="108"/>
                <w:sz w:val="19"/>
                <w:szCs w:val="19"/>
              </w:rPr>
              <w:t xml:space="preserve"> </w:t>
            </w:r>
            <w:r w:rsidRPr="00D16322">
              <w:rPr>
                <w:rFonts w:ascii="Arial" w:hAnsi="Arial" w:cs="Arial"/>
                <w:color w:val="231F20"/>
                <w:spacing w:val="-1"/>
                <w:w w:val="110"/>
                <w:sz w:val="19"/>
                <w:szCs w:val="19"/>
              </w:rPr>
              <w:t>Wh</w:t>
            </w:r>
            <w:r w:rsidRPr="00D16322">
              <w:rPr>
                <w:rFonts w:ascii="Arial" w:hAnsi="Arial" w:cs="Arial"/>
                <w:color w:val="231F20"/>
                <w:spacing w:val="-2"/>
                <w:w w:val="110"/>
                <w:sz w:val="19"/>
                <w:szCs w:val="19"/>
              </w:rPr>
              <w:t>y</w:t>
            </w:r>
            <w:r w:rsidRPr="00D16322">
              <w:rPr>
                <w:rFonts w:ascii="Arial" w:hAnsi="Arial" w:cs="Arial"/>
                <w:color w:val="231F20"/>
                <w:spacing w:val="-5"/>
                <w:w w:val="110"/>
                <w:sz w:val="19"/>
                <w:szCs w:val="19"/>
              </w:rPr>
              <w:t xml:space="preserve"> </w:t>
            </w:r>
            <w:r w:rsidRPr="00D16322">
              <w:rPr>
                <w:rFonts w:ascii="Arial" w:hAnsi="Arial" w:cs="Arial"/>
                <w:color w:val="231F20"/>
                <w:spacing w:val="-1"/>
                <w:w w:val="110"/>
                <w:sz w:val="19"/>
                <w:szCs w:val="19"/>
              </w:rPr>
              <w:t>ma</w:t>
            </w:r>
            <w:r w:rsidRPr="00D16322">
              <w:rPr>
                <w:rFonts w:ascii="Arial" w:hAnsi="Arial" w:cs="Arial"/>
                <w:color w:val="231F20"/>
                <w:spacing w:val="-2"/>
                <w:w w:val="110"/>
                <w:sz w:val="19"/>
                <w:szCs w:val="19"/>
              </w:rPr>
              <w:t>y</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external</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validity</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be</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lo</w:t>
            </w:r>
            <w:r w:rsidRPr="00D16322">
              <w:rPr>
                <w:rFonts w:ascii="Arial" w:hAnsi="Arial" w:cs="Arial"/>
                <w:color w:val="231F20"/>
                <w:spacing w:val="-2"/>
                <w:w w:val="110"/>
                <w:sz w:val="19"/>
                <w:szCs w:val="19"/>
              </w:rPr>
              <w:t>w?</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w w:val="115"/>
                <w:sz w:val="19"/>
                <w:szCs w:val="19"/>
              </w:rPr>
              <w:t>Ainsworth</w:t>
            </w:r>
            <w:r w:rsidRPr="00D16322">
              <w:rPr>
                <w:rFonts w:ascii="Arial" w:hAnsi="Arial" w:cs="Arial"/>
                <w:color w:val="231F20"/>
                <w:spacing w:val="-28"/>
                <w:w w:val="115"/>
                <w:sz w:val="19"/>
                <w:szCs w:val="19"/>
              </w:rPr>
              <w:t xml:space="preserve"> </w:t>
            </w:r>
            <w:r w:rsidRPr="00D16322">
              <w:rPr>
                <w:rFonts w:ascii="Arial" w:hAnsi="Arial" w:cs="Arial"/>
                <w:color w:val="231F20"/>
                <w:w w:val="115"/>
                <w:sz w:val="19"/>
                <w:szCs w:val="19"/>
              </w:rPr>
              <w:t>and</w:t>
            </w:r>
            <w:r w:rsidRPr="00D16322">
              <w:rPr>
                <w:rFonts w:ascii="Arial" w:hAnsi="Arial" w:cs="Arial"/>
                <w:color w:val="231F20"/>
                <w:spacing w:val="-29"/>
                <w:w w:val="115"/>
                <w:sz w:val="19"/>
                <w:szCs w:val="19"/>
              </w:rPr>
              <w:t xml:space="preserve"> </w:t>
            </w:r>
            <w:r w:rsidRPr="00D16322">
              <w:rPr>
                <w:rFonts w:ascii="Arial" w:hAnsi="Arial" w:cs="Arial"/>
                <w:color w:val="231F20"/>
                <w:spacing w:val="-3"/>
                <w:w w:val="115"/>
                <w:sz w:val="19"/>
                <w:szCs w:val="19"/>
              </w:rPr>
              <w:t>Bell’s</w:t>
            </w:r>
            <w:r w:rsidRPr="00D16322">
              <w:rPr>
                <w:rFonts w:ascii="Arial" w:hAnsi="Arial" w:cs="Arial"/>
                <w:color w:val="231F20"/>
                <w:spacing w:val="-28"/>
                <w:w w:val="115"/>
                <w:sz w:val="19"/>
                <w:szCs w:val="19"/>
              </w:rPr>
              <w:t xml:space="preserve"> </w:t>
            </w:r>
            <w:r w:rsidRPr="00D16322">
              <w:rPr>
                <w:rFonts w:ascii="Arial" w:hAnsi="Arial" w:cs="Arial"/>
                <w:color w:val="231F20"/>
                <w:w w:val="115"/>
                <w:sz w:val="19"/>
                <w:szCs w:val="19"/>
              </w:rPr>
              <w:t>study</w:t>
            </w:r>
            <w:r w:rsidRPr="00D16322">
              <w:rPr>
                <w:rFonts w:ascii="Arial" w:hAnsi="Arial" w:cs="Arial"/>
                <w:color w:val="231F20"/>
                <w:spacing w:val="-28"/>
                <w:w w:val="115"/>
                <w:sz w:val="19"/>
                <w:szCs w:val="19"/>
              </w:rPr>
              <w:t xml:space="preserve"> </w:t>
            </w:r>
            <w:r w:rsidRPr="00D16322">
              <w:rPr>
                <w:rFonts w:ascii="Arial" w:hAnsi="Arial" w:cs="Arial"/>
                <w:color w:val="231F20"/>
                <w:w w:val="115"/>
                <w:sz w:val="19"/>
                <w:szCs w:val="19"/>
              </w:rPr>
              <w:t>can</w:t>
            </w:r>
            <w:r w:rsidRPr="00D16322">
              <w:rPr>
                <w:rFonts w:ascii="Arial" w:hAnsi="Arial" w:cs="Arial"/>
                <w:color w:val="231F20"/>
                <w:spacing w:val="-28"/>
                <w:w w:val="115"/>
                <w:sz w:val="19"/>
                <w:szCs w:val="19"/>
              </w:rPr>
              <w:t xml:space="preserve"> </w:t>
            </w:r>
            <w:r w:rsidRPr="00D16322">
              <w:rPr>
                <w:rFonts w:ascii="Arial" w:hAnsi="Arial" w:cs="Arial"/>
                <w:color w:val="231F20"/>
                <w:w w:val="115"/>
                <w:sz w:val="19"/>
                <w:szCs w:val="19"/>
              </w:rPr>
              <w:t>be</w:t>
            </w:r>
            <w:r w:rsidRPr="00D16322">
              <w:rPr>
                <w:rFonts w:ascii="Arial" w:hAnsi="Arial" w:cs="Arial"/>
                <w:color w:val="231F20"/>
                <w:spacing w:val="-28"/>
                <w:w w:val="115"/>
                <w:sz w:val="19"/>
                <w:szCs w:val="19"/>
              </w:rPr>
              <w:t xml:space="preserve"> </w:t>
            </w:r>
            <w:proofErr w:type="spellStart"/>
            <w:r w:rsidRPr="00D16322">
              <w:rPr>
                <w:rFonts w:ascii="Arial" w:hAnsi="Arial" w:cs="Arial"/>
                <w:color w:val="231F20"/>
                <w:w w:val="115"/>
                <w:sz w:val="19"/>
                <w:szCs w:val="19"/>
              </w:rPr>
              <w:t>criticised</w:t>
            </w:r>
            <w:proofErr w:type="spellEnd"/>
            <w:r w:rsidRPr="00D16322">
              <w:rPr>
                <w:rFonts w:ascii="Arial" w:hAnsi="Arial" w:cs="Arial"/>
                <w:color w:val="231F20"/>
                <w:spacing w:val="-28"/>
                <w:w w:val="115"/>
                <w:sz w:val="19"/>
                <w:szCs w:val="19"/>
              </w:rPr>
              <w:t xml:space="preserve"> </w:t>
            </w:r>
            <w:r w:rsidRPr="00D16322">
              <w:rPr>
                <w:rFonts w:ascii="Arial" w:hAnsi="Arial" w:cs="Arial"/>
                <w:color w:val="231F20"/>
                <w:spacing w:val="-2"/>
                <w:w w:val="115"/>
                <w:sz w:val="19"/>
                <w:szCs w:val="19"/>
              </w:rPr>
              <w:t>f</w:t>
            </w:r>
            <w:r w:rsidRPr="00D16322">
              <w:rPr>
                <w:rFonts w:ascii="Arial" w:hAnsi="Arial" w:cs="Arial"/>
                <w:color w:val="231F20"/>
                <w:spacing w:val="-3"/>
                <w:w w:val="115"/>
                <w:sz w:val="19"/>
                <w:szCs w:val="19"/>
              </w:rPr>
              <w:t>or</w:t>
            </w:r>
            <w:r w:rsidRPr="00D16322">
              <w:rPr>
                <w:rFonts w:ascii="Arial" w:hAnsi="Arial" w:cs="Arial"/>
                <w:color w:val="231F20"/>
                <w:spacing w:val="-28"/>
                <w:w w:val="115"/>
                <w:sz w:val="19"/>
                <w:szCs w:val="19"/>
              </w:rPr>
              <w:t xml:space="preserve"> </w:t>
            </w:r>
            <w:r w:rsidRPr="00D16322">
              <w:rPr>
                <w:rFonts w:ascii="Arial" w:hAnsi="Arial" w:cs="Arial"/>
                <w:color w:val="231F20"/>
                <w:spacing w:val="-2"/>
                <w:w w:val="115"/>
                <w:sz w:val="19"/>
                <w:szCs w:val="19"/>
              </w:rPr>
              <w:t>ha</w:t>
            </w:r>
            <w:r w:rsidRPr="00D16322">
              <w:rPr>
                <w:rFonts w:ascii="Arial" w:hAnsi="Arial" w:cs="Arial"/>
                <w:color w:val="231F20"/>
                <w:spacing w:val="-1"/>
                <w:w w:val="115"/>
                <w:sz w:val="19"/>
                <w:szCs w:val="19"/>
              </w:rPr>
              <w:t>ving</w:t>
            </w:r>
            <w:r w:rsidRPr="00D16322">
              <w:rPr>
                <w:rFonts w:ascii="Arial" w:hAnsi="Arial" w:cs="Arial"/>
                <w:color w:val="231F20"/>
                <w:spacing w:val="-28"/>
                <w:w w:val="115"/>
                <w:sz w:val="19"/>
                <w:szCs w:val="19"/>
              </w:rPr>
              <w:t xml:space="preserve"> </w:t>
            </w:r>
            <w:r w:rsidRPr="00D16322">
              <w:rPr>
                <w:rFonts w:ascii="Arial" w:hAnsi="Arial" w:cs="Arial"/>
                <w:color w:val="231F20"/>
                <w:w w:val="115"/>
                <w:sz w:val="19"/>
                <w:szCs w:val="19"/>
              </w:rPr>
              <w:t>sampling</w:t>
            </w:r>
            <w:r w:rsidRPr="00D16322">
              <w:rPr>
                <w:rFonts w:ascii="Arial" w:hAnsi="Arial" w:cs="Arial"/>
                <w:color w:val="231F20"/>
                <w:spacing w:val="23"/>
                <w:w w:val="112"/>
                <w:sz w:val="19"/>
                <w:szCs w:val="19"/>
              </w:rPr>
              <w:t xml:space="preserve"> </w:t>
            </w:r>
            <w:r w:rsidRPr="00D16322">
              <w:rPr>
                <w:rFonts w:ascii="Arial" w:hAnsi="Arial" w:cs="Arial"/>
                <w:color w:val="231F20"/>
                <w:w w:val="115"/>
                <w:sz w:val="19"/>
                <w:szCs w:val="19"/>
              </w:rPr>
              <w:t>bias</w:t>
            </w:r>
            <w:r w:rsidRPr="00D16322">
              <w:rPr>
                <w:rFonts w:ascii="Arial" w:hAnsi="Arial" w:cs="Arial"/>
                <w:color w:val="231F20"/>
                <w:spacing w:val="-29"/>
                <w:w w:val="115"/>
                <w:sz w:val="19"/>
                <w:szCs w:val="19"/>
              </w:rPr>
              <w:t xml:space="preserve"> </w:t>
            </w:r>
            <w:r w:rsidRPr="00D16322">
              <w:rPr>
                <w:rFonts w:ascii="Arial" w:hAnsi="Arial" w:cs="Arial"/>
                <w:color w:val="231F20"/>
                <w:w w:val="115"/>
                <w:sz w:val="19"/>
                <w:szCs w:val="19"/>
              </w:rPr>
              <w:t>and</w:t>
            </w:r>
            <w:r w:rsidRPr="00D16322">
              <w:rPr>
                <w:rFonts w:ascii="Arial" w:hAnsi="Arial" w:cs="Arial"/>
                <w:color w:val="231F20"/>
                <w:spacing w:val="-28"/>
                <w:w w:val="115"/>
                <w:sz w:val="19"/>
                <w:szCs w:val="19"/>
              </w:rPr>
              <w:t xml:space="preserve"> </w:t>
            </w:r>
            <w:r w:rsidRPr="00D16322">
              <w:rPr>
                <w:rFonts w:ascii="Arial" w:hAnsi="Arial" w:cs="Arial"/>
                <w:color w:val="231F20"/>
                <w:w w:val="115"/>
                <w:sz w:val="19"/>
                <w:szCs w:val="19"/>
              </w:rPr>
              <w:t>being</w:t>
            </w:r>
            <w:r w:rsidRPr="00D16322">
              <w:rPr>
                <w:rFonts w:ascii="Arial" w:hAnsi="Arial" w:cs="Arial"/>
                <w:color w:val="231F20"/>
                <w:spacing w:val="-28"/>
                <w:w w:val="115"/>
                <w:sz w:val="19"/>
                <w:szCs w:val="19"/>
              </w:rPr>
              <w:t xml:space="preserve"> </w:t>
            </w:r>
            <w:r w:rsidRPr="00D16322">
              <w:rPr>
                <w:rFonts w:ascii="Arial" w:hAnsi="Arial" w:cs="Arial"/>
                <w:color w:val="231F20"/>
                <w:w w:val="115"/>
                <w:sz w:val="19"/>
                <w:szCs w:val="19"/>
              </w:rPr>
              <w:t>ethnocentric</w:t>
            </w:r>
            <w:r w:rsidRPr="00D16322">
              <w:rPr>
                <w:rFonts w:ascii="Arial" w:hAnsi="Arial" w:cs="Arial"/>
                <w:color w:val="231F20"/>
                <w:spacing w:val="-28"/>
                <w:w w:val="115"/>
                <w:sz w:val="19"/>
                <w:szCs w:val="19"/>
              </w:rPr>
              <w:t xml:space="preserve"> </w:t>
            </w:r>
            <w:r w:rsidRPr="00D16322">
              <w:rPr>
                <w:rFonts w:ascii="Arial" w:hAnsi="Arial" w:cs="Arial"/>
                <w:color w:val="231F20"/>
                <w:spacing w:val="-2"/>
                <w:w w:val="115"/>
                <w:sz w:val="19"/>
                <w:szCs w:val="19"/>
              </w:rPr>
              <w:t>because</w:t>
            </w:r>
            <w:r w:rsidRPr="00D16322">
              <w:rPr>
                <w:rFonts w:ascii="Arial" w:hAnsi="Arial" w:cs="Arial"/>
                <w:color w:val="231F20"/>
                <w:spacing w:val="-1"/>
                <w:w w:val="115"/>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color w:val="000000"/>
                <w:sz w:val="19"/>
                <w:szCs w:val="19"/>
              </w:rPr>
            </w:pPr>
            <w:r w:rsidRPr="00D16322">
              <w:rPr>
                <w:rFonts w:ascii="Arial" w:hAnsi="Arial" w:cs="Arial"/>
                <w:color w:val="231F20"/>
                <w:w w:val="110"/>
                <w:sz w:val="19"/>
                <w:szCs w:val="19"/>
              </w:rPr>
              <w:t>Key</w:t>
            </w:r>
            <w:r w:rsidRPr="00D16322">
              <w:rPr>
                <w:rFonts w:ascii="Arial" w:hAnsi="Arial" w:cs="Arial"/>
                <w:color w:val="231F20"/>
                <w:spacing w:val="-3"/>
                <w:w w:val="110"/>
                <w:sz w:val="19"/>
                <w:szCs w:val="19"/>
              </w:rPr>
              <w:t xml:space="preserve"> </w:t>
            </w:r>
            <w:r w:rsidRPr="00D16322">
              <w:rPr>
                <w:rFonts w:ascii="Arial" w:hAnsi="Arial" w:cs="Arial"/>
                <w:color w:val="231F20"/>
                <w:spacing w:val="-1"/>
                <w:w w:val="110"/>
                <w:sz w:val="19"/>
                <w:szCs w:val="19"/>
              </w:rPr>
              <w:t>t</w:t>
            </w:r>
            <w:r w:rsidRPr="00D16322">
              <w:rPr>
                <w:rFonts w:ascii="Arial" w:hAnsi="Arial" w:cs="Arial"/>
                <w:color w:val="231F20"/>
                <w:spacing w:val="-2"/>
                <w:w w:val="110"/>
                <w:sz w:val="19"/>
                <w:szCs w:val="19"/>
              </w:rPr>
              <w:t>er</w:t>
            </w:r>
            <w:r w:rsidRPr="00D16322">
              <w:rPr>
                <w:rFonts w:ascii="Arial" w:hAnsi="Arial" w:cs="Arial"/>
                <w:color w:val="231F20"/>
                <w:spacing w:val="-1"/>
                <w:w w:val="110"/>
                <w:sz w:val="19"/>
                <w:szCs w:val="19"/>
              </w:rPr>
              <w:t>ms</w:t>
            </w:r>
            <w:r w:rsidRPr="00D16322">
              <w:rPr>
                <w:rFonts w:ascii="Arial" w:hAnsi="Arial" w:cs="Arial"/>
                <w:color w:val="231F20"/>
                <w:spacing w:val="-3"/>
                <w:w w:val="110"/>
                <w:sz w:val="19"/>
                <w:szCs w:val="19"/>
              </w:rPr>
              <w:t xml:space="preserve"> </w:t>
            </w:r>
            <w:r w:rsidRPr="00D16322">
              <w:rPr>
                <w:rFonts w:ascii="Arial" w:hAnsi="Arial" w:cs="Arial"/>
                <w:color w:val="231F20"/>
                <w:w w:val="110"/>
                <w:sz w:val="19"/>
                <w:szCs w:val="19"/>
              </w:rPr>
              <w:t>consolidation</w:t>
            </w:r>
            <w:r w:rsidRPr="00D16322">
              <w:rPr>
                <w:rFonts w:ascii="Arial" w:hAnsi="Arial" w:cs="Arial"/>
                <w:color w:val="231F20"/>
                <w:spacing w:val="26"/>
                <w:w w:val="113"/>
                <w:sz w:val="19"/>
                <w:szCs w:val="19"/>
              </w:rPr>
              <w:t xml:space="preserve"> </w:t>
            </w:r>
            <w:r w:rsidRPr="00D16322">
              <w:rPr>
                <w:rFonts w:ascii="Arial" w:hAnsi="Arial" w:cs="Arial"/>
                <w:color w:val="231F20"/>
                <w:spacing w:val="-1"/>
                <w:w w:val="110"/>
                <w:sz w:val="19"/>
                <w:szCs w:val="19"/>
              </w:rPr>
              <w:t>t</w:t>
            </w:r>
            <w:r w:rsidRPr="00D16322">
              <w:rPr>
                <w:rFonts w:ascii="Arial" w:hAnsi="Arial" w:cs="Arial"/>
                <w:color w:val="231F20"/>
                <w:spacing w:val="-2"/>
                <w:w w:val="110"/>
                <w:sz w:val="19"/>
                <w:szCs w:val="19"/>
              </w:rPr>
              <w:t>est.</w:t>
            </w:r>
          </w:p>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w w:val="110"/>
                <w:sz w:val="19"/>
                <w:szCs w:val="19"/>
              </w:rPr>
              <w:t>Exploration,</w:t>
            </w:r>
            <w:r w:rsidRPr="00D16322">
              <w:rPr>
                <w:rFonts w:ascii="Arial" w:hAnsi="Arial" w:cs="Arial"/>
                <w:color w:val="231F20"/>
                <w:spacing w:val="12"/>
                <w:w w:val="110"/>
                <w:sz w:val="19"/>
                <w:szCs w:val="19"/>
              </w:rPr>
              <w:t xml:space="preserve"> </w:t>
            </w:r>
            <w:r w:rsidRPr="00D16322">
              <w:rPr>
                <w:rFonts w:ascii="Arial" w:hAnsi="Arial" w:cs="Arial"/>
                <w:color w:val="231F20"/>
                <w:spacing w:val="-1"/>
                <w:w w:val="110"/>
                <w:sz w:val="19"/>
                <w:szCs w:val="19"/>
              </w:rPr>
              <w:t>proximit</w:t>
            </w:r>
            <w:r w:rsidRPr="00D16322">
              <w:rPr>
                <w:rFonts w:ascii="Arial" w:hAnsi="Arial" w:cs="Arial"/>
                <w:color w:val="231F20"/>
                <w:spacing w:val="-2"/>
                <w:w w:val="110"/>
                <w:sz w:val="19"/>
                <w:szCs w:val="19"/>
              </w:rPr>
              <w:t>y</w:t>
            </w:r>
            <w:r w:rsidRPr="00D16322">
              <w:rPr>
                <w:rFonts w:ascii="Arial" w:hAnsi="Arial" w:cs="Arial"/>
                <w:color w:val="231F20"/>
                <w:spacing w:val="26"/>
                <w:w w:val="107"/>
                <w:sz w:val="19"/>
                <w:szCs w:val="19"/>
              </w:rPr>
              <w:t xml:space="preserve"> </w:t>
            </w:r>
            <w:r w:rsidRPr="00D16322">
              <w:rPr>
                <w:rFonts w:ascii="Arial" w:hAnsi="Arial" w:cs="Arial"/>
                <w:color w:val="231F20"/>
                <w:w w:val="105"/>
                <w:sz w:val="19"/>
                <w:szCs w:val="19"/>
              </w:rPr>
              <w:t>seeking,</w:t>
            </w:r>
            <w:r w:rsidRPr="00D16322">
              <w:rPr>
                <w:rFonts w:ascii="Arial" w:hAnsi="Arial" w:cs="Arial"/>
                <w:color w:val="231F20"/>
                <w:spacing w:val="-11"/>
                <w:w w:val="105"/>
                <w:sz w:val="19"/>
                <w:szCs w:val="19"/>
              </w:rPr>
              <w:t xml:space="preserve"> </w:t>
            </w:r>
            <w:r w:rsidRPr="00D16322">
              <w:rPr>
                <w:rFonts w:ascii="Arial" w:hAnsi="Arial" w:cs="Arial"/>
                <w:color w:val="231F20"/>
                <w:spacing w:val="-1"/>
                <w:w w:val="105"/>
                <w:sz w:val="19"/>
                <w:szCs w:val="19"/>
              </w:rPr>
              <w:t>secure</w:t>
            </w:r>
            <w:r w:rsidRPr="00D16322">
              <w:rPr>
                <w:rFonts w:ascii="Arial" w:hAnsi="Arial" w:cs="Arial"/>
                <w:color w:val="231F20"/>
                <w:spacing w:val="-10"/>
                <w:w w:val="105"/>
                <w:sz w:val="19"/>
                <w:szCs w:val="19"/>
              </w:rPr>
              <w:t xml:space="preserve"> </w:t>
            </w:r>
            <w:r w:rsidRPr="00D16322">
              <w:rPr>
                <w:rFonts w:ascii="Arial" w:hAnsi="Arial" w:cs="Arial"/>
                <w:color w:val="231F20"/>
                <w:spacing w:val="-1"/>
                <w:w w:val="105"/>
                <w:sz w:val="19"/>
                <w:szCs w:val="19"/>
              </w:rPr>
              <w:t>base</w:t>
            </w:r>
            <w:r w:rsidRPr="00D16322">
              <w:rPr>
                <w:rFonts w:ascii="Arial" w:hAnsi="Arial" w:cs="Arial"/>
                <w:color w:val="231F20"/>
                <w:spacing w:val="-2"/>
                <w:w w:val="105"/>
                <w:sz w:val="19"/>
                <w:szCs w:val="19"/>
              </w:rPr>
              <w:t>,</w:t>
            </w:r>
            <w:r w:rsidRPr="00D16322">
              <w:rPr>
                <w:rFonts w:ascii="Arial" w:hAnsi="Arial" w:cs="Arial"/>
                <w:color w:val="231F20"/>
                <w:spacing w:val="27"/>
                <w:w w:val="76"/>
                <w:sz w:val="19"/>
                <w:szCs w:val="19"/>
              </w:rPr>
              <w:t xml:space="preserve"> </w:t>
            </w:r>
            <w:r w:rsidRPr="00D16322">
              <w:rPr>
                <w:rFonts w:ascii="Arial" w:hAnsi="Arial" w:cs="Arial"/>
                <w:color w:val="231F20"/>
                <w:w w:val="110"/>
                <w:sz w:val="19"/>
                <w:szCs w:val="19"/>
              </w:rPr>
              <w:t>stranger</w:t>
            </w:r>
            <w:r w:rsidRPr="00D16322">
              <w:rPr>
                <w:rFonts w:ascii="Arial" w:hAnsi="Arial" w:cs="Arial"/>
                <w:color w:val="231F20"/>
                <w:spacing w:val="-29"/>
                <w:w w:val="110"/>
                <w:sz w:val="19"/>
                <w:szCs w:val="19"/>
              </w:rPr>
              <w:t xml:space="preserve"> </w:t>
            </w:r>
            <w:r w:rsidRPr="00D16322">
              <w:rPr>
                <w:rFonts w:ascii="Arial" w:hAnsi="Arial" w:cs="Arial"/>
                <w:color w:val="231F20"/>
                <w:spacing w:val="-1"/>
                <w:w w:val="110"/>
                <w:sz w:val="19"/>
                <w:szCs w:val="19"/>
              </w:rPr>
              <w:t>anxiet</w:t>
            </w:r>
            <w:r w:rsidRPr="00D16322">
              <w:rPr>
                <w:rFonts w:ascii="Arial" w:hAnsi="Arial" w:cs="Arial"/>
                <w:color w:val="231F20"/>
                <w:spacing w:val="-2"/>
                <w:w w:val="110"/>
                <w:sz w:val="19"/>
                <w:szCs w:val="19"/>
              </w:rPr>
              <w:t>y,</w:t>
            </w:r>
            <w:r w:rsidRPr="00D16322">
              <w:rPr>
                <w:rFonts w:ascii="Arial" w:hAnsi="Arial" w:cs="Arial"/>
                <w:color w:val="231F20"/>
                <w:spacing w:val="23"/>
                <w:w w:val="76"/>
                <w:sz w:val="19"/>
                <w:szCs w:val="19"/>
              </w:rPr>
              <w:t xml:space="preserve"> </w:t>
            </w:r>
            <w:r w:rsidRPr="00D16322">
              <w:rPr>
                <w:rFonts w:ascii="Arial" w:hAnsi="Arial" w:cs="Arial"/>
                <w:color w:val="231F20"/>
                <w:w w:val="110"/>
                <w:sz w:val="19"/>
                <w:szCs w:val="19"/>
              </w:rPr>
              <w:t>separation</w:t>
            </w:r>
            <w:r w:rsidRPr="00D16322">
              <w:rPr>
                <w:rFonts w:ascii="Arial" w:hAnsi="Arial" w:cs="Arial"/>
                <w:color w:val="231F20"/>
                <w:spacing w:val="-9"/>
                <w:w w:val="110"/>
                <w:sz w:val="19"/>
                <w:szCs w:val="19"/>
              </w:rPr>
              <w:t xml:space="preserve"> </w:t>
            </w:r>
            <w:r w:rsidRPr="00D16322">
              <w:rPr>
                <w:rFonts w:ascii="Arial" w:hAnsi="Arial" w:cs="Arial"/>
                <w:color w:val="231F20"/>
                <w:spacing w:val="-1"/>
                <w:w w:val="110"/>
                <w:sz w:val="19"/>
                <w:szCs w:val="19"/>
              </w:rPr>
              <w:t>prot</w:t>
            </w:r>
            <w:r w:rsidRPr="00D16322">
              <w:rPr>
                <w:rFonts w:ascii="Arial" w:hAnsi="Arial" w:cs="Arial"/>
                <w:color w:val="231F20"/>
                <w:spacing w:val="-2"/>
                <w:w w:val="110"/>
                <w:sz w:val="19"/>
                <w:szCs w:val="19"/>
              </w:rPr>
              <w:t>est,</w:t>
            </w:r>
            <w:r w:rsidRPr="00D16322">
              <w:rPr>
                <w:rFonts w:ascii="Arial" w:hAnsi="Arial" w:cs="Arial"/>
                <w:color w:val="231F20"/>
                <w:spacing w:val="23"/>
                <w:w w:val="101"/>
                <w:sz w:val="19"/>
                <w:szCs w:val="19"/>
              </w:rPr>
              <w:t xml:space="preserve"> </w:t>
            </w:r>
            <w:r w:rsidRPr="00D16322">
              <w:rPr>
                <w:rFonts w:ascii="Arial" w:hAnsi="Arial" w:cs="Arial"/>
                <w:color w:val="231F20"/>
                <w:spacing w:val="-1"/>
                <w:w w:val="105"/>
                <w:sz w:val="19"/>
                <w:szCs w:val="19"/>
              </w:rPr>
              <w:t>resistance</w:t>
            </w:r>
            <w:r w:rsidRPr="00D16322">
              <w:rPr>
                <w:rFonts w:ascii="Arial" w:hAnsi="Arial" w:cs="Arial"/>
                <w:color w:val="231F20"/>
                <w:spacing w:val="-2"/>
                <w:w w:val="105"/>
                <w:sz w:val="19"/>
                <w:szCs w:val="19"/>
              </w:rPr>
              <w:t>,</w:t>
            </w:r>
            <w:r w:rsidRPr="00D16322">
              <w:rPr>
                <w:rFonts w:ascii="Arial" w:hAnsi="Arial" w:cs="Arial"/>
                <w:color w:val="231F20"/>
                <w:spacing w:val="-6"/>
                <w:w w:val="105"/>
                <w:sz w:val="19"/>
                <w:szCs w:val="19"/>
              </w:rPr>
              <w:t xml:space="preserve"> </w:t>
            </w:r>
            <w:r w:rsidRPr="00D16322">
              <w:rPr>
                <w:rFonts w:ascii="Arial" w:hAnsi="Arial" w:cs="Arial"/>
                <w:color w:val="231F20"/>
                <w:spacing w:val="-1"/>
                <w:w w:val="105"/>
                <w:sz w:val="19"/>
                <w:szCs w:val="19"/>
              </w:rPr>
              <w:t>responsive</w:t>
            </w:r>
            <w:r w:rsidRPr="00D16322">
              <w:rPr>
                <w:rFonts w:ascii="Arial" w:hAnsi="Arial" w:cs="Arial"/>
                <w:color w:val="231F20"/>
                <w:spacing w:val="-2"/>
                <w:w w:val="105"/>
                <w:sz w:val="19"/>
                <w:szCs w:val="19"/>
              </w:rPr>
              <w:t>,</w:t>
            </w:r>
            <w:r w:rsidRPr="00D16322">
              <w:rPr>
                <w:rFonts w:ascii="Arial" w:hAnsi="Arial" w:cs="Arial"/>
                <w:color w:val="231F20"/>
                <w:spacing w:val="21"/>
                <w:w w:val="76"/>
                <w:sz w:val="19"/>
                <w:szCs w:val="19"/>
              </w:rPr>
              <w:t xml:space="preserve"> </w:t>
            </w:r>
            <w:r w:rsidRPr="00D16322">
              <w:rPr>
                <w:rFonts w:ascii="Arial" w:hAnsi="Arial" w:cs="Arial"/>
                <w:color w:val="231F20"/>
                <w:spacing w:val="-2"/>
                <w:w w:val="110"/>
                <w:sz w:val="19"/>
                <w:szCs w:val="19"/>
              </w:rPr>
              <w:t>sensitive.</w:t>
            </w:r>
          </w:p>
        </w:tc>
        <w:tc>
          <w:tcPr>
            <w:tcW w:w="2221" w:type="dxa"/>
            <w:tcBorders>
              <w:top w:val="single" w:sz="4" w:space="0" w:color="A56C9F"/>
              <w:left w:val="single" w:sz="4" w:space="0" w:color="A56C9F"/>
              <w:bottom w:val="single" w:sz="4" w:space="0" w:color="A56C9F"/>
              <w:right w:val="single" w:sz="4" w:space="0" w:color="A56C9F"/>
            </w:tcBorders>
          </w:tcPr>
          <w:p w:rsidR="00255DCD" w:rsidRPr="00D16322" w:rsidRDefault="00255DCD" w:rsidP="00D16322">
            <w:pPr>
              <w:pStyle w:val="TableParagraph"/>
              <w:kinsoku w:val="0"/>
              <w:overflowPunct w:val="0"/>
              <w:spacing w:before="60" w:line="276" w:lineRule="auto"/>
              <w:ind w:left="57" w:right="57"/>
              <w:rPr>
                <w:rFonts w:ascii="Arial" w:hAnsi="Arial" w:cs="Arial"/>
                <w:sz w:val="19"/>
                <w:szCs w:val="19"/>
              </w:rPr>
            </w:pPr>
            <w:r w:rsidRPr="00D16322">
              <w:rPr>
                <w:rFonts w:ascii="Arial" w:hAnsi="Arial" w:cs="Arial"/>
                <w:color w:val="231F20"/>
                <w:spacing w:val="-1"/>
                <w:w w:val="110"/>
                <w:sz w:val="19"/>
                <w:szCs w:val="19"/>
              </w:rPr>
              <w:t>How</w:t>
            </w:r>
            <w:r w:rsidRPr="00D16322">
              <w:rPr>
                <w:rFonts w:ascii="Arial" w:hAnsi="Arial" w:cs="Arial"/>
                <w:color w:val="231F20"/>
                <w:spacing w:val="-10"/>
                <w:w w:val="110"/>
                <w:sz w:val="19"/>
                <w:szCs w:val="19"/>
              </w:rPr>
              <w:t xml:space="preserve"> can </w:t>
            </w:r>
            <w:r w:rsidRPr="00D16322">
              <w:rPr>
                <w:rFonts w:ascii="Arial" w:hAnsi="Arial" w:cs="Arial"/>
                <w:color w:val="231F20"/>
                <w:w w:val="110"/>
                <w:sz w:val="19"/>
                <w:szCs w:val="19"/>
              </w:rPr>
              <w:t>the</w:t>
            </w:r>
            <w:r w:rsidRPr="00D16322">
              <w:rPr>
                <w:rFonts w:ascii="Arial" w:hAnsi="Arial" w:cs="Arial"/>
                <w:color w:val="231F20"/>
                <w:spacing w:val="-10"/>
                <w:w w:val="110"/>
                <w:sz w:val="19"/>
                <w:szCs w:val="19"/>
              </w:rPr>
              <w:t xml:space="preserve"> </w:t>
            </w:r>
            <w:r w:rsidRPr="00D16322">
              <w:rPr>
                <w:rFonts w:ascii="Arial" w:hAnsi="Arial" w:cs="Arial"/>
                <w:color w:val="231F20"/>
                <w:spacing w:val="-1"/>
                <w:w w:val="110"/>
                <w:sz w:val="19"/>
                <w:szCs w:val="19"/>
              </w:rPr>
              <w:t>r</w:t>
            </w:r>
            <w:r w:rsidRPr="00D16322">
              <w:rPr>
                <w:rFonts w:ascii="Arial" w:hAnsi="Arial" w:cs="Arial"/>
                <w:color w:val="231F20"/>
                <w:spacing w:val="-2"/>
                <w:w w:val="110"/>
                <w:sz w:val="19"/>
                <w:szCs w:val="19"/>
              </w:rPr>
              <w:t>esear</w:t>
            </w:r>
            <w:r w:rsidRPr="00D16322">
              <w:rPr>
                <w:rFonts w:ascii="Arial" w:hAnsi="Arial" w:cs="Arial"/>
                <w:color w:val="231F20"/>
                <w:spacing w:val="-1"/>
                <w:w w:val="110"/>
                <w:sz w:val="19"/>
                <w:szCs w:val="19"/>
              </w:rPr>
              <w:t>ch</w:t>
            </w:r>
            <w:r w:rsidRPr="00D16322">
              <w:rPr>
                <w:rFonts w:ascii="Arial" w:hAnsi="Arial" w:cs="Arial"/>
                <w:color w:val="231F20"/>
                <w:spacing w:val="24"/>
                <w:w w:val="113"/>
                <w:sz w:val="19"/>
                <w:szCs w:val="19"/>
              </w:rPr>
              <w:t xml:space="preserve"> </w:t>
            </w:r>
            <w:r w:rsidRPr="00D16322">
              <w:rPr>
                <w:rFonts w:ascii="Arial" w:hAnsi="Arial" w:cs="Arial"/>
                <w:color w:val="231F20"/>
                <w:spacing w:val="-1"/>
                <w:w w:val="110"/>
                <w:sz w:val="19"/>
                <w:szCs w:val="19"/>
              </w:rPr>
              <w:t>b</w:t>
            </w:r>
            <w:r w:rsidRPr="00D16322">
              <w:rPr>
                <w:rFonts w:ascii="Arial" w:hAnsi="Arial" w:cs="Arial"/>
                <w:color w:val="231F20"/>
                <w:spacing w:val="-2"/>
                <w:w w:val="110"/>
                <w:sz w:val="19"/>
                <w:szCs w:val="19"/>
              </w:rPr>
              <w:t xml:space="preserve">y </w:t>
            </w:r>
            <w:r w:rsidRPr="00D16322">
              <w:rPr>
                <w:rFonts w:ascii="Arial" w:hAnsi="Arial" w:cs="Arial"/>
                <w:color w:val="231F20"/>
                <w:w w:val="110"/>
                <w:sz w:val="19"/>
                <w:szCs w:val="19"/>
              </w:rPr>
              <w:t>Ainsworth</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and</w:t>
            </w:r>
            <w:r w:rsidRPr="00D16322">
              <w:rPr>
                <w:rFonts w:ascii="Arial" w:hAnsi="Arial" w:cs="Arial"/>
                <w:color w:val="231F20"/>
                <w:spacing w:val="-1"/>
                <w:w w:val="110"/>
                <w:sz w:val="19"/>
                <w:szCs w:val="19"/>
              </w:rPr>
              <w:t xml:space="preserve"> </w:t>
            </w:r>
            <w:r w:rsidRPr="00D16322">
              <w:rPr>
                <w:rFonts w:ascii="Arial" w:hAnsi="Arial" w:cs="Arial"/>
                <w:color w:val="231F20"/>
                <w:w w:val="110"/>
                <w:sz w:val="19"/>
                <w:szCs w:val="19"/>
              </w:rPr>
              <w:t>Bell</w:t>
            </w:r>
            <w:r w:rsidRPr="00D16322">
              <w:rPr>
                <w:rFonts w:ascii="Arial" w:hAnsi="Arial" w:cs="Arial"/>
                <w:color w:val="231F20"/>
                <w:spacing w:val="-5"/>
                <w:w w:val="110"/>
                <w:sz w:val="19"/>
                <w:szCs w:val="19"/>
              </w:rPr>
              <w:t xml:space="preserve"> </w:t>
            </w:r>
            <w:r w:rsidRPr="00D16322">
              <w:rPr>
                <w:rFonts w:ascii="Arial" w:hAnsi="Arial" w:cs="Arial"/>
                <w:color w:val="231F20"/>
                <w:w w:val="110"/>
                <w:sz w:val="19"/>
                <w:szCs w:val="19"/>
              </w:rPr>
              <w:t>be</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used</w:t>
            </w:r>
            <w:r w:rsidRPr="00D16322">
              <w:rPr>
                <w:rFonts w:ascii="Arial" w:hAnsi="Arial" w:cs="Arial"/>
                <w:color w:val="231F20"/>
                <w:spacing w:val="-4"/>
                <w:w w:val="110"/>
                <w:sz w:val="19"/>
                <w:szCs w:val="19"/>
              </w:rPr>
              <w:t xml:space="preserve"> </w:t>
            </w:r>
            <w:r w:rsidRPr="00D16322">
              <w:rPr>
                <w:rFonts w:ascii="Arial" w:hAnsi="Arial" w:cs="Arial"/>
                <w:color w:val="231F20"/>
                <w:spacing w:val="-1"/>
                <w:w w:val="110"/>
                <w:sz w:val="19"/>
                <w:szCs w:val="19"/>
              </w:rPr>
              <w:t>to</w:t>
            </w:r>
            <w:r w:rsidRPr="00D16322">
              <w:rPr>
                <w:rFonts w:ascii="Arial" w:hAnsi="Arial" w:cs="Arial"/>
                <w:color w:val="231F20"/>
                <w:spacing w:val="-4"/>
                <w:w w:val="110"/>
                <w:sz w:val="19"/>
                <w:szCs w:val="19"/>
              </w:rPr>
              <w:t xml:space="preserve"> </w:t>
            </w:r>
            <w:r w:rsidRPr="00D16322">
              <w:rPr>
                <w:rFonts w:ascii="Arial" w:hAnsi="Arial" w:cs="Arial"/>
                <w:color w:val="231F20"/>
                <w:w w:val="110"/>
                <w:sz w:val="19"/>
                <w:szCs w:val="19"/>
              </w:rPr>
              <w:t>explain</w:t>
            </w:r>
            <w:r w:rsidRPr="00D16322">
              <w:rPr>
                <w:rFonts w:ascii="Arial" w:hAnsi="Arial" w:cs="Arial"/>
                <w:color w:val="231F20"/>
                <w:spacing w:val="20"/>
                <w:w w:val="110"/>
                <w:sz w:val="19"/>
                <w:szCs w:val="19"/>
              </w:rPr>
              <w:t xml:space="preserve"> </w:t>
            </w:r>
            <w:r w:rsidRPr="00D16322">
              <w:rPr>
                <w:rFonts w:ascii="Arial" w:hAnsi="Arial" w:cs="Arial"/>
                <w:color w:val="231F20"/>
                <w:w w:val="110"/>
                <w:sz w:val="19"/>
                <w:szCs w:val="19"/>
              </w:rPr>
              <w:t>the</w:t>
            </w:r>
            <w:r w:rsidRPr="00D16322">
              <w:rPr>
                <w:rFonts w:ascii="Arial" w:hAnsi="Arial" w:cs="Arial"/>
                <w:color w:val="231F20"/>
                <w:spacing w:val="26"/>
                <w:w w:val="110"/>
                <w:sz w:val="19"/>
                <w:szCs w:val="19"/>
              </w:rPr>
              <w:t xml:space="preserve"> </w:t>
            </w:r>
            <w:r w:rsidRPr="00D16322">
              <w:rPr>
                <w:rFonts w:ascii="Arial" w:hAnsi="Arial" w:cs="Arial"/>
                <w:color w:val="231F20"/>
                <w:spacing w:val="-1"/>
                <w:w w:val="110"/>
                <w:sz w:val="19"/>
                <w:szCs w:val="19"/>
              </w:rPr>
              <w:t>development</w:t>
            </w:r>
            <w:r w:rsidRPr="00D16322">
              <w:rPr>
                <w:rFonts w:ascii="Arial" w:hAnsi="Arial" w:cs="Arial"/>
                <w:color w:val="231F20"/>
                <w:spacing w:val="26"/>
                <w:w w:val="110"/>
                <w:sz w:val="19"/>
                <w:szCs w:val="19"/>
              </w:rPr>
              <w:t xml:space="preserve"> </w:t>
            </w:r>
            <w:r w:rsidRPr="00D16322">
              <w:rPr>
                <w:rFonts w:ascii="Arial" w:hAnsi="Arial" w:cs="Arial"/>
                <w:color w:val="231F20"/>
                <w:w w:val="110"/>
                <w:sz w:val="19"/>
                <w:szCs w:val="19"/>
              </w:rPr>
              <w:t>of</w:t>
            </w:r>
            <w:r w:rsidRPr="00D16322">
              <w:rPr>
                <w:rFonts w:ascii="Arial" w:hAnsi="Arial" w:cs="Arial"/>
                <w:color w:val="231F20"/>
                <w:spacing w:val="29"/>
                <w:w w:val="116"/>
                <w:sz w:val="19"/>
                <w:szCs w:val="19"/>
              </w:rPr>
              <w:t xml:space="preserve"> </w:t>
            </w:r>
            <w:r w:rsidRPr="00D16322">
              <w:rPr>
                <w:rFonts w:ascii="Arial" w:hAnsi="Arial" w:cs="Arial"/>
                <w:color w:val="231F20"/>
                <w:w w:val="110"/>
                <w:sz w:val="19"/>
                <w:szCs w:val="19"/>
              </w:rPr>
              <w:t>attachments</w:t>
            </w:r>
            <w:r w:rsidRPr="00D16322">
              <w:rPr>
                <w:rFonts w:ascii="Arial" w:hAnsi="Arial" w:cs="Arial"/>
                <w:color w:val="231F20"/>
                <w:spacing w:val="-10"/>
                <w:w w:val="110"/>
                <w:sz w:val="19"/>
                <w:szCs w:val="19"/>
              </w:rPr>
              <w:t xml:space="preserve"> </w:t>
            </w:r>
          </w:p>
        </w:tc>
      </w:tr>
      <w:tr w:rsidR="00A0187D" w:rsidRPr="00C13BCC" w:rsidTr="00D16322">
        <w:trPr>
          <w:trHeight w:hRule="exact" w:val="4108"/>
        </w:trPr>
        <w:tc>
          <w:tcPr>
            <w:tcW w:w="855" w:type="dxa"/>
            <w:tcBorders>
              <w:top w:val="single" w:sz="4" w:space="0" w:color="A56C9F"/>
              <w:left w:val="single" w:sz="4" w:space="0" w:color="A56C9F"/>
              <w:bottom w:val="single" w:sz="4" w:space="0" w:color="A56C9F"/>
              <w:right w:val="single" w:sz="4" w:space="0" w:color="A56C9F"/>
            </w:tcBorders>
          </w:tcPr>
          <w:p w:rsidR="00A0187D" w:rsidRDefault="00A0187D" w:rsidP="00D16322">
            <w:pPr>
              <w:pStyle w:val="TableParagraph"/>
              <w:spacing w:before="60" w:line="276" w:lineRule="auto"/>
              <w:ind w:left="57" w:right="57"/>
              <w:rPr>
                <w:rFonts w:ascii="Arial" w:eastAsia="Arial Narrow" w:hAnsi="Arial" w:cs="Arial"/>
                <w:sz w:val="19"/>
                <w:szCs w:val="19"/>
              </w:rPr>
            </w:pPr>
            <w:r>
              <w:rPr>
                <w:rFonts w:ascii="Arial" w:eastAsia="Arial Narrow" w:hAnsi="Arial" w:cs="Arial"/>
                <w:sz w:val="19"/>
                <w:szCs w:val="19"/>
              </w:rPr>
              <w:t>15</w:t>
            </w:r>
          </w:p>
        </w:tc>
        <w:tc>
          <w:tcPr>
            <w:tcW w:w="2113" w:type="dxa"/>
            <w:tcBorders>
              <w:top w:val="single" w:sz="4" w:space="0" w:color="A56C9F"/>
              <w:left w:val="single" w:sz="4" w:space="0" w:color="A56C9F"/>
              <w:bottom w:val="single" w:sz="4" w:space="0" w:color="A56C9F"/>
              <w:right w:val="single" w:sz="4" w:space="0" w:color="A56C9F"/>
            </w:tcBorders>
          </w:tcPr>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b/>
                <w:bCs/>
                <w:color w:val="231F20"/>
                <w:spacing w:val="-1"/>
                <w:w w:val="105"/>
                <w:sz w:val="19"/>
                <w:szCs w:val="19"/>
              </w:rPr>
              <w:t>Developmen</w:t>
            </w:r>
            <w:r w:rsidRPr="00A0187D">
              <w:rPr>
                <w:rFonts w:ascii="Arial" w:hAnsi="Arial" w:cs="Arial"/>
                <w:b/>
                <w:bCs/>
                <w:color w:val="231F20"/>
                <w:spacing w:val="-2"/>
                <w:w w:val="105"/>
                <w:sz w:val="19"/>
                <w:szCs w:val="19"/>
              </w:rPr>
              <w:t>t</w:t>
            </w:r>
            <w:r w:rsidRPr="00A0187D">
              <w:rPr>
                <w:rFonts w:ascii="Arial" w:hAnsi="Arial" w:cs="Arial"/>
                <w:b/>
                <w:bCs/>
                <w:color w:val="231F20"/>
                <w:spacing w:val="26"/>
                <w:w w:val="101"/>
                <w:sz w:val="19"/>
                <w:szCs w:val="19"/>
              </w:rPr>
              <w:t xml:space="preserve"> </w:t>
            </w:r>
            <w:r w:rsidRPr="00A0187D">
              <w:rPr>
                <w:rFonts w:ascii="Arial" w:hAnsi="Arial" w:cs="Arial"/>
                <w:b/>
                <w:bCs/>
                <w:color w:val="231F20"/>
                <w:w w:val="105"/>
                <w:sz w:val="19"/>
                <w:szCs w:val="19"/>
              </w:rPr>
              <w:t>of</w:t>
            </w:r>
            <w:r w:rsidRPr="00A0187D">
              <w:rPr>
                <w:rFonts w:ascii="Arial" w:hAnsi="Arial" w:cs="Arial"/>
                <w:b/>
                <w:bCs/>
                <w:color w:val="231F20"/>
                <w:spacing w:val="-17"/>
                <w:w w:val="105"/>
                <w:sz w:val="19"/>
                <w:szCs w:val="19"/>
              </w:rPr>
              <w:t xml:space="preserve"> </w:t>
            </w:r>
            <w:r w:rsidRPr="00A0187D">
              <w:rPr>
                <w:rFonts w:ascii="Arial" w:hAnsi="Arial" w:cs="Arial"/>
                <w:b/>
                <w:bCs/>
                <w:color w:val="231F20"/>
                <w:spacing w:val="-2"/>
                <w:w w:val="105"/>
                <w:sz w:val="19"/>
                <w:szCs w:val="19"/>
              </w:rPr>
              <w:t>a</w:t>
            </w:r>
            <w:r w:rsidRPr="00A0187D">
              <w:rPr>
                <w:rFonts w:ascii="Arial" w:hAnsi="Arial" w:cs="Arial"/>
                <w:b/>
                <w:bCs/>
                <w:color w:val="231F20"/>
                <w:spacing w:val="-1"/>
                <w:w w:val="105"/>
                <w:sz w:val="19"/>
                <w:szCs w:val="19"/>
              </w:rPr>
              <w:t>ttachmen</w:t>
            </w:r>
            <w:r w:rsidRPr="00A0187D">
              <w:rPr>
                <w:rFonts w:ascii="Arial" w:hAnsi="Arial" w:cs="Arial"/>
                <w:b/>
                <w:bCs/>
                <w:color w:val="231F20"/>
                <w:spacing w:val="-2"/>
                <w:w w:val="105"/>
                <w:sz w:val="19"/>
                <w:szCs w:val="19"/>
              </w:rPr>
              <w:t>t</w:t>
            </w:r>
            <w:r w:rsidRPr="00A0187D">
              <w:rPr>
                <w:rFonts w:ascii="Arial" w:hAnsi="Arial" w:cs="Arial"/>
                <w:b/>
                <w:bCs/>
                <w:color w:val="231F20"/>
                <w:spacing w:val="-16"/>
                <w:w w:val="105"/>
                <w:sz w:val="19"/>
                <w:szCs w:val="19"/>
              </w:rPr>
              <w:t xml:space="preserve"> </w:t>
            </w:r>
            <w:r w:rsidRPr="00A0187D">
              <w:rPr>
                <w:rFonts w:ascii="Arial" w:hAnsi="Arial" w:cs="Arial"/>
                <w:b/>
                <w:bCs/>
                <w:color w:val="231F20"/>
                <w:w w:val="105"/>
                <w:sz w:val="19"/>
                <w:szCs w:val="19"/>
              </w:rPr>
              <w:t>–</w:t>
            </w:r>
            <w:r w:rsidRPr="00A0187D">
              <w:rPr>
                <w:rFonts w:ascii="Arial" w:hAnsi="Arial" w:cs="Arial"/>
                <w:b/>
                <w:bCs/>
                <w:color w:val="231F20"/>
                <w:spacing w:val="27"/>
                <w:sz w:val="19"/>
                <w:szCs w:val="19"/>
              </w:rPr>
              <w:t xml:space="preserve"> </w:t>
            </w:r>
            <w:r w:rsidRPr="00A0187D">
              <w:rPr>
                <w:rFonts w:ascii="Arial" w:hAnsi="Arial" w:cs="Arial"/>
                <w:b/>
                <w:bCs/>
                <w:color w:val="231F20"/>
                <w:spacing w:val="-1"/>
                <w:w w:val="105"/>
                <w:sz w:val="19"/>
                <w:szCs w:val="19"/>
              </w:rPr>
              <w:t>Application</w:t>
            </w:r>
          </w:p>
          <w:p w:rsidR="00A0187D" w:rsidRPr="00A0187D" w:rsidRDefault="00A0187D" w:rsidP="00D16322">
            <w:pPr>
              <w:pStyle w:val="TableParagraph"/>
              <w:kinsoku w:val="0"/>
              <w:overflowPunct w:val="0"/>
              <w:spacing w:before="60" w:line="276" w:lineRule="auto"/>
              <w:ind w:left="57" w:right="57"/>
              <w:rPr>
                <w:rFonts w:ascii="Arial" w:hAnsi="Arial" w:cs="Arial"/>
                <w:sz w:val="19"/>
                <w:szCs w:val="19"/>
              </w:rPr>
            </w:pPr>
            <w:r w:rsidRPr="00A0187D">
              <w:rPr>
                <w:rFonts w:ascii="Arial" w:hAnsi="Arial" w:cs="Arial"/>
                <w:color w:val="231F20"/>
                <w:spacing w:val="-2"/>
                <w:w w:val="115"/>
                <w:sz w:val="19"/>
                <w:szCs w:val="19"/>
              </w:rPr>
              <w:t>A</w:t>
            </w:r>
            <w:r w:rsidRPr="00A0187D">
              <w:rPr>
                <w:rFonts w:ascii="Arial" w:hAnsi="Arial" w:cs="Arial"/>
                <w:color w:val="231F20"/>
                <w:spacing w:val="-1"/>
                <w:w w:val="115"/>
                <w:sz w:val="19"/>
                <w:szCs w:val="19"/>
              </w:rPr>
              <w:t>t</w:t>
            </w:r>
            <w:r w:rsidRPr="00A0187D">
              <w:rPr>
                <w:rFonts w:ascii="Arial" w:hAnsi="Arial" w:cs="Arial"/>
                <w:color w:val="231F20"/>
                <w:spacing w:val="-19"/>
                <w:w w:val="115"/>
                <w:sz w:val="19"/>
                <w:szCs w:val="19"/>
              </w:rPr>
              <w:t xml:space="preserve"> </w:t>
            </w:r>
            <w:r w:rsidRPr="00A0187D">
              <w:rPr>
                <w:rFonts w:ascii="Arial" w:hAnsi="Arial" w:cs="Arial"/>
                <w:color w:val="231F20"/>
                <w:w w:val="115"/>
                <w:sz w:val="19"/>
                <w:szCs w:val="19"/>
              </w:rPr>
              <w:t>least</w:t>
            </w:r>
            <w:r w:rsidRPr="00A0187D">
              <w:rPr>
                <w:rFonts w:ascii="Arial" w:hAnsi="Arial" w:cs="Arial"/>
                <w:color w:val="231F20"/>
                <w:spacing w:val="-19"/>
                <w:w w:val="115"/>
                <w:sz w:val="19"/>
                <w:szCs w:val="19"/>
              </w:rPr>
              <w:t xml:space="preserve"> </w:t>
            </w:r>
            <w:r w:rsidRPr="00A0187D">
              <w:rPr>
                <w:rFonts w:ascii="Arial" w:hAnsi="Arial" w:cs="Arial"/>
                <w:color w:val="231F20"/>
                <w:w w:val="115"/>
                <w:sz w:val="19"/>
                <w:szCs w:val="19"/>
              </w:rPr>
              <w:t>one</w:t>
            </w:r>
            <w:r w:rsidRPr="00A0187D">
              <w:rPr>
                <w:rFonts w:ascii="Arial" w:hAnsi="Arial" w:cs="Arial"/>
                <w:color w:val="231F20"/>
                <w:spacing w:val="-19"/>
                <w:w w:val="115"/>
                <w:sz w:val="19"/>
                <w:szCs w:val="19"/>
              </w:rPr>
              <w:t xml:space="preserve"> </w:t>
            </w:r>
            <w:r w:rsidRPr="00A0187D">
              <w:rPr>
                <w:rFonts w:ascii="Arial" w:hAnsi="Arial" w:cs="Arial"/>
                <w:color w:val="231F20"/>
                <w:spacing w:val="-2"/>
                <w:w w:val="115"/>
                <w:sz w:val="19"/>
                <w:szCs w:val="19"/>
              </w:rPr>
              <w:t>strategy</w:t>
            </w:r>
            <w:r w:rsidRPr="00A0187D">
              <w:rPr>
                <w:rFonts w:ascii="Arial" w:hAnsi="Arial" w:cs="Arial"/>
                <w:color w:val="231F20"/>
                <w:spacing w:val="-19"/>
                <w:w w:val="115"/>
                <w:sz w:val="19"/>
                <w:szCs w:val="19"/>
              </w:rPr>
              <w:t xml:space="preserve"> </w:t>
            </w:r>
            <w:r w:rsidRPr="00A0187D">
              <w:rPr>
                <w:rFonts w:ascii="Arial" w:hAnsi="Arial" w:cs="Arial"/>
                <w:color w:val="231F20"/>
                <w:spacing w:val="-1"/>
                <w:w w:val="115"/>
                <w:sz w:val="19"/>
                <w:szCs w:val="19"/>
              </w:rPr>
              <w:t>to</w:t>
            </w:r>
            <w:r w:rsidRPr="00A0187D">
              <w:rPr>
                <w:rFonts w:ascii="Arial" w:hAnsi="Arial" w:cs="Arial"/>
                <w:color w:val="231F20"/>
                <w:spacing w:val="27"/>
                <w:w w:val="116"/>
                <w:sz w:val="19"/>
                <w:szCs w:val="19"/>
              </w:rPr>
              <w:t xml:space="preserve"> </w:t>
            </w:r>
            <w:r w:rsidRPr="00A0187D">
              <w:rPr>
                <w:rFonts w:ascii="Arial" w:hAnsi="Arial" w:cs="Arial"/>
                <w:color w:val="231F20"/>
                <w:spacing w:val="-2"/>
                <w:w w:val="115"/>
                <w:sz w:val="19"/>
                <w:szCs w:val="19"/>
              </w:rPr>
              <w:t>dev</w:t>
            </w:r>
            <w:r w:rsidRPr="00A0187D">
              <w:rPr>
                <w:rFonts w:ascii="Arial" w:hAnsi="Arial" w:cs="Arial"/>
                <w:color w:val="231F20"/>
                <w:spacing w:val="-1"/>
                <w:w w:val="115"/>
                <w:sz w:val="19"/>
                <w:szCs w:val="19"/>
              </w:rPr>
              <w:t>elop</w:t>
            </w:r>
            <w:r w:rsidRPr="00A0187D">
              <w:rPr>
                <w:rFonts w:ascii="Arial" w:hAnsi="Arial" w:cs="Arial"/>
                <w:color w:val="231F20"/>
                <w:spacing w:val="-22"/>
                <w:w w:val="115"/>
                <w:sz w:val="19"/>
                <w:szCs w:val="19"/>
              </w:rPr>
              <w:t xml:space="preserve"> </w:t>
            </w:r>
            <w:r w:rsidRPr="00A0187D">
              <w:rPr>
                <w:rFonts w:ascii="Arial" w:hAnsi="Arial" w:cs="Arial"/>
                <w:color w:val="231F20"/>
                <w:w w:val="115"/>
                <w:sz w:val="19"/>
                <w:szCs w:val="19"/>
              </w:rPr>
              <w:t>an</w:t>
            </w:r>
            <w:r w:rsidRPr="00A0187D">
              <w:rPr>
                <w:rFonts w:ascii="Arial" w:hAnsi="Arial" w:cs="Arial"/>
                <w:color w:val="231F20"/>
                <w:spacing w:val="-21"/>
                <w:w w:val="115"/>
                <w:sz w:val="19"/>
                <w:szCs w:val="19"/>
              </w:rPr>
              <w:t xml:space="preserve"> </w:t>
            </w:r>
            <w:r w:rsidRPr="00A0187D">
              <w:rPr>
                <w:rFonts w:ascii="Arial" w:hAnsi="Arial" w:cs="Arial"/>
                <w:color w:val="231F20"/>
                <w:w w:val="115"/>
                <w:sz w:val="19"/>
                <w:szCs w:val="19"/>
              </w:rPr>
              <w:t>attachment</w:t>
            </w:r>
            <w:r w:rsidRPr="00A0187D">
              <w:rPr>
                <w:rFonts w:ascii="Arial" w:hAnsi="Arial" w:cs="Arial"/>
                <w:color w:val="231F20"/>
                <w:spacing w:val="25"/>
                <w:w w:val="114"/>
                <w:sz w:val="19"/>
                <w:szCs w:val="19"/>
              </w:rPr>
              <w:t xml:space="preserve"> </w:t>
            </w:r>
            <w:r w:rsidRPr="00A0187D">
              <w:rPr>
                <w:rFonts w:ascii="Arial" w:hAnsi="Arial" w:cs="Arial"/>
                <w:color w:val="231F20"/>
                <w:w w:val="115"/>
                <w:sz w:val="19"/>
                <w:szCs w:val="19"/>
              </w:rPr>
              <w:t>friendly</w:t>
            </w:r>
            <w:r w:rsidRPr="00A0187D">
              <w:rPr>
                <w:rFonts w:ascii="Arial" w:hAnsi="Arial" w:cs="Arial"/>
                <w:color w:val="231F20"/>
                <w:spacing w:val="-22"/>
                <w:w w:val="115"/>
                <w:sz w:val="19"/>
                <w:szCs w:val="19"/>
              </w:rPr>
              <w:t xml:space="preserve"> </w:t>
            </w:r>
            <w:r w:rsidRPr="00A0187D">
              <w:rPr>
                <w:rFonts w:ascii="Arial" w:hAnsi="Arial" w:cs="Arial"/>
                <w:color w:val="231F20"/>
                <w:spacing w:val="-2"/>
                <w:w w:val="115"/>
                <w:sz w:val="19"/>
                <w:szCs w:val="19"/>
              </w:rPr>
              <w:t>envir</w:t>
            </w:r>
            <w:r w:rsidRPr="00A0187D">
              <w:rPr>
                <w:rFonts w:ascii="Arial" w:hAnsi="Arial" w:cs="Arial"/>
                <w:color w:val="231F20"/>
                <w:spacing w:val="-1"/>
                <w:w w:val="115"/>
                <w:sz w:val="19"/>
                <w:szCs w:val="19"/>
              </w:rPr>
              <w:t>onment</w:t>
            </w:r>
          </w:p>
        </w:tc>
        <w:tc>
          <w:tcPr>
            <w:tcW w:w="2494" w:type="dxa"/>
            <w:tcBorders>
              <w:top w:val="single" w:sz="4" w:space="0" w:color="A56C9F"/>
              <w:left w:val="single" w:sz="4" w:space="0" w:color="A56C9F"/>
              <w:bottom w:val="single" w:sz="4" w:space="0" w:color="A56C9F"/>
              <w:right w:val="single" w:sz="4" w:space="0" w:color="A56C9F"/>
            </w:tcBorders>
          </w:tcPr>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w w:val="115"/>
                <w:sz w:val="19"/>
                <w:szCs w:val="19"/>
              </w:rPr>
              <w:t>Describe</w:t>
            </w:r>
            <w:r w:rsidRPr="00A0187D">
              <w:rPr>
                <w:rFonts w:ascii="Arial" w:hAnsi="Arial" w:cs="Arial"/>
                <w:color w:val="231F20"/>
                <w:spacing w:val="-30"/>
                <w:w w:val="115"/>
                <w:sz w:val="19"/>
                <w:szCs w:val="19"/>
              </w:rPr>
              <w:t xml:space="preserve"> </w:t>
            </w:r>
            <w:r w:rsidRPr="00A0187D">
              <w:rPr>
                <w:rFonts w:ascii="Arial" w:hAnsi="Arial" w:cs="Arial"/>
                <w:color w:val="231F20"/>
                <w:w w:val="115"/>
                <w:sz w:val="19"/>
                <w:szCs w:val="19"/>
              </w:rPr>
              <w:t>one</w:t>
            </w:r>
            <w:r w:rsidRPr="00A0187D">
              <w:rPr>
                <w:rFonts w:ascii="Arial" w:hAnsi="Arial" w:cs="Arial"/>
                <w:color w:val="231F20"/>
                <w:spacing w:val="-29"/>
                <w:w w:val="115"/>
                <w:sz w:val="19"/>
                <w:szCs w:val="19"/>
              </w:rPr>
              <w:t xml:space="preserve"> </w:t>
            </w:r>
            <w:r w:rsidRPr="00A0187D">
              <w:rPr>
                <w:rFonts w:ascii="Arial" w:hAnsi="Arial" w:cs="Arial"/>
                <w:color w:val="231F20"/>
                <w:w w:val="115"/>
                <w:sz w:val="19"/>
                <w:szCs w:val="19"/>
              </w:rPr>
              <w:t>or</w:t>
            </w:r>
            <w:r w:rsidRPr="00A0187D">
              <w:rPr>
                <w:rFonts w:ascii="Arial" w:hAnsi="Arial" w:cs="Arial"/>
                <w:color w:val="231F20"/>
                <w:spacing w:val="-29"/>
                <w:w w:val="115"/>
                <w:sz w:val="19"/>
                <w:szCs w:val="19"/>
              </w:rPr>
              <w:t xml:space="preserve"> </w:t>
            </w:r>
            <w:r w:rsidRPr="00A0187D">
              <w:rPr>
                <w:rFonts w:ascii="Arial" w:hAnsi="Arial" w:cs="Arial"/>
                <w:color w:val="231F20"/>
                <w:spacing w:val="-1"/>
                <w:w w:val="115"/>
                <w:sz w:val="19"/>
                <w:szCs w:val="19"/>
              </w:rPr>
              <w:t>mor</w:t>
            </w:r>
            <w:r w:rsidRPr="00A0187D">
              <w:rPr>
                <w:rFonts w:ascii="Arial" w:hAnsi="Arial" w:cs="Arial"/>
                <w:color w:val="231F20"/>
                <w:spacing w:val="-2"/>
                <w:w w:val="115"/>
                <w:sz w:val="19"/>
                <w:szCs w:val="19"/>
              </w:rPr>
              <w:t>e</w:t>
            </w:r>
            <w:r w:rsidRPr="00A0187D">
              <w:rPr>
                <w:rFonts w:ascii="Arial" w:hAnsi="Arial" w:cs="Arial"/>
                <w:color w:val="231F20"/>
                <w:spacing w:val="23"/>
                <w:w w:val="106"/>
                <w:sz w:val="19"/>
                <w:szCs w:val="19"/>
              </w:rPr>
              <w:t xml:space="preserve"> </w:t>
            </w:r>
            <w:r w:rsidRPr="00A0187D">
              <w:rPr>
                <w:rFonts w:ascii="Arial" w:hAnsi="Arial" w:cs="Arial"/>
                <w:color w:val="231F20"/>
                <w:spacing w:val="-2"/>
                <w:w w:val="115"/>
                <w:sz w:val="19"/>
                <w:szCs w:val="19"/>
              </w:rPr>
              <w:t>strategies</w:t>
            </w:r>
            <w:r w:rsidRPr="00A0187D">
              <w:rPr>
                <w:rFonts w:ascii="Arial" w:hAnsi="Arial" w:cs="Arial"/>
                <w:color w:val="231F20"/>
                <w:spacing w:val="-24"/>
                <w:w w:val="115"/>
                <w:sz w:val="19"/>
                <w:szCs w:val="19"/>
              </w:rPr>
              <w:t xml:space="preserve"> </w:t>
            </w:r>
            <w:r w:rsidRPr="00A0187D">
              <w:rPr>
                <w:rFonts w:ascii="Arial" w:hAnsi="Arial" w:cs="Arial"/>
                <w:color w:val="231F20"/>
                <w:spacing w:val="-1"/>
                <w:w w:val="115"/>
                <w:sz w:val="19"/>
                <w:szCs w:val="19"/>
              </w:rPr>
              <w:t>to</w:t>
            </w:r>
            <w:r w:rsidRPr="00A0187D">
              <w:rPr>
                <w:rFonts w:ascii="Arial" w:hAnsi="Arial" w:cs="Arial"/>
                <w:color w:val="231F20"/>
                <w:spacing w:val="6"/>
                <w:w w:val="115"/>
                <w:sz w:val="19"/>
                <w:szCs w:val="19"/>
              </w:rPr>
              <w:t xml:space="preserve"> </w:t>
            </w:r>
            <w:r w:rsidRPr="00A0187D">
              <w:rPr>
                <w:rFonts w:ascii="Arial" w:hAnsi="Arial" w:cs="Arial"/>
                <w:color w:val="231F20"/>
                <w:spacing w:val="-2"/>
                <w:w w:val="115"/>
                <w:sz w:val="19"/>
                <w:szCs w:val="19"/>
              </w:rPr>
              <w:t>dev</w:t>
            </w:r>
            <w:r w:rsidRPr="00A0187D">
              <w:rPr>
                <w:rFonts w:ascii="Arial" w:hAnsi="Arial" w:cs="Arial"/>
                <w:color w:val="231F20"/>
                <w:spacing w:val="-1"/>
                <w:w w:val="115"/>
                <w:sz w:val="19"/>
                <w:szCs w:val="19"/>
              </w:rPr>
              <w:t>elop</w:t>
            </w:r>
            <w:r w:rsidRPr="00A0187D">
              <w:rPr>
                <w:rFonts w:ascii="Arial" w:hAnsi="Arial" w:cs="Arial"/>
                <w:color w:val="231F20"/>
                <w:spacing w:val="23"/>
                <w:w w:val="114"/>
                <w:sz w:val="19"/>
                <w:szCs w:val="19"/>
              </w:rPr>
              <w:t xml:space="preserve"> </w:t>
            </w:r>
            <w:r w:rsidRPr="00A0187D">
              <w:rPr>
                <w:rFonts w:ascii="Arial" w:hAnsi="Arial" w:cs="Arial"/>
                <w:color w:val="231F20"/>
                <w:w w:val="115"/>
                <w:sz w:val="19"/>
                <w:szCs w:val="19"/>
              </w:rPr>
              <w:t>an</w:t>
            </w:r>
            <w:r w:rsidRPr="00A0187D">
              <w:rPr>
                <w:rFonts w:ascii="Arial" w:hAnsi="Arial" w:cs="Arial"/>
                <w:color w:val="231F20"/>
                <w:spacing w:val="-26"/>
                <w:w w:val="115"/>
                <w:sz w:val="19"/>
                <w:szCs w:val="19"/>
              </w:rPr>
              <w:t xml:space="preserve"> </w:t>
            </w:r>
            <w:r w:rsidRPr="00A0187D">
              <w:rPr>
                <w:rFonts w:ascii="Arial" w:hAnsi="Arial" w:cs="Arial"/>
                <w:color w:val="231F20"/>
                <w:w w:val="115"/>
                <w:sz w:val="19"/>
                <w:szCs w:val="19"/>
              </w:rPr>
              <w:t>attachment</w:t>
            </w:r>
            <w:r w:rsidRPr="00A0187D">
              <w:rPr>
                <w:rFonts w:ascii="Arial" w:hAnsi="Arial" w:cs="Arial"/>
                <w:color w:val="231F20"/>
                <w:spacing w:val="-26"/>
                <w:w w:val="115"/>
                <w:sz w:val="19"/>
                <w:szCs w:val="19"/>
              </w:rPr>
              <w:t xml:space="preserve"> </w:t>
            </w:r>
            <w:r w:rsidRPr="00A0187D">
              <w:rPr>
                <w:rFonts w:ascii="Arial" w:hAnsi="Arial" w:cs="Arial"/>
                <w:color w:val="231F20"/>
                <w:w w:val="115"/>
                <w:sz w:val="19"/>
                <w:szCs w:val="19"/>
              </w:rPr>
              <w:t>friendly</w:t>
            </w:r>
            <w:r w:rsidRPr="00A0187D">
              <w:rPr>
                <w:rFonts w:ascii="Arial" w:hAnsi="Arial" w:cs="Arial"/>
                <w:color w:val="231F20"/>
                <w:spacing w:val="21"/>
                <w:w w:val="113"/>
                <w:sz w:val="19"/>
                <w:szCs w:val="19"/>
              </w:rPr>
              <w:t xml:space="preserve"> </w:t>
            </w:r>
            <w:r w:rsidRPr="00A0187D">
              <w:rPr>
                <w:rFonts w:ascii="Arial" w:hAnsi="Arial" w:cs="Arial"/>
                <w:color w:val="231F20"/>
                <w:spacing w:val="-2"/>
                <w:w w:val="115"/>
                <w:sz w:val="19"/>
                <w:szCs w:val="19"/>
              </w:rPr>
              <w:t>envir</w:t>
            </w:r>
            <w:r w:rsidRPr="00A0187D">
              <w:rPr>
                <w:rFonts w:ascii="Arial" w:hAnsi="Arial" w:cs="Arial"/>
                <w:color w:val="231F20"/>
                <w:spacing w:val="-1"/>
                <w:w w:val="115"/>
                <w:sz w:val="19"/>
                <w:szCs w:val="19"/>
              </w:rPr>
              <w:t>onment.</w:t>
            </w:r>
          </w:p>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spacing w:val="-2"/>
                <w:w w:val="110"/>
                <w:sz w:val="19"/>
                <w:szCs w:val="19"/>
              </w:rPr>
              <w:t>E</w:t>
            </w:r>
            <w:r w:rsidRPr="00A0187D">
              <w:rPr>
                <w:rFonts w:ascii="Arial" w:hAnsi="Arial" w:cs="Arial"/>
                <w:color w:val="231F20"/>
                <w:spacing w:val="-1"/>
                <w:w w:val="110"/>
                <w:sz w:val="19"/>
                <w:szCs w:val="19"/>
              </w:rPr>
              <w:t>valuat</w:t>
            </w:r>
            <w:r w:rsidRPr="00A0187D">
              <w:rPr>
                <w:rFonts w:ascii="Arial" w:hAnsi="Arial" w:cs="Arial"/>
                <w:color w:val="231F20"/>
                <w:spacing w:val="-2"/>
                <w:w w:val="110"/>
                <w:sz w:val="19"/>
                <w:szCs w:val="19"/>
              </w:rPr>
              <w:t>e</w:t>
            </w:r>
            <w:r w:rsidRPr="00A0187D">
              <w:rPr>
                <w:rFonts w:ascii="Arial" w:hAnsi="Arial" w:cs="Arial"/>
                <w:color w:val="231F20"/>
                <w:spacing w:val="-21"/>
                <w:w w:val="110"/>
                <w:sz w:val="19"/>
                <w:szCs w:val="19"/>
              </w:rPr>
              <w:t xml:space="preserve"> </w:t>
            </w:r>
            <w:r w:rsidRPr="00A0187D">
              <w:rPr>
                <w:rFonts w:ascii="Arial" w:hAnsi="Arial" w:cs="Arial"/>
                <w:color w:val="231F20"/>
                <w:spacing w:val="-1"/>
                <w:w w:val="110"/>
                <w:sz w:val="19"/>
                <w:szCs w:val="19"/>
              </w:rPr>
              <w:t>strateg</w:t>
            </w:r>
            <w:r w:rsidRPr="00A0187D">
              <w:rPr>
                <w:rFonts w:ascii="Arial" w:hAnsi="Arial" w:cs="Arial"/>
                <w:color w:val="231F20"/>
                <w:spacing w:val="-2"/>
                <w:w w:val="110"/>
                <w:sz w:val="19"/>
                <w:szCs w:val="19"/>
              </w:rPr>
              <w:t>ies</w:t>
            </w:r>
            <w:r w:rsidRPr="00A0187D">
              <w:rPr>
                <w:rFonts w:ascii="Arial" w:hAnsi="Arial" w:cs="Arial"/>
                <w:color w:val="231F20"/>
                <w:spacing w:val="-20"/>
                <w:w w:val="110"/>
                <w:sz w:val="19"/>
                <w:szCs w:val="19"/>
              </w:rPr>
              <w:t xml:space="preserve"> </w:t>
            </w:r>
            <w:r w:rsidRPr="00A0187D">
              <w:rPr>
                <w:rFonts w:ascii="Arial" w:hAnsi="Arial" w:cs="Arial"/>
                <w:color w:val="231F20"/>
                <w:spacing w:val="-1"/>
                <w:w w:val="110"/>
                <w:sz w:val="19"/>
                <w:szCs w:val="19"/>
              </w:rPr>
              <w:t>to</w:t>
            </w:r>
            <w:r w:rsidRPr="00A0187D">
              <w:rPr>
                <w:rFonts w:ascii="Arial" w:hAnsi="Arial" w:cs="Arial"/>
                <w:color w:val="231F20"/>
                <w:spacing w:val="23"/>
                <w:w w:val="116"/>
                <w:sz w:val="19"/>
                <w:szCs w:val="19"/>
              </w:rPr>
              <w:t xml:space="preserve"> </w:t>
            </w:r>
            <w:r w:rsidRPr="00A0187D">
              <w:rPr>
                <w:rFonts w:ascii="Arial" w:hAnsi="Arial" w:cs="Arial"/>
                <w:color w:val="231F20"/>
                <w:spacing w:val="-1"/>
                <w:w w:val="110"/>
                <w:sz w:val="19"/>
                <w:szCs w:val="19"/>
              </w:rPr>
              <w:t>develop</w:t>
            </w:r>
            <w:r w:rsidRPr="00A0187D">
              <w:rPr>
                <w:rFonts w:ascii="Arial" w:hAnsi="Arial" w:cs="Arial"/>
                <w:color w:val="231F20"/>
                <w:spacing w:val="15"/>
                <w:w w:val="110"/>
                <w:sz w:val="19"/>
                <w:szCs w:val="19"/>
              </w:rPr>
              <w:t xml:space="preserve"> </w:t>
            </w:r>
            <w:r w:rsidRPr="00A0187D">
              <w:rPr>
                <w:rFonts w:ascii="Arial" w:hAnsi="Arial" w:cs="Arial"/>
                <w:color w:val="231F20"/>
                <w:w w:val="110"/>
                <w:sz w:val="19"/>
                <w:szCs w:val="19"/>
              </w:rPr>
              <w:t>an</w:t>
            </w:r>
            <w:r w:rsidRPr="00A0187D">
              <w:rPr>
                <w:rFonts w:ascii="Arial" w:hAnsi="Arial" w:cs="Arial"/>
                <w:color w:val="231F20"/>
                <w:spacing w:val="16"/>
                <w:w w:val="110"/>
                <w:sz w:val="19"/>
                <w:szCs w:val="19"/>
              </w:rPr>
              <w:t xml:space="preserve"> </w:t>
            </w:r>
            <w:r w:rsidRPr="00A0187D">
              <w:rPr>
                <w:rFonts w:ascii="Arial" w:hAnsi="Arial" w:cs="Arial"/>
                <w:color w:val="231F20"/>
                <w:w w:val="110"/>
                <w:sz w:val="19"/>
                <w:szCs w:val="19"/>
              </w:rPr>
              <w:t>attachment</w:t>
            </w:r>
            <w:r w:rsidRPr="00A0187D">
              <w:rPr>
                <w:rFonts w:ascii="Arial" w:hAnsi="Arial" w:cs="Arial"/>
                <w:color w:val="231F20"/>
                <w:spacing w:val="25"/>
                <w:w w:val="114"/>
                <w:sz w:val="19"/>
                <w:szCs w:val="19"/>
              </w:rPr>
              <w:t xml:space="preserve"> </w:t>
            </w:r>
            <w:r w:rsidRPr="00A0187D">
              <w:rPr>
                <w:rFonts w:ascii="Arial" w:hAnsi="Arial" w:cs="Arial"/>
                <w:color w:val="231F20"/>
                <w:w w:val="110"/>
                <w:sz w:val="19"/>
                <w:szCs w:val="19"/>
              </w:rPr>
              <w:t>friendly</w:t>
            </w:r>
            <w:r w:rsidRPr="00A0187D">
              <w:rPr>
                <w:rFonts w:ascii="Arial" w:hAnsi="Arial" w:cs="Arial"/>
                <w:color w:val="231F20"/>
                <w:spacing w:val="32"/>
                <w:w w:val="110"/>
                <w:sz w:val="19"/>
                <w:szCs w:val="19"/>
              </w:rPr>
              <w:t xml:space="preserve"> </w:t>
            </w:r>
            <w:r w:rsidRPr="00A0187D">
              <w:rPr>
                <w:rFonts w:ascii="Arial" w:hAnsi="Arial" w:cs="Arial"/>
                <w:color w:val="231F20"/>
                <w:spacing w:val="-1"/>
                <w:w w:val="110"/>
                <w:sz w:val="19"/>
                <w:szCs w:val="19"/>
              </w:rPr>
              <w:t>environment.</w:t>
            </w:r>
          </w:p>
          <w:p w:rsidR="00A0187D" w:rsidRPr="00A0187D" w:rsidRDefault="00A0187D" w:rsidP="00D16322">
            <w:pPr>
              <w:pStyle w:val="TableParagraph"/>
              <w:kinsoku w:val="0"/>
              <w:overflowPunct w:val="0"/>
              <w:spacing w:before="60" w:line="276" w:lineRule="auto"/>
              <w:ind w:left="57" w:right="57"/>
              <w:rPr>
                <w:rFonts w:ascii="Arial" w:hAnsi="Arial" w:cs="Arial"/>
                <w:sz w:val="19"/>
                <w:szCs w:val="19"/>
              </w:rPr>
            </w:pPr>
            <w:r w:rsidRPr="00A0187D">
              <w:rPr>
                <w:rFonts w:ascii="Arial" w:hAnsi="Arial" w:cs="Arial"/>
                <w:color w:val="231F20"/>
                <w:w w:val="115"/>
                <w:sz w:val="19"/>
                <w:szCs w:val="19"/>
              </w:rPr>
              <w:t>Apply</w:t>
            </w:r>
            <w:r w:rsidRPr="00A0187D">
              <w:rPr>
                <w:rFonts w:ascii="Arial" w:hAnsi="Arial" w:cs="Arial"/>
                <w:color w:val="231F20"/>
                <w:spacing w:val="-16"/>
                <w:w w:val="115"/>
                <w:sz w:val="19"/>
                <w:szCs w:val="19"/>
              </w:rPr>
              <w:t xml:space="preserve"> </w:t>
            </w:r>
            <w:r w:rsidRPr="00A0187D">
              <w:rPr>
                <w:rFonts w:ascii="Arial" w:hAnsi="Arial" w:cs="Arial"/>
                <w:color w:val="231F20"/>
                <w:w w:val="115"/>
                <w:sz w:val="19"/>
                <w:szCs w:val="19"/>
              </w:rPr>
              <w:t>knowledge</w:t>
            </w:r>
            <w:r w:rsidRPr="00A0187D">
              <w:rPr>
                <w:rFonts w:ascii="Arial" w:hAnsi="Arial" w:cs="Arial"/>
                <w:color w:val="231F20"/>
                <w:spacing w:val="-15"/>
                <w:w w:val="115"/>
                <w:sz w:val="19"/>
                <w:szCs w:val="19"/>
              </w:rPr>
              <w:t xml:space="preserve"> </w:t>
            </w:r>
            <w:r w:rsidRPr="00A0187D">
              <w:rPr>
                <w:rFonts w:ascii="Arial" w:hAnsi="Arial" w:cs="Arial"/>
                <w:color w:val="231F20"/>
                <w:w w:val="115"/>
                <w:sz w:val="19"/>
                <w:szCs w:val="19"/>
              </w:rPr>
              <w:t>of</w:t>
            </w:r>
            <w:r w:rsidRPr="00A0187D">
              <w:rPr>
                <w:rFonts w:ascii="Arial" w:hAnsi="Arial" w:cs="Arial"/>
                <w:color w:val="231F20"/>
                <w:spacing w:val="-15"/>
                <w:w w:val="115"/>
                <w:sz w:val="19"/>
                <w:szCs w:val="19"/>
              </w:rPr>
              <w:t xml:space="preserve"> </w:t>
            </w:r>
            <w:r w:rsidRPr="00A0187D">
              <w:rPr>
                <w:rFonts w:ascii="Arial" w:hAnsi="Arial" w:cs="Arial"/>
                <w:color w:val="231F20"/>
                <w:spacing w:val="-2"/>
                <w:w w:val="115"/>
                <w:sz w:val="19"/>
                <w:szCs w:val="19"/>
              </w:rPr>
              <w:t>dev</w:t>
            </w:r>
            <w:r w:rsidRPr="00A0187D">
              <w:rPr>
                <w:rFonts w:ascii="Arial" w:hAnsi="Arial" w:cs="Arial"/>
                <w:color w:val="231F20"/>
                <w:spacing w:val="-1"/>
                <w:w w:val="115"/>
                <w:sz w:val="19"/>
                <w:szCs w:val="19"/>
              </w:rPr>
              <w:t>elop</w:t>
            </w:r>
            <w:r w:rsidRPr="00A0187D">
              <w:rPr>
                <w:rFonts w:ascii="Arial" w:hAnsi="Arial" w:cs="Arial"/>
                <w:color w:val="231F20"/>
                <w:spacing w:val="28"/>
                <w:w w:val="114"/>
                <w:sz w:val="19"/>
                <w:szCs w:val="19"/>
              </w:rPr>
              <w:t xml:space="preserve"> </w:t>
            </w:r>
            <w:r w:rsidRPr="00A0187D">
              <w:rPr>
                <w:rFonts w:ascii="Arial" w:hAnsi="Arial" w:cs="Arial"/>
                <w:color w:val="231F20"/>
                <w:w w:val="115"/>
                <w:sz w:val="19"/>
                <w:szCs w:val="19"/>
              </w:rPr>
              <w:t>an</w:t>
            </w:r>
            <w:r w:rsidRPr="00A0187D">
              <w:rPr>
                <w:rFonts w:ascii="Arial" w:hAnsi="Arial" w:cs="Arial"/>
                <w:color w:val="231F20"/>
                <w:spacing w:val="-26"/>
                <w:w w:val="115"/>
                <w:sz w:val="19"/>
                <w:szCs w:val="19"/>
              </w:rPr>
              <w:t xml:space="preserve"> </w:t>
            </w:r>
            <w:r w:rsidRPr="00A0187D">
              <w:rPr>
                <w:rFonts w:ascii="Arial" w:hAnsi="Arial" w:cs="Arial"/>
                <w:color w:val="231F20"/>
                <w:w w:val="115"/>
                <w:sz w:val="19"/>
                <w:szCs w:val="19"/>
              </w:rPr>
              <w:t>attachment</w:t>
            </w:r>
            <w:r w:rsidRPr="00A0187D">
              <w:rPr>
                <w:rFonts w:ascii="Arial" w:hAnsi="Arial" w:cs="Arial"/>
                <w:color w:val="231F20"/>
                <w:spacing w:val="-26"/>
                <w:w w:val="115"/>
                <w:sz w:val="19"/>
                <w:szCs w:val="19"/>
              </w:rPr>
              <w:t xml:space="preserve"> </w:t>
            </w:r>
            <w:r w:rsidRPr="00A0187D">
              <w:rPr>
                <w:rFonts w:ascii="Arial" w:hAnsi="Arial" w:cs="Arial"/>
                <w:color w:val="231F20"/>
                <w:w w:val="115"/>
                <w:sz w:val="19"/>
                <w:szCs w:val="19"/>
              </w:rPr>
              <w:t>friendly</w:t>
            </w:r>
            <w:r w:rsidRPr="00A0187D">
              <w:rPr>
                <w:rFonts w:ascii="Arial" w:hAnsi="Arial" w:cs="Arial"/>
                <w:color w:val="231F20"/>
                <w:spacing w:val="21"/>
                <w:w w:val="113"/>
                <w:sz w:val="19"/>
                <w:szCs w:val="19"/>
              </w:rPr>
              <w:t xml:space="preserve"> </w:t>
            </w:r>
            <w:r w:rsidRPr="00A0187D">
              <w:rPr>
                <w:rFonts w:ascii="Arial" w:hAnsi="Arial" w:cs="Arial"/>
                <w:color w:val="231F20"/>
                <w:spacing w:val="-2"/>
                <w:w w:val="115"/>
                <w:sz w:val="19"/>
                <w:szCs w:val="19"/>
              </w:rPr>
              <w:t>envir</w:t>
            </w:r>
            <w:r w:rsidRPr="00A0187D">
              <w:rPr>
                <w:rFonts w:ascii="Arial" w:hAnsi="Arial" w:cs="Arial"/>
                <w:color w:val="231F20"/>
                <w:spacing w:val="-1"/>
                <w:w w:val="115"/>
                <w:sz w:val="19"/>
                <w:szCs w:val="19"/>
              </w:rPr>
              <w:t>onment</w:t>
            </w:r>
            <w:r w:rsidRPr="00A0187D">
              <w:rPr>
                <w:rFonts w:ascii="Arial" w:hAnsi="Arial" w:cs="Arial"/>
                <w:color w:val="231F20"/>
                <w:spacing w:val="-13"/>
                <w:w w:val="115"/>
                <w:sz w:val="19"/>
                <w:szCs w:val="19"/>
              </w:rPr>
              <w:t xml:space="preserve"> </w:t>
            </w:r>
            <w:r w:rsidRPr="00A0187D">
              <w:rPr>
                <w:rFonts w:ascii="Arial" w:hAnsi="Arial" w:cs="Arial"/>
                <w:color w:val="231F20"/>
                <w:spacing w:val="-1"/>
                <w:w w:val="115"/>
                <w:sz w:val="19"/>
                <w:szCs w:val="19"/>
              </w:rPr>
              <w:t>to</w:t>
            </w:r>
            <w:r w:rsidRPr="00A0187D">
              <w:rPr>
                <w:rFonts w:ascii="Arial" w:hAnsi="Arial" w:cs="Arial"/>
                <w:color w:val="231F20"/>
                <w:spacing w:val="-12"/>
                <w:w w:val="115"/>
                <w:sz w:val="19"/>
                <w:szCs w:val="19"/>
              </w:rPr>
              <w:t xml:space="preserve"> </w:t>
            </w:r>
            <w:r w:rsidRPr="00A0187D">
              <w:rPr>
                <w:rFonts w:ascii="Arial" w:hAnsi="Arial" w:cs="Arial"/>
                <w:color w:val="231F20"/>
                <w:w w:val="115"/>
                <w:sz w:val="19"/>
                <w:szCs w:val="19"/>
              </w:rPr>
              <w:t>a</w:t>
            </w:r>
            <w:r w:rsidRPr="00A0187D">
              <w:rPr>
                <w:rFonts w:ascii="Arial" w:hAnsi="Arial" w:cs="Arial"/>
                <w:color w:val="231F20"/>
                <w:spacing w:val="-12"/>
                <w:w w:val="115"/>
                <w:sz w:val="19"/>
                <w:szCs w:val="19"/>
              </w:rPr>
              <w:t xml:space="preserve"> </w:t>
            </w:r>
            <w:r w:rsidRPr="00A0187D">
              <w:rPr>
                <w:rFonts w:ascii="Arial" w:hAnsi="Arial" w:cs="Arial"/>
                <w:color w:val="231F20"/>
                <w:spacing w:val="-1"/>
                <w:w w:val="115"/>
                <w:sz w:val="19"/>
                <w:szCs w:val="19"/>
              </w:rPr>
              <w:t>no</w:t>
            </w:r>
            <w:r w:rsidRPr="00A0187D">
              <w:rPr>
                <w:rFonts w:ascii="Arial" w:hAnsi="Arial" w:cs="Arial"/>
                <w:color w:val="231F20"/>
                <w:spacing w:val="-2"/>
                <w:w w:val="115"/>
                <w:sz w:val="19"/>
                <w:szCs w:val="19"/>
              </w:rPr>
              <w:t>vel</w:t>
            </w:r>
            <w:r w:rsidRPr="00A0187D">
              <w:rPr>
                <w:rFonts w:ascii="Arial" w:hAnsi="Arial" w:cs="Arial"/>
                <w:color w:val="231F20"/>
                <w:spacing w:val="29"/>
                <w:w w:val="109"/>
                <w:sz w:val="19"/>
                <w:szCs w:val="19"/>
              </w:rPr>
              <w:t xml:space="preserve"> </w:t>
            </w:r>
            <w:r w:rsidRPr="00A0187D">
              <w:rPr>
                <w:rFonts w:ascii="Arial" w:hAnsi="Arial" w:cs="Arial"/>
                <w:color w:val="231F20"/>
                <w:spacing w:val="-2"/>
                <w:w w:val="115"/>
                <w:sz w:val="19"/>
                <w:szCs w:val="19"/>
              </w:rPr>
              <w:t>source.</w:t>
            </w:r>
          </w:p>
        </w:tc>
        <w:tc>
          <w:tcPr>
            <w:tcW w:w="5518" w:type="dxa"/>
            <w:tcBorders>
              <w:top w:val="single" w:sz="4" w:space="0" w:color="A56C9F"/>
              <w:left w:val="single" w:sz="4" w:space="0" w:color="A56C9F"/>
              <w:bottom w:val="single" w:sz="4" w:space="0" w:color="A56C9F"/>
              <w:right w:val="single" w:sz="4" w:space="0" w:color="A56C9F"/>
            </w:tcBorders>
          </w:tcPr>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w w:val="110"/>
                <w:sz w:val="19"/>
                <w:szCs w:val="19"/>
              </w:rPr>
              <w:t>Starter</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w:t>
            </w:r>
            <w:r w:rsidRPr="00A0187D">
              <w:rPr>
                <w:rFonts w:ascii="Arial" w:hAnsi="Arial" w:cs="Arial"/>
                <w:color w:val="231F20"/>
                <w:spacing w:val="-10"/>
                <w:w w:val="110"/>
                <w:sz w:val="19"/>
                <w:szCs w:val="19"/>
              </w:rPr>
              <w:t xml:space="preserve"> </w:t>
            </w:r>
            <w:r w:rsidRPr="00A0187D">
              <w:rPr>
                <w:rFonts w:ascii="Arial" w:hAnsi="Arial" w:cs="Arial"/>
                <w:color w:val="231F20"/>
                <w:spacing w:val="-1"/>
                <w:w w:val="110"/>
                <w:sz w:val="19"/>
                <w:szCs w:val="19"/>
              </w:rPr>
              <w:t>pr</w:t>
            </w:r>
            <w:r w:rsidRPr="00A0187D">
              <w:rPr>
                <w:rFonts w:ascii="Arial" w:hAnsi="Arial" w:cs="Arial"/>
                <w:color w:val="231F20"/>
                <w:spacing w:val="-2"/>
                <w:w w:val="110"/>
                <w:sz w:val="19"/>
                <w:szCs w:val="19"/>
              </w:rPr>
              <w:t>os</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cons</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of</w:t>
            </w:r>
            <w:r w:rsidRPr="00A0187D">
              <w:rPr>
                <w:rFonts w:ascii="Arial" w:hAnsi="Arial" w:cs="Arial"/>
                <w:color w:val="231F20"/>
                <w:spacing w:val="-10"/>
                <w:w w:val="110"/>
                <w:sz w:val="19"/>
                <w:szCs w:val="19"/>
              </w:rPr>
              <w:t xml:space="preserve"> </w:t>
            </w:r>
            <w:r w:rsidRPr="00A0187D">
              <w:rPr>
                <w:rFonts w:ascii="Arial" w:hAnsi="Arial" w:cs="Arial"/>
                <w:color w:val="231F20"/>
                <w:spacing w:val="-1"/>
                <w:w w:val="110"/>
                <w:sz w:val="19"/>
                <w:szCs w:val="19"/>
              </w:rPr>
              <w:t>da</w:t>
            </w:r>
            <w:r w:rsidRPr="00A0187D">
              <w:rPr>
                <w:rFonts w:ascii="Arial" w:hAnsi="Arial" w:cs="Arial"/>
                <w:color w:val="231F20"/>
                <w:spacing w:val="-2"/>
                <w:w w:val="110"/>
                <w:sz w:val="19"/>
                <w:szCs w:val="19"/>
              </w:rPr>
              <w:t>y</w:t>
            </w:r>
            <w:r w:rsidRPr="00A0187D">
              <w:rPr>
                <w:rFonts w:ascii="Arial" w:hAnsi="Arial" w:cs="Arial"/>
                <w:color w:val="231F20"/>
                <w:spacing w:val="-10"/>
                <w:w w:val="110"/>
                <w:sz w:val="19"/>
                <w:szCs w:val="19"/>
              </w:rPr>
              <w:t xml:space="preserve"> </w:t>
            </w:r>
            <w:r w:rsidRPr="00A0187D">
              <w:rPr>
                <w:rFonts w:ascii="Arial" w:hAnsi="Arial" w:cs="Arial"/>
                <w:color w:val="231F20"/>
                <w:spacing w:val="-2"/>
                <w:w w:val="110"/>
                <w:sz w:val="19"/>
                <w:szCs w:val="19"/>
              </w:rPr>
              <w:t>care</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students</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discuss</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in</w:t>
            </w:r>
            <w:r w:rsidRPr="00A0187D">
              <w:rPr>
                <w:rFonts w:ascii="Arial" w:hAnsi="Arial" w:cs="Arial"/>
                <w:color w:val="231F20"/>
                <w:spacing w:val="-10"/>
                <w:w w:val="110"/>
                <w:sz w:val="19"/>
                <w:szCs w:val="19"/>
              </w:rPr>
              <w:t xml:space="preserve"> </w:t>
            </w:r>
            <w:r w:rsidRPr="00A0187D">
              <w:rPr>
                <w:rFonts w:ascii="Arial" w:hAnsi="Arial" w:cs="Arial"/>
                <w:color w:val="231F20"/>
                <w:spacing w:val="-1"/>
                <w:w w:val="110"/>
                <w:sz w:val="19"/>
                <w:szCs w:val="19"/>
              </w:rPr>
              <w:t>groups</w:t>
            </w:r>
            <w:r w:rsidRPr="00A0187D">
              <w:rPr>
                <w:rFonts w:ascii="Arial" w:hAnsi="Arial" w:cs="Arial"/>
                <w:color w:val="231F20"/>
                <w:spacing w:val="28"/>
                <w:w w:val="111"/>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as</w:t>
            </w:r>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a</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class</w:t>
            </w:r>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10"/>
                <w:w w:val="110"/>
                <w:sz w:val="19"/>
                <w:szCs w:val="19"/>
              </w:rPr>
              <w:t xml:space="preserve"> </w:t>
            </w:r>
            <w:r w:rsidRPr="00A0187D">
              <w:rPr>
                <w:rFonts w:ascii="Arial" w:hAnsi="Arial" w:cs="Arial"/>
                <w:color w:val="231F20"/>
                <w:spacing w:val="1"/>
                <w:w w:val="110"/>
                <w:sz w:val="19"/>
                <w:szCs w:val="19"/>
              </w:rPr>
              <w:t>star</w:t>
            </w:r>
            <w:r w:rsidRPr="00A0187D">
              <w:rPr>
                <w:rFonts w:ascii="Arial" w:hAnsi="Arial" w:cs="Arial"/>
                <w:color w:val="231F20"/>
                <w:w w:val="110"/>
                <w:sz w:val="19"/>
                <w:szCs w:val="19"/>
              </w:rPr>
              <w:t>t</w:t>
            </w:r>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a</w:t>
            </w:r>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table</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on</w:t>
            </w:r>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the</w:t>
            </w:r>
            <w:r w:rsidRPr="00A0187D">
              <w:rPr>
                <w:rFonts w:ascii="Arial" w:hAnsi="Arial" w:cs="Arial"/>
                <w:color w:val="231F20"/>
                <w:spacing w:val="-10"/>
                <w:w w:val="110"/>
                <w:sz w:val="19"/>
                <w:szCs w:val="19"/>
              </w:rPr>
              <w:t xml:space="preserve"> </w:t>
            </w:r>
            <w:r w:rsidRPr="00A0187D">
              <w:rPr>
                <w:rFonts w:ascii="Arial" w:hAnsi="Arial" w:cs="Arial"/>
                <w:color w:val="231F20"/>
                <w:spacing w:val="-1"/>
                <w:w w:val="110"/>
                <w:sz w:val="19"/>
                <w:szCs w:val="19"/>
              </w:rPr>
              <w:t>da</w:t>
            </w:r>
            <w:r w:rsidRPr="00A0187D">
              <w:rPr>
                <w:rFonts w:ascii="Arial" w:hAnsi="Arial" w:cs="Arial"/>
                <w:color w:val="231F20"/>
                <w:spacing w:val="-2"/>
                <w:w w:val="110"/>
                <w:sz w:val="19"/>
                <w:szCs w:val="19"/>
              </w:rPr>
              <w:t>y</w:t>
            </w:r>
            <w:r w:rsidRPr="00A0187D">
              <w:rPr>
                <w:rFonts w:ascii="Arial" w:hAnsi="Arial" w:cs="Arial"/>
                <w:color w:val="231F20"/>
                <w:spacing w:val="-11"/>
                <w:w w:val="110"/>
                <w:sz w:val="19"/>
                <w:szCs w:val="19"/>
              </w:rPr>
              <w:t xml:space="preserve"> </w:t>
            </w:r>
            <w:r w:rsidRPr="00A0187D">
              <w:rPr>
                <w:rFonts w:ascii="Arial" w:hAnsi="Arial" w:cs="Arial"/>
                <w:color w:val="231F20"/>
                <w:spacing w:val="-2"/>
                <w:w w:val="110"/>
                <w:sz w:val="19"/>
                <w:szCs w:val="19"/>
              </w:rPr>
              <w:t>care</w:t>
            </w:r>
            <w:r w:rsidRPr="00A0187D">
              <w:rPr>
                <w:rFonts w:ascii="Arial" w:hAnsi="Arial" w:cs="Arial"/>
                <w:color w:val="231F20"/>
                <w:spacing w:val="-11"/>
                <w:w w:val="110"/>
                <w:sz w:val="19"/>
                <w:szCs w:val="19"/>
              </w:rPr>
              <w:t xml:space="preserve"> </w:t>
            </w:r>
            <w:r w:rsidRPr="00A0187D">
              <w:rPr>
                <w:rFonts w:ascii="Arial" w:hAnsi="Arial" w:cs="Arial"/>
                <w:color w:val="231F20"/>
                <w:spacing w:val="-1"/>
                <w:w w:val="110"/>
                <w:sz w:val="19"/>
                <w:szCs w:val="19"/>
              </w:rPr>
              <w:t>debat</w:t>
            </w:r>
            <w:r w:rsidRPr="00A0187D">
              <w:rPr>
                <w:rFonts w:ascii="Arial" w:hAnsi="Arial" w:cs="Arial"/>
                <w:color w:val="231F20"/>
                <w:spacing w:val="-2"/>
                <w:w w:val="110"/>
                <w:sz w:val="19"/>
                <w:szCs w:val="19"/>
              </w:rPr>
              <w:t>e.</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Using</w:t>
            </w:r>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one</w:t>
            </w:r>
            <w:r w:rsidRPr="00A0187D">
              <w:rPr>
                <w:rFonts w:ascii="Arial" w:hAnsi="Arial" w:cs="Arial"/>
                <w:color w:val="231F20"/>
                <w:spacing w:val="26"/>
                <w:w w:val="113"/>
                <w:sz w:val="19"/>
                <w:szCs w:val="19"/>
              </w:rPr>
              <w:t xml:space="preserve"> </w:t>
            </w:r>
            <w:r w:rsidRPr="00A0187D">
              <w:rPr>
                <w:rFonts w:ascii="Arial" w:hAnsi="Arial" w:cs="Arial"/>
                <w:color w:val="231F20"/>
                <w:w w:val="110"/>
                <w:sz w:val="19"/>
                <w:szCs w:val="19"/>
              </w:rPr>
              <w:t xml:space="preserve">or </w:t>
            </w:r>
            <w:r w:rsidRPr="00A0187D">
              <w:rPr>
                <w:rFonts w:ascii="Arial" w:hAnsi="Arial" w:cs="Arial"/>
                <w:color w:val="231F20"/>
                <w:spacing w:val="-1"/>
                <w:w w:val="110"/>
                <w:sz w:val="19"/>
                <w:szCs w:val="19"/>
              </w:rPr>
              <w:t>mor</w:t>
            </w:r>
            <w:r w:rsidRPr="00A0187D">
              <w:rPr>
                <w:rFonts w:ascii="Arial" w:hAnsi="Arial" w:cs="Arial"/>
                <w:color w:val="231F20"/>
                <w:spacing w:val="-2"/>
                <w:w w:val="110"/>
                <w:sz w:val="19"/>
                <w:szCs w:val="19"/>
              </w:rPr>
              <w:t>e</w:t>
            </w:r>
            <w:r w:rsidRPr="00A0187D">
              <w:rPr>
                <w:rFonts w:ascii="Arial" w:hAnsi="Arial" w:cs="Arial"/>
                <w:color w:val="231F20"/>
                <w:spacing w:val="1"/>
                <w:w w:val="110"/>
                <w:sz w:val="19"/>
                <w:szCs w:val="19"/>
              </w:rPr>
              <w:t xml:space="preserve"> </w:t>
            </w:r>
            <w:r w:rsidRPr="00A0187D">
              <w:rPr>
                <w:rFonts w:ascii="Arial" w:hAnsi="Arial" w:cs="Arial"/>
                <w:color w:val="231F20"/>
                <w:w w:val="110"/>
                <w:sz w:val="19"/>
                <w:szCs w:val="19"/>
              </w:rPr>
              <w:t>of the</w:t>
            </w:r>
            <w:r w:rsidRPr="00A0187D">
              <w:rPr>
                <w:rFonts w:ascii="Arial" w:hAnsi="Arial" w:cs="Arial"/>
                <w:color w:val="231F20"/>
                <w:spacing w:val="1"/>
                <w:w w:val="110"/>
                <w:sz w:val="19"/>
                <w:szCs w:val="19"/>
              </w:rPr>
              <w:t xml:space="preserve"> </w:t>
            </w:r>
            <w:r w:rsidRPr="00A0187D">
              <w:rPr>
                <w:rFonts w:ascii="Arial" w:hAnsi="Arial" w:cs="Arial"/>
                <w:color w:val="231F20"/>
                <w:w w:val="110"/>
                <w:sz w:val="19"/>
                <w:szCs w:val="19"/>
              </w:rPr>
              <w:t>articles</w:t>
            </w:r>
            <w:r w:rsidRPr="00A0187D">
              <w:rPr>
                <w:rFonts w:ascii="Arial" w:hAnsi="Arial" w:cs="Arial"/>
                <w:color w:val="231F20"/>
                <w:spacing w:val="1"/>
                <w:w w:val="110"/>
                <w:sz w:val="19"/>
                <w:szCs w:val="19"/>
              </w:rPr>
              <w:t xml:space="preserve"> </w:t>
            </w:r>
            <w:r w:rsidRPr="00A0187D">
              <w:rPr>
                <w:rFonts w:ascii="Arial" w:hAnsi="Arial" w:cs="Arial"/>
                <w:color w:val="231F20"/>
                <w:spacing w:val="-2"/>
                <w:w w:val="110"/>
                <w:sz w:val="19"/>
                <w:szCs w:val="19"/>
              </w:rPr>
              <w:t>below</w:t>
            </w:r>
            <w:r w:rsidRPr="00A0187D">
              <w:rPr>
                <w:rFonts w:ascii="Arial" w:hAnsi="Arial" w:cs="Arial"/>
                <w:color w:val="231F20"/>
                <w:spacing w:val="-3"/>
                <w:w w:val="110"/>
                <w:sz w:val="19"/>
                <w:szCs w:val="19"/>
              </w:rPr>
              <w:t>,</w:t>
            </w:r>
            <w:r w:rsidRPr="00A0187D">
              <w:rPr>
                <w:rFonts w:ascii="Arial" w:hAnsi="Arial" w:cs="Arial"/>
                <w:color w:val="231F20"/>
                <w:w w:val="110"/>
                <w:sz w:val="19"/>
                <w:szCs w:val="19"/>
              </w:rPr>
              <w:t xml:space="preserve"> add</w:t>
            </w:r>
            <w:r w:rsidRPr="00A0187D">
              <w:rPr>
                <w:rFonts w:ascii="Arial" w:hAnsi="Arial" w:cs="Arial"/>
                <w:color w:val="231F20"/>
                <w:spacing w:val="1"/>
                <w:w w:val="110"/>
                <w:sz w:val="19"/>
                <w:szCs w:val="19"/>
              </w:rPr>
              <w:t xml:space="preserve"> </w:t>
            </w:r>
            <w:r w:rsidRPr="00A0187D">
              <w:rPr>
                <w:rFonts w:ascii="Arial" w:hAnsi="Arial" w:cs="Arial"/>
                <w:color w:val="231F20"/>
                <w:spacing w:val="-1"/>
                <w:w w:val="110"/>
                <w:sz w:val="19"/>
                <w:szCs w:val="19"/>
              </w:rPr>
              <w:t>to</w:t>
            </w:r>
            <w:r w:rsidRPr="00A0187D">
              <w:rPr>
                <w:rFonts w:ascii="Arial" w:hAnsi="Arial" w:cs="Arial"/>
                <w:color w:val="231F20"/>
                <w:w w:val="110"/>
                <w:sz w:val="19"/>
                <w:szCs w:val="19"/>
              </w:rPr>
              <w:t xml:space="preserve"> the</w:t>
            </w:r>
            <w:r w:rsidRPr="00A0187D">
              <w:rPr>
                <w:rFonts w:ascii="Arial" w:hAnsi="Arial" w:cs="Arial"/>
                <w:color w:val="231F20"/>
                <w:spacing w:val="1"/>
                <w:w w:val="110"/>
                <w:sz w:val="19"/>
                <w:szCs w:val="19"/>
              </w:rPr>
              <w:t xml:space="preserve"> </w:t>
            </w:r>
            <w:r w:rsidRPr="00A0187D">
              <w:rPr>
                <w:rFonts w:ascii="Arial" w:hAnsi="Arial" w:cs="Arial"/>
                <w:color w:val="231F20"/>
                <w:spacing w:val="-1"/>
                <w:w w:val="110"/>
                <w:sz w:val="19"/>
                <w:szCs w:val="19"/>
              </w:rPr>
              <w:t>table</w:t>
            </w:r>
            <w:r w:rsidRPr="00A0187D">
              <w:rPr>
                <w:rFonts w:ascii="Arial" w:hAnsi="Arial" w:cs="Arial"/>
                <w:color w:val="231F20"/>
                <w:spacing w:val="-2"/>
                <w:w w:val="110"/>
                <w:sz w:val="19"/>
                <w:szCs w:val="19"/>
              </w:rPr>
              <w:t>.</w:t>
            </w:r>
          </w:p>
          <w:p w:rsidR="00A0187D" w:rsidRPr="00A0187D" w:rsidRDefault="004C146A" w:rsidP="00D16322">
            <w:pPr>
              <w:pStyle w:val="TableParagraph"/>
              <w:kinsoku w:val="0"/>
              <w:overflowPunct w:val="0"/>
              <w:spacing w:before="60" w:line="276" w:lineRule="auto"/>
              <w:ind w:left="57" w:right="57"/>
              <w:rPr>
                <w:rFonts w:ascii="Arial" w:hAnsi="Arial" w:cs="Arial"/>
                <w:color w:val="000000"/>
                <w:sz w:val="19"/>
                <w:szCs w:val="19"/>
              </w:rPr>
            </w:pPr>
            <w:hyperlink r:id="rId254" w:history="1">
              <w:r w:rsidR="00A0187D" w:rsidRPr="00A0187D">
                <w:rPr>
                  <w:rFonts w:ascii="Arial" w:hAnsi="Arial" w:cs="Arial"/>
                  <w:color w:val="0000FF"/>
                  <w:spacing w:val="-1"/>
                  <w:w w:val="110"/>
                  <w:sz w:val="19"/>
                  <w:szCs w:val="19"/>
                  <w:u w:val="single"/>
                </w:rPr>
                <w:t>https://www.theguardian.com/lifeandstyle/2010/oct/02/nurser</w:t>
              </w:r>
              <w:r w:rsidR="00A0187D" w:rsidRPr="00A0187D">
                <w:rPr>
                  <w:rFonts w:ascii="Arial" w:hAnsi="Arial" w:cs="Arial"/>
                  <w:color w:val="0000FF"/>
                  <w:spacing w:val="-2"/>
                  <w:w w:val="110"/>
                  <w:sz w:val="19"/>
                  <w:szCs w:val="19"/>
                  <w:u w:val="single"/>
                </w:rPr>
                <w:t>ies-</w:t>
              </w:r>
            </w:hyperlink>
            <w:r w:rsidR="00A0187D" w:rsidRPr="00A0187D">
              <w:rPr>
                <w:rFonts w:ascii="Arial" w:hAnsi="Arial" w:cs="Arial"/>
                <w:color w:val="0000FF"/>
                <w:w w:val="103"/>
                <w:sz w:val="19"/>
                <w:szCs w:val="19"/>
              </w:rPr>
              <w:t xml:space="preserve"> </w:t>
            </w:r>
            <w:r w:rsidR="00A0187D" w:rsidRPr="00A0187D">
              <w:rPr>
                <w:rFonts w:ascii="Arial" w:hAnsi="Arial" w:cs="Arial"/>
                <w:color w:val="0000FF"/>
                <w:w w:val="111"/>
                <w:sz w:val="19"/>
                <w:szCs w:val="19"/>
              </w:rPr>
              <w:t xml:space="preserve">  </w:t>
            </w:r>
            <w:hyperlink r:id="rId255" w:history="1">
              <w:r w:rsidR="00A0187D" w:rsidRPr="00A0187D">
                <w:rPr>
                  <w:rFonts w:ascii="Arial" w:hAnsi="Arial" w:cs="Arial"/>
                  <w:color w:val="0000FF"/>
                  <w:w w:val="110"/>
                  <w:sz w:val="19"/>
                  <w:szCs w:val="19"/>
                  <w:u w:val="single"/>
                </w:rPr>
                <w:t>childcare-pre-school-cortisol</w:t>
              </w:r>
            </w:hyperlink>
          </w:p>
          <w:p w:rsidR="00A0187D" w:rsidRPr="00A0187D" w:rsidRDefault="004C146A" w:rsidP="00D16322">
            <w:pPr>
              <w:pStyle w:val="TableParagraph"/>
              <w:kinsoku w:val="0"/>
              <w:overflowPunct w:val="0"/>
              <w:spacing w:before="60" w:line="276" w:lineRule="auto"/>
              <w:ind w:left="57" w:right="57"/>
              <w:rPr>
                <w:rFonts w:ascii="Arial" w:hAnsi="Arial" w:cs="Arial"/>
                <w:color w:val="000000"/>
                <w:sz w:val="19"/>
                <w:szCs w:val="19"/>
              </w:rPr>
            </w:pPr>
            <w:hyperlink r:id="rId256" w:history="1">
              <w:r w:rsidR="00A0187D" w:rsidRPr="00A0187D">
                <w:rPr>
                  <w:rFonts w:ascii="Arial" w:hAnsi="Arial" w:cs="Arial"/>
                  <w:color w:val="0000FF"/>
                  <w:spacing w:val="-1"/>
                  <w:w w:val="110"/>
                  <w:sz w:val="19"/>
                  <w:szCs w:val="19"/>
                </w:rPr>
                <w:t>https://www</w:t>
              </w:r>
              <w:r w:rsidR="00A0187D" w:rsidRPr="00A0187D">
                <w:rPr>
                  <w:rFonts w:ascii="Arial" w:hAnsi="Arial" w:cs="Arial"/>
                  <w:color w:val="0000FF"/>
                  <w:spacing w:val="-2"/>
                  <w:w w:val="110"/>
                  <w:sz w:val="19"/>
                  <w:szCs w:val="19"/>
                </w:rPr>
                <w:t>.psy</w:t>
              </w:r>
              <w:r w:rsidR="00A0187D" w:rsidRPr="00A0187D">
                <w:rPr>
                  <w:rFonts w:ascii="Arial" w:hAnsi="Arial" w:cs="Arial"/>
                  <w:color w:val="0000FF"/>
                  <w:spacing w:val="-1"/>
                  <w:w w:val="110"/>
                  <w:sz w:val="19"/>
                  <w:szCs w:val="19"/>
                </w:rPr>
                <w:t>chologytoda</w:t>
              </w:r>
              <w:r w:rsidR="00A0187D" w:rsidRPr="00A0187D">
                <w:rPr>
                  <w:rFonts w:ascii="Arial" w:hAnsi="Arial" w:cs="Arial"/>
                  <w:color w:val="0000FF"/>
                  <w:spacing w:val="-2"/>
                  <w:w w:val="110"/>
                  <w:sz w:val="19"/>
                  <w:szCs w:val="19"/>
                </w:rPr>
                <w:t>y</w:t>
              </w:r>
              <w:r w:rsidR="00A0187D" w:rsidRPr="00A0187D">
                <w:rPr>
                  <w:rFonts w:ascii="Arial" w:hAnsi="Arial" w:cs="Arial"/>
                  <w:color w:val="0000FF"/>
                  <w:spacing w:val="-1"/>
                  <w:w w:val="110"/>
                  <w:sz w:val="19"/>
                  <w:szCs w:val="19"/>
                </w:rPr>
                <w:t>.com/articles/200505/the-trouble-</w:t>
              </w:r>
            </w:hyperlink>
            <w:r w:rsidR="00A0187D" w:rsidRPr="00A0187D">
              <w:rPr>
                <w:rFonts w:ascii="Arial" w:hAnsi="Arial" w:cs="Arial"/>
                <w:color w:val="0000FF"/>
                <w:spacing w:val="109"/>
                <w:w w:val="109"/>
                <w:sz w:val="19"/>
                <w:szCs w:val="19"/>
              </w:rPr>
              <w:t xml:space="preserve"> </w:t>
            </w:r>
            <w:hyperlink r:id="rId257" w:history="1">
              <w:r w:rsidR="00A0187D" w:rsidRPr="00A0187D">
                <w:rPr>
                  <w:rFonts w:ascii="Arial" w:hAnsi="Arial" w:cs="Arial"/>
                  <w:color w:val="0000FF"/>
                  <w:spacing w:val="-1"/>
                  <w:w w:val="110"/>
                  <w:sz w:val="19"/>
                  <w:szCs w:val="19"/>
                </w:rPr>
                <w:t>day-</w:t>
              </w:r>
              <w:r w:rsidR="00A0187D" w:rsidRPr="00A0187D">
                <w:rPr>
                  <w:rFonts w:ascii="Arial" w:hAnsi="Arial" w:cs="Arial"/>
                  <w:color w:val="0000FF"/>
                  <w:spacing w:val="-2"/>
                  <w:w w:val="110"/>
                  <w:sz w:val="19"/>
                  <w:szCs w:val="19"/>
                </w:rPr>
                <w:t>care</w:t>
              </w:r>
            </w:hyperlink>
          </w:p>
          <w:p w:rsidR="00A0187D" w:rsidRPr="00A0187D" w:rsidRDefault="004C146A" w:rsidP="00D16322">
            <w:pPr>
              <w:pStyle w:val="TableParagraph"/>
              <w:kinsoku w:val="0"/>
              <w:overflowPunct w:val="0"/>
              <w:spacing w:before="60" w:line="276" w:lineRule="auto"/>
              <w:ind w:left="57" w:right="57"/>
              <w:rPr>
                <w:rFonts w:ascii="Arial" w:hAnsi="Arial" w:cs="Arial"/>
                <w:color w:val="000000"/>
                <w:sz w:val="19"/>
                <w:szCs w:val="19"/>
              </w:rPr>
            </w:pPr>
            <w:hyperlink r:id="rId258" w:history="1">
              <w:r w:rsidR="00A0187D" w:rsidRPr="00A0187D">
                <w:rPr>
                  <w:rFonts w:ascii="Arial" w:hAnsi="Arial" w:cs="Arial"/>
                  <w:color w:val="0000FF"/>
                  <w:spacing w:val="-1"/>
                  <w:w w:val="115"/>
                  <w:sz w:val="19"/>
                  <w:szCs w:val="19"/>
                  <w:u w:val="single"/>
                </w:rPr>
                <w:t>http://www</w:t>
              </w:r>
              <w:r w:rsidR="00A0187D" w:rsidRPr="00A0187D">
                <w:rPr>
                  <w:rFonts w:ascii="Arial" w:hAnsi="Arial" w:cs="Arial"/>
                  <w:color w:val="0000FF"/>
                  <w:spacing w:val="-2"/>
                  <w:w w:val="115"/>
                  <w:sz w:val="19"/>
                  <w:szCs w:val="19"/>
                  <w:u w:val="single"/>
                </w:rPr>
                <w:t>.telegraph.co</w:t>
              </w:r>
              <w:r w:rsidR="00A0187D" w:rsidRPr="00A0187D">
                <w:rPr>
                  <w:rFonts w:ascii="Arial" w:hAnsi="Arial" w:cs="Arial"/>
                  <w:color w:val="0000FF"/>
                  <w:spacing w:val="-1"/>
                  <w:w w:val="115"/>
                  <w:sz w:val="19"/>
                  <w:szCs w:val="19"/>
                  <w:u w:val="single"/>
                </w:rPr>
                <w:t>.uk/women/mother-tongue/9930182/</w:t>
              </w:r>
            </w:hyperlink>
            <w:r w:rsidR="00A0187D" w:rsidRPr="00A0187D">
              <w:rPr>
                <w:rFonts w:ascii="Arial" w:hAnsi="Arial" w:cs="Arial"/>
                <w:color w:val="0000FF"/>
                <w:w w:val="113"/>
                <w:sz w:val="19"/>
                <w:szCs w:val="19"/>
              </w:rPr>
              <w:t xml:space="preserve"> </w:t>
            </w:r>
            <w:r w:rsidR="00A0187D" w:rsidRPr="00A0187D">
              <w:rPr>
                <w:rFonts w:ascii="Arial" w:hAnsi="Arial" w:cs="Arial"/>
                <w:color w:val="0000FF"/>
                <w:w w:val="106"/>
                <w:sz w:val="19"/>
                <w:szCs w:val="19"/>
              </w:rPr>
              <w:t xml:space="preserve"> </w:t>
            </w:r>
            <w:hyperlink r:id="rId259" w:history="1">
              <w:r w:rsidR="00A0187D" w:rsidRPr="00A0187D">
                <w:rPr>
                  <w:rFonts w:ascii="Arial" w:hAnsi="Arial" w:cs="Arial"/>
                  <w:color w:val="0000FF"/>
                  <w:w w:val="115"/>
                  <w:sz w:val="19"/>
                  <w:szCs w:val="19"/>
                  <w:u w:val="single"/>
                </w:rPr>
                <w:t>Nursery-kids-are-alright-why-day-care-benefits-children.html</w:t>
              </w:r>
            </w:hyperlink>
          </w:p>
          <w:p w:rsidR="00A0187D" w:rsidRPr="00A0187D" w:rsidRDefault="00A0187D" w:rsidP="00D16322">
            <w:pPr>
              <w:pStyle w:val="TableParagraph"/>
              <w:kinsoku w:val="0"/>
              <w:overflowPunct w:val="0"/>
              <w:spacing w:before="60" w:line="276" w:lineRule="auto"/>
              <w:ind w:left="57" w:right="57"/>
              <w:rPr>
                <w:rFonts w:ascii="Arial" w:hAnsi="Arial" w:cs="Arial"/>
                <w:color w:val="231F20"/>
                <w:spacing w:val="-2"/>
                <w:w w:val="110"/>
                <w:sz w:val="19"/>
                <w:szCs w:val="19"/>
              </w:rPr>
            </w:pPr>
            <w:r w:rsidRPr="00A0187D">
              <w:rPr>
                <w:rFonts w:ascii="Arial" w:hAnsi="Arial" w:cs="Arial"/>
                <w:color w:val="231F20"/>
                <w:w w:val="110"/>
                <w:sz w:val="19"/>
                <w:szCs w:val="19"/>
              </w:rPr>
              <w:t>Students</w:t>
            </w:r>
            <w:r w:rsidRPr="00A0187D">
              <w:rPr>
                <w:rFonts w:ascii="Arial" w:hAnsi="Arial" w:cs="Arial"/>
                <w:color w:val="231F20"/>
                <w:spacing w:val="-6"/>
                <w:w w:val="110"/>
                <w:sz w:val="19"/>
                <w:szCs w:val="19"/>
              </w:rPr>
              <w:t xml:space="preserve"> </w:t>
            </w:r>
            <w:r w:rsidRPr="00A0187D">
              <w:rPr>
                <w:rFonts w:ascii="Arial" w:hAnsi="Arial" w:cs="Arial"/>
                <w:color w:val="231F20"/>
                <w:spacing w:val="-1"/>
                <w:w w:val="110"/>
                <w:sz w:val="19"/>
                <w:szCs w:val="19"/>
              </w:rPr>
              <w:t>r</w:t>
            </w:r>
            <w:r w:rsidRPr="00A0187D">
              <w:rPr>
                <w:rFonts w:ascii="Arial" w:hAnsi="Arial" w:cs="Arial"/>
                <w:color w:val="231F20"/>
                <w:spacing w:val="-2"/>
                <w:w w:val="110"/>
                <w:sz w:val="19"/>
                <w:szCs w:val="19"/>
              </w:rPr>
              <w:t>esear</w:t>
            </w:r>
            <w:r w:rsidRPr="00A0187D">
              <w:rPr>
                <w:rFonts w:ascii="Arial" w:hAnsi="Arial" w:cs="Arial"/>
                <w:color w:val="231F20"/>
                <w:spacing w:val="-1"/>
                <w:w w:val="110"/>
                <w:sz w:val="19"/>
                <w:szCs w:val="19"/>
              </w:rPr>
              <w:t>ch</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the</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importance</w:t>
            </w:r>
            <w:r w:rsidRPr="00A0187D">
              <w:rPr>
                <w:rFonts w:ascii="Arial" w:hAnsi="Arial" w:cs="Arial"/>
                <w:color w:val="231F20"/>
                <w:spacing w:val="-6"/>
                <w:w w:val="110"/>
                <w:sz w:val="19"/>
                <w:szCs w:val="19"/>
              </w:rPr>
              <w:t xml:space="preserve"> </w:t>
            </w:r>
            <w:r w:rsidRPr="00A0187D">
              <w:rPr>
                <w:rFonts w:ascii="Arial" w:hAnsi="Arial" w:cs="Arial"/>
                <w:color w:val="231F20"/>
                <w:w w:val="110"/>
                <w:sz w:val="19"/>
                <w:szCs w:val="19"/>
              </w:rPr>
              <w:t>of</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hours</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in</w:t>
            </w:r>
            <w:r w:rsidRPr="00A0187D">
              <w:rPr>
                <w:rFonts w:ascii="Arial" w:hAnsi="Arial" w:cs="Arial"/>
                <w:color w:val="231F20"/>
                <w:spacing w:val="-5"/>
                <w:w w:val="110"/>
                <w:sz w:val="19"/>
                <w:szCs w:val="19"/>
              </w:rPr>
              <w:t xml:space="preserve"> </w:t>
            </w:r>
            <w:r w:rsidRPr="00A0187D">
              <w:rPr>
                <w:rFonts w:ascii="Arial" w:hAnsi="Arial" w:cs="Arial"/>
                <w:color w:val="231F20"/>
                <w:spacing w:val="-1"/>
                <w:w w:val="110"/>
                <w:sz w:val="19"/>
                <w:szCs w:val="19"/>
              </w:rPr>
              <w:t>da</w:t>
            </w:r>
            <w:r w:rsidRPr="00A0187D">
              <w:rPr>
                <w:rFonts w:ascii="Arial" w:hAnsi="Arial" w:cs="Arial"/>
                <w:color w:val="231F20"/>
                <w:spacing w:val="-2"/>
                <w:w w:val="110"/>
                <w:sz w:val="19"/>
                <w:szCs w:val="19"/>
              </w:rPr>
              <w:t>y</w:t>
            </w:r>
            <w:r w:rsidRPr="00A0187D">
              <w:rPr>
                <w:rFonts w:ascii="Arial" w:hAnsi="Arial" w:cs="Arial"/>
                <w:color w:val="231F20"/>
                <w:spacing w:val="-6"/>
                <w:w w:val="110"/>
                <w:sz w:val="19"/>
                <w:szCs w:val="19"/>
              </w:rPr>
              <w:t xml:space="preserve"> </w:t>
            </w:r>
            <w:r w:rsidRPr="00A0187D">
              <w:rPr>
                <w:rFonts w:ascii="Arial" w:hAnsi="Arial" w:cs="Arial"/>
                <w:color w:val="231F20"/>
                <w:spacing w:val="-2"/>
                <w:w w:val="110"/>
                <w:sz w:val="19"/>
                <w:szCs w:val="19"/>
              </w:rPr>
              <w:t>care,</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age</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they</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go</w:t>
            </w:r>
            <w:r w:rsidRPr="00A0187D">
              <w:rPr>
                <w:rFonts w:ascii="Arial" w:hAnsi="Arial" w:cs="Arial"/>
                <w:color w:val="231F20"/>
                <w:spacing w:val="29"/>
                <w:w w:val="117"/>
                <w:sz w:val="19"/>
                <w:szCs w:val="19"/>
              </w:rPr>
              <w:t xml:space="preserve"> </w:t>
            </w:r>
            <w:r w:rsidRPr="00A0187D">
              <w:rPr>
                <w:rFonts w:ascii="Arial" w:hAnsi="Arial" w:cs="Arial"/>
                <w:color w:val="231F20"/>
                <w:spacing w:val="-1"/>
                <w:w w:val="110"/>
                <w:sz w:val="19"/>
                <w:szCs w:val="19"/>
              </w:rPr>
              <w:t>into</w:t>
            </w:r>
            <w:r w:rsidRPr="00A0187D">
              <w:rPr>
                <w:rFonts w:ascii="Arial" w:hAnsi="Arial" w:cs="Arial"/>
                <w:color w:val="231F20"/>
                <w:spacing w:val="-5"/>
                <w:w w:val="110"/>
                <w:sz w:val="19"/>
                <w:szCs w:val="19"/>
              </w:rPr>
              <w:t xml:space="preserve"> </w:t>
            </w:r>
            <w:r w:rsidRPr="00A0187D">
              <w:rPr>
                <w:rFonts w:ascii="Arial" w:hAnsi="Arial" w:cs="Arial"/>
                <w:color w:val="231F20"/>
                <w:spacing w:val="-1"/>
                <w:w w:val="110"/>
                <w:sz w:val="19"/>
                <w:szCs w:val="19"/>
              </w:rPr>
              <w:t>da</w:t>
            </w:r>
            <w:r w:rsidRPr="00A0187D">
              <w:rPr>
                <w:rFonts w:ascii="Arial" w:hAnsi="Arial" w:cs="Arial"/>
                <w:color w:val="231F20"/>
                <w:spacing w:val="-2"/>
                <w:w w:val="110"/>
                <w:sz w:val="19"/>
                <w:szCs w:val="19"/>
              </w:rPr>
              <w:t>y</w:t>
            </w:r>
            <w:r w:rsidRPr="00A0187D">
              <w:rPr>
                <w:rFonts w:ascii="Arial" w:hAnsi="Arial" w:cs="Arial"/>
                <w:color w:val="231F20"/>
                <w:spacing w:val="-4"/>
                <w:w w:val="110"/>
                <w:sz w:val="19"/>
                <w:szCs w:val="19"/>
              </w:rPr>
              <w:t xml:space="preserve"> </w:t>
            </w:r>
            <w:r w:rsidRPr="00A0187D">
              <w:rPr>
                <w:rFonts w:ascii="Arial" w:hAnsi="Arial" w:cs="Arial"/>
                <w:color w:val="231F20"/>
                <w:spacing w:val="-2"/>
                <w:w w:val="110"/>
                <w:sz w:val="19"/>
                <w:szCs w:val="19"/>
              </w:rPr>
              <w:t>care</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quality</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of</w:t>
            </w:r>
            <w:r w:rsidRPr="00A0187D">
              <w:rPr>
                <w:rFonts w:ascii="Arial" w:hAnsi="Arial" w:cs="Arial"/>
                <w:color w:val="231F20"/>
                <w:spacing w:val="-4"/>
                <w:w w:val="110"/>
                <w:sz w:val="19"/>
                <w:szCs w:val="19"/>
              </w:rPr>
              <w:t xml:space="preserve"> </w:t>
            </w:r>
            <w:r w:rsidRPr="00A0187D">
              <w:rPr>
                <w:rFonts w:ascii="Arial" w:hAnsi="Arial" w:cs="Arial"/>
                <w:color w:val="231F20"/>
                <w:spacing w:val="-1"/>
                <w:w w:val="110"/>
                <w:sz w:val="19"/>
                <w:szCs w:val="19"/>
              </w:rPr>
              <w:t>da</w:t>
            </w:r>
            <w:r w:rsidRPr="00A0187D">
              <w:rPr>
                <w:rFonts w:ascii="Arial" w:hAnsi="Arial" w:cs="Arial"/>
                <w:color w:val="231F20"/>
                <w:spacing w:val="-2"/>
                <w:w w:val="110"/>
                <w:sz w:val="19"/>
                <w:szCs w:val="19"/>
              </w:rPr>
              <w:t>y</w:t>
            </w:r>
            <w:r w:rsidRPr="00A0187D">
              <w:rPr>
                <w:rFonts w:ascii="Arial" w:hAnsi="Arial" w:cs="Arial"/>
                <w:color w:val="231F20"/>
                <w:spacing w:val="-4"/>
                <w:w w:val="110"/>
                <w:sz w:val="19"/>
                <w:szCs w:val="19"/>
              </w:rPr>
              <w:t xml:space="preserve"> </w:t>
            </w:r>
            <w:r w:rsidRPr="00A0187D">
              <w:rPr>
                <w:rFonts w:ascii="Arial" w:hAnsi="Arial" w:cs="Arial"/>
                <w:color w:val="231F20"/>
                <w:spacing w:val="-2"/>
                <w:w w:val="110"/>
                <w:sz w:val="19"/>
                <w:szCs w:val="19"/>
              </w:rPr>
              <w:t>care</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ideas</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of</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the</w:t>
            </w:r>
            <w:r w:rsidRPr="00A0187D">
              <w:rPr>
                <w:rFonts w:ascii="Arial" w:hAnsi="Arial" w:cs="Arial"/>
                <w:color w:val="231F20"/>
                <w:spacing w:val="-4"/>
                <w:w w:val="110"/>
                <w:sz w:val="19"/>
                <w:szCs w:val="19"/>
              </w:rPr>
              <w:t xml:space="preserve"> </w:t>
            </w:r>
            <w:r w:rsidRPr="00A0187D">
              <w:rPr>
                <w:rFonts w:ascii="Arial" w:hAnsi="Arial" w:cs="Arial"/>
                <w:color w:val="231F20"/>
                <w:spacing w:val="-2"/>
                <w:w w:val="110"/>
                <w:sz w:val="19"/>
                <w:szCs w:val="19"/>
              </w:rPr>
              <w:t>psy</w:t>
            </w:r>
            <w:r w:rsidRPr="00A0187D">
              <w:rPr>
                <w:rFonts w:ascii="Arial" w:hAnsi="Arial" w:cs="Arial"/>
                <w:color w:val="231F20"/>
                <w:spacing w:val="-1"/>
                <w:w w:val="110"/>
                <w:sz w:val="19"/>
                <w:szCs w:val="19"/>
              </w:rPr>
              <w:t>cholog</w:t>
            </w:r>
            <w:r w:rsidRPr="00A0187D">
              <w:rPr>
                <w:rFonts w:ascii="Arial" w:hAnsi="Arial" w:cs="Arial"/>
                <w:color w:val="231F20"/>
                <w:spacing w:val="-2"/>
                <w:w w:val="110"/>
                <w:sz w:val="19"/>
                <w:szCs w:val="19"/>
              </w:rPr>
              <w:t>ists</w:t>
            </w:r>
            <w:r w:rsidRPr="00A0187D">
              <w:rPr>
                <w:rFonts w:ascii="Arial" w:hAnsi="Arial" w:cs="Arial"/>
                <w:color w:val="231F20"/>
                <w:spacing w:val="35"/>
                <w:w w:val="102"/>
                <w:sz w:val="19"/>
                <w:szCs w:val="19"/>
              </w:rPr>
              <w:t xml:space="preserve"> </w:t>
            </w:r>
            <w:proofErr w:type="spellStart"/>
            <w:r w:rsidRPr="00A0187D">
              <w:rPr>
                <w:rFonts w:ascii="Arial" w:hAnsi="Arial" w:cs="Arial"/>
                <w:color w:val="231F20"/>
                <w:spacing w:val="-3"/>
                <w:w w:val="110"/>
                <w:sz w:val="19"/>
                <w:szCs w:val="19"/>
              </w:rPr>
              <w:t>B</w:t>
            </w:r>
            <w:r w:rsidRPr="00A0187D">
              <w:rPr>
                <w:rFonts w:ascii="Arial" w:hAnsi="Arial" w:cs="Arial"/>
                <w:color w:val="231F20"/>
                <w:spacing w:val="-2"/>
                <w:w w:val="110"/>
                <w:sz w:val="19"/>
                <w:szCs w:val="19"/>
              </w:rPr>
              <w:t>owlb</w:t>
            </w:r>
            <w:r w:rsidRPr="00A0187D">
              <w:rPr>
                <w:rFonts w:ascii="Arial" w:hAnsi="Arial" w:cs="Arial"/>
                <w:color w:val="231F20"/>
                <w:spacing w:val="-3"/>
                <w:w w:val="110"/>
                <w:sz w:val="19"/>
                <w:szCs w:val="19"/>
              </w:rPr>
              <w:t>y</w:t>
            </w:r>
            <w:proofErr w:type="spellEnd"/>
            <w:r w:rsidRPr="00A0187D">
              <w:rPr>
                <w:rFonts w:ascii="Arial" w:hAnsi="Arial" w:cs="Arial"/>
                <w:color w:val="231F20"/>
                <w:spacing w:val="-3"/>
                <w:w w:val="110"/>
                <w:sz w:val="19"/>
                <w:szCs w:val="19"/>
              </w:rPr>
              <w:t>,</w:t>
            </w:r>
            <w:r w:rsidRPr="00A0187D">
              <w:rPr>
                <w:rFonts w:ascii="Arial" w:hAnsi="Arial" w:cs="Arial"/>
                <w:color w:val="231F20"/>
                <w:spacing w:val="-20"/>
                <w:w w:val="110"/>
                <w:sz w:val="19"/>
                <w:szCs w:val="19"/>
              </w:rPr>
              <w:t xml:space="preserve"> </w:t>
            </w:r>
            <w:r w:rsidRPr="00A0187D">
              <w:rPr>
                <w:rFonts w:ascii="Arial" w:hAnsi="Arial" w:cs="Arial"/>
                <w:color w:val="231F20"/>
                <w:spacing w:val="-2"/>
                <w:w w:val="110"/>
                <w:sz w:val="19"/>
                <w:szCs w:val="19"/>
              </w:rPr>
              <w:t>Leach,</w:t>
            </w:r>
            <w:r w:rsidRPr="00A0187D">
              <w:rPr>
                <w:rFonts w:ascii="Arial" w:hAnsi="Arial" w:cs="Arial"/>
                <w:color w:val="231F20"/>
                <w:spacing w:val="-20"/>
                <w:w w:val="110"/>
                <w:sz w:val="19"/>
                <w:szCs w:val="19"/>
              </w:rPr>
              <w:t xml:space="preserve"> </w:t>
            </w:r>
            <w:proofErr w:type="spellStart"/>
            <w:r w:rsidRPr="00A0187D">
              <w:rPr>
                <w:rFonts w:ascii="Arial" w:hAnsi="Arial" w:cs="Arial"/>
                <w:color w:val="231F20"/>
                <w:w w:val="110"/>
                <w:sz w:val="19"/>
                <w:szCs w:val="19"/>
              </w:rPr>
              <w:t>Melhuish</w:t>
            </w:r>
            <w:proofErr w:type="spellEnd"/>
            <w:r w:rsidRPr="00A0187D">
              <w:rPr>
                <w:rFonts w:ascii="Arial" w:hAnsi="Arial" w:cs="Arial"/>
                <w:color w:val="231F20"/>
                <w:spacing w:val="-20"/>
                <w:w w:val="110"/>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20"/>
                <w:w w:val="110"/>
                <w:sz w:val="19"/>
                <w:szCs w:val="19"/>
              </w:rPr>
              <w:t xml:space="preserve"> </w:t>
            </w:r>
            <w:r w:rsidRPr="00A0187D">
              <w:rPr>
                <w:rFonts w:ascii="Arial" w:hAnsi="Arial" w:cs="Arial"/>
                <w:color w:val="231F20"/>
                <w:spacing w:val="-2"/>
                <w:w w:val="110"/>
                <w:sz w:val="19"/>
                <w:szCs w:val="19"/>
              </w:rPr>
              <w:t>Leach.</w:t>
            </w:r>
          </w:p>
          <w:p w:rsidR="00A0187D" w:rsidRPr="00A0187D" w:rsidRDefault="00A0187D" w:rsidP="00D16322">
            <w:pPr>
              <w:pStyle w:val="TableParagraph"/>
              <w:kinsoku w:val="0"/>
              <w:overflowPunct w:val="0"/>
              <w:spacing w:before="60" w:line="276" w:lineRule="auto"/>
              <w:ind w:left="57" w:right="57"/>
              <w:rPr>
                <w:rFonts w:ascii="Arial"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w w:val="110"/>
                <w:sz w:val="19"/>
                <w:szCs w:val="19"/>
              </w:rPr>
              <w:t>What</w:t>
            </w:r>
            <w:r w:rsidRPr="00A0187D">
              <w:rPr>
                <w:rFonts w:ascii="Arial" w:hAnsi="Arial" w:cs="Arial"/>
                <w:color w:val="231F20"/>
                <w:spacing w:val="-20"/>
                <w:w w:val="110"/>
                <w:sz w:val="19"/>
                <w:szCs w:val="19"/>
              </w:rPr>
              <w:t xml:space="preserve"> </w:t>
            </w:r>
            <w:r w:rsidRPr="00A0187D">
              <w:rPr>
                <w:rFonts w:ascii="Arial" w:hAnsi="Arial" w:cs="Arial"/>
                <w:color w:val="231F20"/>
                <w:w w:val="110"/>
                <w:sz w:val="19"/>
                <w:szCs w:val="19"/>
              </w:rPr>
              <w:t>makes</w:t>
            </w:r>
            <w:r w:rsidRPr="00A0187D">
              <w:rPr>
                <w:rFonts w:ascii="Arial" w:hAnsi="Arial" w:cs="Arial"/>
                <w:color w:val="231F20"/>
                <w:spacing w:val="-19"/>
                <w:w w:val="110"/>
                <w:sz w:val="19"/>
                <w:szCs w:val="19"/>
              </w:rPr>
              <w:t xml:space="preserve"> </w:t>
            </w:r>
            <w:r w:rsidRPr="00A0187D">
              <w:rPr>
                <w:rFonts w:ascii="Arial" w:hAnsi="Arial" w:cs="Arial"/>
                <w:color w:val="231F20"/>
                <w:w w:val="110"/>
                <w:sz w:val="19"/>
                <w:szCs w:val="19"/>
              </w:rPr>
              <w:t>an</w:t>
            </w:r>
            <w:r w:rsidRPr="00A0187D">
              <w:rPr>
                <w:rFonts w:ascii="Arial" w:hAnsi="Arial" w:cs="Arial"/>
                <w:color w:val="231F20"/>
                <w:spacing w:val="22"/>
                <w:w w:val="108"/>
                <w:sz w:val="19"/>
                <w:szCs w:val="19"/>
              </w:rPr>
              <w:t xml:space="preserve"> </w:t>
            </w:r>
            <w:r w:rsidRPr="00A0187D">
              <w:rPr>
                <w:rFonts w:ascii="Arial" w:hAnsi="Arial" w:cs="Arial"/>
                <w:color w:val="231F20"/>
                <w:w w:val="110"/>
                <w:sz w:val="19"/>
                <w:szCs w:val="19"/>
              </w:rPr>
              <w:t>attachment</w:t>
            </w:r>
            <w:r w:rsidRPr="00A0187D">
              <w:rPr>
                <w:rFonts w:ascii="Arial" w:hAnsi="Arial" w:cs="Arial"/>
                <w:color w:val="231F20"/>
                <w:spacing w:val="39"/>
                <w:w w:val="110"/>
                <w:sz w:val="19"/>
                <w:szCs w:val="19"/>
              </w:rPr>
              <w:t xml:space="preserve"> </w:t>
            </w:r>
            <w:r w:rsidRPr="00A0187D">
              <w:rPr>
                <w:rFonts w:ascii="Arial" w:hAnsi="Arial" w:cs="Arial"/>
                <w:color w:val="231F20"/>
                <w:w w:val="110"/>
                <w:sz w:val="19"/>
                <w:szCs w:val="19"/>
              </w:rPr>
              <w:t>friendly</w:t>
            </w:r>
            <w:r w:rsidRPr="00A0187D">
              <w:rPr>
                <w:rFonts w:ascii="Arial" w:hAnsi="Arial" w:cs="Arial"/>
                <w:color w:val="231F20"/>
                <w:spacing w:val="21"/>
                <w:w w:val="113"/>
                <w:sz w:val="19"/>
                <w:szCs w:val="19"/>
              </w:rPr>
              <w:t xml:space="preserve"> </w:t>
            </w:r>
            <w:r w:rsidRPr="00A0187D">
              <w:rPr>
                <w:rFonts w:ascii="Arial" w:hAnsi="Arial" w:cs="Arial"/>
                <w:color w:val="231F20"/>
                <w:spacing w:val="-1"/>
                <w:w w:val="110"/>
                <w:sz w:val="19"/>
                <w:szCs w:val="19"/>
              </w:rPr>
              <w:t>environment?</w:t>
            </w:r>
          </w:p>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w w:val="110"/>
                <w:sz w:val="19"/>
                <w:szCs w:val="19"/>
              </w:rPr>
              <w:t>Go</w:t>
            </w:r>
            <w:r w:rsidRPr="00A0187D">
              <w:rPr>
                <w:rFonts w:ascii="Arial" w:hAnsi="Arial" w:cs="Arial"/>
                <w:color w:val="231F20"/>
                <w:spacing w:val="-5"/>
                <w:w w:val="110"/>
                <w:sz w:val="19"/>
                <w:szCs w:val="19"/>
              </w:rPr>
              <w:t xml:space="preserve"> </w:t>
            </w:r>
            <w:r w:rsidRPr="00A0187D">
              <w:rPr>
                <w:rFonts w:ascii="Arial" w:hAnsi="Arial" w:cs="Arial"/>
                <w:color w:val="231F20"/>
                <w:spacing w:val="-2"/>
                <w:w w:val="110"/>
                <w:sz w:val="19"/>
                <w:szCs w:val="19"/>
              </w:rPr>
              <w:t>ar</w:t>
            </w:r>
            <w:r w:rsidRPr="00A0187D">
              <w:rPr>
                <w:rFonts w:ascii="Arial" w:hAnsi="Arial" w:cs="Arial"/>
                <w:color w:val="231F20"/>
                <w:spacing w:val="-1"/>
                <w:w w:val="110"/>
                <w:sz w:val="19"/>
                <w:szCs w:val="19"/>
              </w:rPr>
              <w:t>ound</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the</w:t>
            </w:r>
            <w:r w:rsidRPr="00A0187D">
              <w:rPr>
                <w:rFonts w:ascii="Arial" w:hAnsi="Arial" w:cs="Arial"/>
                <w:color w:val="231F20"/>
                <w:spacing w:val="-4"/>
                <w:w w:val="110"/>
                <w:sz w:val="19"/>
                <w:szCs w:val="19"/>
              </w:rPr>
              <w:t xml:space="preserve"> </w:t>
            </w:r>
            <w:r w:rsidRPr="00A0187D">
              <w:rPr>
                <w:rFonts w:ascii="Arial" w:hAnsi="Arial" w:cs="Arial"/>
                <w:color w:val="231F20"/>
                <w:spacing w:val="-2"/>
                <w:w w:val="110"/>
                <w:sz w:val="19"/>
                <w:szCs w:val="19"/>
              </w:rPr>
              <w:t>classr</w:t>
            </w:r>
            <w:r w:rsidRPr="00A0187D">
              <w:rPr>
                <w:rFonts w:ascii="Arial" w:hAnsi="Arial" w:cs="Arial"/>
                <w:color w:val="231F20"/>
                <w:spacing w:val="-1"/>
                <w:w w:val="110"/>
                <w:sz w:val="19"/>
                <w:szCs w:val="19"/>
              </w:rPr>
              <w:t>oom</w:t>
            </w:r>
            <w:r w:rsidRPr="00A0187D">
              <w:rPr>
                <w:rFonts w:ascii="Arial" w:hAnsi="Arial" w:cs="Arial"/>
                <w:color w:val="231F20"/>
                <w:spacing w:val="21"/>
                <w:w w:val="118"/>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2"/>
                <w:w w:val="110"/>
                <w:sz w:val="19"/>
                <w:szCs w:val="19"/>
              </w:rPr>
              <w:t xml:space="preserve"> </w:t>
            </w:r>
            <w:r w:rsidRPr="00A0187D">
              <w:rPr>
                <w:rFonts w:ascii="Arial" w:hAnsi="Arial" w:cs="Arial"/>
                <w:color w:val="231F20"/>
                <w:w w:val="110"/>
                <w:sz w:val="19"/>
                <w:szCs w:val="19"/>
              </w:rPr>
              <w:t>students</w:t>
            </w:r>
            <w:r w:rsidRPr="00A0187D">
              <w:rPr>
                <w:rFonts w:ascii="Arial" w:hAnsi="Arial" w:cs="Arial"/>
                <w:color w:val="231F20"/>
                <w:spacing w:val="3"/>
                <w:w w:val="110"/>
                <w:sz w:val="19"/>
                <w:szCs w:val="19"/>
              </w:rPr>
              <w:t xml:space="preserve"> </w:t>
            </w:r>
            <w:r w:rsidRPr="00A0187D">
              <w:rPr>
                <w:rFonts w:ascii="Arial" w:hAnsi="Arial" w:cs="Arial"/>
                <w:color w:val="231F20"/>
                <w:spacing w:val="-1"/>
                <w:w w:val="110"/>
                <w:sz w:val="19"/>
                <w:szCs w:val="19"/>
              </w:rPr>
              <w:t>giv</w:t>
            </w:r>
            <w:r w:rsidRPr="00A0187D">
              <w:rPr>
                <w:rFonts w:ascii="Arial" w:hAnsi="Arial" w:cs="Arial"/>
                <w:color w:val="231F20"/>
                <w:spacing w:val="-2"/>
                <w:w w:val="110"/>
                <w:sz w:val="19"/>
                <w:szCs w:val="19"/>
              </w:rPr>
              <w:t>e</w:t>
            </w:r>
            <w:r w:rsidRPr="00A0187D">
              <w:rPr>
                <w:rFonts w:ascii="Arial" w:hAnsi="Arial" w:cs="Arial"/>
                <w:color w:val="231F20"/>
                <w:spacing w:val="20"/>
                <w:w w:val="106"/>
                <w:sz w:val="19"/>
                <w:szCs w:val="19"/>
              </w:rPr>
              <w:t xml:space="preserve"> </w:t>
            </w:r>
            <w:r w:rsidRPr="00A0187D">
              <w:rPr>
                <w:rFonts w:ascii="Arial" w:hAnsi="Arial" w:cs="Arial"/>
                <w:color w:val="231F20"/>
                <w:w w:val="110"/>
                <w:sz w:val="19"/>
                <w:szCs w:val="19"/>
              </w:rPr>
              <w:t>characteristics</w:t>
            </w:r>
            <w:r w:rsidRPr="00A0187D">
              <w:rPr>
                <w:rFonts w:ascii="Arial" w:hAnsi="Arial" w:cs="Arial"/>
                <w:color w:val="231F20"/>
                <w:spacing w:val="-19"/>
                <w:w w:val="110"/>
                <w:sz w:val="19"/>
                <w:szCs w:val="19"/>
              </w:rPr>
              <w:t xml:space="preserve"> </w:t>
            </w:r>
            <w:r w:rsidRPr="00A0187D">
              <w:rPr>
                <w:rFonts w:ascii="Arial" w:hAnsi="Arial" w:cs="Arial"/>
                <w:color w:val="231F20"/>
                <w:w w:val="110"/>
                <w:sz w:val="19"/>
                <w:szCs w:val="19"/>
              </w:rPr>
              <w:t>of</w:t>
            </w:r>
            <w:r w:rsidRPr="00A0187D">
              <w:rPr>
                <w:rFonts w:ascii="Arial" w:hAnsi="Arial" w:cs="Arial"/>
                <w:color w:val="231F20"/>
                <w:spacing w:val="-18"/>
                <w:w w:val="110"/>
                <w:sz w:val="19"/>
                <w:szCs w:val="19"/>
              </w:rPr>
              <w:t xml:space="preserve"> </w:t>
            </w:r>
            <w:r w:rsidRPr="00A0187D">
              <w:rPr>
                <w:rFonts w:ascii="Arial" w:hAnsi="Arial" w:cs="Arial"/>
                <w:color w:val="231F20"/>
                <w:w w:val="110"/>
                <w:sz w:val="19"/>
                <w:szCs w:val="19"/>
              </w:rPr>
              <w:t>such</w:t>
            </w:r>
            <w:r w:rsidRPr="00A0187D">
              <w:rPr>
                <w:rFonts w:ascii="Arial" w:hAnsi="Arial" w:cs="Arial"/>
                <w:color w:val="231F20"/>
                <w:spacing w:val="-18"/>
                <w:w w:val="110"/>
                <w:sz w:val="19"/>
                <w:szCs w:val="19"/>
              </w:rPr>
              <w:t xml:space="preserve"> </w:t>
            </w:r>
            <w:r w:rsidRPr="00A0187D">
              <w:rPr>
                <w:rFonts w:ascii="Arial" w:hAnsi="Arial" w:cs="Arial"/>
                <w:color w:val="231F20"/>
                <w:w w:val="110"/>
                <w:sz w:val="19"/>
                <w:szCs w:val="19"/>
              </w:rPr>
              <w:t>an</w:t>
            </w:r>
            <w:r w:rsidRPr="00A0187D">
              <w:rPr>
                <w:rFonts w:ascii="Arial" w:hAnsi="Arial" w:cs="Arial"/>
                <w:color w:val="231F20"/>
                <w:spacing w:val="21"/>
                <w:w w:val="108"/>
                <w:sz w:val="19"/>
                <w:szCs w:val="19"/>
              </w:rPr>
              <w:t xml:space="preserve"> </w:t>
            </w:r>
            <w:r w:rsidRPr="00A0187D">
              <w:rPr>
                <w:rFonts w:ascii="Arial" w:hAnsi="Arial" w:cs="Arial"/>
                <w:color w:val="231F20"/>
                <w:spacing w:val="-1"/>
                <w:w w:val="110"/>
                <w:sz w:val="19"/>
                <w:szCs w:val="19"/>
              </w:rPr>
              <w:t>environment.</w:t>
            </w:r>
          </w:p>
          <w:p w:rsidR="00A0187D" w:rsidRPr="00A0187D" w:rsidRDefault="00A0187D" w:rsidP="00D16322">
            <w:pPr>
              <w:pStyle w:val="TableParagraph"/>
              <w:kinsoku w:val="0"/>
              <w:overflowPunct w:val="0"/>
              <w:spacing w:before="60" w:line="276" w:lineRule="auto"/>
              <w:ind w:left="57" w:right="57"/>
              <w:rPr>
                <w:rFonts w:ascii="Arial" w:hAnsi="Arial" w:cs="Arial"/>
                <w:sz w:val="19"/>
                <w:szCs w:val="19"/>
              </w:rPr>
            </w:pPr>
            <w:r w:rsidRPr="00A0187D">
              <w:rPr>
                <w:rFonts w:ascii="Arial" w:hAnsi="Arial" w:cs="Arial"/>
                <w:color w:val="231F20"/>
                <w:w w:val="110"/>
                <w:sz w:val="19"/>
                <w:szCs w:val="19"/>
              </w:rPr>
              <w:t>Students</w:t>
            </w:r>
            <w:r w:rsidRPr="00A0187D">
              <w:rPr>
                <w:rFonts w:ascii="Arial" w:hAnsi="Arial" w:cs="Arial"/>
                <w:color w:val="231F20"/>
                <w:spacing w:val="3"/>
                <w:w w:val="110"/>
                <w:sz w:val="19"/>
                <w:szCs w:val="19"/>
              </w:rPr>
              <w:t xml:space="preserve"> </w:t>
            </w:r>
            <w:r w:rsidRPr="00A0187D">
              <w:rPr>
                <w:rFonts w:ascii="Arial" w:hAnsi="Arial" w:cs="Arial"/>
                <w:color w:val="231F20"/>
                <w:w w:val="110"/>
                <w:sz w:val="19"/>
                <w:szCs w:val="19"/>
              </w:rPr>
              <w:t>then</w:t>
            </w:r>
            <w:r w:rsidRPr="00A0187D">
              <w:rPr>
                <w:rFonts w:ascii="Arial" w:hAnsi="Arial" w:cs="Arial"/>
                <w:color w:val="231F20"/>
                <w:spacing w:val="4"/>
                <w:w w:val="110"/>
                <w:sz w:val="19"/>
                <w:szCs w:val="19"/>
              </w:rPr>
              <w:t xml:space="preserve"> </w:t>
            </w:r>
            <w:r w:rsidRPr="00A0187D">
              <w:rPr>
                <w:rFonts w:ascii="Arial" w:hAnsi="Arial" w:cs="Arial"/>
                <w:color w:val="231F20"/>
                <w:spacing w:val="-1"/>
                <w:w w:val="110"/>
                <w:sz w:val="19"/>
                <w:szCs w:val="19"/>
              </w:rPr>
              <w:t>writ</w:t>
            </w:r>
            <w:r w:rsidRPr="00A0187D">
              <w:rPr>
                <w:rFonts w:ascii="Arial" w:hAnsi="Arial" w:cs="Arial"/>
                <w:color w:val="231F20"/>
                <w:spacing w:val="-2"/>
                <w:w w:val="110"/>
                <w:sz w:val="19"/>
                <w:szCs w:val="19"/>
              </w:rPr>
              <w:t>e</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an</w:t>
            </w:r>
            <w:r w:rsidRPr="00A0187D">
              <w:rPr>
                <w:rFonts w:ascii="Arial" w:hAnsi="Arial" w:cs="Arial"/>
                <w:color w:val="231F20"/>
                <w:spacing w:val="24"/>
                <w:w w:val="108"/>
                <w:sz w:val="19"/>
                <w:szCs w:val="19"/>
              </w:rPr>
              <w:t xml:space="preserve"> </w:t>
            </w:r>
            <w:r w:rsidRPr="00A0187D">
              <w:rPr>
                <w:rFonts w:ascii="Arial" w:hAnsi="Arial" w:cs="Arial"/>
                <w:color w:val="231F20"/>
                <w:w w:val="110"/>
                <w:sz w:val="19"/>
                <w:szCs w:val="19"/>
              </w:rPr>
              <w:t>exam</w:t>
            </w:r>
            <w:r w:rsidRPr="00A0187D">
              <w:rPr>
                <w:rFonts w:ascii="Arial" w:hAnsi="Arial" w:cs="Arial"/>
                <w:color w:val="231F20"/>
                <w:spacing w:val="-1"/>
                <w:w w:val="110"/>
                <w:sz w:val="19"/>
                <w:szCs w:val="19"/>
              </w:rPr>
              <w:t xml:space="preserve"> </w:t>
            </w:r>
            <w:r w:rsidRPr="00A0187D">
              <w:rPr>
                <w:rFonts w:ascii="Arial" w:hAnsi="Arial" w:cs="Arial"/>
                <w:color w:val="231F20"/>
                <w:w w:val="110"/>
                <w:sz w:val="19"/>
                <w:szCs w:val="19"/>
              </w:rPr>
              <w:t>type scenario</w:t>
            </w:r>
            <w:r w:rsidRPr="00A0187D">
              <w:rPr>
                <w:rFonts w:ascii="Arial" w:hAnsi="Arial" w:cs="Arial"/>
                <w:color w:val="231F20"/>
                <w:spacing w:val="-1"/>
                <w:w w:val="110"/>
                <w:sz w:val="19"/>
                <w:szCs w:val="19"/>
              </w:rPr>
              <w:t xml:space="preserve"> </w:t>
            </w:r>
            <w:r w:rsidRPr="00A0187D">
              <w:rPr>
                <w:rFonts w:ascii="Arial" w:hAnsi="Arial" w:cs="Arial"/>
                <w:color w:val="231F20"/>
                <w:w w:val="110"/>
                <w:sz w:val="19"/>
                <w:szCs w:val="19"/>
              </w:rPr>
              <w:t>which</w:t>
            </w:r>
            <w:r w:rsidRPr="00A0187D">
              <w:rPr>
                <w:rFonts w:ascii="Arial" w:hAnsi="Arial" w:cs="Arial"/>
                <w:color w:val="231F20"/>
                <w:spacing w:val="23"/>
                <w:w w:val="116"/>
                <w:sz w:val="19"/>
                <w:szCs w:val="19"/>
              </w:rPr>
              <w:t xml:space="preserve"> </w:t>
            </w:r>
            <w:r w:rsidRPr="00A0187D">
              <w:rPr>
                <w:rFonts w:ascii="Arial" w:hAnsi="Arial" w:cs="Arial"/>
                <w:color w:val="231F20"/>
                <w:w w:val="110"/>
                <w:sz w:val="19"/>
                <w:szCs w:val="19"/>
              </w:rPr>
              <w:t>describes</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an</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attachment</w:t>
            </w:r>
            <w:r w:rsidRPr="00A0187D">
              <w:rPr>
                <w:rFonts w:ascii="Arial" w:hAnsi="Arial" w:cs="Arial"/>
                <w:color w:val="231F20"/>
                <w:spacing w:val="21"/>
                <w:w w:val="114"/>
                <w:sz w:val="19"/>
                <w:szCs w:val="19"/>
              </w:rPr>
              <w:t xml:space="preserve"> </w:t>
            </w:r>
            <w:r w:rsidRPr="00A0187D">
              <w:rPr>
                <w:rFonts w:ascii="Arial" w:hAnsi="Arial" w:cs="Arial"/>
                <w:color w:val="231F20"/>
                <w:w w:val="110"/>
                <w:sz w:val="19"/>
                <w:szCs w:val="19"/>
              </w:rPr>
              <w:t>friendly</w:t>
            </w:r>
            <w:r w:rsidRPr="00A0187D">
              <w:rPr>
                <w:rFonts w:ascii="Arial" w:hAnsi="Arial" w:cs="Arial"/>
                <w:color w:val="231F20"/>
                <w:spacing w:val="32"/>
                <w:w w:val="110"/>
                <w:sz w:val="19"/>
                <w:szCs w:val="19"/>
              </w:rPr>
              <w:t xml:space="preserve"> </w:t>
            </w:r>
            <w:r w:rsidRPr="00A0187D">
              <w:rPr>
                <w:rFonts w:ascii="Arial" w:hAnsi="Arial" w:cs="Arial"/>
                <w:color w:val="231F20"/>
                <w:spacing w:val="-1"/>
                <w:w w:val="110"/>
                <w:sz w:val="19"/>
                <w:szCs w:val="19"/>
              </w:rPr>
              <w:t>environment.</w:t>
            </w:r>
          </w:p>
        </w:tc>
        <w:tc>
          <w:tcPr>
            <w:tcW w:w="2221" w:type="dxa"/>
            <w:tcBorders>
              <w:top w:val="single" w:sz="4" w:space="0" w:color="A56C9F"/>
              <w:left w:val="single" w:sz="4" w:space="0" w:color="A56C9F"/>
              <w:bottom w:val="single" w:sz="4" w:space="0" w:color="A56C9F"/>
              <w:right w:val="single" w:sz="4" w:space="0" w:color="A56C9F"/>
            </w:tcBorders>
          </w:tcPr>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w w:val="110"/>
                <w:sz w:val="19"/>
                <w:szCs w:val="19"/>
              </w:rPr>
              <w:t>Scenario</w:t>
            </w:r>
            <w:r w:rsidRPr="00A0187D">
              <w:rPr>
                <w:rFonts w:ascii="Arial" w:hAnsi="Arial" w:cs="Arial"/>
                <w:color w:val="231F20"/>
                <w:spacing w:val="-1"/>
                <w:w w:val="110"/>
                <w:sz w:val="19"/>
                <w:szCs w:val="19"/>
              </w:rPr>
              <w:t xml:space="preserve"> from plenar</w:t>
            </w:r>
            <w:r w:rsidRPr="00A0187D">
              <w:rPr>
                <w:rFonts w:ascii="Arial" w:hAnsi="Arial" w:cs="Arial"/>
                <w:color w:val="231F20"/>
                <w:spacing w:val="-2"/>
                <w:w w:val="110"/>
                <w:sz w:val="19"/>
                <w:szCs w:val="19"/>
              </w:rPr>
              <w:t>y</w:t>
            </w:r>
            <w:r w:rsidRPr="00A0187D">
              <w:rPr>
                <w:rFonts w:ascii="Arial" w:hAnsi="Arial" w:cs="Arial"/>
                <w:color w:val="231F20"/>
                <w:spacing w:val="-1"/>
                <w:w w:val="110"/>
                <w:sz w:val="19"/>
                <w:szCs w:val="19"/>
              </w:rPr>
              <w:t>…</w:t>
            </w:r>
            <w:r w:rsidRPr="00A0187D">
              <w:rPr>
                <w:rFonts w:ascii="Arial" w:hAnsi="Arial" w:cs="Arial"/>
                <w:color w:val="231F20"/>
                <w:spacing w:val="20"/>
                <w:w w:val="121"/>
                <w:sz w:val="19"/>
                <w:szCs w:val="19"/>
              </w:rPr>
              <w:t xml:space="preserve"> </w:t>
            </w:r>
            <w:r w:rsidRPr="00A0187D">
              <w:rPr>
                <w:rFonts w:ascii="Arial" w:hAnsi="Arial" w:cs="Arial"/>
                <w:color w:val="231F20"/>
                <w:w w:val="110"/>
                <w:sz w:val="19"/>
                <w:szCs w:val="19"/>
              </w:rPr>
              <w:t>this</w:t>
            </w:r>
            <w:r w:rsidRPr="00A0187D">
              <w:rPr>
                <w:rFonts w:ascii="Arial" w:hAnsi="Arial" w:cs="Arial"/>
                <w:color w:val="231F20"/>
                <w:spacing w:val="-13"/>
                <w:w w:val="110"/>
                <w:sz w:val="19"/>
                <w:szCs w:val="19"/>
              </w:rPr>
              <w:t xml:space="preserve"> </w:t>
            </w:r>
            <w:r w:rsidRPr="00A0187D">
              <w:rPr>
                <w:rFonts w:ascii="Arial" w:hAnsi="Arial" w:cs="Arial"/>
                <w:color w:val="231F20"/>
                <w:spacing w:val="-1"/>
                <w:w w:val="110"/>
                <w:sz w:val="19"/>
                <w:szCs w:val="19"/>
              </w:rPr>
              <w:t>da</w:t>
            </w:r>
            <w:r w:rsidRPr="00A0187D">
              <w:rPr>
                <w:rFonts w:ascii="Arial" w:hAnsi="Arial" w:cs="Arial"/>
                <w:color w:val="231F20"/>
                <w:spacing w:val="-2"/>
                <w:w w:val="110"/>
                <w:sz w:val="19"/>
                <w:szCs w:val="19"/>
              </w:rPr>
              <w:t>y</w:t>
            </w:r>
            <w:r w:rsidRPr="00A0187D">
              <w:rPr>
                <w:rFonts w:ascii="Arial" w:hAnsi="Arial" w:cs="Arial"/>
                <w:color w:val="231F20"/>
                <w:spacing w:val="-13"/>
                <w:w w:val="110"/>
                <w:sz w:val="19"/>
                <w:szCs w:val="19"/>
              </w:rPr>
              <w:t xml:space="preserve"> </w:t>
            </w:r>
            <w:r w:rsidRPr="00A0187D">
              <w:rPr>
                <w:rFonts w:ascii="Arial" w:hAnsi="Arial" w:cs="Arial"/>
                <w:color w:val="231F20"/>
                <w:spacing w:val="-2"/>
                <w:w w:val="110"/>
                <w:sz w:val="19"/>
                <w:szCs w:val="19"/>
              </w:rPr>
              <w:t>care</w:t>
            </w:r>
            <w:r w:rsidRPr="00A0187D">
              <w:rPr>
                <w:rFonts w:ascii="Arial" w:hAnsi="Arial" w:cs="Arial"/>
                <w:color w:val="231F20"/>
                <w:spacing w:val="-12"/>
                <w:w w:val="110"/>
                <w:sz w:val="19"/>
                <w:szCs w:val="19"/>
              </w:rPr>
              <w:t xml:space="preserve"> </w:t>
            </w:r>
            <w:proofErr w:type="spellStart"/>
            <w:r w:rsidRPr="00A0187D">
              <w:rPr>
                <w:rFonts w:ascii="Arial" w:hAnsi="Arial" w:cs="Arial"/>
                <w:color w:val="231F20"/>
                <w:spacing w:val="-1"/>
                <w:w w:val="110"/>
                <w:sz w:val="19"/>
                <w:szCs w:val="19"/>
              </w:rPr>
              <w:t>centr</w:t>
            </w:r>
            <w:r w:rsidRPr="00A0187D">
              <w:rPr>
                <w:rFonts w:ascii="Arial" w:hAnsi="Arial" w:cs="Arial"/>
                <w:color w:val="231F20"/>
                <w:spacing w:val="-2"/>
                <w:w w:val="110"/>
                <w:sz w:val="19"/>
                <w:szCs w:val="19"/>
              </w:rPr>
              <w:t>e</w:t>
            </w:r>
            <w:proofErr w:type="spellEnd"/>
            <w:r w:rsidRPr="00A0187D">
              <w:rPr>
                <w:rFonts w:ascii="Arial" w:hAnsi="Arial" w:cs="Arial"/>
                <w:color w:val="231F20"/>
                <w:spacing w:val="-13"/>
                <w:w w:val="110"/>
                <w:sz w:val="19"/>
                <w:szCs w:val="19"/>
              </w:rPr>
              <w:t xml:space="preserve"> </w:t>
            </w:r>
            <w:r w:rsidRPr="00A0187D">
              <w:rPr>
                <w:rFonts w:ascii="Arial" w:hAnsi="Arial" w:cs="Arial"/>
                <w:color w:val="231F20"/>
                <w:w w:val="110"/>
                <w:sz w:val="19"/>
                <w:szCs w:val="19"/>
              </w:rPr>
              <w:t>has</w:t>
            </w:r>
            <w:r w:rsidRPr="00A0187D">
              <w:rPr>
                <w:rFonts w:ascii="Arial" w:hAnsi="Arial" w:cs="Arial"/>
                <w:color w:val="231F20"/>
                <w:spacing w:val="26"/>
                <w:w w:val="103"/>
                <w:sz w:val="19"/>
                <w:szCs w:val="19"/>
              </w:rPr>
              <w:t xml:space="preserve"> </w:t>
            </w:r>
            <w:r w:rsidRPr="00A0187D">
              <w:rPr>
                <w:rFonts w:ascii="Arial" w:hAnsi="Arial" w:cs="Arial"/>
                <w:color w:val="231F20"/>
                <w:spacing w:val="-1"/>
                <w:w w:val="110"/>
                <w:sz w:val="19"/>
                <w:szCs w:val="19"/>
              </w:rPr>
              <w:t>won</w:t>
            </w:r>
            <w:r w:rsidRPr="00A0187D">
              <w:rPr>
                <w:rFonts w:ascii="Arial" w:hAnsi="Arial" w:cs="Arial"/>
                <w:color w:val="231F20"/>
                <w:spacing w:val="-2"/>
                <w:w w:val="110"/>
                <w:sz w:val="19"/>
                <w:szCs w:val="19"/>
              </w:rPr>
              <w:t xml:space="preserve"> </w:t>
            </w:r>
            <w:r w:rsidRPr="00A0187D">
              <w:rPr>
                <w:rFonts w:ascii="Arial" w:hAnsi="Arial" w:cs="Arial"/>
                <w:color w:val="231F20"/>
                <w:w w:val="110"/>
                <w:sz w:val="19"/>
                <w:szCs w:val="19"/>
              </w:rPr>
              <w:t>an</w:t>
            </w:r>
            <w:r w:rsidRPr="00A0187D">
              <w:rPr>
                <w:rFonts w:ascii="Arial" w:hAnsi="Arial" w:cs="Arial"/>
                <w:color w:val="231F20"/>
                <w:spacing w:val="-2"/>
                <w:w w:val="110"/>
                <w:sz w:val="19"/>
                <w:szCs w:val="19"/>
              </w:rPr>
              <w:t xml:space="preserve"> </w:t>
            </w:r>
            <w:r w:rsidRPr="00A0187D">
              <w:rPr>
                <w:rFonts w:ascii="Arial" w:hAnsi="Arial" w:cs="Arial"/>
                <w:color w:val="231F20"/>
                <w:spacing w:val="-3"/>
                <w:w w:val="110"/>
                <w:sz w:val="19"/>
                <w:szCs w:val="19"/>
              </w:rPr>
              <w:t>a</w:t>
            </w:r>
            <w:r w:rsidRPr="00A0187D">
              <w:rPr>
                <w:rFonts w:ascii="Arial" w:hAnsi="Arial" w:cs="Arial"/>
                <w:color w:val="231F20"/>
                <w:spacing w:val="-2"/>
                <w:w w:val="110"/>
                <w:sz w:val="19"/>
                <w:szCs w:val="19"/>
              </w:rPr>
              <w:t>ward</w:t>
            </w:r>
            <w:r w:rsidRPr="00A0187D">
              <w:rPr>
                <w:rFonts w:ascii="Arial" w:hAnsi="Arial" w:cs="Arial"/>
                <w:color w:val="231F20"/>
                <w:spacing w:val="-3"/>
                <w:w w:val="110"/>
                <w:sz w:val="19"/>
                <w:szCs w:val="19"/>
              </w:rPr>
              <w:t>.</w:t>
            </w:r>
          </w:p>
          <w:p w:rsidR="00A0187D" w:rsidRPr="00A0187D" w:rsidRDefault="00A0187D" w:rsidP="00D16322">
            <w:pPr>
              <w:pStyle w:val="TableParagraph"/>
              <w:kinsoku w:val="0"/>
              <w:overflowPunct w:val="0"/>
              <w:spacing w:before="60" w:line="276" w:lineRule="auto"/>
              <w:ind w:left="57" w:right="57"/>
              <w:rPr>
                <w:rFonts w:ascii="Arial" w:hAnsi="Arial" w:cs="Arial"/>
                <w:sz w:val="19"/>
                <w:szCs w:val="19"/>
              </w:rPr>
            </w:pPr>
            <w:r w:rsidRPr="00A0187D">
              <w:rPr>
                <w:rFonts w:ascii="Arial" w:hAnsi="Arial" w:cs="Arial"/>
                <w:color w:val="231F20"/>
                <w:w w:val="110"/>
                <w:sz w:val="19"/>
                <w:szCs w:val="19"/>
              </w:rPr>
              <w:t>Discuss</w:t>
            </w:r>
            <w:r w:rsidRPr="00A0187D">
              <w:rPr>
                <w:rFonts w:ascii="Arial" w:hAnsi="Arial" w:cs="Arial"/>
                <w:color w:val="231F20"/>
                <w:spacing w:val="-11"/>
                <w:w w:val="110"/>
                <w:sz w:val="19"/>
                <w:szCs w:val="19"/>
              </w:rPr>
              <w:t xml:space="preserve"> </w:t>
            </w:r>
            <w:r w:rsidRPr="00A0187D">
              <w:rPr>
                <w:rFonts w:ascii="Arial" w:hAnsi="Arial" w:cs="Arial"/>
                <w:color w:val="231F20"/>
                <w:spacing w:val="-1"/>
                <w:w w:val="110"/>
                <w:sz w:val="19"/>
                <w:szCs w:val="19"/>
              </w:rPr>
              <w:t>how</w:t>
            </w:r>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a</w:t>
            </w:r>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child</w:t>
            </w:r>
            <w:r w:rsidRPr="00A0187D">
              <w:rPr>
                <w:rFonts w:ascii="Arial" w:hAnsi="Arial" w:cs="Arial"/>
                <w:color w:val="231F20"/>
                <w:spacing w:val="21"/>
                <w:w w:val="115"/>
                <w:sz w:val="19"/>
                <w:szCs w:val="19"/>
              </w:rPr>
              <w:t xml:space="preserve"> </w:t>
            </w:r>
            <w:r w:rsidRPr="00A0187D">
              <w:rPr>
                <w:rFonts w:ascii="Arial" w:hAnsi="Arial" w:cs="Arial"/>
                <w:color w:val="231F20"/>
                <w:spacing w:val="-2"/>
                <w:w w:val="110"/>
                <w:sz w:val="19"/>
                <w:szCs w:val="19"/>
              </w:rPr>
              <w:t>psy</w:t>
            </w:r>
            <w:r w:rsidRPr="00A0187D">
              <w:rPr>
                <w:rFonts w:ascii="Arial" w:hAnsi="Arial" w:cs="Arial"/>
                <w:color w:val="231F20"/>
                <w:spacing w:val="-1"/>
                <w:w w:val="110"/>
                <w:sz w:val="19"/>
                <w:szCs w:val="19"/>
              </w:rPr>
              <w:t>chologist</w:t>
            </w:r>
            <w:r w:rsidRPr="00A0187D">
              <w:rPr>
                <w:rFonts w:ascii="Arial" w:hAnsi="Arial" w:cs="Arial"/>
                <w:color w:val="231F20"/>
                <w:spacing w:val="47"/>
                <w:w w:val="110"/>
                <w:sz w:val="19"/>
                <w:szCs w:val="19"/>
              </w:rPr>
              <w:t xml:space="preserve"> </w:t>
            </w:r>
            <w:r w:rsidRPr="00A0187D">
              <w:rPr>
                <w:rFonts w:ascii="Arial" w:hAnsi="Arial" w:cs="Arial"/>
                <w:color w:val="231F20"/>
                <w:w w:val="110"/>
                <w:sz w:val="19"/>
                <w:szCs w:val="19"/>
              </w:rPr>
              <w:t>might</w:t>
            </w:r>
            <w:r w:rsidRPr="00A0187D">
              <w:rPr>
                <w:rFonts w:ascii="Arial" w:hAnsi="Arial" w:cs="Arial"/>
                <w:color w:val="231F20"/>
                <w:spacing w:val="28"/>
                <w:w w:val="120"/>
                <w:sz w:val="19"/>
                <w:szCs w:val="19"/>
              </w:rPr>
              <w:t xml:space="preserve"> </w:t>
            </w:r>
            <w:r w:rsidRPr="00A0187D">
              <w:rPr>
                <w:rFonts w:ascii="Arial" w:hAnsi="Arial" w:cs="Arial"/>
                <w:color w:val="231F20"/>
                <w:w w:val="110"/>
                <w:sz w:val="19"/>
                <w:szCs w:val="19"/>
              </w:rPr>
              <w:t>apply</w:t>
            </w:r>
            <w:r w:rsidRPr="00A0187D">
              <w:rPr>
                <w:rFonts w:ascii="Arial" w:hAnsi="Arial" w:cs="Arial"/>
                <w:color w:val="231F20"/>
                <w:spacing w:val="20"/>
                <w:w w:val="110"/>
                <w:sz w:val="19"/>
                <w:szCs w:val="19"/>
              </w:rPr>
              <w:t xml:space="preserve"> </w:t>
            </w:r>
            <w:r w:rsidRPr="00A0187D">
              <w:rPr>
                <w:rFonts w:ascii="Arial" w:hAnsi="Arial" w:cs="Arial"/>
                <w:color w:val="231F20"/>
                <w:w w:val="110"/>
                <w:sz w:val="19"/>
                <w:szCs w:val="19"/>
              </w:rPr>
              <w:t>their</w:t>
            </w:r>
            <w:r w:rsidRPr="00A0187D">
              <w:rPr>
                <w:rFonts w:ascii="Arial" w:hAnsi="Arial" w:cs="Arial"/>
                <w:color w:val="231F20"/>
                <w:spacing w:val="20"/>
                <w:w w:val="110"/>
                <w:sz w:val="19"/>
                <w:szCs w:val="19"/>
              </w:rPr>
              <w:t xml:space="preserve"> </w:t>
            </w:r>
            <w:r w:rsidRPr="00A0187D">
              <w:rPr>
                <w:rFonts w:ascii="Arial" w:hAnsi="Arial" w:cs="Arial"/>
                <w:color w:val="231F20"/>
                <w:w w:val="110"/>
                <w:sz w:val="19"/>
                <w:szCs w:val="19"/>
              </w:rPr>
              <w:t>knowledge</w:t>
            </w:r>
            <w:r w:rsidRPr="00A0187D">
              <w:rPr>
                <w:rFonts w:ascii="Arial" w:hAnsi="Arial" w:cs="Arial"/>
                <w:color w:val="231F20"/>
                <w:spacing w:val="23"/>
                <w:w w:val="115"/>
                <w:sz w:val="19"/>
                <w:szCs w:val="19"/>
              </w:rPr>
              <w:t xml:space="preserve"> </w:t>
            </w:r>
            <w:r w:rsidRPr="00A0187D">
              <w:rPr>
                <w:rFonts w:ascii="Arial" w:hAnsi="Arial" w:cs="Arial"/>
                <w:color w:val="231F20"/>
                <w:spacing w:val="-1"/>
                <w:w w:val="110"/>
                <w:sz w:val="19"/>
                <w:szCs w:val="19"/>
              </w:rPr>
              <w:t>to</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explain</w:t>
            </w:r>
            <w:r w:rsidRPr="00A0187D">
              <w:rPr>
                <w:rFonts w:ascii="Arial" w:hAnsi="Arial" w:cs="Arial"/>
                <w:color w:val="231F20"/>
                <w:spacing w:val="10"/>
                <w:w w:val="110"/>
                <w:sz w:val="19"/>
                <w:szCs w:val="19"/>
              </w:rPr>
              <w:t xml:space="preserve"> </w:t>
            </w:r>
            <w:r w:rsidRPr="00A0187D">
              <w:rPr>
                <w:rFonts w:ascii="Arial" w:hAnsi="Arial" w:cs="Arial"/>
                <w:color w:val="231F20"/>
                <w:spacing w:val="-1"/>
                <w:w w:val="110"/>
                <w:sz w:val="19"/>
                <w:szCs w:val="19"/>
              </w:rPr>
              <w:t>wh</w:t>
            </w:r>
            <w:r w:rsidRPr="00A0187D">
              <w:rPr>
                <w:rFonts w:ascii="Arial" w:hAnsi="Arial" w:cs="Arial"/>
                <w:color w:val="231F20"/>
                <w:spacing w:val="-2"/>
                <w:w w:val="110"/>
                <w:sz w:val="19"/>
                <w:szCs w:val="19"/>
              </w:rPr>
              <w:t>y</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the</w:t>
            </w:r>
            <w:r w:rsidRPr="00A0187D">
              <w:rPr>
                <w:rFonts w:ascii="Arial" w:hAnsi="Arial" w:cs="Arial"/>
                <w:color w:val="231F20"/>
                <w:spacing w:val="21"/>
                <w:w w:val="116"/>
                <w:sz w:val="19"/>
                <w:szCs w:val="19"/>
              </w:rPr>
              <w:t xml:space="preserve"> </w:t>
            </w:r>
            <w:r w:rsidRPr="00A0187D">
              <w:rPr>
                <w:rFonts w:ascii="Arial" w:hAnsi="Arial" w:cs="Arial"/>
                <w:color w:val="231F20"/>
                <w:spacing w:val="-1"/>
                <w:w w:val="110"/>
                <w:sz w:val="19"/>
                <w:szCs w:val="19"/>
              </w:rPr>
              <w:t>da</w:t>
            </w:r>
            <w:r w:rsidRPr="00A0187D">
              <w:rPr>
                <w:rFonts w:ascii="Arial" w:hAnsi="Arial" w:cs="Arial"/>
                <w:color w:val="231F20"/>
                <w:spacing w:val="-2"/>
                <w:w w:val="110"/>
                <w:sz w:val="19"/>
                <w:szCs w:val="19"/>
              </w:rPr>
              <w:t>y</w:t>
            </w:r>
            <w:r w:rsidRPr="00A0187D">
              <w:rPr>
                <w:rFonts w:ascii="Arial" w:hAnsi="Arial" w:cs="Arial"/>
                <w:color w:val="231F20"/>
                <w:spacing w:val="-12"/>
                <w:w w:val="110"/>
                <w:sz w:val="19"/>
                <w:szCs w:val="19"/>
              </w:rPr>
              <w:t xml:space="preserve"> </w:t>
            </w:r>
            <w:proofErr w:type="spellStart"/>
            <w:r w:rsidRPr="00A0187D">
              <w:rPr>
                <w:rFonts w:ascii="Arial" w:hAnsi="Arial" w:cs="Arial"/>
                <w:color w:val="231F20"/>
                <w:spacing w:val="-1"/>
                <w:w w:val="110"/>
                <w:sz w:val="19"/>
                <w:szCs w:val="19"/>
              </w:rPr>
              <w:t>centr</w:t>
            </w:r>
            <w:r w:rsidRPr="00A0187D">
              <w:rPr>
                <w:rFonts w:ascii="Arial" w:hAnsi="Arial" w:cs="Arial"/>
                <w:color w:val="231F20"/>
                <w:spacing w:val="-2"/>
                <w:w w:val="110"/>
                <w:sz w:val="19"/>
                <w:szCs w:val="19"/>
              </w:rPr>
              <w:t>e</w:t>
            </w:r>
            <w:proofErr w:type="spellEnd"/>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is</w:t>
            </w:r>
            <w:r w:rsidRPr="00A0187D">
              <w:rPr>
                <w:rFonts w:ascii="Arial" w:hAnsi="Arial" w:cs="Arial"/>
                <w:color w:val="231F20"/>
                <w:spacing w:val="-12"/>
                <w:w w:val="110"/>
                <w:sz w:val="19"/>
                <w:szCs w:val="19"/>
              </w:rPr>
              <w:t xml:space="preserve"> </w:t>
            </w:r>
            <w:r w:rsidRPr="00A0187D">
              <w:rPr>
                <w:rFonts w:ascii="Arial" w:hAnsi="Arial" w:cs="Arial"/>
                <w:color w:val="231F20"/>
                <w:w w:val="110"/>
                <w:sz w:val="19"/>
                <w:szCs w:val="19"/>
              </w:rPr>
              <w:t>such</w:t>
            </w:r>
            <w:r w:rsidRPr="00A0187D">
              <w:rPr>
                <w:rFonts w:ascii="Arial" w:hAnsi="Arial" w:cs="Arial"/>
                <w:color w:val="231F20"/>
                <w:spacing w:val="-11"/>
                <w:w w:val="110"/>
                <w:sz w:val="19"/>
                <w:szCs w:val="19"/>
              </w:rPr>
              <w:t xml:space="preserve"> </w:t>
            </w:r>
            <w:r w:rsidRPr="00A0187D">
              <w:rPr>
                <w:rFonts w:ascii="Arial" w:hAnsi="Arial" w:cs="Arial"/>
                <w:color w:val="231F20"/>
                <w:w w:val="110"/>
                <w:sz w:val="19"/>
                <w:szCs w:val="19"/>
              </w:rPr>
              <w:t>an</w:t>
            </w:r>
            <w:r w:rsidRPr="00A0187D">
              <w:rPr>
                <w:rFonts w:ascii="Arial" w:hAnsi="Arial" w:cs="Arial"/>
                <w:color w:val="231F20"/>
                <w:spacing w:val="24"/>
                <w:w w:val="108"/>
                <w:sz w:val="19"/>
                <w:szCs w:val="19"/>
              </w:rPr>
              <w:t xml:space="preserve"> </w:t>
            </w:r>
            <w:r w:rsidRPr="00A0187D">
              <w:rPr>
                <w:rFonts w:ascii="Arial" w:hAnsi="Arial" w:cs="Arial"/>
                <w:color w:val="231F20"/>
                <w:w w:val="110"/>
                <w:sz w:val="19"/>
                <w:szCs w:val="19"/>
              </w:rPr>
              <w:t>attachment</w:t>
            </w:r>
            <w:r w:rsidRPr="00A0187D">
              <w:rPr>
                <w:rFonts w:ascii="Arial" w:hAnsi="Arial" w:cs="Arial"/>
                <w:color w:val="231F20"/>
                <w:spacing w:val="39"/>
                <w:w w:val="110"/>
                <w:sz w:val="19"/>
                <w:szCs w:val="19"/>
              </w:rPr>
              <w:t xml:space="preserve"> </w:t>
            </w:r>
            <w:r w:rsidRPr="00A0187D">
              <w:rPr>
                <w:rFonts w:ascii="Arial" w:hAnsi="Arial" w:cs="Arial"/>
                <w:color w:val="231F20"/>
                <w:w w:val="110"/>
                <w:sz w:val="19"/>
                <w:szCs w:val="19"/>
              </w:rPr>
              <w:t>friendly</w:t>
            </w:r>
            <w:r w:rsidRPr="00A0187D">
              <w:rPr>
                <w:rFonts w:ascii="Arial" w:hAnsi="Arial" w:cs="Arial"/>
                <w:color w:val="231F20"/>
                <w:spacing w:val="21"/>
                <w:w w:val="113"/>
                <w:sz w:val="19"/>
                <w:szCs w:val="19"/>
              </w:rPr>
              <w:t xml:space="preserve"> </w:t>
            </w:r>
            <w:r w:rsidRPr="00A0187D">
              <w:rPr>
                <w:rFonts w:ascii="Arial" w:hAnsi="Arial" w:cs="Arial"/>
                <w:color w:val="231F20"/>
                <w:spacing w:val="-1"/>
                <w:w w:val="110"/>
                <w:sz w:val="19"/>
                <w:szCs w:val="19"/>
              </w:rPr>
              <w:t>environment.</w:t>
            </w:r>
            <w:r w:rsidRPr="00A0187D">
              <w:rPr>
                <w:rFonts w:ascii="Arial" w:hAnsi="Arial" w:cs="Arial"/>
                <w:color w:val="231F20"/>
                <w:spacing w:val="-2"/>
                <w:w w:val="110"/>
                <w:sz w:val="19"/>
                <w:szCs w:val="19"/>
              </w:rPr>
              <w:t xml:space="preserve"> </w:t>
            </w:r>
            <w:r w:rsidRPr="00A0187D">
              <w:rPr>
                <w:rFonts w:ascii="Arial" w:hAnsi="Arial" w:cs="Arial"/>
                <w:color w:val="231F20"/>
                <w:w w:val="110"/>
                <w:sz w:val="19"/>
                <w:szCs w:val="19"/>
              </w:rPr>
              <w:t>(10)</w:t>
            </w:r>
          </w:p>
        </w:tc>
      </w:tr>
      <w:tr w:rsidR="00A0187D" w:rsidRPr="00C13BCC" w:rsidTr="00D16322">
        <w:trPr>
          <w:trHeight w:hRule="exact" w:val="4842"/>
        </w:trPr>
        <w:tc>
          <w:tcPr>
            <w:tcW w:w="855" w:type="dxa"/>
            <w:tcBorders>
              <w:top w:val="single" w:sz="4" w:space="0" w:color="A56C9F"/>
              <w:left w:val="single" w:sz="4" w:space="0" w:color="A56C9F"/>
              <w:bottom w:val="single" w:sz="4" w:space="0" w:color="A56C9F"/>
              <w:right w:val="single" w:sz="4" w:space="0" w:color="A56C9F"/>
            </w:tcBorders>
          </w:tcPr>
          <w:p w:rsidR="00A0187D" w:rsidRDefault="00A0187D" w:rsidP="00D16322">
            <w:pPr>
              <w:pStyle w:val="TableParagraph"/>
              <w:spacing w:before="60" w:line="276" w:lineRule="auto"/>
              <w:ind w:left="57" w:right="57"/>
              <w:rPr>
                <w:rFonts w:ascii="Arial" w:eastAsia="Arial Narrow" w:hAnsi="Arial" w:cs="Arial"/>
                <w:sz w:val="19"/>
                <w:szCs w:val="19"/>
              </w:rPr>
            </w:pPr>
            <w:r>
              <w:rPr>
                <w:rFonts w:ascii="Arial" w:eastAsia="Arial Narrow" w:hAnsi="Arial" w:cs="Arial"/>
                <w:sz w:val="19"/>
                <w:szCs w:val="19"/>
              </w:rPr>
              <w:lastRenderedPageBreak/>
              <w:t>16</w:t>
            </w:r>
          </w:p>
        </w:tc>
        <w:tc>
          <w:tcPr>
            <w:tcW w:w="2113" w:type="dxa"/>
            <w:tcBorders>
              <w:top w:val="single" w:sz="4" w:space="0" w:color="A56C9F"/>
              <w:left w:val="single" w:sz="4" w:space="0" w:color="A56C9F"/>
              <w:bottom w:val="single" w:sz="4" w:space="0" w:color="A56C9F"/>
              <w:right w:val="single" w:sz="4" w:space="0" w:color="A56C9F"/>
            </w:tcBorders>
          </w:tcPr>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b/>
                <w:bCs/>
                <w:color w:val="231F20"/>
                <w:w w:val="105"/>
                <w:sz w:val="19"/>
                <w:szCs w:val="19"/>
              </w:rPr>
              <w:t>Impact</w:t>
            </w:r>
            <w:r w:rsidRPr="00A0187D">
              <w:rPr>
                <w:rFonts w:ascii="Arial" w:hAnsi="Arial" w:cs="Arial"/>
                <w:b/>
                <w:bCs/>
                <w:color w:val="231F20"/>
                <w:spacing w:val="-9"/>
                <w:w w:val="105"/>
                <w:sz w:val="19"/>
                <w:szCs w:val="19"/>
              </w:rPr>
              <w:t xml:space="preserve"> </w:t>
            </w:r>
            <w:r w:rsidRPr="00A0187D">
              <w:rPr>
                <w:rFonts w:ascii="Arial" w:hAnsi="Arial" w:cs="Arial"/>
                <w:b/>
                <w:bCs/>
                <w:color w:val="231F20"/>
                <w:w w:val="105"/>
                <w:sz w:val="19"/>
                <w:szCs w:val="19"/>
              </w:rPr>
              <w:t>of</w:t>
            </w:r>
            <w:r w:rsidRPr="00A0187D">
              <w:rPr>
                <w:rFonts w:ascii="Arial" w:hAnsi="Arial" w:cs="Arial"/>
                <w:b/>
                <w:bCs/>
                <w:color w:val="231F20"/>
                <w:spacing w:val="-9"/>
                <w:w w:val="105"/>
                <w:sz w:val="19"/>
                <w:szCs w:val="19"/>
              </w:rPr>
              <w:t xml:space="preserve"> </w:t>
            </w:r>
            <w:r w:rsidRPr="00A0187D">
              <w:rPr>
                <w:rFonts w:ascii="Arial" w:hAnsi="Arial" w:cs="Arial"/>
                <w:b/>
                <w:bCs/>
                <w:color w:val="231F20"/>
                <w:w w:val="105"/>
                <w:sz w:val="19"/>
                <w:szCs w:val="19"/>
              </w:rPr>
              <w:t>advertising</w:t>
            </w:r>
            <w:r w:rsidRPr="00A0187D">
              <w:rPr>
                <w:rFonts w:ascii="Arial" w:hAnsi="Arial" w:cs="Arial"/>
                <w:b/>
                <w:bCs/>
                <w:color w:val="231F20"/>
                <w:spacing w:val="25"/>
                <w:w w:val="107"/>
                <w:sz w:val="19"/>
                <w:szCs w:val="19"/>
              </w:rPr>
              <w:t xml:space="preserve"> </w:t>
            </w:r>
            <w:r w:rsidRPr="00A0187D">
              <w:rPr>
                <w:rFonts w:ascii="Arial" w:hAnsi="Arial" w:cs="Arial"/>
                <w:b/>
                <w:bCs/>
                <w:color w:val="231F20"/>
                <w:w w:val="105"/>
                <w:sz w:val="19"/>
                <w:szCs w:val="19"/>
              </w:rPr>
              <w:t>on</w:t>
            </w:r>
            <w:r w:rsidRPr="00A0187D">
              <w:rPr>
                <w:rFonts w:ascii="Arial" w:hAnsi="Arial" w:cs="Arial"/>
                <w:b/>
                <w:bCs/>
                <w:color w:val="231F20"/>
                <w:spacing w:val="-7"/>
                <w:w w:val="105"/>
                <w:sz w:val="19"/>
                <w:szCs w:val="19"/>
              </w:rPr>
              <w:t xml:space="preserve"> </w:t>
            </w:r>
            <w:r w:rsidRPr="00A0187D">
              <w:rPr>
                <w:rFonts w:ascii="Arial" w:hAnsi="Arial" w:cs="Arial"/>
                <w:b/>
                <w:bCs/>
                <w:color w:val="231F20"/>
                <w:spacing w:val="-1"/>
                <w:w w:val="105"/>
                <w:sz w:val="19"/>
                <w:szCs w:val="19"/>
              </w:rPr>
              <w:t>children</w:t>
            </w:r>
            <w:r w:rsidRPr="00A0187D">
              <w:rPr>
                <w:rFonts w:ascii="Arial" w:hAnsi="Arial" w:cs="Arial"/>
                <w:b/>
                <w:bCs/>
                <w:color w:val="231F20"/>
                <w:spacing w:val="-7"/>
                <w:w w:val="105"/>
                <w:sz w:val="19"/>
                <w:szCs w:val="19"/>
              </w:rPr>
              <w:t xml:space="preserve"> </w:t>
            </w:r>
            <w:r w:rsidRPr="00A0187D">
              <w:rPr>
                <w:rFonts w:ascii="Arial" w:hAnsi="Arial" w:cs="Arial"/>
                <w:b/>
                <w:bCs/>
                <w:color w:val="231F20"/>
                <w:w w:val="105"/>
                <w:sz w:val="19"/>
                <w:szCs w:val="19"/>
              </w:rPr>
              <w:t>–</w:t>
            </w:r>
            <w:r w:rsidRPr="00A0187D">
              <w:rPr>
                <w:rFonts w:ascii="Arial" w:hAnsi="Arial" w:cs="Arial"/>
                <w:b/>
                <w:bCs/>
                <w:color w:val="231F20"/>
                <w:spacing w:val="25"/>
                <w:sz w:val="19"/>
                <w:szCs w:val="19"/>
              </w:rPr>
              <w:t xml:space="preserve"> </w:t>
            </w:r>
            <w:r w:rsidRPr="00A0187D">
              <w:rPr>
                <w:rFonts w:ascii="Arial" w:hAnsi="Arial" w:cs="Arial"/>
                <w:b/>
                <w:bCs/>
                <w:color w:val="231F20"/>
                <w:spacing w:val="-2"/>
                <w:w w:val="105"/>
                <w:sz w:val="19"/>
                <w:szCs w:val="19"/>
              </w:rPr>
              <w:t>B</w:t>
            </w:r>
            <w:r w:rsidRPr="00A0187D">
              <w:rPr>
                <w:rFonts w:ascii="Arial" w:hAnsi="Arial" w:cs="Arial"/>
                <w:b/>
                <w:bCs/>
                <w:color w:val="231F20"/>
                <w:spacing w:val="-1"/>
                <w:w w:val="105"/>
                <w:sz w:val="19"/>
                <w:szCs w:val="19"/>
              </w:rPr>
              <w:t>ackg</w:t>
            </w:r>
            <w:r w:rsidRPr="00A0187D">
              <w:rPr>
                <w:rFonts w:ascii="Arial" w:hAnsi="Arial" w:cs="Arial"/>
                <w:b/>
                <w:bCs/>
                <w:color w:val="231F20"/>
                <w:spacing w:val="-2"/>
                <w:w w:val="105"/>
                <w:sz w:val="19"/>
                <w:szCs w:val="19"/>
              </w:rPr>
              <w:t>r</w:t>
            </w:r>
            <w:r w:rsidRPr="00A0187D">
              <w:rPr>
                <w:rFonts w:ascii="Arial" w:hAnsi="Arial" w:cs="Arial"/>
                <w:b/>
                <w:bCs/>
                <w:color w:val="231F20"/>
                <w:spacing w:val="-1"/>
                <w:w w:val="105"/>
                <w:sz w:val="19"/>
                <w:szCs w:val="19"/>
              </w:rPr>
              <w:t>ound</w:t>
            </w:r>
          </w:p>
          <w:p w:rsidR="00A0187D" w:rsidRPr="00A0187D" w:rsidRDefault="00A0187D" w:rsidP="00D16322">
            <w:pPr>
              <w:pStyle w:val="TableParagraph"/>
              <w:kinsoku w:val="0"/>
              <w:overflowPunct w:val="0"/>
              <w:spacing w:before="60" w:line="276" w:lineRule="auto"/>
              <w:ind w:left="57" w:right="57"/>
              <w:rPr>
                <w:rFonts w:ascii="Arial" w:hAnsi="Arial" w:cs="Arial"/>
                <w:sz w:val="19"/>
                <w:szCs w:val="19"/>
              </w:rPr>
            </w:pPr>
            <w:r w:rsidRPr="00A0187D">
              <w:rPr>
                <w:rFonts w:ascii="Arial" w:hAnsi="Arial" w:cs="Arial"/>
                <w:color w:val="231F20"/>
                <w:spacing w:val="-2"/>
                <w:w w:val="115"/>
                <w:sz w:val="19"/>
                <w:szCs w:val="19"/>
              </w:rPr>
              <w:t>The</w:t>
            </w:r>
            <w:r w:rsidRPr="00A0187D">
              <w:rPr>
                <w:rFonts w:ascii="Arial" w:hAnsi="Arial" w:cs="Arial"/>
                <w:color w:val="231F20"/>
                <w:spacing w:val="-32"/>
                <w:w w:val="115"/>
                <w:sz w:val="19"/>
                <w:szCs w:val="19"/>
              </w:rPr>
              <w:t xml:space="preserve"> </w:t>
            </w:r>
            <w:r w:rsidRPr="00A0187D">
              <w:rPr>
                <w:rFonts w:ascii="Arial" w:hAnsi="Arial" w:cs="Arial"/>
                <w:color w:val="231F20"/>
                <w:w w:val="115"/>
                <w:sz w:val="19"/>
                <w:szCs w:val="19"/>
              </w:rPr>
              <w:t>influence</w:t>
            </w:r>
            <w:r w:rsidRPr="00A0187D">
              <w:rPr>
                <w:rFonts w:ascii="Arial" w:hAnsi="Arial" w:cs="Arial"/>
                <w:color w:val="231F20"/>
                <w:spacing w:val="-32"/>
                <w:w w:val="115"/>
                <w:sz w:val="19"/>
                <w:szCs w:val="19"/>
              </w:rPr>
              <w:t xml:space="preserve"> </w:t>
            </w:r>
            <w:r w:rsidRPr="00A0187D">
              <w:rPr>
                <w:rFonts w:ascii="Arial" w:hAnsi="Arial" w:cs="Arial"/>
                <w:color w:val="231F20"/>
                <w:w w:val="115"/>
                <w:sz w:val="19"/>
                <w:szCs w:val="19"/>
              </w:rPr>
              <w:t>of</w:t>
            </w:r>
            <w:r w:rsidRPr="00A0187D">
              <w:rPr>
                <w:rFonts w:ascii="Arial" w:hAnsi="Arial" w:cs="Arial"/>
                <w:color w:val="231F20"/>
                <w:spacing w:val="22"/>
                <w:w w:val="116"/>
                <w:sz w:val="19"/>
                <w:szCs w:val="19"/>
              </w:rPr>
              <w:t xml:space="preserve"> </w:t>
            </w:r>
            <w:r w:rsidRPr="00A0187D">
              <w:rPr>
                <w:rFonts w:ascii="Arial" w:hAnsi="Arial" w:cs="Arial"/>
                <w:color w:val="231F20"/>
                <w:spacing w:val="-1"/>
                <w:w w:val="110"/>
                <w:sz w:val="19"/>
                <w:szCs w:val="19"/>
              </w:rPr>
              <w:t>television</w:t>
            </w:r>
            <w:r w:rsidRPr="00A0187D">
              <w:rPr>
                <w:rFonts w:ascii="Arial" w:hAnsi="Arial" w:cs="Arial"/>
                <w:color w:val="231F20"/>
                <w:spacing w:val="3"/>
                <w:w w:val="110"/>
                <w:sz w:val="19"/>
                <w:szCs w:val="19"/>
              </w:rPr>
              <w:t xml:space="preserve"> </w:t>
            </w:r>
            <w:r w:rsidRPr="00A0187D">
              <w:rPr>
                <w:rFonts w:ascii="Arial" w:hAnsi="Arial" w:cs="Arial"/>
                <w:color w:val="231F20"/>
                <w:w w:val="110"/>
                <w:sz w:val="19"/>
                <w:szCs w:val="19"/>
              </w:rPr>
              <w:t>advertising</w:t>
            </w:r>
            <w:r w:rsidRPr="00A0187D">
              <w:rPr>
                <w:rFonts w:ascii="Arial" w:hAnsi="Arial" w:cs="Arial"/>
                <w:color w:val="231F20"/>
                <w:spacing w:val="23"/>
                <w:w w:val="113"/>
                <w:sz w:val="19"/>
                <w:szCs w:val="19"/>
              </w:rPr>
              <w:t xml:space="preserve"> </w:t>
            </w:r>
            <w:r w:rsidRPr="00A0187D">
              <w:rPr>
                <w:rFonts w:ascii="Arial" w:hAnsi="Arial" w:cs="Arial"/>
                <w:color w:val="231F20"/>
                <w:w w:val="115"/>
                <w:sz w:val="19"/>
                <w:szCs w:val="19"/>
              </w:rPr>
              <w:t>on</w:t>
            </w:r>
            <w:r w:rsidRPr="00A0187D">
              <w:rPr>
                <w:rFonts w:ascii="Arial" w:hAnsi="Arial" w:cs="Arial"/>
                <w:color w:val="231F20"/>
                <w:spacing w:val="-13"/>
                <w:w w:val="115"/>
                <w:sz w:val="19"/>
                <w:szCs w:val="19"/>
              </w:rPr>
              <w:t xml:space="preserve"> </w:t>
            </w:r>
            <w:r w:rsidRPr="00A0187D">
              <w:rPr>
                <w:rFonts w:ascii="Arial" w:hAnsi="Arial" w:cs="Arial"/>
                <w:color w:val="231F20"/>
                <w:spacing w:val="-1"/>
                <w:w w:val="115"/>
                <w:sz w:val="19"/>
                <w:szCs w:val="19"/>
              </w:rPr>
              <w:t>childr</w:t>
            </w:r>
            <w:r w:rsidRPr="00A0187D">
              <w:rPr>
                <w:rFonts w:ascii="Arial" w:hAnsi="Arial" w:cs="Arial"/>
                <w:color w:val="231F20"/>
                <w:spacing w:val="-2"/>
                <w:w w:val="115"/>
                <w:sz w:val="19"/>
                <w:szCs w:val="19"/>
              </w:rPr>
              <w:t>en</w:t>
            </w:r>
            <w:r w:rsidRPr="00A0187D">
              <w:rPr>
                <w:rFonts w:ascii="Arial" w:hAnsi="Arial" w:cs="Arial"/>
                <w:color w:val="231F20"/>
                <w:spacing w:val="-13"/>
                <w:w w:val="115"/>
                <w:sz w:val="19"/>
                <w:szCs w:val="19"/>
              </w:rPr>
              <w:t xml:space="preserve"> </w:t>
            </w:r>
            <w:r w:rsidRPr="00A0187D">
              <w:rPr>
                <w:rFonts w:ascii="Arial" w:hAnsi="Arial" w:cs="Arial"/>
                <w:color w:val="231F20"/>
                <w:w w:val="115"/>
                <w:sz w:val="19"/>
                <w:szCs w:val="19"/>
              </w:rPr>
              <w:t>and</w:t>
            </w:r>
            <w:r w:rsidRPr="00A0187D">
              <w:rPr>
                <w:rFonts w:ascii="Arial" w:hAnsi="Arial" w:cs="Arial"/>
                <w:color w:val="231F20"/>
                <w:spacing w:val="-12"/>
                <w:w w:val="115"/>
                <w:sz w:val="19"/>
                <w:szCs w:val="19"/>
              </w:rPr>
              <w:t xml:space="preserve"> </w:t>
            </w:r>
            <w:r w:rsidRPr="00A0187D">
              <w:rPr>
                <w:rFonts w:ascii="Arial" w:hAnsi="Arial" w:cs="Arial"/>
                <w:color w:val="231F20"/>
                <w:w w:val="115"/>
                <w:sz w:val="19"/>
                <w:szCs w:val="19"/>
              </w:rPr>
              <w:t>the</w:t>
            </w:r>
            <w:r w:rsidRPr="00A0187D">
              <w:rPr>
                <w:rFonts w:ascii="Arial" w:hAnsi="Arial" w:cs="Arial"/>
                <w:color w:val="231F20"/>
                <w:spacing w:val="25"/>
                <w:w w:val="116"/>
                <w:sz w:val="19"/>
                <w:szCs w:val="19"/>
              </w:rPr>
              <w:t xml:space="preserve"> </w:t>
            </w:r>
            <w:r w:rsidRPr="00A0187D">
              <w:rPr>
                <w:rFonts w:ascii="Arial" w:hAnsi="Arial" w:cs="Arial"/>
                <w:color w:val="231F20"/>
                <w:spacing w:val="-2"/>
                <w:w w:val="115"/>
                <w:sz w:val="19"/>
                <w:szCs w:val="19"/>
              </w:rPr>
              <w:t>ster</w:t>
            </w:r>
            <w:r w:rsidRPr="00A0187D">
              <w:rPr>
                <w:rFonts w:ascii="Arial" w:hAnsi="Arial" w:cs="Arial"/>
                <w:color w:val="231F20"/>
                <w:spacing w:val="-1"/>
                <w:w w:val="115"/>
                <w:sz w:val="19"/>
                <w:szCs w:val="19"/>
              </w:rPr>
              <w:t>eotyping</w:t>
            </w:r>
            <w:r w:rsidRPr="00A0187D">
              <w:rPr>
                <w:rFonts w:ascii="Arial" w:hAnsi="Arial" w:cs="Arial"/>
                <w:color w:val="231F20"/>
                <w:spacing w:val="-28"/>
                <w:w w:val="115"/>
                <w:sz w:val="19"/>
                <w:szCs w:val="19"/>
              </w:rPr>
              <w:t xml:space="preserve"> </w:t>
            </w:r>
            <w:r w:rsidRPr="00A0187D">
              <w:rPr>
                <w:rFonts w:ascii="Arial" w:hAnsi="Arial" w:cs="Arial"/>
                <w:color w:val="231F20"/>
                <w:w w:val="115"/>
                <w:sz w:val="19"/>
                <w:szCs w:val="19"/>
              </w:rPr>
              <w:t>in</w:t>
            </w:r>
            <w:r w:rsidRPr="00A0187D">
              <w:rPr>
                <w:rFonts w:ascii="Arial" w:hAnsi="Arial" w:cs="Arial"/>
                <w:color w:val="231F20"/>
                <w:spacing w:val="-28"/>
                <w:w w:val="115"/>
                <w:sz w:val="19"/>
                <w:szCs w:val="19"/>
              </w:rPr>
              <w:t xml:space="preserve"> </w:t>
            </w:r>
            <w:r w:rsidRPr="00A0187D">
              <w:rPr>
                <w:rFonts w:ascii="Arial" w:hAnsi="Arial" w:cs="Arial"/>
                <w:color w:val="231F20"/>
                <w:w w:val="115"/>
                <w:sz w:val="19"/>
                <w:szCs w:val="19"/>
              </w:rPr>
              <w:t>such</w:t>
            </w:r>
            <w:r w:rsidRPr="00A0187D">
              <w:rPr>
                <w:rFonts w:ascii="Arial" w:hAnsi="Arial" w:cs="Arial"/>
                <w:color w:val="231F20"/>
                <w:spacing w:val="29"/>
                <w:w w:val="108"/>
                <w:sz w:val="19"/>
                <w:szCs w:val="19"/>
              </w:rPr>
              <w:t xml:space="preserve"> </w:t>
            </w:r>
            <w:r w:rsidRPr="00A0187D">
              <w:rPr>
                <w:rFonts w:ascii="Arial" w:hAnsi="Arial" w:cs="Arial"/>
                <w:color w:val="231F20"/>
                <w:w w:val="115"/>
                <w:sz w:val="19"/>
                <w:szCs w:val="19"/>
              </w:rPr>
              <w:t>advertising.</w:t>
            </w:r>
          </w:p>
        </w:tc>
        <w:tc>
          <w:tcPr>
            <w:tcW w:w="2494" w:type="dxa"/>
            <w:tcBorders>
              <w:top w:val="single" w:sz="4" w:space="0" w:color="A56C9F"/>
              <w:left w:val="single" w:sz="4" w:space="0" w:color="A56C9F"/>
              <w:bottom w:val="single" w:sz="4" w:space="0" w:color="A56C9F"/>
              <w:right w:val="single" w:sz="4" w:space="0" w:color="A56C9F"/>
            </w:tcBorders>
          </w:tcPr>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w w:val="110"/>
                <w:sz w:val="19"/>
                <w:szCs w:val="19"/>
              </w:rPr>
              <w:t>Describe</w:t>
            </w:r>
            <w:r w:rsidRPr="00A0187D">
              <w:rPr>
                <w:rFonts w:ascii="Arial" w:hAnsi="Arial" w:cs="Arial"/>
                <w:color w:val="231F20"/>
                <w:spacing w:val="-1"/>
                <w:w w:val="110"/>
                <w:sz w:val="19"/>
                <w:szCs w:val="19"/>
              </w:rPr>
              <w:t xml:space="preserve"> </w:t>
            </w:r>
            <w:r w:rsidRPr="00A0187D">
              <w:rPr>
                <w:rFonts w:ascii="Arial" w:hAnsi="Arial" w:cs="Arial"/>
                <w:color w:val="231F20"/>
                <w:w w:val="110"/>
                <w:sz w:val="19"/>
                <w:szCs w:val="19"/>
              </w:rPr>
              <w:t>the</w:t>
            </w:r>
            <w:r w:rsidRPr="00A0187D">
              <w:rPr>
                <w:rFonts w:ascii="Arial" w:hAnsi="Arial" w:cs="Arial"/>
                <w:color w:val="231F20"/>
                <w:spacing w:val="-1"/>
                <w:w w:val="110"/>
                <w:sz w:val="19"/>
                <w:szCs w:val="19"/>
              </w:rPr>
              <w:t xml:space="preserve"> </w:t>
            </w:r>
            <w:r w:rsidRPr="00A0187D">
              <w:rPr>
                <w:rFonts w:ascii="Arial" w:hAnsi="Arial" w:cs="Arial"/>
                <w:color w:val="231F20"/>
                <w:w w:val="110"/>
                <w:sz w:val="19"/>
                <w:szCs w:val="19"/>
              </w:rPr>
              <w:t>influence</w:t>
            </w:r>
            <w:r w:rsidRPr="00A0187D">
              <w:rPr>
                <w:rFonts w:ascii="Arial" w:hAnsi="Arial" w:cs="Arial"/>
                <w:color w:val="231F20"/>
                <w:spacing w:val="-1"/>
                <w:w w:val="110"/>
                <w:sz w:val="19"/>
                <w:szCs w:val="19"/>
              </w:rPr>
              <w:t xml:space="preserve"> </w:t>
            </w:r>
            <w:r w:rsidRPr="00A0187D">
              <w:rPr>
                <w:rFonts w:ascii="Arial" w:hAnsi="Arial" w:cs="Arial"/>
                <w:color w:val="231F20"/>
                <w:w w:val="110"/>
                <w:sz w:val="19"/>
                <w:szCs w:val="19"/>
              </w:rPr>
              <w:t>of</w:t>
            </w:r>
            <w:r w:rsidRPr="00A0187D">
              <w:rPr>
                <w:rFonts w:ascii="Arial" w:hAnsi="Arial" w:cs="Arial"/>
                <w:color w:val="231F20"/>
                <w:spacing w:val="22"/>
                <w:w w:val="116"/>
                <w:sz w:val="19"/>
                <w:szCs w:val="19"/>
              </w:rPr>
              <w:t xml:space="preserve"> </w:t>
            </w:r>
            <w:r w:rsidRPr="00A0187D">
              <w:rPr>
                <w:rFonts w:ascii="Arial" w:hAnsi="Arial" w:cs="Arial"/>
                <w:color w:val="231F20"/>
                <w:spacing w:val="-1"/>
                <w:w w:val="110"/>
                <w:sz w:val="19"/>
                <w:szCs w:val="19"/>
              </w:rPr>
              <w:t xml:space="preserve">television </w:t>
            </w:r>
            <w:r w:rsidRPr="00A0187D">
              <w:rPr>
                <w:rFonts w:ascii="Arial" w:hAnsi="Arial" w:cs="Arial"/>
                <w:color w:val="231F20"/>
                <w:w w:val="110"/>
                <w:sz w:val="19"/>
                <w:szCs w:val="19"/>
              </w:rPr>
              <w:t>advertising on</w:t>
            </w:r>
            <w:r w:rsidRPr="00A0187D">
              <w:rPr>
                <w:rFonts w:ascii="Arial" w:hAnsi="Arial" w:cs="Arial"/>
                <w:color w:val="231F20"/>
                <w:spacing w:val="23"/>
                <w:w w:val="117"/>
                <w:sz w:val="19"/>
                <w:szCs w:val="19"/>
              </w:rPr>
              <w:t xml:space="preserve"> </w:t>
            </w:r>
            <w:r w:rsidRPr="00A0187D">
              <w:rPr>
                <w:rFonts w:ascii="Arial" w:hAnsi="Arial" w:cs="Arial"/>
                <w:color w:val="231F20"/>
                <w:spacing w:val="-1"/>
                <w:w w:val="110"/>
                <w:sz w:val="19"/>
                <w:szCs w:val="19"/>
              </w:rPr>
              <w:t>childr</w:t>
            </w:r>
            <w:r w:rsidRPr="00A0187D">
              <w:rPr>
                <w:rFonts w:ascii="Arial" w:hAnsi="Arial" w:cs="Arial"/>
                <w:color w:val="231F20"/>
                <w:spacing w:val="-2"/>
                <w:w w:val="110"/>
                <w:sz w:val="19"/>
                <w:szCs w:val="19"/>
              </w:rPr>
              <w:t>en.</w:t>
            </w:r>
          </w:p>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w w:val="110"/>
                <w:sz w:val="19"/>
                <w:szCs w:val="19"/>
              </w:rPr>
              <w:t>Describe</w:t>
            </w:r>
            <w:r w:rsidRPr="00A0187D">
              <w:rPr>
                <w:rFonts w:ascii="Arial" w:hAnsi="Arial" w:cs="Arial"/>
                <w:color w:val="231F20"/>
                <w:spacing w:val="4"/>
                <w:w w:val="110"/>
                <w:sz w:val="19"/>
                <w:szCs w:val="19"/>
              </w:rPr>
              <w:t xml:space="preserve"> </w:t>
            </w:r>
            <w:r w:rsidRPr="00A0187D">
              <w:rPr>
                <w:rFonts w:ascii="Arial" w:hAnsi="Arial" w:cs="Arial"/>
                <w:color w:val="231F20"/>
                <w:spacing w:val="-2"/>
                <w:w w:val="110"/>
                <w:sz w:val="19"/>
                <w:szCs w:val="19"/>
              </w:rPr>
              <w:t>ster</w:t>
            </w:r>
            <w:r w:rsidRPr="00A0187D">
              <w:rPr>
                <w:rFonts w:ascii="Arial" w:hAnsi="Arial" w:cs="Arial"/>
                <w:color w:val="231F20"/>
                <w:spacing w:val="-1"/>
                <w:w w:val="110"/>
                <w:sz w:val="19"/>
                <w:szCs w:val="19"/>
              </w:rPr>
              <w:t>eotyping</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in</w:t>
            </w:r>
            <w:r w:rsidRPr="00A0187D">
              <w:rPr>
                <w:rFonts w:ascii="Arial" w:hAnsi="Arial" w:cs="Arial"/>
                <w:color w:val="231F20"/>
                <w:spacing w:val="22"/>
                <w:w w:val="116"/>
                <w:sz w:val="19"/>
                <w:szCs w:val="19"/>
              </w:rPr>
              <w:t xml:space="preserve"> </w:t>
            </w:r>
            <w:r w:rsidRPr="00A0187D">
              <w:rPr>
                <w:rFonts w:ascii="Arial" w:hAnsi="Arial" w:cs="Arial"/>
                <w:color w:val="231F20"/>
                <w:spacing w:val="-1"/>
                <w:w w:val="110"/>
                <w:sz w:val="19"/>
                <w:szCs w:val="19"/>
              </w:rPr>
              <w:t>television</w:t>
            </w:r>
            <w:r w:rsidRPr="00A0187D">
              <w:rPr>
                <w:rFonts w:ascii="Arial" w:hAnsi="Arial" w:cs="Arial"/>
                <w:color w:val="231F20"/>
                <w:spacing w:val="-13"/>
                <w:w w:val="110"/>
                <w:sz w:val="19"/>
                <w:szCs w:val="19"/>
              </w:rPr>
              <w:t xml:space="preserve"> </w:t>
            </w:r>
            <w:r w:rsidRPr="00A0187D">
              <w:rPr>
                <w:rFonts w:ascii="Arial" w:hAnsi="Arial" w:cs="Arial"/>
                <w:color w:val="231F20"/>
                <w:w w:val="110"/>
                <w:sz w:val="19"/>
                <w:szCs w:val="19"/>
              </w:rPr>
              <w:t>advertising.</w:t>
            </w:r>
          </w:p>
          <w:p w:rsidR="00A0187D" w:rsidRPr="00A0187D" w:rsidRDefault="00A0187D" w:rsidP="00D16322">
            <w:pPr>
              <w:pStyle w:val="TableParagraph"/>
              <w:kinsoku w:val="0"/>
              <w:overflowPunct w:val="0"/>
              <w:spacing w:before="60" w:line="276" w:lineRule="auto"/>
              <w:ind w:left="57" w:right="57"/>
              <w:rPr>
                <w:rFonts w:ascii="Arial" w:hAnsi="Arial" w:cs="Arial"/>
                <w:sz w:val="19"/>
                <w:szCs w:val="19"/>
              </w:rPr>
            </w:pPr>
            <w:r w:rsidRPr="00A0187D">
              <w:rPr>
                <w:rFonts w:ascii="Arial" w:hAnsi="Arial" w:cs="Arial"/>
                <w:color w:val="231F20"/>
                <w:spacing w:val="-2"/>
                <w:w w:val="110"/>
                <w:sz w:val="19"/>
                <w:szCs w:val="19"/>
              </w:rPr>
              <w:t>E</w:t>
            </w:r>
            <w:r w:rsidRPr="00A0187D">
              <w:rPr>
                <w:rFonts w:ascii="Arial" w:hAnsi="Arial" w:cs="Arial"/>
                <w:color w:val="231F20"/>
                <w:spacing w:val="-1"/>
                <w:w w:val="110"/>
                <w:sz w:val="19"/>
                <w:szCs w:val="19"/>
              </w:rPr>
              <w:t>valuat</w:t>
            </w:r>
            <w:r w:rsidRPr="00A0187D">
              <w:rPr>
                <w:rFonts w:ascii="Arial" w:hAnsi="Arial" w:cs="Arial"/>
                <w:color w:val="231F20"/>
                <w:spacing w:val="-2"/>
                <w:w w:val="110"/>
                <w:sz w:val="19"/>
                <w:szCs w:val="19"/>
              </w:rPr>
              <w:t>e</w:t>
            </w:r>
            <w:r w:rsidRPr="00A0187D">
              <w:rPr>
                <w:rFonts w:ascii="Arial" w:hAnsi="Arial" w:cs="Arial"/>
                <w:color w:val="231F20"/>
                <w:spacing w:val="-8"/>
                <w:w w:val="110"/>
                <w:sz w:val="19"/>
                <w:szCs w:val="19"/>
              </w:rPr>
              <w:t xml:space="preserve"> </w:t>
            </w:r>
            <w:r w:rsidRPr="00A0187D">
              <w:rPr>
                <w:rFonts w:ascii="Arial" w:hAnsi="Arial" w:cs="Arial"/>
                <w:color w:val="231F20"/>
                <w:w w:val="110"/>
                <w:sz w:val="19"/>
                <w:szCs w:val="19"/>
              </w:rPr>
              <w:t>the</w:t>
            </w:r>
            <w:r w:rsidRPr="00A0187D">
              <w:rPr>
                <w:rFonts w:ascii="Arial" w:hAnsi="Arial" w:cs="Arial"/>
                <w:color w:val="231F20"/>
                <w:spacing w:val="-8"/>
                <w:w w:val="110"/>
                <w:sz w:val="19"/>
                <w:szCs w:val="19"/>
              </w:rPr>
              <w:t xml:space="preserve"> </w:t>
            </w:r>
            <w:r w:rsidRPr="00A0187D">
              <w:rPr>
                <w:rFonts w:ascii="Arial" w:hAnsi="Arial" w:cs="Arial"/>
                <w:color w:val="231F20"/>
                <w:w w:val="110"/>
                <w:sz w:val="19"/>
                <w:szCs w:val="19"/>
              </w:rPr>
              <w:t>influence</w:t>
            </w:r>
            <w:r w:rsidRPr="00A0187D">
              <w:rPr>
                <w:rFonts w:ascii="Arial" w:hAnsi="Arial" w:cs="Arial"/>
                <w:color w:val="231F20"/>
                <w:spacing w:val="25"/>
                <w:w w:val="112"/>
                <w:sz w:val="19"/>
                <w:szCs w:val="19"/>
              </w:rPr>
              <w:t xml:space="preserve"> </w:t>
            </w:r>
            <w:r w:rsidRPr="00A0187D">
              <w:rPr>
                <w:rFonts w:ascii="Arial" w:hAnsi="Arial" w:cs="Arial"/>
                <w:color w:val="231F20"/>
                <w:w w:val="115"/>
                <w:sz w:val="19"/>
                <w:szCs w:val="19"/>
              </w:rPr>
              <w:t>of</w:t>
            </w:r>
            <w:r w:rsidRPr="00A0187D">
              <w:rPr>
                <w:rFonts w:ascii="Arial" w:hAnsi="Arial" w:cs="Arial"/>
                <w:color w:val="231F20"/>
                <w:spacing w:val="-36"/>
                <w:w w:val="115"/>
                <w:sz w:val="19"/>
                <w:szCs w:val="19"/>
              </w:rPr>
              <w:t xml:space="preserve"> </w:t>
            </w:r>
            <w:r w:rsidRPr="00A0187D">
              <w:rPr>
                <w:rFonts w:ascii="Arial" w:hAnsi="Arial" w:cs="Arial"/>
                <w:color w:val="231F20"/>
                <w:spacing w:val="-1"/>
                <w:w w:val="115"/>
                <w:sz w:val="19"/>
                <w:szCs w:val="19"/>
              </w:rPr>
              <w:t>t</w:t>
            </w:r>
            <w:r w:rsidRPr="00A0187D">
              <w:rPr>
                <w:rFonts w:ascii="Arial" w:hAnsi="Arial" w:cs="Arial"/>
                <w:color w:val="231F20"/>
                <w:spacing w:val="-2"/>
                <w:w w:val="115"/>
                <w:sz w:val="19"/>
                <w:szCs w:val="19"/>
              </w:rPr>
              <w:t>elevision</w:t>
            </w:r>
            <w:r w:rsidRPr="00A0187D">
              <w:rPr>
                <w:rFonts w:ascii="Arial" w:hAnsi="Arial" w:cs="Arial"/>
                <w:color w:val="231F20"/>
                <w:spacing w:val="-36"/>
                <w:w w:val="115"/>
                <w:sz w:val="19"/>
                <w:szCs w:val="19"/>
              </w:rPr>
              <w:t xml:space="preserve"> </w:t>
            </w:r>
            <w:r w:rsidRPr="00A0187D">
              <w:rPr>
                <w:rFonts w:ascii="Arial" w:hAnsi="Arial" w:cs="Arial"/>
                <w:color w:val="231F20"/>
                <w:w w:val="115"/>
                <w:sz w:val="19"/>
                <w:szCs w:val="19"/>
              </w:rPr>
              <w:t>advertising</w:t>
            </w:r>
            <w:r w:rsidRPr="00A0187D">
              <w:rPr>
                <w:rFonts w:ascii="Arial" w:hAnsi="Arial" w:cs="Arial"/>
                <w:color w:val="231F20"/>
                <w:spacing w:val="23"/>
                <w:w w:val="113"/>
                <w:sz w:val="19"/>
                <w:szCs w:val="19"/>
              </w:rPr>
              <w:t xml:space="preserve"> </w:t>
            </w:r>
            <w:r w:rsidRPr="00A0187D">
              <w:rPr>
                <w:rFonts w:ascii="Arial" w:hAnsi="Arial" w:cs="Arial"/>
                <w:color w:val="231F20"/>
                <w:w w:val="115"/>
                <w:sz w:val="19"/>
                <w:szCs w:val="19"/>
              </w:rPr>
              <w:t>on</w:t>
            </w:r>
            <w:r w:rsidRPr="00A0187D">
              <w:rPr>
                <w:rFonts w:ascii="Arial" w:hAnsi="Arial" w:cs="Arial"/>
                <w:color w:val="231F20"/>
                <w:spacing w:val="-13"/>
                <w:w w:val="115"/>
                <w:sz w:val="19"/>
                <w:szCs w:val="19"/>
              </w:rPr>
              <w:t xml:space="preserve"> </w:t>
            </w:r>
            <w:r w:rsidRPr="00A0187D">
              <w:rPr>
                <w:rFonts w:ascii="Arial" w:hAnsi="Arial" w:cs="Arial"/>
                <w:color w:val="231F20"/>
                <w:spacing w:val="-1"/>
                <w:w w:val="115"/>
                <w:sz w:val="19"/>
                <w:szCs w:val="19"/>
              </w:rPr>
              <w:t>childr</w:t>
            </w:r>
            <w:r w:rsidRPr="00A0187D">
              <w:rPr>
                <w:rFonts w:ascii="Arial" w:hAnsi="Arial" w:cs="Arial"/>
                <w:color w:val="231F20"/>
                <w:spacing w:val="-2"/>
                <w:w w:val="115"/>
                <w:sz w:val="19"/>
                <w:szCs w:val="19"/>
              </w:rPr>
              <w:t>en</w:t>
            </w:r>
            <w:r w:rsidRPr="00A0187D">
              <w:rPr>
                <w:rFonts w:ascii="Arial" w:hAnsi="Arial" w:cs="Arial"/>
                <w:color w:val="231F20"/>
                <w:spacing w:val="-13"/>
                <w:w w:val="115"/>
                <w:sz w:val="19"/>
                <w:szCs w:val="19"/>
              </w:rPr>
              <w:t xml:space="preserve"> </w:t>
            </w:r>
            <w:r w:rsidRPr="00A0187D">
              <w:rPr>
                <w:rFonts w:ascii="Arial" w:hAnsi="Arial" w:cs="Arial"/>
                <w:color w:val="231F20"/>
                <w:w w:val="115"/>
                <w:sz w:val="19"/>
                <w:szCs w:val="19"/>
              </w:rPr>
              <w:t>and</w:t>
            </w:r>
            <w:r w:rsidRPr="00A0187D">
              <w:rPr>
                <w:rFonts w:ascii="Arial" w:hAnsi="Arial" w:cs="Arial"/>
                <w:color w:val="231F20"/>
                <w:spacing w:val="-12"/>
                <w:w w:val="115"/>
                <w:sz w:val="19"/>
                <w:szCs w:val="19"/>
              </w:rPr>
              <w:t xml:space="preserve"> </w:t>
            </w:r>
            <w:r w:rsidRPr="00A0187D">
              <w:rPr>
                <w:rFonts w:ascii="Arial" w:hAnsi="Arial" w:cs="Arial"/>
                <w:color w:val="231F20"/>
                <w:w w:val="115"/>
                <w:sz w:val="19"/>
                <w:szCs w:val="19"/>
              </w:rPr>
              <w:t>the</w:t>
            </w:r>
            <w:r w:rsidRPr="00A0187D">
              <w:rPr>
                <w:rFonts w:ascii="Arial" w:hAnsi="Arial" w:cs="Arial"/>
                <w:color w:val="231F20"/>
                <w:spacing w:val="25"/>
                <w:w w:val="116"/>
                <w:sz w:val="19"/>
                <w:szCs w:val="19"/>
              </w:rPr>
              <w:t xml:space="preserve"> </w:t>
            </w:r>
            <w:r w:rsidRPr="00A0187D">
              <w:rPr>
                <w:rFonts w:ascii="Arial" w:hAnsi="Arial" w:cs="Arial"/>
                <w:color w:val="231F20"/>
                <w:spacing w:val="-2"/>
                <w:w w:val="115"/>
                <w:sz w:val="19"/>
                <w:szCs w:val="19"/>
              </w:rPr>
              <w:t>ster</w:t>
            </w:r>
            <w:r w:rsidRPr="00A0187D">
              <w:rPr>
                <w:rFonts w:ascii="Arial" w:hAnsi="Arial" w:cs="Arial"/>
                <w:color w:val="231F20"/>
                <w:spacing w:val="-1"/>
                <w:w w:val="115"/>
                <w:sz w:val="19"/>
                <w:szCs w:val="19"/>
              </w:rPr>
              <w:t>eotyping</w:t>
            </w:r>
            <w:r w:rsidRPr="00A0187D">
              <w:rPr>
                <w:rFonts w:ascii="Arial" w:hAnsi="Arial" w:cs="Arial"/>
                <w:color w:val="231F20"/>
                <w:spacing w:val="-28"/>
                <w:w w:val="115"/>
                <w:sz w:val="19"/>
                <w:szCs w:val="19"/>
              </w:rPr>
              <w:t xml:space="preserve"> </w:t>
            </w:r>
            <w:r w:rsidRPr="00A0187D">
              <w:rPr>
                <w:rFonts w:ascii="Arial" w:hAnsi="Arial" w:cs="Arial"/>
                <w:color w:val="231F20"/>
                <w:w w:val="115"/>
                <w:sz w:val="19"/>
                <w:szCs w:val="19"/>
              </w:rPr>
              <w:t>in</w:t>
            </w:r>
            <w:r w:rsidRPr="00A0187D">
              <w:rPr>
                <w:rFonts w:ascii="Arial" w:hAnsi="Arial" w:cs="Arial"/>
                <w:color w:val="231F20"/>
                <w:spacing w:val="-28"/>
                <w:w w:val="115"/>
                <w:sz w:val="19"/>
                <w:szCs w:val="19"/>
              </w:rPr>
              <w:t xml:space="preserve"> </w:t>
            </w:r>
            <w:r w:rsidRPr="00A0187D">
              <w:rPr>
                <w:rFonts w:ascii="Arial" w:hAnsi="Arial" w:cs="Arial"/>
                <w:color w:val="231F20"/>
                <w:w w:val="115"/>
                <w:sz w:val="19"/>
                <w:szCs w:val="19"/>
              </w:rPr>
              <w:t>such</w:t>
            </w:r>
            <w:r w:rsidRPr="00A0187D">
              <w:rPr>
                <w:rFonts w:ascii="Arial" w:hAnsi="Arial" w:cs="Arial"/>
                <w:color w:val="231F20"/>
                <w:spacing w:val="29"/>
                <w:w w:val="108"/>
                <w:sz w:val="19"/>
                <w:szCs w:val="19"/>
              </w:rPr>
              <w:t xml:space="preserve"> </w:t>
            </w:r>
            <w:r w:rsidRPr="00A0187D">
              <w:rPr>
                <w:rFonts w:ascii="Arial" w:hAnsi="Arial" w:cs="Arial"/>
                <w:color w:val="231F20"/>
                <w:w w:val="115"/>
                <w:sz w:val="19"/>
                <w:szCs w:val="19"/>
              </w:rPr>
              <w:t>advertising</w:t>
            </w:r>
            <w:r w:rsidRPr="00A0187D">
              <w:rPr>
                <w:rFonts w:ascii="Arial" w:hAnsi="Arial" w:cs="Arial"/>
                <w:color w:val="231F20"/>
                <w:spacing w:val="-31"/>
                <w:w w:val="115"/>
                <w:sz w:val="19"/>
                <w:szCs w:val="19"/>
              </w:rPr>
              <w:t xml:space="preserve"> </w:t>
            </w:r>
            <w:r w:rsidRPr="00A0187D">
              <w:rPr>
                <w:rFonts w:ascii="Arial" w:hAnsi="Arial" w:cs="Arial"/>
                <w:color w:val="231F20"/>
                <w:spacing w:val="-1"/>
                <w:w w:val="115"/>
                <w:sz w:val="19"/>
                <w:szCs w:val="19"/>
              </w:rPr>
              <w:t>through</w:t>
            </w:r>
            <w:r w:rsidRPr="00A0187D">
              <w:rPr>
                <w:rFonts w:ascii="Arial" w:hAnsi="Arial" w:cs="Arial"/>
                <w:color w:val="231F20"/>
                <w:spacing w:val="27"/>
                <w:w w:val="117"/>
                <w:sz w:val="19"/>
                <w:szCs w:val="19"/>
              </w:rPr>
              <w:t xml:space="preserve"> </w:t>
            </w:r>
            <w:r w:rsidRPr="00A0187D">
              <w:rPr>
                <w:rFonts w:ascii="Arial" w:hAnsi="Arial" w:cs="Arial"/>
                <w:color w:val="231F20"/>
                <w:spacing w:val="-1"/>
                <w:w w:val="110"/>
                <w:sz w:val="19"/>
                <w:szCs w:val="19"/>
              </w:rPr>
              <w:t>appropriat</w:t>
            </w:r>
            <w:r w:rsidRPr="00A0187D">
              <w:rPr>
                <w:rFonts w:ascii="Arial" w:hAnsi="Arial" w:cs="Arial"/>
                <w:color w:val="231F20"/>
                <w:spacing w:val="-2"/>
                <w:w w:val="110"/>
                <w:sz w:val="19"/>
                <w:szCs w:val="19"/>
              </w:rPr>
              <w:t>e</w:t>
            </w:r>
            <w:r w:rsidRPr="00A0187D">
              <w:rPr>
                <w:rFonts w:ascii="Arial" w:hAnsi="Arial" w:cs="Arial"/>
                <w:color w:val="231F20"/>
                <w:spacing w:val="-17"/>
                <w:w w:val="110"/>
                <w:sz w:val="19"/>
                <w:szCs w:val="19"/>
              </w:rPr>
              <w:t xml:space="preserve"> </w:t>
            </w:r>
            <w:r w:rsidRPr="00A0187D">
              <w:rPr>
                <w:rFonts w:ascii="Arial" w:hAnsi="Arial" w:cs="Arial"/>
                <w:color w:val="231F20"/>
                <w:w w:val="110"/>
                <w:sz w:val="19"/>
                <w:szCs w:val="19"/>
              </w:rPr>
              <w:t>issues</w:t>
            </w:r>
            <w:r w:rsidRPr="00A0187D">
              <w:rPr>
                <w:rFonts w:ascii="Arial" w:hAnsi="Arial" w:cs="Arial"/>
                <w:color w:val="231F20"/>
                <w:spacing w:val="-16"/>
                <w:w w:val="110"/>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27"/>
                <w:w w:val="112"/>
                <w:sz w:val="19"/>
                <w:szCs w:val="19"/>
              </w:rPr>
              <w:t xml:space="preserve"> </w:t>
            </w:r>
            <w:r w:rsidRPr="00A0187D">
              <w:rPr>
                <w:rFonts w:ascii="Arial" w:hAnsi="Arial" w:cs="Arial"/>
                <w:color w:val="231F20"/>
                <w:spacing w:val="-1"/>
                <w:w w:val="115"/>
                <w:sz w:val="19"/>
                <w:szCs w:val="19"/>
              </w:rPr>
              <w:t>debat</w:t>
            </w:r>
            <w:r w:rsidRPr="00A0187D">
              <w:rPr>
                <w:rFonts w:ascii="Arial" w:hAnsi="Arial" w:cs="Arial"/>
                <w:color w:val="231F20"/>
                <w:spacing w:val="-2"/>
                <w:w w:val="115"/>
                <w:sz w:val="19"/>
                <w:szCs w:val="19"/>
              </w:rPr>
              <w:t>es.</w:t>
            </w:r>
          </w:p>
        </w:tc>
        <w:tc>
          <w:tcPr>
            <w:tcW w:w="5518" w:type="dxa"/>
            <w:tcBorders>
              <w:top w:val="single" w:sz="4" w:space="0" w:color="A56C9F"/>
              <w:left w:val="single" w:sz="4" w:space="0" w:color="A56C9F"/>
              <w:bottom w:val="single" w:sz="4" w:space="0" w:color="A56C9F"/>
              <w:right w:val="single" w:sz="4" w:space="0" w:color="A56C9F"/>
            </w:tcBorders>
          </w:tcPr>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w w:val="110"/>
                <w:sz w:val="19"/>
                <w:szCs w:val="19"/>
              </w:rPr>
              <w:t>Starter</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task</w:t>
            </w:r>
            <w:r w:rsidRPr="00A0187D">
              <w:rPr>
                <w:rFonts w:ascii="Arial" w:hAnsi="Arial" w:cs="Arial"/>
                <w:color w:val="231F20"/>
                <w:spacing w:val="-3"/>
                <w:w w:val="110"/>
                <w:sz w:val="19"/>
                <w:szCs w:val="19"/>
              </w:rPr>
              <w:t xml:space="preserve"> </w:t>
            </w:r>
            <w:r w:rsidRPr="00A0187D">
              <w:rPr>
                <w:rFonts w:ascii="Arial" w:hAnsi="Arial" w:cs="Arial"/>
                <w:color w:val="231F20"/>
                <w:w w:val="110"/>
                <w:sz w:val="19"/>
                <w:szCs w:val="19"/>
              </w:rPr>
              <w:t>–</w:t>
            </w:r>
            <w:r w:rsidRPr="00A0187D">
              <w:rPr>
                <w:rFonts w:ascii="Arial" w:hAnsi="Arial" w:cs="Arial"/>
                <w:color w:val="231F20"/>
                <w:spacing w:val="-3"/>
                <w:w w:val="110"/>
                <w:sz w:val="19"/>
                <w:szCs w:val="19"/>
              </w:rPr>
              <w:t xml:space="preserve"> </w:t>
            </w:r>
            <w:r w:rsidRPr="00A0187D">
              <w:rPr>
                <w:rFonts w:ascii="Arial" w:hAnsi="Arial" w:cs="Arial"/>
                <w:color w:val="231F20"/>
                <w:w w:val="110"/>
                <w:sz w:val="19"/>
                <w:szCs w:val="19"/>
              </w:rPr>
              <w:t>student</w:t>
            </w:r>
            <w:r w:rsidRPr="00A0187D">
              <w:rPr>
                <w:rFonts w:ascii="Arial" w:hAnsi="Arial" w:cs="Arial"/>
                <w:color w:val="231F20"/>
                <w:spacing w:val="-3"/>
                <w:w w:val="110"/>
                <w:sz w:val="19"/>
                <w:szCs w:val="19"/>
              </w:rPr>
              <w:t xml:space="preserve"> </w:t>
            </w:r>
            <w:r w:rsidRPr="00A0187D">
              <w:rPr>
                <w:rFonts w:ascii="Arial" w:hAnsi="Arial" w:cs="Arial"/>
                <w:color w:val="231F20"/>
                <w:spacing w:val="-1"/>
                <w:w w:val="110"/>
                <w:sz w:val="19"/>
                <w:szCs w:val="19"/>
              </w:rPr>
              <w:t>to</w:t>
            </w:r>
            <w:r w:rsidRPr="00A0187D">
              <w:rPr>
                <w:rFonts w:ascii="Arial" w:hAnsi="Arial" w:cs="Arial"/>
                <w:color w:val="231F20"/>
                <w:spacing w:val="-3"/>
                <w:w w:val="110"/>
                <w:sz w:val="19"/>
                <w:szCs w:val="19"/>
              </w:rPr>
              <w:t xml:space="preserve"> </w:t>
            </w:r>
            <w:r w:rsidRPr="00A0187D">
              <w:rPr>
                <w:rFonts w:ascii="Arial" w:hAnsi="Arial" w:cs="Arial"/>
                <w:color w:val="231F20"/>
                <w:spacing w:val="-1"/>
                <w:w w:val="110"/>
                <w:sz w:val="19"/>
                <w:szCs w:val="19"/>
              </w:rPr>
              <w:t>watch</w:t>
            </w:r>
            <w:r w:rsidRPr="00A0187D">
              <w:rPr>
                <w:rFonts w:ascii="Arial" w:hAnsi="Arial" w:cs="Arial"/>
                <w:color w:val="231F20"/>
                <w:spacing w:val="-3"/>
                <w:w w:val="110"/>
                <w:sz w:val="19"/>
                <w:szCs w:val="19"/>
              </w:rPr>
              <w:t xml:space="preserve"> </w:t>
            </w:r>
            <w:r w:rsidRPr="00A0187D">
              <w:rPr>
                <w:rFonts w:ascii="Arial" w:hAnsi="Arial" w:cs="Arial"/>
                <w:color w:val="231F20"/>
                <w:w w:val="110"/>
                <w:sz w:val="19"/>
                <w:szCs w:val="19"/>
              </w:rPr>
              <w:t>these</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gender</w:t>
            </w:r>
            <w:r w:rsidRPr="00A0187D">
              <w:rPr>
                <w:rFonts w:ascii="Arial" w:hAnsi="Arial" w:cs="Arial"/>
                <w:color w:val="231F20"/>
                <w:spacing w:val="-3"/>
                <w:w w:val="110"/>
                <w:sz w:val="19"/>
                <w:szCs w:val="19"/>
              </w:rPr>
              <w:t xml:space="preserve"> </w:t>
            </w:r>
            <w:r w:rsidRPr="00A0187D">
              <w:rPr>
                <w:rFonts w:ascii="Arial" w:hAnsi="Arial" w:cs="Arial"/>
                <w:color w:val="231F20"/>
                <w:spacing w:val="-2"/>
                <w:w w:val="110"/>
                <w:sz w:val="19"/>
                <w:szCs w:val="19"/>
              </w:rPr>
              <w:t>ster</w:t>
            </w:r>
            <w:r w:rsidRPr="00A0187D">
              <w:rPr>
                <w:rFonts w:ascii="Arial" w:hAnsi="Arial" w:cs="Arial"/>
                <w:color w:val="231F20"/>
                <w:spacing w:val="-1"/>
                <w:w w:val="110"/>
                <w:sz w:val="19"/>
                <w:szCs w:val="19"/>
              </w:rPr>
              <w:t>eotyped</w:t>
            </w:r>
            <w:r w:rsidRPr="00A0187D">
              <w:rPr>
                <w:rFonts w:ascii="Arial" w:hAnsi="Arial" w:cs="Arial"/>
                <w:color w:val="231F20"/>
                <w:spacing w:val="-3"/>
                <w:w w:val="110"/>
                <w:sz w:val="19"/>
                <w:szCs w:val="19"/>
              </w:rPr>
              <w:t xml:space="preserve"> </w:t>
            </w:r>
            <w:r w:rsidRPr="00A0187D">
              <w:rPr>
                <w:rFonts w:ascii="Arial" w:hAnsi="Arial" w:cs="Arial"/>
                <w:color w:val="231F20"/>
                <w:w w:val="110"/>
                <w:sz w:val="19"/>
                <w:szCs w:val="19"/>
              </w:rPr>
              <w:t>adverts</w:t>
            </w:r>
            <w:r w:rsidRPr="00A0187D">
              <w:rPr>
                <w:rFonts w:ascii="Arial" w:hAnsi="Arial" w:cs="Arial"/>
                <w:color w:val="231F20"/>
                <w:spacing w:val="35"/>
                <w:w w:val="106"/>
                <w:sz w:val="19"/>
                <w:szCs w:val="19"/>
              </w:rPr>
              <w:t xml:space="preserve"> </w:t>
            </w:r>
            <w:r w:rsidRPr="00A0187D">
              <w:rPr>
                <w:rFonts w:ascii="Arial" w:hAnsi="Arial" w:cs="Arial"/>
                <w:color w:val="231F20"/>
                <w:w w:val="110"/>
                <w:sz w:val="19"/>
                <w:szCs w:val="19"/>
              </w:rPr>
              <w:t xml:space="preserve">and </w:t>
            </w:r>
            <w:r w:rsidRPr="00A0187D">
              <w:rPr>
                <w:rFonts w:ascii="Arial" w:hAnsi="Arial" w:cs="Arial"/>
                <w:color w:val="231F20"/>
                <w:spacing w:val="-1"/>
                <w:w w:val="110"/>
                <w:sz w:val="19"/>
                <w:szCs w:val="19"/>
              </w:rPr>
              <w:t>not</w:t>
            </w:r>
            <w:r w:rsidRPr="00A0187D">
              <w:rPr>
                <w:rFonts w:ascii="Arial" w:hAnsi="Arial" w:cs="Arial"/>
                <w:color w:val="231F20"/>
                <w:spacing w:val="-2"/>
                <w:w w:val="110"/>
                <w:sz w:val="19"/>
                <w:szCs w:val="19"/>
              </w:rPr>
              <w:t>e</w:t>
            </w:r>
            <w:r w:rsidRPr="00A0187D">
              <w:rPr>
                <w:rFonts w:ascii="Arial" w:hAnsi="Arial" w:cs="Arial"/>
                <w:color w:val="231F20"/>
                <w:w w:val="110"/>
                <w:sz w:val="19"/>
                <w:szCs w:val="19"/>
              </w:rPr>
              <w:t xml:space="preserve"> </w:t>
            </w:r>
            <w:r w:rsidRPr="00A0187D">
              <w:rPr>
                <w:rFonts w:ascii="Arial" w:hAnsi="Arial" w:cs="Arial"/>
                <w:color w:val="231F20"/>
                <w:spacing w:val="-1"/>
                <w:w w:val="110"/>
                <w:sz w:val="19"/>
                <w:szCs w:val="19"/>
              </w:rPr>
              <w:t>down</w:t>
            </w:r>
            <w:r w:rsidRPr="00A0187D">
              <w:rPr>
                <w:rFonts w:ascii="Arial" w:hAnsi="Arial" w:cs="Arial"/>
                <w:color w:val="231F20"/>
                <w:spacing w:val="1"/>
                <w:w w:val="110"/>
                <w:sz w:val="19"/>
                <w:szCs w:val="19"/>
              </w:rPr>
              <w:t xml:space="preserve"> </w:t>
            </w:r>
            <w:r w:rsidRPr="00A0187D">
              <w:rPr>
                <w:rFonts w:ascii="Arial" w:hAnsi="Arial" w:cs="Arial"/>
                <w:color w:val="231F20"/>
                <w:w w:val="110"/>
                <w:sz w:val="19"/>
                <w:szCs w:val="19"/>
              </w:rPr>
              <w:t>themes in the</w:t>
            </w:r>
            <w:r w:rsidRPr="00A0187D">
              <w:rPr>
                <w:rFonts w:ascii="Arial" w:hAnsi="Arial" w:cs="Arial"/>
                <w:color w:val="231F20"/>
                <w:spacing w:val="1"/>
                <w:w w:val="110"/>
                <w:sz w:val="19"/>
                <w:szCs w:val="19"/>
              </w:rPr>
              <w:t xml:space="preserve"> </w:t>
            </w:r>
            <w:r w:rsidRPr="00A0187D">
              <w:rPr>
                <w:rFonts w:ascii="Arial" w:hAnsi="Arial" w:cs="Arial"/>
                <w:color w:val="231F20"/>
                <w:spacing w:val="-2"/>
                <w:w w:val="110"/>
                <w:sz w:val="19"/>
                <w:szCs w:val="19"/>
              </w:rPr>
              <w:t>ads,</w:t>
            </w:r>
            <w:r w:rsidRPr="00A0187D">
              <w:rPr>
                <w:rFonts w:ascii="Arial" w:hAnsi="Arial" w:cs="Arial"/>
                <w:color w:val="231F20"/>
                <w:w w:val="110"/>
                <w:sz w:val="19"/>
                <w:szCs w:val="19"/>
              </w:rPr>
              <w:t xml:space="preserve"> including </w:t>
            </w:r>
            <w:r w:rsidRPr="00A0187D">
              <w:rPr>
                <w:rFonts w:ascii="Arial" w:hAnsi="Arial" w:cs="Arial"/>
                <w:color w:val="231F20"/>
                <w:spacing w:val="-1"/>
                <w:w w:val="110"/>
                <w:sz w:val="19"/>
                <w:szCs w:val="19"/>
              </w:rPr>
              <w:t>language</w:t>
            </w:r>
            <w:r w:rsidRPr="00A0187D">
              <w:rPr>
                <w:rFonts w:ascii="Arial" w:hAnsi="Arial" w:cs="Arial"/>
                <w:color w:val="231F20"/>
                <w:spacing w:val="-2"/>
                <w:w w:val="110"/>
                <w:sz w:val="19"/>
                <w:szCs w:val="19"/>
              </w:rPr>
              <w:t>,</w:t>
            </w:r>
            <w:r w:rsidRPr="00A0187D">
              <w:rPr>
                <w:rFonts w:ascii="Arial" w:hAnsi="Arial" w:cs="Arial"/>
                <w:color w:val="231F20"/>
                <w:spacing w:val="1"/>
                <w:w w:val="110"/>
                <w:sz w:val="19"/>
                <w:szCs w:val="19"/>
              </w:rPr>
              <w:t xml:space="preserve"> </w:t>
            </w:r>
            <w:r w:rsidRPr="00A0187D">
              <w:rPr>
                <w:rFonts w:ascii="Arial" w:hAnsi="Arial" w:cs="Arial"/>
                <w:color w:val="231F20"/>
                <w:spacing w:val="-1"/>
                <w:w w:val="110"/>
                <w:sz w:val="19"/>
                <w:szCs w:val="19"/>
              </w:rPr>
              <w:t>v</w:t>
            </w:r>
            <w:r w:rsidRPr="00A0187D">
              <w:rPr>
                <w:rFonts w:ascii="Arial" w:hAnsi="Arial" w:cs="Arial"/>
                <w:color w:val="231F20"/>
                <w:spacing w:val="-2"/>
                <w:w w:val="110"/>
                <w:sz w:val="19"/>
                <w:szCs w:val="19"/>
              </w:rPr>
              <w:t>oices,</w:t>
            </w:r>
            <w:r w:rsidRPr="00A0187D">
              <w:rPr>
                <w:rFonts w:ascii="Arial" w:hAnsi="Arial" w:cs="Arial"/>
                <w:color w:val="231F20"/>
                <w:spacing w:val="29"/>
                <w:w w:val="76"/>
                <w:sz w:val="19"/>
                <w:szCs w:val="19"/>
              </w:rPr>
              <w:t xml:space="preserve"> </w:t>
            </w:r>
            <w:r w:rsidRPr="00A0187D">
              <w:rPr>
                <w:rFonts w:ascii="Arial" w:hAnsi="Arial" w:cs="Arial"/>
                <w:color w:val="231F20"/>
                <w:w w:val="110"/>
                <w:sz w:val="19"/>
                <w:szCs w:val="19"/>
              </w:rPr>
              <w:t>images</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examples</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of</w:t>
            </w:r>
            <w:r w:rsidRPr="00A0187D">
              <w:rPr>
                <w:rFonts w:ascii="Arial" w:hAnsi="Arial" w:cs="Arial"/>
                <w:color w:val="231F20"/>
                <w:spacing w:val="-4"/>
                <w:w w:val="110"/>
                <w:sz w:val="19"/>
                <w:szCs w:val="19"/>
              </w:rPr>
              <w:t xml:space="preserve"> </w:t>
            </w:r>
            <w:r w:rsidRPr="00A0187D">
              <w:rPr>
                <w:rFonts w:ascii="Arial" w:hAnsi="Arial" w:cs="Arial"/>
                <w:color w:val="231F20"/>
                <w:spacing w:val="-2"/>
                <w:w w:val="110"/>
                <w:sz w:val="19"/>
                <w:szCs w:val="19"/>
              </w:rPr>
              <w:t>ster</w:t>
            </w:r>
            <w:r w:rsidRPr="00A0187D">
              <w:rPr>
                <w:rFonts w:ascii="Arial" w:hAnsi="Arial" w:cs="Arial"/>
                <w:color w:val="231F20"/>
                <w:spacing w:val="-1"/>
                <w:w w:val="110"/>
                <w:sz w:val="19"/>
                <w:szCs w:val="19"/>
              </w:rPr>
              <w:t>eotyping</w:t>
            </w:r>
            <w:r w:rsidRPr="00A0187D">
              <w:rPr>
                <w:rFonts w:ascii="Arial" w:hAnsi="Arial" w:cs="Arial"/>
                <w:color w:val="231F20"/>
                <w:spacing w:val="-2"/>
                <w:w w:val="110"/>
                <w:sz w:val="19"/>
                <w:szCs w:val="19"/>
              </w:rPr>
              <w:t>.</w:t>
            </w:r>
          </w:p>
          <w:p w:rsidR="00A0187D" w:rsidRPr="00A0187D" w:rsidRDefault="004C146A" w:rsidP="00D16322">
            <w:pPr>
              <w:pStyle w:val="TableParagraph"/>
              <w:kinsoku w:val="0"/>
              <w:overflowPunct w:val="0"/>
              <w:spacing w:before="60" w:line="276" w:lineRule="auto"/>
              <w:ind w:left="57" w:right="57"/>
              <w:rPr>
                <w:rFonts w:ascii="Arial" w:hAnsi="Arial" w:cs="Arial"/>
                <w:color w:val="000000"/>
                <w:sz w:val="19"/>
                <w:szCs w:val="19"/>
              </w:rPr>
            </w:pPr>
            <w:hyperlink r:id="rId260" w:history="1">
              <w:r w:rsidR="00A0187D" w:rsidRPr="00A0187D">
                <w:rPr>
                  <w:rFonts w:ascii="Arial" w:hAnsi="Arial" w:cs="Arial"/>
                  <w:color w:val="0000FF"/>
                  <w:spacing w:val="-1"/>
                  <w:w w:val="110"/>
                  <w:sz w:val="19"/>
                  <w:szCs w:val="19"/>
                  <w:u w:val="single"/>
                </w:rPr>
                <w:t>https://www</w:t>
              </w:r>
              <w:r w:rsidR="00A0187D" w:rsidRPr="00A0187D">
                <w:rPr>
                  <w:rFonts w:ascii="Arial" w:hAnsi="Arial" w:cs="Arial"/>
                  <w:color w:val="0000FF"/>
                  <w:spacing w:val="-2"/>
                  <w:w w:val="110"/>
                  <w:sz w:val="19"/>
                  <w:szCs w:val="19"/>
                  <w:u w:val="single"/>
                </w:rPr>
                <w:t>.y</w:t>
              </w:r>
              <w:r w:rsidR="00A0187D" w:rsidRPr="00A0187D">
                <w:rPr>
                  <w:rFonts w:ascii="Arial" w:hAnsi="Arial" w:cs="Arial"/>
                  <w:color w:val="0000FF"/>
                  <w:spacing w:val="-1"/>
                  <w:w w:val="110"/>
                  <w:sz w:val="19"/>
                  <w:szCs w:val="19"/>
                  <w:u w:val="single"/>
                </w:rPr>
                <w:t>outube.com/wat</w:t>
              </w:r>
              <w:r w:rsidR="00A0187D" w:rsidRPr="00A0187D">
                <w:rPr>
                  <w:rFonts w:ascii="Arial" w:hAnsi="Arial" w:cs="Arial"/>
                  <w:color w:val="0000FF"/>
                  <w:spacing w:val="-2"/>
                  <w:w w:val="110"/>
                  <w:sz w:val="19"/>
                  <w:szCs w:val="19"/>
                  <w:u w:val="single"/>
                </w:rPr>
                <w:t>ch?v=V</w:t>
              </w:r>
              <w:r w:rsidR="00A0187D" w:rsidRPr="00A0187D">
                <w:rPr>
                  <w:rFonts w:ascii="Arial" w:hAnsi="Arial" w:cs="Arial"/>
                  <w:color w:val="0000FF"/>
                  <w:spacing w:val="-1"/>
                  <w:w w:val="110"/>
                  <w:sz w:val="19"/>
                  <w:szCs w:val="19"/>
                  <w:u w:val="single"/>
                </w:rPr>
                <w:t>odbR</w:t>
              </w:r>
              <w:r w:rsidR="00A0187D" w:rsidRPr="00A0187D">
                <w:rPr>
                  <w:rFonts w:ascii="Arial" w:hAnsi="Arial" w:cs="Arial"/>
                  <w:color w:val="0000FF"/>
                  <w:spacing w:val="-2"/>
                  <w:w w:val="110"/>
                  <w:sz w:val="19"/>
                  <w:szCs w:val="19"/>
                  <w:u w:val="single"/>
                </w:rPr>
                <w:t>dPQWZ</w:t>
              </w:r>
              <w:r w:rsidR="00A0187D" w:rsidRPr="00A0187D">
                <w:rPr>
                  <w:rFonts w:ascii="Arial" w:hAnsi="Arial" w:cs="Arial"/>
                  <w:color w:val="0000FF"/>
                  <w:spacing w:val="-1"/>
                  <w:w w:val="110"/>
                  <w:sz w:val="19"/>
                  <w:szCs w:val="19"/>
                  <w:u w:val="single"/>
                </w:rPr>
                <w:t>w</w:t>
              </w:r>
            </w:hyperlink>
            <w:r w:rsidR="00A0187D" w:rsidRPr="00A0187D">
              <w:rPr>
                <w:rFonts w:ascii="Arial" w:hAnsi="Arial" w:cs="Arial"/>
                <w:color w:val="0000FF"/>
                <w:spacing w:val="53"/>
                <w:w w:val="121"/>
                <w:sz w:val="19"/>
                <w:szCs w:val="19"/>
              </w:rPr>
              <w:t xml:space="preserve"> </w:t>
            </w:r>
            <w:hyperlink r:id="rId261" w:history="1">
              <w:r w:rsidR="00A0187D" w:rsidRPr="00A0187D">
                <w:rPr>
                  <w:rFonts w:ascii="Arial" w:hAnsi="Arial" w:cs="Arial"/>
                  <w:color w:val="0000FF"/>
                  <w:spacing w:val="-1"/>
                  <w:w w:val="110"/>
                  <w:sz w:val="19"/>
                  <w:szCs w:val="19"/>
                </w:rPr>
                <w:t>https://www</w:t>
              </w:r>
              <w:r w:rsidR="00A0187D" w:rsidRPr="00A0187D">
                <w:rPr>
                  <w:rFonts w:ascii="Arial" w:hAnsi="Arial" w:cs="Arial"/>
                  <w:color w:val="0000FF"/>
                  <w:spacing w:val="-2"/>
                  <w:w w:val="110"/>
                  <w:sz w:val="19"/>
                  <w:szCs w:val="19"/>
                </w:rPr>
                <w:t>.y</w:t>
              </w:r>
              <w:r w:rsidR="00A0187D" w:rsidRPr="00A0187D">
                <w:rPr>
                  <w:rFonts w:ascii="Arial" w:hAnsi="Arial" w:cs="Arial"/>
                  <w:color w:val="0000FF"/>
                  <w:spacing w:val="-1"/>
                  <w:w w:val="110"/>
                  <w:sz w:val="19"/>
                  <w:szCs w:val="19"/>
                </w:rPr>
                <w:t>outube.com/wat</w:t>
              </w:r>
              <w:r w:rsidR="00A0187D" w:rsidRPr="00A0187D">
                <w:rPr>
                  <w:rFonts w:ascii="Arial" w:hAnsi="Arial" w:cs="Arial"/>
                  <w:color w:val="0000FF"/>
                  <w:spacing w:val="-2"/>
                  <w:w w:val="110"/>
                  <w:sz w:val="19"/>
                  <w:szCs w:val="19"/>
                </w:rPr>
                <w:t>ch?v=z</w:t>
              </w:r>
              <w:r w:rsidR="00A0187D" w:rsidRPr="00A0187D">
                <w:rPr>
                  <w:rFonts w:ascii="Arial" w:hAnsi="Arial" w:cs="Arial"/>
                  <w:color w:val="0000FF"/>
                  <w:spacing w:val="-1"/>
                  <w:w w:val="110"/>
                  <w:sz w:val="19"/>
                  <w:szCs w:val="19"/>
                </w:rPr>
                <w:t>w</w:t>
              </w:r>
              <w:r w:rsidR="00A0187D" w:rsidRPr="00A0187D">
                <w:rPr>
                  <w:rFonts w:ascii="Arial" w:hAnsi="Arial" w:cs="Arial"/>
                  <w:color w:val="0000FF"/>
                  <w:spacing w:val="-2"/>
                  <w:w w:val="110"/>
                  <w:sz w:val="19"/>
                  <w:szCs w:val="19"/>
                </w:rPr>
                <w:t>ysTF0N</w:t>
              </w:r>
              <w:r w:rsidR="00A0187D" w:rsidRPr="00A0187D">
                <w:rPr>
                  <w:rFonts w:ascii="Arial" w:hAnsi="Arial" w:cs="Arial"/>
                  <w:color w:val="0000FF"/>
                  <w:spacing w:val="-1"/>
                  <w:w w:val="110"/>
                  <w:sz w:val="19"/>
                  <w:szCs w:val="19"/>
                </w:rPr>
                <w:t>w</w:t>
              </w:r>
              <w:r w:rsidR="00A0187D" w:rsidRPr="00A0187D">
                <w:rPr>
                  <w:rFonts w:ascii="Arial" w:hAnsi="Arial" w:cs="Arial"/>
                  <w:color w:val="0000FF"/>
                  <w:spacing w:val="-2"/>
                  <w:w w:val="110"/>
                  <w:sz w:val="19"/>
                  <w:szCs w:val="19"/>
                </w:rPr>
                <w:t>vE</w:t>
              </w:r>
            </w:hyperlink>
          </w:p>
          <w:p w:rsidR="00A0187D" w:rsidRPr="00A0187D" w:rsidRDefault="00A0187D" w:rsidP="00D16322">
            <w:pPr>
              <w:pStyle w:val="TableParagraph"/>
              <w:kinsoku w:val="0"/>
              <w:overflowPunct w:val="0"/>
              <w:spacing w:before="60" w:line="276" w:lineRule="auto"/>
              <w:ind w:left="57" w:right="57"/>
              <w:rPr>
                <w:rFonts w:ascii="Arial" w:hAnsi="Arial" w:cs="Arial"/>
                <w:sz w:val="19"/>
                <w:szCs w:val="19"/>
              </w:rPr>
            </w:pPr>
            <w:r w:rsidRPr="00A0187D">
              <w:rPr>
                <w:rFonts w:ascii="Arial" w:hAnsi="Arial" w:cs="Arial"/>
                <w:color w:val="231F20"/>
                <w:spacing w:val="-3"/>
                <w:w w:val="110"/>
                <w:sz w:val="19"/>
                <w:szCs w:val="19"/>
              </w:rPr>
              <w:t>F</w:t>
            </w:r>
            <w:r w:rsidRPr="00A0187D">
              <w:rPr>
                <w:rFonts w:ascii="Arial" w:hAnsi="Arial" w:cs="Arial"/>
                <w:color w:val="231F20"/>
                <w:spacing w:val="-2"/>
                <w:w w:val="110"/>
                <w:sz w:val="19"/>
                <w:szCs w:val="19"/>
              </w:rPr>
              <w:t>ollowed</w:t>
            </w:r>
            <w:r w:rsidRPr="00A0187D">
              <w:rPr>
                <w:rFonts w:ascii="Arial" w:hAnsi="Arial" w:cs="Arial"/>
                <w:color w:val="231F20"/>
                <w:spacing w:val="-5"/>
                <w:w w:val="110"/>
                <w:sz w:val="19"/>
                <w:szCs w:val="19"/>
              </w:rPr>
              <w:t xml:space="preserve"> </w:t>
            </w:r>
            <w:r w:rsidRPr="00A0187D">
              <w:rPr>
                <w:rFonts w:ascii="Arial" w:hAnsi="Arial" w:cs="Arial"/>
                <w:color w:val="231F20"/>
                <w:spacing w:val="-1"/>
                <w:w w:val="110"/>
                <w:sz w:val="19"/>
                <w:szCs w:val="19"/>
              </w:rPr>
              <w:t>b</w:t>
            </w:r>
            <w:r w:rsidRPr="00A0187D">
              <w:rPr>
                <w:rFonts w:ascii="Arial" w:hAnsi="Arial" w:cs="Arial"/>
                <w:color w:val="231F20"/>
                <w:spacing w:val="-2"/>
                <w:w w:val="110"/>
                <w:sz w:val="19"/>
                <w:szCs w:val="19"/>
              </w:rPr>
              <w:t>y</w:t>
            </w:r>
            <w:r w:rsidRPr="00A0187D">
              <w:rPr>
                <w:rFonts w:ascii="Arial" w:hAnsi="Arial" w:cs="Arial"/>
                <w:color w:val="231F20"/>
                <w:spacing w:val="-4"/>
                <w:w w:val="110"/>
                <w:sz w:val="19"/>
                <w:szCs w:val="19"/>
              </w:rPr>
              <w:t xml:space="preserve"> </w:t>
            </w:r>
            <w:r w:rsidRPr="00A0187D">
              <w:rPr>
                <w:rFonts w:ascii="Arial" w:hAnsi="Arial" w:cs="Arial"/>
                <w:color w:val="231F20"/>
                <w:spacing w:val="-1"/>
                <w:w w:val="110"/>
                <w:sz w:val="19"/>
                <w:szCs w:val="19"/>
              </w:rPr>
              <w:t>feedback</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discussion.</w:t>
            </w:r>
            <w:r w:rsidRPr="00A0187D">
              <w:rPr>
                <w:rFonts w:ascii="Arial" w:hAnsi="Arial" w:cs="Arial"/>
                <w:color w:val="231F20"/>
                <w:spacing w:val="-12"/>
                <w:w w:val="110"/>
                <w:sz w:val="19"/>
                <w:szCs w:val="19"/>
              </w:rPr>
              <w:t xml:space="preserve"> </w:t>
            </w:r>
            <w:r w:rsidRPr="00A0187D">
              <w:rPr>
                <w:rFonts w:ascii="Arial" w:hAnsi="Arial" w:cs="Arial"/>
                <w:color w:val="231F20"/>
                <w:w w:val="110"/>
                <w:sz w:val="19"/>
                <w:szCs w:val="19"/>
              </w:rPr>
              <w:t>What</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implications</w:t>
            </w:r>
            <w:r w:rsidRPr="00A0187D">
              <w:rPr>
                <w:rFonts w:ascii="Arial" w:hAnsi="Arial" w:cs="Arial"/>
                <w:color w:val="231F20"/>
                <w:spacing w:val="-5"/>
                <w:w w:val="110"/>
                <w:sz w:val="19"/>
                <w:szCs w:val="19"/>
              </w:rPr>
              <w:t xml:space="preserve"> </w:t>
            </w:r>
            <w:r w:rsidRPr="00A0187D">
              <w:rPr>
                <w:rFonts w:ascii="Arial" w:hAnsi="Arial" w:cs="Arial"/>
                <w:color w:val="231F20"/>
                <w:spacing w:val="-2"/>
                <w:w w:val="110"/>
                <w:sz w:val="19"/>
                <w:szCs w:val="19"/>
              </w:rPr>
              <w:t>are</w:t>
            </w:r>
            <w:r w:rsidRPr="00A0187D">
              <w:rPr>
                <w:rFonts w:ascii="Arial" w:hAnsi="Arial" w:cs="Arial"/>
                <w:color w:val="231F20"/>
                <w:spacing w:val="-4"/>
                <w:w w:val="110"/>
                <w:sz w:val="19"/>
                <w:szCs w:val="19"/>
              </w:rPr>
              <w:t xml:space="preserve"> </w:t>
            </w:r>
            <w:r w:rsidRPr="00A0187D">
              <w:rPr>
                <w:rFonts w:ascii="Arial" w:hAnsi="Arial" w:cs="Arial"/>
                <w:color w:val="231F20"/>
                <w:spacing w:val="-1"/>
                <w:w w:val="110"/>
                <w:sz w:val="19"/>
                <w:szCs w:val="19"/>
              </w:rPr>
              <w:t>ther</w:t>
            </w:r>
            <w:r w:rsidRPr="00A0187D">
              <w:rPr>
                <w:rFonts w:ascii="Arial" w:hAnsi="Arial" w:cs="Arial"/>
                <w:color w:val="231F20"/>
                <w:spacing w:val="-2"/>
                <w:w w:val="110"/>
                <w:sz w:val="19"/>
                <w:szCs w:val="19"/>
              </w:rPr>
              <w:t>e</w:t>
            </w:r>
            <w:r w:rsidRPr="00A0187D">
              <w:rPr>
                <w:rFonts w:ascii="Arial" w:hAnsi="Arial" w:cs="Arial"/>
                <w:color w:val="231F20"/>
                <w:spacing w:val="29"/>
                <w:w w:val="106"/>
                <w:sz w:val="19"/>
                <w:szCs w:val="19"/>
              </w:rPr>
              <w:t xml:space="preserve"> </w:t>
            </w:r>
            <w:r w:rsidRPr="00A0187D">
              <w:rPr>
                <w:rFonts w:ascii="Arial" w:hAnsi="Arial" w:cs="Arial"/>
                <w:color w:val="231F20"/>
                <w:spacing w:val="-1"/>
                <w:w w:val="110"/>
                <w:sz w:val="19"/>
                <w:szCs w:val="19"/>
              </w:rPr>
              <w:t>from</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such</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adverts</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w:t>
            </w:r>
            <w:r w:rsidRPr="00A0187D">
              <w:rPr>
                <w:rFonts w:ascii="Arial" w:hAnsi="Arial" w:cs="Arial"/>
                <w:color w:val="231F20"/>
                <w:spacing w:val="-4"/>
                <w:w w:val="110"/>
                <w:sz w:val="19"/>
                <w:szCs w:val="19"/>
              </w:rPr>
              <w:t xml:space="preserve"> </w:t>
            </w:r>
            <w:r w:rsidRPr="00A0187D">
              <w:rPr>
                <w:rFonts w:ascii="Arial" w:hAnsi="Arial" w:cs="Arial"/>
                <w:color w:val="231F20"/>
                <w:spacing w:val="-1"/>
                <w:w w:val="110"/>
                <w:sz w:val="19"/>
                <w:szCs w:val="19"/>
              </w:rPr>
              <w:t>positiv</w:t>
            </w:r>
            <w:r w:rsidRPr="00A0187D">
              <w:rPr>
                <w:rFonts w:ascii="Arial" w:hAnsi="Arial" w:cs="Arial"/>
                <w:color w:val="231F20"/>
                <w:spacing w:val="-2"/>
                <w:w w:val="110"/>
                <w:sz w:val="19"/>
                <w:szCs w:val="19"/>
              </w:rPr>
              <w:t>e</w:t>
            </w:r>
            <w:r w:rsidRPr="00A0187D">
              <w:rPr>
                <w:rFonts w:ascii="Arial" w:hAnsi="Arial" w:cs="Arial"/>
                <w:color w:val="231F20"/>
                <w:spacing w:val="-4"/>
                <w:w w:val="110"/>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5"/>
                <w:w w:val="110"/>
                <w:sz w:val="19"/>
                <w:szCs w:val="19"/>
              </w:rPr>
              <w:t xml:space="preserve"> </w:t>
            </w:r>
            <w:proofErr w:type="gramStart"/>
            <w:r w:rsidRPr="00A0187D">
              <w:rPr>
                <w:rFonts w:ascii="Arial" w:hAnsi="Arial" w:cs="Arial"/>
                <w:color w:val="231F20"/>
                <w:spacing w:val="-1"/>
                <w:w w:val="110"/>
                <w:sz w:val="19"/>
                <w:szCs w:val="19"/>
              </w:rPr>
              <w:t>negativ</w:t>
            </w:r>
            <w:r w:rsidRPr="00A0187D">
              <w:rPr>
                <w:rFonts w:ascii="Arial" w:hAnsi="Arial" w:cs="Arial"/>
                <w:color w:val="231F20"/>
                <w:spacing w:val="-2"/>
                <w:w w:val="110"/>
                <w:sz w:val="19"/>
                <w:szCs w:val="19"/>
              </w:rPr>
              <w:t>e.</w:t>
            </w:r>
            <w:proofErr w:type="gramEnd"/>
          </w:p>
        </w:tc>
        <w:tc>
          <w:tcPr>
            <w:tcW w:w="2268" w:type="dxa"/>
            <w:tcBorders>
              <w:top w:val="single" w:sz="4" w:space="0" w:color="A56C9F"/>
              <w:left w:val="single" w:sz="4" w:space="0" w:color="A56C9F"/>
              <w:bottom w:val="single" w:sz="4" w:space="0" w:color="A56C9F"/>
              <w:right w:val="single" w:sz="4" w:space="0" w:color="A56C9F"/>
            </w:tcBorders>
          </w:tcPr>
          <w:p w:rsidR="00A0187D" w:rsidRPr="00A0187D" w:rsidRDefault="00A0187D" w:rsidP="00D16322">
            <w:pPr>
              <w:pStyle w:val="TableParagraph"/>
              <w:kinsoku w:val="0"/>
              <w:overflowPunct w:val="0"/>
              <w:spacing w:before="60" w:line="276" w:lineRule="auto"/>
              <w:ind w:left="57" w:right="57"/>
              <w:rPr>
                <w:rFonts w:ascii="Arial" w:hAnsi="Arial" w:cs="Arial"/>
                <w:sz w:val="19"/>
                <w:szCs w:val="19"/>
              </w:rPr>
            </w:pPr>
            <w:r w:rsidRPr="00A0187D">
              <w:rPr>
                <w:rFonts w:ascii="Arial" w:hAnsi="Arial" w:cs="Arial"/>
                <w:color w:val="231F20"/>
                <w:spacing w:val="1"/>
                <w:w w:val="110"/>
                <w:sz w:val="19"/>
                <w:szCs w:val="19"/>
              </w:rPr>
              <w:t>I</w:t>
            </w:r>
            <w:r w:rsidRPr="00A0187D">
              <w:rPr>
                <w:rFonts w:ascii="Arial" w:hAnsi="Arial" w:cs="Arial"/>
                <w:color w:val="231F20"/>
                <w:w w:val="110"/>
                <w:sz w:val="19"/>
                <w:szCs w:val="19"/>
              </w:rPr>
              <w:t>n</w:t>
            </w:r>
            <w:r w:rsidRPr="00A0187D">
              <w:rPr>
                <w:rFonts w:ascii="Arial" w:hAnsi="Arial" w:cs="Arial"/>
                <w:color w:val="231F20"/>
                <w:spacing w:val="9"/>
                <w:w w:val="110"/>
                <w:sz w:val="19"/>
                <w:szCs w:val="19"/>
              </w:rPr>
              <w:t xml:space="preserve"> </w:t>
            </w:r>
            <w:r w:rsidRPr="00A0187D">
              <w:rPr>
                <w:rFonts w:ascii="Arial" w:hAnsi="Arial" w:cs="Arial"/>
                <w:color w:val="231F20"/>
                <w:spacing w:val="-1"/>
                <w:w w:val="110"/>
                <w:sz w:val="19"/>
                <w:szCs w:val="19"/>
              </w:rPr>
              <w:t>groups</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identify</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the</w:t>
            </w:r>
            <w:r w:rsidRPr="00A0187D">
              <w:rPr>
                <w:rFonts w:ascii="Arial" w:hAnsi="Arial" w:cs="Arial"/>
                <w:color w:val="231F20"/>
                <w:spacing w:val="22"/>
                <w:w w:val="116"/>
                <w:sz w:val="19"/>
                <w:szCs w:val="19"/>
              </w:rPr>
              <w:t xml:space="preserve"> </w:t>
            </w:r>
            <w:r w:rsidRPr="00A0187D">
              <w:rPr>
                <w:rFonts w:ascii="Arial" w:hAnsi="Arial" w:cs="Arial"/>
                <w:color w:val="231F20"/>
                <w:spacing w:val="-1"/>
                <w:w w:val="110"/>
                <w:sz w:val="19"/>
                <w:szCs w:val="19"/>
              </w:rPr>
              <w:t>featur</w:t>
            </w:r>
            <w:r w:rsidRPr="00A0187D">
              <w:rPr>
                <w:rFonts w:ascii="Arial" w:hAnsi="Arial" w:cs="Arial"/>
                <w:color w:val="231F20"/>
                <w:spacing w:val="-2"/>
                <w:w w:val="110"/>
                <w:sz w:val="19"/>
                <w:szCs w:val="19"/>
              </w:rPr>
              <w:t>es</w:t>
            </w:r>
            <w:r w:rsidRPr="00A0187D">
              <w:rPr>
                <w:rFonts w:ascii="Arial" w:hAnsi="Arial" w:cs="Arial"/>
                <w:color w:val="231F20"/>
                <w:spacing w:val="-10"/>
                <w:w w:val="110"/>
                <w:sz w:val="19"/>
                <w:szCs w:val="19"/>
              </w:rPr>
              <w:t xml:space="preserve"> </w:t>
            </w:r>
            <w:r w:rsidRPr="00A0187D">
              <w:rPr>
                <w:rFonts w:ascii="Arial" w:hAnsi="Arial" w:cs="Arial"/>
                <w:color w:val="231F20"/>
                <w:w w:val="110"/>
                <w:sz w:val="19"/>
                <w:szCs w:val="19"/>
              </w:rPr>
              <w:t>of</w:t>
            </w:r>
            <w:r w:rsidRPr="00A0187D">
              <w:rPr>
                <w:rFonts w:ascii="Arial" w:hAnsi="Arial" w:cs="Arial"/>
                <w:color w:val="231F20"/>
                <w:spacing w:val="-9"/>
                <w:w w:val="110"/>
                <w:sz w:val="19"/>
                <w:szCs w:val="19"/>
              </w:rPr>
              <w:t xml:space="preserve"> </w:t>
            </w:r>
            <w:r w:rsidRPr="00A0187D">
              <w:rPr>
                <w:rFonts w:ascii="Arial" w:hAnsi="Arial" w:cs="Arial"/>
                <w:color w:val="231F20"/>
                <w:w w:val="110"/>
                <w:sz w:val="19"/>
                <w:szCs w:val="19"/>
              </w:rPr>
              <w:t>an</w:t>
            </w:r>
            <w:r w:rsidRPr="00A0187D">
              <w:rPr>
                <w:rFonts w:ascii="Arial" w:hAnsi="Arial" w:cs="Arial"/>
                <w:color w:val="231F20"/>
                <w:spacing w:val="-9"/>
                <w:w w:val="110"/>
                <w:sz w:val="19"/>
                <w:szCs w:val="19"/>
              </w:rPr>
              <w:t xml:space="preserve"> </w:t>
            </w:r>
            <w:r w:rsidRPr="00A0187D">
              <w:rPr>
                <w:rFonts w:ascii="Arial" w:hAnsi="Arial" w:cs="Arial"/>
                <w:color w:val="231F20"/>
                <w:w w:val="110"/>
                <w:sz w:val="19"/>
                <w:szCs w:val="19"/>
              </w:rPr>
              <w:t>advert</w:t>
            </w:r>
            <w:r w:rsidRPr="00A0187D">
              <w:rPr>
                <w:rFonts w:ascii="Arial" w:hAnsi="Arial" w:cs="Arial"/>
                <w:color w:val="231F20"/>
                <w:spacing w:val="26"/>
                <w:w w:val="135"/>
                <w:sz w:val="19"/>
                <w:szCs w:val="19"/>
              </w:rPr>
              <w:t xml:space="preserve"> </w:t>
            </w:r>
            <w:r w:rsidRPr="00A0187D">
              <w:rPr>
                <w:rFonts w:ascii="Arial" w:hAnsi="Arial" w:cs="Arial"/>
                <w:color w:val="231F20"/>
                <w:w w:val="110"/>
                <w:sz w:val="19"/>
                <w:szCs w:val="19"/>
              </w:rPr>
              <w:t>that</w:t>
            </w:r>
            <w:r w:rsidRPr="00A0187D">
              <w:rPr>
                <w:rFonts w:ascii="Arial" w:hAnsi="Arial" w:cs="Arial"/>
                <w:color w:val="231F20"/>
                <w:spacing w:val="33"/>
                <w:w w:val="110"/>
                <w:sz w:val="19"/>
                <w:szCs w:val="19"/>
              </w:rPr>
              <w:t xml:space="preserve"> </w:t>
            </w:r>
            <w:r w:rsidRPr="00A0187D">
              <w:rPr>
                <w:rFonts w:ascii="Arial" w:hAnsi="Arial" w:cs="Arial"/>
                <w:color w:val="231F20"/>
                <w:spacing w:val="-1"/>
                <w:w w:val="110"/>
                <w:sz w:val="19"/>
                <w:szCs w:val="19"/>
              </w:rPr>
              <w:t>would</w:t>
            </w:r>
            <w:r w:rsidRPr="00A0187D">
              <w:rPr>
                <w:rFonts w:ascii="Arial" w:hAnsi="Arial" w:cs="Arial"/>
                <w:color w:val="231F20"/>
                <w:spacing w:val="33"/>
                <w:w w:val="110"/>
                <w:sz w:val="19"/>
                <w:szCs w:val="19"/>
              </w:rPr>
              <w:t xml:space="preserve"> </w:t>
            </w:r>
            <w:r w:rsidRPr="00A0187D">
              <w:rPr>
                <w:rFonts w:ascii="Arial" w:hAnsi="Arial" w:cs="Arial"/>
                <w:color w:val="231F20"/>
                <w:w w:val="110"/>
                <w:sz w:val="19"/>
                <w:szCs w:val="19"/>
              </w:rPr>
              <w:t>not</w:t>
            </w:r>
            <w:r w:rsidRPr="00A0187D">
              <w:rPr>
                <w:rFonts w:ascii="Arial" w:hAnsi="Arial" w:cs="Arial"/>
                <w:color w:val="231F20"/>
                <w:spacing w:val="33"/>
                <w:w w:val="110"/>
                <w:sz w:val="19"/>
                <w:szCs w:val="19"/>
              </w:rPr>
              <w:t xml:space="preserve"> </w:t>
            </w:r>
            <w:r w:rsidRPr="00A0187D">
              <w:rPr>
                <w:rFonts w:ascii="Arial" w:hAnsi="Arial" w:cs="Arial"/>
                <w:color w:val="231F20"/>
                <w:spacing w:val="-1"/>
                <w:w w:val="110"/>
                <w:sz w:val="19"/>
                <w:szCs w:val="19"/>
              </w:rPr>
              <w:t>promot</w:t>
            </w:r>
            <w:r w:rsidRPr="00A0187D">
              <w:rPr>
                <w:rFonts w:ascii="Arial" w:hAnsi="Arial" w:cs="Arial"/>
                <w:color w:val="231F20"/>
                <w:spacing w:val="-2"/>
                <w:w w:val="110"/>
                <w:sz w:val="19"/>
                <w:szCs w:val="19"/>
              </w:rPr>
              <w:t>e</w:t>
            </w:r>
            <w:r w:rsidRPr="00A0187D">
              <w:rPr>
                <w:rFonts w:ascii="Arial" w:hAnsi="Arial" w:cs="Arial"/>
                <w:color w:val="231F20"/>
                <w:spacing w:val="26"/>
                <w:w w:val="106"/>
                <w:sz w:val="19"/>
                <w:szCs w:val="19"/>
              </w:rPr>
              <w:t xml:space="preserve"> </w:t>
            </w:r>
            <w:r w:rsidRPr="00A0187D">
              <w:rPr>
                <w:rFonts w:ascii="Arial" w:hAnsi="Arial" w:cs="Arial"/>
                <w:color w:val="231F20"/>
                <w:spacing w:val="-2"/>
                <w:w w:val="110"/>
                <w:sz w:val="19"/>
                <w:szCs w:val="19"/>
              </w:rPr>
              <w:t>ster</w:t>
            </w:r>
            <w:r w:rsidRPr="00A0187D">
              <w:rPr>
                <w:rFonts w:ascii="Arial" w:hAnsi="Arial" w:cs="Arial"/>
                <w:color w:val="231F20"/>
                <w:spacing w:val="-1"/>
                <w:w w:val="110"/>
                <w:sz w:val="19"/>
                <w:szCs w:val="19"/>
              </w:rPr>
              <w:t>eot</w:t>
            </w:r>
            <w:r w:rsidRPr="00A0187D">
              <w:rPr>
                <w:rFonts w:ascii="Arial" w:hAnsi="Arial" w:cs="Arial"/>
                <w:color w:val="231F20"/>
                <w:spacing w:val="-2"/>
                <w:w w:val="110"/>
                <w:sz w:val="19"/>
                <w:szCs w:val="19"/>
              </w:rPr>
              <w:t>ypes.</w:t>
            </w:r>
          </w:p>
        </w:tc>
        <w:tc>
          <w:tcPr>
            <w:tcW w:w="2221" w:type="dxa"/>
            <w:tcBorders>
              <w:top w:val="single" w:sz="4" w:space="0" w:color="A56C9F"/>
              <w:left w:val="single" w:sz="4" w:space="0" w:color="A56C9F"/>
              <w:bottom w:val="single" w:sz="4" w:space="0" w:color="A56C9F"/>
              <w:right w:val="single" w:sz="4" w:space="0" w:color="A56C9F"/>
            </w:tcBorders>
          </w:tcPr>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spacing w:val="-1"/>
                <w:w w:val="110"/>
                <w:sz w:val="19"/>
                <w:szCs w:val="19"/>
              </w:rPr>
              <w:t>Answ</w:t>
            </w:r>
            <w:r w:rsidRPr="00A0187D">
              <w:rPr>
                <w:rFonts w:ascii="Arial" w:hAnsi="Arial" w:cs="Arial"/>
                <w:color w:val="231F20"/>
                <w:spacing w:val="-2"/>
                <w:w w:val="110"/>
                <w:sz w:val="19"/>
                <w:szCs w:val="19"/>
              </w:rPr>
              <w:t>er</w:t>
            </w:r>
            <w:r w:rsidRPr="00A0187D">
              <w:rPr>
                <w:rFonts w:ascii="Arial" w:hAnsi="Arial" w:cs="Arial"/>
                <w:color w:val="231F20"/>
                <w:spacing w:val="22"/>
                <w:w w:val="110"/>
                <w:sz w:val="19"/>
                <w:szCs w:val="19"/>
              </w:rPr>
              <w:t xml:space="preserve"> </w:t>
            </w:r>
            <w:r w:rsidRPr="00A0187D">
              <w:rPr>
                <w:rFonts w:ascii="Arial" w:hAnsi="Arial" w:cs="Arial"/>
                <w:color w:val="231F20"/>
                <w:w w:val="110"/>
                <w:sz w:val="19"/>
                <w:szCs w:val="19"/>
              </w:rPr>
              <w:t>the</w:t>
            </w:r>
            <w:r w:rsidRPr="00A0187D">
              <w:rPr>
                <w:rFonts w:ascii="Arial" w:hAnsi="Arial" w:cs="Arial"/>
                <w:color w:val="231F20"/>
                <w:spacing w:val="22"/>
                <w:w w:val="110"/>
                <w:sz w:val="19"/>
                <w:szCs w:val="19"/>
              </w:rPr>
              <w:t xml:space="preserve"> </w:t>
            </w:r>
            <w:r w:rsidRPr="00A0187D">
              <w:rPr>
                <w:rFonts w:ascii="Arial" w:hAnsi="Arial" w:cs="Arial"/>
                <w:color w:val="231F20"/>
                <w:spacing w:val="-1"/>
                <w:w w:val="110"/>
                <w:sz w:val="19"/>
                <w:szCs w:val="19"/>
              </w:rPr>
              <w:t>following</w:t>
            </w:r>
            <w:r w:rsidRPr="00A0187D">
              <w:rPr>
                <w:rFonts w:ascii="Arial" w:hAnsi="Arial" w:cs="Arial"/>
                <w:color w:val="231F20"/>
                <w:spacing w:val="30"/>
                <w:w w:val="119"/>
                <w:sz w:val="19"/>
                <w:szCs w:val="19"/>
              </w:rPr>
              <w:t xml:space="preserve"> </w:t>
            </w:r>
            <w:r w:rsidRPr="00A0187D">
              <w:rPr>
                <w:rFonts w:ascii="Arial" w:hAnsi="Arial" w:cs="Arial"/>
                <w:color w:val="231F20"/>
                <w:spacing w:val="-1"/>
                <w:w w:val="110"/>
                <w:sz w:val="19"/>
                <w:szCs w:val="19"/>
              </w:rPr>
              <w:t>questions</w:t>
            </w:r>
            <w:r w:rsidRPr="00A0187D">
              <w:rPr>
                <w:rFonts w:ascii="Arial" w:hAnsi="Arial" w:cs="Arial"/>
                <w:color w:val="231F20"/>
                <w:spacing w:val="-2"/>
                <w:w w:val="110"/>
                <w:sz w:val="19"/>
                <w:szCs w:val="19"/>
              </w:rPr>
              <w:t>.</w:t>
            </w:r>
          </w:p>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spacing w:val="-2"/>
                <w:w w:val="115"/>
                <w:sz w:val="19"/>
                <w:szCs w:val="19"/>
              </w:rPr>
              <w:t>Are</w:t>
            </w:r>
            <w:r w:rsidRPr="00A0187D">
              <w:rPr>
                <w:rFonts w:ascii="Arial" w:hAnsi="Arial" w:cs="Arial"/>
                <w:color w:val="231F20"/>
                <w:spacing w:val="-26"/>
                <w:w w:val="115"/>
                <w:sz w:val="19"/>
                <w:szCs w:val="19"/>
              </w:rPr>
              <w:t xml:space="preserve"> </w:t>
            </w:r>
            <w:r w:rsidRPr="00A0187D">
              <w:rPr>
                <w:rFonts w:ascii="Arial" w:hAnsi="Arial" w:cs="Arial"/>
                <w:color w:val="231F20"/>
                <w:w w:val="115"/>
                <w:sz w:val="19"/>
                <w:szCs w:val="19"/>
              </w:rPr>
              <w:t>traditional</w:t>
            </w:r>
            <w:r w:rsidRPr="00A0187D">
              <w:rPr>
                <w:rFonts w:ascii="Arial" w:hAnsi="Arial" w:cs="Arial"/>
                <w:color w:val="231F20"/>
                <w:spacing w:val="-25"/>
                <w:w w:val="115"/>
                <w:sz w:val="19"/>
                <w:szCs w:val="19"/>
              </w:rPr>
              <w:t xml:space="preserve"> </w:t>
            </w:r>
            <w:r w:rsidRPr="00A0187D">
              <w:rPr>
                <w:rFonts w:ascii="Arial" w:hAnsi="Arial" w:cs="Arial"/>
                <w:color w:val="231F20"/>
                <w:w w:val="115"/>
                <w:sz w:val="19"/>
                <w:szCs w:val="19"/>
              </w:rPr>
              <w:t>gender</w:t>
            </w:r>
            <w:r w:rsidRPr="00A0187D">
              <w:rPr>
                <w:rFonts w:ascii="Arial" w:hAnsi="Arial" w:cs="Arial"/>
                <w:color w:val="231F20"/>
                <w:spacing w:val="20"/>
                <w:w w:val="113"/>
                <w:sz w:val="19"/>
                <w:szCs w:val="19"/>
              </w:rPr>
              <w:t xml:space="preserve"> </w:t>
            </w:r>
            <w:r w:rsidRPr="00A0187D">
              <w:rPr>
                <w:rFonts w:ascii="Arial" w:hAnsi="Arial" w:cs="Arial"/>
                <w:color w:val="231F20"/>
                <w:spacing w:val="-2"/>
                <w:w w:val="115"/>
                <w:sz w:val="19"/>
                <w:szCs w:val="19"/>
              </w:rPr>
              <w:t>roles</w:t>
            </w:r>
            <w:r w:rsidRPr="00A0187D">
              <w:rPr>
                <w:rFonts w:ascii="Arial" w:hAnsi="Arial" w:cs="Arial"/>
                <w:color w:val="231F20"/>
                <w:spacing w:val="-16"/>
                <w:w w:val="115"/>
                <w:sz w:val="19"/>
                <w:szCs w:val="19"/>
              </w:rPr>
              <w:t xml:space="preserve"> </w:t>
            </w:r>
            <w:r w:rsidRPr="00A0187D">
              <w:rPr>
                <w:rFonts w:ascii="Arial" w:hAnsi="Arial" w:cs="Arial"/>
                <w:color w:val="231F20"/>
                <w:w w:val="115"/>
                <w:sz w:val="19"/>
                <w:szCs w:val="19"/>
              </w:rPr>
              <w:t>due</w:t>
            </w:r>
            <w:r w:rsidRPr="00A0187D">
              <w:rPr>
                <w:rFonts w:ascii="Arial" w:hAnsi="Arial" w:cs="Arial"/>
                <w:color w:val="231F20"/>
                <w:spacing w:val="-16"/>
                <w:w w:val="115"/>
                <w:sz w:val="19"/>
                <w:szCs w:val="19"/>
              </w:rPr>
              <w:t xml:space="preserve"> </w:t>
            </w:r>
            <w:r w:rsidRPr="00A0187D">
              <w:rPr>
                <w:rFonts w:ascii="Arial" w:hAnsi="Arial" w:cs="Arial"/>
                <w:color w:val="231F20"/>
                <w:spacing w:val="-1"/>
                <w:w w:val="115"/>
                <w:sz w:val="19"/>
                <w:szCs w:val="19"/>
              </w:rPr>
              <w:t>to</w:t>
            </w:r>
            <w:r w:rsidRPr="00A0187D">
              <w:rPr>
                <w:rFonts w:ascii="Arial" w:hAnsi="Arial" w:cs="Arial"/>
                <w:color w:val="231F20"/>
                <w:spacing w:val="-16"/>
                <w:w w:val="115"/>
                <w:sz w:val="19"/>
                <w:szCs w:val="19"/>
              </w:rPr>
              <w:t xml:space="preserve"> </w:t>
            </w:r>
            <w:r w:rsidRPr="00A0187D">
              <w:rPr>
                <w:rFonts w:ascii="Arial" w:hAnsi="Arial" w:cs="Arial"/>
                <w:color w:val="231F20"/>
                <w:spacing w:val="-1"/>
                <w:w w:val="115"/>
                <w:sz w:val="19"/>
                <w:szCs w:val="19"/>
              </w:rPr>
              <w:t>natur</w:t>
            </w:r>
            <w:r w:rsidRPr="00A0187D">
              <w:rPr>
                <w:rFonts w:ascii="Arial" w:hAnsi="Arial" w:cs="Arial"/>
                <w:color w:val="231F20"/>
                <w:spacing w:val="-2"/>
                <w:w w:val="115"/>
                <w:sz w:val="19"/>
                <w:szCs w:val="19"/>
              </w:rPr>
              <w:t>e</w:t>
            </w:r>
            <w:r w:rsidRPr="00A0187D">
              <w:rPr>
                <w:rFonts w:ascii="Arial" w:hAnsi="Arial" w:cs="Arial"/>
                <w:color w:val="231F20"/>
                <w:spacing w:val="-16"/>
                <w:w w:val="115"/>
                <w:sz w:val="19"/>
                <w:szCs w:val="19"/>
              </w:rPr>
              <w:t xml:space="preserve"> </w:t>
            </w:r>
            <w:r w:rsidRPr="00A0187D">
              <w:rPr>
                <w:rFonts w:ascii="Arial" w:hAnsi="Arial" w:cs="Arial"/>
                <w:color w:val="231F20"/>
                <w:w w:val="115"/>
                <w:sz w:val="19"/>
                <w:szCs w:val="19"/>
              </w:rPr>
              <w:t>or</w:t>
            </w:r>
            <w:r w:rsidRPr="00A0187D">
              <w:rPr>
                <w:rFonts w:ascii="Arial" w:hAnsi="Arial" w:cs="Arial"/>
                <w:color w:val="231F20"/>
                <w:spacing w:val="26"/>
                <w:w w:val="113"/>
                <w:sz w:val="19"/>
                <w:szCs w:val="19"/>
              </w:rPr>
              <w:t xml:space="preserve"> </w:t>
            </w:r>
            <w:r w:rsidRPr="00A0187D">
              <w:rPr>
                <w:rFonts w:ascii="Arial" w:hAnsi="Arial" w:cs="Arial"/>
                <w:color w:val="231F20"/>
                <w:w w:val="115"/>
                <w:sz w:val="19"/>
                <w:szCs w:val="19"/>
              </w:rPr>
              <w:t>nurture?</w:t>
            </w:r>
          </w:p>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w w:val="110"/>
                <w:sz w:val="19"/>
                <w:szCs w:val="19"/>
              </w:rPr>
              <w:t>Do</w:t>
            </w:r>
            <w:r w:rsidRPr="00A0187D">
              <w:rPr>
                <w:rFonts w:ascii="Arial" w:hAnsi="Arial" w:cs="Arial"/>
                <w:color w:val="231F20"/>
                <w:spacing w:val="-6"/>
                <w:w w:val="110"/>
                <w:sz w:val="19"/>
                <w:szCs w:val="19"/>
              </w:rPr>
              <w:t xml:space="preserve"> </w:t>
            </w:r>
            <w:r w:rsidRPr="00A0187D">
              <w:rPr>
                <w:rFonts w:ascii="Arial" w:hAnsi="Arial" w:cs="Arial"/>
                <w:color w:val="231F20"/>
                <w:spacing w:val="-1"/>
                <w:w w:val="110"/>
                <w:sz w:val="19"/>
                <w:szCs w:val="19"/>
              </w:rPr>
              <w:t>bo</w:t>
            </w:r>
            <w:r w:rsidRPr="00A0187D">
              <w:rPr>
                <w:rFonts w:ascii="Arial" w:hAnsi="Arial" w:cs="Arial"/>
                <w:color w:val="231F20"/>
                <w:spacing w:val="-2"/>
                <w:w w:val="110"/>
                <w:sz w:val="19"/>
                <w:szCs w:val="19"/>
              </w:rPr>
              <w:t>ys</w:t>
            </w:r>
            <w:r w:rsidRPr="00A0187D">
              <w:rPr>
                <w:rFonts w:ascii="Arial" w:hAnsi="Arial" w:cs="Arial"/>
                <w:color w:val="231F20"/>
                <w:spacing w:val="-5"/>
                <w:w w:val="110"/>
                <w:sz w:val="19"/>
                <w:szCs w:val="19"/>
              </w:rPr>
              <w:t xml:space="preserve"> </w:t>
            </w:r>
            <w:r w:rsidRPr="00A0187D">
              <w:rPr>
                <w:rFonts w:ascii="Arial" w:hAnsi="Arial" w:cs="Arial"/>
                <w:color w:val="231F20"/>
                <w:w w:val="110"/>
                <w:sz w:val="19"/>
                <w:szCs w:val="19"/>
              </w:rPr>
              <w:t>and</w:t>
            </w:r>
            <w:r w:rsidRPr="00A0187D">
              <w:rPr>
                <w:rFonts w:ascii="Arial" w:hAnsi="Arial" w:cs="Arial"/>
                <w:color w:val="231F20"/>
                <w:spacing w:val="-5"/>
                <w:w w:val="110"/>
                <w:sz w:val="19"/>
                <w:szCs w:val="19"/>
              </w:rPr>
              <w:t xml:space="preserve"> </w:t>
            </w:r>
            <w:r w:rsidRPr="00A0187D">
              <w:rPr>
                <w:rFonts w:ascii="Arial" w:hAnsi="Arial" w:cs="Arial"/>
                <w:color w:val="231F20"/>
                <w:spacing w:val="-1"/>
                <w:w w:val="110"/>
                <w:sz w:val="19"/>
                <w:szCs w:val="19"/>
              </w:rPr>
              <w:t>gir</w:t>
            </w:r>
            <w:r w:rsidRPr="00A0187D">
              <w:rPr>
                <w:rFonts w:ascii="Arial" w:hAnsi="Arial" w:cs="Arial"/>
                <w:color w:val="231F20"/>
                <w:spacing w:val="-2"/>
                <w:w w:val="110"/>
                <w:sz w:val="19"/>
                <w:szCs w:val="19"/>
              </w:rPr>
              <w:t>ls</w:t>
            </w:r>
            <w:r w:rsidRPr="00A0187D">
              <w:rPr>
                <w:rFonts w:ascii="Arial" w:hAnsi="Arial" w:cs="Arial"/>
                <w:color w:val="231F20"/>
                <w:spacing w:val="-6"/>
                <w:w w:val="110"/>
                <w:sz w:val="19"/>
                <w:szCs w:val="19"/>
              </w:rPr>
              <w:t xml:space="preserve"> </w:t>
            </w:r>
            <w:r w:rsidRPr="00A0187D">
              <w:rPr>
                <w:rFonts w:ascii="Arial" w:hAnsi="Arial" w:cs="Arial"/>
                <w:color w:val="231F20"/>
                <w:spacing w:val="-1"/>
                <w:w w:val="110"/>
                <w:sz w:val="19"/>
                <w:szCs w:val="19"/>
              </w:rPr>
              <w:t>pla</w:t>
            </w:r>
            <w:r w:rsidRPr="00A0187D">
              <w:rPr>
                <w:rFonts w:ascii="Arial" w:hAnsi="Arial" w:cs="Arial"/>
                <w:color w:val="231F20"/>
                <w:spacing w:val="-2"/>
                <w:w w:val="110"/>
                <w:sz w:val="19"/>
                <w:szCs w:val="19"/>
              </w:rPr>
              <w:t>y</w:t>
            </w:r>
            <w:r w:rsidRPr="00A0187D">
              <w:rPr>
                <w:rFonts w:ascii="Arial" w:hAnsi="Arial" w:cs="Arial"/>
                <w:color w:val="231F20"/>
                <w:spacing w:val="21"/>
                <w:w w:val="107"/>
                <w:sz w:val="19"/>
                <w:szCs w:val="19"/>
              </w:rPr>
              <w:t xml:space="preserve"> </w:t>
            </w:r>
            <w:r w:rsidRPr="00A0187D">
              <w:rPr>
                <w:rFonts w:ascii="Arial" w:hAnsi="Arial" w:cs="Arial"/>
                <w:color w:val="231F20"/>
                <w:w w:val="110"/>
                <w:sz w:val="19"/>
                <w:szCs w:val="19"/>
              </w:rPr>
              <w:t>with</w:t>
            </w:r>
            <w:r w:rsidRPr="00A0187D">
              <w:rPr>
                <w:rFonts w:ascii="Arial" w:hAnsi="Arial" w:cs="Arial"/>
                <w:color w:val="231F20"/>
                <w:spacing w:val="7"/>
                <w:w w:val="110"/>
                <w:sz w:val="19"/>
                <w:szCs w:val="19"/>
              </w:rPr>
              <w:t xml:space="preserve"> </w:t>
            </w:r>
            <w:r w:rsidRPr="00A0187D">
              <w:rPr>
                <w:rFonts w:ascii="Arial" w:hAnsi="Arial" w:cs="Arial"/>
                <w:color w:val="231F20"/>
                <w:w w:val="110"/>
                <w:sz w:val="19"/>
                <w:szCs w:val="19"/>
              </w:rPr>
              <w:t>gender</w:t>
            </w:r>
            <w:r w:rsidRPr="00A0187D">
              <w:rPr>
                <w:rFonts w:ascii="Arial" w:hAnsi="Arial" w:cs="Arial"/>
                <w:color w:val="231F20"/>
                <w:spacing w:val="8"/>
                <w:w w:val="110"/>
                <w:sz w:val="19"/>
                <w:szCs w:val="19"/>
              </w:rPr>
              <w:t xml:space="preserve"> </w:t>
            </w:r>
            <w:r w:rsidRPr="00A0187D">
              <w:rPr>
                <w:rFonts w:ascii="Arial" w:hAnsi="Arial" w:cs="Arial"/>
                <w:color w:val="231F20"/>
                <w:w w:val="110"/>
                <w:sz w:val="19"/>
                <w:szCs w:val="19"/>
              </w:rPr>
              <w:t>specific</w:t>
            </w:r>
            <w:r w:rsidRPr="00A0187D">
              <w:rPr>
                <w:rFonts w:ascii="Arial" w:hAnsi="Arial" w:cs="Arial"/>
                <w:color w:val="231F20"/>
                <w:spacing w:val="8"/>
                <w:w w:val="110"/>
                <w:sz w:val="19"/>
                <w:szCs w:val="19"/>
              </w:rPr>
              <w:t xml:space="preserve"> </w:t>
            </w:r>
            <w:r w:rsidRPr="00A0187D">
              <w:rPr>
                <w:rFonts w:ascii="Arial" w:hAnsi="Arial" w:cs="Arial"/>
                <w:color w:val="231F20"/>
                <w:spacing w:val="-1"/>
                <w:w w:val="110"/>
                <w:sz w:val="19"/>
                <w:szCs w:val="19"/>
              </w:rPr>
              <w:t>to</w:t>
            </w:r>
            <w:r w:rsidRPr="00A0187D">
              <w:rPr>
                <w:rFonts w:ascii="Arial" w:hAnsi="Arial" w:cs="Arial"/>
                <w:color w:val="231F20"/>
                <w:spacing w:val="-2"/>
                <w:w w:val="110"/>
                <w:sz w:val="19"/>
                <w:szCs w:val="19"/>
              </w:rPr>
              <w:t>ys</w:t>
            </w:r>
            <w:r w:rsidRPr="00A0187D">
              <w:rPr>
                <w:rFonts w:ascii="Arial" w:hAnsi="Arial" w:cs="Arial"/>
                <w:color w:val="231F20"/>
                <w:spacing w:val="21"/>
                <w:w w:val="99"/>
                <w:sz w:val="19"/>
                <w:szCs w:val="19"/>
              </w:rPr>
              <w:t xml:space="preserve"> </w:t>
            </w:r>
            <w:r w:rsidRPr="00A0187D">
              <w:rPr>
                <w:rFonts w:ascii="Arial" w:hAnsi="Arial" w:cs="Arial"/>
                <w:color w:val="231F20"/>
                <w:w w:val="110"/>
                <w:sz w:val="19"/>
                <w:szCs w:val="19"/>
              </w:rPr>
              <w:t>because of</w:t>
            </w:r>
            <w:r w:rsidRPr="00A0187D">
              <w:rPr>
                <w:rFonts w:ascii="Arial" w:hAnsi="Arial" w:cs="Arial"/>
                <w:color w:val="231F20"/>
                <w:spacing w:val="1"/>
                <w:w w:val="110"/>
                <w:sz w:val="19"/>
                <w:szCs w:val="19"/>
              </w:rPr>
              <w:t xml:space="preserve"> </w:t>
            </w:r>
            <w:r w:rsidRPr="00A0187D">
              <w:rPr>
                <w:rFonts w:ascii="Arial" w:hAnsi="Arial" w:cs="Arial"/>
                <w:color w:val="231F20"/>
                <w:w w:val="110"/>
                <w:sz w:val="19"/>
                <w:szCs w:val="19"/>
              </w:rPr>
              <w:t>individual or</w:t>
            </w:r>
            <w:r w:rsidRPr="00A0187D">
              <w:rPr>
                <w:rFonts w:ascii="Arial" w:hAnsi="Arial" w:cs="Arial"/>
                <w:color w:val="231F20"/>
                <w:w w:val="113"/>
                <w:sz w:val="19"/>
                <w:szCs w:val="19"/>
              </w:rPr>
              <w:t xml:space="preserve"> </w:t>
            </w:r>
            <w:r w:rsidRPr="00A0187D">
              <w:rPr>
                <w:rFonts w:ascii="Arial" w:hAnsi="Arial" w:cs="Arial"/>
                <w:color w:val="231F20"/>
                <w:w w:val="110"/>
                <w:sz w:val="19"/>
                <w:szCs w:val="19"/>
              </w:rPr>
              <w:t>situational</w:t>
            </w:r>
            <w:r w:rsidRPr="00A0187D">
              <w:rPr>
                <w:rFonts w:ascii="Arial" w:hAnsi="Arial" w:cs="Arial"/>
                <w:color w:val="231F20"/>
                <w:spacing w:val="-30"/>
                <w:w w:val="110"/>
                <w:sz w:val="19"/>
                <w:szCs w:val="19"/>
              </w:rPr>
              <w:t xml:space="preserve"> </w:t>
            </w:r>
            <w:r w:rsidRPr="00A0187D">
              <w:rPr>
                <w:rFonts w:ascii="Arial" w:hAnsi="Arial" w:cs="Arial"/>
                <w:color w:val="231F20"/>
                <w:w w:val="110"/>
                <w:sz w:val="19"/>
                <w:szCs w:val="19"/>
              </w:rPr>
              <w:t>explanations?</w:t>
            </w:r>
          </w:p>
          <w:p w:rsidR="00A0187D" w:rsidRPr="00A0187D" w:rsidRDefault="00A0187D" w:rsidP="00D16322">
            <w:pPr>
              <w:pStyle w:val="TableParagraph"/>
              <w:kinsoku w:val="0"/>
              <w:overflowPunct w:val="0"/>
              <w:spacing w:before="60" w:line="276" w:lineRule="auto"/>
              <w:ind w:left="57" w:right="57"/>
              <w:rPr>
                <w:rFonts w:ascii="Arial" w:hAnsi="Arial" w:cs="Arial"/>
                <w:color w:val="000000"/>
                <w:sz w:val="19"/>
                <w:szCs w:val="19"/>
              </w:rPr>
            </w:pPr>
            <w:r w:rsidRPr="00A0187D">
              <w:rPr>
                <w:rFonts w:ascii="Arial" w:hAnsi="Arial" w:cs="Arial"/>
                <w:color w:val="231F20"/>
                <w:spacing w:val="-2"/>
                <w:w w:val="110"/>
                <w:sz w:val="19"/>
                <w:szCs w:val="19"/>
              </w:rPr>
              <w:t>Are</w:t>
            </w:r>
            <w:r w:rsidRPr="00A0187D">
              <w:rPr>
                <w:rFonts w:ascii="Arial" w:hAnsi="Arial" w:cs="Arial"/>
                <w:color w:val="231F20"/>
                <w:spacing w:val="-7"/>
                <w:w w:val="110"/>
                <w:sz w:val="19"/>
                <w:szCs w:val="19"/>
              </w:rPr>
              <w:t xml:space="preserve"> </w:t>
            </w:r>
            <w:r w:rsidRPr="00A0187D">
              <w:rPr>
                <w:rFonts w:ascii="Arial" w:hAnsi="Arial" w:cs="Arial"/>
                <w:color w:val="231F20"/>
                <w:w w:val="110"/>
                <w:sz w:val="19"/>
                <w:szCs w:val="19"/>
              </w:rPr>
              <w:t>gender</w:t>
            </w:r>
            <w:r w:rsidRPr="00A0187D">
              <w:rPr>
                <w:rFonts w:ascii="Arial" w:hAnsi="Arial" w:cs="Arial"/>
                <w:color w:val="231F20"/>
                <w:spacing w:val="-6"/>
                <w:w w:val="110"/>
                <w:sz w:val="19"/>
                <w:szCs w:val="19"/>
              </w:rPr>
              <w:t xml:space="preserve"> </w:t>
            </w:r>
            <w:r w:rsidRPr="00A0187D">
              <w:rPr>
                <w:rFonts w:ascii="Arial" w:hAnsi="Arial" w:cs="Arial"/>
                <w:color w:val="231F20"/>
                <w:spacing w:val="-1"/>
                <w:w w:val="110"/>
                <w:sz w:val="19"/>
                <w:szCs w:val="19"/>
              </w:rPr>
              <w:t>r</w:t>
            </w:r>
            <w:r w:rsidRPr="00A0187D">
              <w:rPr>
                <w:rFonts w:ascii="Arial" w:hAnsi="Arial" w:cs="Arial"/>
                <w:color w:val="231F20"/>
                <w:spacing w:val="-2"/>
                <w:w w:val="110"/>
                <w:sz w:val="19"/>
                <w:szCs w:val="19"/>
              </w:rPr>
              <w:t>oles</w:t>
            </w:r>
            <w:r w:rsidRPr="00A0187D">
              <w:rPr>
                <w:rFonts w:ascii="Arial" w:hAnsi="Arial" w:cs="Arial"/>
                <w:color w:val="231F20"/>
                <w:spacing w:val="23"/>
                <w:w w:val="106"/>
                <w:sz w:val="19"/>
                <w:szCs w:val="19"/>
              </w:rPr>
              <w:t xml:space="preserve"> d</w:t>
            </w:r>
            <w:r w:rsidRPr="00A0187D">
              <w:rPr>
                <w:rFonts w:ascii="Arial" w:hAnsi="Arial" w:cs="Arial"/>
                <w:color w:val="231F20"/>
                <w:spacing w:val="-1"/>
                <w:w w:val="110"/>
                <w:sz w:val="19"/>
                <w:szCs w:val="19"/>
              </w:rPr>
              <w:t>et</w:t>
            </w:r>
            <w:r w:rsidRPr="00A0187D">
              <w:rPr>
                <w:rFonts w:ascii="Arial" w:hAnsi="Arial" w:cs="Arial"/>
                <w:color w:val="231F20"/>
                <w:spacing w:val="-2"/>
                <w:w w:val="110"/>
                <w:sz w:val="19"/>
                <w:szCs w:val="19"/>
              </w:rPr>
              <w:t>er</w:t>
            </w:r>
            <w:r w:rsidRPr="00A0187D">
              <w:rPr>
                <w:rFonts w:ascii="Arial" w:hAnsi="Arial" w:cs="Arial"/>
                <w:color w:val="231F20"/>
                <w:spacing w:val="-1"/>
                <w:w w:val="110"/>
                <w:sz w:val="19"/>
                <w:szCs w:val="19"/>
              </w:rPr>
              <w:t>ministic?</w:t>
            </w:r>
          </w:p>
          <w:p w:rsidR="00A0187D" w:rsidRPr="00A0187D" w:rsidRDefault="00A0187D" w:rsidP="00D16322">
            <w:pPr>
              <w:pStyle w:val="TableParagraph"/>
              <w:kinsoku w:val="0"/>
              <w:overflowPunct w:val="0"/>
              <w:spacing w:before="60" w:line="276" w:lineRule="auto"/>
              <w:ind w:left="57" w:right="57"/>
              <w:rPr>
                <w:rFonts w:ascii="Arial" w:hAnsi="Arial" w:cs="Arial"/>
                <w:sz w:val="19"/>
                <w:szCs w:val="19"/>
              </w:rPr>
            </w:pPr>
            <w:r w:rsidRPr="00A0187D">
              <w:rPr>
                <w:rFonts w:ascii="Arial" w:hAnsi="Arial" w:cs="Arial"/>
                <w:color w:val="231F20"/>
                <w:spacing w:val="-2"/>
                <w:w w:val="115"/>
                <w:sz w:val="19"/>
                <w:szCs w:val="19"/>
              </w:rPr>
              <w:t>Accor</w:t>
            </w:r>
            <w:r w:rsidRPr="00A0187D">
              <w:rPr>
                <w:rFonts w:ascii="Arial" w:hAnsi="Arial" w:cs="Arial"/>
                <w:color w:val="231F20"/>
                <w:spacing w:val="-1"/>
                <w:w w:val="115"/>
                <w:sz w:val="19"/>
                <w:szCs w:val="19"/>
              </w:rPr>
              <w:t>ding</w:t>
            </w:r>
            <w:r w:rsidRPr="00A0187D">
              <w:rPr>
                <w:rFonts w:ascii="Arial" w:hAnsi="Arial" w:cs="Arial"/>
                <w:color w:val="231F20"/>
                <w:spacing w:val="-12"/>
                <w:w w:val="115"/>
                <w:sz w:val="19"/>
                <w:szCs w:val="19"/>
              </w:rPr>
              <w:t xml:space="preserve"> </w:t>
            </w:r>
            <w:r w:rsidRPr="00A0187D">
              <w:rPr>
                <w:rFonts w:ascii="Arial" w:hAnsi="Arial" w:cs="Arial"/>
                <w:color w:val="231F20"/>
                <w:spacing w:val="-1"/>
                <w:w w:val="115"/>
                <w:sz w:val="19"/>
                <w:szCs w:val="19"/>
              </w:rPr>
              <w:t>to</w:t>
            </w:r>
            <w:r w:rsidRPr="00A0187D">
              <w:rPr>
                <w:rFonts w:ascii="Arial" w:hAnsi="Arial" w:cs="Arial"/>
                <w:color w:val="231F20"/>
                <w:spacing w:val="-12"/>
                <w:w w:val="115"/>
                <w:sz w:val="19"/>
                <w:szCs w:val="19"/>
              </w:rPr>
              <w:t xml:space="preserve"> </w:t>
            </w:r>
            <w:r w:rsidRPr="00A0187D">
              <w:rPr>
                <w:rFonts w:ascii="Arial" w:hAnsi="Arial" w:cs="Arial"/>
                <w:color w:val="231F20"/>
                <w:w w:val="115"/>
                <w:sz w:val="19"/>
                <w:szCs w:val="19"/>
              </w:rPr>
              <w:t>the</w:t>
            </w:r>
            <w:r w:rsidRPr="00A0187D">
              <w:rPr>
                <w:rFonts w:ascii="Arial" w:hAnsi="Arial" w:cs="Arial"/>
                <w:color w:val="231F20"/>
                <w:spacing w:val="-11"/>
                <w:w w:val="115"/>
                <w:sz w:val="19"/>
                <w:szCs w:val="19"/>
              </w:rPr>
              <w:t xml:space="preserve"> </w:t>
            </w:r>
            <w:r w:rsidRPr="00A0187D">
              <w:rPr>
                <w:rFonts w:ascii="Arial" w:hAnsi="Arial" w:cs="Arial"/>
                <w:color w:val="231F20"/>
                <w:w w:val="115"/>
                <w:sz w:val="19"/>
                <w:szCs w:val="19"/>
              </w:rPr>
              <w:t>holism</w:t>
            </w:r>
            <w:r w:rsidRPr="00A0187D">
              <w:rPr>
                <w:rFonts w:ascii="Arial" w:hAnsi="Arial" w:cs="Arial"/>
                <w:color w:val="231F20"/>
                <w:spacing w:val="25"/>
                <w:w w:val="113"/>
                <w:sz w:val="19"/>
                <w:szCs w:val="19"/>
              </w:rPr>
              <w:t xml:space="preserve"> </w:t>
            </w:r>
            <w:r w:rsidRPr="00A0187D">
              <w:rPr>
                <w:rFonts w:ascii="Arial" w:hAnsi="Arial" w:cs="Arial"/>
                <w:color w:val="231F20"/>
                <w:spacing w:val="-1"/>
                <w:w w:val="115"/>
                <w:sz w:val="19"/>
                <w:szCs w:val="19"/>
              </w:rPr>
              <w:t>debat</w:t>
            </w:r>
            <w:r w:rsidRPr="00A0187D">
              <w:rPr>
                <w:rFonts w:ascii="Arial" w:hAnsi="Arial" w:cs="Arial"/>
                <w:color w:val="231F20"/>
                <w:spacing w:val="-2"/>
                <w:w w:val="115"/>
                <w:sz w:val="19"/>
                <w:szCs w:val="19"/>
              </w:rPr>
              <w:t>e</w:t>
            </w:r>
            <w:r w:rsidRPr="00A0187D">
              <w:rPr>
                <w:rFonts w:ascii="Arial" w:hAnsi="Arial" w:cs="Arial"/>
                <w:color w:val="231F20"/>
                <w:spacing w:val="-30"/>
                <w:w w:val="115"/>
                <w:sz w:val="19"/>
                <w:szCs w:val="19"/>
              </w:rPr>
              <w:t xml:space="preserve"> </w:t>
            </w:r>
            <w:r w:rsidRPr="00A0187D">
              <w:rPr>
                <w:rFonts w:ascii="Arial" w:hAnsi="Arial" w:cs="Arial"/>
                <w:color w:val="231F20"/>
                <w:w w:val="115"/>
                <w:sz w:val="19"/>
                <w:szCs w:val="19"/>
              </w:rPr>
              <w:t>what</w:t>
            </w:r>
            <w:r w:rsidRPr="00A0187D">
              <w:rPr>
                <w:rFonts w:ascii="Arial" w:hAnsi="Arial" w:cs="Arial"/>
                <w:color w:val="231F20"/>
                <w:spacing w:val="-29"/>
                <w:w w:val="115"/>
                <w:sz w:val="19"/>
                <w:szCs w:val="19"/>
              </w:rPr>
              <w:t xml:space="preserve"> </w:t>
            </w:r>
            <w:r w:rsidRPr="00A0187D">
              <w:rPr>
                <w:rFonts w:ascii="Arial" w:hAnsi="Arial" w:cs="Arial"/>
                <w:color w:val="231F20"/>
                <w:w w:val="115"/>
                <w:sz w:val="19"/>
                <w:szCs w:val="19"/>
              </w:rPr>
              <w:t>factors</w:t>
            </w:r>
            <w:r w:rsidRPr="00A0187D">
              <w:rPr>
                <w:rFonts w:ascii="Arial" w:hAnsi="Arial" w:cs="Arial"/>
                <w:color w:val="231F20"/>
                <w:spacing w:val="24"/>
                <w:w w:val="105"/>
                <w:sz w:val="19"/>
                <w:szCs w:val="19"/>
              </w:rPr>
              <w:t xml:space="preserve"> </w:t>
            </w:r>
            <w:r w:rsidRPr="00A0187D">
              <w:rPr>
                <w:rFonts w:ascii="Arial" w:hAnsi="Arial" w:cs="Arial"/>
                <w:color w:val="231F20"/>
                <w:w w:val="110"/>
                <w:sz w:val="19"/>
                <w:szCs w:val="19"/>
              </w:rPr>
              <w:t>influence</w:t>
            </w:r>
            <w:r w:rsidRPr="00A0187D">
              <w:rPr>
                <w:rFonts w:ascii="Arial" w:hAnsi="Arial" w:cs="Arial"/>
                <w:color w:val="231F20"/>
                <w:spacing w:val="-9"/>
                <w:w w:val="110"/>
                <w:sz w:val="19"/>
                <w:szCs w:val="19"/>
              </w:rPr>
              <w:t xml:space="preserve"> </w:t>
            </w:r>
            <w:r w:rsidRPr="00A0187D">
              <w:rPr>
                <w:rFonts w:ascii="Arial" w:hAnsi="Arial" w:cs="Arial"/>
                <w:color w:val="231F20"/>
                <w:w w:val="110"/>
                <w:sz w:val="19"/>
                <w:szCs w:val="19"/>
              </w:rPr>
              <w:t>gender</w:t>
            </w:r>
            <w:r w:rsidRPr="00A0187D">
              <w:rPr>
                <w:rFonts w:ascii="Arial" w:hAnsi="Arial" w:cs="Arial"/>
                <w:color w:val="231F20"/>
                <w:spacing w:val="-8"/>
                <w:w w:val="110"/>
                <w:sz w:val="19"/>
                <w:szCs w:val="19"/>
              </w:rPr>
              <w:t xml:space="preserve"> </w:t>
            </w:r>
            <w:r w:rsidRPr="00A0187D">
              <w:rPr>
                <w:rFonts w:ascii="Arial" w:hAnsi="Arial" w:cs="Arial"/>
                <w:color w:val="231F20"/>
                <w:spacing w:val="-1"/>
                <w:w w:val="110"/>
                <w:sz w:val="19"/>
                <w:szCs w:val="19"/>
              </w:rPr>
              <w:t>r</w:t>
            </w:r>
            <w:r w:rsidRPr="00A0187D">
              <w:rPr>
                <w:rFonts w:ascii="Arial" w:hAnsi="Arial" w:cs="Arial"/>
                <w:color w:val="231F20"/>
                <w:spacing w:val="-2"/>
                <w:w w:val="110"/>
                <w:sz w:val="19"/>
                <w:szCs w:val="19"/>
              </w:rPr>
              <w:t>oles?</w:t>
            </w:r>
          </w:p>
        </w:tc>
      </w:tr>
      <w:tr w:rsidR="00A0187D" w:rsidRPr="00C13BCC" w:rsidTr="00196F20">
        <w:trPr>
          <w:trHeight w:hRule="exact" w:val="6826"/>
        </w:trPr>
        <w:tc>
          <w:tcPr>
            <w:tcW w:w="855"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spacing w:before="60" w:line="276" w:lineRule="auto"/>
              <w:ind w:left="57" w:right="57"/>
              <w:rPr>
                <w:rFonts w:ascii="Arial" w:eastAsia="Arial Narrow" w:hAnsi="Arial" w:cs="Arial"/>
                <w:sz w:val="19"/>
                <w:szCs w:val="19"/>
              </w:rPr>
            </w:pPr>
            <w:r w:rsidRPr="00196F20">
              <w:rPr>
                <w:rFonts w:ascii="Arial" w:eastAsia="Arial Narrow" w:hAnsi="Arial" w:cs="Arial"/>
                <w:sz w:val="19"/>
                <w:szCs w:val="19"/>
              </w:rPr>
              <w:lastRenderedPageBreak/>
              <w:t>17</w:t>
            </w:r>
          </w:p>
        </w:tc>
        <w:tc>
          <w:tcPr>
            <w:tcW w:w="2113"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kinsoku w:val="0"/>
              <w:overflowPunct w:val="0"/>
              <w:spacing w:before="33" w:line="276" w:lineRule="auto"/>
              <w:ind w:left="75" w:right="180"/>
              <w:rPr>
                <w:rFonts w:ascii="Arial" w:hAnsi="Arial" w:cs="Arial"/>
                <w:color w:val="000000"/>
                <w:sz w:val="19"/>
                <w:szCs w:val="19"/>
              </w:rPr>
            </w:pPr>
            <w:r w:rsidRPr="00196F20">
              <w:rPr>
                <w:rFonts w:ascii="Arial" w:hAnsi="Arial" w:cs="Arial"/>
                <w:b/>
                <w:bCs/>
                <w:color w:val="231F20"/>
                <w:w w:val="105"/>
                <w:sz w:val="19"/>
                <w:szCs w:val="19"/>
              </w:rPr>
              <w:t>Impact</w:t>
            </w:r>
            <w:r w:rsidRPr="00196F20">
              <w:rPr>
                <w:rFonts w:ascii="Arial" w:hAnsi="Arial" w:cs="Arial"/>
                <w:b/>
                <w:bCs/>
                <w:color w:val="231F20"/>
                <w:spacing w:val="-9"/>
                <w:w w:val="105"/>
                <w:sz w:val="19"/>
                <w:szCs w:val="19"/>
              </w:rPr>
              <w:t xml:space="preserve"> </w:t>
            </w:r>
            <w:r w:rsidRPr="00196F20">
              <w:rPr>
                <w:rFonts w:ascii="Arial" w:hAnsi="Arial" w:cs="Arial"/>
                <w:b/>
                <w:bCs/>
                <w:color w:val="231F20"/>
                <w:w w:val="105"/>
                <w:sz w:val="19"/>
                <w:szCs w:val="19"/>
              </w:rPr>
              <w:t>of</w:t>
            </w:r>
            <w:r w:rsidRPr="00196F20">
              <w:rPr>
                <w:rFonts w:ascii="Arial" w:hAnsi="Arial" w:cs="Arial"/>
                <w:b/>
                <w:bCs/>
                <w:color w:val="231F20"/>
                <w:spacing w:val="-9"/>
                <w:w w:val="105"/>
                <w:sz w:val="19"/>
                <w:szCs w:val="19"/>
              </w:rPr>
              <w:t xml:space="preserve"> </w:t>
            </w:r>
            <w:r w:rsidRPr="00196F20">
              <w:rPr>
                <w:rFonts w:ascii="Arial" w:hAnsi="Arial" w:cs="Arial"/>
                <w:b/>
                <w:bCs/>
                <w:color w:val="231F20"/>
                <w:w w:val="105"/>
                <w:sz w:val="19"/>
                <w:szCs w:val="19"/>
              </w:rPr>
              <w:t>advertising</w:t>
            </w:r>
            <w:r w:rsidRPr="00196F20">
              <w:rPr>
                <w:rFonts w:ascii="Arial" w:hAnsi="Arial" w:cs="Arial"/>
                <w:b/>
                <w:bCs/>
                <w:color w:val="231F20"/>
                <w:spacing w:val="25"/>
                <w:w w:val="107"/>
                <w:sz w:val="19"/>
                <w:szCs w:val="19"/>
              </w:rPr>
              <w:t xml:space="preserve"> </w:t>
            </w:r>
            <w:r w:rsidRPr="00196F20">
              <w:rPr>
                <w:rFonts w:ascii="Arial" w:hAnsi="Arial" w:cs="Arial"/>
                <w:b/>
                <w:bCs/>
                <w:color w:val="231F20"/>
                <w:w w:val="105"/>
                <w:sz w:val="19"/>
                <w:szCs w:val="19"/>
              </w:rPr>
              <w:t>on</w:t>
            </w:r>
            <w:r w:rsidRPr="00196F20">
              <w:rPr>
                <w:rFonts w:ascii="Arial" w:hAnsi="Arial" w:cs="Arial"/>
                <w:b/>
                <w:bCs/>
                <w:color w:val="231F20"/>
                <w:spacing w:val="-7"/>
                <w:w w:val="105"/>
                <w:sz w:val="19"/>
                <w:szCs w:val="19"/>
              </w:rPr>
              <w:t xml:space="preserve"> </w:t>
            </w:r>
            <w:r w:rsidRPr="00196F20">
              <w:rPr>
                <w:rFonts w:ascii="Arial" w:hAnsi="Arial" w:cs="Arial"/>
                <w:b/>
                <w:bCs/>
                <w:color w:val="231F20"/>
                <w:spacing w:val="-1"/>
                <w:w w:val="105"/>
                <w:sz w:val="19"/>
                <w:szCs w:val="19"/>
              </w:rPr>
              <w:t>Children</w:t>
            </w:r>
            <w:r w:rsidRPr="00196F20">
              <w:rPr>
                <w:rFonts w:ascii="Arial" w:hAnsi="Arial" w:cs="Arial"/>
                <w:b/>
                <w:bCs/>
                <w:color w:val="231F20"/>
                <w:spacing w:val="-7"/>
                <w:w w:val="105"/>
                <w:sz w:val="19"/>
                <w:szCs w:val="19"/>
              </w:rPr>
              <w:t xml:space="preserve"> </w:t>
            </w:r>
            <w:r w:rsidRPr="00196F20">
              <w:rPr>
                <w:rFonts w:ascii="Arial" w:hAnsi="Arial" w:cs="Arial"/>
                <w:b/>
                <w:bCs/>
                <w:color w:val="231F20"/>
                <w:w w:val="105"/>
                <w:sz w:val="19"/>
                <w:szCs w:val="19"/>
              </w:rPr>
              <w:t>–</w:t>
            </w:r>
            <w:r w:rsidRPr="00196F20">
              <w:rPr>
                <w:rFonts w:ascii="Arial" w:hAnsi="Arial" w:cs="Arial"/>
                <w:b/>
                <w:bCs/>
                <w:color w:val="231F20"/>
                <w:spacing w:val="-7"/>
                <w:w w:val="105"/>
                <w:sz w:val="19"/>
                <w:szCs w:val="19"/>
              </w:rPr>
              <w:t xml:space="preserve"> </w:t>
            </w:r>
            <w:r w:rsidRPr="00196F20">
              <w:rPr>
                <w:rFonts w:ascii="Arial" w:hAnsi="Arial" w:cs="Arial"/>
                <w:b/>
                <w:bCs/>
                <w:color w:val="231F20"/>
                <w:spacing w:val="-1"/>
                <w:w w:val="105"/>
                <w:sz w:val="19"/>
                <w:szCs w:val="19"/>
              </w:rPr>
              <w:t>K</w:t>
            </w:r>
            <w:r w:rsidRPr="00196F20">
              <w:rPr>
                <w:rFonts w:ascii="Arial" w:hAnsi="Arial" w:cs="Arial"/>
                <w:b/>
                <w:bCs/>
                <w:color w:val="231F20"/>
                <w:spacing w:val="-2"/>
                <w:w w:val="105"/>
                <w:sz w:val="19"/>
                <w:szCs w:val="19"/>
              </w:rPr>
              <w:t>e</w:t>
            </w:r>
            <w:r w:rsidRPr="00196F20">
              <w:rPr>
                <w:rFonts w:ascii="Arial" w:hAnsi="Arial" w:cs="Arial"/>
                <w:b/>
                <w:bCs/>
                <w:color w:val="231F20"/>
                <w:spacing w:val="-1"/>
                <w:w w:val="105"/>
                <w:sz w:val="19"/>
                <w:szCs w:val="19"/>
              </w:rPr>
              <w:t>y</w:t>
            </w:r>
            <w:r w:rsidRPr="00196F20">
              <w:rPr>
                <w:rFonts w:ascii="Arial" w:hAnsi="Arial" w:cs="Arial"/>
                <w:b/>
                <w:bCs/>
                <w:color w:val="231F20"/>
                <w:spacing w:val="26"/>
                <w:w w:val="105"/>
                <w:sz w:val="19"/>
                <w:szCs w:val="19"/>
              </w:rPr>
              <w:t xml:space="preserve"> </w:t>
            </w:r>
            <w:r w:rsidRPr="00196F20">
              <w:rPr>
                <w:rFonts w:ascii="Arial" w:hAnsi="Arial" w:cs="Arial"/>
                <w:b/>
                <w:bCs/>
                <w:color w:val="231F20"/>
                <w:spacing w:val="-2"/>
                <w:w w:val="105"/>
                <w:sz w:val="19"/>
                <w:szCs w:val="19"/>
              </w:rPr>
              <w:t>Resear</w:t>
            </w:r>
            <w:r w:rsidRPr="00196F20">
              <w:rPr>
                <w:rFonts w:ascii="Arial" w:hAnsi="Arial" w:cs="Arial"/>
                <w:b/>
                <w:bCs/>
                <w:color w:val="231F20"/>
                <w:spacing w:val="-1"/>
                <w:w w:val="105"/>
                <w:sz w:val="19"/>
                <w:szCs w:val="19"/>
              </w:rPr>
              <w:t>ch</w:t>
            </w:r>
          </w:p>
          <w:p w:rsidR="00A0187D" w:rsidRPr="00196F20" w:rsidRDefault="00A0187D" w:rsidP="00196F20">
            <w:pPr>
              <w:pStyle w:val="TableParagraph"/>
              <w:kinsoku w:val="0"/>
              <w:overflowPunct w:val="0"/>
              <w:spacing w:before="118" w:line="276" w:lineRule="auto"/>
              <w:ind w:left="75" w:right="131"/>
              <w:rPr>
                <w:rFonts w:ascii="Arial" w:hAnsi="Arial" w:cs="Arial"/>
                <w:sz w:val="19"/>
                <w:szCs w:val="19"/>
              </w:rPr>
            </w:pPr>
            <w:r w:rsidRPr="00196F20">
              <w:rPr>
                <w:rFonts w:ascii="Arial" w:hAnsi="Arial" w:cs="Arial"/>
                <w:color w:val="231F20"/>
                <w:w w:val="110"/>
                <w:sz w:val="19"/>
                <w:szCs w:val="19"/>
              </w:rPr>
              <w:t>Johnson</w:t>
            </w:r>
            <w:r w:rsidRPr="00196F20">
              <w:rPr>
                <w:rFonts w:ascii="Arial" w:hAnsi="Arial" w:cs="Arial"/>
                <w:color w:val="231F20"/>
                <w:spacing w:val="-4"/>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14"/>
                <w:w w:val="110"/>
                <w:sz w:val="19"/>
                <w:szCs w:val="19"/>
              </w:rPr>
              <w:t xml:space="preserve"> </w:t>
            </w:r>
            <w:r w:rsidRPr="00196F20">
              <w:rPr>
                <w:rFonts w:ascii="Arial" w:hAnsi="Arial" w:cs="Arial"/>
                <w:color w:val="231F20"/>
                <w:spacing w:val="-4"/>
                <w:w w:val="110"/>
                <w:sz w:val="19"/>
                <w:szCs w:val="19"/>
              </w:rPr>
              <w:t>Y</w:t>
            </w:r>
            <w:r w:rsidRPr="00196F20">
              <w:rPr>
                <w:rFonts w:ascii="Arial" w:hAnsi="Arial" w:cs="Arial"/>
                <w:color w:val="231F20"/>
                <w:spacing w:val="-3"/>
                <w:w w:val="110"/>
                <w:sz w:val="19"/>
                <w:szCs w:val="19"/>
              </w:rPr>
              <w:t>oung</w:t>
            </w:r>
            <w:r w:rsidRPr="00196F20">
              <w:rPr>
                <w:rFonts w:ascii="Arial" w:hAnsi="Arial" w:cs="Arial"/>
                <w:color w:val="231F20"/>
                <w:spacing w:val="23"/>
                <w:w w:val="117"/>
                <w:sz w:val="19"/>
                <w:szCs w:val="19"/>
              </w:rPr>
              <w:t xml:space="preserve"> </w:t>
            </w:r>
            <w:r w:rsidRPr="00196F20">
              <w:rPr>
                <w:rFonts w:ascii="Arial" w:hAnsi="Arial" w:cs="Arial"/>
                <w:color w:val="231F20"/>
                <w:w w:val="110"/>
                <w:sz w:val="19"/>
                <w:szCs w:val="19"/>
              </w:rPr>
              <w:t>(2002)</w:t>
            </w:r>
            <w:r w:rsidRPr="00196F20">
              <w:rPr>
                <w:rFonts w:ascii="Arial" w:hAnsi="Arial" w:cs="Arial"/>
                <w:color w:val="231F20"/>
                <w:spacing w:val="-30"/>
                <w:w w:val="110"/>
                <w:sz w:val="19"/>
                <w:szCs w:val="19"/>
              </w:rPr>
              <w:t xml:space="preserve"> </w:t>
            </w:r>
            <w:r w:rsidRPr="00196F20">
              <w:rPr>
                <w:rFonts w:ascii="Arial" w:hAnsi="Arial" w:cs="Arial"/>
                <w:color w:val="231F20"/>
                <w:spacing w:val="-2"/>
                <w:w w:val="110"/>
                <w:sz w:val="19"/>
                <w:szCs w:val="19"/>
              </w:rPr>
              <w:t>G</w:t>
            </w:r>
            <w:r w:rsidRPr="00196F20">
              <w:rPr>
                <w:rFonts w:ascii="Arial" w:hAnsi="Arial" w:cs="Arial"/>
                <w:color w:val="231F20"/>
                <w:spacing w:val="-1"/>
                <w:w w:val="110"/>
                <w:sz w:val="19"/>
                <w:szCs w:val="19"/>
              </w:rPr>
              <w:t>endered</w:t>
            </w:r>
            <w:r w:rsidRPr="00196F20">
              <w:rPr>
                <w:rFonts w:ascii="Arial" w:hAnsi="Arial" w:cs="Arial"/>
                <w:color w:val="231F20"/>
                <w:spacing w:val="-30"/>
                <w:w w:val="110"/>
                <w:sz w:val="19"/>
                <w:szCs w:val="19"/>
              </w:rPr>
              <w:t xml:space="preserve"> </w:t>
            </w:r>
            <w:r w:rsidRPr="00196F20">
              <w:rPr>
                <w:rFonts w:ascii="Arial" w:hAnsi="Arial" w:cs="Arial"/>
                <w:color w:val="231F20"/>
                <w:spacing w:val="-1"/>
                <w:w w:val="110"/>
                <w:sz w:val="19"/>
                <w:szCs w:val="19"/>
              </w:rPr>
              <w:t>v</w:t>
            </w:r>
            <w:r w:rsidRPr="00196F20">
              <w:rPr>
                <w:rFonts w:ascii="Arial" w:hAnsi="Arial" w:cs="Arial"/>
                <w:color w:val="231F20"/>
                <w:spacing w:val="-2"/>
                <w:w w:val="110"/>
                <w:sz w:val="19"/>
                <w:szCs w:val="19"/>
              </w:rPr>
              <w:t>oices</w:t>
            </w:r>
            <w:r w:rsidRPr="00196F20">
              <w:rPr>
                <w:rFonts w:ascii="Arial" w:hAnsi="Arial" w:cs="Arial"/>
                <w:color w:val="231F20"/>
                <w:spacing w:val="21"/>
                <w:w w:val="106"/>
                <w:sz w:val="19"/>
                <w:szCs w:val="19"/>
              </w:rPr>
              <w:t xml:space="preserve"> </w:t>
            </w:r>
            <w:r w:rsidRPr="00196F20">
              <w:rPr>
                <w:rFonts w:ascii="Arial" w:hAnsi="Arial" w:cs="Arial"/>
                <w:color w:val="231F20"/>
                <w:w w:val="110"/>
                <w:sz w:val="19"/>
                <w:szCs w:val="19"/>
              </w:rPr>
              <w:t>in</w:t>
            </w:r>
            <w:r w:rsidRPr="00196F20">
              <w:rPr>
                <w:rFonts w:ascii="Arial" w:hAnsi="Arial" w:cs="Arial"/>
                <w:color w:val="231F20"/>
                <w:spacing w:val="-11"/>
                <w:w w:val="110"/>
                <w:sz w:val="19"/>
                <w:szCs w:val="19"/>
              </w:rPr>
              <w:t xml:space="preserve"> </w:t>
            </w:r>
            <w:r w:rsidRPr="00196F20">
              <w:rPr>
                <w:rFonts w:ascii="Arial" w:hAnsi="Arial" w:cs="Arial"/>
                <w:color w:val="231F20"/>
                <w:spacing w:val="-3"/>
                <w:w w:val="110"/>
                <w:sz w:val="19"/>
                <w:szCs w:val="19"/>
              </w:rPr>
              <w:t>children</w:t>
            </w:r>
            <w:r w:rsidRPr="00196F20">
              <w:rPr>
                <w:rFonts w:ascii="Arial" w:hAnsi="Arial" w:cs="Arial"/>
                <w:color w:val="231F20"/>
                <w:spacing w:val="-4"/>
                <w:w w:val="110"/>
                <w:sz w:val="19"/>
                <w:szCs w:val="19"/>
              </w:rPr>
              <w:t>’s</w:t>
            </w:r>
            <w:r w:rsidRPr="00196F20">
              <w:rPr>
                <w:rFonts w:ascii="Arial" w:hAnsi="Arial" w:cs="Arial"/>
                <w:color w:val="231F20"/>
                <w:spacing w:val="-10"/>
                <w:w w:val="110"/>
                <w:sz w:val="19"/>
                <w:szCs w:val="19"/>
              </w:rPr>
              <w:t xml:space="preserve"> </w:t>
            </w:r>
            <w:r w:rsidRPr="00196F20">
              <w:rPr>
                <w:rFonts w:ascii="Arial" w:hAnsi="Arial" w:cs="Arial"/>
                <w:color w:val="231F20"/>
                <w:w w:val="110"/>
                <w:sz w:val="19"/>
                <w:szCs w:val="19"/>
              </w:rPr>
              <w:t>advertising.</w:t>
            </w:r>
          </w:p>
        </w:tc>
        <w:tc>
          <w:tcPr>
            <w:tcW w:w="2494"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kinsoku w:val="0"/>
              <w:overflowPunct w:val="0"/>
              <w:spacing w:before="37" w:line="276" w:lineRule="auto"/>
              <w:ind w:left="74" w:right="323"/>
              <w:rPr>
                <w:rFonts w:ascii="Arial" w:hAnsi="Arial" w:cs="Arial"/>
                <w:color w:val="000000"/>
                <w:sz w:val="19"/>
                <w:szCs w:val="19"/>
              </w:rPr>
            </w:pPr>
            <w:r w:rsidRPr="00196F20">
              <w:rPr>
                <w:rFonts w:ascii="Arial" w:hAnsi="Arial" w:cs="Arial"/>
                <w:color w:val="231F20"/>
                <w:w w:val="110"/>
                <w:sz w:val="19"/>
                <w:szCs w:val="19"/>
              </w:rPr>
              <w:t>Describe</w:t>
            </w:r>
            <w:r w:rsidRPr="00196F20">
              <w:rPr>
                <w:rFonts w:ascii="Arial" w:hAnsi="Arial" w:cs="Arial"/>
                <w:color w:val="231F20"/>
                <w:spacing w:val="-8"/>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Johnson</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2"/>
                <w:w w:val="112"/>
                <w:sz w:val="19"/>
                <w:szCs w:val="19"/>
              </w:rPr>
              <w:t xml:space="preserve"> </w:t>
            </w:r>
            <w:r w:rsidRPr="00196F20">
              <w:rPr>
                <w:rFonts w:ascii="Arial" w:hAnsi="Arial" w:cs="Arial"/>
                <w:color w:val="231F20"/>
                <w:spacing w:val="-4"/>
                <w:w w:val="110"/>
                <w:sz w:val="19"/>
                <w:szCs w:val="19"/>
              </w:rPr>
              <w:t>Y</w:t>
            </w:r>
            <w:r w:rsidRPr="00196F20">
              <w:rPr>
                <w:rFonts w:ascii="Arial" w:hAnsi="Arial" w:cs="Arial"/>
                <w:color w:val="231F20"/>
                <w:spacing w:val="-3"/>
                <w:w w:val="110"/>
                <w:sz w:val="19"/>
                <w:szCs w:val="19"/>
              </w:rPr>
              <w:t>oung</w:t>
            </w:r>
            <w:r w:rsidRPr="00196F20">
              <w:rPr>
                <w:rFonts w:ascii="Arial" w:hAnsi="Arial" w:cs="Arial"/>
                <w:color w:val="231F20"/>
                <w:spacing w:val="-8"/>
                <w:w w:val="110"/>
                <w:sz w:val="19"/>
                <w:szCs w:val="19"/>
              </w:rPr>
              <w:t xml:space="preserve"> </w:t>
            </w:r>
            <w:r w:rsidRPr="00196F20">
              <w:rPr>
                <w:rFonts w:ascii="Arial" w:hAnsi="Arial" w:cs="Arial"/>
                <w:color w:val="231F20"/>
                <w:spacing w:val="-2"/>
                <w:w w:val="110"/>
                <w:sz w:val="19"/>
                <w:szCs w:val="19"/>
              </w:rPr>
              <w:t>study</w:t>
            </w:r>
            <w:r w:rsidRPr="00196F20">
              <w:rPr>
                <w:rFonts w:ascii="Arial" w:hAnsi="Arial" w:cs="Arial"/>
                <w:color w:val="231F20"/>
                <w:spacing w:val="-3"/>
                <w:w w:val="110"/>
                <w:sz w:val="19"/>
                <w:szCs w:val="19"/>
              </w:rPr>
              <w:t>.</w:t>
            </w:r>
          </w:p>
          <w:p w:rsidR="00A0187D" w:rsidRPr="00196F20" w:rsidRDefault="00A0187D" w:rsidP="00196F20">
            <w:pPr>
              <w:pStyle w:val="TableParagraph"/>
              <w:kinsoku w:val="0"/>
              <w:overflowPunct w:val="0"/>
              <w:spacing w:before="113" w:line="276" w:lineRule="auto"/>
              <w:ind w:left="74" w:right="245"/>
              <w:rPr>
                <w:rFonts w:ascii="Arial" w:hAnsi="Arial" w:cs="Arial"/>
                <w:color w:val="000000"/>
                <w:sz w:val="19"/>
                <w:szCs w:val="19"/>
              </w:rPr>
            </w:pPr>
            <w:r w:rsidRPr="00196F20">
              <w:rPr>
                <w:rFonts w:ascii="Arial" w:hAnsi="Arial" w:cs="Arial"/>
                <w:color w:val="231F20"/>
                <w:spacing w:val="-2"/>
                <w:w w:val="110"/>
                <w:sz w:val="19"/>
                <w:szCs w:val="19"/>
              </w:rPr>
              <w:t>E</w:t>
            </w:r>
            <w:r w:rsidRPr="00196F20">
              <w:rPr>
                <w:rFonts w:ascii="Arial" w:hAnsi="Arial" w:cs="Arial"/>
                <w:color w:val="231F20"/>
                <w:spacing w:val="-1"/>
                <w:w w:val="110"/>
                <w:sz w:val="19"/>
                <w:szCs w:val="19"/>
              </w:rPr>
              <w:t>valuat</w:t>
            </w:r>
            <w:r w:rsidRPr="00196F20">
              <w:rPr>
                <w:rFonts w:ascii="Arial" w:hAnsi="Arial" w:cs="Arial"/>
                <w:color w:val="231F20"/>
                <w:spacing w:val="-2"/>
                <w:w w:val="110"/>
                <w:sz w:val="19"/>
                <w:szCs w:val="19"/>
              </w:rPr>
              <w:t>e</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study</w:t>
            </w:r>
            <w:r w:rsidRPr="00196F20">
              <w:rPr>
                <w:rFonts w:ascii="Arial" w:hAnsi="Arial" w:cs="Arial"/>
                <w:color w:val="231F20"/>
                <w:spacing w:val="5"/>
                <w:w w:val="110"/>
                <w:sz w:val="19"/>
                <w:szCs w:val="19"/>
              </w:rPr>
              <w:t xml:space="preserve"> </w:t>
            </w:r>
            <w:r w:rsidRPr="00196F20">
              <w:rPr>
                <w:rFonts w:ascii="Arial" w:hAnsi="Arial" w:cs="Arial"/>
                <w:color w:val="231F20"/>
                <w:spacing w:val="-1"/>
                <w:w w:val="110"/>
                <w:sz w:val="19"/>
                <w:szCs w:val="19"/>
              </w:rPr>
              <w:t>through</w:t>
            </w:r>
            <w:r w:rsidRPr="00196F20">
              <w:rPr>
                <w:rFonts w:ascii="Arial" w:hAnsi="Arial" w:cs="Arial"/>
                <w:color w:val="231F20"/>
                <w:spacing w:val="30"/>
                <w:w w:val="117"/>
                <w:sz w:val="19"/>
                <w:szCs w:val="19"/>
              </w:rPr>
              <w:t xml:space="preserve"> </w:t>
            </w:r>
            <w:r w:rsidRPr="00196F20">
              <w:rPr>
                <w:rFonts w:ascii="Arial" w:hAnsi="Arial" w:cs="Arial"/>
                <w:color w:val="231F20"/>
                <w:spacing w:val="-1"/>
                <w:w w:val="110"/>
                <w:sz w:val="19"/>
                <w:szCs w:val="19"/>
              </w:rPr>
              <w:t>appropriat</w:t>
            </w:r>
            <w:r w:rsidRPr="00196F20">
              <w:rPr>
                <w:rFonts w:ascii="Arial" w:hAnsi="Arial" w:cs="Arial"/>
                <w:color w:val="231F20"/>
                <w:spacing w:val="-2"/>
                <w:w w:val="110"/>
                <w:sz w:val="19"/>
                <w:szCs w:val="19"/>
              </w:rPr>
              <w:t>e</w:t>
            </w:r>
            <w:r w:rsidRPr="00196F20">
              <w:rPr>
                <w:rFonts w:ascii="Arial" w:hAnsi="Arial" w:cs="Arial"/>
                <w:color w:val="231F20"/>
                <w:spacing w:val="-17"/>
                <w:w w:val="110"/>
                <w:sz w:val="19"/>
                <w:szCs w:val="19"/>
              </w:rPr>
              <w:t xml:space="preserve"> </w:t>
            </w:r>
            <w:r w:rsidRPr="00196F20">
              <w:rPr>
                <w:rFonts w:ascii="Arial" w:hAnsi="Arial" w:cs="Arial"/>
                <w:color w:val="231F20"/>
                <w:w w:val="110"/>
                <w:sz w:val="19"/>
                <w:szCs w:val="19"/>
              </w:rPr>
              <w:t>issues</w:t>
            </w:r>
            <w:r w:rsidRPr="00196F20">
              <w:rPr>
                <w:rFonts w:ascii="Arial" w:hAnsi="Arial" w:cs="Arial"/>
                <w:color w:val="231F20"/>
                <w:spacing w:val="-16"/>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7"/>
                <w:w w:val="112"/>
                <w:sz w:val="19"/>
                <w:szCs w:val="19"/>
              </w:rPr>
              <w:t xml:space="preserve"> </w:t>
            </w:r>
            <w:r w:rsidRPr="00196F20">
              <w:rPr>
                <w:rFonts w:ascii="Arial" w:hAnsi="Arial" w:cs="Arial"/>
                <w:color w:val="231F20"/>
                <w:spacing w:val="-1"/>
                <w:w w:val="110"/>
                <w:sz w:val="19"/>
                <w:szCs w:val="19"/>
              </w:rPr>
              <w:t>debat</w:t>
            </w:r>
            <w:r w:rsidRPr="00196F20">
              <w:rPr>
                <w:rFonts w:ascii="Arial" w:hAnsi="Arial" w:cs="Arial"/>
                <w:color w:val="231F20"/>
                <w:spacing w:val="-2"/>
                <w:w w:val="110"/>
                <w:sz w:val="19"/>
                <w:szCs w:val="19"/>
              </w:rPr>
              <w:t>es.</w:t>
            </w:r>
          </w:p>
          <w:p w:rsidR="00A0187D" w:rsidRPr="00196F20" w:rsidRDefault="00A0187D" w:rsidP="00196F20">
            <w:pPr>
              <w:pStyle w:val="TableParagraph"/>
              <w:kinsoku w:val="0"/>
              <w:overflowPunct w:val="0"/>
              <w:spacing w:before="113" w:line="276" w:lineRule="auto"/>
              <w:ind w:left="74" w:right="177"/>
              <w:rPr>
                <w:rFonts w:ascii="Arial" w:hAnsi="Arial" w:cs="Arial"/>
                <w:sz w:val="19"/>
                <w:szCs w:val="19"/>
              </w:rPr>
            </w:pPr>
            <w:r w:rsidRPr="00196F20">
              <w:rPr>
                <w:rFonts w:ascii="Arial" w:hAnsi="Arial" w:cs="Arial"/>
                <w:color w:val="231F20"/>
                <w:w w:val="110"/>
                <w:sz w:val="19"/>
                <w:szCs w:val="19"/>
              </w:rPr>
              <w:t>Use</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study</w:t>
            </w:r>
            <w:r w:rsidRPr="00196F20">
              <w:rPr>
                <w:rFonts w:ascii="Arial" w:hAnsi="Arial" w:cs="Arial"/>
                <w:color w:val="231F20"/>
                <w:spacing w:val="-2"/>
                <w:w w:val="110"/>
                <w:sz w:val="19"/>
                <w:szCs w:val="19"/>
              </w:rPr>
              <w:t xml:space="preserve"> </w:t>
            </w:r>
            <w:r w:rsidRPr="00196F20">
              <w:rPr>
                <w:rFonts w:ascii="Arial" w:hAnsi="Arial" w:cs="Arial"/>
                <w:color w:val="231F20"/>
                <w:spacing w:val="-1"/>
                <w:w w:val="110"/>
                <w:sz w:val="19"/>
                <w:szCs w:val="19"/>
              </w:rPr>
              <w:t xml:space="preserve">to </w:t>
            </w:r>
            <w:r w:rsidRPr="00196F20">
              <w:rPr>
                <w:rFonts w:ascii="Arial" w:hAnsi="Arial" w:cs="Arial"/>
                <w:color w:val="231F20"/>
                <w:w w:val="110"/>
                <w:sz w:val="19"/>
                <w:szCs w:val="19"/>
              </w:rPr>
              <w:t>explain</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20"/>
                <w:w w:val="116"/>
                <w:sz w:val="19"/>
                <w:szCs w:val="19"/>
              </w:rPr>
              <w:t xml:space="preserve"> </w:t>
            </w:r>
            <w:r w:rsidRPr="00196F20">
              <w:rPr>
                <w:rFonts w:ascii="Arial" w:hAnsi="Arial" w:cs="Arial"/>
                <w:color w:val="231F20"/>
                <w:w w:val="110"/>
                <w:sz w:val="19"/>
                <w:szCs w:val="19"/>
              </w:rPr>
              <w:t>impact</w:t>
            </w:r>
            <w:r w:rsidRPr="00196F20">
              <w:rPr>
                <w:rFonts w:ascii="Arial" w:hAnsi="Arial" w:cs="Arial"/>
                <w:color w:val="231F20"/>
                <w:spacing w:val="9"/>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10"/>
                <w:w w:val="110"/>
                <w:sz w:val="19"/>
                <w:szCs w:val="19"/>
              </w:rPr>
              <w:t xml:space="preserve"> </w:t>
            </w:r>
            <w:r w:rsidRPr="00196F20">
              <w:rPr>
                <w:rFonts w:ascii="Arial" w:hAnsi="Arial" w:cs="Arial"/>
                <w:color w:val="231F20"/>
                <w:w w:val="110"/>
                <w:sz w:val="19"/>
                <w:szCs w:val="19"/>
              </w:rPr>
              <w:t>advertising</w:t>
            </w:r>
            <w:r w:rsidRPr="00196F20">
              <w:rPr>
                <w:rFonts w:ascii="Arial" w:hAnsi="Arial" w:cs="Arial"/>
                <w:color w:val="231F20"/>
                <w:spacing w:val="9"/>
                <w:w w:val="110"/>
                <w:sz w:val="19"/>
                <w:szCs w:val="19"/>
              </w:rPr>
              <w:t xml:space="preserve"> </w:t>
            </w:r>
            <w:r w:rsidRPr="00196F20">
              <w:rPr>
                <w:rFonts w:ascii="Arial" w:hAnsi="Arial" w:cs="Arial"/>
                <w:color w:val="231F20"/>
                <w:w w:val="110"/>
                <w:sz w:val="19"/>
                <w:szCs w:val="19"/>
              </w:rPr>
              <w:t>on</w:t>
            </w:r>
            <w:r w:rsidRPr="00196F20">
              <w:rPr>
                <w:rFonts w:ascii="Arial" w:hAnsi="Arial" w:cs="Arial"/>
                <w:color w:val="231F20"/>
                <w:spacing w:val="25"/>
                <w:w w:val="117"/>
                <w:sz w:val="19"/>
                <w:szCs w:val="19"/>
              </w:rPr>
              <w:t xml:space="preserve"> </w:t>
            </w:r>
            <w:r w:rsidRPr="00196F20">
              <w:rPr>
                <w:rFonts w:ascii="Arial" w:hAnsi="Arial" w:cs="Arial"/>
                <w:color w:val="231F20"/>
                <w:spacing w:val="-1"/>
                <w:w w:val="110"/>
                <w:sz w:val="19"/>
                <w:szCs w:val="19"/>
              </w:rPr>
              <w:t>childr</w:t>
            </w:r>
            <w:r w:rsidRPr="00196F20">
              <w:rPr>
                <w:rFonts w:ascii="Arial" w:hAnsi="Arial" w:cs="Arial"/>
                <w:color w:val="231F20"/>
                <w:spacing w:val="-2"/>
                <w:w w:val="110"/>
                <w:sz w:val="19"/>
                <w:szCs w:val="19"/>
              </w:rPr>
              <w:t>en.</w:t>
            </w:r>
          </w:p>
        </w:tc>
        <w:tc>
          <w:tcPr>
            <w:tcW w:w="5518"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kinsoku w:val="0"/>
              <w:overflowPunct w:val="0"/>
              <w:spacing w:before="37" w:line="276" w:lineRule="auto"/>
              <w:ind w:left="74" w:right="145"/>
              <w:rPr>
                <w:rFonts w:ascii="Arial" w:hAnsi="Arial" w:cs="Arial"/>
                <w:color w:val="000000"/>
                <w:sz w:val="19"/>
                <w:szCs w:val="19"/>
              </w:rPr>
            </w:pPr>
            <w:r w:rsidRPr="00196F20">
              <w:rPr>
                <w:rFonts w:ascii="Arial" w:hAnsi="Arial" w:cs="Arial"/>
                <w:color w:val="231F20"/>
                <w:w w:val="110"/>
                <w:sz w:val="19"/>
                <w:szCs w:val="19"/>
              </w:rPr>
              <w:t>Using</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OCR</w:t>
            </w:r>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key</w:t>
            </w:r>
            <w:r w:rsidRPr="00196F20">
              <w:rPr>
                <w:rFonts w:ascii="Arial" w:hAnsi="Arial" w:cs="Arial"/>
                <w:color w:val="231F20"/>
                <w:spacing w:val="-11"/>
                <w:w w:val="110"/>
                <w:sz w:val="19"/>
                <w:szCs w:val="19"/>
              </w:rPr>
              <w:t xml:space="preserve"> </w:t>
            </w:r>
            <w:r w:rsidRPr="00196F20">
              <w:rPr>
                <w:rFonts w:ascii="Arial" w:hAnsi="Arial" w:cs="Arial"/>
                <w:color w:val="231F20"/>
                <w:spacing w:val="-1"/>
                <w:w w:val="110"/>
                <w:sz w:val="19"/>
                <w:szCs w:val="19"/>
              </w:rPr>
              <w:t>r</w:t>
            </w:r>
            <w:r w:rsidRPr="00196F20">
              <w:rPr>
                <w:rFonts w:ascii="Arial" w:hAnsi="Arial" w:cs="Arial"/>
                <w:color w:val="231F20"/>
                <w:spacing w:val="-2"/>
                <w:w w:val="110"/>
                <w:sz w:val="19"/>
                <w:szCs w:val="19"/>
              </w:rPr>
              <w:t>esear</w:t>
            </w:r>
            <w:r w:rsidRPr="00196F20">
              <w:rPr>
                <w:rFonts w:ascii="Arial" w:hAnsi="Arial" w:cs="Arial"/>
                <w:color w:val="231F20"/>
                <w:spacing w:val="-1"/>
                <w:w w:val="110"/>
                <w:sz w:val="19"/>
                <w:szCs w:val="19"/>
              </w:rPr>
              <w:t>ch</w:t>
            </w:r>
            <w:r w:rsidRPr="00196F20">
              <w:rPr>
                <w:rFonts w:ascii="Arial" w:hAnsi="Arial" w:cs="Arial"/>
                <w:color w:val="231F20"/>
                <w:spacing w:val="-12"/>
                <w:w w:val="110"/>
                <w:sz w:val="19"/>
                <w:szCs w:val="19"/>
              </w:rPr>
              <w:t xml:space="preserve"> </w:t>
            </w:r>
            <w:r w:rsidRPr="00196F20">
              <w:rPr>
                <w:rFonts w:ascii="Arial" w:hAnsi="Arial" w:cs="Arial"/>
                <w:color w:val="231F20"/>
                <w:spacing w:val="-1"/>
                <w:w w:val="110"/>
                <w:sz w:val="19"/>
                <w:szCs w:val="19"/>
              </w:rPr>
              <w:t>guide</w:t>
            </w:r>
            <w:r w:rsidRPr="00196F20">
              <w:rPr>
                <w:rFonts w:ascii="Arial" w:hAnsi="Arial" w:cs="Arial"/>
                <w:color w:val="231F20"/>
                <w:spacing w:val="-2"/>
                <w:w w:val="110"/>
                <w:sz w:val="19"/>
                <w:szCs w:val="19"/>
              </w:rPr>
              <w:t>,</w:t>
            </w:r>
            <w:r w:rsidRPr="00196F20">
              <w:rPr>
                <w:rFonts w:ascii="Arial" w:hAnsi="Arial" w:cs="Arial"/>
                <w:color w:val="231F20"/>
                <w:spacing w:val="-11"/>
                <w:w w:val="110"/>
                <w:sz w:val="19"/>
                <w:szCs w:val="19"/>
              </w:rPr>
              <w:t xml:space="preserve"> </w:t>
            </w:r>
            <w:r w:rsidRPr="00196F20">
              <w:rPr>
                <w:rFonts w:ascii="Arial" w:hAnsi="Arial" w:cs="Arial"/>
                <w:color w:val="231F20"/>
                <w:spacing w:val="-1"/>
                <w:w w:val="110"/>
                <w:sz w:val="19"/>
                <w:szCs w:val="19"/>
              </w:rPr>
              <w:t>original</w:t>
            </w:r>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article</w:t>
            </w:r>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or</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text</w:t>
            </w:r>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book</w:t>
            </w:r>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Gap</w:t>
            </w:r>
            <w:r w:rsidRPr="00196F20">
              <w:rPr>
                <w:rFonts w:ascii="Arial" w:hAnsi="Arial" w:cs="Arial"/>
                <w:color w:val="231F20"/>
                <w:spacing w:val="43"/>
                <w:w w:val="110"/>
                <w:sz w:val="19"/>
                <w:szCs w:val="19"/>
              </w:rPr>
              <w:t xml:space="preserve"> </w:t>
            </w:r>
            <w:r w:rsidRPr="00196F20">
              <w:rPr>
                <w:rFonts w:ascii="Arial" w:hAnsi="Arial" w:cs="Arial"/>
                <w:color w:val="231F20"/>
                <w:w w:val="110"/>
                <w:sz w:val="19"/>
                <w:szCs w:val="19"/>
              </w:rPr>
              <w:t>fill</w:t>
            </w:r>
            <w:r w:rsidRPr="00196F20">
              <w:rPr>
                <w:rFonts w:ascii="Arial" w:hAnsi="Arial" w:cs="Arial"/>
                <w:color w:val="231F20"/>
                <w:spacing w:val="-26"/>
                <w:w w:val="110"/>
                <w:sz w:val="19"/>
                <w:szCs w:val="19"/>
              </w:rPr>
              <w:t xml:space="preserve"> </w:t>
            </w:r>
            <w:r w:rsidRPr="00196F20">
              <w:rPr>
                <w:rFonts w:ascii="Arial" w:hAnsi="Arial" w:cs="Arial"/>
                <w:color w:val="231F20"/>
                <w:w w:val="110"/>
                <w:sz w:val="19"/>
                <w:szCs w:val="19"/>
              </w:rPr>
              <w:t>starter:</w:t>
            </w:r>
          </w:p>
          <w:p w:rsidR="00A0187D" w:rsidRPr="00196F20" w:rsidRDefault="00A0187D" w:rsidP="00196F20">
            <w:pPr>
              <w:pStyle w:val="TableParagraph"/>
              <w:tabs>
                <w:tab w:val="left" w:pos="4783"/>
              </w:tabs>
              <w:kinsoku w:val="0"/>
              <w:overflowPunct w:val="0"/>
              <w:spacing w:before="113" w:line="276" w:lineRule="auto"/>
              <w:ind w:left="74" w:right="464"/>
              <w:rPr>
                <w:rFonts w:ascii="Arial" w:hAnsi="Arial" w:cs="Arial"/>
                <w:color w:val="000000"/>
                <w:sz w:val="19"/>
                <w:szCs w:val="19"/>
              </w:rPr>
            </w:pPr>
            <w:r w:rsidRPr="00196F20">
              <w:rPr>
                <w:rFonts w:ascii="Arial" w:hAnsi="Arial" w:cs="Arial"/>
                <w:color w:val="231F20"/>
                <w:spacing w:val="-2"/>
                <w:w w:val="110"/>
                <w:sz w:val="19"/>
                <w:szCs w:val="19"/>
              </w:rPr>
              <w:t>T</w:t>
            </w:r>
            <w:r w:rsidRPr="00196F20">
              <w:rPr>
                <w:rFonts w:ascii="Arial" w:hAnsi="Arial" w:cs="Arial"/>
                <w:color w:val="231F20"/>
                <w:spacing w:val="-1"/>
                <w:w w:val="110"/>
                <w:sz w:val="19"/>
                <w:szCs w:val="19"/>
              </w:rPr>
              <w:t>he</w:t>
            </w:r>
            <w:r w:rsidRPr="00196F20">
              <w:rPr>
                <w:rFonts w:ascii="Arial" w:hAnsi="Arial" w:cs="Arial"/>
                <w:color w:val="231F20"/>
                <w:spacing w:val="-10"/>
                <w:w w:val="110"/>
                <w:sz w:val="19"/>
                <w:szCs w:val="19"/>
              </w:rPr>
              <w:t xml:space="preserve"> </w:t>
            </w:r>
            <w:r w:rsidRPr="00196F20">
              <w:rPr>
                <w:rFonts w:ascii="Arial" w:hAnsi="Arial" w:cs="Arial"/>
                <w:color w:val="231F20"/>
                <w:w w:val="110"/>
                <w:sz w:val="19"/>
                <w:szCs w:val="19"/>
              </w:rPr>
              <w:t>aim</w:t>
            </w:r>
            <w:r w:rsidRPr="00196F20">
              <w:rPr>
                <w:rFonts w:ascii="Arial" w:hAnsi="Arial" w:cs="Arial"/>
                <w:color w:val="231F20"/>
                <w:spacing w:val="-9"/>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9"/>
                <w:w w:val="110"/>
                <w:sz w:val="19"/>
                <w:szCs w:val="19"/>
              </w:rPr>
              <w:t xml:space="preserve"> </w:t>
            </w:r>
            <w:r w:rsidRPr="00196F20">
              <w:rPr>
                <w:rFonts w:ascii="Arial" w:hAnsi="Arial" w:cs="Arial"/>
                <w:color w:val="231F20"/>
                <w:w w:val="110"/>
                <w:sz w:val="19"/>
                <w:szCs w:val="19"/>
              </w:rPr>
              <w:t>this</w:t>
            </w:r>
            <w:r w:rsidRPr="00196F20">
              <w:rPr>
                <w:rFonts w:ascii="Arial" w:hAnsi="Arial" w:cs="Arial"/>
                <w:color w:val="231F20"/>
                <w:spacing w:val="-9"/>
                <w:w w:val="110"/>
                <w:sz w:val="19"/>
                <w:szCs w:val="19"/>
              </w:rPr>
              <w:t xml:space="preserve"> </w:t>
            </w:r>
            <w:r w:rsidRPr="00196F20">
              <w:rPr>
                <w:rFonts w:ascii="Arial" w:hAnsi="Arial" w:cs="Arial"/>
                <w:color w:val="231F20"/>
                <w:spacing w:val="-1"/>
                <w:w w:val="110"/>
                <w:sz w:val="19"/>
                <w:szCs w:val="19"/>
              </w:rPr>
              <w:t>r</w:t>
            </w:r>
            <w:r w:rsidRPr="00196F20">
              <w:rPr>
                <w:rFonts w:ascii="Arial" w:hAnsi="Arial" w:cs="Arial"/>
                <w:color w:val="231F20"/>
                <w:spacing w:val="-2"/>
                <w:w w:val="110"/>
                <w:sz w:val="19"/>
                <w:szCs w:val="19"/>
              </w:rPr>
              <w:t>esear</w:t>
            </w:r>
            <w:r w:rsidRPr="00196F20">
              <w:rPr>
                <w:rFonts w:ascii="Arial" w:hAnsi="Arial" w:cs="Arial"/>
                <w:color w:val="231F20"/>
                <w:spacing w:val="-1"/>
                <w:w w:val="110"/>
                <w:sz w:val="19"/>
                <w:szCs w:val="19"/>
              </w:rPr>
              <w:t>ch</w:t>
            </w:r>
            <w:r w:rsidRPr="00196F20">
              <w:rPr>
                <w:rFonts w:ascii="Arial" w:hAnsi="Arial" w:cs="Arial"/>
                <w:color w:val="231F20"/>
                <w:spacing w:val="-9"/>
                <w:w w:val="110"/>
                <w:sz w:val="19"/>
                <w:szCs w:val="19"/>
              </w:rPr>
              <w:t xml:space="preserve"> </w:t>
            </w:r>
            <w:r w:rsidRPr="00196F20">
              <w:rPr>
                <w:rFonts w:ascii="Arial" w:hAnsi="Arial" w:cs="Arial"/>
                <w:color w:val="231F20"/>
                <w:w w:val="110"/>
                <w:sz w:val="19"/>
                <w:szCs w:val="19"/>
              </w:rPr>
              <w:t>was</w:t>
            </w:r>
            <w:r w:rsidRPr="00196F20">
              <w:rPr>
                <w:rFonts w:ascii="Arial" w:hAnsi="Arial" w:cs="Arial"/>
                <w:color w:val="231F20"/>
                <w:spacing w:val="-9"/>
                <w:w w:val="110"/>
                <w:sz w:val="19"/>
                <w:szCs w:val="19"/>
              </w:rPr>
              <w:t xml:space="preserve"> </w:t>
            </w:r>
            <w:r w:rsidRPr="00196F20">
              <w:rPr>
                <w:rFonts w:ascii="Arial" w:hAnsi="Arial" w:cs="Arial"/>
                <w:color w:val="231F20"/>
                <w:spacing w:val="-1"/>
                <w:w w:val="110"/>
                <w:sz w:val="19"/>
                <w:szCs w:val="19"/>
              </w:rPr>
              <w:t>to</w:t>
            </w:r>
            <w:r w:rsidRPr="00196F20">
              <w:rPr>
                <w:rFonts w:ascii="Arial" w:hAnsi="Arial" w:cs="Arial"/>
                <w:color w:val="231F20"/>
                <w:spacing w:val="-9"/>
                <w:w w:val="110"/>
                <w:sz w:val="19"/>
                <w:szCs w:val="19"/>
              </w:rPr>
              <w:t xml:space="preserve"> </w:t>
            </w:r>
            <w:r w:rsidRPr="00196F20">
              <w:rPr>
                <w:rFonts w:ascii="Arial" w:hAnsi="Arial" w:cs="Arial"/>
                <w:color w:val="231F20"/>
                <w:w w:val="110"/>
                <w:sz w:val="19"/>
                <w:szCs w:val="19"/>
              </w:rPr>
              <w:t>critically</w:t>
            </w:r>
            <w:r w:rsidRPr="00196F20">
              <w:rPr>
                <w:rFonts w:ascii="Arial" w:hAnsi="Arial" w:cs="Arial"/>
                <w:color w:val="231F20"/>
                <w:spacing w:val="-9"/>
                <w:w w:val="110"/>
                <w:sz w:val="19"/>
                <w:szCs w:val="19"/>
              </w:rPr>
              <w:t xml:space="preserve"> </w:t>
            </w:r>
            <w:r w:rsidRPr="00196F20">
              <w:rPr>
                <w:rFonts w:ascii="Arial" w:hAnsi="Arial" w:cs="Arial"/>
                <w:color w:val="231F20"/>
                <w:w w:val="110"/>
                <w:sz w:val="19"/>
                <w:szCs w:val="19"/>
              </w:rPr>
              <w:t>examine</w:t>
            </w:r>
            <w:r w:rsidRPr="00196F20">
              <w:rPr>
                <w:rFonts w:ascii="Arial" w:hAnsi="Arial" w:cs="Arial"/>
                <w:color w:val="231F20"/>
                <w:w w:val="110"/>
                <w:sz w:val="19"/>
                <w:szCs w:val="19"/>
                <w:u w:val="single" w:color="221E1F"/>
              </w:rPr>
              <w:tab/>
            </w:r>
            <w:r w:rsidRPr="00196F20">
              <w:rPr>
                <w:rFonts w:ascii="Arial" w:hAnsi="Arial" w:cs="Arial"/>
                <w:color w:val="231F20"/>
                <w:w w:val="110"/>
                <w:sz w:val="19"/>
                <w:szCs w:val="19"/>
              </w:rPr>
              <w:t>in</w:t>
            </w:r>
            <w:r w:rsidRPr="00196F20">
              <w:rPr>
                <w:rFonts w:ascii="Arial" w:hAnsi="Arial" w:cs="Arial"/>
                <w:color w:val="231F20"/>
                <w:spacing w:val="26"/>
                <w:w w:val="116"/>
                <w:sz w:val="19"/>
                <w:szCs w:val="19"/>
              </w:rPr>
              <w:t xml:space="preserve"> </w:t>
            </w:r>
            <w:r w:rsidRPr="00196F20">
              <w:rPr>
                <w:rFonts w:ascii="Arial" w:hAnsi="Arial" w:cs="Arial"/>
                <w:color w:val="231F20"/>
                <w:spacing w:val="4"/>
                <w:w w:val="110"/>
                <w:sz w:val="19"/>
                <w:szCs w:val="19"/>
              </w:rPr>
              <w:t>TV</w:t>
            </w:r>
            <w:r w:rsidRPr="00196F20">
              <w:rPr>
                <w:rFonts w:ascii="Arial" w:hAnsi="Arial" w:cs="Arial"/>
                <w:color w:val="231F20"/>
                <w:spacing w:val="-1"/>
                <w:w w:val="110"/>
                <w:sz w:val="19"/>
                <w:szCs w:val="19"/>
              </w:rPr>
              <w:t xml:space="preserve"> commer</w:t>
            </w:r>
            <w:r w:rsidRPr="00196F20">
              <w:rPr>
                <w:rFonts w:ascii="Arial" w:hAnsi="Arial" w:cs="Arial"/>
                <w:color w:val="231F20"/>
                <w:spacing w:val="-2"/>
                <w:w w:val="110"/>
                <w:sz w:val="19"/>
                <w:szCs w:val="19"/>
              </w:rPr>
              <w:t>cials</w:t>
            </w:r>
            <w:r w:rsidRPr="00196F20">
              <w:rPr>
                <w:rFonts w:ascii="Arial" w:hAnsi="Arial" w:cs="Arial"/>
                <w:color w:val="231F20"/>
                <w:w w:val="110"/>
                <w:sz w:val="19"/>
                <w:szCs w:val="19"/>
              </w:rPr>
              <w:t xml:space="preserve"> made </w:t>
            </w:r>
            <w:r w:rsidRPr="00196F20">
              <w:rPr>
                <w:rFonts w:ascii="Arial" w:hAnsi="Arial" w:cs="Arial"/>
                <w:color w:val="231F20"/>
                <w:spacing w:val="-2"/>
                <w:w w:val="110"/>
                <w:sz w:val="19"/>
                <w:szCs w:val="19"/>
              </w:rPr>
              <w:t>for</w:t>
            </w:r>
            <w:r w:rsidRPr="00196F20">
              <w:rPr>
                <w:rFonts w:ascii="Arial" w:hAnsi="Arial" w:cs="Arial"/>
                <w:color w:val="231F20"/>
                <w:w w:val="110"/>
                <w:sz w:val="19"/>
                <w:szCs w:val="19"/>
              </w:rPr>
              <w:t xml:space="preserve"> and</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 xml:space="preserve">marketed </w:t>
            </w:r>
            <w:r w:rsidRPr="00196F20">
              <w:rPr>
                <w:rFonts w:ascii="Arial" w:hAnsi="Arial" w:cs="Arial"/>
                <w:color w:val="231F20"/>
                <w:spacing w:val="-1"/>
                <w:w w:val="110"/>
                <w:sz w:val="19"/>
                <w:szCs w:val="19"/>
              </w:rPr>
              <w:t>to</w:t>
            </w:r>
            <w:r w:rsidRPr="00196F20">
              <w:rPr>
                <w:rFonts w:ascii="Arial" w:hAnsi="Arial" w:cs="Arial"/>
                <w:color w:val="231F20"/>
                <w:w w:val="110"/>
                <w:sz w:val="19"/>
                <w:szCs w:val="19"/>
              </w:rPr>
              <w:t xml:space="preserve"> </w:t>
            </w:r>
            <w:r w:rsidRPr="00196F20">
              <w:rPr>
                <w:rFonts w:ascii="Arial" w:hAnsi="Arial" w:cs="Arial"/>
                <w:color w:val="231F20"/>
                <w:spacing w:val="-1"/>
                <w:w w:val="110"/>
                <w:sz w:val="19"/>
                <w:szCs w:val="19"/>
              </w:rPr>
              <w:t>children</w:t>
            </w:r>
            <w:r w:rsidRPr="00196F20">
              <w:rPr>
                <w:rFonts w:ascii="Arial" w:hAnsi="Arial" w:cs="Arial"/>
                <w:color w:val="231F20"/>
                <w:w w:val="110"/>
                <w:sz w:val="19"/>
                <w:szCs w:val="19"/>
              </w:rPr>
              <w:t xml:space="preserve"> in </w:t>
            </w:r>
            <w:r w:rsidRPr="00196F20">
              <w:rPr>
                <w:rFonts w:ascii="Arial" w:hAnsi="Arial" w:cs="Arial"/>
                <w:color w:val="231F20"/>
                <w:spacing w:val="-1"/>
                <w:w w:val="110"/>
                <w:sz w:val="19"/>
                <w:szCs w:val="19"/>
              </w:rPr>
              <w:t>order to</w:t>
            </w:r>
          </w:p>
          <w:p w:rsidR="00A0187D" w:rsidRPr="00196F20" w:rsidRDefault="00A0187D" w:rsidP="00196F20">
            <w:pPr>
              <w:pStyle w:val="TableParagraph"/>
              <w:tabs>
                <w:tab w:val="left" w:pos="1248"/>
                <w:tab w:val="left" w:pos="3923"/>
              </w:tabs>
              <w:kinsoku w:val="0"/>
              <w:overflowPunct w:val="0"/>
              <w:spacing w:line="276" w:lineRule="auto"/>
              <w:ind w:left="74" w:right="189"/>
              <w:rPr>
                <w:rFonts w:ascii="Arial" w:hAnsi="Arial" w:cs="Arial"/>
                <w:color w:val="000000"/>
                <w:sz w:val="19"/>
                <w:szCs w:val="19"/>
              </w:rPr>
            </w:pPr>
            <w:proofErr w:type="gramStart"/>
            <w:r w:rsidRPr="00196F20">
              <w:rPr>
                <w:rFonts w:ascii="Arial" w:hAnsi="Arial" w:cs="Arial"/>
                <w:color w:val="231F20"/>
                <w:spacing w:val="-1"/>
                <w:w w:val="115"/>
                <w:sz w:val="19"/>
                <w:szCs w:val="19"/>
              </w:rPr>
              <w:t>det</w:t>
            </w:r>
            <w:r w:rsidRPr="00196F20">
              <w:rPr>
                <w:rFonts w:ascii="Arial" w:hAnsi="Arial" w:cs="Arial"/>
                <w:color w:val="231F20"/>
                <w:spacing w:val="-2"/>
                <w:w w:val="115"/>
                <w:sz w:val="19"/>
                <w:szCs w:val="19"/>
              </w:rPr>
              <w:t>er</w:t>
            </w:r>
            <w:r w:rsidRPr="00196F20">
              <w:rPr>
                <w:rFonts w:ascii="Arial" w:hAnsi="Arial" w:cs="Arial"/>
                <w:color w:val="231F20"/>
                <w:spacing w:val="-1"/>
                <w:w w:val="115"/>
                <w:sz w:val="19"/>
                <w:szCs w:val="19"/>
              </w:rPr>
              <w:t>mine</w:t>
            </w:r>
            <w:proofErr w:type="gramEnd"/>
            <w:r w:rsidRPr="00196F20">
              <w:rPr>
                <w:rFonts w:ascii="Arial" w:hAnsi="Arial" w:cs="Arial"/>
                <w:color w:val="231F20"/>
                <w:spacing w:val="-11"/>
                <w:w w:val="115"/>
                <w:sz w:val="19"/>
                <w:szCs w:val="19"/>
              </w:rPr>
              <w:t xml:space="preserve"> </w:t>
            </w:r>
            <w:r w:rsidRPr="00196F20">
              <w:rPr>
                <w:rFonts w:ascii="Arial" w:hAnsi="Arial" w:cs="Arial"/>
                <w:color w:val="231F20"/>
                <w:w w:val="115"/>
                <w:sz w:val="19"/>
                <w:szCs w:val="19"/>
              </w:rPr>
              <w:t>the</w:t>
            </w:r>
            <w:r w:rsidRPr="00196F20">
              <w:rPr>
                <w:rFonts w:ascii="Arial" w:hAnsi="Arial" w:cs="Arial"/>
                <w:color w:val="231F20"/>
                <w:spacing w:val="-10"/>
                <w:w w:val="115"/>
                <w:sz w:val="19"/>
                <w:szCs w:val="19"/>
              </w:rPr>
              <w:t xml:space="preserve"> </w:t>
            </w:r>
            <w:r w:rsidRPr="00196F20">
              <w:rPr>
                <w:rFonts w:ascii="Arial" w:hAnsi="Arial" w:cs="Arial"/>
                <w:color w:val="231F20"/>
                <w:spacing w:val="-1"/>
                <w:w w:val="115"/>
                <w:sz w:val="19"/>
                <w:szCs w:val="19"/>
              </w:rPr>
              <w:t>deg</w:t>
            </w:r>
            <w:r w:rsidRPr="00196F20">
              <w:rPr>
                <w:rFonts w:ascii="Arial" w:hAnsi="Arial" w:cs="Arial"/>
                <w:color w:val="231F20"/>
                <w:spacing w:val="-2"/>
                <w:w w:val="115"/>
                <w:sz w:val="19"/>
                <w:szCs w:val="19"/>
              </w:rPr>
              <w:t>ree</w:t>
            </w:r>
            <w:r w:rsidRPr="00196F20">
              <w:rPr>
                <w:rFonts w:ascii="Arial" w:hAnsi="Arial" w:cs="Arial"/>
                <w:color w:val="231F20"/>
                <w:spacing w:val="-11"/>
                <w:w w:val="115"/>
                <w:sz w:val="19"/>
                <w:szCs w:val="19"/>
              </w:rPr>
              <w:t xml:space="preserve"> </w:t>
            </w:r>
            <w:r w:rsidRPr="00196F20">
              <w:rPr>
                <w:rFonts w:ascii="Arial" w:hAnsi="Arial" w:cs="Arial"/>
                <w:color w:val="231F20"/>
                <w:spacing w:val="-1"/>
                <w:w w:val="115"/>
                <w:sz w:val="19"/>
                <w:szCs w:val="19"/>
              </w:rPr>
              <w:t>to</w:t>
            </w:r>
            <w:r w:rsidRPr="00196F20">
              <w:rPr>
                <w:rFonts w:ascii="Arial" w:hAnsi="Arial" w:cs="Arial"/>
                <w:color w:val="231F20"/>
                <w:spacing w:val="-10"/>
                <w:w w:val="115"/>
                <w:sz w:val="19"/>
                <w:szCs w:val="19"/>
              </w:rPr>
              <w:t xml:space="preserve"> </w:t>
            </w:r>
            <w:r w:rsidRPr="00196F20">
              <w:rPr>
                <w:rFonts w:ascii="Arial" w:hAnsi="Arial" w:cs="Arial"/>
                <w:color w:val="231F20"/>
                <w:w w:val="115"/>
                <w:sz w:val="19"/>
                <w:szCs w:val="19"/>
              </w:rPr>
              <w:t>which</w:t>
            </w:r>
            <w:r w:rsidRPr="00196F20">
              <w:rPr>
                <w:rFonts w:ascii="Arial" w:hAnsi="Arial" w:cs="Arial"/>
                <w:color w:val="231F20"/>
                <w:spacing w:val="-10"/>
                <w:w w:val="115"/>
                <w:sz w:val="19"/>
                <w:szCs w:val="19"/>
              </w:rPr>
              <w:t xml:space="preserve"> </w:t>
            </w:r>
            <w:r w:rsidRPr="00196F20">
              <w:rPr>
                <w:rFonts w:ascii="Arial" w:hAnsi="Arial" w:cs="Arial"/>
                <w:color w:val="231F20"/>
                <w:w w:val="115"/>
                <w:sz w:val="19"/>
                <w:szCs w:val="19"/>
              </w:rPr>
              <w:t>the</w:t>
            </w:r>
            <w:r w:rsidRPr="00196F20">
              <w:rPr>
                <w:rFonts w:ascii="Arial" w:hAnsi="Arial" w:cs="Arial"/>
                <w:color w:val="231F20"/>
                <w:w w:val="115"/>
                <w:sz w:val="19"/>
                <w:szCs w:val="19"/>
                <w:u w:val="single" w:color="221E1F"/>
              </w:rPr>
              <w:tab/>
            </w:r>
            <w:r w:rsidRPr="00196F20">
              <w:rPr>
                <w:rFonts w:ascii="Arial" w:hAnsi="Arial" w:cs="Arial"/>
                <w:color w:val="231F20"/>
                <w:w w:val="115"/>
                <w:sz w:val="19"/>
                <w:szCs w:val="19"/>
              </w:rPr>
              <w:t>that</w:t>
            </w:r>
            <w:r w:rsidRPr="00196F20">
              <w:rPr>
                <w:rFonts w:ascii="Arial" w:hAnsi="Arial" w:cs="Arial"/>
                <w:color w:val="231F20"/>
                <w:spacing w:val="-30"/>
                <w:w w:val="115"/>
                <w:sz w:val="19"/>
                <w:szCs w:val="19"/>
              </w:rPr>
              <w:t xml:space="preserve"> </w:t>
            </w:r>
            <w:r w:rsidRPr="00196F20">
              <w:rPr>
                <w:rFonts w:ascii="Arial" w:hAnsi="Arial" w:cs="Arial"/>
                <w:color w:val="231F20"/>
                <w:spacing w:val="-2"/>
                <w:w w:val="115"/>
                <w:sz w:val="19"/>
                <w:szCs w:val="19"/>
              </w:rPr>
              <w:t>are</w:t>
            </w:r>
            <w:r w:rsidRPr="00196F20">
              <w:rPr>
                <w:rFonts w:ascii="Arial" w:hAnsi="Arial" w:cs="Arial"/>
                <w:color w:val="231F20"/>
                <w:spacing w:val="-30"/>
                <w:w w:val="115"/>
                <w:sz w:val="19"/>
                <w:szCs w:val="19"/>
              </w:rPr>
              <w:t xml:space="preserve"> </w:t>
            </w:r>
            <w:r w:rsidRPr="00196F20">
              <w:rPr>
                <w:rFonts w:ascii="Arial" w:hAnsi="Arial" w:cs="Arial"/>
                <w:color w:val="231F20"/>
                <w:w w:val="115"/>
                <w:sz w:val="19"/>
                <w:szCs w:val="19"/>
              </w:rPr>
              <w:t>used</w:t>
            </w:r>
            <w:r w:rsidRPr="00196F20">
              <w:rPr>
                <w:rFonts w:ascii="Arial" w:hAnsi="Arial" w:cs="Arial"/>
                <w:color w:val="231F20"/>
                <w:spacing w:val="-30"/>
                <w:w w:val="115"/>
                <w:sz w:val="19"/>
                <w:szCs w:val="19"/>
              </w:rPr>
              <w:t xml:space="preserve"> </w:t>
            </w:r>
            <w:r w:rsidRPr="00196F20">
              <w:rPr>
                <w:rFonts w:ascii="Arial" w:hAnsi="Arial" w:cs="Arial"/>
                <w:color w:val="231F20"/>
                <w:w w:val="115"/>
                <w:sz w:val="19"/>
                <w:szCs w:val="19"/>
              </w:rPr>
              <w:t>call</w:t>
            </w:r>
            <w:r w:rsidRPr="00196F20">
              <w:rPr>
                <w:rFonts w:ascii="Arial" w:hAnsi="Arial" w:cs="Arial"/>
                <w:color w:val="231F20"/>
                <w:spacing w:val="30"/>
                <w:w w:val="107"/>
                <w:sz w:val="19"/>
                <w:szCs w:val="19"/>
              </w:rPr>
              <w:t xml:space="preserve"> </w:t>
            </w:r>
            <w:r w:rsidRPr="00196F20">
              <w:rPr>
                <w:rFonts w:ascii="Arial" w:hAnsi="Arial" w:cs="Arial"/>
                <w:color w:val="231F20"/>
                <w:w w:val="115"/>
                <w:sz w:val="19"/>
                <w:szCs w:val="19"/>
              </w:rPr>
              <w:t>upon</w:t>
            </w:r>
            <w:r w:rsidRPr="00196F20">
              <w:rPr>
                <w:rFonts w:ascii="Arial" w:hAnsi="Arial" w:cs="Arial"/>
                <w:color w:val="231F20"/>
                <w:w w:val="115"/>
                <w:sz w:val="19"/>
                <w:szCs w:val="19"/>
                <w:u w:val="single" w:color="221E1F"/>
              </w:rPr>
              <w:tab/>
            </w:r>
            <w:r w:rsidRPr="00196F20">
              <w:rPr>
                <w:rFonts w:ascii="Arial" w:hAnsi="Arial" w:cs="Arial"/>
                <w:color w:val="231F20"/>
                <w:w w:val="115"/>
                <w:sz w:val="19"/>
                <w:szCs w:val="19"/>
              </w:rPr>
              <w:t>as</w:t>
            </w:r>
            <w:r w:rsidRPr="00196F20">
              <w:rPr>
                <w:rFonts w:ascii="Arial" w:hAnsi="Arial" w:cs="Arial"/>
                <w:color w:val="231F20"/>
                <w:spacing w:val="-31"/>
                <w:w w:val="115"/>
                <w:sz w:val="19"/>
                <w:szCs w:val="19"/>
              </w:rPr>
              <w:t xml:space="preserve"> </w:t>
            </w:r>
            <w:r w:rsidRPr="00196F20">
              <w:rPr>
                <w:rFonts w:ascii="Arial" w:hAnsi="Arial" w:cs="Arial"/>
                <w:color w:val="231F20"/>
                <w:w w:val="115"/>
                <w:sz w:val="19"/>
                <w:szCs w:val="19"/>
              </w:rPr>
              <w:t>a</w:t>
            </w:r>
            <w:r w:rsidRPr="00196F20">
              <w:rPr>
                <w:rFonts w:ascii="Arial" w:hAnsi="Arial" w:cs="Arial"/>
                <w:color w:val="231F20"/>
                <w:spacing w:val="-31"/>
                <w:w w:val="115"/>
                <w:sz w:val="19"/>
                <w:szCs w:val="19"/>
              </w:rPr>
              <w:t xml:space="preserve"> </w:t>
            </w:r>
            <w:r w:rsidRPr="00196F20">
              <w:rPr>
                <w:rFonts w:ascii="Arial" w:hAnsi="Arial" w:cs="Arial"/>
                <w:color w:val="231F20"/>
                <w:w w:val="115"/>
                <w:sz w:val="19"/>
                <w:szCs w:val="19"/>
              </w:rPr>
              <w:t>meaningful</w:t>
            </w:r>
            <w:r w:rsidRPr="00196F20">
              <w:rPr>
                <w:rFonts w:ascii="Arial" w:hAnsi="Arial" w:cs="Arial"/>
                <w:color w:val="231F20"/>
                <w:spacing w:val="-31"/>
                <w:w w:val="115"/>
                <w:sz w:val="19"/>
                <w:szCs w:val="19"/>
              </w:rPr>
              <w:t xml:space="preserve"> </w:t>
            </w:r>
            <w:r w:rsidRPr="00196F20">
              <w:rPr>
                <w:rFonts w:ascii="Arial" w:hAnsi="Arial" w:cs="Arial"/>
                <w:color w:val="231F20"/>
                <w:w w:val="115"/>
                <w:sz w:val="19"/>
                <w:szCs w:val="19"/>
              </w:rPr>
              <w:t>cultural</w:t>
            </w:r>
            <w:r w:rsidRPr="00196F20">
              <w:rPr>
                <w:rFonts w:ascii="Arial" w:hAnsi="Arial" w:cs="Arial"/>
                <w:color w:val="231F20"/>
                <w:spacing w:val="-30"/>
                <w:w w:val="115"/>
                <w:sz w:val="19"/>
                <w:szCs w:val="19"/>
              </w:rPr>
              <w:t xml:space="preserve"> </w:t>
            </w:r>
            <w:r w:rsidRPr="00196F20">
              <w:rPr>
                <w:rFonts w:ascii="Arial" w:hAnsi="Arial" w:cs="Arial"/>
                <w:color w:val="231F20"/>
                <w:w w:val="115"/>
                <w:sz w:val="19"/>
                <w:szCs w:val="19"/>
              </w:rPr>
              <w:t>category</w:t>
            </w:r>
            <w:r w:rsidRPr="00196F20">
              <w:rPr>
                <w:rFonts w:ascii="Arial" w:hAnsi="Arial" w:cs="Arial"/>
                <w:color w:val="231F20"/>
                <w:spacing w:val="-31"/>
                <w:w w:val="115"/>
                <w:sz w:val="19"/>
                <w:szCs w:val="19"/>
              </w:rPr>
              <w:t xml:space="preserve"> </w:t>
            </w:r>
            <w:r w:rsidRPr="00196F20">
              <w:rPr>
                <w:rFonts w:ascii="Arial" w:hAnsi="Arial" w:cs="Arial"/>
                <w:color w:val="231F20"/>
                <w:spacing w:val="-1"/>
                <w:w w:val="115"/>
                <w:sz w:val="19"/>
                <w:szCs w:val="19"/>
              </w:rPr>
              <w:t>for</w:t>
            </w:r>
            <w:r w:rsidRPr="00196F20">
              <w:rPr>
                <w:rFonts w:ascii="Arial" w:hAnsi="Arial" w:cs="Arial"/>
                <w:color w:val="231F20"/>
                <w:spacing w:val="-31"/>
                <w:w w:val="115"/>
                <w:sz w:val="19"/>
                <w:szCs w:val="19"/>
              </w:rPr>
              <w:t xml:space="preserve"> </w:t>
            </w:r>
            <w:r w:rsidRPr="00196F20">
              <w:rPr>
                <w:rFonts w:ascii="Arial" w:hAnsi="Arial" w:cs="Arial"/>
                <w:color w:val="231F20"/>
                <w:spacing w:val="-2"/>
                <w:w w:val="115"/>
                <w:sz w:val="19"/>
                <w:szCs w:val="19"/>
              </w:rPr>
              <w:t>selling.</w:t>
            </w:r>
          </w:p>
          <w:p w:rsidR="00A0187D" w:rsidRPr="00196F20" w:rsidRDefault="00A0187D" w:rsidP="00196F20">
            <w:pPr>
              <w:pStyle w:val="TableParagraph"/>
              <w:tabs>
                <w:tab w:val="left" w:pos="3776"/>
                <w:tab w:val="left" w:pos="4080"/>
              </w:tabs>
              <w:kinsoku w:val="0"/>
              <w:overflowPunct w:val="0"/>
              <w:spacing w:before="113" w:line="276" w:lineRule="auto"/>
              <w:ind w:left="74" w:right="87"/>
              <w:rPr>
                <w:rFonts w:ascii="Arial" w:hAnsi="Arial" w:cs="Arial"/>
                <w:color w:val="000000"/>
                <w:sz w:val="19"/>
                <w:szCs w:val="19"/>
              </w:rPr>
            </w:pPr>
            <w:r w:rsidRPr="00196F20">
              <w:rPr>
                <w:rFonts w:ascii="Arial" w:hAnsi="Arial" w:cs="Arial"/>
                <w:color w:val="231F20"/>
                <w:spacing w:val="-2"/>
                <w:w w:val="110"/>
                <w:sz w:val="19"/>
                <w:szCs w:val="19"/>
              </w:rPr>
              <w:t>Resear</w:t>
            </w:r>
            <w:r w:rsidRPr="00196F20">
              <w:rPr>
                <w:rFonts w:ascii="Arial" w:hAnsi="Arial" w:cs="Arial"/>
                <w:color w:val="231F20"/>
                <w:spacing w:val="-1"/>
                <w:w w:val="110"/>
                <w:sz w:val="19"/>
                <w:szCs w:val="19"/>
              </w:rPr>
              <w:t>ch</w:t>
            </w:r>
            <w:r w:rsidRPr="00196F20">
              <w:rPr>
                <w:rFonts w:ascii="Arial" w:hAnsi="Arial" w:cs="Arial"/>
                <w:color w:val="231F20"/>
                <w:spacing w:val="-32"/>
                <w:w w:val="110"/>
                <w:sz w:val="19"/>
                <w:szCs w:val="19"/>
              </w:rPr>
              <w:t xml:space="preserve"> </w:t>
            </w:r>
            <w:r w:rsidRPr="00196F20">
              <w:rPr>
                <w:rFonts w:ascii="Arial" w:hAnsi="Arial" w:cs="Arial"/>
                <w:color w:val="231F20"/>
                <w:w w:val="110"/>
                <w:sz w:val="19"/>
                <w:szCs w:val="19"/>
              </w:rPr>
              <w:t>questions:</w:t>
            </w:r>
            <w:r w:rsidRPr="00196F20">
              <w:rPr>
                <w:rFonts w:ascii="Arial" w:hAnsi="Arial" w:cs="Arial"/>
                <w:color w:val="231F20"/>
                <w:spacing w:val="-31"/>
                <w:w w:val="110"/>
                <w:sz w:val="19"/>
                <w:szCs w:val="19"/>
              </w:rPr>
              <w:t xml:space="preserve"> </w:t>
            </w:r>
            <w:r w:rsidRPr="00196F20">
              <w:rPr>
                <w:rFonts w:ascii="Arial" w:hAnsi="Arial" w:cs="Arial"/>
                <w:color w:val="231F20"/>
                <w:w w:val="110"/>
                <w:sz w:val="19"/>
                <w:szCs w:val="19"/>
              </w:rPr>
              <w:t>-</w:t>
            </w:r>
            <w:r w:rsidRPr="00196F20">
              <w:rPr>
                <w:rFonts w:ascii="Arial" w:hAnsi="Arial" w:cs="Arial"/>
                <w:color w:val="231F20"/>
                <w:spacing w:val="-31"/>
                <w:w w:val="110"/>
                <w:sz w:val="19"/>
                <w:szCs w:val="19"/>
              </w:rPr>
              <w:t xml:space="preserve"> </w:t>
            </w:r>
            <w:r w:rsidRPr="00196F20">
              <w:rPr>
                <w:rFonts w:ascii="Arial" w:hAnsi="Arial" w:cs="Arial"/>
                <w:color w:val="231F20"/>
                <w:w w:val="110"/>
                <w:sz w:val="19"/>
                <w:szCs w:val="19"/>
              </w:rPr>
              <w:t>Do</w:t>
            </w:r>
            <w:r w:rsidRPr="00196F20">
              <w:rPr>
                <w:rFonts w:ascii="Arial" w:hAnsi="Arial" w:cs="Arial"/>
                <w:color w:val="231F20"/>
                <w:spacing w:val="-31"/>
                <w:w w:val="110"/>
                <w:sz w:val="19"/>
                <w:szCs w:val="19"/>
              </w:rPr>
              <w:t xml:space="preserve"> </w:t>
            </w:r>
            <w:r w:rsidRPr="00196F20">
              <w:rPr>
                <w:rFonts w:ascii="Arial" w:hAnsi="Arial" w:cs="Arial"/>
                <w:color w:val="231F20"/>
                <w:w w:val="110"/>
                <w:sz w:val="19"/>
                <w:szCs w:val="19"/>
              </w:rPr>
              <w:t>advertisers</w:t>
            </w:r>
            <w:r w:rsidRPr="00196F20">
              <w:rPr>
                <w:rFonts w:ascii="Arial" w:hAnsi="Arial" w:cs="Arial"/>
                <w:color w:val="231F20"/>
                <w:w w:val="110"/>
                <w:sz w:val="19"/>
                <w:szCs w:val="19"/>
                <w:u w:val="single" w:color="221E1F"/>
              </w:rPr>
              <w:tab/>
            </w:r>
            <w:r w:rsidRPr="00196F20">
              <w:rPr>
                <w:rFonts w:ascii="Arial" w:hAnsi="Arial" w:cs="Arial"/>
                <w:color w:val="231F20"/>
                <w:w w:val="110"/>
                <w:sz w:val="19"/>
                <w:szCs w:val="19"/>
              </w:rPr>
              <w:t>language</w:t>
            </w:r>
            <w:r w:rsidRPr="00196F20">
              <w:rPr>
                <w:rFonts w:ascii="Arial" w:hAnsi="Arial" w:cs="Arial"/>
                <w:color w:val="231F20"/>
                <w:spacing w:val="23"/>
                <w:w w:val="110"/>
                <w:sz w:val="19"/>
                <w:szCs w:val="19"/>
              </w:rPr>
              <w:t xml:space="preserve"> </w:t>
            </w:r>
            <w:r w:rsidRPr="00196F20">
              <w:rPr>
                <w:rFonts w:ascii="Arial" w:hAnsi="Arial" w:cs="Arial"/>
                <w:color w:val="231F20"/>
                <w:spacing w:val="-1"/>
                <w:w w:val="110"/>
                <w:sz w:val="19"/>
                <w:szCs w:val="19"/>
              </w:rPr>
              <w:t>diff</w:t>
            </w:r>
            <w:r w:rsidRPr="00196F20">
              <w:rPr>
                <w:rFonts w:ascii="Arial" w:hAnsi="Arial" w:cs="Arial"/>
                <w:color w:val="231F20"/>
                <w:spacing w:val="-2"/>
                <w:w w:val="110"/>
                <w:sz w:val="19"/>
                <w:szCs w:val="19"/>
              </w:rPr>
              <w:t>er</w:t>
            </w:r>
            <w:r w:rsidRPr="00196F20">
              <w:rPr>
                <w:rFonts w:ascii="Arial" w:hAnsi="Arial" w:cs="Arial"/>
                <w:color w:val="231F20"/>
                <w:spacing w:val="-1"/>
                <w:w w:val="110"/>
                <w:sz w:val="19"/>
                <w:szCs w:val="19"/>
              </w:rPr>
              <w:t>ently</w:t>
            </w:r>
            <w:r w:rsidRPr="00196F20">
              <w:rPr>
                <w:rFonts w:ascii="Arial" w:hAnsi="Arial" w:cs="Arial"/>
                <w:color w:val="231F20"/>
                <w:spacing w:val="29"/>
                <w:w w:val="114"/>
                <w:sz w:val="19"/>
                <w:szCs w:val="19"/>
              </w:rPr>
              <w:t xml:space="preserve"> </w:t>
            </w:r>
            <w:r w:rsidRPr="00196F20">
              <w:rPr>
                <w:rFonts w:ascii="Arial" w:hAnsi="Arial" w:cs="Arial"/>
                <w:color w:val="231F20"/>
                <w:spacing w:val="-1"/>
                <w:w w:val="110"/>
                <w:sz w:val="19"/>
                <w:szCs w:val="19"/>
              </w:rPr>
              <w:t>for</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males</w:t>
            </w:r>
            <w:r w:rsidRPr="00196F20">
              <w:rPr>
                <w:rFonts w:ascii="Arial" w:hAnsi="Arial" w:cs="Arial"/>
                <w:color w:val="231F20"/>
                <w:spacing w:val="-6"/>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6"/>
                <w:w w:val="110"/>
                <w:sz w:val="19"/>
                <w:szCs w:val="19"/>
              </w:rPr>
              <w:t xml:space="preserve"> </w:t>
            </w:r>
            <w:r w:rsidRPr="00196F20">
              <w:rPr>
                <w:rFonts w:ascii="Arial" w:hAnsi="Arial" w:cs="Arial"/>
                <w:color w:val="231F20"/>
                <w:spacing w:val="-1"/>
                <w:w w:val="110"/>
                <w:sz w:val="19"/>
                <w:szCs w:val="19"/>
              </w:rPr>
              <w:t>f</w:t>
            </w:r>
            <w:r w:rsidRPr="00196F20">
              <w:rPr>
                <w:rFonts w:ascii="Arial" w:hAnsi="Arial" w:cs="Arial"/>
                <w:color w:val="231F20"/>
                <w:spacing w:val="-2"/>
                <w:w w:val="110"/>
                <w:sz w:val="19"/>
                <w:szCs w:val="19"/>
              </w:rPr>
              <w:t>emales</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in</w:t>
            </w:r>
            <w:r w:rsidRPr="00196F20">
              <w:rPr>
                <w:rFonts w:ascii="Arial" w:hAnsi="Arial" w:cs="Arial"/>
                <w:color w:val="231F20"/>
                <w:spacing w:val="-6"/>
                <w:w w:val="110"/>
                <w:sz w:val="19"/>
                <w:szCs w:val="19"/>
              </w:rPr>
              <w:t xml:space="preserve"> </w:t>
            </w:r>
            <w:r w:rsidRPr="00196F20">
              <w:rPr>
                <w:rFonts w:ascii="Arial" w:hAnsi="Arial" w:cs="Arial"/>
                <w:color w:val="231F20"/>
                <w:w w:val="110"/>
                <w:sz w:val="19"/>
                <w:szCs w:val="19"/>
              </w:rPr>
              <w:t>adverts</w:t>
            </w:r>
            <w:r w:rsidRPr="00196F20">
              <w:rPr>
                <w:rFonts w:ascii="Arial" w:hAnsi="Arial" w:cs="Arial"/>
                <w:color w:val="231F20"/>
                <w:spacing w:val="-6"/>
                <w:w w:val="110"/>
                <w:sz w:val="19"/>
                <w:szCs w:val="19"/>
              </w:rPr>
              <w:t xml:space="preserve"> </w:t>
            </w:r>
            <w:r w:rsidRPr="00196F20">
              <w:rPr>
                <w:rFonts w:ascii="Arial" w:hAnsi="Arial" w:cs="Arial"/>
                <w:color w:val="231F20"/>
                <w:spacing w:val="-1"/>
                <w:w w:val="110"/>
                <w:sz w:val="19"/>
                <w:szCs w:val="19"/>
              </w:rPr>
              <w:t>dir</w:t>
            </w:r>
            <w:r w:rsidRPr="00196F20">
              <w:rPr>
                <w:rFonts w:ascii="Arial" w:hAnsi="Arial" w:cs="Arial"/>
                <w:color w:val="231F20"/>
                <w:spacing w:val="-2"/>
                <w:w w:val="110"/>
                <w:sz w:val="19"/>
                <w:szCs w:val="19"/>
              </w:rPr>
              <w:t>ec</w:t>
            </w:r>
            <w:r w:rsidRPr="00196F20">
              <w:rPr>
                <w:rFonts w:ascii="Arial" w:hAnsi="Arial" w:cs="Arial"/>
                <w:color w:val="231F20"/>
                <w:spacing w:val="-1"/>
                <w:w w:val="110"/>
                <w:sz w:val="19"/>
                <w:szCs w:val="19"/>
              </w:rPr>
              <w:t>ted</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at</w:t>
            </w:r>
            <w:r w:rsidRPr="00196F20">
              <w:rPr>
                <w:rFonts w:ascii="Arial" w:hAnsi="Arial" w:cs="Arial"/>
                <w:color w:val="231F20"/>
                <w:w w:val="110"/>
                <w:sz w:val="19"/>
                <w:szCs w:val="19"/>
                <w:u w:val="single" w:color="221E1F"/>
              </w:rPr>
              <w:tab/>
            </w:r>
            <w:r w:rsidRPr="00196F20">
              <w:rPr>
                <w:rFonts w:ascii="Arial" w:hAnsi="Arial" w:cs="Arial"/>
                <w:color w:val="231F20"/>
                <w:w w:val="110"/>
                <w:sz w:val="19"/>
                <w:szCs w:val="19"/>
                <w:u w:val="single" w:color="221E1F"/>
              </w:rPr>
              <w:tab/>
            </w:r>
            <w:r w:rsidRPr="00196F20">
              <w:rPr>
                <w:rFonts w:ascii="Arial" w:hAnsi="Arial" w:cs="Arial"/>
                <w:color w:val="231F20"/>
                <w:w w:val="110"/>
                <w:sz w:val="19"/>
                <w:szCs w:val="19"/>
              </w:rPr>
              <w:t>school</w:t>
            </w:r>
            <w:r w:rsidRPr="00196F20">
              <w:rPr>
                <w:rFonts w:ascii="Arial" w:hAnsi="Arial" w:cs="Arial"/>
                <w:color w:val="231F20"/>
                <w:spacing w:val="4"/>
                <w:w w:val="110"/>
                <w:sz w:val="19"/>
                <w:szCs w:val="19"/>
              </w:rPr>
              <w:t xml:space="preserve"> </w:t>
            </w:r>
            <w:r w:rsidRPr="00196F20">
              <w:rPr>
                <w:rFonts w:ascii="Arial" w:hAnsi="Arial" w:cs="Arial"/>
                <w:color w:val="231F20"/>
                <w:w w:val="110"/>
                <w:sz w:val="19"/>
                <w:szCs w:val="19"/>
              </w:rPr>
              <w:t>and</w:t>
            </w:r>
          </w:p>
          <w:p w:rsidR="00A0187D" w:rsidRPr="00196F20" w:rsidRDefault="00A0187D" w:rsidP="00196F20">
            <w:pPr>
              <w:pStyle w:val="TableParagraph"/>
              <w:tabs>
                <w:tab w:val="left" w:pos="874"/>
              </w:tabs>
              <w:kinsoku w:val="0"/>
              <w:overflowPunct w:val="0"/>
              <w:spacing w:line="276" w:lineRule="auto"/>
              <w:ind w:left="74"/>
              <w:rPr>
                <w:rFonts w:ascii="Arial" w:hAnsi="Arial" w:cs="Arial"/>
                <w:color w:val="000000"/>
                <w:sz w:val="19"/>
                <w:szCs w:val="19"/>
              </w:rPr>
            </w:pPr>
            <w:r w:rsidRPr="00196F20">
              <w:rPr>
                <w:rFonts w:ascii="Arial" w:hAnsi="Arial" w:cs="Arial"/>
                <w:color w:val="231F20"/>
                <w:w w:val="96"/>
                <w:sz w:val="19"/>
                <w:szCs w:val="19"/>
                <w:u w:val="single" w:color="221E1F"/>
              </w:rPr>
              <w:t xml:space="preserve"> </w:t>
            </w:r>
            <w:r w:rsidRPr="00196F20">
              <w:rPr>
                <w:rFonts w:ascii="Arial" w:hAnsi="Arial" w:cs="Arial"/>
                <w:color w:val="231F20"/>
                <w:sz w:val="19"/>
                <w:szCs w:val="19"/>
                <w:u w:val="single" w:color="221E1F"/>
              </w:rPr>
              <w:tab/>
            </w:r>
            <w:proofErr w:type="gramStart"/>
            <w:r w:rsidRPr="00196F20">
              <w:rPr>
                <w:rFonts w:ascii="Arial" w:hAnsi="Arial" w:cs="Arial"/>
                <w:color w:val="231F20"/>
                <w:w w:val="110"/>
                <w:sz w:val="19"/>
                <w:szCs w:val="19"/>
              </w:rPr>
              <w:t>school</w:t>
            </w:r>
            <w:proofErr w:type="gramEnd"/>
            <w:r w:rsidRPr="00196F20">
              <w:rPr>
                <w:rFonts w:ascii="Arial" w:hAnsi="Arial" w:cs="Arial"/>
                <w:color w:val="231F20"/>
                <w:spacing w:val="-13"/>
                <w:w w:val="110"/>
                <w:sz w:val="19"/>
                <w:szCs w:val="19"/>
              </w:rPr>
              <w:t xml:space="preserve"> </w:t>
            </w:r>
            <w:r w:rsidRPr="00196F20">
              <w:rPr>
                <w:rFonts w:ascii="Arial" w:hAnsi="Arial" w:cs="Arial"/>
                <w:color w:val="231F20"/>
                <w:spacing w:val="-1"/>
                <w:w w:val="110"/>
                <w:sz w:val="19"/>
                <w:szCs w:val="19"/>
              </w:rPr>
              <w:t>bo</w:t>
            </w:r>
            <w:r w:rsidRPr="00196F20">
              <w:rPr>
                <w:rFonts w:ascii="Arial" w:hAnsi="Arial" w:cs="Arial"/>
                <w:color w:val="231F20"/>
                <w:spacing w:val="-2"/>
                <w:w w:val="110"/>
                <w:sz w:val="19"/>
                <w:szCs w:val="19"/>
              </w:rPr>
              <w:t>ys</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13"/>
                <w:w w:val="110"/>
                <w:sz w:val="19"/>
                <w:szCs w:val="19"/>
              </w:rPr>
              <w:t xml:space="preserve"> </w:t>
            </w:r>
            <w:r w:rsidRPr="00196F20">
              <w:rPr>
                <w:rFonts w:ascii="Arial" w:hAnsi="Arial" w:cs="Arial"/>
                <w:color w:val="231F20"/>
                <w:spacing w:val="-1"/>
                <w:w w:val="110"/>
                <w:sz w:val="19"/>
                <w:szCs w:val="19"/>
              </w:rPr>
              <w:t>gir</w:t>
            </w:r>
            <w:r w:rsidRPr="00196F20">
              <w:rPr>
                <w:rFonts w:ascii="Arial" w:hAnsi="Arial" w:cs="Arial"/>
                <w:color w:val="231F20"/>
                <w:spacing w:val="-2"/>
                <w:w w:val="110"/>
                <w:sz w:val="19"/>
                <w:szCs w:val="19"/>
              </w:rPr>
              <w:t>ls?</w:t>
            </w:r>
          </w:p>
          <w:p w:rsidR="00A0187D" w:rsidRPr="00196F20" w:rsidRDefault="00A0187D" w:rsidP="00196F20">
            <w:pPr>
              <w:pStyle w:val="TableParagraph"/>
              <w:tabs>
                <w:tab w:val="left" w:pos="2706"/>
                <w:tab w:val="left" w:pos="4326"/>
                <w:tab w:val="left" w:pos="5080"/>
              </w:tabs>
              <w:kinsoku w:val="0"/>
              <w:overflowPunct w:val="0"/>
              <w:spacing w:before="124" w:line="276" w:lineRule="auto"/>
              <w:ind w:left="74" w:right="425"/>
              <w:rPr>
                <w:rFonts w:ascii="Arial" w:hAnsi="Arial" w:cs="Arial"/>
                <w:color w:val="000000"/>
                <w:sz w:val="19"/>
                <w:szCs w:val="19"/>
              </w:rPr>
            </w:pPr>
            <w:r w:rsidRPr="00196F20">
              <w:rPr>
                <w:rFonts w:ascii="Arial" w:hAnsi="Arial" w:cs="Arial"/>
                <w:color w:val="231F20"/>
                <w:spacing w:val="-1"/>
                <w:w w:val="110"/>
                <w:sz w:val="19"/>
                <w:szCs w:val="19"/>
              </w:rPr>
              <w:t>How</w:t>
            </w:r>
            <w:r w:rsidRPr="00196F20">
              <w:rPr>
                <w:rFonts w:ascii="Arial" w:hAnsi="Arial" w:cs="Arial"/>
                <w:color w:val="231F20"/>
                <w:spacing w:val="-13"/>
                <w:w w:val="110"/>
                <w:sz w:val="19"/>
                <w:szCs w:val="19"/>
              </w:rPr>
              <w:t xml:space="preserve"> </w:t>
            </w:r>
            <w:r w:rsidRPr="00196F20">
              <w:rPr>
                <w:rFonts w:ascii="Arial" w:hAnsi="Arial" w:cs="Arial"/>
                <w:color w:val="231F20"/>
                <w:w w:val="110"/>
                <w:sz w:val="19"/>
                <w:szCs w:val="19"/>
              </w:rPr>
              <w:t>is</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gender</w:t>
            </w:r>
            <w:r w:rsidRPr="00196F20">
              <w:rPr>
                <w:rFonts w:ascii="Arial" w:hAnsi="Arial" w:cs="Arial"/>
                <w:color w:val="231F20"/>
                <w:spacing w:val="-13"/>
                <w:w w:val="110"/>
                <w:sz w:val="19"/>
                <w:szCs w:val="19"/>
              </w:rPr>
              <w:t xml:space="preserve"> </w:t>
            </w:r>
            <w:r w:rsidRPr="00196F20">
              <w:rPr>
                <w:rFonts w:ascii="Arial" w:hAnsi="Arial" w:cs="Arial"/>
                <w:color w:val="231F20"/>
                <w:w w:val="110"/>
                <w:sz w:val="19"/>
                <w:szCs w:val="19"/>
              </w:rPr>
              <w:t>used</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as</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a</w:t>
            </w:r>
            <w:r w:rsidRPr="00196F20">
              <w:rPr>
                <w:rFonts w:ascii="Arial" w:hAnsi="Arial" w:cs="Arial"/>
                <w:color w:val="231F20"/>
                <w:w w:val="110"/>
                <w:sz w:val="19"/>
                <w:szCs w:val="19"/>
                <w:u w:val="single" w:color="221E1F"/>
              </w:rPr>
              <w:tab/>
            </w:r>
            <w:r w:rsidRPr="00196F20">
              <w:rPr>
                <w:rFonts w:ascii="Arial" w:hAnsi="Arial" w:cs="Arial"/>
                <w:color w:val="231F20"/>
                <w:w w:val="110"/>
                <w:sz w:val="19"/>
                <w:szCs w:val="19"/>
              </w:rPr>
              <w:t>code</w:t>
            </w:r>
            <w:r w:rsidRPr="00196F20">
              <w:rPr>
                <w:rFonts w:ascii="Arial" w:hAnsi="Arial" w:cs="Arial"/>
                <w:color w:val="231F20"/>
                <w:spacing w:val="8"/>
                <w:w w:val="110"/>
                <w:sz w:val="19"/>
                <w:szCs w:val="19"/>
              </w:rPr>
              <w:t xml:space="preserve"> </w:t>
            </w:r>
            <w:r w:rsidRPr="00196F20">
              <w:rPr>
                <w:rFonts w:ascii="Arial" w:hAnsi="Arial" w:cs="Arial"/>
                <w:color w:val="231F20"/>
                <w:spacing w:val="-1"/>
                <w:w w:val="110"/>
                <w:sz w:val="19"/>
                <w:szCs w:val="19"/>
              </w:rPr>
              <w:t>to</w:t>
            </w:r>
            <w:r w:rsidRPr="00196F20">
              <w:rPr>
                <w:rFonts w:ascii="Arial" w:hAnsi="Arial" w:cs="Arial"/>
                <w:color w:val="231F20"/>
                <w:spacing w:val="8"/>
                <w:w w:val="110"/>
                <w:sz w:val="19"/>
                <w:szCs w:val="19"/>
              </w:rPr>
              <w:t xml:space="preserve"> </w:t>
            </w:r>
            <w:r w:rsidRPr="00196F20">
              <w:rPr>
                <w:rFonts w:ascii="Arial" w:hAnsi="Arial" w:cs="Arial"/>
                <w:color w:val="231F20"/>
                <w:w w:val="110"/>
                <w:sz w:val="19"/>
                <w:szCs w:val="19"/>
              </w:rPr>
              <w:t>link</w:t>
            </w:r>
            <w:r w:rsidRPr="00196F20">
              <w:rPr>
                <w:rFonts w:ascii="Arial" w:hAnsi="Arial" w:cs="Arial"/>
                <w:color w:val="231F20"/>
                <w:w w:val="110"/>
                <w:sz w:val="19"/>
                <w:szCs w:val="19"/>
                <w:u w:val="single" w:color="221E1F"/>
              </w:rPr>
              <w:tab/>
            </w:r>
            <w:r w:rsidRPr="00196F20">
              <w:rPr>
                <w:rFonts w:ascii="Arial" w:hAnsi="Arial" w:cs="Arial"/>
                <w:color w:val="231F20"/>
                <w:spacing w:val="-1"/>
                <w:w w:val="110"/>
                <w:sz w:val="19"/>
                <w:szCs w:val="19"/>
              </w:rPr>
              <w:t>to</w:t>
            </w:r>
            <w:r w:rsidRPr="00196F20">
              <w:rPr>
                <w:rFonts w:ascii="Arial" w:hAnsi="Arial" w:cs="Arial"/>
                <w:color w:val="231F20"/>
                <w:spacing w:val="-2"/>
                <w:sz w:val="19"/>
                <w:szCs w:val="19"/>
              </w:rPr>
              <w:t xml:space="preserve"> </w:t>
            </w:r>
            <w:r w:rsidRPr="00196F20">
              <w:rPr>
                <w:rFonts w:ascii="Arial" w:hAnsi="Arial" w:cs="Arial"/>
                <w:color w:val="231F20"/>
                <w:w w:val="96"/>
                <w:sz w:val="19"/>
                <w:szCs w:val="19"/>
                <w:u w:val="single" w:color="221E1F"/>
              </w:rPr>
              <w:t xml:space="preserve"> </w:t>
            </w:r>
            <w:r w:rsidRPr="00196F20">
              <w:rPr>
                <w:rFonts w:ascii="Arial" w:hAnsi="Arial" w:cs="Arial"/>
                <w:color w:val="231F20"/>
                <w:sz w:val="19"/>
                <w:szCs w:val="19"/>
                <w:u w:val="single" w:color="221E1F"/>
              </w:rPr>
              <w:tab/>
            </w:r>
            <w:r w:rsidRPr="00196F20">
              <w:rPr>
                <w:rFonts w:ascii="Arial" w:hAnsi="Arial" w:cs="Arial"/>
                <w:color w:val="231F20"/>
                <w:spacing w:val="22"/>
                <w:sz w:val="19"/>
                <w:szCs w:val="19"/>
              </w:rPr>
              <w:t xml:space="preserve"> </w:t>
            </w:r>
            <w:r w:rsidRPr="00196F20">
              <w:rPr>
                <w:rFonts w:ascii="Arial" w:hAnsi="Arial" w:cs="Arial"/>
                <w:color w:val="231F20"/>
                <w:spacing w:val="-1"/>
                <w:w w:val="110"/>
                <w:sz w:val="19"/>
                <w:szCs w:val="19"/>
              </w:rPr>
              <w:t>r</w:t>
            </w:r>
            <w:r w:rsidRPr="00196F20">
              <w:rPr>
                <w:rFonts w:ascii="Arial" w:hAnsi="Arial" w:cs="Arial"/>
                <w:color w:val="231F20"/>
                <w:spacing w:val="-2"/>
                <w:w w:val="110"/>
                <w:sz w:val="19"/>
                <w:szCs w:val="19"/>
              </w:rPr>
              <w:t>oles?</w:t>
            </w:r>
          </w:p>
          <w:p w:rsidR="00A0187D" w:rsidRPr="00196F20" w:rsidRDefault="00A0187D" w:rsidP="00196F20">
            <w:pPr>
              <w:pStyle w:val="TableParagraph"/>
              <w:kinsoku w:val="0"/>
              <w:overflowPunct w:val="0"/>
              <w:spacing w:before="113" w:line="276" w:lineRule="auto"/>
              <w:ind w:left="74" w:right="255"/>
              <w:rPr>
                <w:rFonts w:ascii="Arial" w:hAnsi="Arial" w:cs="Arial"/>
                <w:color w:val="000000"/>
                <w:sz w:val="19"/>
                <w:szCs w:val="19"/>
              </w:rPr>
            </w:pPr>
            <w:r w:rsidRPr="00196F20">
              <w:rPr>
                <w:rFonts w:ascii="Arial" w:hAnsi="Arial" w:cs="Arial"/>
                <w:color w:val="231F20"/>
                <w:spacing w:val="-2"/>
                <w:w w:val="110"/>
                <w:sz w:val="19"/>
                <w:szCs w:val="19"/>
              </w:rPr>
              <w:t>W</w:t>
            </w:r>
            <w:r w:rsidRPr="00196F20">
              <w:rPr>
                <w:rFonts w:ascii="Arial" w:hAnsi="Arial" w:cs="Arial"/>
                <w:color w:val="231F20"/>
                <w:spacing w:val="-1"/>
                <w:w w:val="110"/>
                <w:sz w:val="19"/>
                <w:szCs w:val="19"/>
              </w:rPr>
              <w:t>rit</w:t>
            </w:r>
            <w:r w:rsidRPr="00196F20">
              <w:rPr>
                <w:rFonts w:ascii="Arial" w:hAnsi="Arial" w:cs="Arial"/>
                <w:color w:val="231F20"/>
                <w:spacing w:val="-2"/>
                <w:w w:val="110"/>
                <w:sz w:val="19"/>
                <w:szCs w:val="19"/>
              </w:rPr>
              <w:t>e</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 xml:space="preserve">a couple of </w:t>
            </w:r>
            <w:r w:rsidRPr="00196F20">
              <w:rPr>
                <w:rFonts w:ascii="Arial" w:hAnsi="Arial" w:cs="Arial"/>
                <w:color w:val="231F20"/>
                <w:spacing w:val="-1"/>
                <w:w w:val="110"/>
                <w:sz w:val="19"/>
                <w:szCs w:val="19"/>
              </w:rPr>
              <w:t>sent</w:t>
            </w:r>
            <w:r w:rsidRPr="00196F20">
              <w:rPr>
                <w:rFonts w:ascii="Arial" w:hAnsi="Arial" w:cs="Arial"/>
                <w:color w:val="231F20"/>
                <w:spacing w:val="-2"/>
                <w:w w:val="110"/>
                <w:sz w:val="19"/>
                <w:szCs w:val="19"/>
              </w:rPr>
              <w:t>ences</w:t>
            </w:r>
            <w:r w:rsidRPr="00196F20">
              <w:rPr>
                <w:rFonts w:ascii="Arial" w:hAnsi="Arial" w:cs="Arial"/>
                <w:color w:val="231F20"/>
                <w:w w:val="110"/>
                <w:sz w:val="19"/>
                <w:szCs w:val="19"/>
              </w:rPr>
              <w:t xml:space="preserve"> about </w:t>
            </w:r>
            <w:r w:rsidRPr="00196F20">
              <w:rPr>
                <w:rFonts w:ascii="Arial" w:hAnsi="Arial" w:cs="Arial"/>
                <w:color w:val="231F20"/>
                <w:spacing w:val="-1"/>
                <w:w w:val="110"/>
                <w:sz w:val="19"/>
                <w:szCs w:val="19"/>
              </w:rPr>
              <w:t>how</w:t>
            </w:r>
            <w:r w:rsidRPr="00196F20">
              <w:rPr>
                <w:rFonts w:ascii="Arial" w:hAnsi="Arial" w:cs="Arial"/>
                <w:color w:val="231F20"/>
                <w:w w:val="110"/>
                <w:sz w:val="19"/>
                <w:szCs w:val="19"/>
              </w:rPr>
              <w:t xml:space="preserve"> </w:t>
            </w:r>
            <w:r w:rsidRPr="00196F20">
              <w:rPr>
                <w:rFonts w:ascii="Arial" w:hAnsi="Arial" w:cs="Arial"/>
                <w:color w:val="231F20"/>
                <w:spacing w:val="-1"/>
                <w:w w:val="110"/>
                <w:sz w:val="19"/>
                <w:szCs w:val="19"/>
              </w:rPr>
              <w:t>man</w:t>
            </w:r>
            <w:r w:rsidRPr="00196F20">
              <w:rPr>
                <w:rFonts w:ascii="Arial" w:hAnsi="Arial" w:cs="Arial"/>
                <w:color w:val="231F20"/>
                <w:spacing w:val="-2"/>
                <w:w w:val="110"/>
                <w:sz w:val="19"/>
                <w:szCs w:val="19"/>
              </w:rPr>
              <w:t>y</w:t>
            </w:r>
            <w:r w:rsidRPr="00196F20">
              <w:rPr>
                <w:rFonts w:ascii="Arial" w:hAnsi="Arial" w:cs="Arial"/>
                <w:color w:val="231F20"/>
                <w:w w:val="110"/>
                <w:sz w:val="19"/>
                <w:szCs w:val="19"/>
              </w:rPr>
              <w:t xml:space="preserve"> adverts, when they</w:t>
            </w:r>
            <w:r w:rsidRPr="00196F20">
              <w:rPr>
                <w:rFonts w:ascii="Arial" w:hAnsi="Arial" w:cs="Arial"/>
                <w:color w:val="231F20"/>
                <w:spacing w:val="27"/>
                <w:w w:val="107"/>
                <w:sz w:val="19"/>
                <w:szCs w:val="19"/>
              </w:rPr>
              <w:t xml:space="preserve"> </w:t>
            </w:r>
            <w:r w:rsidRPr="00196F20">
              <w:rPr>
                <w:rFonts w:ascii="Arial" w:hAnsi="Arial" w:cs="Arial"/>
                <w:color w:val="231F20"/>
                <w:spacing w:val="-2"/>
                <w:w w:val="110"/>
                <w:sz w:val="19"/>
                <w:szCs w:val="19"/>
              </w:rPr>
              <w:t>w</w:t>
            </w:r>
            <w:r w:rsidRPr="00196F20">
              <w:rPr>
                <w:rFonts w:ascii="Arial" w:hAnsi="Arial" w:cs="Arial"/>
                <w:color w:val="231F20"/>
                <w:spacing w:val="-3"/>
                <w:w w:val="110"/>
                <w:sz w:val="19"/>
                <w:szCs w:val="19"/>
              </w:rPr>
              <w:t>ere</w:t>
            </w:r>
            <w:r w:rsidRPr="00196F20">
              <w:rPr>
                <w:rFonts w:ascii="Arial" w:hAnsi="Arial" w:cs="Arial"/>
                <w:color w:val="231F20"/>
                <w:spacing w:val="-8"/>
                <w:w w:val="110"/>
                <w:sz w:val="19"/>
                <w:szCs w:val="19"/>
              </w:rPr>
              <w:t xml:space="preserve"> </w:t>
            </w:r>
            <w:r w:rsidRPr="00196F20">
              <w:rPr>
                <w:rFonts w:ascii="Arial" w:hAnsi="Arial" w:cs="Arial"/>
                <w:color w:val="231F20"/>
                <w:spacing w:val="-1"/>
                <w:w w:val="110"/>
                <w:sz w:val="19"/>
                <w:szCs w:val="19"/>
              </w:rPr>
              <w:t>from</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5</w:t>
            </w:r>
            <w:r w:rsidRPr="00196F20">
              <w:rPr>
                <w:rFonts w:ascii="Arial" w:hAnsi="Arial" w:cs="Arial"/>
                <w:color w:val="231F20"/>
                <w:spacing w:val="-7"/>
                <w:w w:val="110"/>
                <w:sz w:val="19"/>
                <w:szCs w:val="19"/>
              </w:rPr>
              <w:t xml:space="preserve"> </w:t>
            </w:r>
            <w:r w:rsidRPr="00196F20">
              <w:rPr>
                <w:rFonts w:ascii="Arial" w:hAnsi="Arial" w:cs="Arial"/>
                <w:color w:val="231F20"/>
                <w:spacing w:val="-1"/>
                <w:w w:val="110"/>
                <w:sz w:val="19"/>
                <w:szCs w:val="19"/>
              </w:rPr>
              <w:t>categor</w:t>
            </w:r>
            <w:r w:rsidRPr="00196F20">
              <w:rPr>
                <w:rFonts w:ascii="Arial" w:hAnsi="Arial" w:cs="Arial"/>
                <w:color w:val="231F20"/>
                <w:spacing w:val="-2"/>
                <w:w w:val="110"/>
                <w:sz w:val="19"/>
                <w:szCs w:val="19"/>
              </w:rPr>
              <w:t>ies</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7"/>
                <w:w w:val="110"/>
                <w:sz w:val="19"/>
                <w:szCs w:val="19"/>
              </w:rPr>
              <w:t xml:space="preserve"> </w:t>
            </w:r>
            <w:r w:rsidRPr="00196F20">
              <w:rPr>
                <w:rFonts w:ascii="Arial" w:hAnsi="Arial" w:cs="Arial"/>
                <w:color w:val="231F20"/>
                <w:spacing w:val="-2"/>
                <w:w w:val="110"/>
                <w:sz w:val="19"/>
                <w:szCs w:val="19"/>
              </w:rPr>
              <w:t>analysis.</w:t>
            </w:r>
          </w:p>
          <w:p w:rsidR="00A0187D" w:rsidRPr="00196F20" w:rsidRDefault="00A0187D" w:rsidP="00196F20">
            <w:pPr>
              <w:pStyle w:val="TableParagraph"/>
              <w:kinsoku w:val="0"/>
              <w:overflowPunct w:val="0"/>
              <w:spacing w:before="113" w:line="276" w:lineRule="auto"/>
              <w:ind w:left="74" w:right="333"/>
              <w:rPr>
                <w:rFonts w:ascii="Arial" w:hAnsi="Arial" w:cs="Arial"/>
                <w:color w:val="000000"/>
                <w:sz w:val="19"/>
                <w:szCs w:val="19"/>
              </w:rPr>
            </w:pPr>
            <w:r w:rsidRPr="00196F20">
              <w:rPr>
                <w:rFonts w:ascii="Arial" w:hAnsi="Arial" w:cs="Arial"/>
                <w:color w:val="231F20"/>
                <w:w w:val="110"/>
                <w:sz w:val="19"/>
                <w:szCs w:val="19"/>
              </w:rPr>
              <w:t>Results</w:t>
            </w:r>
            <w:r w:rsidRPr="00196F20">
              <w:rPr>
                <w:rFonts w:ascii="Arial" w:hAnsi="Arial" w:cs="Arial"/>
                <w:color w:val="231F20"/>
                <w:spacing w:val="-15"/>
                <w:w w:val="110"/>
                <w:sz w:val="19"/>
                <w:szCs w:val="19"/>
              </w:rPr>
              <w:t xml:space="preserve"> </w:t>
            </w:r>
            <w:r w:rsidRPr="00196F20">
              <w:rPr>
                <w:rFonts w:ascii="Arial" w:hAnsi="Arial" w:cs="Arial"/>
                <w:color w:val="231F20"/>
                <w:w w:val="110"/>
                <w:sz w:val="19"/>
                <w:szCs w:val="19"/>
              </w:rPr>
              <w:t>–</w:t>
            </w:r>
            <w:r w:rsidRPr="00196F20">
              <w:rPr>
                <w:rFonts w:ascii="Arial" w:hAnsi="Arial" w:cs="Arial"/>
                <w:color w:val="231F20"/>
                <w:spacing w:val="-14"/>
                <w:w w:val="110"/>
                <w:sz w:val="19"/>
                <w:szCs w:val="19"/>
              </w:rPr>
              <w:t xml:space="preserve"> </w:t>
            </w:r>
            <w:r w:rsidRPr="00196F20">
              <w:rPr>
                <w:rFonts w:ascii="Arial" w:hAnsi="Arial" w:cs="Arial"/>
                <w:color w:val="231F20"/>
                <w:spacing w:val="-1"/>
                <w:w w:val="110"/>
                <w:sz w:val="19"/>
                <w:szCs w:val="19"/>
              </w:rPr>
              <w:t>r</w:t>
            </w:r>
            <w:r w:rsidRPr="00196F20">
              <w:rPr>
                <w:rFonts w:ascii="Arial" w:hAnsi="Arial" w:cs="Arial"/>
                <w:color w:val="231F20"/>
                <w:spacing w:val="-2"/>
                <w:w w:val="110"/>
                <w:sz w:val="19"/>
                <w:szCs w:val="19"/>
              </w:rPr>
              <w:t>esear</w:t>
            </w:r>
            <w:r w:rsidRPr="00196F20">
              <w:rPr>
                <w:rFonts w:ascii="Arial" w:hAnsi="Arial" w:cs="Arial"/>
                <w:color w:val="231F20"/>
                <w:spacing w:val="-1"/>
                <w:w w:val="110"/>
                <w:sz w:val="19"/>
                <w:szCs w:val="19"/>
              </w:rPr>
              <w:t>ch</w:t>
            </w:r>
            <w:r w:rsidRPr="00196F20">
              <w:rPr>
                <w:rFonts w:ascii="Arial" w:hAnsi="Arial" w:cs="Arial"/>
                <w:color w:val="231F20"/>
                <w:spacing w:val="-14"/>
                <w:w w:val="110"/>
                <w:sz w:val="19"/>
                <w:szCs w:val="19"/>
              </w:rPr>
              <w:t xml:space="preserve"> </w:t>
            </w:r>
            <w:r w:rsidRPr="00196F20">
              <w:rPr>
                <w:rFonts w:ascii="Arial" w:hAnsi="Arial" w:cs="Arial"/>
                <w:color w:val="231F20"/>
                <w:w w:val="110"/>
                <w:sz w:val="19"/>
                <w:szCs w:val="19"/>
              </w:rPr>
              <w:t>methods</w:t>
            </w:r>
            <w:r w:rsidRPr="00196F20">
              <w:rPr>
                <w:rFonts w:ascii="Arial" w:hAnsi="Arial" w:cs="Arial"/>
                <w:color w:val="231F20"/>
                <w:spacing w:val="-14"/>
                <w:w w:val="110"/>
                <w:sz w:val="19"/>
                <w:szCs w:val="19"/>
              </w:rPr>
              <w:t xml:space="preserve"> </w:t>
            </w:r>
            <w:r w:rsidRPr="00196F20">
              <w:rPr>
                <w:rFonts w:ascii="Arial" w:hAnsi="Arial" w:cs="Arial"/>
                <w:color w:val="231F20"/>
                <w:spacing w:val="-1"/>
                <w:w w:val="110"/>
                <w:sz w:val="19"/>
                <w:szCs w:val="19"/>
              </w:rPr>
              <w:t>inf</w:t>
            </w:r>
            <w:r w:rsidRPr="00196F20">
              <w:rPr>
                <w:rFonts w:ascii="Arial" w:hAnsi="Arial" w:cs="Arial"/>
                <w:color w:val="231F20"/>
                <w:spacing w:val="-2"/>
                <w:w w:val="110"/>
                <w:sz w:val="19"/>
                <w:szCs w:val="19"/>
              </w:rPr>
              <w:t>er</w:t>
            </w:r>
            <w:r w:rsidRPr="00196F20">
              <w:rPr>
                <w:rFonts w:ascii="Arial" w:hAnsi="Arial" w:cs="Arial"/>
                <w:color w:val="231F20"/>
                <w:spacing w:val="-1"/>
                <w:w w:val="110"/>
                <w:sz w:val="19"/>
                <w:szCs w:val="19"/>
              </w:rPr>
              <w:t>ential</w:t>
            </w:r>
            <w:r w:rsidRPr="00196F20">
              <w:rPr>
                <w:rFonts w:ascii="Arial" w:hAnsi="Arial" w:cs="Arial"/>
                <w:color w:val="231F20"/>
                <w:spacing w:val="-14"/>
                <w:w w:val="110"/>
                <w:sz w:val="19"/>
                <w:szCs w:val="19"/>
              </w:rPr>
              <w:t xml:space="preserve"> </w:t>
            </w:r>
            <w:r w:rsidRPr="00196F20">
              <w:rPr>
                <w:rFonts w:ascii="Arial" w:hAnsi="Arial" w:cs="Arial"/>
                <w:color w:val="231F20"/>
                <w:w w:val="110"/>
                <w:sz w:val="19"/>
                <w:szCs w:val="19"/>
              </w:rPr>
              <w:t>stats</w:t>
            </w:r>
            <w:r w:rsidRPr="00196F20">
              <w:rPr>
                <w:rFonts w:ascii="Arial" w:hAnsi="Arial" w:cs="Arial"/>
                <w:color w:val="231F20"/>
                <w:spacing w:val="-14"/>
                <w:w w:val="110"/>
                <w:sz w:val="19"/>
                <w:szCs w:val="19"/>
              </w:rPr>
              <w:t xml:space="preserve"> </w:t>
            </w:r>
            <w:r w:rsidRPr="00196F20">
              <w:rPr>
                <w:rFonts w:ascii="Arial" w:hAnsi="Arial" w:cs="Arial"/>
                <w:color w:val="231F20"/>
                <w:w w:val="110"/>
                <w:sz w:val="19"/>
                <w:szCs w:val="19"/>
              </w:rPr>
              <w:t>activity</w:t>
            </w:r>
            <w:r w:rsidRPr="00196F20">
              <w:rPr>
                <w:rFonts w:ascii="Arial" w:hAnsi="Arial" w:cs="Arial"/>
                <w:color w:val="231F20"/>
                <w:spacing w:val="-14"/>
                <w:w w:val="110"/>
                <w:sz w:val="19"/>
                <w:szCs w:val="19"/>
              </w:rPr>
              <w:t xml:space="preserve"> </w:t>
            </w:r>
            <w:r w:rsidRPr="00196F20">
              <w:rPr>
                <w:rFonts w:ascii="Arial" w:hAnsi="Arial" w:cs="Arial"/>
                <w:color w:val="231F20"/>
                <w:w w:val="110"/>
                <w:sz w:val="19"/>
                <w:szCs w:val="19"/>
              </w:rPr>
              <w:t>–</w:t>
            </w:r>
            <w:r w:rsidRPr="00196F20">
              <w:rPr>
                <w:rFonts w:ascii="Arial" w:hAnsi="Arial" w:cs="Arial"/>
                <w:color w:val="231F20"/>
                <w:spacing w:val="-14"/>
                <w:w w:val="110"/>
                <w:sz w:val="19"/>
                <w:szCs w:val="19"/>
              </w:rPr>
              <w:t xml:space="preserve"> </w:t>
            </w:r>
            <w:proofErr w:type="spellStart"/>
            <w:r w:rsidRPr="00196F20">
              <w:rPr>
                <w:rFonts w:ascii="Arial" w:hAnsi="Arial" w:cs="Arial"/>
                <w:color w:val="231F20"/>
                <w:w w:val="110"/>
                <w:sz w:val="19"/>
                <w:szCs w:val="19"/>
              </w:rPr>
              <w:t>summarise</w:t>
            </w:r>
            <w:proofErr w:type="spellEnd"/>
            <w:r w:rsidRPr="00196F20">
              <w:rPr>
                <w:rFonts w:ascii="Arial" w:hAnsi="Arial" w:cs="Arial"/>
                <w:color w:val="231F20"/>
                <w:spacing w:val="25"/>
                <w:w w:val="101"/>
                <w:sz w:val="19"/>
                <w:szCs w:val="19"/>
              </w:rPr>
              <w:t xml:space="preserve"> </w:t>
            </w:r>
            <w:r w:rsidRPr="00196F20">
              <w:rPr>
                <w:rFonts w:ascii="Arial" w:hAnsi="Arial" w:cs="Arial"/>
                <w:color w:val="231F20"/>
                <w:spacing w:val="-1"/>
                <w:w w:val="110"/>
                <w:sz w:val="19"/>
                <w:szCs w:val="19"/>
              </w:rPr>
              <w:t>r</w:t>
            </w:r>
            <w:r w:rsidRPr="00196F20">
              <w:rPr>
                <w:rFonts w:ascii="Arial" w:hAnsi="Arial" w:cs="Arial"/>
                <w:color w:val="231F20"/>
                <w:spacing w:val="-2"/>
                <w:w w:val="110"/>
                <w:sz w:val="19"/>
                <w:szCs w:val="19"/>
              </w:rPr>
              <w:t xml:space="preserve">esults </w:t>
            </w:r>
            <w:r w:rsidRPr="00196F20">
              <w:rPr>
                <w:rFonts w:ascii="Arial" w:hAnsi="Arial" w:cs="Arial"/>
                <w:color w:val="231F20"/>
                <w:spacing w:val="-1"/>
                <w:w w:val="110"/>
                <w:sz w:val="19"/>
                <w:szCs w:val="19"/>
              </w:rPr>
              <w:t>into</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an</w:t>
            </w:r>
            <w:r w:rsidRPr="00196F20">
              <w:rPr>
                <w:rFonts w:ascii="Arial" w:hAnsi="Arial" w:cs="Arial"/>
                <w:color w:val="231F20"/>
                <w:spacing w:val="-1"/>
                <w:w w:val="110"/>
                <w:sz w:val="19"/>
                <w:szCs w:val="19"/>
              </w:rPr>
              <w:t xml:space="preserve"> appropriat</w:t>
            </w:r>
            <w:r w:rsidRPr="00196F20">
              <w:rPr>
                <w:rFonts w:ascii="Arial" w:hAnsi="Arial" w:cs="Arial"/>
                <w:color w:val="231F20"/>
                <w:spacing w:val="-2"/>
                <w:w w:val="110"/>
                <w:sz w:val="19"/>
                <w:szCs w:val="19"/>
              </w:rPr>
              <w:t xml:space="preserve">e </w:t>
            </w:r>
            <w:r w:rsidRPr="00196F20">
              <w:rPr>
                <w:rFonts w:ascii="Arial" w:hAnsi="Arial" w:cs="Arial"/>
                <w:color w:val="231F20"/>
                <w:w w:val="110"/>
                <w:sz w:val="19"/>
                <w:szCs w:val="19"/>
              </w:rPr>
              <w:t>charts/graphs.</w:t>
            </w:r>
          </w:p>
          <w:p w:rsidR="00A0187D" w:rsidRPr="00196F20" w:rsidRDefault="00A0187D" w:rsidP="00196F20">
            <w:pPr>
              <w:pStyle w:val="TableParagraph"/>
              <w:kinsoku w:val="0"/>
              <w:overflowPunct w:val="0"/>
              <w:spacing w:before="113" w:line="276" w:lineRule="auto"/>
              <w:ind w:left="74"/>
              <w:rPr>
                <w:rFonts w:ascii="Arial" w:hAnsi="Arial" w:cs="Arial"/>
                <w:color w:val="000000"/>
                <w:sz w:val="19"/>
                <w:szCs w:val="19"/>
              </w:rPr>
            </w:pPr>
            <w:r w:rsidRPr="00196F20">
              <w:rPr>
                <w:rFonts w:ascii="Arial" w:hAnsi="Arial" w:cs="Arial"/>
                <w:color w:val="231F20"/>
                <w:spacing w:val="-2"/>
                <w:w w:val="110"/>
                <w:sz w:val="19"/>
                <w:szCs w:val="19"/>
              </w:rPr>
              <w:t>C</w:t>
            </w:r>
            <w:r w:rsidRPr="00196F20">
              <w:rPr>
                <w:rFonts w:ascii="Arial" w:hAnsi="Arial" w:cs="Arial"/>
                <w:color w:val="231F20"/>
                <w:spacing w:val="-1"/>
                <w:w w:val="110"/>
                <w:sz w:val="19"/>
                <w:szCs w:val="19"/>
              </w:rPr>
              <w:t>onclusions</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w:t>
            </w:r>
            <w:r w:rsidRPr="00196F20">
              <w:rPr>
                <w:rFonts w:ascii="Arial" w:hAnsi="Arial" w:cs="Arial"/>
                <w:color w:val="231F20"/>
                <w:spacing w:val="-2"/>
                <w:w w:val="110"/>
                <w:sz w:val="19"/>
                <w:szCs w:val="19"/>
              </w:rPr>
              <w:t xml:space="preserve"> </w:t>
            </w:r>
            <w:r w:rsidRPr="00196F20">
              <w:rPr>
                <w:rFonts w:ascii="Arial" w:hAnsi="Arial" w:cs="Arial"/>
                <w:color w:val="231F20"/>
                <w:spacing w:val="-1"/>
                <w:w w:val="110"/>
                <w:sz w:val="19"/>
                <w:szCs w:val="19"/>
              </w:rPr>
              <w:t>writ</w:t>
            </w:r>
            <w:r w:rsidRPr="00196F20">
              <w:rPr>
                <w:rFonts w:ascii="Arial" w:hAnsi="Arial" w:cs="Arial"/>
                <w:color w:val="231F20"/>
                <w:spacing w:val="-2"/>
                <w:w w:val="110"/>
                <w:sz w:val="19"/>
                <w:szCs w:val="19"/>
              </w:rPr>
              <w:t xml:space="preserve">e </w:t>
            </w:r>
            <w:r w:rsidRPr="00196F20">
              <w:rPr>
                <w:rFonts w:ascii="Arial" w:hAnsi="Arial" w:cs="Arial"/>
                <w:color w:val="231F20"/>
                <w:w w:val="110"/>
                <w:sz w:val="19"/>
                <w:szCs w:val="19"/>
              </w:rPr>
              <w:t>a</w:t>
            </w:r>
            <w:r w:rsidRPr="00196F20">
              <w:rPr>
                <w:rFonts w:ascii="Arial" w:hAnsi="Arial" w:cs="Arial"/>
                <w:color w:val="231F20"/>
                <w:spacing w:val="-2"/>
                <w:w w:val="110"/>
                <w:sz w:val="19"/>
                <w:szCs w:val="19"/>
              </w:rPr>
              <w:t xml:space="preserve"> </w:t>
            </w:r>
            <w:r w:rsidRPr="00196F20">
              <w:rPr>
                <w:rFonts w:ascii="Arial" w:hAnsi="Arial" w:cs="Arial"/>
                <w:color w:val="231F20"/>
                <w:spacing w:val="-1"/>
                <w:w w:val="110"/>
                <w:sz w:val="19"/>
                <w:szCs w:val="19"/>
              </w:rPr>
              <w:t>paragraph</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using</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2"/>
                <w:w w:val="110"/>
                <w:sz w:val="19"/>
                <w:szCs w:val="19"/>
              </w:rPr>
              <w:t xml:space="preserve"> </w:t>
            </w:r>
            <w:r w:rsidRPr="00196F20">
              <w:rPr>
                <w:rFonts w:ascii="Arial" w:hAnsi="Arial" w:cs="Arial"/>
                <w:color w:val="231F20"/>
                <w:spacing w:val="-1"/>
                <w:w w:val="110"/>
                <w:sz w:val="19"/>
                <w:szCs w:val="19"/>
              </w:rPr>
              <w:t>following</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key</w:t>
            </w:r>
            <w:r w:rsidRPr="00196F20">
              <w:rPr>
                <w:rFonts w:ascii="Arial" w:hAnsi="Arial" w:cs="Arial"/>
                <w:color w:val="231F20"/>
                <w:spacing w:val="-2"/>
                <w:w w:val="110"/>
                <w:sz w:val="19"/>
                <w:szCs w:val="19"/>
              </w:rPr>
              <w:t xml:space="preserve"> </w:t>
            </w:r>
            <w:r w:rsidRPr="00196F20">
              <w:rPr>
                <w:rFonts w:ascii="Arial" w:hAnsi="Arial" w:cs="Arial"/>
                <w:color w:val="231F20"/>
                <w:spacing w:val="-1"/>
                <w:w w:val="110"/>
                <w:sz w:val="19"/>
                <w:szCs w:val="19"/>
              </w:rPr>
              <w:t>t</w:t>
            </w:r>
            <w:r w:rsidRPr="00196F20">
              <w:rPr>
                <w:rFonts w:ascii="Arial" w:hAnsi="Arial" w:cs="Arial"/>
                <w:color w:val="231F20"/>
                <w:spacing w:val="-2"/>
                <w:w w:val="110"/>
                <w:sz w:val="19"/>
                <w:szCs w:val="19"/>
              </w:rPr>
              <w:t>erms:</w:t>
            </w:r>
          </w:p>
          <w:p w:rsidR="00A0187D" w:rsidRPr="00196F20" w:rsidRDefault="00A0187D" w:rsidP="00196F20">
            <w:pPr>
              <w:pStyle w:val="TableParagraph"/>
              <w:kinsoku w:val="0"/>
              <w:overflowPunct w:val="0"/>
              <w:spacing w:before="124" w:line="276" w:lineRule="auto"/>
              <w:ind w:left="74" w:right="249"/>
              <w:rPr>
                <w:rFonts w:ascii="Arial" w:hAnsi="Arial" w:cs="Arial"/>
                <w:color w:val="231F20"/>
                <w:spacing w:val="-5"/>
                <w:w w:val="110"/>
                <w:sz w:val="19"/>
                <w:szCs w:val="19"/>
              </w:rPr>
            </w:pPr>
            <w:r w:rsidRPr="00196F20">
              <w:rPr>
                <w:rFonts w:ascii="Arial" w:hAnsi="Arial" w:cs="Arial"/>
                <w:color w:val="231F20"/>
                <w:w w:val="110"/>
                <w:sz w:val="19"/>
                <w:szCs w:val="19"/>
              </w:rPr>
              <w:t>Semantic</w:t>
            </w:r>
            <w:r w:rsidRPr="00196F20">
              <w:rPr>
                <w:rFonts w:ascii="Arial" w:hAnsi="Arial" w:cs="Arial"/>
                <w:color w:val="231F20"/>
                <w:spacing w:val="-5"/>
                <w:w w:val="110"/>
                <w:sz w:val="19"/>
                <w:szCs w:val="19"/>
              </w:rPr>
              <w:t xml:space="preserve"> </w:t>
            </w:r>
            <w:r w:rsidRPr="00196F20">
              <w:rPr>
                <w:rFonts w:ascii="Arial" w:hAnsi="Arial" w:cs="Arial"/>
                <w:color w:val="231F20"/>
                <w:spacing w:val="-1"/>
                <w:w w:val="110"/>
                <w:sz w:val="19"/>
                <w:szCs w:val="19"/>
              </w:rPr>
              <w:t>notions</w:t>
            </w:r>
            <w:r w:rsidRPr="00196F20">
              <w:rPr>
                <w:rFonts w:ascii="Arial" w:hAnsi="Arial" w:cs="Arial"/>
                <w:color w:val="231F20"/>
                <w:spacing w:val="-2"/>
                <w:w w:val="110"/>
                <w:sz w:val="19"/>
                <w:szCs w:val="19"/>
              </w:rPr>
              <w:t>,</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gender</w:t>
            </w:r>
            <w:r w:rsidRPr="00196F20">
              <w:rPr>
                <w:rFonts w:ascii="Arial" w:hAnsi="Arial" w:cs="Arial"/>
                <w:color w:val="231F20"/>
                <w:spacing w:val="-4"/>
                <w:w w:val="110"/>
                <w:sz w:val="19"/>
                <w:szCs w:val="19"/>
              </w:rPr>
              <w:t xml:space="preserve"> </w:t>
            </w:r>
            <w:proofErr w:type="spellStart"/>
            <w:r w:rsidRPr="00196F20">
              <w:rPr>
                <w:rFonts w:ascii="Arial" w:hAnsi="Arial" w:cs="Arial"/>
                <w:color w:val="231F20"/>
                <w:w w:val="110"/>
                <w:sz w:val="19"/>
                <w:szCs w:val="19"/>
              </w:rPr>
              <w:t>polarisation</w:t>
            </w:r>
            <w:proofErr w:type="spellEnd"/>
            <w:r w:rsidRPr="00196F20">
              <w:rPr>
                <w:rFonts w:ascii="Arial" w:hAnsi="Arial" w:cs="Arial"/>
                <w:color w:val="231F20"/>
                <w:w w:val="110"/>
                <w:sz w:val="19"/>
                <w:szCs w:val="19"/>
              </w:rPr>
              <w:t>,</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gender</w:t>
            </w:r>
            <w:r w:rsidRPr="00196F20">
              <w:rPr>
                <w:rFonts w:ascii="Arial" w:hAnsi="Arial" w:cs="Arial"/>
                <w:color w:val="231F20"/>
                <w:spacing w:val="-4"/>
                <w:w w:val="110"/>
                <w:sz w:val="19"/>
                <w:szCs w:val="19"/>
              </w:rPr>
              <w:t xml:space="preserve"> </w:t>
            </w:r>
            <w:r w:rsidRPr="00196F20">
              <w:rPr>
                <w:rFonts w:ascii="Arial" w:hAnsi="Arial" w:cs="Arial"/>
                <w:color w:val="231F20"/>
                <w:spacing w:val="-1"/>
                <w:w w:val="110"/>
                <w:sz w:val="19"/>
                <w:szCs w:val="19"/>
              </w:rPr>
              <w:t>ideolog</w:t>
            </w:r>
            <w:r w:rsidRPr="00196F20">
              <w:rPr>
                <w:rFonts w:ascii="Arial" w:hAnsi="Arial" w:cs="Arial"/>
                <w:color w:val="231F20"/>
                <w:spacing w:val="-2"/>
                <w:w w:val="110"/>
                <w:sz w:val="19"/>
                <w:szCs w:val="19"/>
              </w:rPr>
              <w:t>ies,</w:t>
            </w:r>
            <w:r w:rsidRPr="00196F20">
              <w:rPr>
                <w:rFonts w:ascii="Arial" w:hAnsi="Arial" w:cs="Arial"/>
                <w:color w:val="231F20"/>
                <w:spacing w:val="-5"/>
                <w:w w:val="110"/>
                <w:sz w:val="19"/>
                <w:szCs w:val="19"/>
              </w:rPr>
              <w:t xml:space="preserve"> </w:t>
            </w:r>
            <w:r w:rsidRPr="00196F20">
              <w:rPr>
                <w:rFonts w:ascii="Arial" w:hAnsi="Arial" w:cs="Arial"/>
                <w:color w:val="231F20"/>
                <w:spacing w:val="-1"/>
                <w:w w:val="110"/>
                <w:sz w:val="19"/>
                <w:szCs w:val="19"/>
              </w:rPr>
              <w:t>v</w:t>
            </w:r>
            <w:r w:rsidRPr="00196F20">
              <w:rPr>
                <w:rFonts w:ascii="Arial" w:hAnsi="Arial" w:cs="Arial"/>
                <w:color w:val="231F20"/>
                <w:spacing w:val="-2"/>
                <w:w w:val="110"/>
                <w:sz w:val="19"/>
                <w:szCs w:val="19"/>
              </w:rPr>
              <w:t>er</w:t>
            </w:r>
            <w:r w:rsidRPr="00196F20">
              <w:rPr>
                <w:rFonts w:ascii="Arial" w:hAnsi="Arial" w:cs="Arial"/>
                <w:color w:val="231F20"/>
                <w:spacing w:val="-1"/>
                <w:w w:val="110"/>
                <w:sz w:val="19"/>
                <w:szCs w:val="19"/>
              </w:rPr>
              <w:t>bal</w:t>
            </w:r>
            <w:r w:rsidRPr="00196F20">
              <w:rPr>
                <w:rFonts w:ascii="Arial" w:hAnsi="Arial" w:cs="Arial"/>
                <w:color w:val="231F20"/>
                <w:spacing w:val="37"/>
                <w:w w:val="111"/>
                <w:sz w:val="19"/>
                <w:szCs w:val="19"/>
              </w:rPr>
              <w:t xml:space="preserve"> </w:t>
            </w:r>
            <w:r w:rsidRPr="00196F20">
              <w:rPr>
                <w:rFonts w:ascii="Arial" w:hAnsi="Arial" w:cs="Arial"/>
                <w:color w:val="231F20"/>
                <w:spacing w:val="-1"/>
                <w:w w:val="110"/>
                <w:sz w:val="19"/>
                <w:szCs w:val="19"/>
              </w:rPr>
              <w:t>images</w:t>
            </w:r>
            <w:r w:rsidRPr="00196F20">
              <w:rPr>
                <w:rFonts w:ascii="Arial" w:hAnsi="Arial" w:cs="Arial"/>
                <w:color w:val="231F20"/>
                <w:spacing w:val="-2"/>
                <w:w w:val="110"/>
                <w:sz w:val="19"/>
                <w:szCs w:val="19"/>
              </w:rPr>
              <w:t>,</w:t>
            </w:r>
            <w:r w:rsidRPr="00196F20">
              <w:rPr>
                <w:rFonts w:ascii="Arial" w:hAnsi="Arial" w:cs="Arial"/>
                <w:color w:val="231F20"/>
                <w:spacing w:val="-14"/>
                <w:w w:val="110"/>
                <w:sz w:val="19"/>
                <w:szCs w:val="19"/>
              </w:rPr>
              <w:t xml:space="preserve"> </w:t>
            </w:r>
            <w:r w:rsidRPr="00196F20">
              <w:rPr>
                <w:rFonts w:ascii="Arial" w:hAnsi="Arial" w:cs="Arial"/>
                <w:color w:val="231F20"/>
                <w:w w:val="110"/>
                <w:sz w:val="19"/>
                <w:szCs w:val="19"/>
              </w:rPr>
              <w:t>voice-overs,</w:t>
            </w:r>
            <w:r w:rsidRPr="00196F20">
              <w:rPr>
                <w:rFonts w:ascii="Arial" w:hAnsi="Arial" w:cs="Arial"/>
                <w:color w:val="231F20"/>
                <w:spacing w:val="-13"/>
                <w:w w:val="110"/>
                <w:sz w:val="19"/>
                <w:szCs w:val="19"/>
              </w:rPr>
              <w:t xml:space="preserve"> </w:t>
            </w:r>
            <w:r w:rsidRPr="00196F20">
              <w:rPr>
                <w:rFonts w:ascii="Arial" w:hAnsi="Arial" w:cs="Arial"/>
                <w:color w:val="231F20"/>
                <w:spacing w:val="-1"/>
                <w:w w:val="110"/>
                <w:sz w:val="19"/>
                <w:szCs w:val="19"/>
              </w:rPr>
              <w:t>accentuat</w:t>
            </w:r>
            <w:r w:rsidRPr="00196F20">
              <w:rPr>
                <w:rFonts w:ascii="Arial" w:hAnsi="Arial" w:cs="Arial"/>
                <w:color w:val="231F20"/>
                <w:spacing w:val="-2"/>
                <w:w w:val="110"/>
                <w:sz w:val="19"/>
                <w:szCs w:val="19"/>
              </w:rPr>
              <w:t>e</w:t>
            </w:r>
            <w:r w:rsidRPr="00196F20">
              <w:rPr>
                <w:rFonts w:ascii="Arial" w:hAnsi="Arial" w:cs="Arial"/>
                <w:color w:val="231F20"/>
                <w:spacing w:val="-14"/>
                <w:w w:val="110"/>
                <w:sz w:val="19"/>
                <w:szCs w:val="19"/>
              </w:rPr>
              <w:t xml:space="preserve"> </w:t>
            </w:r>
            <w:r w:rsidRPr="00196F20">
              <w:rPr>
                <w:rFonts w:ascii="Arial" w:hAnsi="Arial" w:cs="Arial"/>
                <w:color w:val="231F20"/>
                <w:spacing w:val="-2"/>
                <w:w w:val="110"/>
                <w:sz w:val="19"/>
                <w:szCs w:val="19"/>
              </w:rPr>
              <w:t>gender</w:t>
            </w:r>
            <w:r w:rsidRPr="00196F20">
              <w:rPr>
                <w:rFonts w:ascii="Arial" w:hAnsi="Arial" w:cs="Arial"/>
                <w:color w:val="231F20"/>
                <w:spacing w:val="-3"/>
                <w:w w:val="110"/>
                <w:sz w:val="19"/>
                <w:szCs w:val="19"/>
              </w:rPr>
              <w:t>,</w:t>
            </w:r>
            <w:r w:rsidRPr="00196F20">
              <w:rPr>
                <w:rFonts w:ascii="Arial" w:hAnsi="Arial" w:cs="Arial"/>
                <w:color w:val="231F20"/>
                <w:spacing w:val="-13"/>
                <w:w w:val="110"/>
                <w:sz w:val="19"/>
                <w:szCs w:val="19"/>
              </w:rPr>
              <w:t xml:space="preserve"> </w:t>
            </w:r>
            <w:r w:rsidRPr="00196F20">
              <w:rPr>
                <w:rFonts w:ascii="Arial" w:hAnsi="Arial" w:cs="Arial"/>
                <w:color w:val="231F20"/>
                <w:spacing w:val="-1"/>
                <w:w w:val="110"/>
                <w:sz w:val="19"/>
                <w:szCs w:val="19"/>
              </w:rPr>
              <w:t>v</w:t>
            </w:r>
            <w:r w:rsidRPr="00196F20">
              <w:rPr>
                <w:rFonts w:ascii="Arial" w:hAnsi="Arial" w:cs="Arial"/>
                <w:color w:val="231F20"/>
                <w:spacing w:val="-2"/>
                <w:w w:val="110"/>
                <w:sz w:val="19"/>
                <w:szCs w:val="19"/>
              </w:rPr>
              <w:t>er</w:t>
            </w:r>
            <w:r w:rsidRPr="00196F20">
              <w:rPr>
                <w:rFonts w:ascii="Arial" w:hAnsi="Arial" w:cs="Arial"/>
                <w:color w:val="231F20"/>
                <w:spacing w:val="-1"/>
                <w:w w:val="110"/>
                <w:sz w:val="19"/>
                <w:szCs w:val="19"/>
              </w:rPr>
              <w:t>bal</w:t>
            </w:r>
            <w:r w:rsidRPr="00196F20">
              <w:rPr>
                <w:rFonts w:ascii="Arial" w:hAnsi="Arial" w:cs="Arial"/>
                <w:color w:val="231F20"/>
                <w:spacing w:val="-14"/>
                <w:w w:val="110"/>
                <w:sz w:val="19"/>
                <w:szCs w:val="19"/>
              </w:rPr>
              <w:t xml:space="preserve"> </w:t>
            </w:r>
            <w:r w:rsidRPr="00196F20">
              <w:rPr>
                <w:rFonts w:ascii="Arial" w:hAnsi="Arial" w:cs="Arial"/>
                <w:color w:val="231F20"/>
                <w:spacing w:val="-1"/>
                <w:w w:val="110"/>
                <w:sz w:val="19"/>
                <w:szCs w:val="19"/>
              </w:rPr>
              <w:t>models</w:t>
            </w:r>
            <w:r w:rsidRPr="00196F20">
              <w:rPr>
                <w:rFonts w:ascii="Arial" w:hAnsi="Arial" w:cs="Arial"/>
                <w:color w:val="231F20"/>
                <w:spacing w:val="-2"/>
                <w:w w:val="110"/>
                <w:sz w:val="19"/>
                <w:szCs w:val="19"/>
              </w:rPr>
              <w:t>,</w:t>
            </w:r>
            <w:r w:rsidRPr="00196F20">
              <w:rPr>
                <w:rFonts w:ascii="Arial" w:hAnsi="Arial" w:cs="Arial"/>
                <w:color w:val="231F20"/>
                <w:spacing w:val="-13"/>
                <w:w w:val="110"/>
                <w:sz w:val="19"/>
                <w:szCs w:val="19"/>
              </w:rPr>
              <w:t xml:space="preserve"> </w:t>
            </w:r>
            <w:r w:rsidRPr="00196F20">
              <w:rPr>
                <w:rFonts w:ascii="Arial" w:hAnsi="Arial" w:cs="Arial"/>
                <w:color w:val="231F20"/>
                <w:w w:val="110"/>
                <w:sz w:val="19"/>
                <w:szCs w:val="19"/>
              </w:rPr>
              <w:t>language</w:t>
            </w:r>
            <w:r w:rsidRPr="00196F20">
              <w:rPr>
                <w:rFonts w:ascii="Arial" w:hAnsi="Arial" w:cs="Arial"/>
                <w:color w:val="231F20"/>
                <w:spacing w:val="55"/>
                <w:w w:val="111"/>
                <w:sz w:val="19"/>
                <w:szCs w:val="19"/>
              </w:rPr>
              <w:t xml:space="preserve"> </w:t>
            </w:r>
            <w:r w:rsidRPr="00196F20">
              <w:rPr>
                <w:rFonts w:ascii="Arial" w:hAnsi="Arial" w:cs="Arial"/>
                <w:color w:val="231F20"/>
                <w:spacing w:val="-2"/>
                <w:w w:val="110"/>
                <w:sz w:val="19"/>
                <w:szCs w:val="19"/>
              </w:rPr>
              <w:t>ster</w:t>
            </w:r>
            <w:r w:rsidRPr="00196F20">
              <w:rPr>
                <w:rFonts w:ascii="Arial" w:hAnsi="Arial" w:cs="Arial"/>
                <w:color w:val="231F20"/>
                <w:spacing w:val="-1"/>
                <w:w w:val="110"/>
                <w:sz w:val="19"/>
                <w:szCs w:val="19"/>
              </w:rPr>
              <w:t>eotype</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1"/>
                <w:w w:val="110"/>
                <w:sz w:val="19"/>
                <w:szCs w:val="19"/>
              </w:rPr>
              <w:t xml:space="preserve"> </w:t>
            </w:r>
            <w:r w:rsidRPr="00196F20">
              <w:rPr>
                <w:rFonts w:ascii="Arial" w:hAnsi="Arial" w:cs="Arial"/>
                <w:color w:val="231F20"/>
                <w:spacing w:val="-3"/>
                <w:w w:val="110"/>
                <w:sz w:val="19"/>
                <w:szCs w:val="19"/>
              </w:rPr>
              <w:t>pow</w:t>
            </w:r>
            <w:r w:rsidRPr="00196F20">
              <w:rPr>
                <w:rFonts w:ascii="Arial" w:hAnsi="Arial" w:cs="Arial"/>
                <w:color w:val="231F20"/>
                <w:spacing w:val="-4"/>
                <w:w w:val="110"/>
                <w:sz w:val="19"/>
                <w:szCs w:val="19"/>
              </w:rPr>
              <w:t>er</w:t>
            </w:r>
            <w:r w:rsidRPr="00196F20">
              <w:rPr>
                <w:rFonts w:ascii="Arial" w:hAnsi="Arial" w:cs="Arial"/>
                <w:color w:val="231F20"/>
                <w:spacing w:val="-5"/>
                <w:w w:val="110"/>
                <w:sz w:val="19"/>
                <w:szCs w:val="19"/>
              </w:rPr>
              <w:t>.</w:t>
            </w:r>
          </w:p>
          <w:p w:rsidR="00A0187D" w:rsidRPr="00196F20" w:rsidRDefault="00A0187D" w:rsidP="00196F20">
            <w:pPr>
              <w:pStyle w:val="TableParagraph"/>
              <w:kinsoku w:val="0"/>
              <w:overflowPunct w:val="0"/>
              <w:spacing w:before="124" w:line="276" w:lineRule="auto"/>
              <w:ind w:left="74" w:right="249"/>
              <w:rPr>
                <w:rFonts w:ascii="Arial"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kinsoku w:val="0"/>
              <w:overflowPunct w:val="0"/>
              <w:spacing w:before="37" w:line="276" w:lineRule="auto"/>
              <w:ind w:left="75" w:right="303"/>
              <w:rPr>
                <w:rFonts w:ascii="Arial" w:hAnsi="Arial" w:cs="Arial"/>
                <w:color w:val="000000"/>
                <w:sz w:val="19"/>
                <w:szCs w:val="19"/>
              </w:rPr>
            </w:pPr>
            <w:proofErr w:type="spellStart"/>
            <w:r w:rsidRPr="00196F20">
              <w:rPr>
                <w:rFonts w:ascii="Arial" w:hAnsi="Arial" w:cs="Arial"/>
                <w:color w:val="231F20"/>
                <w:w w:val="110"/>
                <w:sz w:val="19"/>
                <w:szCs w:val="19"/>
              </w:rPr>
              <w:t>Summarise</w:t>
            </w:r>
            <w:proofErr w:type="spellEnd"/>
            <w:r w:rsidRPr="00196F20">
              <w:rPr>
                <w:rFonts w:ascii="Arial" w:hAnsi="Arial" w:cs="Arial"/>
                <w:color w:val="231F20"/>
                <w:spacing w:val="-6"/>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study</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in</w:t>
            </w:r>
            <w:r w:rsidRPr="00196F20">
              <w:rPr>
                <w:rFonts w:ascii="Arial" w:hAnsi="Arial" w:cs="Arial"/>
                <w:color w:val="231F20"/>
                <w:spacing w:val="21"/>
                <w:w w:val="116"/>
                <w:sz w:val="19"/>
                <w:szCs w:val="19"/>
              </w:rPr>
              <w:t xml:space="preserve"> </w:t>
            </w:r>
            <w:r w:rsidRPr="00196F20">
              <w:rPr>
                <w:rFonts w:ascii="Arial" w:hAnsi="Arial" w:cs="Arial"/>
                <w:color w:val="231F20"/>
                <w:w w:val="110"/>
                <w:sz w:val="19"/>
                <w:szCs w:val="19"/>
              </w:rPr>
              <w:t>200</w:t>
            </w:r>
            <w:r w:rsidRPr="00196F20">
              <w:rPr>
                <w:rFonts w:ascii="Arial" w:hAnsi="Arial" w:cs="Arial"/>
                <w:color w:val="231F20"/>
                <w:spacing w:val="-19"/>
                <w:w w:val="110"/>
                <w:sz w:val="19"/>
                <w:szCs w:val="19"/>
              </w:rPr>
              <w:t xml:space="preserve"> </w:t>
            </w:r>
            <w:r w:rsidRPr="00196F20">
              <w:rPr>
                <w:rFonts w:ascii="Arial" w:hAnsi="Arial" w:cs="Arial"/>
                <w:color w:val="231F20"/>
                <w:spacing w:val="-2"/>
                <w:w w:val="110"/>
                <w:sz w:val="19"/>
                <w:szCs w:val="19"/>
              </w:rPr>
              <w:t>wor</w:t>
            </w:r>
            <w:r w:rsidRPr="00196F20">
              <w:rPr>
                <w:rFonts w:ascii="Arial" w:hAnsi="Arial" w:cs="Arial"/>
                <w:color w:val="231F20"/>
                <w:spacing w:val="-3"/>
                <w:w w:val="110"/>
                <w:sz w:val="19"/>
                <w:szCs w:val="19"/>
              </w:rPr>
              <w:t>ds.</w:t>
            </w:r>
          </w:p>
          <w:p w:rsidR="00A0187D" w:rsidRPr="00196F20" w:rsidRDefault="00A0187D" w:rsidP="00196F20">
            <w:pPr>
              <w:pStyle w:val="TableParagraph"/>
              <w:kinsoku w:val="0"/>
              <w:overflowPunct w:val="0"/>
              <w:spacing w:before="113" w:line="276" w:lineRule="auto"/>
              <w:ind w:left="75" w:right="83"/>
              <w:rPr>
                <w:rFonts w:ascii="Arial" w:hAnsi="Arial" w:cs="Arial"/>
                <w:sz w:val="19"/>
                <w:szCs w:val="19"/>
              </w:rPr>
            </w:pPr>
            <w:r w:rsidRPr="00196F20">
              <w:rPr>
                <w:rFonts w:ascii="Arial" w:hAnsi="Arial" w:cs="Arial"/>
                <w:color w:val="231F20"/>
                <w:spacing w:val="-2"/>
                <w:w w:val="110"/>
                <w:sz w:val="19"/>
                <w:szCs w:val="19"/>
              </w:rPr>
              <w:t>W</w:t>
            </w:r>
            <w:r w:rsidRPr="00196F20">
              <w:rPr>
                <w:rFonts w:ascii="Arial" w:hAnsi="Arial" w:cs="Arial"/>
                <w:color w:val="231F20"/>
                <w:spacing w:val="-1"/>
                <w:w w:val="110"/>
                <w:sz w:val="19"/>
                <w:szCs w:val="19"/>
              </w:rPr>
              <w:t>rit</w:t>
            </w:r>
            <w:r w:rsidRPr="00196F20">
              <w:rPr>
                <w:rFonts w:ascii="Arial" w:hAnsi="Arial" w:cs="Arial"/>
                <w:color w:val="231F20"/>
                <w:spacing w:val="-2"/>
                <w:w w:val="110"/>
                <w:sz w:val="19"/>
                <w:szCs w:val="19"/>
              </w:rPr>
              <w:t>e</w:t>
            </w:r>
            <w:r w:rsidRPr="00196F20">
              <w:rPr>
                <w:rFonts w:ascii="Arial" w:hAnsi="Arial" w:cs="Arial"/>
                <w:color w:val="231F20"/>
                <w:w w:val="110"/>
                <w:sz w:val="19"/>
                <w:szCs w:val="19"/>
              </w:rPr>
              <w:t xml:space="preserve"> 5 questions about</w:t>
            </w:r>
            <w:r w:rsidRPr="00196F20">
              <w:rPr>
                <w:rFonts w:ascii="Arial" w:hAnsi="Arial" w:cs="Arial"/>
                <w:color w:val="231F20"/>
                <w:spacing w:val="22"/>
                <w:w w:val="115"/>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study</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swap</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with</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a</w:t>
            </w:r>
            <w:r w:rsidRPr="00196F20">
              <w:rPr>
                <w:rFonts w:ascii="Arial" w:hAnsi="Arial" w:cs="Arial"/>
                <w:color w:val="231F20"/>
                <w:w w:val="99"/>
                <w:sz w:val="19"/>
                <w:szCs w:val="19"/>
              </w:rPr>
              <w:t xml:space="preserve"> </w:t>
            </w:r>
            <w:r w:rsidRPr="00196F20">
              <w:rPr>
                <w:rFonts w:ascii="Arial" w:hAnsi="Arial" w:cs="Arial"/>
                <w:color w:val="231F20"/>
                <w:spacing w:val="-1"/>
                <w:w w:val="110"/>
                <w:sz w:val="19"/>
                <w:szCs w:val="19"/>
              </w:rPr>
              <w:t>partner</w:t>
            </w:r>
            <w:r w:rsidRPr="00196F20">
              <w:rPr>
                <w:rFonts w:ascii="Arial" w:hAnsi="Arial" w:cs="Arial"/>
                <w:color w:val="231F20"/>
                <w:spacing w:val="-2"/>
                <w:w w:val="110"/>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kinsoku w:val="0"/>
              <w:overflowPunct w:val="0"/>
              <w:spacing w:before="37" w:line="276" w:lineRule="auto"/>
              <w:ind w:left="74" w:right="263"/>
              <w:rPr>
                <w:rFonts w:ascii="Arial" w:hAnsi="Arial" w:cs="Arial"/>
                <w:sz w:val="19"/>
                <w:szCs w:val="19"/>
              </w:rPr>
            </w:pPr>
            <w:r w:rsidRPr="00196F20">
              <w:rPr>
                <w:rFonts w:ascii="Arial" w:hAnsi="Arial" w:cs="Arial"/>
                <w:color w:val="231F20"/>
                <w:w w:val="110"/>
                <w:sz w:val="19"/>
                <w:szCs w:val="19"/>
              </w:rPr>
              <w:t>Describe</w:t>
            </w:r>
            <w:r w:rsidRPr="00196F20">
              <w:rPr>
                <w:rFonts w:ascii="Arial" w:hAnsi="Arial" w:cs="Arial"/>
                <w:color w:val="231F20"/>
                <w:spacing w:val="-16"/>
                <w:w w:val="110"/>
                <w:sz w:val="19"/>
                <w:szCs w:val="19"/>
              </w:rPr>
              <w:t xml:space="preserve"> </w:t>
            </w:r>
            <w:r w:rsidRPr="00196F20">
              <w:rPr>
                <w:rFonts w:ascii="Arial" w:hAnsi="Arial" w:cs="Arial"/>
                <w:color w:val="231F20"/>
                <w:spacing w:val="-1"/>
                <w:w w:val="110"/>
                <w:sz w:val="19"/>
                <w:szCs w:val="19"/>
              </w:rPr>
              <w:t>how</w:t>
            </w:r>
            <w:r w:rsidRPr="00196F20">
              <w:rPr>
                <w:rFonts w:ascii="Arial" w:hAnsi="Arial" w:cs="Arial"/>
                <w:color w:val="231F20"/>
                <w:spacing w:val="-16"/>
                <w:w w:val="110"/>
                <w:sz w:val="19"/>
                <w:szCs w:val="19"/>
              </w:rPr>
              <w:t xml:space="preserve"> </w:t>
            </w:r>
            <w:r w:rsidRPr="00196F20">
              <w:rPr>
                <w:rFonts w:ascii="Arial" w:hAnsi="Arial" w:cs="Arial"/>
                <w:color w:val="231F20"/>
                <w:spacing w:val="-1"/>
                <w:w w:val="110"/>
                <w:sz w:val="19"/>
                <w:szCs w:val="19"/>
              </w:rPr>
              <w:t>r</w:t>
            </w:r>
            <w:r w:rsidRPr="00196F20">
              <w:rPr>
                <w:rFonts w:ascii="Arial" w:hAnsi="Arial" w:cs="Arial"/>
                <w:color w:val="231F20"/>
                <w:spacing w:val="-2"/>
                <w:w w:val="110"/>
                <w:sz w:val="19"/>
                <w:szCs w:val="19"/>
              </w:rPr>
              <w:t>esear</w:t>
            </w:r>
            <w:r w:rsidRPr="00196F20">
              <w:rPr>
                <w:rFonts w:ascii="Arial" w:hAnsi="Arial" w:cs="Arial"/>
                <w:color w:val="231F20"/>
                <w:spacing w:val="-1"/>
                <w:w w:val="110"/>
                <w:sz w:val="19"/>
                <w:szCs w:val="19"/>
              </w:rPr>
              <w:t>ch</w:t>
            </w:r>
            <w:r w:rsidRPr="00196F20">
              <w:rPr>
                <w:rFonts w:ascii="Arial" w:hAnsi="Arial" w:cs="Arial"/>
                <w:color w:val="231F20"/>
                <w:spacing w:val="26"/>
                <w:w w:val="113"/>
                <w:sz w:val="19"/>
                <w:szCs w:val="19"/>
              </w:rPr>
              <w:t xml:space="preserve"> </w:t>
            </w:r>
            <w:r w:rsidRPr="00196F20">
              <w:rPr>
                <w:rFonts w:ascii="Arial" w:hAnsi="Arial" w:cs="Arial"/>
                <w:color w:val="231F20"/>
                <w:spacing w:val="-1"/>
                <w:w w:val="115"/>
                <w:sz w:val="19"/>
                <w:szCs w:val="19"/>
              </w:rPr>
              <w:t>b</w:t>
            </w:r>
            <w:r w:rsidRPr="00196F20">
              <w:rPr>
                <w:rFonts w:ascii="Arial" w:hAnsi="Arial" w:cs="Arial"/>
                <w:color w:val="231F20"/>
                <w:spacing w:val="-2"/>
                <w:w w:val="115"/>
                <w:sz w:val="19"/>
                <w:szCs w:val="19"/>
              </w:rPr>
              <w:t>y</w:t>
            </w:r>
            <w:r w:rsidRPr="00196F20">
              <w:rPr>
                <w:rFonts w:ascii="Arial" w:hAnsi="Arial" w:cs="Arial"/>
                <w:color w:val="231F20"/>
                <w:spacing w:val="-32"/>
                <w:w w:val="115"/>
                <w:sz w:val="19"/>
                <w:szCs w:val="19"/>
              </w:rPr>
              <w:t xml:space="preserve"> </w:t>
            </w:r>
            <w:r w:rsidRPr="00196F20">
              <w:rPr>
                <w:rFonts w:ascii="Arial" w:hAnsi="Arial" w:cs="Arial"/>
                <w:color w:val="231F20"/>
                <w:w w:val="115"/>
                <w:sz w:val="19"/>
                <w:szCs w:val="19"/>
              </w:rPr>
              <w:t>Johnson</w:t>
            </w:r>
            <w:r w:rsidRPr="00196F20">
              <w:rPr>
                <w:rFonts w:ascii="Arial" w:hAnsi="Arial" w:cs="Arial"/>
                <w:color w:val="231F20"/>
                <w:spacing w:val="-31"/>
                <w:w w:val="115"/>
                <w:sz w:val="19"/>
                <w:szCs w:val="19"/>
              </w:rPr>
              <w:t xml:space="preserve"> </w:t>
            </w:r>
            <w:r w:rsidRPr="00196F20">
              <w:rPr>
                <w:rFonts w:ascii="Arial" w:hAnsi="Arial" w:cs="Arial"/>
                <w:color w:val="231F20"/>
                <w:w w:val="115"/>
                <w:sz w:val="19"/>
                <w:szCs w:val="19"/>
              </w:rPr>
              <w:t>and</w:t>
            </w:r>
            <w:r w:rsidRPr="00196F20">
              <w:rPr>
                <w:rFonts w:ascii="Arial" w:hAnsi="Arial" w:cs="Arial"/>
                <w:color w:val="231F20"/>
                <w:spacing w:val="-36"/>
                <w:w w:val="115"/>
                <w:sz w:val="19"/>
                <w:szCs w:val="19"/>
              </w:rPr>
              <w:t xml:space="preserve"> </w:t>
            </w:r>
            <w:r w:rsidRPr="00196F20">
              <w:rPr>
                <w:rFonts w:ascii="Arial" w:hAnsi="Arial" w:cs="Arial"/>
                <w:color w:val="231F20"/>
                <w:spacing w:val="-4"/>
                <w:w w:val="115"/>
                <w:sz w:val="19"/>
                <w:szCs w:val="19"/>
              </w:rPr>
              <w:t>Y</w:t>
            </w:r>
            <w:r w:rsidRPr="00196F20">
              <w:rPr>
                <w:rFonts w:ascii="Arial" w:hAnsi="Arial" w:cs="Arial"/>
                <w:color w:val="231F20"/>
                <w:spacing w:val="-3"/>
                <w:w w:val="115"/>
                <w:sz w:val="19"/>
                <w:szCs w:val="19"/>
              </w:rPr>
              <w:t>oung</w:t>
            </w:r>
            <w:r w:rsidRPr="00196F20">
              <w:rPr>
                <w:rFonts w:ascii="Arial" w:hAnsi="Arial" w:cs="Arial"/>
                <w:color w:val="231F20"/>
                <w:spacing w:val="24"/>
                <w:w w:val="117"/>
                <w:sz w:val="19"/>
                <w:szCs w:val="19"/>
              </w:rPr>
              <w:t xml:space="preserve"> </w:t>
            </w:r>
            <w:r w:rsidRPr="00196F20">
              <w:rPr>
                <w:rFonts w:ascii="Arial" w:hAnsi="Arial" w:cs="Arial"/>
                <w:color w:val="231F20"/>
                <w:w w:val="115"/>
                <w:sz w:val="19"/>
                <w:szCs w:val="19"/>
              </w:rPr>
              <w:t>(2002)</w:t>
            </w:r>
            <w:r w:rsidRPr="00196F20">
              <w:rPr>
                <w:rFonts w:ascii="Arial" w:hAnsi="Arial" w:cs="Arial"/>
                <w:color w:val="231F20"/>
                <w:spacing w:val="-32"/>
                <w:w w:val="115"/>
                <w:sz w:val="19"/>
                <w:szCs w:val="19"/>
              </w:rPr>
              <w:t xml:space="preserve"> </w:t>
            </w:r>
            <w:r w:rsidRPr="00196F20">
              <w:rPr>
                <w:rFonts w:ascii="Arial" w:hAnsi="Arial" w:cs="Arial"/>
                <w:color w:val="231F20"/>
                <w:w w:val="115"/>
                <w:sz w:val="19"/>
                <w:szCs w:val="19"/>
              </w:rPr>
              <w:t>can</w:t>
            </w:r>
            <w:r w:rsidRPr="00196F20">
              <w:rPr>
                <w:rFonts w:ascii="Arial" w:hAnsi="Arial" w:cs="Arial"/>
                <w:color w:val="231F20"/>
                <w:spacing w:val="-31"/>
                <w:w w:val="115"/>
                <w:sz w:val="19"/>
                <w:szCs w:val="19"/>
              </w:rPr>
              <w:t xml:space="preserve"> </w:t>
            </w:r>
            <w:r w:rsidRPr="00196F20">
              <w:rPr>
                <w:rFonts w:ascii="Arial" w:hAnsi="Arial" w:cs="Arial"/>
                <w:color w:val="231F20"/>
                <w:w w:val="115"/>
                <w:sz w:val="19"/>
                <w:szCs w:val="19"/>
              </w:rPr>
              <w:t>be</w:t>
            </w:r>
            <w:r w:rsidRPr="00196F20">
              <w:rPr>
                <w:rFonts w:ascii="Arial" w:hAnsi="Arial" w:cs="Arial"/>
                <w:color w:val="231F20"/>
                <w:spacing w:val="-31"/>
                <w:w w:val="115"/>
                <w:sz w:val="19"/>
                <w:szCs w:val="19"/>
              </w:rPr>
              <w:t xml:space="preserve"> </w:t>
            </w:r>
            <w:r w:rsidRPr="00196F20">
              <w:rPr>
                <w:rFonts w:ascii="Arial" w:hAnsi="Arial" w:cs="Arial"/>
                <w:color w:val="231F20"/>
                <w:w w:val="115"/>
                <w:sz w:val="19"/>
                <w:szCs w:val="19"/>
              </w:rPr>
              <w:t>used</w:t>
            </w:r>
            <w:r w:rsidRPr="00196F20">
              <w:rPr>
                <w:rFonts w:ascii="Arial" w:hAnsi="Arial" w:cs="Arial"/>
                <w:color w:val="231F20"/>
                <w:spacing w:val="-31"/>
                <w:w w:val="115"/>
                <w:sz w:val="19"/>
                <w:szCs w:val="19"/>
              </w:rPr>
              <w:t xml:space="preserve"> </w:t>
            </w:r>
            <w:r w:rsidRPr="00196F20">
              <w:rPr>
                <w:rFonts w:ascii="Arial" w:hAnsi="Arial" w:cs="Arial"/>
                <w:color w:val="231F20"/>
                <w:spacing w:val="-1"/>
                <w:w w:val="115"/>
                <w:sz w:val="19"/>
                <w:szCs w:val="19"/>
              </w:rPr>
              <w:t>to</w:t>
            </w:r>
            <w:r w:rsidRPr="00196F20">
              <w:rPr>
                <w:rFonts w:ascii="Arial" w:hAnsi="Arial" w:cs="Arial"/>
                <w:color w:val="231F20"/>
                <w:spacing w:val="20"/>
                <w:w w:val="116"/>
                <w:sz w:val="19"/>
                <w:szCs w:val="19"/>
              </w:rPr>
              <w:t xml:space="preserve"> </w:t>
            </w:r>
            <w:r w:rsidRPr="00196F20">
              <w:rPr>
                <w:rFonts w:ascii="Arial" w:hAnsi="Arial" w:cs="Arial"/>
                <w:color w:val="231F20"/>
                <w:w w:val="115"/>
                <w:sz w:val="19"/>
                <w:szCs w:val="19"/>
              </w:rPr>
              <w:t>explain</w:t>
            </w:r>
            <w:r w:rsidRPr="00196F20">
              <w:rPr>
                <w:rFonts w:ascii="Arial" w:hAnsi="Arial" w:cs="Arial"/>
                <w:color w:val="231F20"/>
                <w:spacing w:val="-23"/>
                <w:w w:val="115"/>
                <w:sz w:val="19"/>
                <w:szCs w:val="19"/>
              </w:rPr>
              <w:t xml:space="preserve"> </w:t>
            </w:r>
            <w:r w:rsidRPr="00196F20">
              <w:rPr>
                <w:rFonts w:ascii="Arial" w:hAnsi="Arial" w:cs="Arial"/>
                <w:color w:val="231F20"/>
                <w:w w:val="115"/>
                <w:sz w:val="19"/>
                <w:szCs w:val="19"/>
              </w:rPr>
              <w:t>the</w:t>
            </w:r>
            <w:r w:rsidRPr="00196F20">
              <w:rPr>
                <w:rFonts w:ascii="Arial" w:hAnsi="Arial" w:cs="Arial"/>
                <w:color w:val="231F20"/>
                <w:spacing w:val="-23"/>
                <w:w w:val="115"/>
                <w:sz w:val="19"/>
                <w:szCs w:val="19"/>
              </w:rPr>
              <w:t xml:space="preserve"> </w:t>
            </w:r>
            <w:r w:rsidRPr="00196F20">
              <w:rPr>
                <w:rFonts w:ascii="Arial" w:hAnsi="Arial" w:cs="Arial"/>
                <w:color w:val="231F20"/>
                <w:w w:val="115"/>
                <w:sz w:val="19"/>
                <w:szCs w:val="19"/>
              </w:rPr>
              <w:t>influence</w:t>
            </w:r>
            <w:r w:rsidRPr="00196F20">
              <w:rPr>
                <w:rFonts w:ascii="Arial" w:hAnsi="Arial" w:cs="Arial"/>
                <w:color w:val="231F20"/>
                <w:spacing w:val="-23"/>
                <w:w w:val="115"/>
                <w:sz w:val="19"/>
                <w:szCs w:val="19"/>
              </w:rPr>
              <w:t xml:space="preserve"> </w:t>
            </w:r>
            <w:r w:rsidRPr="00196F20">
              <w:rPr>
                <w:rFonts w:ascii="Arial" w:hAnsi="Arial" w:cs="Arial"/>
                <w:color w:val="231F20"/>
                <w:w w:val="115"/>
                <w:sz w:val="19"/>
                <w:szCs w:val="19"/>
              </w:rPr>
              <w:t>of</w:t>
            </w:r>
            <w:r w:rsidRPr="00196F20">
              <w:rPr>
                <w:rFonts w:ascii="Arial" w:hAnsi="Arial" w:cs="Arial"/>
                <w:color w:val="231F20"/>
                <w:w w:val="116"/>
                <w:sz w:val="19"/>
                <w:szCs w:val="19"/>
              </w:rPr>
              <w:t xml:space="preserve"> </w:t>
            </w:r>
            <w:r w:rsidRPr="00196F20">
              <w:rPr>
                <w:rFonts w:ascii="Arial" w:hAnsi="Arial" w:cs="Arial"/>
                <w:color w:val="231F20"/>
                <w:spacing w:val="-1"/>
                <w:w w:val="110"/>
                <w:sz w:val="19"/>
                <w:szCs w:val="19"/>
              </w:rPr>
              <w:t>television</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advertising</w:t>
            </w:r>
            <w:r w:rsidRPr="00196F20">
              <w:rPr>
                <w:rFonts w:ascii="Arial" w:hAnsi="Arial" w:cs="Arial"/>
                <w:color w:val="231F20"/>
                <w:spacing w:val="23"/>
                <w:w w:val="113"/>
                <w:sz w:val="19"/>
                <w:szCs w:val="19"/>
              </w:rPr>
              <w:t xml:space="preserve"> </w:t>
            </w:r>
            <w:r w:rsidRPr="00196F20">
              <w:rPr>
                <w:rFonts w:ascii="Arial" w:hAnsi="Arial" w:cs="Arial"/>
                <w:color w:val="231F20"/>
                <w:w w:val="115"/>
                <w:sz w:val="19"/>
                <w:szCs w:val="19"/>
              </w:rPr>
              <w:t>on</w:t>
            </w:r>
            <w:r w:rsidRPr="00196F20">
              <w:rPr>
                <w:rFonts w:ascii="Arial" w:hAnsi="Arial" w:cs="Arial"/>
                <w:color w:val="231F20"/>
                <w:spacing w:val="-13"/>
                <w:w w:val="115"/>
                <w:sz w:val="19"/>
                <w:szCs w:val="19"/>
              </w:rPr>
              <w:t xml:space="preserve"> </w:t>
            </w:r>
            <w:r w:rsidRPr="00196F20">
              <w:rPr>
                <w:rFonts w:ascii="Arial" w:hAnsi="Arial" w:cs="Arial"/>
                <w:color w:val="231F20"/>
                <w:spacing w:val="-1"/>
                <w:w w:val="115"/>
                <w:sz w:val="19"/>
                <w:szCs w:val="19"/>
              </w:rPr>
              <w:t>childr</w:t>
            </w:r>
            <w:r w:rsidRPr="00196F20">
              <w:rPr>
                <w:rFonts w:ascii="Arial" w:hAnsi="Arial" w:cs="Arial"/>
                <w:color w:val="231F20"/>
                <w:spacing w:val="-2"/>
                <w:w w:val="115"/>
                <w:sz w:val="19"/>
                <w:szCs w:val="19"/>
              </w:rPr>
              <w:t>en</w:t>
            </w:r>
            <w:r w:rsidRPr="00196F20">
              <w:rPr>
                <w:rFonts w:ascii="Arial" w:hAnsi="Arial" w:cs="Arial"/>
                <w:color w:val="231F20"/>
                <w:spacing w:val="-13"/>
                <w:w w:val="115"/>
                <w:sz w:val="19"/>
                <w:szCs w:val="19"/>
              </w:rPr>
              <w:t xml:space="preserve"> </w:t>
            </w:r>
            <w:r w:rsidRPr="00196F20">
              <w:rPr>
                <w:rFonts w:ascii="Arial" w:hAnsi="Arial" w:cs="Arial"/>
                <w:color w:val="231F20"/>
                <w:w w:val="115"/>
                <w:sz w:val="19"/>
                <w:szCs w:val="19"/>
              </w:rPr>
              <w:t>and</w:t>
            </w:r>
            <w:r w:rsidRPr="00196F20">
              <w:rPr>
                <w:rFonts w:ascii="Arial" w:hAnsi="Arial" w:cs="Arial"/>
                <w:color w:val="231F20"/>
                <w:spacing w:val="-12"/>
                <w:w w:val="115"/>
                <w:sz w:val="19"/>
                <w:szCs w:val="19"/>
              </w:rPr>
              <w:t xml:space="preserve"> </w:t>
            </w:r>
            <w:r w:rsidRPr="00196F20">
              <w:rPr>
                <w:rFonts w:ascii="Arial" w:hAnsi="Arial" w:cs="Arial"/>
                <w:color w:val="231F20"/>
                <w:w w:val="115"/>
                <w:sz w:val="19"/>
                <w:szCs w:val="19"/>
              </w:rPr>
              <w:t>the</w:t>
            </w:r>
            <w:r w:rsidRPr="00196F20">
              <w:rPr>
                <w:rFonts w:ascii="Arial" w:hAnsi="Arial" w:cs="Arial"/>
                <w:color w:val="231F20"/>
                <w:spacing w:val="25"/>
                <w:w w:val="116"/>
                <w:sz w:val="19"/>
                <w:szCs w:val="19"/>
              </w:rPr>
              <w:t xml:space="preserve"> </w:t>
            </w:r>
            <w:r w:rsidRPr="00196F20">
              <w:rPr>
                <w:rFonts w:ascii="Arial" w:hAnsi="Arial" w:cs="Arial"/>
                <w:color w:val="231F20"/>
                <w:spacing w:val="-2"/>
                <w:w w:val="115"/>
                <w:sz w:val="19"/>
                <w:szCs w:val="19"/>
              </w:rPr>
              <w:t>ster</w:t>
            </w:r>
            <w:r w:rsidRPr="00196F20">
              <w:rPr>
                <w:rFonts w:ascii="Arial" w:hAnsi="Arial" w:cs="Arial"/>
                <w:color w:val="231F20"/>
                <w:spacing w:val="-1"/>
                <w:w w:val="115"/>
                <w:sz w:val="19"/>
                <w:szCs w:val="19"/>
              </w:rPr>
              <w:t>eotyping</w:t>
            </w:r>
            <w:r w:rsidRPr="00196F20">
              <w:rPr>
                <w:rFonts w:ascii="Arial" w:hAnsi="Arial" w:cs="Arial"/>
                <w:color w:val="231F20"/>
                <w:spacing w:val="-28"/>
                <w:w w:val="115"/>
                <w:sz w:val="19"/>
                <w:szCs w:val="19"/>
              </w:rPr>
              <w:t xml:space="preserve"> </w:t>
            </w:r>
            <w:r w:rsidRPr="00196F20">
              <w:rPr>
                <w:rFonts w:ascii="Arial" w:hAnsi="Arial" w:cs="Arial"/>
                <w:color w:val="231F20"/>
                <w:w w:val="115"/>
                <w:sz w:val="19"/>
                <w:szCs w:val="19"/>
              </w:rPr>
              <w:t>in</w:t>
            </w:r>
            <w:r w:rsidRPr="00196F20">
              <w:rPr>
                <w:rFonts w:ascii="Arial" w:hAnsi="Arial" w:cs="Arial"/>
                <w:color w:val="231F20"/>
                <w:spacing w:val="-28"/>
                <w:w w:val="115"/>
                <w:sz w:val="19"/>
                <w:szCs w:val="19"/>
              </w:rPr>
              <w:t xml:space="preserve"> </w:t>
            </w:r>
            <w:r w:rsidRPr="00196F20">
              <w:rPr>
                <w:rFonts w:ascii="Arial" w:hAnsi="Arial" w:cs="Arial"/>
                <w:color w:val="231F20"/>
                <w:w w:val="115"/>
                <w:sz w:val="19"/>
                <w:szCs w:val="19"/>
              </w:rPr>
              <w:t>such</w:t>
            </w:r>
            <w:r w:rsidRPr="00196F20">
              <w:rPr>
                <w:rFonts w:ascii="Arial" w:hAnsi="Arial" w:cs="Arial"/>
                <w:color w:val="231F20"/>
                <w:spacing w:val="29"/>
                <w:w w:val="108"/>
                <w:sz w:val="19"/>
                <w:szCs w:val="19"/>
              </w:rPr>
              <w:t xml:space="preserve"> </w:t>
            </w:r>
            <w:r w:rsidRPr="00196F20">
              <w:rPr>
                <w:rFonts w:ascii="Arial" w:hAnsi="Arial" w:cs="Arial"/>
                <w:color w:val="231F20"/>
                <w:w w:val="105"/>
                <w:sz w:val="19"/>
                <w:szCs w:val="19"/>
              </w:rPr>
              <w:t>advertising.</w:t>
            </w:r>
            <w:r w:rsidRPr="00196F20">
              <w:rPr>
                <w:rFonts w:ascii="Arial" w:hAnsi="Arial" w:cs="Arial"/>
                <w:color w:val="231F20"/>
                <w:spacing w:val="19"/>
                <w:w w:val="105"/>
                <w:sz w:val="19"/>
                <w:szCs w:val="19"/>
              </w:rPr>
              <w:t xml:space="preserve"> </w:t>
            </w:r>
            <w:r w:rsidRPr="00196F20">
              <w:rPr>
                <w:rFonts w:ascii="Arial" w:hAnsi="Arial" w:cs="Arial"/>
                <w:color w:val="231F20"/>
                <w:w w:val="105"/>
                <w:sz w:val="19"/>
                <w:szCs w:val="19"/>
              </w:rPr>
              <w:t>(10)</w:t>
            </w:r>
          </w:p>
        </w:tc>
      </w:tr>
      <w:tr w:rsidR="00A0187D" w:rsidRPr="00C13BCC" w:rsidTr="00196F20">
        <w:trPr>
          <w:trHeight w:hRule="exact" w:val="4133"/>
        </w:trPr>
        <w:tc>
          <w:tcPr>
            <w:tcW w:w="855"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spacing w:before="118" w:line="276" w:lineRule="auto"/>
              <w:ind w:left="75" w:right="267"/>
              <w:rPr>
                <w:rFonts w:ascii="Arial" w:eastAsia="Arial Narrow" w:hAnsi="Arial" w:cs="Arial"/>
                <w:sz w:val="19"/>
                <w:szCs w:val="19"/>
              </w:rPr>
            </w:pPr>
            <w:r w:rsidRPr="00196F20">
              <w:rPr>
                <w:rFonts w:ascii="Arial" w:eastAsia="Arial Narrow" w:hAnsi="Arial" w:cs="Arial"/>
                <w:sz w:val="19"/>
                <w:szCs w:val="19"/>
              </w:rPr>
              <w:lastRenderedPageBreak/>
              <w:t>18</w:t>
            </w:r>
          </w:p>
        </w:tc>
        <w:tc>
          <w:tcPr>
            <w:tcW w:w="2113"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kinsoku w:val="0"/>
              <w:overflowPunct w:val="0"/>
              <w:spacing w:before="60" w:line="276" w:lineRule="auto"/>
              <w:ind w:left="57" w:right="57"/>
              <w:rPr>
                <w:rFonts w:ascii="Arial" w:hAnsi="Arial" w:cs="Arial"/>
                <w:b/>
                <w:bCs/>
                <w:color w:val="231F20"/>
                <w:w w:val="105"/>
                <w:sz w:val="19"/>
                <w:szCs w:val="19"/>
              </w:rPr>
            </w:pPr>
            <w:r w:rsidRPr="00196F20">
              <w:rPr>
                <w:rFonts w:ascii="Arial" w:hAnsi="Arial" w:cs="Arial"/>
                <w:b/>
                <w:bCs/>
                <w:color w:val="231F20"/>
                <w:w w:val="105"/>
                <w:sz w:val="19"/>
                <w:szCs w:val="19"/>
              </w:rPr>
              <w:t>Impact of advertising on children – Application</w:t>
            </w:r>
          </w:p>
          <w:p w:rsidR="00A0187D" w:rsidRPr="00196F20" w:rsidRDefault="00A0187D" w:rsidP="00196F20">
            <w:pPr>
              <w:pStyle w:val="TableParagraph"/>
              <w:kinsoku w:val="0"/>
              <w:overflowPunct w:val="0"/>
              <w:spacing w:before="60" w:line="276" w:lineRule="auto"/>
              <w:ind w:left="57" w:right="57"/>
              <w:rPr>
                <w:rFonts w:ascii="Arial" w:hAnsi="Arial" w:cs="Arial"/>
                <w:b/>
                <w:bCs/>
                <w:color w:val="231F20"/>
                <w:w w:val="105"/>
                <w:sz w:val="19"/>
                <w:szCs w:val="19"/>
              </w:rPr>
            </w:pPr>
          </w:p>
          <w:p w:rsidR="00A0187D" w:rsidRPr="00196F20" w:rsidRDefault="00A0187D" w:rsidP="00196F20">
            <w:pPr>
              <w:pStyle w:val="TableParagraph"/>
              <w:kinsoku w:val="0"/>
              <w:overflowPunct w:val="0"/>
              <w:spacing w:before="60" w:line="276" w:lineRule="auto"/>
              <w:ind w:left="57" w:right="57"/>
              <w:rPr>
                <w:rFonts w:ascii="Arial" w:hAnsi="Arial" w:cs="Arial"/>
                <w:b/>
                <w:bCs/>
                <w:color w:val="231F20"/>
                <w:w w:val="105"/>
                <w:sz w:val="19"/>
                <w:szCs w:val="19"/>
              </w:rPr>
            </w:pPr>
            <w:r w:rsidRPr="00196F20">
              <w:rPr>
                <w:rFonts w:ascii="Arial" w:hAnsi="Arial" w:cs="Arial"/>
                <w:b/>
                <w:bCs/>
                <w:color w:val="231F20"/>
                <w:w w:val="105"/>
                <w:sz w:val="19"/>
                <w:szCs w:val="19"/>
              </w:rPr>
              <w:t>At least one strategy to reduce the impact of advertising which is aimed at children.</w:t>
            </w:r>
          </w:p>
        </w:tc>
        <w:tc>
          <w:tcPr>
            <w:tcW w:w="2494"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Describe at least one strategy to reduce the impact of advertising aimed at children.</w:t>
            </w:r>
          </w:p>
          <w:p w:rsidR="00A0187D" w:rsidRPr="00196F20" w:rsidRDefault="00A0187D"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Evaluate strategies to at least one strategy to reduce the impact of advertising aimed at children.</w:t>
            </w:r>
          </w:p>
          <w:p w:rsidR="00A0187D" w:rsidRPr="00196F20" w:rsidRDefault="00A0187D"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Apply knowledge of at least one strategy to reduce the impact of advertising aimed at children to a novel source.</w:t>
            </w:r>
          </w:p>
        </w:tc>
        <w:tc>
          <w:tcPr>
            <w:tcW w:w="5518"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Starter – ideas blast on how to reduce the impact of advertising on children. What can be changed in the adverts?</w:t>
            </w:r>
          </w:p>
          <w:p w:rsidR="00A0187D" w:rsidRPr="00196F20" w:rsidRDefault="00A0187D" w:rsidP="00196F20">
            <w:pPr>
              <w:pStyle w:val="TableParagraph"/>
              <w:kinsoku w:val="0"/>
              <w:overflowPunct w:val="0"/>
              <w:spacing w:before="60" w:line="276" w:lineRule="auto"/>
              <w:ind w:left="57" w:right="57"/>
              <w:rPr>
                <w:rFonts w:ascii="Arial" w:hAnsi="Arial" w:cs="Arial"/>
                <w:color w:val="231F20"/>
                <w:w w:val="110"/>
                <w:sz w:val="19"/>
                <w:szCs w:val="19"/>
              </w:rPr>
            </w:pPr>
          </w:p>
          <w:p w:rsidR="00A0187D" w:rsidRPr="00196F20" w:rsidRDefault="00A0187D" w:rsidP="00196F20">
            <w:pPr>
              <w:pStyle w:val="TableParagraph"/>
              <w:kinsoku w:val="0"/>
              <w:overflowPunct w:val="0"/>
              <w:spacing w:before="60" w:line="276" w:lineRule="auto"/>
              <w:ind w:left="57" w:right="57"/>
              <w:rPr>
                <w:rFonts w:ascii="Arial" w:hAnsi="Arial" w:cs="Arial"/>
                <w:color w:val="231F20"/>
                <w:w w:val="110"/>
                <w:sz w:val="19"/>
                <w:szCs w:val="19"/>
              </w:rPr>
            </w:pPr>
            <w:proofErr w:type="spellStart"/>
            <w:r w:rsidRPr="00196F20">
              <w:rPr>
                <w:rFonts w:ascii="Arial" w:hAnsi="Arial" w:cs="Arial"/>
                <w:color w:val="231F20"/>
                <w:w w:val="110"/>
                <w:sz w:val="19"/>
                <w:szCs w:val="19"/>
              </w:rPr>
              <w:t>Behaviourist</w:t>
            </w:r>
            <w:proofErr w:type="spellEnd"/>
            <w:r w:rsidRPr="00196F20">
              <w:rPr>
                <w:rFonts w:ascii="Arial" w:hAnsi="Arial" w:cs="Arial"/>
                <w:color w:val="231F20"/>
                <w:w w:val="110"/>
                <w:sz w:val="19"/>
                <w:szCs w:val="19"/>
              </w:rPr>
              <w:t xml:space="preserve"> perspective – reinforcement and punishment if </w:t>
            </w:r>
            <w:proofErr w:type="spellStart"/>
            <w:r w:rsidRPr="00196F20">
              <w:rPr>
                <w:rFonts w:ascii="Arial" w:hAnsi="Arial" w:cs="Arial"/>
                <w:color w:val="231F20"/>
                <w:w w:val="110"/>
                <w:sz w:val="19"/>
                <w:szCs w:val="19"/>
              </w:rPr>
              <w:t>behaviours</w:t>
            </w:r>
            <w:proofErr w:type="spellEnd"/>
            <w:r w:rsidRPr="00196F20">
              <w:rPr>
                <w:rFonts w:ascii="Arial" w:hAnsi="Arial" w:cs="Arial"/>
                <w:color w:val="231F20"/>
                <w:w w:val="110"/>
                <w:sz w:val="19"/>
                <w:szCs w:val="19"/>
              </w:rPr>
              <w:t xml:space="preserve"> are imitated.</w:t>
            </w:r>
          </w:p>
          <w:p w:rsidR="00A0187D" w:rsidRPr="00196F20" w:rsidRDefault="004C146A" w:rsidP="00196F20">
            <w:pPr>
              <w:pStyle w:val="TableParagraph"/>
              <w:kinsoku w:val="0"/>
              <w:overflowPunct w:val="0"/>
              <w:spacing w:before="60" w:line="276" w:lineRule="auto"/>
              <w:ind w:left="57" w:right="57"/>
              <w:rPr>
                <w:rFonts w:ascii="Arial" w:hAnsi="Arial" w:cs="Arial"/>
                <w:sz w:val="19"/>
                <w:szCs w:val="19"/>
              </w:rPr>
            </w:pPr>
            <w:hyperlink r:id="rId262" w:history="1">
              <w:r w:rsidR="00A0187D" w:rsidRPr="00196F20">
                <w:rPr>
                  <w:rStyle w:val="Hyperlink"/>
                  <w:rFonts w:ascii="Arial" w:hAnsi="Arial" w:cs="Arial"/>
                  <w:sz w:val="19"/>
                  <w:szCs w:val="19"/>
                </w:rPr>
                <w:t>https://makewealthhistory.org/2011/10/27/reducing-the-negative-impact-of-advertising/</w:t>
              </w:r>
            </w:hyperlink>
            <w:r w:rsidR="00A0187D" w:rsidRPr="00196F20">
              <w:rPr>
                <w:rFonts w:ascii="Arial" w:hAnsi="Arial" w:cs="Arial"/>
                <w:sz w:val="19"/>
                <w:szCs w:val="19"/>
              </w:rPr>
              <w:t xml:space="preserve">  S</w:t>
            </w:r>
            <w:r w:rsidR="00A0187D" w:rsidRPr="00196F20">
              <w:rPr>
                <w:rFonts w:ascii="Arial" w:hAnsi="Arial" w:cs="Arial"/>
                <w:color w:val="231F20"/>
                <w:w w:val="110"/>
                <w:sz w:val="19"/>
                <w:szCs w:val="19"/>
              </w:rPr>
              <w:t>tudents can make notes on different strategies.</w:t>
            </w:r>
          </w:p>
        </w:tc>
        <w:tc>
          <w:tcPr>
            <w:tcW w:w="2268"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 xml:space="preserve">A young boy loves watching his </w:t>
            </w:r>
            <w:proofErr w:type="spellStart"/>
            <w:r w:rsidRPr="00196F20">
              <w:rPr>
                <w:rFonts w:ascii="Arial" w:hAnsi="Arial" w:cs="Arial"/>
                <w:color w:val="231F20"/>
                <w:w w:val="110"/>
                <w:sz w:val="19"/>
                <w:szCs w:val="19"/>
              </w:rPr>
              <w:t>favourite</w:t>
            </w:r>
            <w:proofErr w:type="spellEnd"/>
            <w:r w:rsidRPr="00196F20">
              <w:rPr>
                <w:rFonts w:ascii="Arial" w:hAnsi="Arial" w:cs="Arial"/>
                <w:color w:val="231F20"/>
                <w:w w:val="110"/>
                <w:sz w:val="19"/>
                <w:szCs w:val="19"/>
              </w:rPr>
              <w:t xml:space="preserve"> cartoon every day and in the middle of the </w:t>
            </w:r>
            <w:proofErr w:type="spellStart"/>
            <w:r w:rsidRPr="00196F20">
              <w:rPr>
                <w:rFonts w:ascii="Arial" w:hAnsi="Arial" w:cs="Arial"/>
                <w:color w:val="231F20"/>
                <w:w w:val="110"/>
                <w:sz w:val="19"/>
                <w:szCs w:val="19"/>
              </w:rPr>
              <w:t>programme</w:t>
            </w:r>
            <w:proofErr w:type="spellEnd"/>
            <w:r w:rsidRPr="00196F20">
              <w:rPr>
                <w:rFonts w:ascii="Arial" w:hAnsi="Arial" w:cs="Arial"/>
                <w:color w:val="231F20"/>
                <w:w w:val="110"/>
                <w:sz w:val="19"/>
                <w:szCs w:val="19"/>
              </w:rPr>
              <w:t xml:space="preserve"> he sees adverts for boys’ toys which portray the message of boys being powerful. Talk about how a psychologist could reduce the impact of advertising on the boy.</w:t>
            </w:r>
          </w:p>
        </w:tc>
        <w:tc>
          <w:tcPr>
            <w:tcW w:w="2221" w:type="dxa"/>
            <w:tcBorders>
              <w:top w:val="single" w:sz="4" w:space="0" w:color="A56C9F"/>
              <w:left w:val="single" w:sz="4" w:space="0" w:color="A56C9F"/>
              <w:bottom w:val="single" w:sz="4" w:space="0" w:color="A56C9F"/>
              <w:right w:val="single" w:sz="4" w:space="0" w:color="A56C9F"/>
            </w:tcBorders>
          </w:tcPr>
          <w:p w:rsidR="00A0187D" w:rsidRPr="00196F20" w:rsidRDefault="00A0187D"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Revise for child psychology assessment.</w:t>
            </w:r>
          </w:p>
        </w:tc>
      </w:tr>
    </w:tbl>
    <w:p w:rsidR="00196F20" w:rsidRDefault="00196F20" w:rsidP="00A0187D">
      <w:pPr>
        <w:pStyle w:val="Heading1"/>
        <w:spacing w:before="0"/>
        <w:rPr>
          <w:spacing w:val="-1"/>
          <w:w w:val="105"/>
        </w:rPr>
      </w:pPr>
    </w:p>
    <w:p w:rsidR="00196F20" w:rsidRDefault="00196F20" w:rsidP="00196F20">
      <w:pPr>
        <w:rPr>
          <w:rFonts w:eastAsiaTheme="majorEastAsia" w:cstheme="majorBidi"/>
          <w:color w:val="956893"/>
          <w:w w:val="105"/>
          <w:sz w:val="32"/>
          <w:szCs w:val="28"/>
        </w:rPr>
      </w:pPr>
      <w:r>
        <w:rPr>
          <w:w w:val="105"/>
        </w:rPr>
        <w:br w:type="page"/>
      </w:r>
    </w:p>
    <w:p w:rsidR="00A0187D" w:rsidRDefault="00A0187D" w:rsidP="00A0187D">
      <w:pPr>
        <w:pStyle w:val="Heading1"/>
        <w:spacing w:before="0"/>
        <w:rPr>
          <w:color w:val="000000"/>
        </w:rPr>
      </w:pPr>
      <w:r>
        <w:rPr>
          <w:spacing w:val="-1"/>
          <w:w w:val="105"/>
        </w:rPr>
        <w:lastRenderedPageBreak/>
        <w:t>Componen</w:t>
      </w:r>
      <w:r>
        <w:rPr>
          <w:w w:val="105"/>
        </w:rPr>
        <w:t>t 3</w:t>
      </w:r>
      <w:r>
        <w:rPr>
          <w:spacing w:val="-1"/>
          <w:w w:val="105"/>
        </w:rPr>
        <w:t xml:space="preserve"> </w:t>
      </w:r>
      <w:r>
        <w:rPr>
          <w:w w:val="105"/>
        </w:rPr>
        <w:t xml:space="preserve">– Section B: Option 2 Criminal Psychology </w:t>
      </w:r>
      <w:r w:rsidRPr="00A0187D">
        <w:rPr>
          <w:w w:val="105"/>
          <w:sz w:val="24"/>
          <w:szCs w:val="24"/>
        </w:rPr>
        <w:t>(choose 2 out of the 4 options)</w:t>
      </w:r>
    </w:p>
    <w:tbl>
      <w:tblPr>
        <w:tblW w:w="15469" w:type="dxa"/>
        <w:tblInd w:w="117" w:type="dxa"/>
        <w:tblLayout w:type="fixed"/>
        <w:tblCellMar>
          <w:left w:w="0" w:type="dxa"/>
          <w:right w:w="0" w:type="dxa"/>
        </w:tblCellMar>
        <w:tblLook w:val="01E0" w:firstRow="1" w:lastRow="1" w:firstColumn="1" w:lastColumn="1" w:noHBand="0" w:noVBand="0"/>
      </w:tblPr>
      <w:tblGrid>
        <w:gridCol w:w="855"/>
        <w:gridCol w:w="2113"/>
        <w:gridCol w:w="2494"/>
        <w:gridCol w:w="5518"/>
        <w:gridCol w:w="2268"/>
        <w:gridCol w:w="2221"/>
      </w:tblGrid>
      <w:tr w:rsidR="00A0187D" w:rsidRPr="00F438DC" w:rsidTr="00716FA7">
        <w:trPr>
          <w:trHeight w:hRule="exact" w:val="819"/>
          <w:tblHeader/>
        </w:trPr>
        <w:tc>
          <w:tcPr>
            <w:tcW w:w="855" w:type="dxa"/>
            <w:tcBorders>
              <w:top w:val="single" w:sz="4" w:space="0" w:color="A56C9F"/>
              <w:left w:val="single" w:sz="4" w:space="0" w:color="A56C9F"/>
              <w:bottom w:val="single" w:sz="4" w:space="0" w:color="A56C9F"/>
              <w:right w:val="single" w:sz="4" w:space="0" w:color="A56C9F"/>
            </w:tcBorders>
            <w:shd w:val="clear" w:color="auto" w:fill="956893"/>
          </w:tcPr>
          <w:p w:rsidR="00A0187D" w:rsidRDefault="00A0187D" w:rsidP="00716FA7">
            <w:pPr>
              <w:pStyle w:val="TableParagraph"/>
              <w:spacing w:before="37"/>
              <w:ind w:left="75"/>
              <w:rPr>
                <w:rFonts w:ascii="Arial Narrow"/>
                <w:w w:val="105"/>
                <w:sz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23"/>
                <w:w w:val="104"/>
                <w:sz w:val="20"/>
              </w:rPr>
              <w:t xml:space="preserve"> </w:t>
            </w:r>
            <w:r w:rsidRPr="00F438DC">
              <w:rPr>
                <w:rFonts w:ascii="Arial" w:hAnsi="Arial" w:cs="Arial"/>
                <w:b/>
                <w:color w:val="FFFFFF" w:themeColor="background1"/>
                <w:w w:val="105"/>
                <w:sz w:val="20"/>
              </w:rPr>
              <w:t>No</w:t>
            </w:r>
          </w:p>
        </w:tc>
        <w:tc>
          <w:tcPr>
            <w:tcW w:w="2113" w:type="dxa"/>
            <w:tcBorders>
              <w:top w:val="single" w:sz="4" w:space="0" w:color="A56C9F"/>
              <w:left w:val="single" w:sz="4" w:space="0" w:color="A56C9F"/>
              <w:bottom w:val="single" w:sz="4" w:space="0" w:color="A56C9F"/>
              <w:right w:val="single" w:sz="4" w:space="0" w:color="A56C9F"/>
            </w:tcBorders>
            <w:shd w:val="clear" w:color="auto" w:fill="956893"/>
          </w:tcPr>
          <w:p w:rsidR="00A0187D" w:rsidRPr="00F438DC" w:rsidRDefault="00A0187D" w:rsidP="00716FA7">
            <w:pPr>
              <w:pStyle w:val="TableParagraph"/>
              <w:spacing w:before="118" w:line="251" w:lineRule="auto"/>
              <w:ind w:left="57"/>
              <w:rPr>
                <w:rFonts w:ascii="Arial" w:eastAsia="Arial Narrow" w:hAnsi="Arial" w:cs="Arial"/>
                <w:b/>
                <w:color w:val="FFFFFF" w:themeColor="background1"/>
                <w:sz w:val="20"/>
                <w:szCs w:val="20"/>
              </w:rPr>
            </w:pPr>
            <w:r w:rsidRPr="00F438DC">
              <w:rPr>
                <w:rFonts w:ascii="Arial" w:hAnsi="Arial" w:cs="Arial"/>
                <w:b/>
                <w:color w:val="FFFFFF" w:themeColor="background1"/>
                <w:spacing w:val="-1"/>
                <w:w w:val="105"/>
                <w:sz w:val="20"/>
              </w:rPr>
              <w:t>Elemen</w:t>
            </w:r>
            <w:r w:rsidRPr="00F438DC">
              <w:rPr>
                <w:rFonts w:ascii="Arial" w:hAnsi="Arial" w:cs="Arial"/>
                <w:b/>
                <w:color w:val="FFFFFF" w:themeColor="background1"/>
                <w:spacing w:val="-2"/>
                <w:w w:val="105"/>
                <w:sz w:val="20"/>
              </w:rPr>
              <w:t>ts</w:t>
            </w:r>
          </w:p>
        </w:tc>
        <w:tc>
          <w:tcPr>
            <w:tcW w:w="2494" w:type="dxa"/>
            <w:tcBorders>
              <w:top w:val="single" w:sz="4" w:space="0" w:color="A56C9F"/>
              <w:left w:val="single" w:sz="4" w:space="0" w:color="A56C9F"/>
              <w:bottom w:val="single" w:sz="4" w:space="0" w:color="A56C9F"/>
              <w:right w:val="single" w:sz="4" w:space="0" w:color="A56C9F"/>
            </w:tcBorders>
            <w:shd w:val="clear" w:color="auto" w:fill="956893"/>
          </w:tcPr>
          <w:p w:rsidR="00A0187D" w:rsidRPr="00F438DC" w:rsidRDefault="00A0187D" w:rsidP="00716FA7">
            <w:pPr>
              <w:pStyle w:val="TableParagraph"/>
              <w:spacing w:before="113"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7"/>
                <w:w w:val="105"/>
                <w:sz w:val="20"/>
              </w:rPr>
              <w:t xml:space="preserve"> </w:t>
            </w:r>
            <w:r w:rsidRPr="00F438DC">
              <w:rPr>
                <w:rFonts w:ascii="Arial" w:hAnsi="Arial" w:cs="Arial"/>
                <w:b/>
                <w:color w:val="FFFFFF" w:themeColor="background1"/>
                <w:spacing w:val="-1"/>
                <w:w w:val="105"/>
                <w:sz w:val="20"/>
              </w:rPr>
              <w:t>Aims</w:t>
            </w:r>
            <w:r w:rsidRPr="00F438DC">
              <w:rPr>
                <w:rFonts w:ascii="Arial" w:hAnsi="Arial" w:cs="Arial"/>
                <w:b/>
                <w:color w:val="FFFFFF" w:themeColor="background1"/>
                <w:spacing w:val="-6"/>
                <w:w w:val="105"/>
                <w:sz w:val="20"/>
              </w:rPr>
              <w:t xml:space="preserve"> </w:t>
            </w:r>
            <w:r w:rsidRPr="00F438DC">
              <w:rPr>
                <w:rFonts w:ascii="Arial" w:hAnsi="Arial" w:cs="Arial"/>
                <w:b/>
                <w:color w:val="FFFFFF" w:themeColor="background1"/>
                <w:w w:val="105"/>
                <w:sz w:val="20"/>
              </w:rPr>
              <w:t>and</w:t>
            </w:r>
            <w:r w:rsidRPr="00F438DC">
              <w:rPr>
                <w:rFonts w:ascii="Arial" w:hAnsi="Arial" w:cs="Arial"/>
                <w:b/>
                <w:color w:val="FFFFFF" w:themeColor="background1"/>
                <w:spacing w:val="26"/>
                <w:w w:val="105"/>
                <w:sz w:val="20"/>
              </w:rPr>
              <w:t xml:space="preserve"> </w:t>
            </w:r>
            <w:r w:rsidRPr="00F438DC">
              <w:rPr>
                <w:rFonts w:ascii="Arial" w:hAnsi="Arial" w:cs="Arial"/>
                <w:b/>
                <w:color w:val="FFFFFF" w:themeColor="background1"/>
                <w:w w:val="105"/>
                <w:sz w:val="20"/>
              </w:rPr>
              <w:t>Objectives</w:t>
            </w:r>
          </w:p>
        </w:tc>
        <w:tc>
          <w:tcPr>
            <w:tcW w:w="5518" w:type="dxa"/>
            <w:tcBorders>
              <w:top w:val="single" w:sz="4" w:space="0" w:color="A56C9F"/>
              <w:left w:val="single" w:sz="4" w:space="0" w:color="A56C9F"/>
              <w:bottom w:val="single" w:sz="4" w:space="0" w:color="A56C9F"/>
              <w:right w:val="single" w:sz="4" w:space="0" w:color="A56C9F"/>
            </w:tcBorders>
            <w:shd w:val="clear" w:color="auto" w:fill="956893"/>
          </w:tcPr>
          <w:p w:rsidR="00A0187D" w:rsidRPr="00F438DC" w:rsidRDefault="00A0187D" w:rsidP="00716FA7">
            <w:pPr>
              <w:pStyle w:val="TableParagraph"/>
              <w:spacing w:before="113" w:line="276"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 xml:space="preserve">Lesson </w:t>
            </w:r>
            <w:r w:rsidRPr="00F438DC">
              <w:rPr>
                <w:rFonts w:ascii="Arial" w:hAnsi="Arial" w:cs="Arial"/>
                <w:b/>
                <w:color w:val="FFFFFF" w:themeColor="background1"/>
                <w:spacing w:val="-2"/>
                <w:w w:val="105"/>
                <w:sz w:val="20"/>
              </w:rPr>
              <w:t>Con</w:t>
            </w:r>
            <w:r w:rsidRPr="00F438DC">
              <w:rPr>
                <w:rFonts w:ascii="Arial" w:hAnsi="Arial" w:cs="Arial"/>
                <w:b/>
                <w:color w:val="FFFFFF" w:themeColor="background1"/>
                <w:spacing w:val="-3"/>
                <w:w w:val="105"/>
                <w:sz w:val="20"/>
              </w:rPr>
              <w:t>t</w:t>
            </w:r>
            <w:r w:rsidRPr="00F438DC">
              <w:rPr>
                <w:rFonts w:ascii="Arial" w:hAnsi="Arial" w:cs="Arial"/>
                <w:b/>
                <w:color w:val="FFFFFF" w:themeColor="background1"/>
                <w:spacing w:val="-2"/>
                <w:w w:val="105"/>
                <w:sz w:val="20"/>
              </w:rPr>
              <w:t>en</w:t>
            </w:r>
            <w:r w:rsidRPr="00F438DC">
              <w:rPr>
                <w:rFonts w:ascii="Arial" w:hAnsi="Arial" w:cs="Arial"/>
                <w:b/>
                <w:color w:val="FFFFFF" w:themeColor="background1"/>
                <w:spacing w:val="-3"/>
                <w:w w:val="105"/>
                <w:sz w:val="20"/>
              </w:rPr>
              <w:t>t</w:t>
            </w:r>
          </w:p>
        </w:tc>
        <w:tc>
          <w:tcPr>
            <w:tcW w:w="2268" w:type="dxa"/>
            <w:tcBorders>
              <w:top w:val="single" w:sz="4" w:space="0" w:color="A56C9F"/>
              <w:left w:val="single" w:sz="4" w:space="0" w:color="A56C9F"/>
              <w:bottom w:val="single" w:sz="4" w:space="0" w:color="A56C9F"/>
              <w:right w:val="single" w:sz="4" w:space="0" w:color="A56C9F"/>
            </w:tcBorders>
            <w:shd w:val="clear" w:color="auto" w:fill="956893"/>
          </w:tcPr>
          <w:p w:rsidR="00A0187D" w:rsidRPr="00F438DC" w:rsidRDefault="00A0187D" w:rsidP="00716FA7">
            <w:pPr>
              <w:pStyle w:val="TableParagraph"/>
              <w:spacing w:before="124"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11"/>
                <w:w w:val="105"/>
                <w:sz w:val="20"/>
              </w:rPr>
              <w:t xml:space="preserve"> </w:t>
            </w:r>
            <w:r w:rsidRPr="00F438DC">
              <w:rPr>
                <w:rFonts w:ascii="Arial" w:hAnsi="Arial" w:cs="Arial"/>
                <w:b/>
                <w:color w:val="FFFFFF" w:themeColor="background1"/>
                <w:w w:val="105"/>
                <w:sz w:val="20"/>
              </w:rPr>
              <w:t>Plenary</w:t>
            </w:r>
          </w:p>
        </w:tc>
        <w:tc>
          <w:tcPr>
            <w:tcW w:w="2221" w:type="dxa"/>
            <w:tcBorders>
              <w:top w:val="single" w:sz="4" w:space="0" w:color="A56C9F"/>
              <w:left w:val="single" w:sz="4" w:space="0" w:color="A56C9F"/>
              <w:bottom w:val="single" w:sz="4" w:space="0" w:color="A56C9F"/>
              <w:right w:val="single" w:sz="4" w:space="0" w:color="A56C9F"/>
            </w:tcBorders>
            <w:shd w:val="clear" w:color="auto" w:fill="956893"/>
          </w:tcPr>
          <w:p w:rsidR="00A0187D" w:rsidRPr="00F438DC" w:rsidRDefault="00A0187D" w:rsidP="00716FA7">
            <w:pPr>
              <w:pStyle w:val="TableParagraph"/>
              <w:spacing w:before="10"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sz w:val="20"/>
              </w:rPr>
              <w:t>Homew</w:t>
            </w:r>
            <w:r w:rsidRPr="00F438DC">
              <w:rPr>
                <w:rFonts w:ascii="Arial" w:hAnsi="Arial" w:cs="Arial"/>
                <w:b/>
                <w:color w:val="FFFFFF" w:themeColor="background1"/>
                <w:spacing w:val="-2"/>
                <w:sz w:val="20"/>
              </w:rPr>
              <w:t>ork/</w:t>
            </w:r>
            <w:r w:rsidRPr="00F438DC">
              <w:rPr>
                <w:rFonts w:ascii="Arial" w:hAnsi="Arial" w:cs="Arial"/>
                <w:b/>
                <w:color w:val="FFFFFF" w:themeColor="background1"/>
                <w:spacing w:val="25"/>
                <w:w w:val="97"/>
                <w:sz w:val="20"/>
              </w:rPr>
              <w:t xml:space="preserve"> </w:t>
            </w:r>
            <w:r w:rsidRPr="00F438DC">
              <w:rPr>
                <w:rFonts w:ascii="Arial" w:hAnsi="Arial" w:cs="Arial"/>
                <w:b/>
                <w:color w:val="FFFFFF" w:themeColor="background1"/>
                <w:spacing w:val="-1"/>
                <w:sz w:val="20"/>
              </w:rPr>
              <w:t>Assessment</w:t>
            </w:r>
            <w:r w:rsidRPr="00F438DC">
              <w:rPr>
                <w:rFonts w:ascii="Arial" w:hAnsi="Arial" w:cs="Arial"/>
                <w:b/>
                <w:color w:val="FFFFFF" w:themeColor="background1"/>
                <w:sz w:val="20"/>
              </w:rPr>
              <w:t xml:space="preserve">  </w:t>
            </w:r>
            <w:r w:rsidRPr="00F438DC">
              <w:rPr>
                <w:rFonts w:ascii="Arial" w:hAnsi="Arial" w:cs="Arial"/>
                <w:b/>
                <w:color w:val="FFFFFF" w:themeColor="background1"/>
                <w:spacing w:val="-3"/>
                <w:sz w:val="20"/>
              </w:rPr>
              <w:t>(t</w:t>
            </w:r>
            <w:r w:rsidRPr="00F438DC">
              <w:rPr>
                <w:rFonts w:ascii="Arial" w:hAnsi="Arial" w:cs="Arial"/>
                <w:b/>
                <w:color w:val="FFFFFF" w:themeColor="background1"/>
                <w:spacing w:val="-2"/>
                <w:sz w:val="20"/>
              </w:rPr>
              <w:t>eacher</w:t>
            </w:r>
            <w:r w:rsidRPr="00F438DC">
              <w:rPr>
                <w:rFonts w:ascii="Arial" w:hAnsi="Arial" w:cs="Arial"/>
                <w:b/>
                <w:color w:val="FFFFFF" w:themeColor="background1"/>
                <w:spacing w:val="-3"/>
                <w:sz w:val="20"/>
              </w:rPr>
              <w:t>,</w:t>
            </w:r>
            <w:r w:rsidRPr="00F438DC">
              <w:rPr>
                <w:rFonts w:ascii="Arial" w:hAnsi="Arial" w:cs="Arial"/>
                <w:b/>
                <w:color w:val="FFFFFF" w:themeColor="background1"/>
                <w:spacing w:val="23"/>
                <w:w w:val="91"/>
                <w:sz w:val="20"/>
              </w:rPr>
              <w:t xml:space="preserve"> </w:t>
            </w:r>
            <w:r w:rsidRPr="00F438DC">
              <w:rPr>
                <w:rFonts w:ascii="Arial" w:hAnsi="Arial" w:cs="Arial"/>
                <w:b/>
                <w:color w:val="FFFFFF" w:themeColor="background1"/>
                <w:spacing w:val="-3"/>
                <w:sz w:val="20"/>
              </w:rPr>
              <w:t>peer</w:t>
            </w:r>
            <w:r w:rsidRPr="00F438DC">
              <w:rPr>
                <w:rFonts w:ascii="Arial" w:hAnsi="Arial" w:cs="Arial"/>
                <w:b/>
                <w:color w:val="FFFFFF" w:themeColor="background1"/>
                <w:spacing w:val="-4"/>
                <w:sz w:val="20"/>
              </w:rPr>
              <w:t>,</w:t>
            </w:r>
            <w:r w:rsidRPr="00F438DC">
              <w:rPr>
                <w:rFonts w:ascii="Arial" w:hAnsi="Arial" w:cs="Arial"/>
                <w:b/>
                <w:color w:val="FFFFFF" w:themeColor="background1"/>
                <w:spacing w:val="14"/>
                <w:sz w:val="20"/>
              </w:rPr>
              <w:t xml:space="preserve"> </w:t>
            </w:r>
            <w:r w:rsidRPr="00F438DC">
              <w:rPr>
                <w:rFonts w:ascii="Arial" w:hAnsi="Arial" w:cs="Arial"/>
                <w:b/>
                <w:color w:val="FFFFFF" w:themeColor="background1"/>
                <w:spacing w:val="2"/>
                <w:sz w:val="20"/>
              </w:rPr>
              <w:t>self</w:t>
            </w:r>
            <w:r w:rsidRPr="00F438DC">
              <w:rPr>
                <w:rFonts w:ascii="Arial" w:hAnsi="Arial" w:cs="Arial"/>
                <w:b/>
                <w:color w:val="FFFFFF" w:themeColor="background1"/>
                <w:spacing w:val="3"/>
                <w:sz w:val="20"/>
              </w:rPr>
              <w:t>)</w:t>
            </w:r>
          </w:p>
        </w:tc>
      </w:tr>
      <w:tr w:rsidR="00B90757" w:rsidRPr="00D66912" w:rsidTr="00196F20">
        <w:trPr>
          <w:trHeight w:hRule="exact" w:val="8121"/>
        </w:trPr>
        <w:tc>
          <w:tcPr>
            <w:tcW w:w="855"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rPr>
            </w:pPr>
            <w:r w:rsidRPr="00B90757">
              <w:rPr>
                <w:rFonts w:ascii="Arial" w:hAnsi="Arial" w:cs="Arial"/>
                <w:color w:val="231F20"/>
                <w:w w:val="105"/>
                <w:sz w:val="20"/>
                <w:szCs w:val="20"/>
              </w:rPr>
              <w:t>1</w:t>
            </w:r>
          </w:p>
        </w:tc>
        <w:tc>
          <w:tcPr>
            <w:tcW w:w="2113"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b/>
                <w:bCs/>
                <w:color w:val="231F20"/>
                <w:spacing w:val="-2"/>
                <w:w w:val="105"/>
                <w:sz w:val="20"/>
                <w:szCs w:val="20"/>
              </w:rPr>
              <w:t>W</w:t>
            </w:r>
            <w:r w:rsidRPr="00B90757">
              <w:rPr>
                <w:rFonts w:ascii="Arial" w:hAnsi="Arial" w:cs="Arial"/>
                <w:b/>
                <w:bCs/>
                <w:color w:val="231F20"/>
                <w:spacing w:val="-1"/>
                <w:w w:val="105"/>
                <w:sz w:val="20"/>
                <w:szCs w:val="20"/>
              </w:rPr>
              <w:t>ha</w:t>
            </w:r>
            <w:r w:rsidRPr="00B90757">
              <w:rPr>
                <w:rFonts w:ascii="Arial" w:hAnsi="Arial" w:cs="Arial"/>
                <w:b/>
                <w:bCs/>
                <w:color w:val="231F20"/>
                <w:spacing w:val="-2"/>
                <w:w w:val="105"/>
                <w:sz w:val="20"/>
                <w:szCs w:val="20"/>
              </w:rPr>
              <w:t>t</w:t>
            </w:r>
            <w:r w:rsidRPr="00B90757">
              <w:rPr>
                <w:rFonts w:ascii="Arial" w:hAnsi="Arial" w:cs="Arial"/>
                <w:b/>
                <w:bCs/>
                <w:color w:val="231F20"/>
                <w:spacing w:val="-29"/>
                <w:w w:val="105"/>
                <w:sz w:val="20"/>
                <w:szCs w:val="20"/>
              </w:rPr>
              <w:t xml:space="preserve"> </w:t>
            </w:r>
            <w:r w:rsidRPr="00B90757">
              <w:rPr>
                <w:rFonts w:ascii="Arial" w:hAnsi="Arial" w:cs="Arial"/>
                <w:b/>
                <w:bCs/>
                <w:color w:val="231F20"/>
                <w:spacing w:val="-1"/>
                <w:w w:val="105"/>
                <w:sz w:val="20"/>
                <w:szCs w:val="20"/>
              </w:rPr>
              <w:t>makes</w:t>
            </w:r>
            <w:r w:rsidRPr="00B90757">
              <w:rPr>
                <w:rFonts w:ascii="Arial" w:hAnsi="Arial" w:cs="Arial"/>
                <w:b/>
                <w:bCs/>
                <w:color w:val="231F20"/>
                <w:spacing w:val="24"/>
                <w:w w:val="103"/>
                <w:sz w:val="20"/>
                <w:szCs w:val="20"/>
              </w:rPr>
              <w:t xml:space="preserve"> </w:t>
            </w:r>
            <w:r w:rsidRPr="00B90757">
              <w:rPr>
                <w:rFonts w:ascii="Arial" w:hAnsi="Arial" w:cs="Arial"/>
                <w:b/>
                <w:bCs/>
                <w:color w:val="231F20"/>
                <w:w w:val="105"/>
                <w:sz w:val="20"/>
                <w:szCs w:val="20"/>
              </w:rPr>
              <w:t>a</w:t>
            </w:r>
            <w:r w:rsidRPr="00B90757">
              <w:rPr>
                <w:rFonts w:ascii="Arial" w:hAnsi="Arial" w:cs="Arial"/>
                <w:b/>
                <w:bCs/>
                <w:color w:val="231F20"/>
                <w:spacing w:val="-17"/>
                <w:w w:val="105"/>
                <w:sz w:val="20"/>
                <w:szCs w:val="20"/>
              </w:rPr>
              <w:t xml:space="preserve"> </w:t>
            </w:r>
            <w:r w:rsidRPr="00B90757">
              <w:rPr>
                <w:rFonts w:ascii="Arial" w:hAnsi="Arial" w:cs="Arial"/>
                <w:b/>
                <w:bCs/>
                <w:color w:val="231F20"/>
                <w:w w:val="105"/>
                <w:sz w:val="20"/>
                <w:szCs w:val="20"/>
              </w:rPr>
              <w:t>criminal?</w:t>
            </w:r>
            <w:r w:rsidRPr="00B90757">
              <w:rPr>
                <w:rFonts w:ascii="Arial" w:hAnsi="Arial" w:cs="Arial"/>
                <w:b/>
                <w:bCs/>
                <w:color w:val="231F20"/>
                <w:spacing w:val="-16"/>
                <w:w w:val="105"/>
                <w:sz w:val="20"/>
                <w:szCs w:val="20"/>
              </w:rPr>
              <w:t xml:space="preserve"> </w:t>
            </w:r>
            <w:r w:rsidRPr="00B90757">
              <w:rPr>
                <w:rFonts w:ascii="Arial" w:hAnsi="Arial" w:cs="Arial"/>
                <w:b/>
                <w:bCs/>
                <w:color w:val="231F20"/>
                <w:w w:val="105"/>
                <w:sz w:val="20"/>
                <w:szCs w:val="20"/>
              </w:rPr>
              <w:t>-</w:t>
            </w:r>
            <w:r w:rsidRPr="00B90757">
              <w:rPr>
                <w:rFonts w:ascii="Arial" w:hAnsi="Arial" w:cs="Arial"/>
                <w:b/>
                <w:bCs/>
                <w:color w:val="231F20"/>
                <w:w w:val="102"/>
                <w:sz w:val="20"/>
                <w:szCs w:val="20"/>
              </w:rPr>
              <w:t xml:space="preserve"> </w:t>
            </w:r>
            <w:r w:rsidRPr="00B90757">
              <w:rPr>
                <w:rFonts w:ascii="Arial" w:hAnsi="Arial" w:cs="Arial"/>
                <w:b/>
                <w:bCs/>
                <w:color w:val="231F20"/>
                <w:spacing w:val="-2"/>
                <w:w w:val="105"/>
                <w:sz w:val="20"/>
                <w:szCs w:val="20"/>
              </w:rPr>
              <w:t>B</w:t>
            </w:r>
            <w:r w:rsidRPr="00B90757">
              <w:rPr>
                <w:rFonts w:ascii="Arial" w:hAnsi="Arial" w:cs="Arial"/>
                <w:b/>
                <w:bCs/>
                <w:color w:val="231F20"/>
                <w:spacing w:val="-1"/>
                <w:w w:val="105"/>
                <w:sz w:val="20"/>
                <w:szCs w:val="20"/>
              </w:rPr>
              <w:t>ackg</w:t>
            </w:r>
            <w:r w:rsidRPr="00B90757">
              <w:rPr>
                <w:rFonts w:ascii="Arial" w:hAnsi="Arial" w:cs="Arial"/>
                <w:b/>
                <w:bCs/>
                <w:color w:val="231F20"/>
                <w:spacing w:val="-2"/>
                <w:w w:val="105"/>
                <w:sz w:val="20"/>
                <w:szCs w:val="20"/>
              </w:rPr>
              <w:t>r</w:t>
            </w:r>
            <w:r w:rsidRPr="00B90757">
              <w:rPr>
                <w:rFonts w:ascii="Arial" w:hAnsi="Arial" w:cs="Arial"/>
                <w:b/>
                <w:bCs/>
                <w:color w:val="231F20"/>
                <w:spacing w:val="-1"/>
                <w:w w:val="105"/>
                <w:sz w:val="20"/>
                <w:szCs w:val="20"/>
              </w:rPr>
              <w:t>ound</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spacing w:val="-2"/>
                <w:w w:val="110"/>
                <w:sz w:val="20"/>
                <w:szCs w:val="20"/>
              </w:rPr>
              <w:t>P</w:t>
            </w:r>
            <w:r w:rsidRPr="00B90757">
              <w:rPr>
                <w:rFonts w:ascii="Arial" w:hAnsi="Arial" w:cs="Arial"/>
                <w:color w:val="231F20"/>
                <w:spacing w:val="-1"/>
                <w:w w:val="110"/>
                <w:sz w:val="20"/>
                <w:szCs w:val="20"/>
              </w:rPr>
              <w:t>hysiolog</w:t>
            </w:r>
            <w:r w:rsidRPr="00B90757">
              <w:rPr>
                <w:rFonts w:ascii="Arial" w:hAnsi="Arial" w:cs="Arial"/>
                <w:color w:val="231F20"/>
                <w:spacing w:val="-2"/>
                <w:w w:val="110"/>
                <w:sz w:val="20"/>
                <w:szCs w:val="20"/>
              </w:rPr>
              <w:t>ical</w:t>
            </w:r>
            <w:r w:rsidRPr="00B90757">
              <w:rPr>
                <w:rFonts w:ascii="Arial" w:hAnsi="Arial" w:cs="Arial"/>
                <w:color w:val="231F20"/>
                <w:spacing w:val="-13"/>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28"/>
                <w:w w:val="112"/>
                <w:sz w:val="20"/>
                <w:szCs w:val="20"/>
              </w:rPr>
              <w:t xml:space="preserve"> </w:t>
            </w:r>
            <w:r w:rsidRPr="00B90757">
              <w:rPr>
                <w:rFonts w:ascii="Arial" w:hAnsi="Arial" w:cs="Arial"/>
                <w:color w:val="231F20"/>
                <w:spacing w:val="-1"/>
                <w:w w:val="110"/>
                <w:sz w:val="20"/>
                <w:szCs w:val="20"/>
              </w:rPr>
              <w:t>non-physiolog</w:t>
            </w:r>
            <w:r w:rsidRPr="00B90757">
              <w:rPr>
                <w:rFonts w:ascii="Arial" w:hAnsi="Arial" w:cs="Arial"/>
                <w:color w:val="231F20"/>
                <w:spacing w:val="-2"/>
                <w:w w:val="110"/>
                <w:sz w:val="20"/>
                <w:szCs w:val="20"/>
              </w:rPr>
              <w:t>ical</w:t>
            </w:r>
          </w:p>
          <w:p w:rsidR="00B90757" w:rsidRPr="00B90757" w:rsidRDefault="00B90757" w:rsidP="00196F20">
            <w:pPr>
              <w:pStyle w:val="TableParagraph"/>
              <w:kinsoku w:val="0"/>
              <w:overflowPunct w:val="0"/>
              <w:spacing w:before="60" w:line="276" w:lineRule="auto"/>
              <w:ind w:left="57" w:right="57"/>
              <w:rPr>
                <w:rFonts w:ascii="Arial" w:hAnsi="Arial" w:cs="Arial"/>
              </w:rPr>
            </w:pPr>
            <w:proofErr w:type="gramStart"/>
            <w:r w:rsidRPr="00B90757">
              <w:rPr>
                <w:rFonts w:ascii="Arial" w:hAnsi="Arial" w:cs="Arial"/>
                <w:color w:val="231F20"/>
                <w:w w:val="110"/>
                <w:sz w:val="20"/>
                <w:szCs w:val="20"/>
              </w:rPr>
              <w:t>explanations</w:t>
            </w:r>
            <w:proofErr w:type="gramEnd"/>
            <w:r w:rsidRPr="00B90757">
              <w:rPr>
                <w:rFonts w:ascii="Arial" w:hAnsi="Arial" w:cs="Arial"/>
                <w:color w:val="231F20"/>
                <w:spacing w:val="2"/>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criminal</w:t>
            </w:r>
            <w:r w:rsidRPr="00B90757">
              <w:rPr>
                <w:rFonts w:ascii="Arial" w:hAnsi="Arial" w:cs="Arial"/>
                <w:color w:val="231F20"/>
                <w:spacing w:val="21"/>
                <w:w w:val="113"/>
                <w:sz w:val="20"/>
                <w:szCs w:val="20"/>
              </w:rPr>
              <w:t xml:space="preserve"> </w:t>
            </w:r>
            <w:proofErr w:type="spellStart"/>
            <w:r w:rsidRPr="00B90757">
              <w:rPr>
                <w:rFonts w:ascii="Arial" w:hAnsi="Arial" w:cs="Arial"/>
                <w:color w:val="231F20"/>
                <w:spacing w:val="-2"/>
                <w:w w:val="110"/>
                <w:sz w:val="20"/>
                <w:szCs w:val="20"/>
              </w:rPr>
              <w:t>behaviour</w:t>
            </w:r>
            <w:proofErr w:type="spellEnd"/>
            <w:r w:rsidRPr="00B90757">
              <w:rPr>
                <w:rFonts w:ascii="Arial" w:hAnsi="Arial" w:cs="Arial"/>
                <w:color w:val="231F20"/>
                <w:spacing w:val="-3"/>
                <w:w w:val="110"/>
                <w:sz w:val="20"/>
                <w:szCs w:val="20"/>
              </w:rPr>
              <w:t>.</w:t>
            </w:r>
          </w:p>
        </w:tc>
        <w:tc>
          <w:tcPr>
            <w:tcW w:w="2494"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w w:val="110"/>
                <w:sz w:val="20"/>
                <w:szCs w:val="20"/>
              </w:rPr>
              <w:t>Outline</w:t>
            </w:r>
            <w:r w:rsidRPr="00B90757">
              <w:rPr>
                <w:rFonts w:ascii="Arial" w:hAnsi="Arial" w:cs="Arial"/>
                <w:color w:val="231F20"/>
                <w:spacing w:val="27"/>
                <w:w w:val="110"/>
                <w:sz w:val="20"/>
                <w:szCs w:val="20"/>
              </w:rPr>
              <w:t xml:space="preserve"> </w:t>
            </w:r>
            <w:r w:rsidRPr="00B90757">
              <w:rPr>
                <w:rFonts w:ascii="Arial" w:hAnsi="Arial" w:cs="Arial"/>
                <w:color w:val="231F20"/>
                <w:spacing w:val="-1"/>
                <w:w w:val="110"/>
                <w:sz w:val="20"/>
                <w:szCs w:val="20"/>
              </w:rPr>
              <w:t>physiolog</w:t>
            </w:r>
            <w:r w:rsidRPr="00B90757">
              <w:rPr>
                <w:rFonts w:ascii="Arial" w:hAnsi="Arial" w:cs="Arial"/>
                <w:color w:val="231F20"/>
                <w:spacing w:val="-2"/>
                <w:w w:val="110"/>
                <w:sz w:val="20"/>
                <w:szCs w:val="20"/>
              </w:rPr>
              <w:t>ical</w:t>
            </w:r>
            <w:r w:rsidRPr="00B90757">
              <w:rPr>
                <w:rFonts w:ascii="Arial" w:hAnsi="Arial" w:cs="Arial"/>
                <w:color w:val="231F20"/>
                <w:spacing w:val="29"/>
                <w:w w:val="107"/>
                <w:sz w:val="20"/>
                <w:szCs w:val="20"/>
              </w:rPr>
              <w:t xml:space="preserve"> </w:t>
            </w:r>
            <w:r w:rsidRPr="00B90757">
              <w:rPr>
                <w:rFonts w:ascii="Arial" w:hAnsi="Arial" w:cs="Arial"/>
                <w:color w:val="231F20"/>
                <w:w w:val="110"/>
                <w:sz w:val="20"/>
                <w:szCs w:val="20"/>
              </w:rPr>
              <w:t>explanations</w:t>
            </w:r>
            <w:r w:rsidRPr="00B90757">
              <w:rPr>
                <w:rFonts w:ascii="Arial" w:hAnsi="Arial" w:cs="Arial"/>
                <w:color w:val="231F20"/>
                <w:spacing w:val="2"/>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criminal</w:t>
            </w:r>
            <w:r w:rsidRPr="00B90757">
              <w:rPr>
                <w:rFonts w:ascii="Arial" w:hAnsi="Arial" w:cs="Arial"/>
                <w:color w:val="231F20"/>
                <w:spacing w:val="21"/>
                <w:w w:val="113"/>
                <w:sz w:val="20"/>
                <w:szCs w:val="20"/>
              </w:rPr>
              <w:t xml:space="preserve"> </w:t>
            </w:r>
            <w:proofErr w:type="spellStart"/>
            <w:r w:rsidRPr="00B90757">
              <w:rPr>
                <w:rFonts w:ascii="Arial" w:hAnsi="Arial" w:cs="Arial"/>
                <w:color w:val="231F20"/>
                <w:spacing w:val="-2"/>
                <w:w w:val="110"/>
                <w:sz w:val="20"/>
                <w:szCs w:val="20"/>
              </w:rPr>
              <w:t>behaviour</w:t>
            </w:r>
            <w:proofErr w:type="spellEnd"/>
            <w:r w:rsidRPr="00B90757">
              <w:rPr>
                <w:rFonts w:ascii="Arial" w:hAnsi="Arial" w:cs="Arial"/>
                <w:color w:val="231F20"/>
                <w:spacing w:val="-3"/>
                <w:w w:val="110"/>
                <w:sz w:val="20"/>
                <w:szCs w:val="20"/>
              </w:rPr>
              <w:t>,</w:t>
            </w:r>
            <w:r w:rsidRPr="00B90757">
              <w:rPr>
                <w:rFonts w:ascii="Arial" w:hAnsi="Arial" w:cs="Arial"/>
                <w:color w:val="231F20"/>
                <w:spacing w:val="16"/>
                <w:w w:val="110"/>
                <w:sz w:val="20"/>
                <w:szCs w:val="20"/>
              </w:rPr>
              <w:t xml:space="preserve"> </w:t>
            </w:r>
            <w:r w:rsidRPr="00B90757">
              <w:rPr>
                <w:rFonts w:ascii="Arial" w:hAnsi="Arial" w:cs="Arial"/>
                <w:color w:val="231F20"/>
                <w:w w:val="110"/>
                <w:sz w:val="20"/>
                <w:szCs w:val="20"/>
              </w:rPr>
              <w:t>including</w:t>
            </w:r>
            <w:r w:rsidRPr="00B90757">
              <w:rPr>
                <w:rFonts w:ascii="Arial" w:hAnsi="Arial" w:cs="Arial"/>
                <w:color w:val="231F20"/>
                <w:spacing w:val="16"/>
                <w:w w:val="110"/>
                <w:sz w:val="20"/>
                <w:szCs w:val="20"/>
              </w:rPr>
              <w:t xml:space="preserve"> </w:t>
            </w:r>
            <w:r w:rsidRPr="00B90757">
              <w:rPr>
                <w:rFonts w:ascii="Arial" w:hAnsi="Arial" w:cs="Arial"/>
                <w:color w:val="231F20"/>
                <w:w w:val="110"/>
                <w:sz w:val="20"/>
                <w:szCs w:val="20"/>
              </w:rPr>
              <w:t>brain</w:t>
            </w:r>
            <w:r w:rsidRPr="00B90757">
              <w:rPr>
                <w:rFonts w:ascii="Arial" w:hAnsi="Arial" w:cs="Arial"/>
                <w:color w:val="231F20"/>
                <w:spacing w:val="30"/>
                <w:w w:val="112"/>
                <w:sz w:val="20"/>
                <w:szCs w:val="20"/>
              </w:rPr>
              <w:t xml:space="preserve"> </w:t>
            </w:r>
            <w:r w:rsidRPr="00B90757">
              <w:rPr>
                <w:rFonts w:ascii="Arial" w:hAnsi="Arial" w:cs="Arial"/>
                <w:color w:val="231F20"/>
                <w:w w:val="110"/>
                <w:sz w:val="20"/>
                <w:szCs w:val="20"/>
              </w:rPr>
              <w:t>dysfunction and</w:t>
            </w:r>
            <w:r w:rsidRPr="00B90757">
              <w:rPr>
                <w:rFonts w:ascii="Arial" w:hAnsi="Arial" w:cs="Arial"/>
                <w:color w:val="231F20"/>
                <w:spacing w:val="1"/>
                <w:w w:val="110"/>
                <w:sz w:val="20"/>
                <w:szCs w:val="20"/>
              </w:rPr>
              <w:t xml:space="preserve"> </w:t>
            </w:r>
            <w:r w:rsidRPr="00B90757">
              <w:rPr>
                <w:rFonts w:ascii="Arial" w:hAnsi="Arial" w:cs="Arial"/>
                <w:color w:val="231F20"/>
                <w:spacing w:val="-1"/>
                <w:w w:val="110"/>
                <w:sz w:val="20"/>
                <w:szCs w:val="20"/>
              </w:rPr>
              <w:t>genetics</w:t>
            </w:r>
            <w:r w:rsidRPr="00B90757">
              <w:rPr>
                <w:rFonts w:ascii="Arial" w:hAnsi="Arial" w:cs="Arial"/>
                <w:color w:val="231F20"/>
                <w:spacing w:val="-2"/>
                <w:w w:val="110"/>
                <w:sz w:val="20"/>
                <w:szCs w:val="20"/>
              </w:rPr>
              <w:t>.</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w w:val="110"/>
                <w:sz w:val="20"/>
                <w:szCs w:val="20"/>
              </w:rPr>
              <w:t>Outline</w:t>
            </w:r>
            <w:r w:rsidRPr="00B90757">
              <w:rPr>
                <w:rFonts w:ascii="Arial" w:hAnsi="Arial" w:cs="Arial"/>
                <w:color w:val="231F20"/>
                <w:spacing w:val="27"/>
                <w:w w:val="110"/>
                <w:sz w:val="20"/>
                <w:szCs w:val="20"/>
              </w:rPr>
              <w:t xml:space="preserve"> </w:t>
            </w:r>
            <w:r w:rsidRPr="00B90757">
              <w:rPr>
                <w:rFonts w:ascii="Arial" w:hAnsi="Arial" w:cs="Arial"/>
                <w:color w:val="231F20"/>
                <w:spacing w:val="-1"/>
                <w:w w:val="110"/>
                <w:sz w:val="20"/>
                <w:szCs w:val="20"/>
              </w:rPr>
              <w:t>physiolog</w:t>
            </w:r>
            <w:r w:rsidRPr="00B90757">
              <w:rPr>
                <w:rFonts w:ascii="Arial" w:hAnsi="Arial" w:cs="Arial"/>
                <w:color w:val="231F20"/>
                <w:spacing w:val="-2"/>
                <w:w w:val="110"/>
                <w:sz w:val="20"/>
                <w:szCs w:val="20"/>
              </w:rPr>
              <w:t>ical</w:t>
            </w:r>
            <w:r w:rsidRPr="00B90757">
              <w:rPr>
                <w:rFonts w:ascii="Arial" w:hAnsi="Arial" w:cs="Arial"/>
                <w:color w:val="231F20"/>
                <w:spacing w:val="29"/>
                <w:w w:val="107"/>
                <w:sz w:val="20"/>
                <w:szCs w:val="20"/>
              </w:rPr>
              <w:t xml:space="preserve"> </w:t>
            </w:r>
            <w:r w:rsidRPr="00B90757">
              <w:rPr>
                <w:rFonts w:ascii="Arial" w:hAnsi="Arial" w:cs="Arial"/>
                <w:color w:val="231F20"/>
                <w:w w:val="110"/>
                <w:sz w:val="20"/>
                <w:szCs w:val="20"/>
              </w:rPr>
              <w:t>explanations</w:t>
            </w:r>
            <w:r w:rsidRPr="00B90757">
              <w:rPr>
                <w:rFonts w:ascii="Arial" w:hAnsi="Arial" w:cs="Arial"/>
                <w:color w:val="231F20"/>
                <w:spacing w:val="2"/>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criminal</w:t>
            </w:r>
            <w:r w:rsidRPr="00B90757">
              <w:rPr>
                <w:rFonts w:ascii="Arial" w:hAnsi="Arial" w:cs="Arial"/>
                <w:color w:val="231F20"/>
                <w:spacing w:val="21"/>
                <w:w w:val="113"/>
                <w:sz w:val="20"/>
                <w:szCs w:val="20"/>
              </w:rPr>
              <w:t xml:space="preserve"> </w:t>
            </w:r>
            <w:proofErr w:type="spellStart"/>
            <w:r w:rsidRPr="00B90757">
              <w:rPr>
                <w:rFonts w:ascii="Arial" w:hAnsi="Arial" w:cs="Arial"/>
                <w:color w:val="231F20"/>
                <w:spacing w:val="-2"/>
                <w:w w:val="110"/>
                <w:sz w:val="20"/>
                <w:szCs w:val="20"/>
              </w:rPr>
              <w:t>behaviour</w:t>
            </w:r>
            <w:proofErr w:type="spellEnd"/>
            <w:r w:rsidRPr="00B90757">
              <w:rPr>
                <w:rFonts w:ascii="Arial" w:hAnsi="Arial" w:cs="Arial"/>
                <w:color w:val="231F20"/>
                <w:spacing w:val="-3"/>
                <w:w w:val="110"/>
                <w:sz w:val="20"/>
                <w:szCs w:val="20"/>
              </w:rPr>
              <w:t>,</w:t>
            </w:r>
            <w:r w:rsidRPr="00B90757">
              <w:rPr>
                <w:rFonts w:ascii="Arial" w:hAnsi="Arial" w:cs="Arial"/>
                <w:color w:val="231F20"/>
                <w:spacing w:val="16"/>
                <w:w w:val="110"/>
                <w:sz w:val="20"/>
                <w:szCs w:val="20"/>
              </w:rPr>
              <w:t xml:space="preserve"> </w:t>
            </w:r>
            <w:r w:rsidRPr="00B90757">
              <w:rPr>
                <w:rFonts w:ascii="Arial" w:hAnsi="Arial" w:cs="Arial"/>
                <w:color w:val="231F20"/>
                <w:w w:val="110"/>
                <w:sz w:val="20"/>
                <w:szCs w:val="20"/>
              </w:rPr>
              <w:t>including</w:t>
            </w:r>
            <w:r w:rsidRPr="00B90757">
              <w:rPr>
                <w:rFonts w:ascii="Arial" w:hAnsi="Arial" w:cs="Arial"/>
                <w:color w:val="231F20"/>
                <w:spacing w:val="16"/>
                <w:w w:val="110"/>
                <w:sz w:val="20"/>
                <w:szCs w:val="20"/>
              </w:rPr>
              <w:t xml:space="preserve"> </w:t>
            </w:r>
            <w:r w:rsidRPr="00B90757">
              <w:rPr>
                <w:rFonts w:ascii="Arial" w:hAnsi="Arial" w:cs="Arial"/>
                <w:color w:val="231F20"/>
                <w:w w:val="110"/>
                <w:sz w:val="20"/>
                <w:szCs w:val="20"/>
              </w:rPr>
              <w:t>brain</w:t>
            </w:r>
            <w:r w:rsidRPr="00B90757">
              <w:rPr>
                <w:rFonts w:ascii="Arial" w:hAnsi="Arial" w:cs="Arial"/>
                <w:color w:val="231F20"/>
                <w:spacing w:val="30"/>
                <w:w w:val="112"/>
                <w:sz w:val="20"/>
                <w:szCs w:val="20"/>
              </w:rPr>
              <w:t xml:space="preserve"> </w:t>
            </w:r>
            <w:r w:rsidRPr="00B90757">
              <w:rPr>
                <w:rFonts w:ascii="Arial" w:hAnsi="Arial" w:cs="Arial"/>
                <w:color w:val="231F20"/>
                <w:w w:val="110"/>
                <w:sz w:val="20"/>
                <w:szCs w:val="20"/>
              </w:rPr>
              <w:t>dysfunction and</w:t>
            </w:r>
            <w:r w:rsidRPr="00B90757">
              <w:rPr>
                <w:rFonts w:ascii="Arial" w:hAnsi="Arial" w:cs="Arial"/>
                <w:color w:val="231F20"/>
                <w:spacing w:val="1"/>
                <w:w w:val="110"/>
                <w:sz w:val="20"/>
                <w:szCs w:val="20"/>
              </w:rPr>
              <w:t xml:space="preserve"> </w:t>
            </w:r>
            <w:r w:rsidRPr="00B90757">
              <w:rPr>
                <w:rFonts w:ascii="Arial" w:hAnsi="Arial" w:cs="Arial"/>
                <w:color w:val="231F20"/>
                <w:spacing w:val="-1"/>
                <w:w w:val="110"/>
                <w:sz w:val="20"/>
                <w:szCs w:val="20"/>
              </w:rPr>
              <w:t>genetics</w:t>
            </w:r>
            <w:r w:rsidRPr="00B90757">
              <w:rPr>
                <w:rFonts w:ascii="Arial" w:hAnsi="Arial" w:cs="Arial"/>
                <w:color w:val="231F20"/>
                <w:spacing w:val="-2"/>
                <w:w w:val="110"/>
                <w:sz w:val="20"/>
                <w:szCs w:val="20"/>
              </w:rPr>
              <w:t>.</w:t>
            </w:r>
          </w:p>
          <w:p w:rsidR="00B90757" w:rsidRPr="00B90757" w:rsidRDefault="00B90757" w:rsidP="00196F20">
            <w:pPr>
              <w:pStyle w:val="TableParagraph"/>
              <w:kinsoku w:val="0"/>
              <w:overflowPunct w:val="0"/>
              <w:spacing w:before="60" w:line="276" w:lineRule="auto"/>
              <w:ind w:left="57" w:right="57"/>
              <w:rPr>
                <w:rFonts w:ascii="Arial" w:hAnsi="Arial" w:cs="Arial"/>
              </w:rPr>
            </w:pPr>
            <w:r w:rsidRPr="00B90757">
              <w:rPr>
                <w:rFonts w:ascii="Arial" w:hAnsi="Arial" w:cs="Arial"/>
                <w:color w:val="231F20"/>
                <w:spacing w:val="-2"/>
                <w:w w:val="110"/>
                <w:sz w:val="20"/>
                <w:szCs w:val="20"/>
              </w:rPr>
              <w:t>E</w:t>
            </w:r>
            <w:r w:rsidRPr="00B90757">
              <w:rPr>
                <w:rFonts w:ascii="Arial" w:hAnsi="Arial" w:cs="Arial"/>
                <w:color w:val="231F20"/>
                <w:spacing w:val="-1"/>
                <w:w w:val="110"/>
                <w:sz w:val="20"/>
                <w:szCs w:val="20"/>
              </w:rPr>
              <w:t>valuat</w:t>
            </w:r>
            <w:r w:rsidRPr="00B90757">
              <w:rPr>
                <w:rFonts w:ascii="Arial" w:hAnsi="Arial" w:cs="Arial"/>
                <w:color w:val="231F20"/>
                <w:spacing w:val="-2"/>
                <w:w w:val="110"/>
                <w:sz w:val="20"/>
                <w:szCs w:val="20"/>
              </w:rPr>
              <w:t>e</w:t>
            </w:r>
            <w:r w:rsidRPr="00B90757">
              <w:rPr>
                <w:rFonts w:ascii="Arial" w:hAnsi="Arial" w:cs="Arial"/>
                <w:color w:val="231F20"/>
                <w:spacing w:val="-24"/>
                <w:w w:val="110"/>
                <w:sz w:val="20"/>
                <w:szCs w:val="20"/>
              </w:rPr>
              <w:t xml:space="preserve"> </w:t>
            </w:r>
            <w:r w:rsidRPr="00B90757">
              <w:rPr>
                <w:rFonts w:ascii="Arial" w:hAnsi="Arial" w:cs="Arial"/>
                <w:color w:val="231F20"/>
                <w:w w:val="110"/>
                <w:sz w:val="20"/>
                <w:szCs w:val="20"/>
              </w:rPr>
              <w:t>these</w:t>
            </w:r>
            <w:r w:rsidRPr="00B90757">
              <w:rPr>
                <w:rFonts w:ascii="Arial" w:hAnsi="Arial" w:cs="Arial"/>
                <w:color w:val="231F20"/>
                <w:spacing w:val="-23"/>
                <w:w w:val="110"/>
                <w:sz w:val="20"/>
                <w:szCs w:val="20"/>
              </w:rPr>
              <w:t xml:space="preserve"> </w:t>
            </w:r>
            <w:r w:rsidRPr="00B90757">
              <w:rPr>
                <w:rFonts w:ascii="Arial" w:hAnsi="Arial" w:cs="Arial"/>
                <w:color w:val="231F20"/>
                <w:w w:val="110"/>
                <w:sz w:val="20"/>
                <w:szCs w:val="20"/>
              </w:rPr>
              <w:t>explanations</w:t>
            </w:r>
            <w:r w:rsidRPr="00B90757">
              <w:rPr>
                <w:rFonts w:ascii="Arial" w:hAnsi="Arial" w:cs="Arial"/>
                <w:color w:val="231F20"/>
                <w:spacing w:val="25"/>
                <w:w w:val="110"/>
                <w:sz w:val="20"/>
                <w:szCs w:val="20"/>
              </w:rPr>
              <w:t xml:space="preserve"> </w:t>
            </w:r>
            <w:r w:rsidRPr="00B90757">
              <w:rPr>
                <w:rFonts w:ascii="Arial" w:hAnsi="Arial" w:cs="Arial"/>
                <w:color w:val="231F20"/>
                <w:w w:val="110"/>
                <w:sz w:val="20"/>
                <w:szCs w:val="20"/>
              </w:rPr>
              <w:t>with</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r</w:t>
            </w:r>
            <w:r w:rsidRPr="00B90757">
              <w:rPr>
                <w:rFonts w:ascii="Arial" w:hAnsi="Arial" w:cs="Arial"/>
                <w:color w:val="231F20"/>
                <w:spacing w:val="-2"/>
                <w:w w:val="110"/>
                <w:sz w:val="20"/>
                <w:szCs w:val="20"/>
              </w:rPr>
              <w:t>esear</w:t>
            </w:r>
            <w:r w:rsidRPr="00B90757">
              <w:rPr>
                <w:rFonts w:ascii="Arial" w:hAnsi="Arial" w:cs="Arial"/>
                <w:color w:val="231F20"/>
                <w:spacing w:val="-1"/>
                <w:w w:val="110"/>
                <w:sz w:val="20"/>
                <w:szCs w:val="20"/>
              </w:rPr>
              <w:t>ch</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evidence</w:t>
            </w:r>
            <w:r w:rsidRPr="00B90757">
              <w:rPr>
                <w:rFonts w:ascii="Arial" w:hAnsi="Arial" w:cs="Arial"/>
                <w:color w:val="231F20"/>
                <w:spacing w:val="-2"/>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23"/>
                <w:w w:val="112"/>
                <w:sz w:val="20"/>
                <w:szCs w:val="20"/>
              </w:rPr>
              <w:t xml:space="preserve"> </w:t>
            </w:r>
            <w:r w:rsidRPr="00B90757">
              <w:rPr>
                <w:rFonts w:ascii="Arial" w:hAnsi="Arial" w:cs="Arial"/>
                <w:color w:val="231F20"/>
                <w:w w:val="110"/>
                <w:sz w:val="20"/>
                <w:szCs w:val="20"/>
              </w:rPr>
              <w:t>application</w:t>
            </w:r>
            <w:r w:rsidRPr="00B90757">
              <w:rPr>
                <w:rFonts w:ascii="Arial" w:hAnsi="Arial" w:cs="Arial"/>
                <w:color w:val="231F20"/>
                <w:spacing w:val="-10"/>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10"/>
                <w:w w:val="110"/>
                <w:sz w:val="20"/>
                <w:szCs w:val="20"/>
              </w:rPr>
              <w:t xml:space="preserve"> </w:t>
            </w:r>
            <w:r w:rsidRPr="00B90757">
              <w:rPr>
                <w:rFonts w:ascii="Arial" w:hAnsi="Arial" w:cs="Arial"/>
                <w:color w:val="231F20"/>
                <w:w w:val="110"/>
                <w:sz w:val="20"/>
                <w:szCs w:val="20"/>
              </w:rPr>
              <w:t>issues</w:t>
            </w:r>
            <w:r w:rsidRPr="00B90757">
              <w:rPr>
                <w:rFonts w:ascii="Arial" w:hAnsi="Arial" w:cs="Arial"/>
                <w:color w:val="231F20"/>
                <w:spacing w:val="-9"/>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w w:val="112"/>
                <w:sz w:val="20"/>
                <w:szCs w:val="20"/>
              </w:rPr>
              <w:t xml:space="preserve"> </w:t>
            </w:r>
            <w:r w:rsidRPr="00B90757">
              <w:rPr>
                <w:rFonts w:ascii="Arial" w:hAnsi="Arial" w:cs="Arial"/>
                <w:color w:val="231F20"/>
                <w:spacing w:val="-1"/>
                <w:w w:val="110"/>
                <w:sz w:val="20"/>
                <w:szCs w:val="20"/>
              </w:rPr>
              <w:t>debat</w:t>
            </w:r>
            <w:r w:rsidRPr="00B90757">
              <w:rPr>
                <w:rFonts w:ascii="Arial" w:hAnsi="Arial" w:cs="Arial"/>
                <w:color w:val="231F20"/>
                <w:spacing w:val="-2"/>
                <w:w w:val="110"/>
                <w:sz w:val="20"/>
                <w:szCs w:val="20"/>
              </w:rPr>
              <w:t>es</w:t>
            </w:r>
            <w:r w:rsidR="00A12614">
              <w:rPr>
                <w:rFonts w:ascii="Arial" w:hAnsi="Arial" w:cs="Arial"/>
                <w:color w:val="231F20"/>
                <w:spacing w:val="-2"/>
                <w:w w:val="110"/>
                <w:sz w:val="20"/>
                <w:szCs w:val="20"/>
              </w:rPr>
              <w:t>.</w:t>
            </w:r>
          </w:p>
        </w:tc>
        <w:tc>
          <w:tcPr>
            <w:tcW w:w="551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spacing w:val="-2"/>
                <w:w w:val="110"/>
                <w:sz w:val="20"/>
                <w:szCs w:val="20"/>
              </w:rPr>
              <w:t>P</w:t>
            </w:r>
            <w:r w:rsidRPr="00B90757">
              <w:rPr>
                <w:rFonts w:ascii="Arial" w:hAnsi="Arial" w:cs="Arial"/>
                <w:color w:val="231F20"/>
                <w:spacing w:val="-1"/>
                <w:w w:val="110"/>
                <w:sz w:val="20"/>
                <w:szCs w:val="20"/>
              </w:rPr>
              <w:t>hysiolog</w:t>
            </w:r>
            <w:r w:rsidRPr="00B90757">
              <w:rPr>
                <w:rFonts w:ascii="Arial" w:hAnsi="Arial" w:cs="Arial"/>
                <w:color w:val="231F20"/>
                <w:spacing w:val="-2"/>
                <w:w w:val="110"/>
                <w:sz w:val="20"/>
                <w:szCs w:val="20"/>
              </w:rPr>
              <w:t>ical</w:t>
            </w:r>
            <w:r w:rsidRPr="00B90757">
              <w:rPr>
                <w:rFonts w:ascii="Arial" w:hAnsi="Arial" w:cs="Arial"/>
                <w:color w:val="231F20"/>
                <w:spacing w:val="6"/>
                <w:w w:val="110"/>
                <w:sz w:val="20"/>
                <w:szCs w:val="20"/>
              </w:rPr>
              <w:t xml:space="preserve"> </w:t>
            </w:r>
            <w:r w:rsidRPr="00B90757">
              <w:rPr>
                <w:rFonts w:ascii="Arial" w:hAnsi="Arial" w:cs="Arial"/>
                <w:color w:val="231F20"/>
                <w:w w:val="110"/>
                <w:sz w:val="20"/>
                <w:szCs w:val="20"/>
              </w:rPr>
              <w:t>explanations</w:t>
            </w:r>
            <w:r w:rsidRPr="00B90757">
              <w:rPr>
                <w:rFonts w:ascii="Arial" w:hAnsi="Arial" w:cs="Arial"/>
                <w:color w:val="231F20"/>
                <w:spacing w:val="6"/>
                <w:w w:val="110"/>
                <w:sz w:val="20"/>
                <w:szCs w:val="20"/>
              </w:rPr>
              <w:t xml:space="preserve"> </w:t>
            </w:r>
            <w:r w:rsidRPr="00B90757">
              <w:rPr>
                <w:rFonts w:ascii="Arial" w:hAnsi="Arial" w:cs="Arial"/>
                <w:color w:val="231F20"/>
                <w:w w:val="110"/>
                <w:sz w:val="20"/>
                <w:szCs w:val="20"/>
              </w:rPr>
              <w:t>including</w:t>
            </w:r>
            <w:r w:rsidRPr="00B90757">
              <w:rPr>
                <w:rFonts w:ascii="Arial" w:hAnsi="Arial" w:cs="Arial"/>
                <w:color w:val="231F20"/>
                <w:spacing w:val="6"/>
                <w:w w:val="110"/>
                <w:sz w:val="20"/>
                <w:szCs w:val="20"/>
              </w:rPr>
              <w:t xml:space="preserve"> </w:t>
            </w:r>
            <w:r w:rsidRPr="00B90757">
              <w:rPr>
                <w:rFonts w:ascii="Arial" w:hAnsi="Arial" w:cs="Arial"/>
                <w:color w:val="231F20"/>
                <w:w w:val="110"/>
                <w:sz w:val="20"/>
                <w:szCs w:val="20"/>
              </w:rPr>
              <w:t>brain</w:t>
            </w:r>
            <w:r w:rsidRPr="00B90757">
              <w:rPr>
                <w:rFonts w:ascii="Arial" w:hAnsi="Arial" w:cs="Arial"/>
                <w:color w:val="231F20"/>
                <w:spacing w:val="6"/>
                <w:w w:val="110"/>
                <w:sz w:val="20"/>
                <w:szCs w:val="20"/>
              </w:rPr>
              <w:t xml:space="preserve"> </w:t>
            </w:r>
            <w:r w:rsidRPr="00B90757">
              <w:rPr>
                <w:rFonts w:ascii="Arial" w:hAnsi="Arial" w:cs="Arial"/>
                <w:color w:val="231F20"/>
                <w:w w:val="110"/>
                <w:sz w:val="20"/>
                <w:szCs w:val="20"/>
              </w:rPr>
              <w:t>dysfunction</w:t>
            </w:r>
            <w:r w:rsidRPr="00B90757">
              <w:rPr>
                <w:rFonts w:ascii="Arial" w:hAnsi="Arial" w:cs="Arial"/>
                <w:color w:val="231F20"/>
                <w:spacing w:val="6"/>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29"/>
                <w:w w:val="112"/>
                <w:sz w:val="20"/>
                <w:szCs w:val="20"/>
              </w:rPr>
              <w:t xml:space="preserve"> </w:t>
            </w:r>
            <w:r w:rsidRPr="00B90757">
              <w:rPr>
                <w:rFonts w:ascii="Arial" w:hAnsi="Arial" w:cs="Arial"/>
                <w:color w:val="231F20"/>
                <w:spacing w:val="-1"/>
                <w:w w:val="110"/>
                <w:sz w:val="20"/>
                <w:szCs w:val="20"/>
              </w:rPr>
              <w:t>genetics</w:t>
            </w:r>
            <w:r w:rsidRPr="00B90757">
              <w:rPr>
                <w:rFonts w:ascii="Arial" w:hAnsi="Arial" w:cs="Arial"/>
                <w:color w:val="231F20"/>
                <w:spacing w:val="-2"/>
                <w:w w:val="110"/>
                <w:sz w:val="20"/>
                <w:szCs w:val="20"/>
              </w:rPr>
              <w:t>.</w:t>
            </w:r>
          </w:p>
          <w:p w:rsidR="00B90757" w:rsidRPr="00B90757" w:rsidRDefault="004C146A" w:rsidP="00196F20">
            <w:pPr>
              <w:pStyle w:val="TableParagraph"/>
              <w:kinsoku w:val="0"/>
              <w:overflowPunct w:val="0"/>
              <w:spacing w:before="60" w:line="276" w:lineRule="auto"/>
              <w:ind w:left="57" w:right="57"/>
              <w:rPr>
                <w:rFonts w:ascii="Arial" w:hAnsi="Arial" w:cs="Arial"/>
                <w:color w:val="000000"/>
                <w:sz w:val="20"/>
                <w:szCs w:val="20"/>
              </w:rPr>
            </w:pPr>
            <w:hyperlink r:id="rId263" w:history="1">
              <w:r w:rsidR="00B90757" w:rsidRPr="00196F20">
                <w:rPr>
                  <w:rFonts w:ascii="Arial" w:hAnsi="Arial" w:cs="Arial"/>
                  <w:color w:val="0000FF"/>
                  <w:spacing w:val="-1"/>
                  <w:w w:val="115"/>
                  <w:sz w:val="20"/>
                  <w:szCs w:val="20"/>
                  <w:u w:val="single"/>
                </w:rPr>
                <w:t>http://ne</w:t>
              </w:r>
              <w:r w:rsidR="00B90757" w:rsidRPr="00196F20">
                <w:rPr>
                  <w:rFonts w:ascii="Arial" w:hAnsi="Arial" w:cs="Arial"/>
                  <w:color w:val="0000FF"/>
                  <w:spacing w:val="-2"/>
                  <w:w w:val="115"/>
                  <w:sz w:val="20"/>
                  <w:szCs w:val="20"/>
                  <w:u w:val="single"/>
                </w:rPr>
                <w:t>ws.bbc.co</w:t>
              </w:r>
              <w:r w:rsidR="00B90757" w:rsidRPr="00196F20">
                <w:rPr>
                  <w:rFonts w:ascii="Arial" w:hAnsi="Arial" w:cs="Arial"/>
                  <w:color w:val="0000FF"/>
                  <w:spacing w:val="-1"/>
                  <w:w w:val="115"/>
                  <w:sz w:val="20"/>
                  <w:szCs w:val="20"/>
                  <w:u w:val="single"/>
                </w:rPr>
                <w:t>.uk/1/hi/health/2167929.stm</w:t>
              </w:r>
            </w:hyperlink>
            <w:r w:rsidR="00B90757" w:rsidRPr="00B90757">
              <w:rPr>
                <w:rFonts w:ascii="Arial" w:hAnsi="Arial" w:cs="Arial"/>
                <w:color w:val="0000FF"/>
                <w:spacing w:val="-30"/>
                <w:w w:val="115"/>
                <w:sz w:val="20"/>
                <w:szCs w:val="20"/>
              </w:rPr>
              <w:t xml:space="preserve"> </w:t>
            </w:r>
            <w:r w:rsidR="00B90757" w:rsidRPr="00B90757">
              <w:rPr>
                <w:rFonts w:ascii="Arial" w:hAnsi="Arial" w:cs="Arial"/>
                <w:color w:val="231F20"/>
                <w:w w:val="115"/>
                <w:sz w:val="20"/>
                <w:szCs w:val="20"/>
              </w:rPr>
              <w:t>An</w:t>
            </w:r>
            <w:r w:rsidR="00B90757" w:rsidRPr="00B90757">
              <w:rPr>
                <w:rFonts w:ascii="Arial" w:hAnsi="Arial" w:cs="Arial"/>
                <w:color w:val="231F20"/>
                <w:spacing w:val="-29"/>
                <w:w w:val="115"/>
                <w:sz w:val="20"/>
                <w:szCs w:val="20"/>
              </w:rPr>
              <w:t xml:space="preserve"> </w:t>
            </w:r>
            <w:r w:rsidR="00B90757" w:rsidRPr="00B90757">
              <w:rPr>
                <w:rFonts w:ascii="Arial" w:hAnsi="Arial" w:cs="Arial"/>
                <w:color w:val="231F20"/>
                <w:w w:val="115"/>
                <w:sz w:val="20"/>
                <w:szCs w:val="20"/>
              </w:rPr>
              <w:t>article</w:t>
            </w:r>
            <w:r w:rsidR="00B90757" w:rsidRPr="00B90757">
              <w:rPr>
                <w:rFonts w:ascii="Arial" w:hAnsi="Arial" w:cs="Arial"/>
                <w:color w:val="231F20"/>
                <w:spacing w:val="-26"/>
                <w:w w:val="115"/>
                <w:sz w:val="20"/>
                <w:szCs w:val="20"/>
              </w:rPr>
              <w:t xml:space="preserve"> </w:t>
            </w:r>
            <w:r w:rsidR="00B90757" w:rsidRPr="00B90757">
              <w:rPr>
                <w:rFonts w:ascii="Arial" w:hAnsi="Arial" w:cs="Arial"/>
                <w:color w:val="231F20"/>
                <w:w w:val="115"/>
                <w:sz w:val="20"/>
                <w:szCs w:val="20"/>
              </w:rPr>
              <w:t>on</w:t>
            </w:r>
            <w:r w:rsidR="00B90757" w:rsidRPr="00B90757">
              <w:rPr>
                <w:rFonts w:ascii="Arial" w:hAnsi="Arial" w:cs="Arial"/>
                <w:color w:val="231F20"/>
                <w:spacing w:val="-25"/>
                <w:w w:val="115"/>
                <w:sz w:val="20"/>
                <w:szCs w:val="20"/>
              </w:rPr>
              <w:t xml:space="preserve"> </w:t>
            </w:r>
            <w:r w:rsidR="00B90757" w:rsidRPr="00B90757">
              <w:rPr>
                <w:rFonts w:ascii="Arial" w:hAnsi="Arial" w:cs="Arial"/>
                <w:color w:val="231F20"/>
                <w:spacing w:val="-4"/>
                <w:w w:val="115"/>
                <w:sz w:val="20"/>
                <w:szCs w:val="20"/>
              </w:rPr>
              <w:t>Fred</w:t>
            </w:r>
            <w:r w:rsidR="00B90757" w:rsidRPr="00B90757">
              <w:rPr>
                <w:rFonts w:ascii="Arial" w:hAnsi="Arial" w:cs="Arial"/>
                <w:color w:val="231F20"/>
                <w:spacing w:val="-30"/>
                <w:w w:val="115"/>
                <w:sz w:val="20"/>
                <w:szCs w:val="20"/>
              </w:rPr>
              <w:t xml:space="preserve"> </w:t>
            </w:r>
            <w:r w:rsidR="00B90757" w:rsidRPr="00B90757">
              <w:rPr>
                <w:rFonts w:ascii="Arial" w:hAnsi="Arial" w:cs="Arial"/>
                <w:color w:val="231F20"/>
                <w:spacing w:val="-3"/>
                <w:w w:val="115"/>
                <w:sz w:val="20"/>
                <w:szCs w:val="20"/>
              </w:rPr>
              <w:t>West</w:t>
            </w:r>
            <w:r w:rsidR="00B90757" w:rsidRPr="00B90757">
              <w:rPr>
                <w:rFonts w:ascii="Arial" w:hAnsi="Arial" w:cs="Arial"/>
                <w:color w:val="231F20"/>
                <w:spacing w:val="-25"/>
                <w:w w:val="115"/>
                <w:sz w:val="20"/>
                <w:szCs w:val="20"/>
              </w:rPr>
              <w:t xml:space="preserve"> </w:t>
            </w:r>
            <w:r w:rsidR="00B90757" w:rsidRPr="00B90757">
              <w:rPr>
                <w:rFonts w:ascii="Arial" w:hAnsi="Arial" w:cs="Arial"/>
                <w:color w:val="231F20"/>
                <w:w w:val="115"/>
                <w:sz w:val="20"/>
                <w:szCs w:val="20"/>
              </w:rPr>
              <w:t>can</w:t>
            </w:r>
            <w:r w:rsidR="00B90757" w:rsidRPr="00B90757">
              <w:rPr>
                <w:rFonts w:ascii="Arial" w:hAnsi="Arial" w:cs="Arial"/>
                <w:color w:val="231F20"/>
                <w:spacing w:val="-26"/>
                <w:w w:val="115"/>
                <w:sz w:val="20"/>
                <w:szCs w:val="20"/>
              </w:rPr>
              <w:t xml:space="preserve"> </w:t>
            </w:r>
            <w:r w:rsidR="00B90757" w:rsidRPr="00B90757">
              <w:rPr>
                <w:rFonts w:ascii="Arial" w:hAnsi="Arial" w:cs="Arial"/>
                <w:color w:val="231F20"/>
                <w:w w:val="115"/>
                <w:sz w:val="20"/>
                <w:szCs w:val="20"/>
              </w:rPr>
              <w:t>be</w:t>
            </w:r>
            <w:r w:rsidR="00B90757" w:rsidRPr="00B90757">
              <w:rPr>
                <w:rFonts w:ascii="Arial" w:hAnsi="Arial" w:cs="Arial"/>
                <w:color w:val="231F20"/>
                <w:spacing w:val="-25"/>
                <w:w w:val="115"/>
                <w:sz w:val="20"/>
                <w:szCs w:val="20"/>
              </w:rPr>
              <w:t xml:space="preserve"> </w:t>
            </w:r>
            <w:r w:rsidR="00B90757" w:rsidRPr="00B90757">
              <w:rPr>
                <w:rFonts w:ascii="Arial" w:hAnsi="Arial" w:cs="Arial"/>
                <w:color w:val="231F20"/>
                <w:w w:val="115"/>
                <w:sz w:val="20"/>
                <w:szCs w:val="20"/>
              </w:rPr>
              <w:t>used</w:t>
            </w:r>
            <w:r w:rsidR="00B90757" w:rsidRPr="00B90757">
              <w:rPr>
                <w:rFonts w:ascii="Arial" w:hAnsi="Arial" w:cs="Arial"/>
                <w:color w:val="231F20"/>
                <w:spacing w:val="-26"/>
                <w:w w:val="115"/>
                <w:sz w:val="20"/>
                <w:szCs w:val="20"/>
              </w:rPr>
              <w:t xml:space="preserve"> </w:t>
            </w:r>
            <w:r w:rsidR="00B90757" w:rsidRPr="00B90757">
              <w:rPr>
                <w:rFonts w:ascii="Arial" w:hAnsi="Arial" w:cs="Arial"/>
                <w:color w:val="231F20"/>
                <w:w w:val="115"/>
                <w:sz w:val="20"/>
                <w:szCs w:val="20"/>
              </w:rPr>
              <w:t>as</w:t>
            </w:r>
            <w:r w:rsidR="00B90757" w:rsidRPr="00B90757">
              <w:rPr>
                <w:rFonts w:ascii="Arial" w:hAnsi="Arial" w:cs="Arial"/>
                <w:color w:val="231F20"/>
                <w:spacing w:val="-25"/>
                <w:w w:val="115"/>
                <w:sz w:val="20"/>
                <w:szCs w:val="20"/>
              </w:rPr>
              <w:t xml:space="preserve"> </w:t>
            </w:r>
            <w:r w:rsidR="00B90757" w:rsidRPr="00B90757">
              <w:rPr>
                <w:rFonts w:ascii="Arial" w:hAnsi="Arial" w:cs="Arial"/>
                <w:color w:val="231F20"/>
                <w:w w:val="115"/>
                <w:sz w:val="20"/>
                <w:szCs w:val="20"/>
              </w:rPr>
              <w:t>a</w:t>
            </w:r>
            <w:r w:rsidR="00B90757" w:rsidRPr="00B90757">
              <w:rPr>
                <w:rFonts w:ascii="Arial" w:hAnsi="Arial" w:cs="Arial"/>
                <w:color w:val="231F20"/>
                <w:spacing w:val="-25"/>
                <w:w w:val="115"/>
                <w:sz w:val="20"/>
                <w:szCs w:val="20"/>
              </w:rPr>
              <w:t xml:space="preserve"> </w:t>
            </w:r>
            <w:r w:rsidR="00B90757" w:rsidRPr="00B90757">
              <w:rPr>
                <w:rFonts w:ascii="Arial" w:hAnsi="Arial" w:cs="Arial"/>
                <w:color w:val="231F20"/>
                <w:w w:val="115"/>
                <w:sz w:val="20"/>
                <w:szCs w:val="20"/>
              </w:rPr>
              <w:t>starting</w:t>
            </w:r>
            <w:r w:rsidR="00B90757" w:rsidRPr="00B90757">
              <w:rPr>
                <w:rFonts w:ascii="Arial" w:hAnsi="Arial" w:cs="Arial"/>
                <w:color w:val="231F20"/>
                <w:spacing w:val="-26"/>
                <w:w w:val="115"/>
                <w:sz w:val="20"/>
                <w:szCs w:val="20"/>
              </w:rPr>
              <w:t xml:space="preserve"> </w:t>
            </w:r>
            <w:r w:rsidR="00B90757" w:rsidRPr="00B90757">
              <w:rPr>
                <w:rFonts w:ascii="Arial" w:hAnsi="Arial" w:cs="Arial"/>
                <w:color w:val="231F20"/>
                <w:w w:val="115"/>
                <w:sz w:val="20"/>
                <w:szCs w:val="20"/>
              </w:rPr>
              <w:t>point</w:t>
            </w:r>
            <w:r w:rsidR="00B90757" w:rsidRPr="00B90757">
              <w:rPr>
                <w:rFonts w:ascii="Arial" w:hAnsi="Arial" w:cs="Arial"/>
                <w:color w:val="231F20"/>
                <w:spacing w:val="-25"/>
                <w:w w:val="115"/>
                <w:sz w:val="20"/>
                <w:szCs w:val="20"/>
              </w:rPr>
              <w:t xml:space="preserve"> </w:t>
            </w:r>
            <w:r w:rsidR="00B90757" w:rsidRPr="00B90757">
              <w:rPr>
                <w:rFonts w:ascii="Arial" w:hAnsi="Arial" w:cs="Arial"/>
                <w:color w:val="231F20"/>
                <w:spacing w:val="-1"/>
                <w:w w:val="115"/>
                <w:sz w:val="20"/>
                <w:szCs w:val="20"/>
              </w:rPr>
              <w:t>for</w:t>
            </w:r>
            <w:r w:rsidR="00B90757" w:rsidRPr="00B90757">
              <w:rPr>
                <w:rFonts w:ascii="Arial" w:hAnsi="Arial" w:cs="Arial"/>
                <w:color w:val="231F20"/>
                <w:spacing w:val="31"/>
                <w:w w:val="113"/>
                <w:sz w:val="20"/>
                <w:szCs w:val="20"/>
              </w:rPr>
              <w:t xml:space="preserve"> </w:t>
            </w:r>
            <w:r w:rsidR="00B90757" w:rsidRPr="00B90757">
              <w:rPr>
                <w:rFonts w:ascii="Arial" w:hAnsi="Arial" w:cs="Arial"/>
                <w:color w:val="231F20"/>
                <w:spacing w:val="-1"/>
                <w:w w:val="115"/>
                <w:sz w:val="20"/>
                <w:szCs w:val="20"/>
              </w:rPr>
              <w:t>ph</w:t>
            </w:r>
            <w:r w:rsidR="00B90757" w:rsidRPr="00B90757">
              <w:rPr>
                <w:rFonts w:ascii="Arial" w:hAnsi="Arial" w:cs="Arial"/>
                <w:color w:val="231F20"/>
                <w:spacing w:val="-2"/>
                <w:w w:val="115"/>
                <w:sz w:val="20"/>
                <w:szCs w:val="20"/>
              </w:rPr>
              <w:t>ysiological</w:t>
            </w:r>
            <w:r w:rsidR="00B90757" w:rsidRPr="00B90757">
              <w:rPr>
                <w:rFonts w:ascii="Arial" w:hAnsi="Arial" w:cs="Arial"/>
                <w:color w:val="231F20"/>
                <w:spacing w:val="-33"/>
                <w:w w:val="115"/>
                <w:sz w:val="20"/>
                <w:szCs w:val="20"/>
              </w:rPr>
              <w:t xml:space="preserve"> </w:t>
            </w:r>
            <w:proofErr w:type="gramStart"/>
            <w:r w:rsidR="00B90757" w:rsidRPr="00B90757">
              <w:rPr>
                <w:rFonts w:ascii="Arial" w:hAnsi="Arial" w:cs="Arial"/>
                <w:color w:val="231F20"/>
                <w:spacing w:val="-2"/>
                <w:w w:val="115"/>
                <w:sz w:val="20"/>
                <w:szCs w:val="20"/>
              </w:rPr>
              <w:t>explanations,</w:t>
            </w:r>
            <w:proofErr w:type="gramEnd"/>
            <w:r w:rsidR="00B90757" w:rsidRPr="00B90757">
              <w:rPr>
                <w:rFonts w:ascii="Arial" w:hAnsi="Arial" w:cs="Arial"/>
                <w:color w:val="231F20"/>
                <w:spacing w:val="-32"/>
                <w:w w:val="115"/>
                <w:sz w:val="20"/>
                <w:szCs w:val="20"/>
              </w:rPr>
              <w:t xml:space="preserve"> </w:t>
            </w:r>
            <w:r w:rsidR="00B90757" w:rsidRPr="00B90757">
              <w:rPr>
                <w:rFonts w:ascii="Arial" w:hAnsi="Arial" w:cs="Arial"/>
                <w:color w:val="231F20"/>
                <w:w w:val="115"/>
                <w:sz w:val="20"/>
                <w:szCs w:val="20"/>
              </w:rPr>
              <w:t>this</w:t>
            </w:r>
            <w:r w:rsidR="00B90757" w:rsidRPr="00B90757">
              <w:rPr>
                <w:rFonts w:ascii="Arial" w:hAnsi="Arial" w:cs="Arial"/>
                <w:color w:val="231F20"/>
                <w:spacing w:val="-32"/>
                <w:w w:val="115"/>
                <w:sz w:val="20"/>
                <w:szCs w:val="20"/>
              </w:rPr>
              <w:t xml:space="preserve"> </w:t>
            </w:r>
            <w:r w:rsidR="00B90757" w:rsidRPr="00B90757">
              <w:rPr>
                <w:rFonts w:ascii="Arial" w:hAnsi="Arial" w:cs="Arial"/>
                <w:color w:val="231F20"/>
                <w:w w:val="115"/>
                <w:sz w:val="20"/>
                <w:szCs w:val="20"/>
              </w:rPr>
              <w:t>can</w:t>
            </w:r>
            <w:r w:rsidR="00B90757" w:rsidRPr="00B90757">
              <w:rPr>
                <w:rFonts w:ascii="Arial" w:hAnsi="Arial" w:cs="Arial"/>
                <w:color w:val="231F20"/>
                <w:spacing w:val="-33"/>
                <w:w w:val="115"/>
                <w:sz w:val="20"/>
                <w:szCs w:val="20"/>
              </w:rPr>
              <w:t xml:space="preserve"> </w:t>
            </w:r>
            <w:r w:rsidR="00B90757" w:rsidRPr="00B90757">
              <w:rPr>
                <w:rFonts w:ascii="Arial" w:hAnsi="Arial" w:cs="Arial"/>
                <w:color w:val="231F20"/>
                <w:w w:val="115"/>
                <w:sz w:val="20"/>
                <w:szCs w:val="20"/>
              </w:rPr>
              <w:t>also</w:t>
            </w:r>
            <w:r w:rsidR="00B90757" w:rsidRPr="00B90757">
              <w:rPr>
                <w:rFonts w:ascii="Arial" w:hAnsi="Arial" w:cs="Arial"/>
                <w:color w:val="231F20"/>
                <w:spacing w:val="-32"/>
                <w:w w:val="115"/>
                <w:sz w:val="20"/>
                <w:szCs w:val="20"/>
              </w:rPr>
              <w:t xml:space="preserve"> </w:t>
            </w:r>
            <w:r w:rsidR="00B90757" w:rsidRPr="00B90757">
              <w:rPr>
                <w:rFonts w:ascii="Arial" w:hAnsi="Arial" w:cs="Arial"/>
                <w:color w:val="231F20"/>
                <w:w w:val="115"/>
                <w:sz w:val="20"/>
                <w:szCs w:val="20"/>
              </w:rPr>
              <w:t>be</w:t>
            </w:r>
            <w:r w:rsidR="00B90757" w:rsidRPr="00B90757">
              <w:rPr>
                <w:rFonts w:ascii="Arial" w:hAnsi="Arial" w:cs="Arial"/>
                <w:color w:val="231F20"/>
                <w:spacing w:val="-32"/>
                <w:w w:val="115"/>
                <w:sz w:val="20"/>
                <w:szCs w:val="20"/>
              </w:rPr>
              <w:t xml:space="preserve"> </w:t>
            </w:r>
            <w:r w:rsidR="00B90757" w:rsidRPr="00B90757">
              <w:rPr>
                <w:rFonts w:ascii="Arial" w:hAnsi="Arial" w:cs="Arial"/>
                <w:color w:val="231F20"/>
                <w:w w:val="115"/>
                <w:sz w:val="20"/>
                <w:szCs w:val="20"/>
              </w:rPr>
              <w:t>used</w:t>
            </w:r>
            <w:r w:rsidR="00B90757" w:rsidRPr="00B90757">
              <w:rPr>
                <w:rFonts w:ascii="Arial" w:hAnsi="Arial" w:cs="Arial"/>
                <w:color w:val="231F20"/>
                <w:spacing w:val="-32"/>
                <w:w w:val="115"/>
                <w:sz w:val="20"/>
                <w:szCs w:val="20"/>
              </w:rPr>
              <w:t xml:space="preserve"> </w:t>
            </w:r>
            <w:r w:rsidR="00B90757" w:rsidRPr="00B90757">
              <w:rPr>
                <w:rFonts w:ascii="Arial" w:hAnsi="Arial" w:cs="Arial"/>
                <w:color w:val="231F20"/>
                <w:spacing w:val="-1"/>
                <w:w w:val="115"/>
                <w:sz w:val="20"/>
                <w:szCs w:val="20"/>
              </w:rPr>
              <w:t>to</w:t>
            </w:r>
            <w:r w:rsidR="00B90757" w:rsidRPr="00B90757">
              <w:rPr>
                <w:rFonts w:ascii="Arial" w:hAnsi="Arial" w:cs="Arial"/>
                <w:color w:val="231F20"/>
                <w:spacing w:val="-33"/>
                <w:w w:val="115"/>
                <w:sz w:val="20"/>
                <w:szCs w:val="20"/>
              </w:rPr>
              <w:t xml:space="preserve"> </w:t>
            </w:r>
            <w:r w:rsidR="00B90757" w:rsidRPr="00B90757">
              <w:rPr>
                <w:rFonts w:ascii="Arial" w:hAnsi="Arial" w:cs="Arial"/>
                <w:color w:val="231F20"/>
                <w:w w:val="115"/>
                <w:sz w:val="20"/>
                <w:szCs w:val="20"/>
              </w:rPr>
              <w:t>discuss</w:t>
            </w:r>
            <w:r w:rsidR="00B90757" w:rsidRPr="00B90757">
              <w:rPr>
                <w:rFonts w:ascii="Arial" w:hAnsi="Arial" w:cs="Arial"/>
                <w:color w:val="231F20"/>
                <w:spacing w:val="-32"/>
                <w:w w:val="115"/>
                <w:sz w:val="20"/>
                <w:szCs w:val="20"/>
              </w:rPr>
              <w:t xml:space="preserve"> </w:t>
            </w:r>
            <w:r w:rsidR="00B90757" w:rsidRPr="00B90757">
              <w:rPr>
                <w:rFonts w:ascii="Arial" w:hAnsi="Arial" w:cs="Arial"/>
                <w:color w:val="231F20"/>
                <w:w w:val="115"/>
                <w:sz w:val="20"/>
                <w:szCs w:val="20"/>
              </w:rPr>
              <w:t>the</w:t>
            </w:r>
            <w:r w:rsidR="00B90757" w:rsidRPr="00B90757">
              <w:rPr>
                <w:rFonts w:ascii="Arial" w:hAnsi="Arial" w:cs="Arial"/>
                <w:color w:val="231F20"/>
                <w:spacing w:val="39"/>
                <w:w w:val="116"/>
                <w:sz w:val="20"/>
                <w:szCs w:val="20"/>
              </w:rPr>
              <w:t xml:space="preserve"> </w:t>
            </w:r>
            <w:r w:rsidR="00B90757" w:rsidRPr="00B90757">
              <w:rPr>
                <w:rFonts w:ascii="Arial" w:hAnsi="Arial" w:cs="Arial"/>
                <w:color w:val="231F20"/>
                <w:spacing w:val="-1"/>
                <w:w w:val="115"/>
                <w:sz w:val="20"/>
                <w:szCs w:val="20"/>
              </w:rPr>
              <w:t>nature/nurtur</w:t>
            </w:r>
            <w:r w:rsidR="00B90757" w:rsidRPr="00B90757">
              <w:rPr>
                <w:rFonts w:ascii="Arial" w:hAnsi="Arial" w:cs="Arial"/>
                <w:color w:val="231F20"/>
                <w:spacing w:val="-2"/>
                <w:w w:val="115"/>
                <w:sz w:val="20"/>
                <w:szCs w:val="20"/>
              </w:rPr>
              <w:t>e</w:t>
            </w:r>
            <w:r w:rsidR="00B90757" w:rsidRPr="00B90757">
              <w:rPr>
                <w:rFonts w:ascii="Arial" w:hAnsi="Arial" w:cs="Arial"/>
                <w:color w:val="231F20"/>
                <w:spacing w:val="-17"/>
                <w:w w:val="115"/>
                <w:sz w:val="20"/>
                <w:szCs w:val="20"/>
              </w:rPr>
              <w:t xml:space="preserve"> </w:t>
            </w:r>
            <w:r w:rsidR="00B90757" w:rsidRPr="00B90757">
              <w:rPr>
                <w:rFonts w:ascii="Arial" w:hAnsi="Arial" w:cs="Arial"/>
                <w:color w:val="231F20"/>
                <w:w w:val="115"/>
                <w:sz w:val="20"/>
                <w:szCs w:val="20"/>
              </w:rPr>
              <w:t>and</w:t>
            </w:r>
            <w:r w:rsidR="00B90757" w:rsidRPr="00B90757">
              <w:rPr>
                <w:rFonts w:ascii="Arial" w:hAnsi="Arial" w:cs="Arial"/>
                <w:color w:val="231F20"/>
                <w:spacing w:val="-16"/>
                <w:w w:val="115"/>
                <w:sz w:val="20"/>
                <w:szCs w:val="20"/>
              </w:rPr>
              <w:t xml:space="preserve"> </w:t>
            </w:r>
            <w:r w:rsidR="00B90757" w:rsidRPr="00B90757">
              <w:rPr>
                <w:rFonts w:ascii="Arial" w:hAnsi="Arial" w:cs="Arial"/>
                <w:color w:val="231F20"/>
                <w:spacing w:val="-2"/>
                <w:w w:val="115"/>
                <w:sz w:val="20"/>
                <w:szCs w:val="20"/>
              </w:rPr>
              <w:t>free</w:t>
            </w:r>
            <w:r w:rsidR="00B90757" w:rsidRPr="00B90757">
              <w:rPr>
                <w:rFonts w:ascii="Arial" w:hAnsi="Arial" w:cs="Arial"/>
                <w:color w:val="231F20"/>
                <w:spacing w:val="-1"/>
                <w:w w:val="115"/>
                <w:sz w:val="20"/>
                <w:szCs w:val="20"/>
              </w:rPr>
              <w:t>will/det</w:t>
            </w:r>
            <w:r w:rsidR="00B90757" w:rsidRPr="00B90757">
              <w:rPr>
                <w:rFonts w:ascii="Arial" w:hAnsi="Arial" w:cs="Arial"/>
                <w:color w:val="231F20"/>
                <w:spacing w:val="-2"/>
                <w:w w:val="115"/>
                <w:sz w:val="20"/>
                <w:szCs w:val="20"/>
              </w:rPr>
              <w:t>er</w:t>
            </w:r>
            <w:r w:rsidR="00B90757" w:rsidRPr="00B90757">
              <w:rPr>
                <w:rFonts w:ascii="Arial" w:hAnsi="Arial" w:cs="Arial"/>
                <w:color w:val="231F20"/>
                <w:spacing w:val="-1"/>
                <w:w w:val="115"/>
                <w:sz w:val="20"/>
                <w:szCs w:val="20"/>
              </w:rPr>
              <w:t>minism</w:t>
            </w:r>
            <w:r w:rsidR="00B90757" w:rsidRPr="00B90757">
              <w:rPr>
                <w:rFonts w:ascii="Arial" w:hAnsi="Arial" w:cs="Arial"/>
                <w:color w:val="231F20"/>
                <w:spacing w:val="-16"/>
                <w:w w:val="115"/>
                <w:sz w:val="20"/>
                <w:szCs w:val="20"/>
              </w:rPr>
              <w:t xml:space="preserve"> </w:t>
            </w:r>
            <w:r w:rsidR="00B90757" w:rsidRPr="00B90757">
              <w:rPr>
                <w:rFonts w:ascii="Arial" w:hAnsi="Arial" w:cs="Arial"/>
                <w:color w:val="231F20"/>
                <w:spacing w:val="-1"/>
                <w:w w:val="115"/>
                <w:sz w:val="20"/>
                <w:szCs w:val="20"/>
              </w:rPr>
              <w:t>debat</w:t>
            </w:r>
            <w:r w:rsidR="00B90757" w:rsidRPr="00B90757">
              <w:rPr>
                <w:rFonts w:ascii="Arial" w:hAnsi="Arial" w:cs="Arial"/>
                <w:color w:val="231F20"/>
                <w:spacing w:val="-2"/>
                <w:w w:val="115"/>
                <w:sz w:val="20"/>
                <w:szCs w:val="20"/>
              </w:rPr>
              <w:t>es</w:t>
            </w:r>
            <w:r w:rsidR="00B90757" w:rsidRPr="00B90757">
              <w:rPr>
                <w:rFonts w:ascii="Arial" w:hAnsi="Arial" w:cs="Arial"/>
                <w:color w:val="231F20"/>
                <w:spacing w:val="-16"/>
                <w:w w:val="115"/>
                <w:sz w:val="20"/>
                <w:szCs w:val="20"/>
              </w:rPr>
              <w:t xml:space="preserve"> </w:t>
            </w:r>
            <w:r w:rsidR="00B90757" w:rsidRPr="00B90757">
              <w:rPr>
                <w:rFonts w:ascii="Arial" w:hAnsi="Arial" w:cs="Arial"/>
                <w:color w:val="231F20"/>
                <w:w w:val="115"/>
                <w:sz w:val="20"/>
                <w:szCs w:val="20"/>
              </w:rPr>
              <w:t>in</w:t>
            </w:r>
            <w:r w:rsidR="00B90757" w:rsidRPr="00B90757">
              <w:rPr>
                <w:rFonts w:ascii="Arial" w:hAnsi="Arial" w:cs="Arial"/>
                <w:color w:val="231F20"/>
                <w:spacing w:val="-16"/>
                <w:w w:val="115"/>
                <w:sz w:val="20"/>
                <w:szCs w:val="20"/>
              </w:rPr>
              <w:t xml:space="preserve"> </w:t>
            </w:r>
            <w:r w:rsidR="00B90757" w:rsidRPr="00B90757">
              <w:rPr>
                <w:rFonts w:ascii="Arial" w:hAnsi="Arial" w:cs="Arial"/>
                <w:color w:val="231F20"/>
                <w:spacing w:val="-2"/>
                <w:w w:val="115"/>
                <w:sz w:val="20"/>
                <w:szCs w:val="20"/>
              </w:rPr>
              <w:t>r</w:t>
            </w:r>
            <w:r w:rsidR="00B90757" w:rsidRPr="00B90757">
              <w:rPr>
                <w:rFonts w:ascii="Arial" w:hAnsi="Arial" w:cs="Arial"/>
                <w:color w:val="231F20"/>
                <w:spacing w:val="-1"/>
                <w:w w:val="115"/>
                <w:sz w:val="20"/>
                <w:szCs w:val="20"/>
              </w:rPr>
              <w:t>elation</w:t>
            </w:r>
            <w:r w:rsidR="00B90757" w:rsidRPr="00B90757">
              <w:rPr>
                <w:rFonts w:ascii="Arial" w:hAnsi="Arial" w:cs="Arial"/>
                <w:color w:val="231F20"/>
                <w:spacing w:val="-16"/>
                <w:w w:val="115"/>
                <w:sz w:val="20"/>
                <w:szCs w:val="20"/>
              </w:rPr>
              <w:t xml:space="preserve"> </w:t>
            </w:r>
            <w:r w:rsidR="00B90757" w:rsidRPr="00B90757">
              <w:rPr>
                <w:rFonts w:ascii="Arial" w:hAnsi="Arial" w:cs="Arial"/>
                <w:color w:val="231F20"/>
                <w:spacing w:val="-1"/>
                <w:w w:val="115"/>
                <w:sz w:val="20"/>
                <w:szCs w:val="20"/>
              </w:rPr>
              <w:t>to</w:t>
            </w:r>
            <w:r w:rsidR="00B90757" w:rsidRPr="00B90757">
              <w:rPr>
                <w:rFonts w:ascii="Arial" w:hAnsi="Arial" w:cs="Arial"/>
                <w:color w:val="231F20"/>
                <w:spacing w:val="79"/>
                <w:w w:val="116"/>
                <w:sz w:val="20"/>
                <w:szCs w:val="20"/>
              </w:rPr>
              <w:t xml:space="preserve"> </w:t>
            </w:r>
            <w:r w:rsidR="00B90757" w:rsidRPr="00B90757">
              <w:rPr>
                <w:rFonts w:ascii="Arial" w:hAnsi="Arial" w:cs="Arial"/>
                <w:color w:val="231F20"/>
                <w:w w:val="110"/>
                <w:sz w:val="20"/>
                <w:szCs w:val="20"/>
              </w:rPr>
              <w:t>criminal</w:t>
            </w:r>
            <w:r w:rsidR="00B90757" w:rsidRPr="00B90757">
              <w:rPr>
                <w:rFonts w:ascii="Arial" w:hAnsi="Arial" w:cs="Arial"/>
                <w:color w:val="231F20"/>
                <w:spacing w:val="3"/>
                <w:w w:val="110"/>
                <w:sz w:val="20"/>
                <w:szCs w:val="20"/>
              </w:rPr>
              <w:t xml:space="preserve"> </w:t>
            </w:r>
            <w:proofErr w:type="spellStart"/>
            <w:r w:rsidR="00B90757" w:rsidRPr="00B90757">
              <w:rPr>
                <w:rFonts w:ascii="Arial" w:hAnsi="Arial" w:cs="Arial"/>
                <w:color w:val="231F20"/>
                <w:spacing w:val="-2"/>
                <w:w w:val="110"/>
                <w:sz w:val="20"/>
                <w:szCs w:val="20"/>
              </w:rPr>
              <w:t>behaviour</w:t>
            </w:r>
            <w:proofErr w:type="spellEnd"/>
            <w:r w:rsidR="00B90757" w:rsidRPr="00B90757">
              <w:rPr>
                <w:rFonts w:ascii="Arial" w:hAnsi="Arial" w:cs="Arial"/>
                <w:color w:val="231F20"/>
                <w:spacing w:val="-3"/>
                <w:w w:val="110"/>
                <w:sz w:val="20"/>
                <w:szCs w:val="20"/>
              </w:rPr>
              <w:t>.</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w w:val="110"/>
                <w:sz w:val="20"/>
                <w:szCs w:val="20"/>
              </w:rPr>
              <w:t>Students</w:t>
            </w:r>
            <w:r w:rsidRPr="00B90757">
              <w:rPr>
                <w:rFonts w:ascii="Arial" w:hAnsi="Arial" w:cs="Arial"/>
                <w:color w:val="231F20"/>
                <w:spacing w:val="-4"/>
                <w:w w:val="110"/>
                <w:sz w:val="20"/>
                <w:szCs w:val="20"/>
              </w:rPr>
              <w:t xml:space="preserve"> </w:t>
            </w:r>
            <w:r w:rsidRPr="00B90757">
              <w:rPr>
                <w:rFonts w:ascii="Arial" w:hAnsi="Arial" w:cs="Arial"/>
                <w:color w:val="231F20"/>
                <w:spacing w:val="-1"/>
                <w:w w:val="110"/>
                <w:sz w:val="20"/>
                <w:szCs w:val="20"/>
              </w:rPr>
              <w:t>to</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r</w:t>
            </w:r>
            <w:r w:rsidRPr="00B90757">
              <w:rPr>
                <w:rFonts w:ascii="Arial" w:hAnsi="Arial" w:cs="Arial"/>
                <w:color w:val="231F20"/>
                <w:spacing w:val="-2"/>
                <w:w w:val="110"/>
                <w:sz w:val="20"/>
                <w:szCs w:val="20"/>
              </w:rPr>
              <w:t>esear</w:t>
            </w:r>
            <w:r w:rsidRPr="00B90757">
              <w:rPr>
                <w:rFonts w:ascii="Arial" w:hAnsi="Arial" w:cs="Arial"/>
                <w:color w:val="231F20"/>
                <w:spacing w:val="-1"/>
                <w:w w:val="110"/>
                <w:sz w:val="20"/>
                <w:szCs w:val="20"/>
              </w:rPr>
              <w:t>ch</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or</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present</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information</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on</w:t>
            </w:r>
            <w:r w:rsidRPr="00B90757">
              <w:rPr>
                <w:rFonts w:ascii="Arial" w:hAnsi="Arial" w:cs="Arial"/>
                <w:color w:val="231F20"/>
                <w:spacing w:val="-3"/>
                <w:w w:val="110"/>
                <w:sz w:val="20"/>
                <w:szCs w:val="20"/>
              </w:rPr>
              <w:t xml:space="preserve"> </w:t>
            </w:r>
            <w:proofErr w:type="spellStart"/>
            <w:r w:rsidRPr="00B90757">
              <w:rPr>
                <w:rFonts w:ascii="Arial" w:hAnsi="Arial" w:cs="Arial"/>
                <w:color w:val="231F20"/>
                <w:w w:val="110"/>
                <w:sz w:val="20"/>
                <w:szCs w:val="20"/>
              </w:rPr>
              <w:t>Mednick</w:t>
            </w:r>
            <w:proofErr w:type="spellEnd"/>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et</w:t>
            </w:r>
            <w:r w:rsidRPr="00B90757">
              <w:rPr>
                <w:rFonts w:ascii="Arial" w:hAnsi="Arial" w:cs="Arial"/>
                <w:color w:val="231F20"/>
                <w:spacing w:val="-3"/>
                <w:w w:val="110"/>
                <w:sz w:val="20"/>
                <w:szCs w:val="20"/>
              </w:rPr>
              <w:t xml:space="preserve"> </w:t>
            </w:r>
            <w:r w:rsidRPr="00B90757">
              <w:rPr>
                <w:rFonts w:ascii="Arial" w:hAnsi="Arial" w:cs="Arial"/>
                <w:color w:val="231F20"/>
                <w:spacing w:val="-9"/>
                <w:w w:val="110"/>
                <w:sz w:val="20"/>
                <w:szCs w:val="20"/>
              </w:rPr>
              <w:t>al</w:t>
            </w:r>
            <w:r w:rsidRPr="00B90757">
              <w:rPr>
                <w:rFonts w:ascii="Arial" w:hAnsi="Arial" w:cs="Arial"/>
                <w:color w:val="231F20"/>
                <w:spacing w:val="-12"/>
                <w:w w:val="110"/>
                <w:sz w:val="20"/>
                <w:szCs w:val="20"/>
              </w:rPr>
              <w:t>.</w:t>
            </w:r>
            <w:r w:rsidRPr="00B90757">
              <w:rPr>
                <w:rFonts w:ascii="Arial" w:hAnsi="Arial" w:cs="Arial"/>
                <w:color w:val="231F20"/>
                <w:spacing w:val="-10"/>
                <w:w w:val="110"/>
                <w:sz w:val="20"/>
                <w:szCs w:val="20"/>
              </w:rPr>
              <w:t>’s</w:t>
            </w:r>
            <w:r w:rsidRPr="00B90757">
              <w:rPr>
                <w:rFonts w:ascii="Arial" w:hAnsi="Arial" w:cs="Arial"/>
                <w:color w:val="231F20"/>
                <w:spacing w:val="39"/>
                <w:w w:val="90"/>
                <w:sz w:val="20"/>
                <w:szCs w:val="20"/>
              </w:rPr>
              <w:t xml:space="preserve"> </w:t>
            </w:r>
            <w:r w:rsidRPr="00B90757">
              <w:rPr>
                <w:rFonts w:ascii="Arial" w:hAnsi="Arial" w:cs="Arial"/>
                <w:color w:val="231F20"/>
                <w:w w:val="110"/>
                <w:sz w:val="20"/>
                <w:szCs w:val="20"/>
              </w:rPr>
              <w:t>Danish</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criminal</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adoption</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study</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students</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make</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conclusions</w:t>
            </w:r>
            <w:r w:rsidRPr="00B90757">
              <w:rPr>
                <w:rFonts w:ascii="Arial" w:hAnsi="Arial" w:cs="Arial"/>
                <w:color w:val="231F20"/>
                <w:spacing w:val="23"/>
                <w:w w:val="110"/>
                <w:sz w:val="20"/>
                <w:szCs w:val="20"/>
              </w:rPr>
              <w:t xml:space="preserve"> </w:t>
            </w:r>
            <w:r w:rsidRPr="00B90757">
              <w:rPr>
                <w:rFonts w:ascii="Arial" w:hAnsi="Arial" w:cs="Arial"/>
                <w:color w:val="231F20"/>
                <w:w w:val="110"/>
                <w:sz w:val="20"/>
                <w:szCs w:val="20"/>
              </w:rPr>
              <w:t>about</w:t>
            </w:r>
            <w:r w:rsidRPr="00B90757">
              <w:rPr>
                <w:rFonts w:ascii="Arial" w:hAnsi="Arial" w:cs="Arial"/>
                <w:color w:val="231F20"/>
                <w:spacing w:val="9"/>
                <w:w w:val="110"/>
                <w:sz w:val="20"/>
                <w:szCs w:val="20"/>
              </w:rPr>
              <w:t xml:space="preserve"> </w:t>
            </w:r>
            <w:r w:rsidRPr="00B90757">
              <w:rPr>
                <w:rFonts w:ascii="Arial" w:hAnsi="Arial" w:cs="Arial"/>
                <w:color w:val="231F20"/>
                <w:spacing w:val="-1"/>
                <w:w w:val="110"/>
                <w:sz w:val="20"/>
                <w:szCs w:val="20"/>
              </w:rPr>
              <w:t>physiolog</w:t>
            </w:r>
            <w:r w:rsidRPr="00B90757">
              <w:rPr>
                <w:rFonts w:ascii="Arial" w:hAnsi="Arial" w:cs="Arial"/>
                <w:color w:val="231F20"/>
                <w:spacing w:val="-2"/>
                <w:w w:val="110"/>
                <w:sz w:val="20"/>
                <w:szCs w:val="20"/>
              </w:rPr>
              <w:t>ical</w:t>
            </w:r>
            <w:r w:rsidRPr="00B90757">
              <w:rPr>
                <w:rFonts w:ascii="Arial" w:hAnsi="Arial" w:cs="Arial"/>
                <w:color w:val="231F20"/>
                <w:spacing w:val="10"/>
                <w:w w:val="110"/>
                <w:sz w:val="20"/>
                <w:szCs w:val="20"/>
              </w:rPr>
              <w:t xml:space="preserve"> </w:t>
            </w:r>
            <w:r w:rsidRPr="00B90757">
              <w:rPr>
                <w:rFonts w:ascii="Arial" w:hAnsi="Arial" w:cs="Arial"/>
                <w:color w:val="231F20"/>
                <w:w w:val="110"/>
                <w:sz w:val="20"/>
                <w:szCs w:val="20"/>
              </w:rPr>
              <w:t>or</w:t>
            </w:r>
            <w:r w:rsidRPr="00B90757">
              <w:rPr>
                <w:rFonts w:ascii="Arial" w:hAnsi="Arial" w:cs="Arial"/>
                <w:color w:val="231F20"/>
                <w:spacing w:val="10"/>
                <w:w w:val="110"/>
                <w:sz w:val="20"/>
                <w:szCs w:val="20"/>
              </w:rPr>
              <w:t xml:space="preserve"> </w:t>
            </w:r>
            <w:r w:rsidRPr="00B90757">
              <w:rPr>
                <w:rFonts w:ascii="Arial" w:hAnsi="Arial" w:cs="Arial"/>
                <w:color w:val="231F20"/>
                <w:spacing w:val="-1"/>
                <w:w w:val="110"/>
                <w:sz w:val="20"/>
                <w:szCs w:val="20"/>
              </w:rPr>
              <w:t>non-physiolog</w:t>
            </w:r>
            <w:r w:rsidRPr="00B90757">
              <w:rPr>
                <w:rFonts w:ascii="Arial" w:hAnsi="Arial" w:cs="Arial"/>
                <w:color w:val="231F20"/>
                <w:spacing w:val="-2"/>
                <w:w w:val="110"/>
                <w:sz w:val="20"/>
                <w:szCs w:val="20"/>
              </w:rPr>
              <w:t>ical</w:t>
            </w:r>
            <w:r w:rsidRPr="00B90757">
              <w:rPr>
                <w:rFonts w:ascii="Arial" w:hAnsi="Arial" w:cs="Arial"/>
                <w:color w:val="231F20"/>
                <w:spacing w:val="10"/>
                <w:w w:val="110"/>
                <w:sz w:val="20"/>
                <w:szCs w:val="20"/>
              </w:rPr>
              <w:t xml:space="preserve"> </w:t>
            </w:r>
            <w:r w:rsidRPr="00B90757">
              <w:rPr>
                <w:rFonts w:ascii="Arial" w:hAnsi="Arial" w:cs="Arial"/>
                <w:color w:val="231F20"/>
                <w:spacing w:val="-1"/>
                <w:w w:val="110"/>
                <w:sz w:val="20"/>
                <w:szCs w:val="20"/>
              </w:rPr>
              <w:t>explanations</w:t>
            </w:r>
            <w:r w:rsidRPr="00B90757">
              <w:rPr>
                <w:rFonts w:ascii="Arial" w:hAnsi="Arial" w:cs="Arial"/>
                <w:color w:val="231F20"/>
                <w:spacing w:val="-2"/>
                <w:w w:val="110"/>
                <w:sz w:val="20"/>
                <w:szCs w:val="20"/>
              </w:rPr>
              <w:t>.</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w w:val="110"/>
                <w:sz w:val="20"/>
                <w:szCs w:val="20"/>
              </w:rPr>
              <w:t>Brain</w:t>
            </w:r>
            <w:r w:rsidRPr="00B90757">
              <w:rPr>
                <w:rFonts w:ascii="Arial" w:hAnsi="Arial" w:cs="Arial"/>
                <w:color w:val="231F20"/>
                <w:spacing w:val="1"/>
                <w:w w:val="110"/>
                <w:sz w:val="20"/>
                <w:szCs w:val="20"/>
              </w:rPr>
              <w:t xml:space="preserve"> </w:t>
            </w:r>
            <w:r w:rsidRPr="00B90757">
              <w:rPr>
                <w:rFonts w:ascii="Arial" w:hAnsi="Arial" w:cs="Arial"/>
                <w:color w:val="231F20"/>
                <w:spacing w:val="-1"/>
                <w:w w:val="110"/>
                <w:sz w:val="20"/>
                <w:szCs w:val="20"/>
              </w:rPr>
              <w:t>diagram</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label</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the</w:t>
            </w:r>
            <w:r w:rsidRPr="00B90757">
              <w:rPr>
                <w:rFonts w:ascii="Arial" w:hAnsi="Arial" w:cs="Arial"/>
                <w:color w:val="231F20"/>
                <w:spacing w:val="2"/>
                <w:w w:val="110"/>
                <w:sz w:val="20"/>
                <w:szCs w:val="20"/>
              </w:rPr>
              <w:t xml:space="preserve"> </w:t>
            </w:r>
            <w:r w:rsidRPr="00B90757">
              <w:rPr>
                <w:rFonts w:ascii="Arial" w:hAnsi="Arial" w:cs="Arial"/>
                <w:color w:val="231F20"/>
                <w:spacing w:val="-1"/>
                <w:w w:val="110"/>
                <w:sz w:val="20"/>
                <w:szCs w:val="20"/>
              </w:rPr>
              <w:t>following</w:t>
            </w:r>
            <w:r w:rsidRPr="00B90757">
              <w:rPr>
                <w:rFonts w:ascii="Arial" w:hAnsi="Arial" w:cs="Arial"/>
                <w:color w:val="231F20"/>
                <w:spacing w:val="1"/>
                <w:w w:val="110"/>
                <w:sz w:val="20"/>
                <w:szCs w:val="20"/>
              </w:rPr>
              <w:t xml:space="preserve"> parts </w:t>
            </w:r>
            <w:r w:rsidRPr="00B90757">
              <w:rPr>
                <w:rFonts w:ascii="Arial" w:hAnsi="Arial" w:cs="Arial"/>
                <w:color w:val="231F20"/>
                <w:w w:val="110"/>
                <w:sz w:val="20"/>
                <w:szCs w:val="20"/>
              </w:rPr>
              <w:t>of</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the</w:t>
            </w:r>
            <w:r w:rsidRPr="00B90757">
              <w:rPr>
                <w:rFonts w:ascii="Arial" w:hAnsi="Arial" w:cs="Arial"/>
                <w:color w:val="231F20"/>
                <w:spacing w:val="1"/>
                <w:w w:val="110"/>
                <w:sz w:val="20"/>
                <w:szCs w:val="20"/>
              </w:rPr>
              <w:t xml:space="preserve"> </w:t>
            </w:r>
            <w:r w:rsidRPr="00B90757">
              <w:rPr>
                <w:rFonts w:ascii="Arial" w:hAnsi="Arial" w:cs="Arial"/>
                <w:color w:val="231F20"/>
                <w:w w:val="110"/>
                <w:sz w:val="20"/>
                <w:szCs w:val="20"/>
              </w:rPr>
              <w:t>brain:</w:t>
            </w:r>
            <w:r w:rsidRPr="00B90757">
              <w:rPr>
                <w:rFonts w:ascii="Arial" w:hAnsi="Arial" w:cs="Arial"/>
                <w:color w:val="231F20"/>
                <w:spacing w:val="2"/>
                <w:w w:val="110"/>
                <w:sz w:val="20"/>
                <w:szCs w:val="20"/>
              </w:rPr>
              <w:t xml:space="preserve"> </w:t>
            </w:r>
            <w:r w:rsidRPr="00B90757">
              <w:rPr>
                <w:rFonts w:ascii="Arial" w:hAnsi="Arial" w:cs="Arial"/>
                <w:color w:val="231F20"/>
                <w:w w:val="110"/>
                <w:sz w:val="20"/>
                <w:szCs w:val="20"/>
              </w:rPr>
              <w:t>limbic</w:t>
            </w:r>
            <w:r w:rsidRPr="00B90757">
              <w:rPr>
                <w:rFonts w:ascii="Arial" w:hAnsi="Arial" w:cs="Arial"/>
                <w:color w:val="231F20"/>
                <w:spacing w:val="30"/>
                <w:w w:val="116"/>
                <w:sz w:val="20"/>
                <w:szCs w:val="20"/>
              </w:rPr>
              <w:t xml:space="preserve"> </w:t>
            </w:r>
            <w:r w:rsidRPr="00B90757">
              <w:rPr>
                <w:rFonts w:ascii="Arial" w:hAnsi="Arial" w:cs="Arial"/>
                <w:color w:val="231F20"/>
                <w:spacing w:val="-2"/>
                <w:w w:val="110"/>
                <w:sz w:val="20"/>
                <w:szCs w:val="20"/>
              </w:rPr>
              <w:t>syst</w:t>
            </w:r>
            <w:r w:rsidRPr="00B90757">
              <w:rPr>
                <w:rFonts w:ascii="Arial" w:hAnsi="Arial" w:cs="Arial"/>
                <w:color w:val="231F20"/>
                <w:spacing w:val="-1"/>
                <w:w w:val="110"/>
                <w:sz w:val="20"/>
                <w:szCs w:val="20"/>
              </w:rPr>
              <w:t>em,</w:t>
            </w:r>
            <w:r w:rsidRPr="00B90757">
              <w:rPr>
                <w:rFonts w:ascii="Arial" w:hAnsi="Arial" w:cs="Arial"/>
                <w:color w:val="231F20"/>
                <w:spacing w:val="-4"/>
                <w:w w:val="110"/>
                <w:sz w:val="20"/>
                <w:szCs w:val="20"/>
              </w:rPr>
              <w:t xml:space="preserve"> </w:t>
            </w:r>
            <w:r w:rsidRPr="00B90757">
              <w:rPr>
                <w:rFonts w:ascii="Arial" w:hAnsi="Arial" w:cs="Arial"/>
                <w:color w:val="231F20"/>
                <w:spacing w:val="-1"/>
                <w:w w:val="110"/>
                <w:sz w:val="20"/>
                <w:szCs w:val="20"/>
              </w:rPr>
              <w:t>temporal</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lobe</w:t>
            </w:r>
            <w:r w:rsidRPr="00B90757">
              <w:rPr>
                <w:rFonts w:ascii="Arial" w:hAnsi="Arial" w:cs="Arial"/>
                <w:color w:val="231F20"/>
                <w:spacing w:val="-2"/>
                <w:w w:val="110"/>
                <w:sz w:val="20"/>
                <w:szCs w:val="20"/>
              </w:rPr>
              <w:t>,</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corpus</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callosum,</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4"/>
                <w:w w:val="110"/>
                <w:sz w:val="20"/>
                <w:szCs w:val="20"/>
              </w:rPr>
              <w:t xml:space="preserve"> </w:t>
            </w:r>
            <w:r w:rsidRPr="00B90757">
              <w:rPr>
                <w:rFonts w:ascii="Arial" w:hAnsi="Arial" w:cs="Arial"/>
                <w:color w:val="231F20"/>
                <w:spacing w:val="-1"/>
                <w:w w:val="110"/>
                <w:sz w:val="20"/>
                <w:szCs w:val="20"/>
              </w:rPr>
              <w:t>pr</w:t>
            </w:r>
            <w:r w:rsidRPr="00B90757">
              <w:rPr>
                <w:rFonts w:ascii="Arial" w:hAnsi="Arial" w:cs="Arial"/>
                <w:color w:val="231F20"/>
                <w:spacing w:val="-2"/>
                <w:w w:val="110"/>
                <w:sz w:val="20"/>
                <w:szCs w:val="20"/>
              </w:rPr>
              <w:t>e</w:t>
            </w:r>
            <w:r w:rsidRPr="00B90757">
              <w:rPr>
                <w:rFonts w:ascii="Arial" w:hAnsi="Arial" w:cs="Arial"/>
                <w:color w:val="231F20"/>
                <w:spacing w:val="-1"/>
                <w:w w:val="110"/>
                <w:sz w:val="20"/>
                <w:szCs w:val="20"/>
              </w:rPr>
              <w:t>-frontal</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cortex</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57"/>
                <w:w w:val="112"/>
                <w:sz w:val="20"/>
                <w:szCs w:val="20"/>
              </w:rPr>
              <w:t xml:space="preserve"> </w:t>
            </w:r>
            <w:r w:rsidRPr="00B90757">
              <w:rPr>
                <w:rFonts w:ascii="Arial" w:hAnsi="Arial" w:cs="Arial"/>
                <w:color w:val="231F20"/>
                <w:w w:val="110"/>
                <w:sz w:val="20"/>
                <w:szCs w:val="20"/>
              </w:rPr>
              <w:t>identify</w:t>
            </w:r>
            <w:r w:rsidRPr="00B90757">
              <w:rPr>
                <w:rFonts w:ascii="Arial" w:hAnsi="Arial" w:cs="Arial"/>
                <w:color w:val="231F20"/>
                <w:spacing w:val="4"/>
                <w:w w:val="110"/>
                <w:sz w:val="20"/>
                <w:szCs w:val="20"/>
              </w:rPr>
              <w:t xml:space="preserve"> </w:t>
            </w:r>
            <w:r w:rsidRPr="00B90757">
              <w:rPr>
                <w:rFonts w:ascii="Arial" w:hAnsi="Arial" w:cs="Arial"/>
                <w:color w:val="231F20"/>
                <w:spacing w:val="-1"/>
                <w:w w:val="110"/>
                <w:sz w:val="20"/>
                <w:szCs w:val="20"/>
              </w:rPr>
              <w:t>how</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abnormalities</w:t>
            </w:r>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in</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them</w:t>
            </w:r>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could</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cause</w:t>
            </w:r>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criminal</w:t>
            </w:r>
            <w:r w:rsidRPr="00B90757">
              <w:rPr>
                <w:rFonts w:ascii="Arial" w:hAnsi="Arial" w:cs="Arial"/>
                <w:color w:val="231F20"/>
                <w:spacing w:val="5"/>
                <w:w w:val="110"/>
                <w:sz w:val="20"/>
                <w:szCs w:val="20"/>
              </w:rPr>
              <w:t xml:space="preserve"> </w:t>
            </w:r>
            <w:proofErr w:type="spellStart"/>
            <w:r w:rsidRPr="00B90757">
              <w:rPr>
                <w:rFonts w:ascii="Arial" w:hAnsi="Arial" w:cs="Arial"/>
                <w:color w:val="231F20"/>
                <w:spacing w:val="-2"/>
                <w:w w:val="110"/>
                <w:sz w:val="20"/>
                <w:szCs w:val="20"/>
              </w:rPr>
              <w:t>behaviour</w:t>
            </w:r>
            <w:proofErr w:type="spellEnd"/>
            <w:r w:rsidRPr="00B90757">
              <w:rPr>
                <w:rFonts w:ascii="Arial" w:hAnsi="Arial" w:cs="Arial"/>
                <w:color w:val="231F20"/>
                <w:spacing w:val="-3"/>
                <w:w w:val="110"/>
                <w:sz w:val="20"/>
                <w:szCs w:val="20"/>
              </w:rPr>
              <w:t>.</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spacing w:val="-1"/>
                <w:w w:val="110"/>
                <w:sz w:val="20"/>
                <w:szCs w:val="20"/>
              </w:rPr>
              <w:t>Non-physiolog</w:t>
            </w:r>
            <w:r w:rsidRPr="00B90757">
              <w:rPr>
                <w:rFonts w:ascii="Arial" w:hAnsi="Arial" w:cs="Arial"/>
                <w:color w:val="231F20"/>
                <w:spacing w:val="-2"/>
                <w:w w:val="110"/>
                <w:sz w:val="20"/>
                <w:szCs w:val="20"/>
              </w:rPr>
              <w:t>ical</w:t>
            </w:r>
            <w:r w:rsidRPr="00B90757">
              <w:rPr>
                <w:rFonts w:ascii="Arial" w:hAnsi="Arial" w:cs="Arial"/>
                <w:color w:val="231F20"/>
                <w:spacing w:val="9"/>
                <w:w w:val="110"/>
                <w:sz w:val="20"/>
                <w:szCs w:val="20"/>
              </w:rPr>
              <w:t xml:space="preserve"> </w:t>
            </w:r>
            <w:r w:rsidRPr="00B90757">
              <w:rPr>
                <w:rFonts w:ascii="Arial" w:hAnsi="Arial" w:cs="Arial"/>
                <w:color w:val="231F20"/>
                <w:spacing w:val="-1"/>
                <w:w w:val="110"/>
                <w:sz w:val="20"/>
                <w:szCs w:val="20"/>
              </w:rPr>
              <w:t>explanations</w:t>
            </w:r>
            <w:r w:rsidRPr="00B90757">
              <w:rPr>
                <w:rFonts w:ascii="Arial" w:hAnsi="Arial" w:cs="Arial"/>
                <w:color w:val="231F20"/>
                <w:spacing w:val="-2"/>
                <w:w w:val="110"/>
                <w:sz w:val="20"/>
                <w:szCs w:val="20"/>
              </w:rPr>
              <w:t>,</w:t>
            </w:r>
            <w:r w:rsidRPr="00B90757">
              <w:rPr>
                <w:rFonts w:ascii="Arial" w:hAnsi="Arial" w:cs="Arial"/>
                <w:color w:val="231F20"/>
                <w:spacing w:val="9"/>
                <w:w w:val="110"/>
                <w:sz w:val="20"/>
                <w:szCs w:val="20"/>
              </w:rPr>
              <w:t xml:space="preserve"> </w:t>
            </w:r>
            <w:r w:rsidRPr="00B90757">
              <w:rPr>
                <w:rFonts w:ascii="Arial" w:hAnsi="Arial" w:cs="Arial"/>
                <w:color w:val="231F20"/>
                <w:w w:val="110"/>
                <w:sz w:val="20"/>
                <w:szCs w:val="20"/>
              </w:rPr>
              <w:t>including</w:t>
            </w:r>
            <w:r w:rsidRPr="00B90757">
              <w:rPr>
                <w:rFonts w:ascii="Arial" w:hAnsi="Arial" w:cs="Arial"/>
                <w:color w:val="231F20"/>
                <w:spacing w:val="10"/>
                <w:w w:val="110"/>
                <w:sz w:val="20"/>
                <w:szCs w:val="20"/>
              </w:rPr>
              <w:t xml:space="preserve"> </w:t>
            </w:r>
            <w:proofErr w:type="spellStart"/>
            <w:r w:rsidRPr="00B90757">
              <w:rPr>
                <w:rFonts w:ascii="Arial" w:hAnsi="Arial" w:cs="Arial"/>
                <w:color w:val="231F20"/>
                <w:spacing w:val="-1"/>
                <w:w w:val="110"/>
                <w:sz w:val="20"/>
                <w:szCs w:val="20"/>
              </w:rPr>
              <w:t>behaviour</w:t>
            </w:r>
            <w:r w:rsidRPr="00B90757">
              <w:rPr>
                <w:rFonts w:ascii="Arial" w:hAnsi="Arial" w:cs="Arial"/>
                <w:color w:val="231F20"/>
                <w:spacing w:val="-2"/>
                <w:w w:val="110"/>
                <w:sz w:val="20"/>
                <w:szCs w:val="20"/>
              </w:rPr>
              <w:t>ism</w:t>
            </w:r>
            <w:proofErr w:type="spellEnd"/>
            <w:r w:rsidRPr="00B90757">
              <w:rPr>
                <w:rFonts w:ascii="Arial" w:hAnsi="Arial" w:cs="Arial"/>
                <w:color w:val="231F20"/>
                <w:spacing w:val="-2"/>
                <w:w w:val="110"/>
                <w:sz w:val="20"/>
                <w:szCs w:val="20"/>
              </w:rPr>
              <w:t>,</w:t>
            </w:r>
            <w:r w:rsidRPr="00B90757">
              <w:rPr>
                <w:rFonts w:ascii="Arial" w:hAnsi="Arial" w:cs="Arial"/>
                <w:color w:val="231F20"/>
                <w:spacing w:val="71"/>
                <w:w w:val="104"/>
                <w:sz w:val="20"/>
                <w:szCs w:val="20"/>
              </w:rPr>
              <w:t xml:space="preserve"> </w:t>
            </w:r>
            <w:r w:rsidRPr="00B90757">
              <w:rPr>
                <w:rFonts w:ascii="Arial" w:hAnsi="Arial" w:cs="Arial"/>
                <w:color w:val="231F20"/>
                <w:w w:val="110"/>
                <w:sz w:val="20"/>
                <w:szCs w:val="20"/>
              </w:rPr>
              <w:t>particularly</w:t>
            </w:r>
            <w:r w:rsidRPr="00B90757">
              <w:rPr>
                <w:rFonts w:ascii="Arial" w:hAnsi="Arial" w:cs="Arial"/>
                <w:color w:val="231F20"/>
                <w:spacing w:val="-28"/>
                <w:w w:val="110"/>
                <w:sz w:val="20"/>
                <w:szCs w:val="20"/>
              </w:rPr>
              <w:t xml:space="preserve"> </w:t>
            </w:r>
            <w:r w:rsidRPr="00B90757">
              <w:rPr>
                <w:rFonts w:ascii="Arial" w:hAnsi="Arial" w:cs="Arial"/>
                <w:color w:val="231F20"/>
                <w:w w:val="110"/>
                <w:sz w:val="20"/>
                <w:szCs w:val="20"/>
              </w:rPr>
              <w:t>Social</w:t>
            </w:r>
            <w:r w:rsidRPr="00B90757">
              <w:rPr>
                <w:rFonts w:ascii="Arial" w:hAnsi="Arial" w:cs="Arial"/>
                <w:color w:val="231F20"/>
                <w:spacing w:val="-28"/>
                <w:w w:val="110"/>
                <w:sz w:val="20"/>
                <w:szCs w:val="20"/>
              </w:rPr>
              <w:t xml:space="preserve"> </w:t>
            </w:r>
            <w:r w:rsidRPr="00B90757">
              <w:rPr>
                <w:rFonts w:ascii="Arial" w:hAnsi="Arial" w:cs="Arial"/>
                <w:color w:val="231F20"/>
                <w:spacing w:val="-2"/>
                <w:w w:val="110"/>
                <w:sz w:val="20"/>
                <w:szCs w:val="20"/>
              </w:rPr>
              <w:t>Lear</w:t>
            </w:r>
            <w:r w:rsidRPr="00B90757">
              <w:rPr>
                <w:rFonts w:ascii="Arial" w:hAnsi="Arial" w:cs="Arial"/>
                <w:color w:val="231F20"/>
                <w:spacing w:val="-1"/>
                <w:w w:val="110"/>
                <w:sz w:val="20"/>
                <w:szCs w:val="20"/>
              </w:rPr>
              <w:t>ning</w:t>
            </w:r>
            <w:r w:rsidRPr="00B90757">
              <w:rPr>
                <w:rFonts w:ascii="Arial" w:hAnsi="Arial" w:cs="Arial"/>
                <w:color w:val="231F20"/>
                <w:spacing w:val="-33"/>
                <w:w w:val="110"/>
                <w:sz w:val="20"/>
                <w:szCs w:val="20"/>
              </w:rPr>
              <w:t xml:space="preserve"> </w:t>
            </w:r>
            <w:r w:rsidRPr="00B90757">
              <w:rPr>
                <w:rFonts w:ascii="Arial" w:hAnsi="Arial" w:cs="Arial"/>
                <w:color w:val="231F20"/>
                <w:w w:val="110"/>
                <w:sz w:val="20"/>
                <w:szCs w:val="20"/>
              </w:rPr>
              <w:t>Theory</w:t>
            </w:r>
            <w:r w:rsidRPr="00B90757">
              <w:rPr>
                <w:rFonts w:ascii="Arial" w:hAnsi="Arial" w:cs="Arial"/>
                <w:color w:val="231F20"/>
                <w:spacing w:val="-27"/>
                <w:w w:val="110"/>
                <w:sz w:val="20"/>
                <w:szCs w:val="20"/>
              </w:rPr>
              <w:t xml:space="preserve"> </w:t>
            </w:r>
            <w:r w:rsidRPr="00B90757">
              <w:rPr>
                <w:rFonts w:ascii="Arial" w:hAnsi="Arial" w:cs="Arial"/>
                <w:color w:val="231F20"/>
                <w:spacing w:val="-2"/>
                <w:w w:val="110"/>
                <w:sz w:val="20"/>
                <w:szCs w:val="20"/>
              </w:rPr>
              <w:t>(SLT).</w:t>
            </w:r>
            <w:r w:rsidRPr="00B90757">
              <w:rPr>
                <w:rFonts w:ascii="Arial" w:hAnsi="Arial" w:cs="Arial"/>
                <w:color w:val="231F20"/>
                <w:spacing w:val="-28"/>
                <w:w w:val="110"/>
                <w:sz w:val="20"/>
                <w:szCs w:val="20"/>
              </w:rPr>
              <w:t xml:space="preserve"> </w:t>
            </w:r>
            <w:r w:rsidRPr="00B90757">
              <w:rPr>
                <w:rFonts w:ascii="Arial" w:hAnsi="Arial" w:cs="Arial"/>
                <w:color w:val="231F20"/>
                <w:w w:val="110"/>
                <w:sz w:val="20"/>
                <w:szCs w:val="20"/>
              </w:rPr>
              <w:t>Students</w:t>
            </w:r>
            <w:r w:rsidRPr="00B90757">
              <w:rPr>
                <w:rFonts w:ascii="Arial" w:hAnsi="Arial" w:cs="Arial"/>
                <w:color w:val="231F20"/>
                <w:spacing w:val="-28"/>
                <w:w w:val="110"/>
                <w:sz w:val="20"/>
                <w:szCs w:val="20"/>
              </w:rPr>
              <w:t xml:space="preserve"> </w:t>
            </w:r>
            <w:r w:rsidRPr="00B90757">
              <w:rPr>
                <w:rFonts w:ascii="Arial" w:hAnsi="Arial" w:cs="Arial"/>
                <w:color w:val="231F20"/>
                <w:spacing w:val="-1"/>
                <w:w w:val="110"/>
                <w:sz w:val="20"/>
                <w:szCs w:val="20"/>
              </w:rPr>
              <w:t>r</w:t>
            </w:r>
            <w:r w:rsidRPr="00B90757">
              <w:rPr>
                <w:rFonts w:ascii="Arial" w:hAnsi="Arial" w:cs="Arial"/>
                <w:color w:val="231F20"/>
                <w:spacing w:val="-2"/>
                <w:w w:val="110"/>
                <w:sz w:val="20"/>
                <w:szCs w:val="20"/>
              </w:rPr>
              <w:t>ecall</w:t>
            </w:r>
            <w:r w:rsidRPr="00B90757">
              <w:rPr>
                <w:rFonts w:ascii="Arial" w:hAnsi="Arial" w:cs="Arial"/>
                <w:color w:val="231F20"/>
                <w:spacing w:val="-28"/>
                <w:w w:val="110"/>
                <w:sz w:val="20"/>
                <w:szCs w:val="20"/>
              </w:rPr>
              <w:t xml:space="preserve"> </w:t>
            </w:r>
            <w:r w:rsidRPr="00B90757">
              <w:rPr>
                <w:rFonts w:ascii="Arial" w:hAnsi="Arial" w:cs="Arial"/>
                <w:color w:val="231F20"/>
                <w:w w:val="110"/>
                <w:sz w:val="20"/>
                <w:szCs w:val="20"/>
              </w:rPr>
              <w:t>key</w:t>
            </w:r>
            <w:r w:rsidRPr="00B90757">
              <w:rPr>
                <w:rFonts w:ascii="Arial" w:hAnsi="Arial" w:cs="Arial"/>
                <w:color w:val="231F20"/>
                <w:spacing w:val="55"/>
                <w:w w:val="107"/>
                <w:sz w:val="20"/>
                <w:szCs w:val="20"/>
              </w:rPr>
              <w:t xml:space="preserve"> </w:t>
            </w:r>
            <w:r w:rsidRPr="00B90757">
              <w:rPr>
                <w:rFonts w:ascii="Arial" w:hAnsi="Arial" w:cs="Arial"/>
                <w:color w:val="231F20"/>
                <w:spacing w:val="-1"/>
                <w:w w:val="110"/>
                <w:sz w:val="20"/>
                <w:szCs w:val="20"/>
              </w:rPr>
              <w:t>featur</w:t>
            </w:r>
            <w:r w:rsidRPr="00B90757">
              <w:rPr>
                <w:rFonts w:ascii="Arial" w:hAnsi="Arial" w:cs="Arial"/>
                <w:color w:val="231F20"/>
                <w:spacing w:val="-2"/>
                <w:w w:val="110"/>
                <w:sz w:val="20"/>
                <w:szCs w:val="20"/>
              </w:rPr>
              <w:t>es</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5"/>
                <w:w w:val="110"/>
                <w:sz w:val="20"/>
                <w:szCs w:val="20"/>
              </w:rPr>
              <w:t xml:space="preserve"> </w:t>
            </w:r>
            <w:r w:rsidRPr="00B90757">
              <w:rPr>
                <w:rFonts w:ascii="Arial" w:hAnsi="Arial" w:cs="Arial"/>
                <w:color w:val="231F20"/>
                <w:spacing w:val="-8"/>
                <w:w w:val="110"/>
                <w:sz w:val="20"/>
                <w:szCs w:val="20"/>
              </w:rPr>
              <w:t>SLT</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4"/>
                <w:w w:val="110"/>
                <w:sz w:val="20"/>
                <w:szCs w:val="20"/>
              </w:rPr>
              <w:t xml:space="preserve"> Bandura’s</w:t>
            </w:r>
            <w:r w:rsidRPr="00B90757">
              <w:rPr>
                <w:rFonts w:ascii="Arial" w:hAnsi="Arial" w:cs="Arial"/>
                <w:color w:val="231F20"/>
                <w:spacing w:val="-5"/>
                <w:w w:val="110"/>
                <w:sz w:val="20"/>
                <w:szCs w:val="20"/>
              </w:rPr>
              <w:t xml:space="preserve"> </w:t>
            </w:r>
            <w:proofErr w:type="spellStart"/>
            <w:r w:rsidRPr="00B90757">
              <w:rPr>
                <w:rFonts w:ascii="Arial" w:hAnsi="Arial" w:cs="Arial"/>
                <w:color w:val="231F20"/>
                <w:w w:val="110"/>
                <w:sz w:val="20"/>
                <w:szCs w:val="20"/>
              </w:rPr>
              <w:t>Bobo</w:t>
            </w:r>
            <w:proofErr w:type="spellEnd"/>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Doll</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study</w:t>
            </w:r>
            <w:r w:rsidRPr="00B90757">
              <w:rPr>
                <w:rFonts w:ascii="Arial" w:hAnsi="Arial" w:cs="Arial"/>
                <w:color w:val="231F20"/>
                <w:spacing w:val="-5"/>
                <w:w w:val="110"/>
                <w:sz w:val="20"/>
                <w:szCs w:val="20"/>
              </w:rPr>
              <w:t xml:space="preserve"> </w:t>
            </w:r>
            <w:r w:rsidRPr="00B90757">
              <w:rPr>
                <w:rFonts w:ascii="Arial" w:hAnsi="Arial" w:cs="Arial"/>
                <w:color w:val="231F20"/>
                <w:spacing w:val="-1"/>
                <w:w w:val="110"/>
                <w:sz w:val="20"/>
                <w:szCs w:val="20"/>
              </w:rPr>
              <w:t>from</w:t>
            </w:r>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component</w:t>
            </w:r>
            <w:r w:rsidR="003B309F">
              <w:rPr>
                <w:rFonts w:ascii="Arial" w:hAnsi="Arial" w:cs="Arial"/>
                <w:color w:val="231F20"/>
                <w:w w:val="110"/>
                <w:sz w:val="20"/>
                <w:szCs w:val="20"/>
              </w:rPr>
              <w:t>.</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w w:val="110"/>
                <w:sz w:val="20"/>
                <w:szCs w:val="20"/>
              </w:rPr>
              <w:t>2.</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How</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can</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this</w:t>
            </w:r>
            <w:r w:rsidRPr="00B90757">
              <w:rPr>
                <w:rFonts w:ascii="Arial" w:hAnsi="Arial" w:cs="Arial"/>
                <w:color w:val="231F20"/>
                <w:spacing w:val="-2"/>
                <w:w w:val="110"/>
                <w:sz w:val="20"/>
                <w:szCs w:val="20"/>
              </w:rPr>
              <w:t xml:space="preserve"> </w:t>
            </w:r>
            <w:r w:rsidRPr="00B90757">
              <w:rPr>
                <w:rFonts w:ascii="Arial" w:hAnsi="Arial" w:cs="Arial"/>
                <w:color w:val="231F20"/>
                <w:spacing w:val="-1"/>
                <w:w w:val="110"/>
                <w:sz w:val="20"/>
                <w:szCs w:val="20"/>
              </w:rPr>
              <w:t>theory/r</w:t>
            </w:r>
            <w:r w:rsidRPr="00B90757">
              <w:rPr>
                <w:rFonts w:ascii="Arial" w:hAnsi="Arial" w:cs="Arial"/>
                <w:color w:val="231F20"/>
                <w:spacing w:val="-2"/>
                <w:w w:val="110"/>
                <w:sz w:val="20"/>
                <w:szCs w:val="20"/>
              </w:rPr>
              <w:t>esear</w:t>
            </w:r>
            <w:r w:rsidRPr="00B90757">
              <w:rPr>
                <w:rFonts w:ascii="Arial" w:hAnsi="Arial" w:cs="Arial"/>
                <w:color w:val="231F20"/>
                <w:spacing w:val="-1"/>
                <w:w w:val="110"/>
                <w:sz w:val="20"/>
                <w:szCs w:val="20"/>
              </w:rPr>
              <w:t>ch</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be</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applied</w:t>
            </w:r>
            <w:r w:rsidRPr="00B90757">
              <w:rPr>
                <w:rFonts w:ascii="Arial" w:hAnsi="Arial" w:cs="Arial"/>
                <w:color w:val="231F20"/>
                <w:spacing w:val="-2"/>
                <w:w w:val="110"/>
                <w:sz w:val="20"/>
                <w:szCs w:val="20"/>
              </w:rPr>
              <w:t xml:space="preserve"> </w:t>
            </w:r>
            <w:r w:rsidRPr="00B90757">
              <w:rPr>
                <w:rFonts w:ascii="Arial" w:hAnsi="Arial" w:cs="Arial"/>
                <w:color w:val="231F20"/>
                <w:spacing w:val="-1"/>
                <w:w w:val="110"/>
                <w:sz w:val="20"/>
                <w:szCs w:val="20"/>
              </w:rPr>
              <w:t>to</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crime</w:t>
            </w:r>
            <w:r w:rsidRPr="00B90757">
              <w:rPr>
                <w:rFonts w:ascii="Arial" w:hAnsi="Arial" w:cs="Arial"/>
                <w:color w:val="231F20"/>
                <w:spacing w:val="-2"/>
                <w:w w:val="110"/>
                <w:sz w:val="20"/>
                <w:szCs w:val="20"/>
              </w:rPr>
              <w:t>?</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w w:val="110"/>
                <w:sz w:val="20"/>
                <w:szCs w:val="20"/>
              </w:rPr>
              <w:t>Students</w:t>
            </w:r>
            <w:r w:rsidRPr="00B90757">
              <w:rPr>
                <w:rFonts w:ascii="Arial" w:hAnsi="Arial" w:cs="Arial"/>
                <w:color w:val="231F20"/>
                <w:spacing w:val="-8"/>
                <w:w w:val="110"/>
                <w:sz w:val="20"/>
                <w:szCs w:val="20"/>
              </w:rPr>
              <w:t xml:space="preserve"> </w:t>
            </w:r>
            <w:r w:rsidRPr="00B90757">
              <w:rPr>
                <w:rFonts w:ascii="Arial" w:hAnsi="Arial" w:cs="Arial"/>
                <w:color w:val="231F20"/>
                <w:spacing w:val="-1"/>
                <w:w w:val="110"/>
                <w:sz w:val="20"/>
                <w:szCs w:val="20"/>
              </w:rPr>
              <w:t>to</w:t>
            </w:r>
            <w:r w:rsidRPr="00B90757">
              <w:rPr>
                <w:rFonts w:ascii="Arial" w:hAnsi="Arial" w:cs="Arial"/>
                <w:color w:val="231F20"/>
                <w:spacing w:val="-8"/>
                <w:w w:val="110"/>
                <w:sz w:val="20"/>
                <w:szCs w:val="20"/>
              </w:rPr>
              <w:t xml:space="preserve"> </w:t>
            </w:r>
            <w:r w:rsidRPr="00B90757">
              <w:rPr>
                <w:rFonts w:ascii="Arial" w:hAnsi="Arial" w:cs="Arial"/>
                <w:color w:val="231F20"/>
                <w:spacing w:val="-1"/>
                <w:w w:val="110"/>
                <w:sz w:val="20"/>
                <w:szCs w:val="20"/>
              </w:rPr>
              <w:t>writ</w:t>
            </w:r>
            <w:r w:rsidRPr="00B90757">
              <w:rPr>
                <w:rFonts w:ascii="Arial" w:hAnsi="Arial" w:cs="Arial"/>
                <w:color w:val="231F20"/>
                <w:spacing w:val="-2"/>
                <w:w w:val="110"/>
                <w:sz w:val="20"/>
                <w:szCs w:val="20"/>
              </w:rPr>
              <w:t>e</w:t>
            </w:r>
            <w:r w:rsidRPr="00B90757">
              <w:rPr>
                <w:rFonts w:ascii="Arial" w:hAnsi="Arial" w:cs="Arial"/>
                <w:color w:val="231F20"/>
                <w:spacing w:val="-7"/>
                <w:w w:val="110"/>
                <w:sz w:val="20"/>
                <w:szCs w:val="20"/>
              </w:rPr>
              <w:t xml:space="preserve"> </w:t>
            </w:r>
            <w:r w:rsidRPr="00B90757">
              <w:rPr>
                <w:rFonts w:ascii="Arial" w:hAnsi="Arial" w:cs="Arial"/>
                <w:color w:val="231F20"/>
                <w:w w:val="110"/>
                <w:sz w:val="20"/>
                <w:szCs w:val="20"/>
              </w:rPr>
              <w:t>a</w:t>
            </w:r>
            <w:r w:rsidRPr="00B90757">
              <w:rPr>
                <w:rFonts w:ascii="Arial" w:hAnsi="Arial" w:cs="Arial"/>
                <w:color w:val="231F20"/>
                <w:spacing w:val="-8"/>
                <w:w w:val="110"/>
                <w:sz w:val="20"/>
                <w:szCs w:val="20"/>
              </w:rPr>
              <w:t xml:space="preserve"> </w:t>
            </w:r>
            <w:r w:rsidRPr="00B90757">
              <w:rPr>
                <w:rFonts w:ascii="Arial" w:hAnsi="Arial" w:cs="Arial"/>
                <w:color w:val="231F20"/>
                <w:spacing w:val="-1"/>
                <w:w w:val="110"/>
                <w:sz w:val="20"/>
                <w:szCs w:val="20"/>
              </w:rPr>
              <w:t>paragraph</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on</w:t>
            </w:r>
            <w:r w:rsidRPr="00B90757">
              <w:rPr>
                <w:rFonts w:ascii="Arial" w:hAnsi="Arial" w:cs="Arial"/>
                <w:color w:val="231F20"/>
                <w:spacing w:val="-7"/>
                <w:w w:val="110"/>
                <w:sz w:val="20"/>
                <w:szCs w:val="20"/>
              </w:rPr>
              <w:t xml:space="preserve"> </w:t>
            </w:r>
            <w:r w:rsidRPr="00B90757">
              <w:rPr>
                <w:rFonts w:ascii="Arial" w:hAnsi="Arial" w:cs="Arial"/>
                <w:color w:val="231F20"/>
                <w:spacing w:val="-8"/>
                <w:w w:val="110"/>
                <w:sz w:val="20"/>
                <w:szCs w:val="20"/>
              </w:rPr>
              <w:t xml:space="preserve">Social Learning Theory </w:t>
            </w:r>
            <w:r w:rsidRPr="00B90757">
              <w:rPr>
                <w:rFonts w:ascii="Arial" w:hAnsi="Arial" w:cs="Arial"/>
                <w:color w:val="231F20"/>
                <w:w w:val="110"/>
                <w:sz w:val="20"/>
                <w:szCs w:val="20"/>
              </w:rPr>
              <w:t>as</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an</w:t>
            </w:r>
            <w:r w:rsidRPr="00B90757">
              <w:rPr>
                <w:rFonts w:ascii="Arial" w:hAnsi="Arial" w:cs="Arial"/>
                <w:color w:val="231F20"/>
                <w:spacing w:val="-7"/>
                <w:w w:val="110"/>
                <w:sz w:val="20"/>
                <w:szCs w:val="20"/>
              </w:rPr>
              <w:t xml:space="preserve"> </w:t>
            </w:r>
            <w:r w:rsidRPr="00B90757">
              <w:rPr>
                <w:rFonts w:ascii="Arial" w:hAnsi="Arial" w:cs="Arial"/>
                <w:color w:val="231F20"/>
                <w:w w:val="110"/>
                <w:sz w:val="20"/>
                <w:szCs w:val="20"/>
              </w:rPr>
              <w:t>explanation</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criminal</w:t>
            </w:r>
            <w:r w:rsidRPr="00B90757">
              <w:rPr>
                <w:rFonts w:ascii="Arial" w:hAnsi="Arial" w:cs="Arial"/>
                <w:color w:val="231F20"/>
                <w:spacing w:val="29"/>
                <w:w w:val="113"/>
                <w:sz w:val="20"/>
                <w:szCs w:val="20"/>
              </w:rPr>
              <w:t xml:space="preserve"> </w:t>
            </w:r>
            <w:proofErr w:type="spellStart"/>
            <w:r w:rsidRPr="00B90757">
              <w:rPr>
                <w:rFonts w:ascii="Arial" w:hAnsi="Arial" w:cs="Arial"/>
                <w:color w:val="231F20"/>
                <w:spacing w:val="-1"/>
                <w:w w:val="110"/>
                <w:sz w:val="20"/>
                <w:szCs w:val="20"/>
              </w:rPr>
              <w:t>behaviour</w:t>
            </w:r>
            <w:proofErr w:type="spellEnd"/>
            <w:r w:rsidRPr="00B90757">
              <w:rPr>
                <w:rFonts w:ascii="Arial" w:hAnsi="Arial" w:cs="Arial"/>
                <w:color w:val="231F20"/>
                <w:spacing w:val="6"/>
                <w:w w:val="110"/>
                <w:sz w:val="20"/>
                <w:szCs w:val="20"/>
              </w:rPr>
              <w:t xml:space="preserve"> </w:t>
            </w:r>
            <w:r w:rsidRPr="00B90757">
              <w:rPr>
                <w:rFonts w:ascii="Arial" w:hAnsi="Arial" w:cs="Arial"/>
                <w:color w:val="231F20"/>
                <w:spacing w:val="-1"/>
                <w:w w:val="110"/>
                <w:sz w:val="20"/>
                <w:szCs w:val="20"/>
              </w:rPr>
              <w:t>to</w:t>
            </w:r>
            <w:r w:rsidRPr="00B90757">
              <w:rPr>
                <w:rFonts w:ascii="Arial" w:hAnsi="Arial" w:cs="Arial"/>
                <w:color w:val="231F20"/>
                <w:spacing w:val="6"/>
                <w:w w:val="110"/>
                <w:sz w:val="20"/>
                <w:szCs w:val="20"/>
              </w:rPr>
              <w:t xml:space="preserve"> </w:t>
            </w:r>
            <w:r w:rsidRPr="00B90757">
              <w:rPr>
                <w:rFonts w:ascii="Arial" w:hAnsi="Arial" w:cs="Arial"/>
                <w:color w:val="231F20"/>
                <w:w w:val="110"/>
                <w:sz w:val="20"/>
                <w:szCs w:val="20"/>
              </w:rPr>
              <w:t>include</w:t>
            </w:r>
            <w:r w:rsidRPr="00B90757">
              <w:rPr>
                <w:rFonts w:ascii="Arial" w:hAnsi="Arial" w:cs="Arial"/>
                <w:color w:val="231F20"/>
                <w:spacing w:val="6"/>
                <w:w w:val="110"/>
                <w:sz w:val="20"/>
                <w:szCs w:val="20"/>
              </w:rPr>
              <w:t xml:space="preserve"> </w:t>
            </w:r>
            <w:r w:rsidRPr="00B90757">
              <w:rPr>
                <w:rFonts w:ascii="Arial" w:hAnsi="Arial" w:cs="Arial"/>
                <w:color w:val="231F20"/>
                <w:w w:val="110"/>
                <w:sz w:val="20"/>
                <w:szCs w:val="20"/>
              </w:rPr>
              <w:t>the</w:t>
            </w:r>
            <w:r w:rsidRPr="00B90757">
              <w:rPr>
                <w:rFonts w:ascii="Arial" w:hAnsi="Arial" w:cs="Arial"/>
                <w:color w:val="231F20"/>
                <w:spacing w:val="6"/>
                <w:w w:val="110"/>
                <w:sz w:val="20"/>
                <w:szCs w:val="20"/>
              </w:rPr>
              <w:t xml:space="preserve"> </w:t>
            </w:r>
            <w:r w:rsidRPr="00B90757">
              <w:rPr>
                <w:rFonts w:ascii="Arial" w:hAnsi="Arial" w:cs="Arial"/>
                <w:color w:val="231F20"/>
                <w:spacing w:val="-1"/>
                <w:w w:val="110"/>
                <w:sz w:val="20"/>
                <w:szCs w:val="20"/>
              </w:rPr>
              <w:t>following</w:t>
            </w:r>
            <w:r w:rsidRPr="00B90757">
              <w:rPr>
                <w:rFonts w:ascii="Arial" w:hAnsi="Arial" w:cs="Arial"/>
                <w:color w:val="231F20"/>
                <w:spacing w:val="6"/>
                <w:w w:val="110"/>
                <w:sz w:val="20"/>
                <w:szCs w:val="20"/>
              </w:rPr>
              <w:t xml:space="preserve"> </w:t>
            </w:r>
            <w:r w:rsidRPr="00B90757">
              <w:rPr>
                <w:rFonts w:ascii="Arial" w:hAnsi="Arial" w:cs="Arial"/>
                <w:color w:val="231F20"/>
                <w:w w:val="110"/>
                <w:sz w:val="20"/>
                <w:szCs w:val="20"/>
              </w:rPr>
              <w:t>key</w:t>
            </w:r>
            <w:r w:rsidRPr="00B90757">
              <w:rPr>
                <w:rFonts w:ascii="Arial" w:hAnsi="Arial" w:cs="Arial"/>
                <w:color w:val="231F20"/>
                <w:spacing w:val="7"/>
                <w:w w:val="110"/>
                <w:sz w:val="20"/>
                <w:szCs w:val="20"/>
              </w:rPr>
              <w:t xml:space="preserve"> </w:t>
            </w:r>
            <w:r w:rsidRPr="00B90757">
              <w:rPr>
                <w:rFonts w:ascii="Arial" w:hAnsi="Arial" w:cs="Arial"/>
                <w:color w:val="231F20"/>
                <w:spacing w:val="-1"/>
                <w:w w:val="110"/>
                <w:sz w:val="20"/>
                <w:szCs w:val="20"/>
              </w:rPr>
              <w:t>t</w:t>
            </w:r>
            <w:r w:rsidRPr="00B90757">
              <w:rPr>
                <w:rFonts w:ascii="Arial" w:hAnsi="Arial" w:cs="Arial"/>
                <w:color w:val="231F20"/>
                <w:spacing w:val="-2"/>
                <w:w w:val="110"/>
                <w:sz w:val="20"/>
                <w:szCs w:val="20"/>
              </w:rPr>
              <w:t>erms:</w:t>
            </w:r>
            <w:r w:rsidRPr="00B90757">
              <w:rPr>
                <w:rFonts w:ascii="Arial" w:hAnsi="Arial" w:cs="Arial"/>
                <w:color w:val="231F20"/>
                <w:spacing w:val="6"/>
                <w:w w:val="110"/>
                <w:sz w:val="20"/>
                <w:szCs w:val="20"/>
              </w:rPr>
              <w:t xml:space="preserve"> </w:t>
            </w:r>
            <w:r w:rsidRPr="00B90757">
              <w:rPr>
                <w:rFonts w:ascii="Arial" w:hAnsi="Arial" w:cs="Arial"/>
                <w:color w:val="231F20"/>
                <w:w w:val="110"/>
                <w:sz w:val="20"/>
                <w:szCs w:val="20"/>
              </w:rPr>
              <w:t>observation,</w:t>
            </w:r>
            <w:r w:rsidRPr="00B90757">
              <w:rPr>
                <w:rFonts w:ascii="Arial" w:hAnsi="Arial" w:cs="Arial"/>
                <w:color w:val="231F20"/>
                <w:spacing w:val="47"/>
                <w:w w:val="110"/>
                <w:sz w:val="20"/>
                <w:szCs w:val="20"/>
              </w:rPr>
              <w:t xml:space="preserve"> </w:t>
            </w:r>
            <w:r w:rsidRPr="00B90757">
              <w:rPr>
                <w:rFonts w:ascii="Arial" w:hAnsi="Arial" w:cs="Arial"/>
                <w:color w:val="231F20"/>
                <w:w w:val="110"/>
                <w:sz w:val="20"/>
                <w:szCs w:val="20"/>
              </w:rPr>
              <w:t>imitation,</w:t>
            </w:r>
            <w:r w:rsidRPr="00B90757">
              <w:rPr>
                <w:rFonts w:ascii="Arial" w:hAnsi="Arial" w:cs="Arial"/>
                <w:color w:val="231F20"/>
                <w:spacing w:val="-1"/>
                <w:w w:val="110"/>
                <w:sz w:val="20"/>
                <w:szCs w:val="20"/>
              </w:rPr>
              <w:t xml:space="preserve"> role model</w:t>
            </w:r>
            <w:r w:rsidRPr="00B90757">
              <w:rPr>
                <w:rFonts w:ascii="Arial" w:hAnsi="Arial" w:cs="Arial"/>
                <w:color w:val="231F20"/>
                <w:spacing w:val="-2"/>
                <w:w w:val="110"/>
                <w:sz w:val="20"/>
                <w:szCs w:val="20"/>
              </w:rPr>
              <w:t>,</w:t>
            </w:r>
            <w:r w:rsidRPr="00B90757">
              <w:rPr>
                <w:rFonts w:ascii="Arial" w:hAnsi="Arial" w:cs="Arial"/>
                <w:color w:val="231F20"/>
                <w:w w:val="110"/>
                <w:sz w:val="20"/>
                <w:szCs w:val="20"/>
              </w:rPr>
              <w:t xml:space="preserve"> vicarious</w:t>
            </w:r>
            <w:r w:rsidRPr="00B90757">
              <w:rPr>
                <w:rFonts w:ascii="Arial" w:hAnsi="Arial" w:cs="Arial"/>
                <w:color w:val="231F20"/>
                <w:spacing w:val="-1"/>
                <w:w w:val="110"/>
                <w:sz w:val="20"/>
                <w:szCs w:val="20"/>
              </w:rPr>
              <w:t xml:space="preserve"> reinforcement, </w:t>
            </w:r>
            <w:r w:rsidRPr="00B90757">
              <w:rPr>
                <w:rFonts w:ascii="Arial" w:hAnsi="Arial" w:cs="Arial"/>
                <w:color w:val="231F20"/>
                <w:w w:val="110"/>
                <w:sz w:val="20"/>
                <w:szCs w:val="20"/>
              </w:rPr>
              <w:t>vicarious</w:t>
            </w:r>
            <w:r w:rsidRPr="00B90757">
              <w:rPr>
                <w:rFonts w:ascii="Arial" w:hAnsi="Arial" w:cs="Arial"/>
                <w:color w:val="231F20"/>
                <w:spacing w:val="23"/>
                <w:w w:val="109"/>
                <w:sz w:val="20"/>
                <w:szCs w:val="20"/>
              </w:rPr>
              <w:t xml:space="preserve"> </w:t>
            </w:r>
            <w:r w:rsidRPr="00B90757">
              <w:rPr>
                <w:rFonts w:ascii="Arial" w:hAnsi="Arial" w:cs="Arial"/>
                <w:color w:val="231F20"/>
                <w:w w:val="110"/>
                <w:sz w:val="20"/>
                <w:szCs w:val="20"/>
              </w:rPr>
              <w:t>punishment,</w:t>
            </w:r>
            <w:r w:rsidRPr="00B90757">
              <w:rPr>
                <w:rFonts w:ascii="Arial" w:hAnsi="Arial" w:cs="Arial"/>
                <w:color w:val="231F20"/>
                <w:spacing w:val="-17"/>
                <w:w w:val="110"/>
                <w:sz w:val="20"/>
                <w:szCs w:val="20"/>
              </w:rPr>
              <w:t xml:space="preserve"> </w:t>
            </w:r>
            <w:r w:rsidRPr="00B90757">
              <w:rPr>
                <w:rFonts w:ascii="Arial" w:hAnsi="Arial" w:cs="Arial"/>
                <w:color w:val="231F20"/>
                <w:spacing w:val="-1"/>
                <w:w w:val="110"/>
                <w:sz w:val="20"/>
                <w:szCs w:val="20"/>
              </w:rPr>
              <w:t>dir</w:t>
            </w:r>
            <w:r w:rsidRPr="00B90757">
              <w:rPr>
                <w:rFonts w:ascii="Arial" w:hAnsi="Arial" w:cs="Arial"/>
                <w:color w:val="231F20"/>
                <w:spacing w:val="-2"/>
                <w:w w:val="110"/>
                <w:sz w:val="20"/>
                <w:szCs w:val="20"/>
              </w:rPr>
              <w:t>ec</w:t>
            </w:r>
            <w:r w:rsidRPr="00B90757">
              <w:rPr>
                <w:rFonts w:ascii="Arial" w:hAnsi="Arial" w:cs="Arial"/>
                <w:color w:val="231F20"/>
                <w:spacing w:val="-1"/>
                <w:w w:val="110"/>
                <w:sz w:val="20"/>
                <w:szCs w:val="20"/>
              </w:rPr>
              <w:t>t</w:t>
            </w:r>
            <w:r w:rsidRPr="00B90757">
              <w:rPr>
                <w:rFonts w:ascii="Arial" w:hAnsi="Arial" w:cs="Arial"/>
                <w:color w:val="231F20"/>
                <w:spacing w:val="-17"/>
                <w:w w:val="110"/>
                <w:sz w:val="20"/>
                <w:szCs w:val="20"/>
              </w:rPr>
              <w:t xml:space="preserve"> </w:t>
            </w:r>
            <w:r w:rsidRPr="00B90757">
              <w:rPr>
                <w:rFonts w:ascii="Arial" w:hAnsi="Arial" w:cs="Arial"/>
                <w:color w:val="231F20"/>
                <w:spacing w:val="-1"/>
                <w:w w:val="110"/>
                <w:sz w:val="20"/>
                <w:szCs w:val="20"/>
              </w:rPr>
              <w:t>exper</w:t>
            </w:r>
            <w:r w:rsidRPr="00B90757">
              <w:rPr>
                <w:rFonts w:ascii="Arial" w:hAnsi="Arial" w:cs="Arial"/>
                <w:color w:val="231F20"/>
                <w:spacing w:val="-2"/>
                <w:w w:val="110"/>
                <w:sz w:val="20"/>
                <w:szCs w:val="20"/>
              </w:rPr>
              <w:t>iences,</w:t>
            </w:r>
            <w:r w:rsidRPr="00B90757">
              <w:rPr>
                <w:rFonts w:ascii="Arial" w:hAnsi="Arial" w:cs="Arial"/>
                <w:color w:val="231F20"/>
                <w:spacing w:val="-17"/>
                <w:w w:val="110"/>
                <w:sz w:val="20"/>
                <w:szCs w:val="20"/>
              </w:rPr>
              <w:t xml:space="preserve"> </w:t>
            </w:r>
            <w:r w:rsidRPr="00B90757">
              <w:rPr>
                <w:rFonts w:ascii="Arial" w:hAnsi="Arial" w:cs="Arial"/>
                <w:color w:val="231F20"/>
                <w:w w:val="110"/>
                <w:sz w:val="20"/>
                <w:szCs w:val="20"/>
              </w:rPr>
              <w:t>self-efficacy.</w:t>
            </w:r>
          </w:p>
          <w:p w:rsidR="00B90757" w:rsidRPr="00B90757" w:rsidRDefault="00B90757" w:rsidP="00196F20">
            <w:pPr>
              <w:pStyle w:val="TableParagraph"/>
              <w:kinsoku w:val="0"/>
              <w:overflowPunct w:val="0"/>
              <w:spacing w:before="60" w:line="276" w:lineRule="auto"/>
              <w:ind w:left="57" w:right="57"/>
              <w:rPr>
                <w:rFonts w:ascii="Arial" w:hAnsi="Arial" w:cs="Arial"/>
              </w:rPr>
            </w:pPr>
            <w:r w:rsidRPr="00B90757">
              <w:rPr>
                <w:rFonts w:ascii="Arial" w:hAnsi="Arial" w:cs="Arial"/>
                <w:color w:val="231F20"/>
                <w:spacing w:val="1"/>
                <w:w w:val="110"/>
                <w:sz w:val="20"/>
                <w:szCs w:val="20"/>
              </w:rPr>
              <w:t>By</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the</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end</w:t>
            </w:r>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this</w:t>
            </w:r>
            <w:r w:rsidRPr="00B90757">
              <w:rPr>
                <w:rFonts w:ascii="Arial" w:hAnsi="Arial" w:cs="Arial"/>
                <w:color w:val="231F20"/>
                <w:spacing w:val="-4"/>
                <w:w w:val="110"/>
                <w:sz w:val="20"/>
                <w:szCs w:val="20"/>
              </w:rPr>
              <w:t xml:space="preserve"> </w:t>
            </w:r>
            <w:r w:rsidRPr="00B90757">
              <w:rPr>
                <w:rFonts w:ascii="Arial" w:hAnsi="Arial" w:cs="Arial"/>
                <w:color w:val="231F20"/>
                <w:spacing w:val="-1"/>
                <w:w w:val="110"/>
                <w:sz w:val="20"/>
                <w:szCs w:val="20"/>
              </w:rPr>
              <w:t>topic</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students</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should</w:t>
            </w:r>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apply</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issues</w:t>
            </w:r>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5"/>
                <w:w w:val="110"/>
                <w:sz w:val="20"/>
                <w:szCs w:val="20"/>
              </w:rPr>
              <w:t xml:space="preserve"> </w:t>
            </w:r>
            <w:r w:rsidRPr="00B90757">
              <w:rPr>
                <w:rFonts w:ascii="Arial" w:hAnsi="Arial" w:cs="Arial"/>
                <w:color w:val="231F20"/>
                <w:spacing w:val="-1"/>
                <w:w w:val="110"/>
                <w:sz w:val="20"/>
                <w:szCs w:val="20"/>
              </w:rPr>
              <w:t>debat</w:t>
            </w:r>
            <w:r w:rsidRPr="00B90757">
              <w:rPr>
                <w:rFonts w:ascii="Arial" w:hAnsi="Arial" w:cs="Arial"/>
                <w:color w:val="231F20"/>
                <w:spacing w:val="-2"/>
                <w:w w:val="110"/>
                <w:sz w:val="20"/>
                <w:szCs w:val="20"/>
              </w:rPr>
              <w:t>es</w:t>
            </w:r>
            <w:r w:rsidRPr="00B90757">
              <w:rPr>
                <w:rFonts w:ascii="Arial" w:hAnsi="Arial" w:cs="Arial"/>
                <w:color w:val="231F20"/>
                <w:spacing w:val="28"/>
                <w:w w:val="99"/>
                <w:sz w:val="20"/>
                <w:szCs w:val="20"/>
              </w:rPr>
              <w:t xml:space="preserve"> </w:t>
            </w:r>
            <w:r w:rsidRPr="00B90757">
              <w:rPr>
                <w:rFonts w:ascii="Arial" w:hAnsi="Arial" w:cs="Arial"/>
                <w:color w:val="231F20"/>
                <w:spacing w:val="-1"/>
                <w:w w:val="110"/>
                <w:sz w:val="20"/>
                <w:szCs w:val="20"/>
              </w:rPr>
              <w:t>to</w:t>
            </w:r>
            <w:r w:rsidRPr="00B90757">
              <w:rPr>
                <w:rFonts w:ascii="Arial" w:hAnsi="Arial" w:cs="Arial"/>
                <w:color w:val="231F20"/>
                <w:spacing w:val="-10"/>
                <w:w w:val="110"/>
                <w:sz w:val="20"/>
                <w:szCs w:val="20"/>
              </w:rPr>
              <w:t xml:space="preserve"> </w:t>
            </w:r>
            <w:r w:rsidRPr="00B90757">
              <w:rPr>
                <w:rFonts w:ascii="Arial" w:hAnsi="Arial" w:cs="Arial"/>
                <w:color w:val="231F20"/>
                <w:w w:val="110"/>
                <w:sz w:val="20"/>
                <w:szCs w:val="20"/>
              </w:rPr>
              <w:t>the</w:t>
            </w:r>
            <w:r w:rsidRPr="00B90757">
              <w:rPr>
                <w:rFonts w:ascii="Arial" w:hAnsi="Arial" w:cs="Arial"/>
                <w:color w:val="231F20"/>
                <w:spacing w:val="-9"/>
                <w:w w:val="110"/>
                <w:sz w:val="20"/>
                <w:szCs w:val="20"/>
              </w:rPr>
              <w:t xml:space="preserve"> </w:t>
            </w:r>
            <w:r w:rsidRPr="00B90757">
              <w:rPr>
                <w:rFonts w:ascii="Arial" w:hAnsi="Arial" w:cs="Arial"/>
                <w:color w:val="231F20"/>
                <w:w w:val="110"/>
                <w:sz w:val="20"/>
                <w:szCs w:val="20"/>
              </w:rPr>
              <w:t>explanations</w:t>
            </w:r>
            <w:r w:rsidRPr="00B90757">
              <w:rPr>
                <w:rFonts w:ascii="Arial" w:hAnsi="Arial" w:cs="Arial"/>
                <w:color w:val="231F20"/>
                <w:spacing w:val="-9"/>
                <w:w w:val="110"/>
                <w:sz w:val="20"/>
                <w:szCs w:val="20"/>
              </w:rPr>
              <w:t xml:space="preserve"> </w:t>
            </w:r>
            <w:r w:rsidRPr="00B90757">
              <w:rPr>
                <w:rFonts w:ascii="Arial" w:hAnsi="Arial" w:cs="Arial"/>
                <w:color w:val="231F20"/>
                <w:w w:val="110"/>
                <w:sz w:val="20"/>
                <w:szCs w:val="20"/>
              </w:rPr>
              <w:t>–</w:t>
            </w:r>
            <w:r w:rsidRPr="00B90757">
              <w:rPr>
                <w:rFonts w:ascii="Arial" w:hAnsi="Arial" w:cs="Arial"/>
                <w:color w:val="231F20"/>
                <w:spacing w:val="-9"/>
                <w:w w:val="110"/>
                <w:sz w:val="20"/>
                <w:szCs w:val="20"/>
              </w:rPr>
              <w:t xml:space="preserve"> </w:t>
            </w:r>
            <w:r w:rsidRPr="00B90757">
              <w:rPr>
                <w:rFonts w:ascii="Arial" w:hAnsi="Arial" w:cs="Arial"/>
                <w:color w:val="231F20"/>
                <w:w w:val="110"/>
                <w:sz w:val="20"/>
                <w:szCs w:val="20"/>
              </w:rPr>
              <w:t>issues</w:t>
            </w:r>
            <w:r w:rsidRPr="00B90757">
              <w:rPr>
                <w:rFonts w:ascii="Arial" w:hAnsi="Arial" w:cs="Arial"/>
                <w:color w:val="231F20"/>
                <w:spacing w:val="-9"/>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9"/>
                <w:w w:val="110"/>
                <w:sz w:val="20"/>
                <w:szCs w:val="20"/>
              </w:rPr>
              <w:t xml:space="preserve"> </w:t>
            </w:r>
            <w:r w:rsidRPr="00B90757">
              <w:rPr>
                <w:rFonts w:ascii="Arial" w:hAnsi="Arial" w:cs="Arial"/>
                <w:color w:val="231F20"/>
                <w:spacing w:val="-1"/>
                <w:w w:val="110"/>
                <w:sz w:val="20"/>
                <w:szCs w:val="20"/>
              </w:rPr>
              <w:t>debat</w:t>
            </w:r>
            <w:r w:rsidRPr="00B90757">
              <w:rPr>
                <w:rFonts w:ascii="Arial" w:hAnsi="Arial" w:cs="Arial"/>
                <w:color w:val="231F20"/>
                <w:spacing w:val="-2"/>
                <w:w w:val="110"/>
                <w:sz w:val="20"/>
                <w:szCs w:val="20"/>
              </w:rPr>
              <w:t>es</w:t>
            </w:r>
            <w:r w:rsidRPr="00B90757">
              <w:rPr>
                <w:rFonts w:ascii="Arial" w:hAnsi="Arial" w:cs="Arial"/>
                <w:color w:val="231F20"/>
                <w:spacing w:val="-9"/>
                <w:w w:val="110"/>
                <w:sz w:val="20"/>
                <w:szCs w:val="20"/>
              </w:rPr>
              <w:t xml:space="preserve"> </w:t>
            </w:r>
            <w:r w:rsidRPr="00B90757">
              <w:rPr>
                <w:rFonts w:ascii="Arial" w:hAnsi="Arial" w:cs="Arial"/>
                <w:color w:val="231F20"/>
                <w:spacing w:val="-1"/>
                <w:w w:val="110"/>
                <w:sz w:val="20"/>
                <w:szCs w:val="20"/>
              </w:rPr>
              <w:t>matching</w:t>
            </w:r>
            <w:r w:rsidRPr="00B90757">
              <w:rPr>
                <w:rFonts w:ascii="Arial" w:hAnsi="Arial" w:cs="Arial"/>
                <w:color w:val="231F20"/>
                <w:spacing w:val="-10"/>
                <w:w w:val="110"/>
                <w:sz w:val="20"/>
                <w:szCs w:val="20"/>
              </w:rPr>
              <w:t xml:space="preserve"> </w:t>
            </w:r>
            <w:r w:rsidRPr="00B90757">
              <w:rPr>
                <w:rFonts w:ascii="Arial" w:hAnsi="Arial" w:cs="Arial"/>
                <w:color w:val="231F20"/>
                <w:w w:val="110"/>
                <w:sz w:val="20"/>
                <w:szCs w:val="20"/>
              </w:rPr>
              <w:t>task</w:t>
            </w:r>
            <w:r w:rsidRPr="00B90757">
              <w:rPr>
                <w:rFonts w:ascii="Arial" w:hAnsi="Arial" w:cs="Arial"/>
                <w:color w:val="231F20"/>
                <w:spacing w:val="-9"/>
                <w:w w:val="110"/>
                <w:sz w:val="20"/>
                <w:szCs w:val="20"/>
              </w:rPr>
              <w:t xml:space="preserve"> </w:t>
            </w:r>
            <w:r w:rsidRPr="00B90757">
              <w:rPr>
                <w:rFonts w:ascii="Arial" w:hAnsi="Arial" w:cs="Arial"/>
                <w:color w:val="231F20"/>
                <w:spacing w:val="-3"/>
                <w:w w:val="110"/>
                <w:sz w:val="20"/>
                <w:szCs w:val="20"/>
              </w:rPr>
              <w:t>e.g.</w:t>
            </w:r>
            <w:r w:rsidRPr="00B90757">
              <w:rPr>
                <w:rFonts w:ascii="Arial" w:hAnsi="Arial" w:cs="Arial"/>
                <w:color w:val="231F20"/>
                <w:spacing w:val="29"/>
                <w:w w:val="76"/>
                <w:sz w:val="20"/>
                <w:szCs w:val="20"/>
              </w:rPr>
              <w:t xml:space="preserve"> </w:t>
            </w:r>
            <w:r w:rsidRPr="00B90757">
              <w:rPr>
                <w:rFonts w:ascii="Arial" w:hAnsi="Arial" w:cs="Arial"/>
                <w:color w:val="231F20"/>
                <w:spacing w:val="-1"/>
                <w:w w:val="110"/>
                <w:sz w:val="20"/>
                <w:szCs w:val="20"/>
              </w:rPr>
              <w:t>physiolog</w:t>
            </w:r>
            <w:r w:rsidRPr="00B90757">
              <w:rPr>
                <w:rFonts w:ascii="Arial" w:hAnsi="Arial" w:cs="Arial"/>
                <w:color w:val="231F20"/>
                <w:spacing w:val="-2"/>
                <w:w w:val="110"/>
                <w:sz w:val="20"/>
                <w:szCs w:val="20"/>
              </w:rPr>
              <w:t>ical</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w:t>
            </w:r>
            <w:r w:rsidRPr="00B90757">
              <w:rPr>
                <w:rFonts w:ascii="Arial" w:hAnsi="Arial" w:cs="Arial"/>
                <w:color w:val="231F20"/>
                <w:spacing w:val="6"/>
                <w:w w:val="110"/>
                <w:sz w:val="20"/>
                <w:szCs w:val="20"/>
              </w:rPr>
              <w:t xml:space="preserve"> </w:t>
            </w:r>
            <w:r w:rsidRPr="00B90757">
              <w:rPr>
                <w:rFonts w:ascii="Arial" w:hAnsi="Arial" w:cs="Arial"/>
                <w:color w:val="231F20"/>
                <w:spacing w:val="-1"/>
                <w:w w:val="110"/>
                <w:sz w:val="20"/>
                <w:szCs w:val="20"/>
              </w:rPr>
              <w:t>natur</w:t>
            </w:r>
            <w:r w:rsidRPr="00B90757">
              <w:rPr>
                <w:rFonts w:ascii="Arial" w:hAnsi="Arial" w:cs="Arial"/>
                <w:color w:val="231F20"/>
                <w:spacing w:val="-2"/>
                <w:w w:val="110"/>
                <w:sz w:val="20"/>
                <w:szCs w:val="20"/>
              </w:rPr>
              <w:t>e,</w:t>
            </w:r>
            <w:r w:rsidRPr="00B90757">
              <w:rPr>
                <w:rFonts w:ascii="Arial" w:hAnsi="Arial" w:cs="Arial"/>
                <w:color w:val="231F20"/>
                <w:spacing w:val="6"/>
                <w:w w:val="110"/>
                <w:sz w:val="20"/>
                <w:szCs w:val="20"/>
              </w:rPr>
              <w:t xml:space="preserve"> </w:t>
            </w:r>
            <w:r w:rsidRPr="00B90757">
              <w:rPr>
                <w:rFonts w:ascii="Arial" w:hAnsi="Arial" w:cs="Arial"/>
                <w:color w:val="231F20"/>
                <w:spacing w:val="-1"/>
                <w:w w:val="110"/>
                <w:sz w:val="20"/>
                <w:szCs w:val="20"/>
              </w:rPr>
              <w:t>det</w:t>
            </w:r>
            <w:r w:rsidRPr="00B90757">
              <w:rPr>
                <w:rFonts w:ascii="Arial" w:hAnsi="Arial" w:cs="Arial"/>
                <w:color w:val="231F20"/>
                <w:spacing w:val="-2"/>
                <w:w w:val="110"/>
                <w:sz w:val="20"/>
                <w:szCs w:val="20"/>
              </w:rPr>
              <w:t>er</w:t>
            </w:r>
            <w:r w:rsidRPr="00B90757">
              <w:rPr>
                <w:rFonts w:ascii="Arial" w:hAnsi="Arial" w:cs="Arial"/>
                <w:color w:val="231F20"/>
                <w:spacing w:val="-1"/>
                <w:w w:val="110"/>
                <w:sz w:val="20"/>
                <w:szCs w:val="20"/>
              </w:rPr>
              <w:t>minism,</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individual</w:t>
            </w:r>
            <w:r w:rsidRPr="00B90757">
              <w:rPr>
                <w:rFonts w:ascii="Arial" w:hAnsi="Arial" w:cs="Arial"/>
                <w:color w:val="231F20"/>
                <w:spacing w:val="6"/>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6"/>
                <w:w w:val="110"/>
                <w:sz w:val="20"/>
                <w:szCs w:val="20"/>
              </w:rPr>
              <w:t xml:space="preserve"> </w:t>
            </w:r>
            <w:r w:rsidRPr="00B90757">
              <w:rPr>
                <w:rFonts w:ascii="Arial" w:hAnsi="Arial" w:cs="Arial"/>
                <w:color w:val="231F20"/>
                <w:spacing w:val="-1"/>
                <w:w w:val="110"/>
                <w:sz w:val="20"/>
                <w:szCs w:val="20"/>
              </w:rPr>
              <w:t>reductionism.</w:t>
            </w:r>
          </w:p>
        </w:tc>
        <w:tc>
          <w:tcPr>
            <w:tcW w:w="226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w w:val="115"/>
                <w:sz w:val="20"/>
                <w:szCs w:val="20"/>
              </w:rPr>
              <w:t>Look at the</w:t>
            </w:r>
            <w:r w:rsidRPr="00B90757">
              <w:rPr>
                <w:rFonts w:ascii="Arial" w:hAnsi="Arial" w:cs="Arial"/>
                <w:color w:val="231F20"/>
                <w:spacing w:val="-24"/>
                <w:w w:val="115"/>
                <w:sz w:val="20"/>
                <w:szCs w:val="20"/>
              </w:rPr>
              <w:t xml:space="preserve"> </w:t>
            </w:r>
            <w:r w:rsidRPr="00B90757">
              <w:rPr>
                <w:rFonts w:ascii="Arial" w:hAnsi="Arial" w:cs="Arial"/>
                <w:color w:val="231F20"/>
                <w:spacing w:val="-1"/>
                <w:w w:val="115"/>
                <w:sz w:val="20"/>
                <w:szCs w:val="20"/>
              </w:rPr>
              <w:t>ph</w:t>
            </w:r>
            <w:r w:rsidRPr="00B90757">
              <w:rPr>
                <w:rFonts w:ascii="Arial" w:hAnsi="Arial" w:cs="Arial"/>
                <w:color w:val="231F20"/>
                <w:spacing w:val="-2"/>
                <w:w w:val="115"/>
                <w:sz w:val="20"/>
                <w:szCs w:val="20"/>
              </w:rPr>
              <w:t>ysiological</w:t>
            </w:r>
            <w:r w:rsidRPr="00B90757">
              <w:rPr>
                <w:rFonts w:ascii="Arial" w:hAnsi="Arial" w:cs="Arial"/>
                <w:color w:val="231F20"/>
                <w:spacing w:val="29"/>
                <w:w w:val="107"/>
                <w:sz w:val="20"/>
                <w:szCs w:val="20"/>
              </w:rPr>
              <w:t xml:space="preserve"> </w:t>
            </w:r>
            <w:r w:rsidRPr="00B90757">
              <w:rPr>
                <w:rFonts w:ascii="Arial" w:hAnsi="Arial" w:cs="Arial"/>
                <w:color w:val="231F20"/>
                <w:w w:val="115"/>
                <w:sz w:val="20"/>
                <w:szCs w:val="20"/>
              </w:rPr>
              <w:t>explanation</w:t>
            </w:r>
            <w:r w:rsidRPr="00B90757">
              <w:rPr>
                <w:rFonts w:ascii="Arial" w:hAnsi="Arial" w:cs="Arial"/>
                <w:color w:val="231F20"/>
                <w:spacing w:val="-30"/>
                <w:w w:val="115"/>
                <w:sz w:val="20"/>
                <w:szCs w:val="20"/>
              </w:rPr>
              <w:t xml:space="preserve"> </w:t>
            </w:r>
            <w:r w:rsidRPr="00B90757">
              <w:rPr>
                <w:rFonts w:ascii="Arial" w:hAnsi="Arial" w:cs="Arial"/>
                <w:color w:val="231F20"/>
                <w:w w:val="115"/>
                <w:sz w:val="20"/>
                <w:szCs w:val="20"/>
              </w:rPr>
              <w:t>of</w:t>
            </w:r>
            <w:r w:rsidRPr="00B90757">
              <w:rPr>
                <w:rFonts w:ascii="Arial" w:hAnsi="Arial" w:cs="Arial"/>
                <w:color w:val="231F20"/>
                <w:spacing w:val="-30"/>
                <w:w w:val="115"/>
                <w:sz w:val="20"/>
                <w:szCs w:val="20"/>
              </w:rPr>
              <w:t xml:space="preserve"> </w:t>
            </w:r>
            <w:r w:rsidRPr="00B90757">
              <w:rPr>
                <w:rFonts w:ascii="Arial" w:hAnsi="Arial" w:cs="Arial"/>
                <w:color w:val="231F20"/>
                <w:w w:val="115"/>
                <w:sz w:val="20"/>
                <w:szCs w:val="20"/>
              </w:rPr>
              <w:t>criminal</w:t>
            </w:r>
            <w:r w:rsidRPr="00B90757">
              <w:rPr>
                <w:rFonts w:ascii="Arial" w:hAnsi="Arial" w:cs="Arial"/>
                <w:color w:val="231F20"/>
                <w:spacing w:val="21"/>
                <w:w w:val="113"/>
                <w:sz w:val="20"/>
                <w:szCs w:val="20"/>
              </w:rPr>
              <w:t xml:space="preserve"> </w:t>
            </w:r>
            <w:r w:rsidR="00716FA7">
              <w:rPr>
                <w:rFonts w:ascii="Arial" w:hAnsi="Arial" w:cs="Arial"/>
                <w:color w:val="231F20"/>
                <w:spacing w:val="-2"/>
                <w:w w:val="115"/>
                <w:sz w:val="20"/>
                <w:szCs w:val="20"/>
              </w:rPr>
              <w:t>behavior</w:t>
            </w:r>
            <w:r w:rsidR="00716FA7">
              <w:rPr>
                <w:rFonts w:ascii="Arial" w:hAnsi="Arial" w:cs="Arial"/>
                <w:color w:val="000000"/>
                <w:sz w:val="20"/>
                <w:szCs w:val="20"/>
              </w:rPr>
              <w:t xml:space="preserve"> </w:t>
            </w:r>
            <w:r w:rsidRPr="00B90757">
              <w:rPr>
                <w:rFonts w:ascii="Arial" w:hAnsi="Arial" w:cs="Arial"/>
                <w:color w:val="231F20"/>
                <w:w w:val="115"/>
                <w:sz w:val="20"/>
                <w:szCs w:val="20"/>
              </w:rPr>
              <w:t>and/or</w:t>
            </w:r>
          </w:p>
          <w:p w:rsidR="00B90757" w:rsidRPr="00B90757" w:rsidRDefault="00B90757" w:rsidP="00196F20">
            <w:pPr>
              <w:pStyle w:val="TableParagraph"/>
              <w:kinsoku w:val="0"/>
              <w:overflowPunct w:val="0"/>
              <w:spacing w:before="60" w:line="276" w:lineRule="auto"/>
              <w:ind w:left="57" w:right="57"/>
              <w:rPr>
                <w:rFonts w:ascii="Arial" w:hAnsi="Arial" w:cs="Arial"/>
              </w:rPr>
            </w:pPr>
            <w:r w:rsidRPr="00B90757">
              <w:rPr>
                <w:rFonts w:ascii="Arial" w:hAnsi="Arial" w:cs="Arial"/>
                <w:color w:val="231F20"/>
                <w:w w:val="115"/>
                <w:sz w:val="20"/>
                <w:szCs w:val="20"/>
              </w:rPr>
              <w:t>Look at the</w:t>
            </w:r>
            <w:r w:rsidRPr="00B90757">
              <w:rPr>
                <w:rFonts w:ascii="Arial" w:hAnsi="Arial" w:cs="Arial"/>
                <w:color w:val="231F20"/>
                <w:spacing w:val="-13"/>
                <w:w w:val="115"/>
                <w:sz w:val="20"/>
                <w:szCs w:val="20"/>
              </w:rPr>
              <w:t xml:space="preserve"> </w:t>
            </w:r>
            <w:r w:rsidRPr="00B90757">
              <w:rPr>
                <w:rFonts w:ascii="Arial" w:hAnsi="Arial" w:cs="Arial"/>
                <w:color w:val="231F20"/>
                <w:w w:val="115"/>
                <w:sz w:val="20"/>
                <w:szCs w:val="20"/>
              </w:rPr>
              <w:t xml:space="preserve">non- </w:t>
            </w:r>
            <w:r w:rsidRPr="00B90757">
              <w:rPr>
                <w:rFonts w:ascii="Arial" w:hAnsi="Arial" w:cs="Arial"/>
                <w:color w:val="231F20"/>
                <w:spacing w:val="-1"/>
                <w:w w:val="110"/>
                <w:sz w:val="20"/>
                <w:szCs w:val="20"/>
              </w:rPr>
              <w:t>physiolog</w:t>
            </w:r>
            <w:r w:rsidRPr="00B90757">
              <w:rPr>
                <w:rFonts w:ascii="Arial" w:hAnsi="Arial" w:cs="Arial"/>
                <w:color w:val="231F20"/>
                <w:spacing w:val="-2"/>
                <w:w w:val="110"/>
                <w:sz w:val="20"/>
                <w:szCs w:val="20"/>
              </w:rPr>
              <w:t>ical</w:t>
            </w:r>
            <w:r w:rsidRPr="00B90757">
              <w:rPr>
                <w:rFonts w:ascii="Arial" w:hAnsi="Arial" w:cs="Arial"/>
                <w:color w:val="231F20"/>
                <w:spacing w:val="28"/>
                <w:w w:val="110"/>
                <w:sz w:val="20"/>
                <w:szCs w:val="20"/>
              </w:rPr>
              <w:t xml:space="preserve"> </w:t>
            </w:r>
            <w:r w:rsidRPr="00B90757">
              <w:rPr>
                <w:rFonts w:ascii="Arial" w:hAnsi="Arial" w:cs="Arial"/>
                <w:color w:val="231F20"/>
                <w:w w:val="110"/>
                <w:sz w:val="20"/>
                <w:szCs w:val="20"/>
              </w:rPr>
              <w:t>explanation</w:t>
            </w:r>
            <w:r w:rsidRPr="00B90757">
              <w:rPr>
                <w:rFonts w:ascii="Arial" w:hAnsi="Arial" w:cs="Arial"/>
                <w:color w:val="231F20"/>
                <w:spacing w:val="29"/>
                <w:w w:val="112"/>
                <w:sz w:val="20"/>
                <w:szCs w:val="20"/>
              </w:rPr>
              <w:t xml:space="preserve"> </w:t>
            </w:r>
            <w:r w:rsidRPr="00B90757">
              <w:rPr>
                <w:rFonts w:ascii="Arial" w:hAnsi="Arial" w:cs="Arial"/>
                <w:color w:val="231F20"/>
                <w:w w:val="115"/>
                <w:sz w:val="20"/>
                <w:szCs w:val="20"/>
              </w:rPr>
              <w:t>of</w:t>
            </w:r>
            <w:r w:rsidRPr="00B90757">
              <w:rPr>
                <w:rFonts w:ascii="Arial" w:hAnsi="Arial" w:cs="Arial"/>
                <w:color w:val="231F20"/>
                <w:spacing w:val="-27"/>
                <w:w w:val="115"/>
                <w:sz w:val="20"/>
                <w:szCs w:val="20"/>
              </w:rPr>
              <w:t xml:space="preserve"> </w:t>
            </w:r>
            <w:r w:rsidRPr="00B90757">
              <w:rPr>
                <w:rFonts w:ascii="Arial" w:hAnsi="Arial" w:cs="Arial"/>
                <w:color w:val="231F20"/>
                <w:w w:val="115"/>
                <w:sz w:val="20"/>
                <w:szCs w:val="20"/>
              </w:rPr>
              <w:t>criminal</w:t>
            </w:r>
            <w:r w:rsidRPr="00B90757">
              <w:rPr>
                <w:rFonts w:ascii="Arial" w:hAnsi="Arial" w:cs="Arial"/>
                <w:color w:val="231F20"/>
                <w:spacing w:val="-26"/>
                <w:w w:val="115"/>
                <w:sz w:val="20"/>
                <w:szCs w:val="20"/>
              </w:rPr>
              <w:t xml:space="preserve"> </w:t>
            </w:r>
            <w:r w:rsidR="00A12614">
              <w:rPr>
                <w:rFonts w:ascii="Arial" w:hAnsi="Arial" w:cs="Arial"/>
                <w:color w:val="231F20"/>
                <w:spacing w:val="-2"/>
                <w:w w:val="115"/>
                <w:sz w:val="20"/>
                <w:szCs w:val="20"/>
              </w:rPr>
              <w:t>behavior</w:t>
            </w:r>
            <w:r w:rsidR="00A12614">
              <w:rPr>
                <w:rFonts w:ascii="Arial" w:hAnsi="Arial" w:cs="Arial"/>
                <w:color w:val="231F20"/>
                <w:spacing w:val="-1"/>
                <w:w w:val="115"/>
                <w:sz w:val="20"/>
                <w:szCs w:val="20"/>
              </w:rPr>
              <w:t>.</w:t>
            </w:r>
          </w:p>
        </w:tc>
        <w:tc>
          <w:tcPr>
            <w:tcW w:w="2221"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rPr>
            </w:pPr>
            <w:r w:rsidRPr="00B90757">
              <w:rPr>
                <w:rFonts w:ascii="Arial" w:hAnsi="Arial" w:cs="Arial"/>
                <w:color w:val="231F20"/>
                <w:spacing w:val="-1"/>
                <w:w w:val="110"/>
                <w:sz w:val="20"/>
                <w:szCs w:val="20"/>
              </w:rPr>
              <w:t>Homewor</w:t>
            </w:r>
            <w:r w:rsidRPr="00B90757">
              <w:rPr>
                <w:rFonts w:ascii="Arial" w:hAnsi="Arial" w:cs="Arial"/>
                <w:color w:val="231F20"/>
                <w:spacing w:val="-2"/>
                <w:w w:val="110"/>
                <w:sz w:val="20"/>
                <w:szCs w:val="20"/>
              </w:rPr>
              <w:t>k</w:t>
            </w:r>
            <w:r w:rsidRPr="00B90757">
              <w:rPr>
                <w:rFonts w:ascii="Arial" w:hAnsi="Arial" w:cs="Arial"/>
                <w:color w:val="231F20"/>
                <w:spacing w:val="-7"/>
                <w:w w:val="110"/>
                <w:sz w:val="20"/>
                <w:szCs w:val="20"/>
              </w:rPr>
              <w:t xml:space="preserve"> </w:t>
            </w:r>
            <w:r w:rsidRPr="00B90757">
              <w:rPr>
                <w:rFonts w:ascii="Arial" w:hAnsi="Arial" w:cs="Arial"/>
                <w:color w:val="231F20"/>
                <w:w w:val="110"/>
                <w:sz w:val="20"/>
                <w:szCs w:val="20"/>
              </w:rPr>
              <w:t>task</w:t>
            </w:r>
            <w:r w:rsidRPr="00B90757">
              <w:rPr>
                <w:rFonts w:ascii="Arial" w:hAnsi="Arial" w:cs="Arial"/>
                <w:color w:val="231F20"/>
                <w:spacing w:val="-7"/>
                <w:w w:val="110"/>
                <w:sz w:val="20"/>
                <w:szCs w:val="20"/>
              </w:rPr>
              <w:t xml:space="preserve"> </w:t>
            </w:r>
            <w:r w:rsidRPr="00B90757">
              <w:rPr>
                <w:rFonts w:ascii="Arial" w:hAnsi="Arial" w:cs="Arial"/>
                <w:color w:val="231F20"/>
                <w:w w:val="110"/>
                <w:sz w:val="20"/>
                <w:szCs w:val="20"/>
              </w:rPr>
              <w:t>–</w:t>
            </w:r>
            <w:r w:rsidRPr="00B90757">
              <w:rPr>
                <w:rFonts w:ascii="Arial" w:hAnsi="Arial" w:cs="Arial"/>
                <w:color w:val="231F20"/>
                <w:spacing w:val="27"/>
                <w:w w:val="109"/>
                <w:sz w:val="20"/>
                <w:szCs w:val="20"/>
              </w:rPr>
              <w:t xml:space="preserve"> </w:t>
            </w:r>
            <w:r w:rsidRPr="00B90757">
              <w:rPr>
                <w:rFonts w:ascii="Arial" w:hAnsi="Arial" w:cs="Arial"/>
                <w:color w:val="231F20"/>
                <w:spacing w:val="-1"/>
                <w:w w:val="110"/>
                <w:sz w:val="20"/>
                <w:szCs w:val="20"/>
              </w:rPr>
              <w:t>r</w:t>
            </w:r>
            <w:r w:rsidRPr="00B90757">
              <w:rPr>
                <w:rFonts w:ascii="Arial" w:hAnsi="Arial" w:cs="Arial"/>
                <w:color w:val="231F20"/>
                <w:spacing w:val="-2"/>
                <w:w w:val="110"/>
                <w:sz w:val="20"/>
                <w:szCs w:val="20"/>
              </w:rPr>
              <w:t>esear</w:t>
            </w:r>
            <w:r w:rsidRPr="00B90757">
              <w:rPr>
                <w:rFonts w:ascii="Arial" w:hAnsi="Arial" w:cs="Arial"/>
                <w:color w:val="231F20"/>
                <w:spacing w:val="-1"/>
                <w:w w:val="110"/>
                <w:sz w:val="20"/>
                <w:szCs w:val="20"/>
              </w:rPr>
              <w:t>ch</w:t>
            </w:r>
            <w:r w:rsidRPr="00B90757">
              <w:rPr>
                <w:rFonts w:ascii="Arial" w:hAnsi="Arial" w:cs="Arial"/>
                <w:color w:val="231F20"/>
                <w:spacing w:val="-24"/>
                <w:w w:val="110"/>
                <w:sz w:val="20"/>
                <w:szCs w:val="20"/>
              </w:rPr>
              <w:t xml:space="preserve"> </w:t>
            </w:r>
            <w:r w:rsidRPr="00B90757">
              <w:rPr>
                <w:rFonts w:ascii="Arial" w:hAnsi="Arial" w:cs="Arial"/>
                <w:color w:val="231F20"/>
                <w:spacing w:val="-1"/>
                <w:w w:val="110"/>
                <w:sz w:val="20"/>
                <w:szCs w:val="20"/>
              </w:rPr>
              <w:t>r</w:t>
            </w:r>
            <w:r w:rsidRPr="00B90757">
              <w:rPr>
                <w:rFonts w:ascii="Arial" w:hAnsi="Arial" w:cs="Arial"/>
                <w:color w:val="231F20"/>
                <w:spacing w:val="-2"/>
                <w:w w:val="110"/>
                <w:sz w:val="20"/>
                <w:szCs w:val="20"/>
              </w:rPr>
              <w:t>eal</w:t>
            </w:r>
            <w:r w:rsidRPr="00B90757">
              <w:rPr>
                <w:rFonts w:ascii="Arial" w:hAnsi="Arial" w:cs="Arial"/>
                <w:color w:val="231F20"/>
                <w:spacing w:val="-23"/>
                <w:w w:val="110"/>
                <w:sz w:val="20"/>
                <w:szCs w:val="20"/>
              </w:rPr>
              <w:t xml:space="preserve"> </w:t>
            </w:r>
            <w:r w:rsidRPr="00B90757">
              <w:rPr>
                <w:rFonts w:ascii="Arial" w:hAnsi="Arial" w:cs="Arial"/>
                <w:color w:val="231F20"/>
                <w:spacing w:val="-1"/>
                <w:w w:val="110"/>
                <w:sz w:val="20"/>
                <w:szCs w:val="20"/>
              </w:rPr>
              <w:t>lif</w:t>
            </w:r>
            <w:r w:rsidRPr="00B90757">
              <w:rPr>
                <w:rFonts w:ascii="Arial" w:hAnsi="Arial" w:cs="Arial"/>
                <w:color w:val="231F20"/>
                <w:spacing w:val="-2"/>
                <w:w w:val="110"/>
                <w:sz w:val="20"/>
                <w:szCs w:val="20"/>
              </w:rPr>
              <w:t>e</w:t>
            </w:r>
            <w:r w:rsidRPr="00B90757">
              <w:rPr>
                <w:rFonts w:ascii="Arial" w:hAnsi="Arial" w:cs="Arial"/>
                <w:color w:val="231F20"/>
                <w:spacing w:val="25"/>
                <w:w w:val="106"/>
                <w:sz w:val="20"/>
                <w:szCs w:val="20"/>
              </w:rPr>
              <w:t xml:space="preserve"> </w:t>
            </w:r>
            <w:r w:rsidRPr="00B90757">
              <w:rPr>
                <w:rFonts w:ascii="Arial" w:hAnsi="Arial" w:cs="Arial"/>
                <w:color w:val="231F20"/>
                <w:w w:val="110"/>
                <w:sz w:val="20"/>
                <w:szCs w:val="20"/>
              </w:rPr>
              <w:t>examples</w:t>
            </w:r>
            <w:r w:rsidRPr="00B90757">
              <w:rPr>
                <w:rFonts w:ascii="Arial" w:hAnsi="Arial" w:cs="Arial"/>
                <w:color w:val="231F20"/>
                <w:spacing w:val="-23"/>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22"/>
                <w:w w:val="110"/>
                <w:sz w:val="20"/>
                <w:szCs w:val="20"/>
              </w:rPr>
              <w:t xml:space="preserve"> </w:t>
            </w:r>
            <w:r w:rsidRPr="00B90757">
              <w:rPr>
                <w:rFonts w:ascii="Arial" w:hAnsi="Arial" w:cs="Arial"/>
                <w:color w:val="231F20"/>
                <w:spacing w:val="-1"/>
                <w:w w:val="110"/>
                <w:sz w:val="20"/>
                <w:szCs w:val="20"/>
              </w:rPr>
              <w:t>wher</w:t>
            </w:r>
            <w:r w:rsidRPr="00B90757">
              <w:rPr>
                <w:rFonts w:ascii="Arial" w:hAnsi="Arial" w:cs="Arial"/>
                <w:color w:val="231F20"/>
                <w:spacing w:val="-2"/>
                <w:w w:val="110"/>
                <w:sz w:val="20"/>
                <w:szCs w:val="20"/>
              </w:rPr>
              <w:t>e</w:t>
            </w:r>
            <w:r w:rsidRPr="00B90757">
              <w:rPr>
                <w:rFonts w:ascii="Arial" w:hAnsi="Arial" w:cs="Arial"/>
                <w:color w:val="231F20"/>
                <w:spacing w:val="-22"/>
                <w:w w:val="110"/>
                <w:sz w:val="20"/>
                <w:szCs w:val="20"/>
              </w:rPr>
              <w:t xml:space="preserve"> </w:t>
            </w:r>
            <w:r w:rsidRPr="00B90757">
              <w:rPr>
                <w:rFonts w:ascii="Arial" w:hAnsi="Arial" w:cs="Arial"/>
                <w:color w:val="231F20"/>
                <w:spacing w:val="-8"/>
                <w:w w:val="110"/>
                <w:sz w:val="20"/>
                <w:szCs w:val="20"/>
              </w:rPr>
              <w:t>Social Learning Theory</w:t>
            </w:r>
            <w:r w:rsidRPr="00B90757">
              <w:rPr>
                <w:rFonts w:ascii="Arial" w:hAnsi="Arial" w:cs="Arial"/>
                <w:color w:val="231F20"/>
                <w:spacing w:val="24"/>
                <w:w w:val="92"/>
                <w:sz w:val="20"/>
                <w:szCs w:val="20"/>
              </w:rPr>
              <w:t xml:space="preserve"> </w:t>
            </w:r>
            <w:r w:rsidRPr="00B90757">
              <w:rPr>
                <w:rFonts w:ascii="Arial" w:hAnsi="Arial" w:cs="Arial"/>
                <w:color w:val="231F20"/>
                <w:w w:val="110"/>
                <w:sz w:val="20"/>
                <w:szCs w:val="20"/>
              </w:rPr>
              <w:t>could</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explain</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criminal</w:t>
            </w:r>
            <w:r w:rsidRPr="00B90757">
              <w:rPr>
                <w:rFonts w:ascii="Arial" w:hAnsi="Arial" w:cs="Arial"/>
                <w:color w:val="231F20"/>
                <w:spacing w:val="21"/>
                <w:w w:val="113"/>
                <w:sz w:val="20"/>
                <w:szCs w:val="20"/>
              </w:rPr>
              <w:t xml:space="preserve"> </w:t>
            </w:r>
            <w:r w:rsidR="00A12614">
              <w:rPr>
                <w:rFonts w:ascii="Arial" w:hAnsi="Arial" w:cs="Arial"/>
                <w:color w:val="231F20"/>
                <w:spacing w:val="-1"/>
                <w:w w:val="110"/>
                <w:sz w:val="20"/>
                <w:szCs w:val="20"/>
              </w:rPr>
              <w:t>behavior.</w:t>
            </w:r>
          </w:p>
        </w:tc>
      </w:tr>
      <w:tr w:rsidR="00B90757" w:rsidRPr="00D66912" w:rsidTr="00196F20">
        <w:trPr>
          <w:trHeight w:hRule="exact" w:val="2290"/>
        </w:trPr>
        <w:tc>
          <w:tcPr>
            <w:tcW w:w="855"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05"/>
                <w:sz w:val="19"/>
                <w:szCs w:val="19"/>
              </w:rPr>
              <w:lastRenderedPageBreak/>
              <w:t>2</w:t>
            </w:r>
          </w:p>
        </w:tc>
        <w:tc>
          <w:tcPr>
            <w:tcW w:w="2113"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b/>
                <w:bCs/>
                <w:color w:val="231F20"/>
                <w:spacing w:val="-2"/>
                <w:sz w:val="19"/>
                <w:szCs w:val="19"/>
              </w:rPr>
              <w:t>W</w:t>
            </w:r>
            <w:r w:rsidRPr="00B90757">
              <w:rPr>
                <w:rFonts w:ascii="Arial" w:hAnsi="Arial" w:cs="Arial"/>
                <w:b/>
                <w:bCs/>
                <w:color w:val="231F20"/>
                <w:spacing w:val="-1"/>
                <w:sz w:val="19"/>
                <w:szCs w:val="19"/>
              </w:rPr>
              <w:t>hat</w:t>
            </w:r>
            <w:r w:rsidRPr="00B90757">
              <w:rPr>
                <w:rFonts w:ascii="Arial" w:hAnsi="Arial" w:cs="Arial"/>
                <w:b/>
                <w:bCs/>
                <w:color w:val="231F20"/>
                <w:spacing w:val="7"/>
                <w:sz w:val="19"/>
                <w:szCs w:val="19"/>
              </w:rPr>
              <w:t xml:space="preserve"> </w:t>
            </w:r>
            <w:r w:rsidRPr="00B90757">
              <w:rPr>
                <w:rFonts w:ascii="Arial" w:hAnsi="Arial" w:cs="Arial"/>
                <w:b/>
                <w:bCs/>
                <w:color w:val="231F20"/>
                <w:spacing w:val="-1"/>
                <w:sz w:val="19"/>
                <w:szCs w:val="19"/>
              </w:rPr>
              <w:t>makes</w:t>
            </w:r>
            <w:r w:rsidRPr="00B90757">
              <w:rPr>
                <w:rFonts w:ascii="Arial" w:hAnsi="Arial" w:cs="Arial"/>
                <w:b/>
                <w:bCs/>
                <w:color w:val="231F20"/>
                <w:spacing w:val="7"/>
                <w:sz w:val="19"/>
                <w:szCs w:val="19"/>
              </w:rPr>
              <w:t xml:space="preserve"> </w:t>
            </w:r>
            <w:r w:rsidRPr="00B90757">
              <w:rPr>
                <w:rFonts w:ascii="Arial" w:hAnsi="Arial" w:cs="Arial"/>
                <w:b/>
                <w:bCs/>
                <w:color w:val="231F20"/>
                <w:sz w:val="19"/>
                <w:szCs w:val="19"/>
              </w:rPr>
              <w:t>a</w:t>
            </w:r>
            <w:r w:rsidRPr="00B90757">
              <w:rPr>
                <w:rFonts w:ascii="Arial" w:hAnsi="Arial" w:cs="Arial"/>
                <w:b/>
                <w:bCs/>
                <w:color w:val="231F20"/>
                <w:spacing w:val="24"/>
                <w:w w:val="102"/>
                <w:sz w:val="19"/>
                <w:szCs w:val="19"/>
              </w:rPr>
              <w:t xml:space="preserve"> </w:t>
            </w:r>
            <w:r w:rsidRPr="00B90757">
              <w:rPr>
                <w:rFonts w:ascii="Arial" w:hAnsi="Arial" w:cs="Arial"/>
                <w:b/>
                <w:bCs/>
                <w:color w:val="231F20"/>
                <w:sz w:val="19"/>
                <w:szCs w:val="19"/>
              </w:rPr>
              <w:t>criminal?</w:t>
            </w:r>
            <w:r w:rsidRPr="00B90757">
              <w:rPr>
                <w:rFonts w:ascii="Arial" w:hAnsi="Arial" w:cs="Arial"/>
                <w:b/>
                <w:bCs/>
                <w:color w:val="231F20"/>
                <w:spacing w:val="10"/>
                <w:sz w:val="19"/>
                <w:szCs w:val="19"/>
              </w:rPr>
              <w:t xml:space="preserve"> </w:t>
            </w:r>
            <w:r w:rsidRPr="00B90757">
              <w:rPr>
                <w:rFonts w:ascii="Arial" w:hAnsi="Arial" w:cs="Arial"/>
                <w:b/>
                <w:bCs/>
                <w:color w:val="231F20"/>
                <w:sz w:val="19"/>
                <w:szCs w:val="19"/>
              </w:rPr>
              <w:t>–</w:t>
            </w:r>
            <w:r w:rsidRPr="00B90757">
              <w:rPr>
                <w:rFonts w:ascii="Arial" w:hAnsi="Arial" w:cs="Arial"/>
                <w:b/>
                <w:bCs/>
                <w:color w:val="231F20"/>
                <w:spacing w:val="10"/>
                <w:sz w:val="19"/>
                <w:szCs w:val="19"/>
              </w:rPr>
              <w:t xml:space="preserve"> </w:t>
            </w:r>
            <w:r w:rsidRPr="00B90757">
              <w:rPr>
                <w:rFonts w:ascii="Arial" w:hAnsi="Arial" w:cs="Arial"/>
                <w:b/>
                <w:bCs/>
                <w:color w:val="231F20"/>
                <w:spacing w:val="-1"/>
                <w:sz w:val="19"/>
                <w:szCs w:val="19"/>
              </w:rPr>
              <w:t>Key</w:t>
            </w:r>
            <w:r w:rsidRPr="00B90757">
              <w:rPr>
                <w:rFonts w:ascii="Arial" w:hAnsi="Arial" w:cs="Arial"/>
                <w:b/>
                <w:bCs/>
                <w:color w:val="231F20"/>
                <w:spacing w:val="20"/>
                <w:w w:val="105"/>
                <w:sz w:val="19"/>
                <w:szCs w:val="19"/>
              </w:rPr>
              <w:t xml:space="preserve"> </w:t>
            </w:r>
            <w:r w:rsidRPr="00B90757">
              <w:rPr>
                <w:rFonts w:ascii="Arial" w:hAnsi="Arial" w:cs="Arial"/>
                <w:b/>
                <w:bCs/>
                <w:color w:val="231F20"/>
                <w:spacing w:val="-1"/>
                <w:sz w:val="19"/>
                <w:szCs w:val="19"/>
              </w:rPr>
              <w:t>Research</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10"/>
                <w:sz w:val="19"/>
                <w:szCs w:val="19"/>
              </w:rPr>
              <w:t>Raine</w:t>
            </w:r>
            <w:r w:rsidRPr="00B90757">
              <w:rPr>
                <w:rFonts w:ascii="Arial" w:hAnsi="Arial" w:cs="Arial"/>
                <w:color w:val="231F20"/>
                <w:spacing w:val="-32"/>
                <w:w w:val="110"/>
                <w:sz w:val="19"/>
                <w:szCs w:val="19"/>
              </w:rPr>
              <w:t xml:space="preserve"> </w:t>
            </w:r>
            <w:r w:rsidRPr="00B90757">
              <w:rPr>
                <w:rFonts w:ascii="Arial" w:hAnsi="Arial" w:cs="Arial"/>
                <w:color w:val="231F20"/>
                <w:w w:val="110"/>
                <w:sz w:val="19"/>
                <w:szCs w:val="19"/>
              </w:rPr>
              <w:t>et</w:t>
            </w:r>
            <w:r w:rsidRPr="00B90757">
              <w:rPr>
                <w:rFonts w:ascii="Arial" w:hAnsi="Arial" w:cs="Arial"/>
                <w:color w:val="231F20"/>
                <w:spacing w:val="-32"/>
                <w:w w:val="110"/>
                <w:sz w:val="19"/>
                <w:szCs w:val="19"/>
              </w:rPr>
              <w:t xml:space="preserve"> </w:t>
            </w:r>
            <w:r w:rsidRPr="00B90757">
              <w:rPr>
                <w:rFonts w:ascii="Arial" w:hAnsi="Arial" w:cs="Arial"/>
                <w:color w:val="231F20"/>
                <w:spacing w:val="-2"/>
                <w:w w:val="110"/>
                <w:sz w:val="19"/>
                <w:szCs w:val="19"/>
              </w:rPr>
              <w:t>al.</w:t>
            </w:r>
            <w:r w:rsidRPr="00B90757">
              <w:rPr>
                <w:rFonts w:ascii="Arial" w:hAnsi="Arial" w:cs="Arial"/>
                <w:color w:val="231F20"/>
                <w:spacing w:val="-32"/>
                <w:w w:val="110"/>
                <w:sz w:val="19"/>
                <w:szCs w:val="19"/>
              </w:rPr>
              <w:t xml:space="preserve"> </w:t>
            </w:r>
            <w:r w:rsidRPr="00B90757">
              <w:rPr>
                <w:rFonts w:ascii="Arial" w:hAnsi="Arial" w:cs="Arial"/>
                <w:color w:val="231F20"/>
                <w:w w:val="110"/>
                <w:sz w:val="19"/>
                <w:szCs w:val="19"/>
              </w:rPr>
              <w:t>(1997)</w:t>
            </w:r>
            <w:r w:rsidRPr="00B90757">
              <w:rPr>
                <w:rFonts w:ascii="Arial" w:hAnsi="Arial" w:cs="Arial"/>
                <w:color w:val="231F20"/>
                <w:spacing w:val="22"/>
                <w:w w:val="104"/>
                <w:sz w:val="19"/>
                <w:szCs w:val="19"/>
              </w:rPr>
              <w:t xml:space="preserve"> </w:t>
            </w:r>
            <w:r w:rsidRPr="00B90757">
              <w:rPr>
                <w:rFonts w:ascii="Arial" w:hAnsi="Arial" w:cs="Arial"/>
                <w:color w:val="231F20"/>
                <w:w w:val="110"/>
                <w:sz w:val="19"/>
                <w:szCs w:val="19"/>
              </w:rPr>
              <w:t>Brain</w:t>
            </w:r>
            <w:r w:rsidRPr="00B90757">
              <w:rPr>
                <w:rFonts w:ascii="Arial" w:hAnsi="Arial" w:cs="Arial"/>
                <w:color w:val="231F20"/>
                <w:spacing w:val="-11"/>
                <w:w w:val="110"/>
                <w:sz w:val="19"/>
                <w:szCs w:val="19"/>
              </w:rPr>
              <w:t xml:space="preserve"> </w:t>
            </w:r>
            <w:r w:rsidRPr="00B90757">
              <w:rPr>
                <w:rFonts w:ascii="Arial" w:hAnsi="Arial" w:cs="Arial"/>
                <w:color w:val="231F20"/>
                <w:w w:val="110"/>
                <w:sz w:val="19"/>
                <w:szCs w:val="19"/>
              </w:rPr>
              <w:t>abnormalities</w:t>
            </w:r>
            <w:r w:rsidRPr="00B90757">
              <w:rPr>
                <w:rFonts w:ascii="Arial" w:hAnsi="Arial" w:cs="Arial"/>
                <w:color w:val="231F20"/>
                <w:spacing w:val="-10"/>
                <w:w w:val="110"/>
                <w:sz w:val="19"/>
                <w:szCs w:val="19"/>
              </w:rPr>
              <w:t xml:space="preserve"> </w:t>
            </w:r>
            <w:r w:rsidRPr="00B90757">
              <w:rPr>
                <w:rFonts w:ascii="Arial" w:hAnsi="Arial" w:cs="Arial"/>
                <w:color w:val="231F20"/>
                <w:w w:val="110"/>
                <w:sz w:val="19"/>
                <w:szCs w:val="19"/>
              </w:rPr>
              <w:t>in</w:t>
            </w:r>
            <w:r w:rsidRPr="00B90757">
              <w:rPr>
                <w:rFonts w:ascii="Arial" w:hAnsi="Arial" w:cs="Arial"/>
                <w:color w:val="231F20"/>
                <w:spacing w:val="21"/>
                <w:w w:val="116"/>
                <w:sz w:val="19"/>
                <w:szCs w:val="19"/>
              </w:rPr>
              <w:t xml:space="preserve"> </w:t>
            </w:r>
            <w:r w:rsidRPr="00B90757">
              <w:rPr>
                <w:rFonts w:ascii="Arial" w:hAnsi="Arial" w:cs="Arial"/>
                <w:color w:val="231F20"/>
                <w:spacing w:val="-1"/>
                <w:w w:val="110"/>
                <w:sz w:val="19"/>
                <w:szCs w:val="19"/>
              </w:rPr>
              <w:t>murder</w:t>
            </w:r>
            <w:r w:rsidRPr="00B90757">
              <w:rPr>
                <w:rFonts w:ascii="Arial" w:hAnsi="Arial" w:cs="Arial"/>
                <w:color w:val="231F20"/>
                <w:spacing w:val="-2"/>
                <w:w w:val="110"/>
                <w:sz w:val="19"/>
                <w:szCs w:val="19"/>
              </w:rPr>
              <w:t>ers</w:t>
            </w:r>
            <w:r w:rsidRPr="00B90757">
              <w:rPr>
                <w:rFonts w:ascii="Arial" w:hAnsi="Arial" w:cs="Arial"/>
                <w:color w:val="231F20"/>
                <w:spacing w:val="17"/>
                <w:w w:val="110"/>
                <w:sz w:val="19"/>
                <w:szCs w:val="19"/>
              </w:rPr>
              <w:t xml:space="preserve"> </w:t>
            </w:r>
            <w:r w:rsidRPr="00B90757">
              <w:rPr>
                <w:rFonts w:ascii="Arial" w:hAnsi="Arial" w:cs="Arial"/>
                <w:color w:val="231F20"/>
                <w:spacing w:val="-1"/>
                <w:w w:val="110"/>
                <w:sz w:val="19"/>
                <w:szCs w:val="19"/>
              </w:rPr>
              <w:t>indicated</w:t>
            </w:r>
            <w:r w:rsidRPr="00B90757">
              <w:rPr>
                <w:rFonts w:ascii="Arial" w:hAnsi="Arial" w:cs="Arial"/>
                <w:color w:val="231F20"/>
                <w:spacing w:val="21"/>
                <w:w w:val="112"/>
                <w:sz w:val="19"/>
                <w:szCs w:val="19"/>
              </w:rPr>
              <w:t xml:space="preserve"> </w:t>
            </w:r>
            <w:r w:rsidRPr="00B90757">
              <w:rPr>
                <w:rFonts w:ascii="Arial" w:hAnsi="Arial" w:cs="Arial"/>
                <w:color w:val="231F20"/>
                <w:spacing w:val="-1"/>
                <w:w w:val="110"/>
                <w:sz w:val="19"/>
                <w:szCs w:val="19"/>
              </w:rPr>
              <w:t>b</w:t>
            </w:r>
            <w:r w:rsidRPr="00B90757">
              <w:rPr>
                <w:rFonts w:ascii="Arial" w:hAnsi="Arial" w:cs="Arial"/>
                <w:color w:val="231F20"/>
                <w:spacing w:val="-2"/>
                <w:w w:val="110"/>
                <w:sz w:val="19"/>
                <w:szCs w:val="19"/>
              </w:rPr>
              <w:t>y</w:t>
            </w:r>
            <w:r w:rsidRPr="00B90757">
              <w:rPr>
                <w:rFonts w:ascii="Arial" w:hAnsi="Arial" w:cs="Arial"/>
                <w:color w:val="231F20"/>
                <w:spacing w:val="6"/>
                <w:w w:val="110"/>
                <w:sz w:val="19"/>
                <w:szCs w:val="19"/>
              </w:rPr>
              <w:t xml:space="preserve"> </w:t>
            </w:r>
            <w:r w:rsidRPr="00B90757">
              <w:rPr>
                <w:rFonts w:ascii="Arial" w:hAnsi="Arial" w:cs="Arial"/>
                <w:color w:val="231F20"/>
                <w:spacing w:val="-1"/>
                <w:w w:val="110"/>
                <w:sz w:val="19"/>
                <w:szCs w:val="19"/>
              </w:rPr>
              <w:t>positron</w:t>
            </w:r>
            <w:r w:rsidRPr="00B90757">
              <w:rPr>
                <w:rFonts w:ascii="Arial" w:hAnsi="Arial" w:cs="Arial"/>
                <w:color w:val="231F20"/>
                <w:spacing w:val="7"/>
                <w:w w:val="110"/>
                <w:sz w:val="19"/>
                <w:szCs w:val="19"/>
              </w:rPr>
              <w:t xml:space="preserve"> </w:t>
            </w:r>
            <w:r w:rsidRPr="00B90757">
              <w:rPr>
                <w:rFonts w:ascii="Arial" w:hAnsi="Arial" w:cs="Arial"/>
                <w:color w:val="231F20"/>
                <w:w w:val="110"/>
                <w:sz w:val="19"/>
                <w:szCs w:val="19"/>
              </w:rPr>
              <w:t>emission</w:t>
            </w:r>
            <w:r w:rsidRPr="00B90757">
              <w:rPr>
                <w:rFonts w:ascii="Arial" w:hAnsi="Arial" w:cs="Arial"/>
                <w:color w:val="231F20"/>
                <w:spacing w:val="26"/>
                <w:w w:val="109"/>
                <w:sz w:val="19"/>
                <w:szCs w:val="19"/>
              </w:rPr>
              <w:t xml:space="preserve"> </w:t>
            </w:r>
            <w:r w:rsidRPr="00B90757">
              <w:rPr>
                <w:rFonts w:ascii="Arial" w:hAnsi="Arial" w:cs="Arial"/>
                <w:color w:val="231F20"/>
                <w:spacing w:val="-2"/>
                <w:w w:val="110"/>
                <w:sz w:val="19"/>
                <w:szCs w:val="19"/>
              </w:rPr>
              <w:t>tomograph</w:t>
            </w:r>
            <w:r w:rsidRPr="00B90757">
              <w:rPr>
                <w:rFonts w:ascii="Arial" w:hAnsi="Arial" w:cs="Arial"/>
                <w:color w:val="231F20"/>
                <w:spacing w:val="-3"/>
                <w:w w:val="110"/>
                <w:sz w:val="19"/>
                <w:szCs w:val="19"/>
              </w:rPr>
              <w:t>y.</w:t>
            </w:r>
          </w:p>
        </w:tc>
        <w:tc>
          <w:tcPr>
            <w:tcW w:w="2494"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05"/>
                <w:sz w:val="19"/>
                <w:szCs w:val="19"/>
              </w:rPr>
              <w:t>Describe</w:t>
            </w:r>
            <w:r w:rsidRPr="00B90757">
              <w:rPr>
                <w:rFonts w:ascii="Arial" w:hAnsi="Arial" w:cs="Arial"/>
                <w:color w:val="231F20"/>
                <w:spacing w:val="10"/>
                <w:w w:val="105"/>
                <w:sz w:val="19"/>
                <w:szCs w:val="19"/>
              </w:rPr>
              <w:t xml:space="preserve"> </w:t>
            </w:r>
            <w:r w:rsidRPr="00B90757">
              <w:rPr>
                <w:rFonts w:ascii="Arial" w:hAnsi="Arial" w:cs="Arial"/>
                <w:color w:val="231F20"/>
                <w:w w:val="105"/>
                <w:sz w:val="19"/>
                <w:szCs w:val="19"/>
              </w:rPr>
              <w:t>and</w:t>
            </w:r>
            <w:r w:rsidRPr="00B90757">
              <w:rPr>
                <w:rFonts w:ascii="Arial" w:hAnsi="Arial" w:cs="Arial"/>
                <w:color w:val="231F20"/>
                <w:spacing w:val="11"/>
                <w:w w:val="105"/>
                <w:sz w:val="19"/>
                <w:szCs w:val="19"/>
              </w:rPr>
              <w:t xml:space="preserve"> </w:t>
            </w:r>
            <w:r w:rsidRPr="00B90757">
              <w:rPr>
                <w:rFonts w:ascii="Arial" w:hAnsi="Arial" w:cs="Arial"/>
                <w:color w:val="231F20"/>
                <w:spacing w:val="-1"/>
                <w:w w:val="105"/>
                <w:sz w:val="19"/>
                <w:szCs w:val="19"/>
              </w:rPr>
              <w:t>evaluate</w:t>
            </w:r>
            <w:r w:rsidRPr="00B90757">
              <w:rPr>
                <w:rFonts w:ascii="Arial" w:hAnsi="Arial" w:cs="Arial"/>
                <w:color w:val="231F20"/>
                <w:spacing w:val="10"/>
                <w:w w:val="105"/>
                <w:sz w:val="19"/>
                <w:szCs w:val="19"/>
              </w:rPr>
              <w:t xml:space="preserve"> </w:t>
            </w:r>
            <w:r w:rsidRPr="00B90757">
              <w:rPr>
                <w:rFonts w:ascii="Arial" w:hAnsi="Arial" w:cs="Arial"/>
                <w:color w:val="231F20"/>
                <w:w w:val="105"/>
                <w:sz w:val="19"/>
                <w:szCs w:val="19"/>
              </w:rPr>
              <w:t>Raine</w:t>
            </w:r>
            <w:r w:rsidRPr="00B90757">
              <w:rPr>
                <w:rFonts w:ascii="Arial" w:hAnsi="Arial" w:cs="Arial"/>
                <w:color w:val="231F20"/>
                <w:spacing w:val="30"/>
                <w:w w:val="108"/>
                <w:sz w:val="19"/>
                <w:szCs w:val="19"/>
              </w:rPr>
              <w:t xml:space="preserve"> </w:t>
            </w:r>
            <w:r w:rsidRPr="00B90757">
              <w:rPr>
                <w:rFonts w:ascii="Arial" w:hAnsi="Arial" w:cs="Arial"/>
                <w:color w:val="231F20"/>
                <w:w w:val="105"/>
                <w:sz w:val="19"/>
                <w:szCs w:val="19"/>
              </w:rPr>
              <w:t>et</w:t>
            </w:r>
            <w:r w:rsidRPr="00B90757">
              <w:rPr>
                <w:rFonts w:ascii="Arial" w:hAnsi="Arial" w:cs="Arial"/>
                <w:color w:val="231F20"/>
                <w:spacing w:val="-13"/>
                <w:w w:val="105"/>
                <w:sz w:val="19"/>
                <w:szCs w:val="19"/>
              </w:rPr>
              <w:t xml:space="preserve"> </w:t>
            </w:r>
            <w:r w:rsidRPr="00B90757">
              <w:rPr>
                <w:rFonts w:ascii="Arial" w:hAnsi="Arial" w:cs="Arial"/>
                <w:color w:val="231F20"/>
                <w:spacing w:val="-9"/>
                <w:w w:val="105"/>
                <w:sz w:val="19"/>
                <w:szCs w:val="19"/>
              </w:rPr>
              <w:t>al</w:t>
            </w:r>
            <w:r w:rsidRPr="00B90757">
              <w:rPr>
                <w:rFonts w:ascii="Arial" w:hAnsi="Arial" w:cs="Arial"/>
                <w:color w:val="231F20"/>
                <w:spacing w:val="-12"/>
                <w:w w:val="105"/>
                <w:sz w:val="19"/>
                <w:szCs w:val="19"/>
              </w:rPr>
              <w:t>.</w:t>
            </w:r>
            <w:r w:rsidRPr="00B90757">
              <w:rPr>
                <w:rFonts w:ascii="Arial" w:hAnsi="Arial" w:cs="Arial"/>
                <w:color w:val="231F20"/>
                <w:spacing w:val="-9"/>
                <w:w w:val="105"/>
                <w:sz w:val="19"/>
                <w:szCs w:val="19"/>
              </w:rPr>
              <w:t>’</w:t>
            </w:r>
            <w:r w:rsidRPr="00B90757">
              <w:rPr>
                <w:rFonts w:ascii="Arial" w:hAnsi="Arial" w:cs="Arial"/>
                <w:color w:val="231F20"/>
                <w:spacing w:val="-10"/>
                <w:w w:val="105"/>
                <w:sz w:val="19"/>
                <w:szCs w:val="19"/>
              </w:rPr>
              <w:t>s</w:t>
            </w:r>
            <w:r w:rsidRPr="00B90757">
              <w:rPr>
                <w:rFonts w:ascii="Arial" w:hAnsi="Arial" w:cs="Arial"/>
                <w:color w:val="231F20"/>
                <w:spacing w:val="-12"/>
                <w:w w:val="105"/>
                <w:sz w:val="19"/>
                <w:szCs w:val="19"/>
              </w:rPr>
              <w:t xml:space="preserve"> </w:t>
            </w:r>
            <w:r w:rsidRPr="00B90757">
              <w:rPr>
                <w:rFonts w:ascii="Arial" w:hAnsi="Arial" w:cs="Arial"/>
                <w:color w:val="231F20"/>
                <w:spacing w:val="-1"/>
                <w:w w:val="105"/>
                <w:sz w:val="19"/>
                <w:szCs w:val="19"/>
              </w:rPr>
              <w:t>r</w:t>
            </w:r>
            <w:r w:rsidRPr="00B90757">
              <w:rPr>
                <w:rFonts w:ascii="Arial" w:hAnsi="Arial" w:cs="Arial"/>
                <w:color w:val="231F20"/>
                <w:spacing w:val="-2"/>
                <w:w w:val="105"/>
                <w:sz w:val="19"/>
                <w:szCs w:val="19"/>
              </w:rPr>
              <w:t>esear</w:t>
            </w:r>
            <w:r w:rsidRPr="00B90757">
              <w:rPr>
                <w:rFonts w:ascii="Arial" w:hAnsi="Arial" w:cs="Arial"/>
                <w:color w:val="231F20"/>
                <w:spacing w:val="-1"/>
                <w:w w:val="105"/>
                <w:sz w:val="19"/>
                <w:szCs w:val="19"/>
              </w:rPr>
              <w:t>ch.</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Apply</w:t>
            </w:r>
            <w:r w:rsidRPr="00B90757">
              <w:rPr>
                <w:rFonts w:ascii="Arial" w:hAnsi="Arial" w:cs="Arial"/>
                <w:color w:val="231F20"/>
                <w:spacing w:val="-15"/>
                <w:w w:val="110"/>
                <w:sz w:val="19"/>
                <w:szCs w:val="19"/>
              </w:rPr>
              <w:t xml:space="preserve"> </w:t>
            </w:r>
            <w:r w:rsidRPr="00B90757">
              <w:rPr>
                <w:rFonts w:ascii="Arial" w:hAnsi="Arial" w:cs="Arial"/>
                <w:color w:val="231F20"/>
                <w:w w:val="110"/>
                <w:sz w:val="19"/>
                <w:szCs w:val="19"/>
              </w:rPr>
              <w:t>Raine</w:t>
            </w:r>
            <w:r w:rsidRPr="00B90757">
              <w:rPr>
                <w:rFonts w:ascii="Arial" w:hAnsi="Arial" w:cs="Arial"/>
                <w:color w:val="231F20"/>
                <w:spacing w:val="-14"/>
                <w:w w:val="110"/>
                <w:sz w:val="19"/>
                <w:szCs w:val="19"/>
              </w:rPr>
              <w:t xml:space="preserve"> </w:t>
            </w:r>
            <w:r w:rsidRPr="00B90757">
              <w:rPr>
                <w:rFonts w:ascii="Arial" w:hAnsi="Arial" w:cs="Arial"/>
                <w:color w:val="231F20"/>
                <w:w w:val="110"/>
                <w:sz w:val="19"/>
                <w:szCs w:val="19"/>
              </w:rPr>
              <w:t>et</w:t>
            </w:r>
            <w:r w:rsidRPr="00B90757">
              <w:rPr>
                <w:rFonts w:ascii="Arial" w:hAnsi="Arial" w:cs="Arial"/>
                <w:color w:val="231F20"/>
                <w:spacing w:val="-14"/>
                <w:w w:val="110"/>
                <w:sz w:val="19"/>
                <w:szCs w:val="19"/>
              </w:rPr>
              <w:t xml:space="preserve"> </w:t>
            </w:r>
            <w:r w:rsidRPr="00B90757">
              <w:rPr>
                <w:rFonts w:ascii="Arial" w:hAnsi="Arial" w:cs="Arial"/>
                <w:color w:val="231F20"/>
                <w:spacing w:val="-9"/>
                <w:w w:val="110"/>
                <w:sz w:val="19"/>
                <w:szCs w:val="19"/>
              </w:rPr>
              <w:t>al</w:t>
            </w:r>
            <w:r w:rsidRPr="00B90757">
              <w:rPr>
                <w:rFonts w:ascii="Arial" w:hAnsi="Arial" w:cs="Arial"/>
                <w:color w:val="231F20"/>
                <w:spacing w:val="-12"/>
                <w:w w:val="110"/>
                <w:sz w:val="19"/>
                <w:szCs w:val="19"/>
              </w:rPr>
              <w:t>.</w:t>
            </w:r>
            <w:r w:rsidRPr="00B90757">
              <w:rPr>
                <w:rFonts w:ascii="Arial" w:hAnsi="Arial" w:cs="Arial"/>
                <w:color w:val="231F20"/>
                <w:spacing w:val="-10"/>
                <w:w w:val="110"/>
                <w:sz w:val="19"/>
                <w:szCs w:val="19"/>
              </w:rPr>
              <w:t>’s</w:t>
            </w:r>
            <w:r w:rsidRPr="00B90757">
              <w:rPr>
                <w:rFonts w:ascii="Arial" w:hAnsi="Arial" w:cs="Arial"/>
                <w:color w:val="231F20"/>
                <w:spacing w:val="22"/>
                <w:w w:val="110"/>
                <w:sz w:val="19"/>
                <w:szCs w:val="19"/>
              </w:rPr>
              <w:t xml:space="preserve"> </w:t>
            </w:r>
            <w:r w:rsidRPr="00B90757">
              <w:rPr>
                <w:rFonts w:ascii="Arial" w:hAnsi="Arial" w:cs="Arial"/>
                <w:color w:val="231F20"/>
                <w:w w:val="110"/>
                <w:sz w:val="19"/>
                <w:szCs w:val="19"/>
              </w:rPr>
              <w:t>study</w:t>
            </w:r>
            <w:r w:rsidRPr="00B90757">
              <w:rPr>
                <w:rFonts w:ascii="Arial" w:hAnsi="Arial" w:cs="Arial"/>
                <w:color w:val="231F20"/>
                <w:spacing w:val="26"/>
                <w:w w:val="112"/>
                <w:sz w:val="19"/>
                <w:szCs w:val="19"/>
              </w:rPr>
              <w:t xml:space="preserve"> </w:t>
            </w:r>
            <w:r w:rsidRPr="00B90757">
              <w:rPr>
                <w:rFonts w:ascii="Arial" w:hAnsi="Arial" w:cs="Arial"/>
                <w:color w:val="231F20"/>
                <w:spacing w:val="-1"/>
                <w:w w:val="110"/>
                <w:sz w:val="19"/>
                <w:szCs w:val="19"/>
              </w:rPr>
              <w:t>to</w:t>
            </w:r>
            <w:r w:rsidRPr="00B90757">
              <w:rPr>
                <w:rFonts w:ascii="Arial" w:hAnsi="Arial" w:cs="Arial"/>
                <w:color w:val="231F20"/>
                <w:spacing w:val="17"/>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18"/>
                <w:w w:val="110"/>
                <w:sz w:val="19"/>
                <w:szCs w:val="19"/>
              </w:rPr>
              <w:t xml:space="preserve"> </w:t>
            </w:r>
            <w:r w:rsidRPr="00B90757">
              <w:rPr>
                <w:rFonts w:ascii="Arial" w:hAnsi="Arial" w:cs="Arial"/>
                <w:color w:val="231F20"/>
                <w:spacing w:val="-1"/>
                <w:w w:val="110"/>
                <w:sz w:val="19"/>
                <w:szCs w:val="19"/>
              </w:rPr>
              <w:t>physiolog</w:t>
            </w:r>
            <w:r w:rsidRPr="00B90757">
              <w:rPr>
                <w:rFonts w:ascii="Arial" w:hAnsi="Arial" w:cs="Arial"/>
                <w:color w:val="231F20"/>
                <w:spacing w:val="-2"/>
                <w:w w:val="110"/>
                <w:sz w:val="19"/>
                <w:szCs w:val="19"/>
              </w:rPr>
              <w:t>ical</w:t>
            </w:r>
            <w:r w:rsidRPr="00B90757">
              <w:rPr>
                <w:rFonts w:ascii="Arial" w:hAnsi="Arial" w:cs="Arial"/>
                <w:color w:val="231F20"/>
                <w:spacing w:val="30"/>
                <w:w w:val="107"/>
                <w:sz w:val="19"/>
                <w:szCs w:val="19"/>
              </w:rPr>
              <w:t xml:space="preserve"> </w:t>
            </w:r>
            <w:r w:rsidRPr="00B90757">
              <w:rPr>
                <w:rFonts w:ascii="Arial" w:hAnsi="Arial" w:cs="Arial"/>
                <w:color w:val="231F20"/>
                <w:w w:val="110"/>
                <w:sz w:val="19"/>
                <w:szCs w:val="19"/>
              </w:rPr>
              <w:t>explanation.</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10"/>
                <w:sz w:val="19"/>
                <w:szCs w:val="19"/>
              </w:rPr>
              <w:t>Apply</w:t>
            </w:r>
            <w:r w:rsidRPr="00B90757">
              <w:rPr>
                <w:rFonts w:ascii="Arial" w:hAnsi="Arial" w:cs="Arial"/>
                <w:color w:val="231F20"/>
                <w:spacing w:val="-11"/>
                <w:w w:val="110"/>
                <w:sz w:val="19"/>
                <w:szCs w:val="19"/>
              </w:rPr>
              <w:t xml:space="preserve"> </w:t>
            </w:r>
            <w:r w:rsidRPr="00B90757">
              <w:rPr>
                <w:rFonts w:ascii="Arial" w:hAnsi="Arial" w:cs="Arial"/>
                <w:color w:val="231F20"/>
                <w:spacing w:val="-1"/>
                <w:w w:val="110"/>
                <w:sz w:val="19"/>
                <w:szCs w:val="19"/>
              </w:rPr>
              <w:t>appropriat</w:t>
            </w:r>
            <w:r w:rsidRPr="00B90757">
              <w:rPr>
                <w:rFonts w:ascii="Arial" w:hAnsi="Arial" w:cs="Arial"/>
                <w:color w:val="231F20"/>
                <w:spacing w:val="-2"/>
                <w:w w:val="110"/>
                <w:sz w:val="19"/>
                <w:szCs w:val="19"/>
              </w:rPr>
              <w:t>e</w:t>
            </w:r>
            <w:r w:rsidRPr="00B90757">
              <w:rPr>
                <w:rFonts w:ascii="Arial" w:hAnsi="Arial" w:cs="Arial"/>
                <w:color w:val="231F20"/>
                <w:spacing w:val="-11"/>
                <w:w w:val="110"/>
                <w:sz w:val="19"/>
                <w:szCs w:val="19"/>
              </w:rPr>
              <w:t xml:space="preserve"> </w:t>
            </w:r>
            <w:r w:rsidRPr="00B90757">
              <w:rPr>
                <w:rFonts w:ascii="Arial" w:hAnsi="Arial" w:cs="Arial"/>
                <w:color w:val="231F20"/>
                <w:w w:val="110"/>
                <w:sz w:val="19"/>
                <w:szCs w:val="19"/>
              </w:rPr>
              <w:t>issues</w:t>
            </w:r>
            <w:r w:rsidRPr="00B90757">
              <w:rPr>
                <w:rFonts w:ascii="Arial" w:hAnsi="Arial" w:cs="Arial"/>
                <w:color w:val="231F20"/>
                <w:spacing w:val="27"/>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15"/>
                <w:w w:val="110"/>
                <w:sz w:val="19"/>
                <w:szCs w:val="19"/>
              </w:rPr>
              <w:t xml:space="preserve"> </w:t>
            </w:r>
            <w:r w:rsidRPr="00B90757">
              <w:rPr>
                <w:rFonts w:ascii="Arial" w:hAnsi="Arial" w:cs="Arial"/>
                <w:color w:val="231F20"/>
                <w:spacing w:val="-1"/>
                <w:w w:val="110"/>
                <w:sz w:val="19"/>
                <w:szCs w:val="19"/>
              </w:rPr>
              <w:t>debat</w:t>
            </w:r>
            <w:r w:rsidRPr="00B90757">
              <w:rPr>
                <w:rFonts w:ascii="Arial" w:hAnsi="Arial" w:cs="Arial"/>
                <w:color w:val="231F20"/>
                <w:spacing w:val="-2"/>
                <w:w w:val="110"/>
                <w:sz w:val="19"/>
                <w:szCs w:val="19"/>
              </w:rPr>
              <w:t>es</w:t>
            </w:r>
            <w:r w:rsidRPr="00B90757">
              <w:rPr>
                <w:rFonts w:ascii="Arial" w:hAnsi="Arial" w:cs="Arial"/>
                <w:color w:val="231F20"/>
                <w:spacing w:val="-15"/>
                <w:w w:val="110"/>
                <w:sz w:val="19"/>
                <w:szCs w:val="19"/>
              </w:rPr>
              <w:t xml:space="preserve"> </w:t>
            </w:r>
            <w:r w:rsidRPr="00B90757">
              <w:rPr>
                <w:rFonts w:ascii="Arial" w:hAnsi="Arial" w:cs="Arial"/>
                <w:color w:val="231F20"/>
                <w:spacing w:val="-1"/>
                <w:w w:val="110"/>
                <w:sz w:val="19"/>
                <w:szCs w:val="19"/>
              </w:rPr>
              <w:t>to</w:t>
            </w:r>
            <w:r w:rsidRPr="00B90757">
              <w:rPr>
                <w:rFonts w:ascii="Arial" w:hAnsi="Arial" w:cs="Arial"/>
                <w:color w:val="231F20"/>
                <w:spacing w:val="-15"/>
                <w:w w:val="110"/>
                <w:sz w:val="19"/>
                <w:szCs w:val="19"/>
              </w:rPr>
              <w:t xml:space="preserve"> </w:t>
            </w:r>
            <w:r w:rsidRPr="00B90757">
              <w:rPr>
                <w:rFonts w:ascii="Arial" w:hAnsi="Arial" w:cs="Arial"/>
                <w:color w:val="231F20"/>
                <w:w w:val="110"/>
                <w:sz w:val="19"/>
                <w:szCs w:val="19"/>
              </w:rPr>
              <w:t>Raine</w:t>
            </w:r>
            <w:r w:rsidRPr="00B90757">
              <w:rPr>
                <w:rFonts w:ascii="Arial" w:hAnsi="Arial" w:cs="Arial"/>
                <w:color w:val="231F20"/>
                <w:spacing w:val="-14"/>
                <w:w w:val="110"/>
                <w:sz w:val="19"/>
                <w:szCs w:val="19"/>
              </w:rPr>
              <w:t xml:space="preserve"> </w:t>
            </w:r>
            <w:r w:rsidRPr="00B90757">
              <w:rPr>
                <w:rFonts w:ascii="Arial" w:hAnsi="Arial" w:cs="Arial"/>
                <w:color w:val="231F20"/>
                <w:w w:val="110"/>
                <w:sz w:val="19"/>
                <w:szCs w:val="19"/>
              </w:rPr>
              <w:t>et</w:t>
            </w:r>
            <w:r w:rsidRPr="00B90757">
              <w:rPr>
                <w:rFonts w:ascii="Arial" w:hAnsi="Arial" w:cs="Arial"/>
                <w:color w:val="231F20"/>
                <w:spacing w:val="-15"/>
                <w:w w:val="110"/>
                <w:sz w:val="19"/>
                <w:szCs w:val="19"/>
              </w:rPr>
              <w:t xml:space="preserve"> </w:t>
            </w:r>
            <w:r w:rsidRPr="00B90757">
              <w:rPr>
                <w:rFonts w:ascii="Arial" w:hAnsi="Arial" w:cs="Arial"/>
                <w:color w:val="231F20"/>
                <w:spacing w:val="-9"/>
                <w:w w:val="110"/>
                <w:sz w:val="19"/>
                <w:szCs w:val="19"/>
              </w:rPr>
              <w:t>al</w:t>
            </w:r>
            <w:r w:rsidRPr="00B90757">
              <w:rPr>
                <w:rFonts w:ascii="Arial" w:hAnsi="Arial" w:cs="Arial"/>
                <w:color w:val="231F20"/>
                <w:spacing w:val="-12"/>
                <w:w w:val="110"/>
                <w:sz w:val="19"/>
                <w:szCs w:val="19"/>
              </w:rPr>
              <w:t>.</w:t>
            </w:r>
            <w:r w:rsidRPr="00B90757">
              <w:rPr>
                <w:rFonts w:ascii="Arial" w:hAnsi="Arial" w:cs="Arial"/>
                <w:color w:val="231F20"/>
                <w:spacing w:val="-10"/>
                <w:w w:val="110"/>
                <w:sz w:val="19"/>
                <w:szCs w:val="19"/>
              </w:rPr>
              <w:t>’s</w:t>
            </w:r>
            <w:r w:rsidRPr="00B90757">
              <w:rPr>
                <w:rFonts w:ascii="Arial" w:hAnsi="Arial" w:cs="Arial"/>
                <w:color w:val="231F20"/>
                <w:spacing w:val="23"/>
                <w:w w:val="90"/>
                <w:sz w:val="19"/>
                <w:szCs w:val="19"/>
              </w:rPr>
              <w:t xml:space="preserve"> </w:t>
            </w:r>
            <w:r w:rsidRPr="00B90757">
              <w:rPr>
                <w:rFonts w:ascii="Arial" w:hAnsi="Arial" w:cs="Arial"/>
                <w:color w:val="231F20"/>
                <w:spacing w:val="-1"/>
                <w:w w:val="110"/>
                <w:sz w:val="19"/>
                <w:szCs w:val="19"/>
              </w:rPr>
              <w:t>r</w:t>
            </w:r>
            <w:r w:rsidRPr="00B90757">
              <w:rPr>
                <w:rFonts w:ascii="Arial" w:hAnsi="Arial" w:cs="Arial"/>
                <w:color w:val="231F20"/>
                <w:spacing w:val="-2"/>
                <w:w w:val="110"/>
                <w:sz w:val="19"/>
                <w:szCs w:val="19"/>
              </w:rPr>
              <w:t>esearch.</w:t>
            </w:r>
          </w:p>
        </w:tc>
        <w:tc>
          <w:tcPr>
            <w:tcW w:w="551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Starter</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w:t>
            </w:r>
            <w:r w:rsidRPr="00B90757">
              <w:rPr>
                <w:rFonts w:ascii="Arial" w:hAnsi="Arial" w:cs="Arial"/>
                <w:color w:val="231F20"/>
                <w:spacing w:val="-25"/>
                <w:w w:val="110"/>
                <w:sz w:val="19"/>
                <w:szCs w:val="19"/>
              </w:rPr>
              <w:t xml:space="preserve"> </w:t>
            </w:r>
            <w:r w:rsidRPr="00B90757">
              <w:rPr>
                <w:rFonts w:ascii="Arial" w:hAnsi="Arial" w:cs="Arial"/>
                <w:color w:val="231F20"/>
                <w:spacing w:val="2"/>
                <w:w w:val="110"/>
                <w:sz w:val="19"/>
                <w:szCs w:val="19"/>
              </w:rPr>
              <w:t>‘T</w:t>
            </w:r>
            <w:r w:rsidRPr="00B90757">
              <w:rPr>
                <w:rFonts w:ascii="Arial" w:hAnsi="Arial" w:cs="Arial"/>
                <w:color w:val="231F20"/>
                <w:spacing w:val="1"/>
                <w:w w:val="110"/>
                <w:sz w:val="19"/>
                <w:szCs w:val="19"/>
              </w:rPr>
              <w:t>he</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brain</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a</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murderer’</w:t>
            </w:r>
            <w:r w:rsidRPr="00B90757">
              <w:rPr>
                <w:rFonts w:ascii="Arial" w:hAnsi="Arial" w:cs="Arial"/>
                <w:color w:val="231F20"/>
                <w:spacing w:val="-27"/>
                <w:w w:val="110"/>
                <w:sz w:val="19"/>
                <w:szCs w:val="19"/>
              </w:rPr>
              <w:t xml:space="preserve"> </w:t>
            </w:r>
            <w:r w:rsidRPr="00B90757">
              <w:rPr>
                <w:rFonts w:ascii="Arial" w:hAnsi="Arial" w:cs="Arial"/>
                <w:color w:val="231F20"/>
                <w:w w:val="110"/>
                <w:sz w:val="19"/>
                <w:szCs w:val="19"/>
              </w:rPr>
              <w:t>a</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nice</w:t>
            </w:r>
            <w:r w:rsidRPr="00B90757">
              <w:rPr>
                <w:rFonts w:ascii="Arial" w:hAnsi="Arial" w:cs="Arial"/>
                <w:color w:val="231F20"/>
                <w:spacing w:val="-8"/>
                <w:w w:val="110"/>
                <w:sz w:val="19"/>
                <w:szCs w:val="19"/>
              </w:rPr>
              <w:t xml:space="preserve"> </w:t>
            </w:r>
            <w:r w:rsidRPr="00B90757">
              <w:rPr>
                <w:rFonts w:ascii="Arial" w:hAnsi="Arial" w:cs="Arial"/>
                <w:color w:val="231F20"/>
                <w:spacing w:val="-1"/>
                <w:w w:val="110"/>
                <w:sz w:val="19"/>
                <w:szCs w:val="19"/>
              </w:rPr>
              <w:t>recap</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8"/>
                <w:w w:val="110"/>
                <w:sz w:val="19"/>
                <w:szCs w:val="19"/>
              </w:rPr>
              <w:t xml:space="preserve"> </w:t>
            </w:r>
            <w:r w:rsidRPr="00B90757">
              <w:rPr>
                <w:rFonts w:ascii="Arial" w:hAnsi="Arial" w:cs="Arial"/>
                <w:color w:val="231F20"/>
                <w:spacing w:val="-1"/>
                <w:w w:val="110"/>
                <w:sz w:val="19"/>
                <w:szCs w:val="19"/>
              </w:rPr>
              <w:t>pr</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vious</w:t>
            </w:r>
            <w:r w:rsidRPr="00B90757">
              <w:rPr>
                <w:rFonts w:ascii="Arial" w:hAnsi="Arial" w:cs="Arial"/>
                <w:color w:val="231F20"/>
                <w:spacing w:val="25"/>
                <w:w w:val="109"/>
                <w:sz w:val="19"/>
                <w:szCs w:val="19"/>
              </w:rPr>
              <w:t xml:space="preserve"> </w:t>
            </w:r>
            <w:r w:rsidRPr="00B90757">
              <w:rPr>
                <w:rFonts w:ascii="Arial" w:hAnsi="Arial" w:cs="Arial"/>
                <w:color w:val="231F20"/>
                <w:w w:val="110"/>
                <w:sz w:val="19"/>
                <w:szCs w:val="19"/>
              </w:rPr>
              <w:t>lesson</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8"/>
                <w:w w:val="110"/>
                <w:sz w:val="19"/>
                <w:szCs w:val="19"/>
              </w:rPr>
              <w:t xml:space="preserve"> </w:t>
            </w:r>
            <w:r w:rsidRPr="00B90757">
              <w:rPr>
                <w:rFonts w:ascii="Arial" w:hAnsi="Arial" w:cs="Arial"/>
                <w:color w:val="231F20"/>
                <w:spacing w:val="-2"/>
                <w:w w:val="110"/>
                <w:sz w:val="19"/>
                <w:szCs w:val="19"/>
              </w:rPr>
              <w:t>befor</w:t>
            </w:r>
            <w:r w:rsidRPr="00B90757">
              <w:rPr>
                <w:rFonts w:ascii="Arial" w:hAnsi="Arial" w:cs="Arial"/>
                <w:color w:val="231F20"/>
                <w:spacing w:val="-3"/>
                <w:w w:val="110"/>
                <w:sz w:val="19"/>
                <w:szCs w:val="19"/>
              </w:rPr>
              <w:t>e</w:t>
            </w:r>
            <w:r w:rsidRPr="00B90757">
              <w:rPr>
                <w:rFonts w:ascii="Arial" w:hAnsi="Arial" w:cs="Arial"/>
                <w:color w:val="231F20"/>
                <w:spacing w:val="8"/>
                <w:w w:val="110"/>
                <w:sz w:val="19"/>
                <w:szCs w:val="19"/>
              </w:rPr>
              <w:t xml:space="preserve"> </w:t>
            </w:r>
            <w:r w:rsidRPr="00B90757">
              <w:rPr>
                <w:rFonts w:ascii="Arial" w:hAnsi="Arial" w:cs="Arial"/>
                <w:color w:val="231F20"/>
                <w:spacing w:val="-1"/>
                <w:w w:val="110"/>
                <w:sz w:val="19"/>
                <w:szCs w:val="19"/>
              </w:rPr>
              <w:t>cov</w:t>
            </w:r>
            <w:r w:rsidRPr="00B90757">
              <w:rPr>
                <w:rFonts w:ascii="Arial" w:hAnsi="Arial" w:cs="Arial"/>
                <w:color w:val="231F20"/>
                <w:spacing w:val="-2"/>
                <w:w w:val="110"/>
                <w:sz w:val="19"/>
                <w:szCs w:val="19"/>
              </w:rPr>
              <w:t>er</w:t>
            </w:r>
            <w:r w:rsidRPr="00B90757">
              <w:rPr>
                <w:rFonts w:ascii="Arial" w:hAnsi="Arial" w:cs="Arial"/>
                <w:color w:val="231F20"/>
                <w:spacing w:val="-1"/>
                <w:w w:val="110"/>
                <w:sz w:val="19"/>
                <w:szCs w:val="19"/>
              </w:rPr>
              <w:t>ing</w:t>
            </w:r>
            <w:r w:rsidRPr="00B90757">
              <w:rPr>
                <w:rFonts w:ascii="Arial" w:hAnsi="Arial" w:cs="Arial"/>
                <w:color w:val="231F20"/>
                <w:spacing w:val="8"/>
                <w:w w:val="110"/>
                <w:sz w:val="19"/>
                <w:szCs w:val="19"/>
              </w:rPr>
              <w:t xml:space="preserve"> </w:t>
            </w:r>
            <w:proofErr w:type="spellStart"/>
            <w:r w:rsidRPr="00B90757">
              <w:rPr>
                <w:rFonts w:ascii="Arial" w:hAnsi="Arial" w:cs="Arial"/>
                <w:color w:val="231F20"/>
                <w:w w:val="110"/>
                <w:sz w:val="19"/>
                <w:szCs w:val="19"/>
              </w:rPr>
              <w:t>Raine</w:t>
            </w:r>
            <w:proofErr w:type="spellEnd"/>
            <w:r w:rsidRPr="00B90757">
              <w:rPr>
                <w:rFonts w:ascii="Arial" w:hAnsi="Arial" w:cs="Arial"/>
                <w:color w:val="231F20"/>
                <w:spacing w:val="8"/>
                <w:w w:val="110"/>
                <w:sz w:val="19"/>
                <w:szCs w:val="19"/>
              </w:rPr>
              <w:t xml:space="preserve"> </w:t>
            </w:r>
            <w:hyperlink r:id="rId264" w:history="1">
              <w:r w:rsidRPr="00B90757">
                <w:rPr>
                  <w:rFonts w:ascii="Arial" w:hAnsi="Arial" w:cs="Arial"/>
                  <w:color w:val="0000FF"/>
                  <w:spacing w:val="-1"/>
                  <w:w w:val="110"/>
                  <w:sz w:val="19"/>
                  <w:szCs w:val="19"/>
                  <w:u w:val="single"/>
                </w:rPr>
                <w:t>https://www</w:t>
              </w:r>
              <w:r w:rsidRPr="00B90757">
                <w:rPr>
                  <w:rFonts w:ascii="Arial" w:hAnsi="Arial" w:cs="Arial"/>
                  <w:color w:val="0000FF"/>
                  <w:spacing w:val="-2"/>
                  <w:w w:val="110"/>
                  <w:sz w:val="19"/>
                  <w:szCs w:val="19"/>
                  <w:u w:val="single"/>
                </w:rPr>
                <w:t>.y</w:t>
              </w:r>
              <w:r w:rsidRPr="00B90757">
                <w:rPr>
                  <w:rFonts w:ascii="Arial" w:hAnsi="Arial" w:cs="Arial"/>
                  <w:color w:val="0000FF"/>
                  <w:spacing w:val="-1"/>
                  <w:w w:val="110"/>
                  <w:sz w:val="19"/>
                  <w:szCs w:val="19"/>
                  <w:u w:val="single"/>
                </w:rPr>
                <w:t>outube.com/</w:t>
              </w:r>
            </w:hyperlink>
            <w:r w:rsidRPr="00B90757">
              <w:rPr>
                <w:rFonts w:ascii="Arial" w:hAnsi="Arial" w:cs="Arial"/>
                <w:color w:val="0000FF"/>
                <w:w w:val="115"/>
                <w:sz w:val="19"/>
                <w:szCs w:val="19"/>
              </w:rPr>
              <w:t xml:space="preserve"> </w:t>
            </w:r>
            <w:r w:rsidRPr="00B90757">
              <w:rPr>
                <w:rFonts w:ascii="Arial" w:hAnsi="Arial" w:cs="Arial"/>
                <w:color w:val="0000FF"/>
                <w:w w:val="116"/>
                <w:sz w:val="19"/>
                <w:szCs w:val="19"/>
              </w:rPr>
              <w:t xml:space="preserve"> </w:t>
            </w:r>
            <w:hyperlink r:id="rId265" w:history="1">
              <w:proofErr w:type="spellStart"/>
              <w:r w:rsidRPr="00B90757">
                <w:rPr>
                  <w:rFonts w:ascii="Arial" w:hAnsi="Arial" w:cs="Arial"/>
                  <w:color w:val="0000FF"/>
                  <w:spacing w:val="-1"/>
                  <w:w w:val="110"/>
                  <w:sz w:val="19"/>
                  <w:szCs w:val="19"/>
                  <w:u w:val="single"/>
                </w:rPr>
                <w:t>watch?v</w:t>
              </w:r>
              <w:proofErr w:type="spellEnd"/>
              <w:r w:rsidRPr="00B90757">
                <w:rPr>
                  <w:rFonts w:ascii="Arial" w:hAnsi="Arial" w:cs="Arial"/>
                  <w:color w:val="0000FF"/>
                  <w:spacing w:val="-1"/>
                  <w:w w:val="110"/>
                  <w:sz w:val="19"/>
                  <w:szCs w:val="19"/>
                  <w:u w:val="single"/>
                </w:rPr>
                <w:t>=m2bPMD</w:t>
              </w:r>
              <w:r w:rsidRPr="00B90757">
                <w:rPr>
                  <w:rFonts w:ascii="Arial" w:hAnsi="Arial" w:cs="Arial"/>
                  <w:color w:val="0000FF"/>
                  <w:spacing w:val="-2"/>
                  <w:w w:val="110"/>
                  <w:sz w:val="19"/>
                  <w:szCs w:val="19"/>
                  <w:u w:val="single"/>
                </w:rPr>
                <w:t>TXQTY</w:t>
              </w:r>
            </w:hyperlink>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proofErr w:type="spellStart"/>
            <w:r w:rsidRPr="00B90757">
              <w:rPr>
                <w:rFonts w:ascii="Arial" w:hAnsi="Arial" w:cs="Arial"/>
                <w:color w:val="231F20"/>
                <w:w w:val="110"/>
                <w:sz w:val="19"/>
                <w:szCs w:val="19"/>
              </w:rPr>
              <w:t>Summarise</w:t>
            </w:r>
            <w:proofErr w:type="spellEnd"/>
            <w:r w:rsidRPr="00B90757">
              <w:rPr>
                <w:rFonts w:ascii="Arial" w:hAnsi="Arial" w:cs="Arial"/>
                <w:color w:val="231F20"/>
                <w:spacing w:val="-14"/>
                <w:w w:val="110"/>
                <w:sz w:val="19"/>
                <w:szCs w:val="19"/>
              </w:rPr>
              <w:t xml:space="preserve"> </w:t>
            </w:r>
            <w:proofErr w:type="spellStart"/>
            <w:r w:rsidRPr="00B90757">
              <w:rPr>
                <w:rFonts w:ascii="Arial" w:hAnsi="Arial" w:cs="Arial"/>
                <w:color w:val="231F20"/>
                <w:w w:val="110"/>
                <w:sz w:val="19"/>
                <w:szCs w:val="19"/>
              </w:rPr>
              <w:t>Raine</w:t>
            </w:r>
            <w:proofErr w:type="spellEnd"/>
            <w:r w:rsidRPr="00B90757">
              <w:rPr>
                <w:rFonts w:ascii="Arial" w:hAnsi="Arial" w:cs="Arial"/>
                <w:color w:val="231F20"/>
                <w:spacing w:val="-14"/>
                <w:w w:val="110"/>
                <w:sz w:val="19"/>
                <w:szCs w:val="19"/>
              </w:rPr>
              <w:t xml:space="preserve"> </w:t>
            </w:r>
            <w:r w:rsidRPr="00B90757">
              <w:rPr>
                <w:rFonts w:ascii="Arial" w:hAnsi="Arial" w:cs="Arial"/>
                <w:color w:val="231F20"/>
                <w:w w:val="110"/>
                <w:sz w:val="19"/>
                <w:szCs w:val="19"/>
              </w:rPr>
              <w:t>et</w:t>
            </w:r>
            <w:r w:rsidRPr="00B90757">
              <w:rPr>
                <w:rFonts w:ascii="Arial" w:hAnsi="Arial" w:cs="Arial"/>
                <w:color w:val="231F20"/>
                <w:spacing w:val="-14"/>
                <w:w w:val="110"/>
                <w:sz w:val="19"/>
                <w:szCs w:val="19"/>
              </w:rPr>
              <w:t xml:space="preserve"> </w:t>
            </w:r>
            <w:r w:rsidRPr="00B90757">
              <w:rPr>
                <w:rFonts w:ascii="Arial" w:hAnsi="Arial" w:cs="Arial"/>
                <w:color w:val="231F20"/>
                <w:spacing w:val="-9"/>
                <w:w w:val="110"/>
                <w:sz w:val="19"/>
                <w:szCs w:val="19"/>
              </w:rPr>
              <w:t>al</w:t>
            </w:r>
            <w:r w:rsidRPr="00B90757">
              <w:rPr>
                <w:rFonts w:ascii="Arial" w:hAnsi="Arial" w:cs="Arial"/>
                <w:color w:val="231F20"/>
                <w:spacing w:val="-12"/>
                <w:w w:val="110"/>
                <w:sz w:val="19"/>
                <w:szCs w:val="19"/>
              </w:rPr>
              <w:t>.</w:t>
            </w:r>
            <w:r w:rsidRPr="00B90757">
              <w:rPr>
                <w:rFonts w:ascii="Arial" w:hAnsi="Arial" w:cs="Arial"/>
                <w:color w:val="231F20"/>
                <w:spacing w:val="-10"/>
                <w:w w:val="110"/>
                <w:sz w:val="19"/>
                <w:szCs w:val="19"/>
              </w:rPr>
              <w:t>’s</w:t>
            </w:r>
            <w:r w:rsidRPr="00B90757">
              <w:rPr>
                <w:rFonts w:ascii="Arial" w:hAnsi="Arial" w:cs="Arial"/>
                <w:color w:val="231F20"/>
                <w:spacing w:val="-14"/>
                <w:w w:val="110"/>
                <w:sz w:val="19"/>
                <w:szCs w:val="19"/>
              </w:rPr>
              <w:t xml:space="preserve"> </w:t>
            </w:r>
            <w:r w:rsidRPr="00B90757">
              <w:rPr>
                <w:rFonts w:ascii="Arial" w:hAnsi="Arial" w:cs="Arial"/>
                <w:color w:val="231F20"/>
                <w:w w:val="110"/>
                <w:sz w:val="19"/>
                <w:szCs w:val="19"/>
              </w:rPr>
              <w:t>study</w:t>
            </w:r>
            <w:r w:rsidRPr="00B90757">
              <w:rPr>
                <w:rFonts w:ascii="Arial" w:hAnsi="Arial" w:cs="Arial"/>
                <w:color w:val="231F20"/>
                <w:spacing w:val="-14"/>
                <w:w w:val="110"/>
                <w:sz w:val="19"/>
                <w:szCs w:val="19"/>
              </w:rPr>
              <w:t xml:space="preserve"> </w:t>
            </w:r>
            <w:r w:rsidRPr="00B90757">
              <w:rPr>
                <w:rFonts w:ascii="Arial" w:hAnsi="Arial" w:cs="Arial"/>
                <w:color w:val="231F20"/>
                <w:w w:val="110"/>
                <w:sz w:val="19"/>
                <w:szCs w:val="19"/>
              </w:rPr>
              <w:t>using</w:t>
            </w:r>
            <w:r w:rsidRPr="00B90757">
              <w:rPr>
                <w:rFonts w:ascii="Arial" w:hAnsi="Arial" w:cs="Arial"/>
                <w:color w:val="231F20"/>
                <w:spacing w:val="-13"/>
                <w:w w:val="110"/>
                <w:sz w:val="19"/>
                <w:szCs w:val="19"/>
              </w:rPr>
              <w:t xml:space="preserve"> </w:t>
            </w:r>
            <w:r w:rsidRPr="00B90757">
              <w:rPr>
                <w:rFonts w:ascii="Arial" w:hAnsi="Arial" w:cs="Arial"/>
                <w:color w:val="231F20"/>
                <w:w w:val="110"/>
                <w:sz w:val="19"/>
                <w:szCs w:val="19"/>
              </w:rPr>
              <w:t>a</w:t>
            </w:r>
            <w:r w:rsidRPr="00B90757">
              <w:rPr>
                <w:rFonts w:ascii="Arial" w:hAnsi="Arial" w:cs="Arial"/>
                <w:color w:val="231F20"/>
                <w:spacing w:val="-14"/>
                <w:w w:val="110"/>
                <w:sz w:val="19"/>
                <w:szCs w:val="19"/>
              </w:rPr>
              <w:t xml:space="preserve"> </w:t>
            </w:r>
            <w:r w:rsidRPr="00B90757">
              <w:rPr>
                <w:rFonts w:ascii="Arial" w:hAnsi="Arial" w:cs="Arial"/>
                <w:color w:val="231F20"/>
                <w:w w:val="110"/>
                <w:sz w:val="19"/>
                <w:szCs w:val="19"/>
              </w:rPr>
              <w:t>choice</w:t>
            </w:r>
            <w:r w:rsidRPr="00B90757">
              <w:rPr>
                <w:rFonts w:ascii="Arial" w:hAnsi="Arial" w:cs="Arial"/>
                <w:color w:val="231F20"/>
                <w:spacing w:val="-14"/>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14"/>
                <w:w w:val="110"/>
                <w:sz w:val="19"/>
                <w:szCs w:val="19"/>
              </w:rPr>
              <w:t xml:space="preserve"> </w:t>
            </w:r>
            <w:r w:rsidRPr="00B90757">
              <w:rPr>
                <w:rFonts w:ascii="Arial" w:hAnsi="Arial" w:cs="Arial"/>
                <w:color w:val="231F20"/>
                <w:spacing w:val="-1"/>
                <w:w w:val="110"/>
                <w:sz w:val="19"/>
                <w:szCs w:val="19"/>
              </w:rPr>
              <w:t>sour</w:t>
            </w:r>
            <w:r w:rsidRPr="00B90757">
              <w:rPr>
                <w:rFonts w:ascii="Arial" w:hAnsi="Arial" w:cs="Arial"/>
                <w:color w:val="231F20"/>
                <w:spacing w:val="-2"/>
                <w:w w:val="110"/>
                <w:sz w:val="19"/>
                <w:szCs w:val="19"/>
              </w:rPr>
              <w:t>ces,</w:t>
            </w:r>
            <w:r w:rsidRPr="00B90757">
              <w:rPr>
                <w:rFonts w:ascii="Arial" w:hAnsi="Arial" w:cs="Arial"/>
                <w:color w:val="231F20"/>
                <w:spacing w:val="-14"/>
                <w:w w:val="110"/>
                <w:sz w:val="19"/>
                <w:szCs w:val="19"/>
              </w:rPr>
              <w:t xml:space="preserve"> </w:t>
            </w:r>
            <w:r w:rsidRPr="00B90757">
              <w:rPr>
                <w:rFonts w:ascii="Arial" w:hAnsi="Arial" w:cs="Arial"/>
                <w:color w:val="231F20"/>
                <w:w w:val="110"/>
                <w:sz w:val="19"/>
                <w:szCs w:val="19"/>
              </w:rPr>
              <w:t>including</w:t>
            </w:r>
            <w:r w:rsidRPr="00B90757">
              <w:rPr>
                <w:rFonts w:ascii="Arial" w:hAnsi="Arial" w:cs="Arial"/>
                <w:color w:val="231F20"/>
                <w:spacing w:val="30"/>
                <w:w w:val="116"/>
                <w:sz w:val="19"/>
                <w:szCs w:val="19"/>
              </w:rPr>
              <w:t xml:space="preserve"> </w:t>
            </w:r>
            <w:r w:rsidRPr="00B90757">
              <w:rPr>
                <w:rFonts w:ascii="Arial" w:hAnsi="Arial" w:cs="Arial"/>
                <w:color w:val="231F20"/>
                <w:spacing w:val="-1"/>
                <w:w w:val="110"/>
                <w:sz w:val="19"/>
                <w:szCs w:val="19"/>
              </w:rPr>
              <w:t>t</w:t>
            </w:r>
            <w:r w:rsidRPr="00B90757">
              <w:rPr>
                <w:rFonts w:ascii="Arial" w:hAnsi="Arial" w:cs="Arial"/>
                <w:color w:val="231F20"/>
                <w:spacing w:val="-2"/>
                <w:w w:val="110"/>
                <w:sz w:val="19"/>
                <w:szCs w:val="19"/>
              </w:rPr>
              <w:t>ex</w:t>
            </w:r>
            <w:r w:rsidRPr="00B90757">
              <w:rPr>
                <w:rFonts w:ascii="Arial" w:hAnsi="Arial" w:cs="Arial"/>
                <w:color w:val="231F20"/>
                <w:spacing w:val="-1"/>
                <w:w w:val="110"/>
                <w:sz w:val="19"/>
                <w:szCs w:val="19"/>
              </w:rPr>
              <w:t>tbooks</w:t>
            </w:r>
            <w:r w:rsidRPr="00B90757">
              <w:rPr>
                <w:rFonts w:ascii="Arial" w:hAnsi="Arial" w:cs="Arial"/>
                <w:color w:val="231F20"/>
                <w:spacing w:val="-2"/>
                <w:w w:val="110"/>
                <w:sz w:val="19"/>
                <w:szCs w:val="19"/>
              </w:rPr>
              <w:t>,</w:t>
            </w:r>
            <w:r w:rsidRPr="00B90757">
              <w:rPr>
                <w:rFonts w:ascii="Arial" w:hAnsi="Arial" w:cs="Arial"/>
                <w:color w:val="231F20"/>
                <w:spacing w:val="10"/>
                <w:w w:val="110"/>
                <w:sz w:val="19"/>
                <w:szCs w:val="19"/>
              </w:rPr>
              <w:t xml:space="preserve"> </w:t>
            </w:r>
            <w:r w:rsidRPr="00B90757">
              <w:rPr>
                <w:rFonts w:ascii="Arial" w:hAnsi="Arial" w:cs="Arial"/>
                <w:color w:val="231F20"/>
                <w:spacing w:val="-1"/>
                <w:w w:val="110"/>
                <w:sz w:val="19"/>
                <w:szCs w:val="19"/>
              </w:rPr>
              <w:t>lectur</w:t>
            </w:r>
            <w:r w:rsidRPr="00B90757">
              <w:rPr>
                <w:rFonts w:ascii="Arial" w:hAnsi="Arial" w:cs="Arial"/>
                <w:color w:val="231F20"/>
                <w:spacing w:val="-2"/>
                <w:w w:val="110"/>
                <w:sz w:val="19"/>
                <w:szCs w:val="19"/>
              </w:rPr>
              <w:t>e</w:t>
            </w:r>
            <w:r w:rsidRPr="00B90757">
              <w:rPr>
                <w:rFonts w:ascii="Arial" w:hAnsi="Arial" w:cs="Arial"/>
                <w:color w:val="231F20"/>
                <w:spacing w:val="11"/>
                <w:w w:val="110"/>
                <w:sz w:val="19"/>
                <w:szCs w:val="19"/>
              </w:rPr>
              <w:t xml:space="preserve"> </w:t>
            </w:r>
            <w:r w:rsidRPr="00B90757">
              <w:rPr>
                <w:rFonts w:ascii="Arial" w:hAnsi="Arial" w:cs="Arial"/>
                <w:color w:val="231F20"/>
                <w:spacing w:val="-1"/>
                <w:w w:val="110"/>
                <w:sz w:val="19"/>
                <w:szCs w:val="19"/>
              </w:rPr>
              <w:t>not</w:t>
            </w:r>
            <w:r w:rsidRPr="00B90757">
              <w:rPr>
                <w:rFonts w:ascii="Arial" w:hAnsi="Arial" w:cs="Arial"/>
                <w:color w:val="231F20"/>
                <w:spacing w:val="-2"/>
                <w:w w:val="110"/>
                <w:sz w:val="19"/>
                <w:szCs w:val="19"/>
              </w:rPr>
              <w:t>es</w:t>
            </w:r>
            <w:r w:rsidRPr="00B90757">
              <w:rPr>
                <w:rFonts w:ascii="Arial" w:hAnsi="Arial" w:cs="Arial"/>
                <w:color w:val="231F20"/>
                <w:spacing w:val="10"/>
                <w:w w:val="110"/>
                <w:sz w:val="19"/>
                <w:szCs w:val="19"/>
              </w:rPr>
              <w:t xml:space="preserve"> </w:t>
            </w:r>
            <w:r w:rsidRPr="00B90757">
              <w:rPr>
                <w:rFonts w:ascii="Arial" w:hAnsi="Arial" w:cs="Arial"/>
                <w:color w:val="231F20"/>
                <w:w w:val="110"/>
                <w:sz w:val="19"/>
                <w:szCs w:val="19"/>
              </w:rPr>
              <w:t>or</w:t>
            </w:r>
            <w:r w:rsidRPr="00B90757">
              <w:rPr>
                <w:rFonts w:ascii="Arial" w:hAnsi="Arial" w:cs="Arial"/>
                <w:color w:val="231F20"/>
                <w:spacing w:val="11"/>
                <w:w w:val="110"/>
                <w:sz w:val="19"/>
                <w:szCs w:val="19"/>
              </w:rPr>
              <w:t xml:space="preserve"> </w:t>
            </w:r>
            <w:r w:rsidRPr="00B90757">
              <w:rPr>
                <w:rFonts w:ascii="Arial" w:hAnsi="Arial" w:cs="Arial"/>
                <w:color w:val="231F20"/>
                <w:w w:val="110"/>
                <w:sz w:val="19"/>
                <w:szCs w:val="19"/>
              </w:rPr>
              <w:t>radio</w:t>
            </w:r>
            <w:r w:rsidRPr="00B90757">
              <w:rPr>
                <w:rFonts w:ascii="Arial" w:hAnsi="Arial" w:cs="Arial"/>
                <w:color w:val="231F20"/>
                <w:spacing w:val="11"/>
                <w:w w:val="110"/>
                <w:sz w:val="19"/>
                <w:szCs w:val="19"/>
              </w:rPr>
              <w:t xml:space="preserve"> </w:t>
            </w:r>
            <w:r w:rsidRPr="00B90757">
              <w:rPr>
                <w:rFonts w:ascii="Arial" w:hAnsi="Arial" w:cs="Arial"/>
                <w:color w:val="231F20"/>
                <w:w w:val="110"/>
                <w:sz w:val="19"/>
                <w:szCs w:val="19"/>
              </w:rPr>
              <w:t>interview/article</w:t>
            </w:r>
            <w:r w:rsidRPr="00B90757">
              <w:rPr>
                <w:rFonts w:ascii="Arial" w:hAnsi="Arial" w:cs="Arial"/>
                <w:color w:val="231F20"/>
                <w:spacing w:val="10"/>
                <w:w w:val="110"/>
                <w:sz w:val="19"/>
                <w:szCs w:val="19"/>
              </w:rPr>
              <w:t xml:space="preserve"> </w:t>
            </w:r>
            <w:r w:rsidRPr="00B90757">
              <w:rPr>
                <w:rFonts w:ascii="Arial" w:hAnsi="Arial" w:cs="Arial"/>
                <w:color w:val="231F20"/>
                <w:w w:val="110"/>
                <w:sz w:val="19"/>
                <w:szCs w:val="19"/>
              </w:rPr>
              <w:t xml:space="preserve">below: </w:t>
            </w:r>
            <w:r w:rsidRPr="00B90757">
              <w:rPr>
                <w:rFonts w:ascii="Arial" w:hAnsi="Arial" w:cs="Arial"/>
                <w:color w:val="231F20"/>
                <w:spacing w:val="21"/>
                <w:w w:val="110"/>
                <w:sz w:val="19"/>
                <w:szCs w:val="19"/>
              </w:rPr>
              <w:t xml:space="preserve"> </w:t>
            </w:r>
            <w:hyperlink r:id="rId266" w:history="1">
              <w:r w:rsidRPr="00B90757">
                <w:rPr>
                  <w:rFonts w:ascii="Arial" w:hAnsi="Arial" w:cs="Arial"/>
                  <w:color w:val="0000FF"/>
                  <w:w w:val="110"/>
                  <w:sz w:val="19"/>
                  <w:szCs w:val="19"/>
                  <w:u w:val="single"/>
                </w:rPr>
                <w:t>http://</w:t>
              </w:r>
            </w:hyperlink>
            <w:r w:rsidRPr="00B90757">
              <w:rPr>
                <w:rFonts w:ascii="Arial" w:hAnsi="Arial" w:cs="Arial"/>
                <w:color w:val="0000FF"/>
                <w:w w:val="125"/>
                <w:sz w:val="19"/>
                <w:szCs w:val="19"/>
              </w:rPr>
              <w:t xml:space="preserve"> </w:t>
            </w:r>
            <w:r w:rsidRPr="00B90757">
              <w:rPr>
                <w:rFonts w:ascii="Arial" w:hAnsi="Arial" w:cs="Arial"/>
                <w:color w:val="0000FF"/>
                <w:w w:val="121"/>
                <w:sz w:val="19"/>
                <w:szCs w:val="19"/>
              </w:rPr>
              <w:t xml:space="preserve"> </w:t>
            </w:r>
            <w:hyperlink r:id="rId267" w:history="1">
              <w:r w:rsidRPr="00B90757">
                <w:rPr>
                  <w:rFonts w:ascii="Arial" w:hAnsi="Arial" w:cs="Arial"/>
                  <w:color w:val="0000FF"/>
                  <w:spacing w:val="-1"/>
                  <w:w w:val="110"/>
                  <w:sz w:val="19"/>
                  <w:szCs w:val="19"/>
                  <w:u w:val="single"/>
                </w:rPr>
                <w:t>www.npr</w:t>
              </w:r>
              <w:r w:rsidRPr="00B90757">
                <w:rPr>
                  <w:rFonts w:ascii="Arial" w:hAnsi="Arial" w:cs="Arial"/>
                  <w:color w:val="0000FF"/>
                  <w:spacing w:val="-2"/>
                  <w:w w:val="110"/>
                  <w:sz w:val="19"/>
                  <w:szCs w:val="19"/>
                  <w:u w:val="single"/>
                </w:rPr>
                <w:t>.or</w:t>
              </w:r>
              <w:r w:rsidRPr="00B90757">
                <w:rPr>
                  <w:rFonts w:ascii="Arial" w:hAnsi="Arial" w:cs="Arial"/>
                  <w:color w:val="0000FF"/>
                  <w:spacing w:val="-1"/>
                  <w:w w:val="110"/>
                  <w:sz w:val="19"/>
                  <w:szCs w:val="19"/>
                  <w:u w:val="single"/>
                </w:rPr>
                <w:t>g/2014/03/21/292375166/criminologist-believ</w:t>
              </w:r>
              <w:r w:rsidRPr="00B90757">
                <w:rPr>
                  <w:rFonts w:ascii="Arial" w:hAnsi="Arial" w:cs="Arial"/>
                  <w:color w:val="0000FF"/>
                  <w:spacing w:val="-2"/>
                  <w:w w:val="110"/>
                  <w:sz w:val="19"/>
                  <w:szCs w:val="19"/>
                  <w:u w:val="single"/>
                </w:rPr>
                <w:t>es-</w:t>
              </w:r>
            </w:hyperlink>
            <w:r w:rsidRPr="00B90757">
              <w:rPr>
                <w:rFonts w:ascii="Arial" w:hAnsi="Arial" w:cs="Arial"/>
                <w:color w:val="0000FF"/>
                <w:w w:val="101"/>
                <w:sz w:val="19"/>
                <w:szCs w:val="19"/>
              </w:rPr>
              <w:t xml:space="preserve"> </w:t>
            </w:r>
            <w:r w:rsidRPr="00B90757">
              <w:rPr>
                <w:rFonts w:ascii="Arial" w:hAnsi="Arial" w:cs="Arial"/>
                <w:color w:val="0000FF"/>
                <w:w w:val="115"/>
                <w:sz w:val="19"/>
                <w:szCs w:val="19"/>
              </w:rPr>
              <w:t xml:space="preserve"> </w:t>
            </w:r>
            <w:hyperlink r:id="rId268" w:history="1">
              <w:r w:rsidRPr="00B90757">
                <w:rPr>
                  <w:rFonts w:ascii="Arial" w:hAnsi="Arial" w:cs="Arial"/>
                  <w:color w:val="0000FF"/>
                  <w:spacing w:val="-1"/>
                  <w:w w:val="110"/>
                  <w:sz w:val="19"/>
                  <w:szCs w:val="19"/>
                  <w:u w:val="single"/>
                </w:rPr>
                <w:t>violent-behavior-is-biolog</w:t>
              </w:r>
              <w:r w:rsidRPr="00B90757">
                <w:rPr>
                  <w:rFonts w:ascii="Arial" w:hAnsi="Arial" w:cs="Arial"/>
                  <w:color w:val="0000FF"/>
                  <w:spacing w:val="-2"/>
                  <w:w w:val="110"/>
                  <w:sz w:val="19"/>
                  <w:szCs w:val="19"/>
                  <w:u w:val="single"/>
                </w:rPr>
                <w:t>ical</w:t>
              </w:r>
            </w:hyperlink>
          </w:p>
        </w:tc>
        <w:tc>
          <w:tcPr>
            <w:tcW w:w="226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Implications</w:t>
            </w:r>
            <w:r w:rsidRPr="00B90757">
              <w:rPr>
                <w:rFonts w:ascii="Arial" w:hAnsi="Arial" w:cs="Arial"/>
                <w:color w:val="231F20"/>
                <w:spacing w:val="-20"/>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20"/>
                <w:w w:val="110"/>
                <w:sz w:val="19"/>
                <w:szCs w:val="19"/>
              </w:rPr>
              <w:t xml:space="preserve"> </w:t>
            </w:r>
            <w:proofErr w:type="spellStart"/>
            <w:r w:rsidRPr="00B90757">
              <w:rPr>
                <w:rFonts w:ascii="Arial" w:hAnsi="Arial" w:cs="Arial"/>
                <w:color w:val="231F20"/>
                <w:spacing w:val="-4"/>
                <w:w w:val="110"/>
                <w:sz w:val="19"/>
                <w:szCs w:val="19"/>
              </w:rPr>
              <w:t>Raine’s</w:t>
            </w:r>
            <w:proofErr w:type="spellEnd"/>
            <w:r w:rsidRPr="00B90757">
              <w:rPr>
                <w:rFonts w:ascii="Arial" w:hAnsi="Arial" w:cs="Arial"/>
                <w:color w:val="231F20"/>
                <w:spacing w:val="28"/>
                <w:w w:val="90"/>
                <w:sz w:val="19"/>
                <w:szCs w:val="19"/>
              </w:rPr>
              <w:t xml:space="preserve"> </w:t>
            </w:r>
            <w:r w:rsidRPr="00B90757">
              <w:rPr>
                <w:rFonts w:ascii="Arial" w:hAnsi="Arial" w:cs="Arial"/>
                <w:color w:val="231F20"/>
                <w:spacing w:val="-1"/>
                <w:w w:val="110"/>
                <w:sz w:val="19"/>
                <w:szCs w:val="19"/>
              </w:rPr>
              <w:t>r</w:t>
            </w:r>
            <w:r w:rsidRPr="00B90757">
              <w:rPr>
                <w:rFonts w:ascii="Arial" w:hAnsi="Arial" w:cs="Arial"/>
                <w:color w:val="231F20"/>
                <w:spacing w:val="-2"/>
                <w:w w:val="110"/>
                <w:sz w:val="19"/>
                <w:szCs w:val="19"/>
              </w:rPr>
              <w:t>esearch,</w:t>
            </w:r>
            <w:r w:rsidRPr="00B90757">
              <w:rPr>
                <w:rFonts w:ascii="Arial" w:hAnsi="Arial" w:cs="Arial"/>
                <w:color w:val="231F20"/>
                <w:spacing w:val="-31"/>
                <w:w w:val="110"/>
                <w:sz w:val="19"/>
                <w:szCs w:val="19"/>
              </w:rPr>
              <w:t xml:space="preserve"> </w:t>
            </w:r>
            <w:r w:rsidRPr="00B90757">
              <w:rPr>
                <w:rFonts w:ascii="Arial" w:hAnsi="Arial" w:cs="Arial"/>
                <w:color w:val="231F20"/>
                <w:w w:val="110"/>
                <w:sz w:val="19"/>
                <w:szCs w:val="19"/>
              </w:rPr>
              <w:t>including</w:t>
            </w:r>
            <w:r w:rsidRPr="00B90757">
              <w:rPr>
                <w:rFonts w:ascii="Arial" w:hAnsi="Arial" w:cs="Arial"/>
                <w:color w:val="231F20"/>
                <w:spacing w:val="-31"/>
                <w:w w:val="110"/>
                <w:sz w:val="19"/>
                <w:szCs w:val="19"/>
              </w:rPr>
              <w:t xml:space="preserve"> </w:t>
            </w:r>
            <w:r w:rsidRPr="00B90757">
              <w:rPr>
                <w:rFonts w:ascii="Arial" w:hAnsi="Arial" w:cs="Arial"/>
                <w:color w:val="231F20"/>
                <w:w w:val="110"/>
                <w:sz w:val="19"/>
                <w:szCs w:val="19"/>
              </w:rPr>
              <w:t>issues</w:t>
            </w:r>
            <w:r w:rsidRPr="00B90757">
              <w:rPr>
                <w:rFonts w:ascii="Arial" w:hAnsi="Arial" w:cs="Arial"/>
                <w:color w:val="231F20"/>
                <w:spacing w:val="24"/>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2"/>
                <w:w w:val="110"/>
                <w:sz w:val="19"/>
                <w:szCs w:val="19"/>
              </w:rPr>
              <w:t xml:space="preserve"> </w:t>
            </w:r>
            <w:r w:rsidRPr="00B90757">
              <w:rPr>
                <w:rFonts w:ascii="Arial" w:hAnsi="Arial" w:cs="Arial"/>
                <w:color w:val="231F20"/>
                <w:spacing w:val="-1"/>
                <w:w w:val="110"/>
                <w:sz w:val="19"/>
                <w:szCs w:val="19"/>
              </w:rPr>
              <w:t>debat</w:t>
            </w:r>
            <w:r w:rsidRPr="00B90757">
              <w:rPr>
                <w:rFonts w:ascii="Arial" w:hAnsi="Arial" w:cs="Arial"/>
                <w:color w:val="231F20"/>
                <w:spacing w:val="-2"/>
                <w:w w:val="110"/>
                <w:sz w:val="19"/>
                <w:szCs w:val="19"/>
              </w:rPr>
              <w:t>es.</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An</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interview</w:t>
            </w:r>
            <w:r w:rsidRPr="00B90757">
              <w:rPr>
                <w:rFonts w:ascii="Arial" w:hAnsi="Arial" w:cs="Arial"/>
                <w:color w:val="231F20"/>
                <w:spacing w:val="28"/>
                <w:w w:val="121"/>
                <w:sz w:val="19"/>
                <w:szCs w:val="19"/>
              </w:rPr>
              <w:t xml:space="preserve"> </w:t>
            </w:r>
            <w:r w:rsidRPr="00B90757">
              <w:rPr>
                <w:rFonts w:ascii="Arial" w:hAnsi="Arial" w:cs="Arial"/>
                <w:color w:val="231F20"/>
                <w:w w:val="110"/>
                <w:sz w:val="19"/>
                <w:szCs w:val="19"/>
              </w:rPr>
              <w:t>with</w:t>
            </w:r>
            <w:r w:rsidRPr="00B90757">
              <w:rPr>
                <w:rFonts w:ascii="Arial" w:hAnsi="Arial" w:cs="Arial"/>
                <w:color w:val="231F20"/>
                <w:spacing w:val="-16"/>
                <w:w w:val="110"/>
                <w:sz w:val="19"/>
                <w:szCs w:val="19"/>
              </w:rPr>
              <w:t xml:space="preserve"> </w:t>
            </w:r>
            <w:r w:rsidRPr="00B90757">
              <w:rPr>
                <w:rFonts w:ascii="Arial" w:hAnsi="Arial" w:cs="Arial"/>
                <w:color w:val="231F20"/>
                <w:spacing w:val="-2"/>
                <w:w w:val="110"/>
                <w:sz w:val="19"/>
                <w:szCs w:val="19"/>
              </w:rPr>
              <w:t>A</w:t>
            </w:r>
            <w:r w:rsidRPr="00B90757">
              <w:rPr>
                <w:rFonts w:ascii="Arial" w:hAnsi="Arial" w:cs="Arial"/>
                <w:color w:val="231F20"/>
                <w:spacing w:val="-1"/>
                <w:w w:val="110"/>
                <w:sz w:val="19"/>
                <w:szCs w:val="19"/>
              </w:rPr>
              <w:t>drian</w:t>
            </w:r>
            <w:r w:rsidRPr="00B90757">
              <w:rPr>
                <w:rFonts w:ascii="Arial" w:hAnsi="Arial" w:cs="Arial"/>
                <w:color w:val="231F20"/>
                <w:spacing w:val="-15"/>
                <w:w w:val="110"/>
                <w:sz w:val="19"/>
                <w:szCs w:val="19"/>
              </w:rPr>
              <w:t xml:space="preserve"> </w:t>
            </w:r>
            <w:r w:rsidRPr="00B90757">
              <w:rPr>
                <w:rFonts w:ascii="Arial" w:hAnsi="Arial" w:cs="Arial"/>
                <w:color w:val="231F20"/>
                <w:w w:val="110"/>
                <w:sz w:val="19"/>
                <w:szCs w:val="19"/>
              </w:rPr>
              <w:t>Raine</w:t>
            </w:r>
          </w:p>
          <w:p w:rsidR="00B90757" w:rsidRPr="00B90757" w:rsidRDefault="004C146A" w:rsidP="00196F20">
            <w:pPr>
              <w:pStyle w:val="TableParagraph"/>
              <w:kinsoku w:val="0"/>
              <w:overflowPunct w:val="0"/>
              <w:spacing w:before="60" w:line="276" w:lineRule="auto"/>
              <w:ind w:left="57" w:right="57"/>
              <w:rPr>
                <w:rFonts w:ascii="Arial" w:hAnsi="Arial" w:cs="Arial"/>
                <w:sz w:val="19"/>
                <w:szCs w:val="19"/>
              </w:rPr>
            </w:pPr>
            <w:hyperlink r:id="rId269" w:history="1">
              <w:r w:rsidR="00B90757" w:rsidRPr="00B90757">
                <w:rPr>
                  <w:rFonts w:ascii="Arial" w:hAnsi="Arial" w:cs="Arial"/>
                  <w:color w:val="0000FF"/>
                  <w:spacing w:val="-1"/>
                  <w:w w:val="110"/>
                  <w:sz w:val="19"/>
                  <w:szCs w:val="19"/>
                  <w:u w:val="single"/>
                </w:rPr>
                <w:t>https://www</w:t>
              </w:r>
              <w:r w:rsidR="00B90757" w:rsidRPr="00B90757">
                <w:rPr>
                  <w:rFonts w:ascii="Arial" w:hAnsi="Arial" w:cs="Arial"/>
                  <w:color w:val="0000FF"/>
                  <w:spacing w:val="-2"/>
                  <w:w w:val="110"/>
                  <w:sz w:val="19"/>
                  <w:szCs w:val="19"/>
                </w:rPr>
                <w:t>.</w:t>
              </w:r>
            </w:hyperlink>
            <w:r w:rsidR="00B90757" w:rsidRPr="00B90757">
              <w:rPr>
                <w:rFonts w:ascii="Arial" w:hAnsi="Arial" w:cs="Arial"/>
                <w:color w:val="0000FF"/>
                <w:w w:val="76"/>
                <w:sz w:val="19"/>
                <w:szCs w:val="19"/>
              </w:rPr>
              <w:t xml:space="preserve"> </w:t>
            </w:r>
            <w:r w:rsidR="00B90757" w:rsidRPr="00B90757">
              <w:rPr>
                <w:rFonts w:ascii="Arial" w:hAnsi="Arial" w:cs="Arial"/>
                <w:color w:val="0000FF"/>
                <w:w w:val="107"/>
                <w:sz w:val="19"/>
                <w:szCs w:val="19"/>
              </w:rPr>
              <w:t xml:space="preserve"> </w:t>
            </w:r>
            <w:hyperlink r:id="rId270" w:history="1">
              <w:r w:rsidR="00B90757" w:rsidRPr="00B90757">
                <w:rPr>
                  <w:rFonts w:ascii="Arial" w:hAnsi="Arial" w:cs="Arial"/>
                  <w:color w:val="0000FF"/>
                  <w:spacing w:val="-2"/>
                  <w:w w:val="110"/>
                  <w:sz w:val="19"/>
                  <w:szCs w:val="19"/>
                  <w:u w:val="single"/>
                </w:rPr>
                <w:t>y</w:t>
              </w:r>
              <w:r w:rsidR="00B90757" w:rsidRPr="00B90757">
                <w:rPr>
                  <w:rFonts w:ascii="Arial" w:hAnsi="Arial" w:cs="Arial"/>
                  <w:color w:val="0000FF"/>
                  <w:spacing w:val="-1"/>
                  <w:w w:val="110"/>
                  <w:sz w:val="19"/>
                  <w:szCs w:val="19"/>
                  <w:u w:val="single"/>
                </w:rPr>
                <w:t>outube.com/</w:t>
              </w:r>
            </w:hyperlink>
            <w:r w:rsidR="00B90757" w:rsidRPr="00B90757">
              <w:rPr>
                <w:rFonts w:ascii="Arial" w:hAnsi="Arial" w:cs="Arial"/>
                <w:color w:val="0000FF"/>
                <w:w w:val="115"/>
                <w:sz w:val="19"/>
                <w:szCs w:val="19"/>
              </w:rPr>
              <w:t xml:space="preserve"> </w:t>
            </w:r>
            <w:r w:rsidR="00B90757" w:rsidRPr="00B90757">
              <w:rPr>
                <w:rFonts w:ascii="Arial" w:hAnsi="Arial" w:cs="Arial"/>
                <w:color w:val="0000FF"/>
                <w:w w:val="116"/>
                <w:sz w:val="19"/>
                <w:szCs w:val="19"/>
              </w:rPr>
              <w:t xml:space="preserve"> </w:t>
            </w:r>
            <w:hyperlink r:id="rId271" w:history="1">
              <w:proofErr w:type="spellStart"/>
              <w:r w:rsidR="00B90757" w:rsidRPr="00B90757">
                <w:rPr>
                  <w:rFonts w:ascii="Arial" w:hAnsi="Arial" w:cs="Arial"/>
                  <w:color w:val="0000FF"/>
                  <w:spacing w:val="-2"/>
                  <w:w w:val="105"/>
                  <w:sz w:val="19"/>
                  <w:szCs w:val="19"/>
                  <w:u w:val="single"/>
                </w:rPr>
                <w:t>watch?v</w:t>
              </w:r>
              <w:proofErr w:type="spellEnd"/>
              <w:r w:rsidR="00B90757" w:rsidRPr="00B90757">
                <w:rPr>
                  <w:rFonts w:ascii="Arial" w:hAnsi="Arial" w:cs="Arial"/>
                  <w:color w:val="0000FF"/>
                  <w:spacing w:val="-2"/>
                  <w:w w:val="105"/>
                  <w:sz w:val="19"/>
                  <w:szCs w:val="19"/>
                  <w:u w:val="single"/>
                </w:rPr>
                <w:t>=P</w:t>
              </w:r>
              <w:r w:rsidR="00B90757" w:rsidRPr="00B90757">
                <w:rPr>
                  <w:rFonts w:ascii="Arial" w:hAnsi="Arial" w:cs="Arial"/>
                  <w:color w:val="0000FF"/>
                  <w:spacing w:val="-3"/>
                  <w:w w:val="105"/>
                  <w:sz w:val="19"/>
                  <w:szCs w:val="19"/>
                  <w:u w:val="single"/>
                </w:rPr>
                <w:t>c4j9STclRk</w:t>
              </w:r>
            </w:hyperlink>
          </w:p>
        </w:tc>
        <w:tc>
          <w:tcPr>
            <w:tcW w:w="2221"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10"/>
                <w:sz w:val="19"/>
                <w:szCs w:val="19"/>
              </w:rPr>
              <w:t>Using</w:t>
            </w:r>
            <w:r w:rsidRPr="00B90757">
              <w:rPr>
                <w:rFonts w:ascii="Arial" w:hAnsi="Arial" w:cs="Arial"/>
                <w:color w:val="231F20"/>
                <w:spacing w:val="-10"/>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10"/>
                <w:w w:val="110"/>
                <w:sz w:val="19"/>
                <w:szCs w:val="19"/>
              </w:rPr>
              <w:t xml:space="preserve"> </w:t>
            </w:r>
            <w:r w:rsidRPr="00B90757">
              <w:rPr>
                <w:rFonts w:ascii="Arial" w:hAnsi="Arial" w:cs="Arial"/>
                <w:color w:val="231F20"/>
                <w:spacing w:val="-1"/>
                <w:w w:val="110"/>
                <w:sz w:val="19"/>
                <w:szCs w:val="19"/>
              </w:rPr>
              <w:t>r</w:t>
            </w:r>
            <w:r w:rsidRPr="00B90757">
              <w:rPr>
                <w:rFonts w:ascii="Arial" w:hAnsi="Arial" w:cs="Arial"/>
                <w:color w:val="231F20"/>
                <w:spacing w:val="-2"/>
                <w:w w:val="110"/>
                <w:sz w:val="19"/>
                <w:szCs w:val="19"/>
              </w:rPr>
              <w:t>esear</w:t>
            </w:r>
            <w:r w:rsidRPr="00B90757">
              <w:rPr>
                <w:rFonts w:ascii="Arial" w:hAnsi="Arial" w:cs="Arial"/>
                <w:color w:val="231F20"/>
                <w:spacing w:val="-1"/>
                <w:w w:val="110"/>
                <w:sz w:val="19"/>
                <w:szCs w:val="19"/>
              </w:rPr>
              <w:t>ch</w:t>
            </w:r>
            <w:r w:rsidRPr="00B90757">
              <w:rPr>
                <w:rFonts w:ascii="Arial" w:hAnsi="Arial" w:cs="Arial"/>
                <w:color w:val="231F20"/>
                <w:spacing w:val="-10"/>
                <w:w w:val="110"/>
                <w:sz w:val="19"/>
                <w:szCs w:val="19"/>
              </w:rPr>
              <w:t xml:space="preserve"> </w:t>
            </w:r>
            <w:r w:rsidRPr="00B90757">
              <w:rPr>
                <w:rFonts w:ascii="Arial" w:hAnsi="Arial" w:cs="Arial"/>
                <w:color w:val="231F20"/>
                <w:spacing w:val="-1"/>
                <w:w w:val="110"/>
                <w:sz w:val="19"/>
                <w:szCs w:val="19"/>
              </w:rPr>
              <w:t>b</w:t>
            </w:r>
            <w:r w:rsidRPr="00B90757">
              <w:rPr>
                <w:rFonts w:ascii="Arial" w:hAnsi="Arial" w:cs="Arial"/>
                <w:color w:val="231F20"/>
                <w:spacing w:val="-2"/>
                <w:w w:val="110"/>
                <w:sz w:val="19"/>
                <w:szCs w:val="19"/>
              </w:rPr>
              <w:t>y</w:t>
            </w:r>
            <w:r w:rsidRPr="00B90757">
              <w:rPr>
                <w:rFonts w:ascii="Arial" w:hAnsi="Arial" w:cs="Arial"/>
                <w:color w:val="231F20"/>
                <w:spacing w:val="24"/>
                <w:w w:val="107"/>
                <w:sz w:val="19"/>
                <w:szCs w:val="19"/>
              </w:rPr>
              <w:t xml:space="preserve"> </w:t>
            </w:r>
            <w:r w:rsidRPr="00B90757">
              <w:rPr>
                <w:rFonts w:ascii="Arial" w:hAnsi="Arial" w:cs="Arial"/>
                <w:color w:val="231F20"/>
                <w:w w:val="110"/>
                <w:sz w:val="19"/>
                <w:szCs w:val="19"/>
              </w:rPr>
              <w:t>Raine</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et</w:t>
            </w:r>
            <w:r w:rsidRPr="00B90757">
              <w:rPr>
                <w:rFonts w:ascii="Arial" w:hAnsi="Arial" w:cs="Arial"/>
                <w:color w:val="231F20"/>
                <w:spacing w:val="-8"/>
                <w:w w:val="110"/>
                <w:sz w:val="19"/>
                <w:szCs w:val="19"/>
              </w:rPr>
              <w:t xml:space="preserve"> </w:t>
            </w:r>
            <w:r w:rsidRPr="00B90757">
              <w:rPr>
                <w:rFonts w:ascii="Arial" w:hAnsi="Arial" w:cs="Arial"/>
                <w:color w:val="231F20"/>
                <w:spacing w:val="-2"/>
                <w:w w:val="110"/>
                <w:sz w:val="19"/>
                <w:szCs w:val="19"/>
              </w:rPr>
              <w:t>al.</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write about</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22"/>
                <w:w w:val="116"/>
                <w:sz w:val="19"/>
                <w:szCs w:val="19"/>
              </w:rPr>
              <w:t xml:space="preserve"> </w:t>
            </w:r>
            <w:r w:rsidRPr="00B90757">
              <w:rPr>
                <w:rFonts w:ascii="Arial" w:hAnsi="Arial" w:cs="Arial"/>
                <w:color w:val="231F20"/>
                <w:spacing w:val="-1"/>
                <w:w w:val="110"/>
                <w:sz w:val="19"/>
                <w:szCs w:val="19"/>
              </w:rPr>
              <w:t>physiolog</w:t>
            </w:r>
            <w:r w:rsidRPr="00B90757">
              <w:rPr>
                <w:rFonts w:ascii="Arial" w:hAnsi="Arial" w:cs="Arial"/>
                <w:color w:val="231F20"/>
                <w:spacing w:val="-2"/>
                <w:w w:val="110"/>
                <w:sz w:val="19"/>
                <w:szCs w:val="19"/>
              </w:rPr>
              <w:t>ical</w:t>
            </w:r>
            <w:r w:rsidRPr="00B90757">
              <w:rPr>
                <w:rFonts w:ascii="Arial" w:hAnsi="Arial" w:cs="Arial"/>
                <w:color w:val="231F20"/>
                <w:spacing w:val="28"/>
                <w:w w:val="110"/>
                <w:sz w:val="19"/>
                <w:szCs w:val="19"/>
              </w:rPr>
              <w:t xml:space="preserve"> </w:t>
            </w:r>
            <w:r w:rsidRPr="00B90757">
              <w:rPr>
                <w:rFonts w:ascii="Arial" w:hAnsi="Arial" w:cs="Arial"/>
                <w:color w:val="231F20"/>
                <w:w w:val="110"/>
                <w:sz w:val="19"/>
                <w:szCs w:val="19"/>
              </w:rPr>
              <w:t>explanation</w:t>
            </w:r>
            <w:r w:rsidRPr="00B90757">
              <w:rPr>
                <w:rFonts w:ascii="Arial" w:hAnsi="Arial" w:cs="Arial"/>
                <w:color w:val="231F20"/>
                <w:spacing w:val="29"/>
                <w:w w:val="112"/>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3"/>
                <w:w w:val="110"/>
                <w:sz w:val="19"/>
                <w:szCs w:val="19"/>
              </w:rPr>
              <w:t xml:space="preserve"> </w:t>
            </w:r>
            <w:r w:rsidRPr="00B90757">
              <w:rPr>
                <w:rFonts w:ascii="Arial" w:hAnsi="Arial" w:cs="Arial"/>
                <w:color w:val="231F20"/>
                <w:w w:val="110"/>
                <w:sz w:val="19"/>
                <w:szCs w:val="19"/>
              </w:rPr>
              <w:t>criminal</w:t>
            </w:r>
            <w:r w:rsidRPr="00B90757">
              <w:rPr>
                <w:rFonts w:ascii="Arial" w:hAnsi="Arial" w:cs="Arial"/>
                <w:color w:val="231F20"/>
                <w:spacing w:val="-2"/>
                <w:w w:val="110"/>
                <w:sz w:val="19"/>
                <w:szCs w:val="19"/>
              </w:rPr>
              <w:t xml:space="preserve"> </w:t>
            </w:r>
            <w:r w:rsidR="00A12614">
              <w:rPr>
                <w:rFonts w:ascii="Arial" w:hAnsi="Arial" w:cs="Arial"/>
                <w:color w:val="231F20"/>
                <w:spacing w:val="-1"/>
                <w:w w:val="110"/>
                <w:sz w:val="19"/>
                <w:szCs w:val="19"/>
              </w:rPr>
              <w:t>behavior.</w:t>
            </w:r>
          </w:p>
        </w:tc>
      </w:tr>
      <w:tr w:rsidR="00B90757" w:rsidRPr="00D66912" w:rsidTr="00196F20">
        <w:trPr>
          <w:trHeight w:hRule="exact" w:val="2961"/>
        </w:trPr>
        <w:tc>
          <w:tcPr>
            <w:tcW w:w="855"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05"/>
                <w:sz w:val="19"/>
                <w:szCs w:val="19"/>
              </w:rPr>
              <w:t>3</w:t>
            </w:r>
          </w:p>
        </w:tc>
        <w:tc>
          <w:tcPr>
            <w:tcW w:w="2113"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b/>
                <w:bCs/>
                <w:color w:val="231F20"/>
                <w:spacing w:val="-2"/>
                <w:w w:val="105"/>
                <w:sz w:val="19"/>
                <w:szCs w:val="19"/>
              </w:rPr>
              <w:t>W</w:t>
            </w:r>
            <w:r w:rsidRPr="00B90757">
              <w:rPr>
                <w:rFonts w:ascii="Arial" w:hAnsi="Arial" w:cs="Arial"/>
                <w:b/>
                <w:bCs/>
                <w:color w:val="231F20"/>
                <w:spacing w:val="-1"/>
                <w:w w:val="105"/>
                <w:sz w:val="19"/>
                <w:szCs w:val="19"/>
              </w:rPr>
              <w:t>ha</w:t>
            </w:r>
            <w:r w:rsidRPr="00B90757">
              <w:rPr>
                <w:rFonts w:ascii="Arial" w:hAnsi="Arial" w:cs="Arial"/>
                <w:b/>
                <w:bCs/>
                <w:color w:val="231F20"/>
                <w:spacing w:val="-2"/>
                <w:w w:val="105"/>
                <w:sz w:val="19"/>
                <w:szCs w:val="19"/>
              </w:rPr>
              <w:t>t</w:t>
            </w:r>
            <w:r w:rsidRPr="00B90757">
              <w:rPr>
                <w:rFonts w:ascii="Arial" w:hAnsi="Arial" w:cs="Arial"/>
                <w:b/>
                <w:bCs/>
                <w:color w:val="231F20"/>
                <w:spacing w:val="-22"/>
                <w:w w:val="105"/>
                <w:sz w:val="19"/>
                <w:szCs w:val="19"/>
              </w:rPr>
              <w:t xml:space="preserve"> </w:t>
            </w:r>
            <w:r w:rsidRPr="00B90757">
              <w:rPr>
                <w:rFonts w:ascii="Arial" w:hAnsi="Arial" w:cs="Arial"/>
                <w:b/>
                <w:bCs/>
                <w:color w:val="231F20"/>
                <w:spacing w:val="-1"/>
                <w:w w:val="105"/>
                <w:sz w:val="19"/>
                <w:szCs w:val="19"/>
              </w:rPr>
              <w:t>makes</w:t>
            </w:r>
            <w:r w:rsidRPr="00B90757">
              <w:rPr>
                <w:rFonts w:ascii="Arial" w:hAnsi="Arial" w:cs="Arial"/>
                <w:b/>
                <w:bCs/>
                <w:color w:val="231F20"/>
                <w:spacing w:val="-22"/>
                <w:w w:val="105"/>
                <w:sz w:val="19"/>
                <w:szCs w:val="19"/>
              </w:rPr>
              <w:t xml:space="preserve"> </w:t>
            </w:r>
            <w:r w:rsidRPr="00B90757">
              <w:rPr>
                <w:rFonts w:ascii="Arial" w:hAnsi="Arial" w:cs="Arial"/>
                <w:b/>
                <w:bCs/>
                <w:color w:val="231F20"/>
                <w:w w:val="105"/>
                <w:sz w:val="19"/>
                <w:szCs w:val="19"/>
              </w:rPr>
              <w:t>a</w:t>
            </w:r>
            <w:r w:rsidRPr="00B90757">
              <w:rPr>
                <w:rFonts w:ascii="Arial" w:hAnsi="Arial" w:cs="Arial"/>
                <w:b/>
                <w:bCs/>
                <w:color w:val="231F20"/>
                <w:spacing w:val="24"/>
                <w:w w:val="102"/>
                <w:sz w:val="19"/>
                <w:szCs w:val="19"/>
              </w:rPr>
              <w:t xml:space="preserve"> </w:t>
            </w:r>
            <w:r w:rsidRPr="00B90757">
              <w:rPr>
                <w:rFonts w:ascii="Arial" w:hAnsi="Arial" w:cs="Arial"/>
                <w:b/>
                <w:bCs/>
                <w:color w:val="231F20"/>
                <w:w w:val="105"/>
                <w:sz w:val="19"/>
                <w:szCs w:val="19"/>
              </w:rPr>
              <w:t>criminal?–</w:t>
            </w:r>
            <w:r w:rsidRPr="00B90757">
              <w:rPr>
                <w:rFonts w:ascii="Arial" w:hAnsi="Arial" w:cs="Arial"/>
                <w:b/>
                <w:bCs/>
                <w:color w:val="231F20"/>
                <w:spacing w:val="-32"/>
                <w:w w:val="105"/>
                <w:sz w:val="19"/>
                <w:szCs w:val="19"/>
              </w:rPr>
              <w:t xml:space="preserve"> </w:t>
            </w:r>
            <w:r w:rsidRPr="00B90757">
              <w:rPr>
                <w:rFonts w:ascii="Arial" w:hAnsi="Arial" w:cs="Arial"/>
                <w:b/>
                <w:bCs/>
                <w:color w:val="231F20"/>
                <w:spacing w:val="-1"/>
                <w:w w:val="105"/>
                <w:sz w:val="19"/>
                <w:szCs w:val="19"/>
              </w:rPr>
              <w:t>Application</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spacing w:val="-2"/>
                <w:w w:val="110"/>
                <w:sz w:val="19"/>
                <w:szCs w:val="19"/>
              </w:rPr>
              <w:t>A</w:t>
            </w:r>
            <w:r w:rsidRPr="00B90757">
              <w:rPr>
                <w:rFonts w:ascii="Arial" w:hAnsi="Arial" w:cs="Arial"/>
                <w:color w:val="231F20"/>
                <w:spacing w:val="-1"/>
                <w:w w:val="110"/>
                <w:sz w:val="19"/>
                <w:szCs w:val="19"/>
              </w:rPr>
              <w:t>t</w:t>
            </w:r>
            <w:r w:rsidRPr="00B90757">
              <w:rPr>
                <w:rFonts w:ascii="Arial" w:hAnsi="Arial" w:cs="Arial"/>
                <w:color w:val="231F20"/>
                <w:spacing w:val="-2"/>
                <w:w w:val="110"/>
                <w:sz w:val="19"/>
                <w:szCs w:val="19"/>
              </w:rPr>
              <w:t xml:space="preserve"> </w:t>
            </w:r>
            <w:r w:rsidRPr="00B90757">
              <w:rPr>
                <w:rFonts w:ascii="Arial" w:hAnsi="Arial" w:cs="Arial"/>
                <w:color w:val="231F20"/>
                <w:w w:val="110"/>
                <w:sz w:val="19"/>
                <w:szCs w:val="19"/>
              </w:rPr>
              <w:t>least</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one</w:t>
            </w:r>
            <w:r w:rsidRPr="00B90757">
              <w:rPr>
                <w:rFonts w:ascii="Arial" w:hAnsi="Arial" w:cs="Arial"/>
                <w:color w:val="231F20"/>
                <w:spacing w:val="-1"/>
                <w:w w:val="110"/>
                <w:sz w:val="19"/>
                <w:szCs w:val="19"/>
              </w:rPr>
              <w:t xml:space="preserve"> biolog</w:t>
            </w:r>
            <w:r w:rsidRPr="00B90757">
              <w:rPr>
                <w:rFonts w:ascii="Arial" w:hAnsi="Arial" w:cs="Arial"/>
                <w:color w:val="231F20"/>
                <w:spacing w:val="-2"/>
                <w:w w:val="110"/>
                <w:sz w:val="19"/>
                <w:szCs w:val="19"/>
              </w:rPr>
              <w:t>ical</w:t>
            </w:r>
            <w:r w:rsidRPr="00B90757">
              <w:rPr>
                <w:rFonts w:ascii="Arial" w:hAnsi="Arial" w:cs="Arial"/>
                <w:color w:val="231F20"/>
                <w:spacing w:val="29"/>
                <w:w w:val="107"/>
                <w:sz w:val="19"/>
                <w:szCs w:val="19"/>
              </w:rPr>
              <w:t xml:space="preserve"> </w:t>
            </w:r>
            <w:r w:rsidRPr="00B90757">
              <w:rPr>
                <w:rFonts w:ascii="Arial" w:hAnsi="Arial" w:cs="Arial"/>
                <w:color w:val="231F20"/>
                <w:spacing w:val="-1"/>
                <w:w w:val="110"/>
                <w:sz w:val="19"/>
                <w:szCs w:val="19"/>
              </w:rPr>
              <w:t>strategy</w:t>
            </w:r>
            <w:r w:rsidRPr="00B90757">
              <w:rPr>
                <w:rFonts w:ascii="Arial" w:hAnsi="Arial" w:cs="Arial"/>
                <w:color w:val="231F20"/>
                <w:spacing w:val="11"/>
                <w:w w:val="110"/>
                <w:sz w:val="19"/>
                <w:szCs w:val="19"/>
              </w:rPr>
              <w:t xml:space="preserve"> </w:t>
            </w:r>
            <w:r w:rsidRPr="00B90757">
              <w:rPr>
                <w:rFonts w:ascii="Arial" w:hAnsi="Arial" w:cs="Arial"/>
                <w:color w:val="231F20"/>
                <w:spacing w:val="-1"/>
                <w:w w:val="110"/>
                <w:sz w:val="19"/>
                <w:szCs w:val="19"/>
              </w:rPr>
              <w:t>for</w:t>
            </w:r>
            <w:r w:rsidRPr="00B90757">
              <w:rPr>
                <w:rFonts w:ascii="Arial" w:hAnsi="Arial" w:cs="Arial"/>
                <w:color w:val="231F20"/>
                <w:spacing w:val="11"/>
                <w:w w:val="110"/>
                <w:sz w:val="19"/>
                <w:szCs w:val="19"/>
              </w:rPr>
              <w:t xml:space="preserve"> </w:t>
            </w:r>
            <w:r w:rsidRPr="00B90757">
              <w:rPr>
                <w:rFonts w:ascii="Arial" w:hAnsi="Arial" w:cs="Arial"/>
                <w:color w:val="231F20"/>
                <w:spacing w:val="-1"/>
                <w:w w:val="110"/>
                <w:sz w:val="19"/>
                <w:szCs w:val="19"/>
              </w:rPr>
              <w:t>pr</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venting</w:t>
            </w:r>
            <w:r w:rsidRPr="00B90757">
              <w:rPr>
                <w:rFonts w:ascii="Arial" w:hAnsi="Arial" w:cs="Arial"/>
                <w:color w:val="231F20"/>
                <w:spacing w:val="23"/>
                <w:w w:val="117"/>
                <w:sz w:val="19"/>
                <w:szCs w:val="19"/>
              </w:rPr>
              <w:t xml:space="preserve"> </w:t>
            </w:r>
            <w:r w:rsidRPr="00B90757">
              <w:rPr>
                <w:rFonts w:ascii="Arial" w:hAnsi="Arial" w:cs="Arial"/>
                <w:color w:val="231F20"/>
                <w:w w:val="110"/>
                <w:sz w:val="19"/>
                <w:szCs w:val="19"/>
              </w:rPr>
              <w:t>criminal</w:t>
            </w:r>
            <w:r w:rsidRPr="00B90757">
              <w:rPr>
                <w:rFonts w:ascii="Arial" w:hAnsi="Arial" w:cs="Arial"/>
                <w:color w:val="231F20"/>
                <w:spacing w:val="3"/>
                <w:w w:val="110"/>
                <w:sz w:val="19"/>
                <w:szCs w:val="19"/>
              </w:rPr>
              <w:t xml:space="preserve"> </w:t>
            </w:r>
            <w:proofErr w:type="spellStart"/>
            <w:r w:rsidRPr="00B90757">
              <w:rPr>
                <w:rFonts w:ascii="Arial" w:hAnsi="Arial" w:cs="Arial"/>
                <w:color w:val="231F20"/>
                <w:spacing w:val="-2"/>
                <w:w w:val="110"/>
                <w:sz w:val="19"/>
                <w:szCs w:val="19"/>
              </w:rPr>
              <w:t>behaviour</w:t>
            </w:r>
            <w:proofErr w:type="spellEnd"/>
            <w:r w:rsidRPr="00B90757">
              <w:rPr>
                <w:rFonts w:ascii="Arial" w:hAnsi="Arial" w:cs="Arial"/>
                <w:color w:val="231F20"/>
                <w:spacing w:val="-3"/>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Describe</w:t>
            </w:r>
            <w:r w:rsidRPr="00B90757">
              <w:rPr>
                <w:rFonts w:ascii="Arial" w:hAnsi="Arial" w:cs="Arial"/>
                <w:color w:val="231F20"/>
                <w:spacing w:val="-9"/>
                <w:w w:val="110"/>
                <w:sz w:val="19"/>
                <w:szCs w:val="19"/>
              </w:rPr>
              <w:t xml:space="preserve"> </w:t>
            </w:r>
            <w:r w:rsidRPr="00B90757">
              <w:rPr>
                <w:rFonts w:ascii="Arial" w:hAnsi="Arial" w:cs="Arial"/>
                <w:color w:val="231F20"/>
                <w:spacing w:val="-1"/>
                <w:w w:val="110"/>
                <w:sz w:val="19"/>
                <w:szCs w:val="19"/>
              </w:rPr>
              <w:t>biolog</w:t>
            </w:r>
            <w:r w:rsidRPr="00B90757">
              <w:rPr>
                <w:rFonts w:ascii="Arial" w:hAnsi="Arial" w:cs="Arial"/>
                <w:color w:val="231F20"/>
                <w:spacing w:val="-2"/>
                <w:w w:val="110"/>
                <w:sz w:val="19"/>
                <w:szCs w:val="19"/>
              </w:rPr>
              <w:t>ical</w:t>
            </w:r>
            <w:r w:rsidRPr="00B90757">
              <w:rPr>
                <w:rFonts w:ascii="Arial" w:hAnsi="Arial" w:cs="Arial"/>
                <w:color w:val="231F20"/>
                <w:spacing w:val="-9"/>
                <w:w w:val="110"/>
                <w:sz w:val="19"/>
                <w:szCs w:val="19"/>
              </w:rPr>
              <w:t xml:space="preserve"> </w:t>
            </w:r>
            <w:r w:rsidRPr="00B90757">
              <w:rPr>
                <w:rFonts w:ascii="Arial" w:hAnsi="Arial" w:cs="Arial"/>
                <w:color w:val="231F20"/>
                <w:spacing w:val="-1"/>
                <w:w w:val="110"/>
                <w:sz w:val="19"/>
                <w:szCs w:val="19"/>
              </w:rPr>
              <w:t>strateg</w:t>
            </w:r>
            <w:r w:rsidRPr="00B90757">
              <w:rPr>
                <w:rFonts w:ascii="Arial" w:hAnsi="Arial" w:cs="Arial"/>
                <w:color w:val="231F20"/>
                <w:spacing w:val="-2"/>
                <w:w w:val="110"/>
                <w:sz w:val="19"/>
                <w:szCs w:val="19"/>
              </w:rPr>
              <w:t>ies</w:t>
            </w:r>
            <w:r w:rsidRPr="00B90757">
              <w:rPr>
                <w:rFonts w:ascii="Arial" w:hAnsi="Arial" w:cs="Arial"/>
                <w:color w:val="231F20"/>
                <w:spacing w:val="33"/>
                <w:w w:val="101"/>
                <w:sz w:val="19"/>
                <w:szCs w:val="19"/>
              </w:rPr>
              <w:t xml:space="preserve"> </w:t>
            </w:r>
            <w:r w:rsidRPr="00B90757">
              <w:rPr>
                <w:rFonts w:ascii="Arial" w:hAnsi="Arial" w:cs="Arial"/>
                <w:color w:val="231F20"/>
                <w:spacing w:val="-1"/>
                <w:w w:val="110"/>
                <w:sz w:val="19"/>
                <w:szCs w:val="19"/>
              </w:rPr>
              <w:t>for</w:t>
            </w:r>
            <w:r w:rsidRPr="00B90757">
              <w:rPr>
                <w:rFonts w:ascii="Arial" w:hAnsi="Arial" w:cs="Arial"/>
                <w:color w:val="231F20"/>
                <w:spacing w:val="20"/>
                <w:w w:val="110"/>
                <w:sz w:val="19"/>
                <w:szCs w:val="19"/>
              </w:rPr>
              <w:t xml:space="preserve"> </w:t>
            </w:r>
            <w:r w:rsidRPr="00B90757">
              <w:rPr>
                <w:rFonts w:ascii="Arial" w:hAnsi="Arial" w:cs="Arial"/>
                <w:color w:val="231F20"/>
                <w:spacing w:val="-1"/>
                <w:w w:val="110"/>
                <w:sz w:val="19"/>
                <w:szCs w:val="19"/>
              </w:rPr>
              <w:t>pr</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venting</w:t>
            </w:r>
            <w:r w:rsidRPr="00B90757">
              <w:rPr>
                <w:rFonts w:ascii="Arial" w:hAnsi="Arial" w:cs="Arial"/>
                <w:color w:val="231F20"/>
                <w:spacing w:val="20"/>
                <w:w w:val="110"/>
                <w:sz w:val="19"/>
                <w:szCs w:val="19"/>
              </w:rPr>
              <w:t xml:space="preserve"> </w:t>
            </w:r>
            <w:r w:rsidRPr="00B90757">
              <w:rPr>
                <w:rFonts w:ascii="Arial" w:hAnsi="Arial" w:cs="Arial"/>
                <w:color w:val="231F20"/>
                <w:w w:val="110"/>
                <w:sz w:val="19"/>
                <w:szCs w:val="19"/>
              </w:rPr>
              <w:t>criminal</w:t>
            </w:r>
            <w:r w:rsidRPr="00B90757">
              <w:rPr>
                <w:rFonts w:ascii="Arial" w:hAnsi="Arial" w:cs="Arial"/>
                <w:color w:val="231F20"/>
                <w:spacing w:val="27"/>
                <w:w w:val="113"/>
                <w:sz w:val="19"/>
                <w:szCs w:val="19"/>
              </w:rPr>
              <w:t xml:space="preserve"> </w:t>
            </w:r>
            <w:proofErr w:type="spellStart"/>
            <w:r w:rsidRPr="00B90757">
              <w:rPr>
                <w:rFonts w:ascii="Arial" w:hAnsi="Arial" w:cs="Arial"/>
                <w:color w:val="231F20"/>
                <w:spacing w:val="-2"/>
                <w:w w:val="110"/>
                <w:sz w:val="19"/>
                <w:szCs w:val="19"/>
              </w:rPr>
              <w:t>behaviour</w:t>
            </w:r>
            <w:proofErr w:type="spellEnd"/>
            <w:r w:rsidRPr="00B90757">
              <w:rPr>
                <w:rFonts w:ascii="Arial" w:hAnsi="Arial" w:cs="Arial"/>
                <w:color w:val="231F20"/>
                <w:spacing w:val="-3"/>
                <w:w w:val="110"/>
                <w:sz w:val="19"/>
                <w:szCs w:val="19"/>
              </w:rPr>
              <w:t>.</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valuat</w:t>
            </w:r>
            <w:r w:rsidRPr="00B90757">
              <w:rPr>
                <w:rFonts w:ascii="Arial" w:hAnsi="Arial" w:cs="Arial"/>
                <w:color w:val="231F20"/>
                <w:spacing w:val="-2"/>
                <w:w w:val="110"/>
                <w:sz w:val="19"/>
                <w:szCs w:val="19"/>
              </w:rPr>
              <w:t>e</w:t>
            </w:r>
            <w:r w:rsidRPr="00B90757">
              <w:rPr>
                <w:rFonts w:ascii="Arial" w:hAnsi="Arial" w:cs="Arial"/>
                <w:color w:val="231F20"/>
                <w:spacing w:val="-16"/>
                <w:w w:val="110"/>
                <w:sz w:val="19"/>
                <w:szCs w:val="19"/>
              </w:rPr>
              <w:t xml:space="preserve"> </w:t>
            </w:r>
            <w:r w:rsidRPr="00B90757">
              <w:rPr>
                <w:rFonts w:ascii="Arial" w:hAnsi="Arial" w:cs="Arial"/>
                <w:color w:val="231F20"/>
                <w:spacing w:val="-1"/>
                <w:w w:val="110"/>
                <w:sz w:val="19"/>
                <w:szCs w:val="19"/>
              </w:rPr>
              <w:t>biolog</w:t>
            </w:r>
            <w:r w:rsidRPr="00B90757">
              <w:rPr>
                <w:rFonts w:ascii="Arial" w:hAnsi="Arial" w:cs="Arial"/>
                <w:color w:val="231F20"/>
                <w:spacing w:val="-2"/>
                <w:w w:val="110"/>
                <w:sz w:val="19"/>
                <w:szCs w:val="19"/>
              </w:rPr>
              <w:t>ical</w:t>
            </w:r>
            <w:r w:rsidRPr="00B90757">
              <w:rPr>
                <w:rFonts w:ascii="Arial" w:hAnsi="Arial" w:cs="Arial"/>
                <w:color w:val="231F20"/>
                <w:spacing w:val="-15"/>
                <w:w w:val="110"/>
                <w:sz w:val="19"/>
                <w:szCs w:val="19"/>
              </w:rPr>
              <w:t xml:space="preserve"> </w:t>
            </w:r>
            <w:r w:rsidRPr="00B90757">
              <w:rPr>
                <w:rFonts w:ascii="Arial" w:hAnsi="Arial" w:cs="Arial"/>
                <w:color w:val="231F20"/>
                <w:spacing w:val="-1"/>
                <w:w w:val="110"/>
                <w:sz w:val="19"/>
                <w:szCs w:val="19"/>
              </w:rPr>
              <w:t>strateg</w:t>
            </w:r>
            <w:r w:rsidRPr="00B90757">
              <w:rPr>
                <w:rFonts w:ascii="Arial" w:hAnsi="Arial" w:cs="Arial"/>
                <w:color w:val="231F20"/>
                <w:spacing w:val="-2"/>
                <w:w w:val="110"/>
                <w:sz w:val="19"/>
                <w:szCs w:val="19"/>
              </w:rPr>
              <w:t>ies</w:t>
            </w:r>
            <w:r w:rsidRPr="00B90757">
              <w:rPr>
                <w:rFonts w:ascii="Arial" w:hAnsi="Arial" w:cs="Arial"/>
                <w:color w:val="231F20"/>
                <w:spacing w:val="39"/>
                <w:w w:val="101"/>
                <w:sz w:val="19"/>
                <w:szCs w:val="19"/>
              </w:rPr>
              <w:t xml:space="preserve"> </w:t>
            </w:r>
            <w:r w:rsidRPr="00B90757">
              <w:rPr>
                <w:rFonts w:ascii="Arial" w:hAnsi="Arial" w:cs="Arial"/>
                <w:color w:val="231F20"/>
                <w:spacing w:val="-1"/>
                <w:w w:val="110"/>
                <w:sz w:val="19"/>
                <w:szCs w:val="19"/>
              </w:rPr>
              <w:t>for</w:t>
            </w:r>
            <w:r w:rsidRPr="00B90757">
              <w:rPr>
                <w:rFonts w:ascii="Arial" w:hAnsi="Arial" w:cs="Arial"/>
                <w:color w:val="231F20"/>
                <w:spacing w:val="20"/>
                <w:w w:val="110"/>
                <w:sz w:val="19"/>
                <w:szCs w:val="19"/>
              </w:rPr>
              <w:t xml:space="preserve"> </w:t>
            </w:r>
            <w:r w:rsidRPr="00B90757">
              <w:rPr>
                <w:rFonts w:ascii="Arial" w:hAnsi="Arial" w:cs="Arial"/>
                <w:color w:val="231F20"/>
                <w:spacing w:val="-1"/>
                <w:w w:val="110"/>
                <w:sz w:val="19"/>
                <w:szCs w:val="19"/>
              </w:rPr>
              <w:t>pr</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venting</w:t>
            </w:r>
            <w:r w:rsidRPr="00B90757">
              <w:rPr>
                <w:rFonts w:ascii="Arial" w:hAnsi="Arial" w:cs="Arial"/>
                <w:color w:val="231F20"/>
                <w:spacing w:val="20"/>
                <w:w w:val="110"/>
                <w:sz w:val="19"/>
                <w:szCs w:val="19"/>
              </w:rPr>
              <w:t xml:space="preserve"> </w:t>
            </w:r>
            <w:r w:rsidRPr="00B90757">
              <w:rPr>
                <w:rFonts w:ascii="Arial" w:hAnsi="Arial" w:cs="Arial"/>
                <w:color w:val="231F20"/>
                <w:w w:val="110"/>
                <w:sz w:val="19"/>
                <w:szCs w:val="19"/>
              </w:rPr>
              <w:t>criminal</w:t>
            </w:r>
            <w:r w:rsidRPr="00B90757">
              <w:rPr>
                <w:rFonts w:ascii="Arial" w:hAnsi="Arial" w:cs="Arial"/>
                <w:color w:val="231F20"/>
                <w:spacing w:val="27"/>
                <w:w w:val="113"/>
                <w:sz w:val="19"/>
                <w:szCs w:val="19"/>
              </w:rPr>
              <w:t xml:space="preserve"> </w:t>
            </w:r>
            <w:proofErr w:type="spellStart"/>
            <w:r w:rsidRPr="00B90757">
              <w:rPr>
                <w:rFonts w:ascii="Arial" w:hAnsi="Arial" w:cs="Arial"/>
                <w:color w:val="231F20"/>
                <w:spacing w:val="-2"/>
                <w:w w:val="110"/>
                <w:sz w:val="19"/>
                <w:szCs w:val="19"/>
              </w:rPr>
              <w:t>behaviour</w:t>
            </w:r>
            <w:proofErr w:type="spellEnd"/>
            <w:r w:rsidRPr="00B90757">
              <w:rPr>
                <w:rFonts w:ascii="Arial" w:hAnsi="Arial" w:cs="Arial"/>
                <w:color w:val="231F20"/>
                <w:spacing w:val="-3"/>
                <w:w w:val="110"/>
                <w:sz w:val="19"/>
                <w:szCs w:val="19"/>
              </w:rPr>
              <w:t>.</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15"/>
                <w:sz w:val="19"/>
                <w:szCs w:val="19"/>
              </w:rPr>
              <w:t>Apply</w:t>
            </w:r>
            <w:r w:rsidRPr="00B90757">
              <w:rPr>
                <w:rFonts w:ascii="Arial" w:hAnsi="Arial" w:cs="Arial"/>
                <w:color w:val="231F20"/>
                <w:spacing w:val="-14"/>
                <w:w w:val="115"/>
                <w:sz w:val="19"/>
                <w:szCs w:val="19"/>
              </w:rPr>
              <w:t xml:space="preserve"> </w:t>
            </w:r>
            <w:r w:rsidRPr="00B90757">
              <w:rPr>
                <w:rFonts w:ascii="Arial" w:hAnsi="Arial" w:cs="Arial"/>
                <w:color w:val="231F20"/>
                <w:w w:val="115"/>
                <w:sz w:val="19"/>
                <w:szCs w:val="19"/>
              </w:rPr>
              <w:t>knowledge</w:t>
            </w:r>
            <w:r w:rsidRPr="00B90757">
              <w:rPr>
                <w:rFonts w:ascii="Arial" w:hAnsi="Arial" w:cs="Arial"/>
                <w:color w:val="231F20"/>
                <w:spacing w:val="-13"/>
                <w:w w:val="115"/>
                <w:sz w:val="19"/>
                <w:szCs w:val="19"/>
              </w:rPr>
              <w:t xml:space="preserve"> </w:t>
            </w:r>
            <w:r w:rsidRPr="00B90757">
              <w:rPr>
                <w:rFonts w:ascii="Arial" w:hAnsi="Arial" w:cs="Arial"/>
                <w:color w:val="231F20"/>
                <w:w w:val="115"/>
                <w:sz w:val="19"/>
                <w:szCs w:val="19"/>
              </w:rPr>
              <w:t>of</w:t>
            </w:r>
            <w:r w:rsidRPr="00B90757">
              <w:rPr>
                <w:rFonts w:ascii="Arial" w:hAnsi="Arial" w:cs="Arial"/>
                <w:color w:val="231F20"/>
                <w:spacing w:val="23"/>
                <w:w w:val="116"/>
                <w:sz w:val="19"/>
                <w:szCs w:val="19"/>
              </w:rPr>
              <w:t xml:space="preserve"> </w:t>
            </w:r>
            <w:r w:rsidRPr="00B90757">
              <w:rPr>
                <w:rFonts w:ascii="Arial" w:hAnsi="Arial" w:cs="Arial"/>
                <w:color w:val="231F20"/>
                <w:spacing w:val="-1"/>
                <w:w w:val="115"/>
                <w:sz w:val="19"/>
                <w:szCs w:val="19"/>
              </w:rPr>
              <w:t>biolog</w:t>
            </w:r>
            <w:r w:rsidRPr="00B90757">
              <w:rPr>
                <w:rFonts w:ascii="Arial" w:hAnsi="Arial" w:cs="Arial"/>
                <w:color w:val="231F20"/>
                <w:spacing w:val="-2"/>
                <w:w w:val="115"/>
                <w:sz w:val="19"/>
                <w:szCs w:val="19"/>
              </w:rPr>
              <w:t>ical</w:t>
            </w:r>
            <w:r w:rsidRPr="00B90757">
              <w:rPr>
                <w:rFonts w:ascii="Arial" w:hAnsi="Arial" w:cs="Arial"/>
                <w:color w:val="231F20"/>
                <w:spacing w:val="-28"/>
                <w:w w:val="115"/>
                <w:sz w:val="19"/>
                <w:szCs w:val="19"/>
              </w:rPr>
              <w:t xml:space="preserve"> </w:t>
            </w:r>
            <w:r w:rsidRPr="00B90757">
              <w:rPr>
                <w:rFonts w:ascii="Arial" w:hAnsi="Arial" w:cs="Arial"/>
                <w:color w:val="231F20"/>
                <w:spacing w:val="-2"/>
                <w:w w:val="115"/>
                <w:sz w:val="19"/>
                <w:szCs w:val="19"/>
              </w:rPr>
              <w:t>strategies</w:t>
            </w:r>
            <w:r w:rsidRPr="00B90757">
              <w:rPr>
                <w:rFonts w:ascii="Arial" w:hAnsi="Arial" w:cs="Arial"/>
                <w:color w:val="231F20"/>
                <w:spacing w:val="-27"/>
                <w:w w:val="115"/>
                <w:sz w:val="19"/>
                <w:szCs w:val="19"/>
              </w:rPr>
              <w:t xml:space="preserve"> </w:t>
            </w:r>
            <w:r w:rsidRPr="00B90757">
              <w:rPr>
                <w:rFonts w:ascii="Arial" w:hAnsi="Arial" w:cs="Arial"/>
                <w:color w:val="231F20"/>
                <w:spacing w:val="-1"/>
                <w:w w:val="115"/>
                <w:sz w:val="19"/>
                <w:szCs w:val="19"/>
              </w:rPr>
              <w:t>to</w:t>
            </w:r>
            <w:r w:rsidRPr="00B90757">
              <w:rPr>
                <w:rFonts w:ascii="Arial" w:hAnsi="Arial" w:cs="Arial"/>
                <w:color w:val="231F20"/>
                <w:spacing w:val="-27"/>
                <w:w w:val="115"/>
                <w:sz w:val="19"/>
                <w:szCs w:val="19"/>
              </w:rPr>
              <w:t xml:space="preserve"> </w:t>
            </w:r>
            <w:r w:rsidRPr="00B90757">
              <w:rPr>
                <w:rFonts w:ascii="Arial" w:hAnsi="Arial" w:cs="Arial"/>
                <w:color w:val="231F20"/>
                <w:w w:val="115"/>
                <w:sz w:val="19"/>
                <w:szCs w:val="19"/>
              </w:rPr>
              <w:t>a</w:t>
            </w:r>
            <w:r w:rsidRPr="00B90757">
              <w:rPr>
                <w:rFonts w:ascii="Arial" w:hAnsi="Arial" w:cs="Arial"/>
                <w:color w:val="231F20"/>
                <w:spacing w:val="29"/>
                <w:w w:val="99"/>
                <w:sz w:val="19"/>
                <w:szCs w:val="19"/>
              </w:rPr>
              <w:t xml:space="preserve"> </w:t>
            </w:r>
            <w:r w:rsidRPr="00B90757">
              <w:rPr>
                <w:rFonts w:ascii="Arial" w:hAnsi="Arial" w:cs="Arial"/>
                <w:color w:val="231F20"/>
                <w:spacing w:val="-1"/>
                <w:w w:val="110"/>
                <w:sz w:val="19"/>
                <w:szCs w:val="19"/>
              </w:rPr>
              <w:t>novel</w:t>
            </w:r>
            <w:r w:rsidRPr="00B90757">
              <w:rPr>
                <w:rFonts w:ascii="Arial" w:hAnsi="Arial" w:cs="Arial"/>
                <w:color w:val="231F20"/>
                <w:spacing w:val="-20"/>
                <w:w w:val="110"/>
                <w:sz w:val="19"/>
                <w:szCs w:val="19"/>
              </w:rPr>
              <w:t xml:space="preserve"> </w:t>
            </w:r>
            <w:r w:rsidRPr="00B90757">
              <w:rPr>
                <w:rFonts w:ascii="Arial" w:hAnsi="Arial" w:cs="Arial"/>
                <w:color w:val="231F20"/>
                <w:spacing w:val="-1"/>
                <w:w w:val="110"/>
                <w:sz w:val="19"/>
                <w:szCs w:val="19"/>
              </w:rPr>
              <w:t>sour</w:t>
            </w:r>
            <w:r w:rsidRPr="00B90757">
              <w:rPr>
                <w:rFonts w:ascii="Arial" w:hAnsi="Arial" w:cs="Arial"/>
                <w:color w:val="231F20"/>
                <w:spacing w:val="-2"/>
                <w:w w:val="110"/>
                <w:sz w:val="19"/>
                <w:szCs w:val="19"/>
              </w:rPr>
              <w:t>ce.</w:t>
            </w:r>
          </w:p>
        </w:tc>
        <w:tc>
          <w:tcPr>
            <w:tcW w:w="551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spacing w:val="-1"/>
                <w:w w:val="110"/>
                <w:sz w:val="19"/>
                <w:szCs w:val="19"/>
              </w:rPr>
              <w:t>Defend</w:t>
            </w:r>
            <w:r w:rsidRPr="00B90757">
              <w:rPr>
                <w:rFonts w:ascii="Arial" w:hAnsi="Arial" w:cs="Arial"/>
                <w:color w:val="231F20"/>
                <w:spacing w:val="4"/>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4"/>
                <w:w w:val="110"/>
                <w:sz w:val="19"/>
                <w:szCs w:val="19"/>
              </w:rPr>
              <w:t xml:space="preserve"> </w:t>
            </w:r>
            <w:r w:rsidRPr="00B90757">
              <w:rPr>
                <w:rFonts w:ascii="Arial" w:hAnsi="Arial" w:cs="Arial"/>
                <w:color w:val="231F20"/>
                <w:spacing w:val="-1"/>
                <w:w w:val="110"/>
                <w:sz w:val="19"/>
                <w:szCs w:val="19"/>
              </w:rPr>
              <w:t>indefensible!</w:t>
            </w:r>
            <w:r w:rsidRPr="00B90757">
              <w:rPr>
                <w:rFonts w:ascii="Arial" w:hAnsi="Arial" w:cs="Arial"/>
                <w:color w:val="231F20"/>
                <w:spacing w:val="4"/>
                <w:w w:val="110"/>
                <w:sz w:val="19"/>
                <w:szCs w:val="19"/>
              </w:rPr>
              <w:t xml:space="preserve"> </w:t>
            </w:r>
            <w:r w:rsidRPr="00B90757">
              <w:rPr>
                <w:rFonts w:ascii="Arial" w:hAnsi="Arial" w:cs="Arial"/>
                <w:color w:val="231F20"/>
                <w:w w:val="110"/>
                <w:sz w:val="19"/>
                <w:szCs w:val="19"/>
              </w:rPr>
              <w:t>Students</w:t>
            </w:r>
            <w:r w:rsidRPr="00B90757">
              <w:rPr>
                <w:rFonts w:ascii="Arial" w:hAnsi="Arial" w:cs="Arial"/>
                <w:color w:val="231F20"/>
                <w:spacing w:val="4"/>
                <w:w w:val="110"/>
                <w:sz w:val="19"/>
                <w:szCs w:val="19"/>
              </w:rPr>
              <w:t xml:space="preserve"> </w:t>
            </w:r>
            <w:r w:rsidRPr="00B90757">
              <w:rPr>
                <w:rFonts w:ascii="Arial" w:hAnsi="Arial" w:cs="Arial"/>
                <w:color w:val="231F20"/>
                <w:w w:val="110"/>
                <w:sz w:val="19"/>
                <w:szCs w:val="19"/>
              </w:rPr>
              <w:t>consider</w:t>
            </w:r>
            <w:r w:rsidRPr="00B90757">
              <w:rPr>
                <w:rFonts w:ascii="Arial" w:hAnsi="Arial" w:cs="Arial"/>
                <w:color w:val="231F20"/>
                <w:spacing w:val="4"/>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4"/>
                <w:w w:val="110"/>
                <w:sz w:val="19"/>
                <w:szCs w:val="19"/>
              </w:rPr>
              <w:t xml:space="preserve"> </w:t>
            </w:r>
            <w:r w:rsidRPr="00B90757">
              <w:rPr>
                <w:rFonts w:ascii="Arial" w:hAnsi="Arial" w:cs="Arial"/>
                <w:color w:val="231F20"/>
                <w:spacing w:val="-1"/>
                <w:w w:val="110"/>
                <w:sz w:val="19"/>
                <w:szCs w:val="19"/>
              </w:rPr>
              <w:t>following</w:t>
            </w:r>
            <w:r w:rsidRPr="00B90757">
              <w:rPr>
                <w:rFonts w:ascii="Arial" w:hAnsi="Arial" w:cs="Arial"/>
                <w:color w:val="231F20"/>
                <w:spacing w:val="4"/>
                <w:w w:val="110"/>
                <w:sz w:val="19"/>
                <w:szCs w:val="19"/>
              </w:rPr>
              <w:t xml:space="preserve"> </w:t>
            </w:r>
            <w:r w:rsidRPr="00B90757">
              <w:rPr>
                <w:rFonts w:ascii="Arial" w:hAnsi="Arial" w:cs="Arial"/>
                <w:color w:val="231F20"/>
                <w:spacing w:val="-1"/>
                <w:w w:val="110"/>
                <w:sz w:val="19"/>
                <w:szCs w:val="19"/>
              </w:rPr>
              <w:t>wa</w:t>
            </w:r>
            <w:r w:rsidRPr="00B90757">
              <w:rPr>
                <w:rFonts w:ascii="Arial" w:hAnsi="Arial" w:cs="Arial"/>
                <w:color w:val="231F20"/>
                <w:spacing w:val="-2"/>
                <w:w w:val="110"/>
                <w:sz w:val="19"/>
                <w:szCs w:val="19"/>
              </w:rPr>
              <w:t>ys</w:t>
            </w:r>
            <w:r w:rsidRPr="00B90757">
              <w:rPr>
                <w:rFonts w:ascii="Arial" w:hAnsi="Arial" w:cs="Arial"/>
                <w:color w:val="231F20"/>
                <w:spacing w:val="4"/>
                <w:w w:val="110"/>
                <w:sz w:val="19"/>
                <w:szCs w:val="19"/>
              </w:rPr>
              <w:t xml:space="preserve"> </w:t>
            </w:r>
            <w:r w:rsidRPr="00B90757">
              <w:rPr>
                <w:rFonts w:ascii="Arial" w:hAnsi="Arial" w:cs="Arial"/>
                <w:color w:val="231F20"/>
                <w:spacing w:val="-1"/>
                <w:w w:val="110"/>
                <w:sz w:val="19"/>
                <w:szCs w:val="19"/>
              </w:rPr>
              <w:t>to</w:t>
            </w:r>
            <w:r w:rsidRPr="00B90757">
              <w:rPr>
                <w:rFonts w:ascii="Arial" w:hAnsi="Arial" w:cs="Arial"/>
                <w:color w:val="231F20"/>
                <w:spacing w:val="39"/>
                <w:w w:val="116"/>
                <w:sz w:val="19"/>
                <w:szCs w:val="19"/>
              </w:rPr>
              <w:t xml:space="preserve"> </w:t>
            </w:r>
            <w:r w:rsidRPr="00B90757">
              <w:rPr>
                <w:rFonts w:ascii="Arial" w:hAnsi="Arial" w:cs="Arial"/>
                <w:color w:val="231F20"/>
                <w:spacing w:val="-1"/>
                <w:w w:val="110"/>
                <w:sz w:val="19"/>
                <w:szCs w:val="19"/>
              </w:rPr>
              <w:t>pr</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vent</w:t>
            </w:r>
            <w:r w:rsidRPr="00B90757">
              <w:rPr>
                <w:rFonts w:ascii="Arial" w:hAnsi="Arial" w:cs="Arial"/>
                <w:color w:val="231F20"/>
                <w:spacing w:val="7"/>
                <w:w w:val="110"/>
                <w:sz w:val="19"/>
                <w:szCs w:val="19"/>
              </w:rPr>
              <w:t xml:space="preserve"> </w:t>
            </w:r>
            <w:r w:rsidRPr="00B90757">
              <w:rPr>
                <w:rFonts w:ascii="Arial" w:hAnsi="Arial" w:cs="Arial"/>
                <w:color w:val="231F20"/>
                <w:w w:val="110"/>
                <w:sz w:val="19"/>
                <w:szCs w:val="19"/>
              </w:rPr>
              <w:t>criminal</w:t>
            </w:r>
            <w:r w:rsidRPr="00B90757">
              <w:rPr>
                <w:rFonts w:ascii="Arial" w:hAnsi="Arial" w:cs="Arial"/>
                <w:color w:val="231F20"/>
                <w:spacing w:val="8"/>
                <w:w w:val="110"/>
                <w:sz w:val="19"/>
                <w:szCs w:val="19"/>
              </w:rPr>
              <w:t xml:space="preserve"> </w:t>
            </w:r>
            <w:proofErr w:type="spellStart"/>
            <w:r w:rsidRPr="00B90757">
              <w:rPr>
                <w:rFonts w:ascii="Arial" w:hAnsi="Arial" w:cs="Arial"/>
                <w:color w:val="231F20"/>
                <w:w w:val="110"/>
                <w:sz w:val="19"/>
                <w:szCs w:val="19"/>
              </w:rPr>
              <w:t>behaviour</w:t>
            </w:r>
            <w:proofErr w:type="spellEnd"/>
            <w:r w:rsidRPr="00B90757">
              <w:rPr>
                <w:rFonts w:ascii="Arial" w:hAnsi="Arial" w:cs="Arial"/>
                <w:color w:val="231F20"/>
                <w:w w:val="110"/>
                <w:sz w:val="19"/>
                <w:szCs w:val="19"/>
              </w:rPr>
              <w:t>:</w:t>
            </w:r>
          </w:p>
          <w:p w:rsidR="00B90757" w:rsidRPr="00B90757" w:rsidRDefault="00B90757" w:rsidP="00196F20">
            <w:pPr>
              <w:pStyle w:val="ListParagraph"/>
              <w:widowControl w:val="0"/>
              <w:numPr>
                <w:ilvl w:val="0"/>
                <w:numId w:val="8"/>
              </w:numPr>
              <w:tabs>
                <w:tab w:val="left" w:pos="354"/>
              </w:tabs>
              <w:kinsoku w:val="0"/>
              <w:overflowPunct w:val="0"/>
              <w:autoSpaceDE w:val="0"/>
              <w:autoSpaceDN w:val="0"/>
              <w:adjustRightInd w:val="0"/>
              <w:spacing w:before="60" w:after="0"/>
              <w:ind w:left="57" w:right="57" w:hanging="283"/>
              <w:contextualSpacing w:val="0"/>
              <w:rPr>
                <w:rFonts w:cs="Arial"/>
                <w:color w:val="000000"/>
                <w:sz w:val="19"/>
                <w:szCs w:val="19"/>
              </w:rPr>
            </w:pPr>
            <w:r w:rsidRPr="00B90757">
              <w:rPr>
                <w:rFonts w:cs="Arial"/>
                <w:color w:val="231F20"/>
                <w:w w:val="110"/>
                <w:sz w:val="19"/>
                <w:szCs w:val="19"/>
              </w:rPr>
              <w:t>Imprison</w:t>
            </w:r>
            <w:r w:rsidRPr="00B90757">
              <w:rPr>
                <w:rFonts w:cs="Arial"/>
                <w:color w:val="231F20"/>
                <w:spacing w:val="4"/>
                <w:w w:val="110"/>
                <w:sz w:val="19"/>
                <w:szCs w:val="19"/>
              </w:rPr>
              <w:t xml:space="preserve"> </w:t>
            </w:r>
            <w:r w:rsidRPr="00B90757">
              <w:rPr>
                <w:rFonts w:cs="Arial"/>
                <w:color w:val="231F20"/>
                <w:w w:val="110"/>
                <w:sz w:val="19"/>
                <w:szCs w:val="19"/>
              </w:rPr>
              <w:t>those</w:t>
            </w:r>
            <w:r w:rsidRPr="00B90757">
              <w:rPr>
                <w:rFonts w:cs="Arial"/>
                <w:color w:val="231F20"/>
                <w:spacing w:val="4"/>
                <w:w w:val="110"/>
                <w:sz w:val="19"/>
                <w:szCs w:val="19"/>
              </w:rPr>
              <w:t xml:space="preserve"> </w:t>
            </w:r>
            <w:r w:rsidRPr="00B90757">
              <w:rPr>
                <w:rFonts w:cs="Arial"/>
                <w:color w:val="231F20"/>
                <w:w w:val="110"/>
                <w:sz w:val="19"/>
                <w:szCs w:val="19"/>
              </w:rPr>
              <w:t>with</w:t>
            </w:r>
            <w:r w:rsidRPr="00B90757">
              <w:rPr>
                <w:rFonts w:cs="Arial"/>
                <w:color w:val="231F20"/>
                <w:spacing w:val="4"/>
                <w:w w:val="110"/>
                <w:sz w:val="19"/>
                <w:szCs w:val="19"/>
              </w:rPr>
              <w:t xml:space="preserve"> </w:t>
            </w:r>
            <w:r w:rsidRPr="00B90757">
              <w:rPr>
                <w:rFonts w:cs="Arial"/>
                <w:color w:val="231F20"/>
                <w:w w:val="110"/>
                <w:sz w:val="19"/>
                <w:szCs w:val="19"/>
              </w:rPr>
              <w:t>brain</w:t>
            </w:r>
            <w:r w:rsidRPr="00B90757">
              <w:rPr>
                <w:rFonts w:cs="Arial"/>
                <w:color w:val="231F20"/>
                <w:spacing w:val="4"/>
                <w:w w:val="110"/>
                <w:sz w:val="19"/>
                <w:szCs w:val="19"/>
              </w:rPr>
              <w:t xml:space="preserve"> </w:t>
            </w:r>
            <w:r w:rsidRPr="00B90757">
              <w:rPr>
                <w:rFonts w:cs="Arial"/>
                <w:color w:val="231F20"/>
                <w:w w:val="110"/>
                <w:sz w:val="19"/>
                <w:szCs w:val="19"/>
              </w:rPr>
              <w:t>abnormalities</w:t>
            </w:r>
            <w:r w:rsidRPr="00B90757">
              <w:rPr>
                <w:rFonts w:cs="Arial"/>
                <w:color w:val="231F20"/>
                <w:spacing w:val="5"/>
                <w:w w:val="110"/>
                <w:sz w:val="19"/>
                <w:szCs w:val="19"/>
              </w:rPr>
              <w:t xml:space="preserve"> </w:t>
            </w:r>
            <w:r w:rsidRPr="00B90757">
              <w:rPr>
                <w:rFonts w:cs="Arial"/>
                <w:color w:val="231F20"/>
                <w:w w:val="110"/>
                <w:sz w:val="19"/>
                <w:szCs w:val="19"/>
              </w:rPr>
              <w:t>who</w:t>
            </w:r>
            <w:r w:rsidRPr="00B90757">
              <w:rPr>
                <w:rFonts w:cs="Arial"/>
                <w:color w:val="231F20"/>
                <w:spacing w:val="4"/>
                <w:w w:val="110"/>
                <w:sz w:val="19"/>
                <w:szCs w:val="19"/>
              </w:rPr>
              <w:t xml:space="preserve"> </w:t>
            </w:r>
            <w:r w:rsidRPr="00B90757">
              <w:rPr>
                <w:rFonts w:cs="Arial"/>
                <w:color w:val="231F20"/>
                <w:spacing w:val="-2"/>
                <w:w w:val="110"/>
                <w:sz w:val="19"/>
                <w:szCs w:val="19"/>
              </w:rPr>
              <w:t>are</w:t>
            </w:r>
            <w:r w:rsidRPr="00B90757">
              <w:rPr>
                <w:rFonts w:cs="Arial"/>
                <w:color w:val="231F20"/>
                <w:spacing w:val="4"/>
                <w:w w:val="110"/>
                <w:sz w:val="19"/>
                <w:szCs w:val="19"/>
              </w:rPr>
              <w:t xml:space="preserve"> </w:t>
            </w:r>
            <w:r w:rsidRPr="00B90757">
              <w:rPr>
                <w:rFonts w:cs="Arial"/>
                <w:color w:val="231F20"/>
                <w:w w:val="110"/>
                <w:sz w:val="19"/>
                <w:szCs w:val="19"/>
              </w:rPr>
              <w:t>likely</w:t>
            </w:r>
            <w:r w:rsidRPr="00B90757">
              <w:rPr>
                <w:rFonts w:cs="Arial"/>
                <w:color w:val="231F20"/>
                <w:spacing w:val="4"/>
                <w:w w:val="110"/>
                <w:sz w:val="19"/>
                <w:szCs w:val="19"/>
              </w:rPr>
              <w:t xml:space="preserve"> </w:t>
            </w:r>
            <w:r w:rsidRPr="00B90757">
              <w:rPr>
                <w:rFonts w:cs="Arial"/>
                <w:color w:val="231F20"/>
                <w:spacing w:val="-1"/>
                <w:w w:val="110"/>
                <w:sz w:val="19"/>
                <w:szCs w:val="19"/>
              </w:rPr>
              <w:t>to</w:t>
            </w:r>
            <w:r w:rsidRPr="00B90757">
              <w:rPr>
                <w:rFonts w:cs="Arial"/>
                <w:color w:val="231F20"/>
                <w:spacing w:val="27"/>
                <w:w w:val="116"/>
                <w:sz w:val="19"/>
                <w:szCs w:val="19"/>
              </w:rPr>
              <w:t xml:space="preserve"> </w:t>
            </w:r>
            <w:r w:rsidRPr="00B90757">
              <w:rPr>
                <w:rFonts w:cs="Arial"/>
                <w:color w:val="231F20"/>
                <w:w w:val="110"/>
                <w:sz w:val="19"/>
                <w:szCs w:val="19"/>
              </w:rPr>
              <w:t>commit</w:t>
            </w:r>
            <w:r w:rsidRPr="00B90757">
              <w:rPr>
                <w:rFonts w:cs="Arial"/>
                <w:color w:val="231F20"/>
                <w:spacing w:val="29"/>
                <w:w w:val="110"/>
                <w:sz w:val="19"/>
                <w:szCs w:val="19"/>
              </w:rPr>
              <w:t xml:space="preserve"> </w:t>
            </w:r>
            <w:r w:rsidRPr="00B90757">
              <w:rPr>
                <w:rFonts w:cs="Arial"/>
                <w:color w:val="231F20"/>
                <w:spacing w:val="-1"/>
                <w:w w:val="110"/>
                <w:sz w:val="19"/>
                <w:szCs w:val="19"/>
              </w:rPr>
              <w:t>crime</w:t>
            </w:r>
            <w:r w:rsidRPr="00B90757">
              <w:rPr>
                <w:rFonts w:cs="Arial"/>
                <w:color w:val="231F20"/>
                <w:spacing w:val="-2"/>
                <w:w w:val="110"/>
                <w:sz w:val="19"/>
                <w:szCs w:val="19"/>
              </w:rPr>
              <w:t>.</w:t>
            </w:r>
          </w:p>
          <w:p w:rsidR="00B90757" w:rsidRPr="00B90757" w:rsidRDefault="00B90757" w:rsidP="00196F20">
            <w:pPr>
              <w:pStyle w:val="ListParagraph"/>
              <w:widowControl w:val="0"/>
              <w:numPr>
                <w:ilvl w:val="0"/>
                <w:numId w:val="8"/>
              </w:numPr>
              <w:tabs>
                <w:tab w:val="left" w:pos="354"/>
              </w:tabs>
              <w:kinsoku w:val="0"/>
              <w:overflowPunct w:val="0"/>
              <w:autoSpaceDE w:val="0"/>
              <w:autoSpaceDN w:val="0"/>
              <w:adjustRightInd w:val="0"/>
              <w:spacing w:before="60" w:after="0"/>
              <w:ind w:left="57" w:right="57" w:hanging="283"/>
              <w:contextualSpacing w:val="0"/>
              <w:rPr>
                <w:rFonts w:cs="Arial"/>
                <w:color w:val="000000"/>
                <w:sz w:val="19"/>
                <w:szCs w:val="19"/>
              </w:rPr>
            </w:pPr>
            <w:r w:rsidRPr="00B90757">
              <w:rPr>
                <w:rFonts w:cs="Arial"/>
                <w:color w:val="231F20"/>
                <w:w w:val="110"/>
                <w:sz w:val="19"/>
                <w:szCs w:val="19"/>
              </w:rPr>
              <w:t>Chemically</w:t>
            </w:r>
            <w:r w:rsidRPr="00B90757">
              <w:rPr>
                <w:rFonts w:cs="Arial"/>
                <w:color w:val="231F20"/>
                <w:spacing w:val="-25"/>
                <w:w w:val="110"/>
                <w:sz w:val="19"/>
                <w:szCs w:val="19"/>
              </w:rPr>
              <w:t xml:space="preserve"> </w:t>
            </w:r>
            <w:r w:rsidRPr="00B90757">
              <w:rPr>
                <w:rFonts w:cs="Arial"/>
                <w:color w:val="231F20"/>
                <w:spacing w:val="-2"/>
                <w:w w:val="110"/>
                <w:sz w:val="19"/>
                <w:szCs w:val="19"/>
              </w:rPr>
              <w:t>castrate</w:t>
            </w:r>
            <w:r w:rsidRPr="00B90757">
              <w:rPr>
                <w:rFonts w:cs="Arial"/>
                <w:color w:val="231F20"/>
                <w:spacing w:val="-24"/>
                <w:w w:val="110"/>
                <w:sz w:val="19"/>
                <w:szCs w:val="19"/>
              </w:rPr>
              <w:t xml:space="preserve"> </w:t>
            </w:r>
            <w:r w:rsidRPr="00B90757">
              <w:rPr>
                <w:rFonts w:cs="Arial"/>
                <w:color w:val="231F20"/>
                <w:spacing w:val="-1"/>
                <w:w w:val="110"/>
                <w:sz w:val="19"/>
                <w:szCs w:val="19"/>
              </w:rPr>
              <w:t>criminals</w:t>
            </w:r>
            <w:r w:rsidRPr="00B90757">
              <w:rPr>
                <w:rFonts w:cs="Arial"/>
                <w:color w:val="231F20"/>
                <w:spacing w:val="-2"/>
                <w:w w:val="110"/>
                <w:sz w:val="19"/>
                <w:szCs w:val="19"/>
              </w:rPr>
              <w:t>.</w:t>
            </w:r>
          </w:p>
          <w:p w:rsidR="00B90757" w:rsidRPr="00B90757" w:rsidRDefault="00B90757" w:rsidP="00196F20">
            <w:pPr>
              <w:pStyle w:val="ListParagraph"/>
              <w:widowControl w:val="0"/>
              <w:numPr>
                <w:ilvl w:val="0"/>
                <w:numId w:val="8"/>
              </w:numPr>
              <w:tabs>
                <w:tab w:val="left" w:pos="354"/>
              </w:tabs>
              <w:kinsoku w:val="0"/>
              <w:overflowPunct w:val="0"/>
              <w:autoSpaceDE w:val="0"/>
              <w:autoSpaceDN w:val="0"/>
              <w:adjustRightInd w:val="0"/>
              <w:spacing w:before="60" w:after="0"/>
              <w:ind w:left="57" w:right="57" w:hanging="283"/>
              <w:contextualSpacing w:val="0"/>
              <w:rPr>
                <w:rFonts w:cs="Arial"/>
                <w:color w:val="000000"/>
                <w:sz w:val="19"/>
                <w:szCs w:val="19"/>
              </w:rPr>
            </w:pPr>
            <w:r w:rsidRPr="00B90757">
              <w:rPr>
                <w:rFonts w:cs="Arial"/>
                <w:color w:val="231F20"/>
                <w:spacing w:val="1"/>
                <w:w w:val="110"/>
                <w:sz w:val="19"/>
                <w:szCs w:val="19"/>
              </w:rPr>
              <w:t>Carry</w:t>
            </w:r>
            <w:r w:rsidRPr="00B90757">
              <w:rPr>
                <w:rFonts w:cs="Arial"/>
                <w:color w:val="231F20"/>
                <w:spacing w:val="-7"/>
                <w:w w:val="110"/>
                <w:sz w:val="19"/>
                <w:szCs w:val="19"/>
              </w:rPr>
              <w:t xml:space="preserve"> </w:t>
            </w:r>
            <w:r w:rsidRPr="00B90757">
              <w:rPr>
                <w:rFonts w:cs="Arial"/>
                <w:color w:val="231F20"/>
                <w:w w:val="110"/>
                <w:sz w:val="19"/>
                <w:szCs w:val="19"/>
              </w:rPr>
              <w:t>out</w:t>
            </w:r>
            <w:r w:rsidRPr="00B90757">
              <w:rPr>
                <w:rFonts w:cs="Arial"/>
                <w:color w:val="231F20"/>
                <w:spacing w:val="-8"/>
                <w:w w:val="110"/>
                <w:sz w:val="19"/>
                <w:szCs w:val="19"/>
              </w:rPr>
              <w:t xml:space="preserve"> </w:t>
            </w:r>
            <w:r w:rsidRPr="00B90757">
              <w:rPr>
                <w:rFonts w:cs="Arial"/>
                <w:color w:val="231F20"/>
                <w:spacing w:val="-1"/>
                <w:w w:val="110"/>
                <w:sz w:val="19"/>
                <w:szCs w:val="19"/>
              </w:rPr>
              <w:t>lobotomies</w:t>
            </w:r>
            <w:r w:rsidRPr="00B90757">
              <w:rPr>
                <w:rFonts w:cs="Arial"/>
                <w:color w:val="231F20"/>
                <w:spacing w:val="-2"/>
                <w:w w:val="110"/>
                <w:sz w:val="19"/>
                <w:szCs w:val="19"/>
              </w:rPr>
              <w:t>,</w:t>
            </w:r>
            <w:r w:rsidRPr="00B90757">
              <w:rPr>
                <w:rFonts w:cs="Arial"/>
                <w:color w:val="231F20"/>
                <w:spacing w:val="-7"/>
                <w:w w:val="110"/>
                <w:sz w:val="19"/>
                <w:szCs w:val="19"/>
              </w:rPr>
              <w:t xml:space="preserve"> </w:t>
            </w:r>
            <w:r w:rsidRPr="00B90757">
              <w:rPr>
                <w:rFonts w:cs="Arial"/>
                <w:color w:val="231F20"/>
                <w:spacing w:val="2"/>
                <w:w w:val="110"/>
                <w:sz w:val="19"/>
                <w:szCs w:val="19"/>
              </w:rPr>
              <w:t>ECT</w:t>
            </w:r>
            <w:r w:rsidRPr="00B90757">
              <w:rPr>
                <w:rFonts w:cs="Arial"/>
                <w:color w:val="231F20"/>
                <w:spacing w:val="-7"/>
                <w:w w:val="110"/>
                <w:sz w:val="19"/>
                <w:szCs w:val="19"/>
              </w:rPr>
              <w:t xml:space="preserve"> </w:t>
            </w:r>
            <w:r w:rsidRPr="00B90757">
              <w:rPr>
                <w:rFonts w:cs="Arial"/>
                <w:color w:val="231F20"/>
                <w:w w:val="110"/>
                <w:sz w:val="19"/>
                <w:szCs w:val="19"/>
              </w:rPr>
              <w:t>or</w:t>
            </w:r>
            <w:r w:rsidRPr="00B90757">
              <w:rPr>
                <w:rFonts w:cs="Arial"/>
                <w:color w:val="231F20"/>
                <w:spacing w:val="-7"/>
                <w:w w:val="110"/>
                <w:sz w:val="19"/>
                <w:szCs w:val="19"/>
              </w:rPr>
              <w:t xml:space="preserve"> </w:t>
            </w:r>
            <w:r w:rsidRPr="00B90757">
              <w:rPr>
                <w:rFonts w:cs="Arial"/>
                <w:color w:val="231F20"/>
                <w:spacing w:val="-1"/>
                <w:w w:val="110"/>
                <w:sz w:val="19"/>
                <w:szCs w:val="19"/>
              </w:rPr>
              <w:t>giv</w:t>
            </w:r>
            <w:r w:rsidRPr="00B90757">
              <w:rPr>
                <w:rFonts w:cs="Arial"/>
                <w:color w:val="231F20"/>
                <w:spacing w:val="-2"/>
                <w:w w:val="110"/>
                <w:sz w:val="19"/>
                <w:szCs w:val="19"/>
              </w:rPr>
              <w:t>e</w:t>
            </w:r>
            <w:r w:rsidRPr="00B90757">
              <w:rPr>
                <w:rFonts w:cs="Arial"/>
                <w:color w:val="231F20"/>
                <w:spacing w:val="-7"/>
                <w:w w:val="110"/>
                <w:sz w:val="19"/>
                <w:szCs w:val="19"/>
              </w:rPr>
              <w:t xml:space="preserve"> </w:t>
            </w:r>
            <w:r w:rsidRPr="00B90757">
              <w:rPr>
                <w:rFonts w:cs="Arial"/>
                <w:color w:val="231F20"/>
                <w:w w:val="110"/>
                <w:sz w:val="19"/>
                <w:szCs w:val="19"/>
              </w:rPr>
              <w:t>drugs</w:t>
            </w:r>
            <w:r w:rsidRPr="00B90757">
              <w:rPr>
                <w:rFonts w:cs="Arial"/>
                <w:color w:val="231F20"/>
                <w:spacing w:val="-7"/>
                <w:w w:val="110"/>
                <w:sz w:val="19"/>
                <w:szCs w:val="19"/>
              </w:rPr>
              <w:t xml:space="preserve"> </w:t>
            </w:r>
            <w:r w:rsidRPr="00B90757">
              <w:rPr>
                <w:rFonts w:cs="Arial"/>
                <w:color w:val="231F20"/>
                <w:spacing w:val="-1"/>
                <w:w w:val="110"/>
                <w:sz w:val="19"/>
                <w:szCs w:val="19"/>
              </w:rPr>
              <w:t>to</w:t>
            </w:r>
            <w:r w:rsidRPr="00B90757">
              <w:rPr>
                <w:rFonts w:cs="Arial"/>
                <w:color w:val="231F20"/>
                <w:spacing w:val="-7"/>
                <w:w w:val="110"/>
                <w:sz w:val="19"/>
                <w:szCs w:val="19"/>
              </w:rPr>
              <w:t xml:space="preserve"> </w:t>
            </w:r>
            <w:r w:rsidRPr="00B90757">
              <w:rPr>
                <w:rFonts w:cs="Arial"/>
                <w:color w:val="231F20"/>
                <w:spacing w:val="-1"/>
                <w:w w:val="110"/>
                <w:sz w:val="19"/>
                <w:szCs w:val="19"/>
              </w:rPr>
              <w:t>pr</w:t>
            </w:r>
            <w:r w:rsidRPr="00B90757">
              <w:rPr>
                <w:rFonts w:cs="Arial"/>
                <w:color w:val="231F20"/>
                <w:spacing w:val="-2"/>
                <w:w w:val="110"/>
                <w:sz w:val="19"/>
                <w:szCs w:val="19"/>
              </w:rPr>
              <w:t>e</w:t>
            </w:r>
            <w:r w:rsidRPr="00B90757">
              <w:rPr>
                <w:rFonts w:cs="Arial"/>
                <w:color w:val="231F20"/>
                <w:spacing w:val="-1"/>
                <w:w w:val="110"/>
                <w:sz w:val="19"/>
                <w:szCs w:val="19"/>
              </w:rPr>
              <w:t>vent</w:t>
            </w:r>
            <w:r w:rsidRPr="00B90757">
              <w:rPr>
                <w:rFonts w:cs="Arial"/>
                <w:color w:val="231F20"/>
                <w:spacing w:val="-7"/>
                <w:w w:val="110"/>
                <w:sz w:val="19"/>
                <w:szCs w:val="19"/>
              </w:rPr>
              <w:t xml:space="preserve"> </w:t>
            </w:r>
            <w:r w:rsidRPr="00B90757">
              <w:rPr>
                <w:rFonts w:cs="Arial"/>
                <w:color w:val="231F20"/>
                <w:spacing w:val="-1"/>
                <w:w w:val="110"/>
                <w:sz w:val="19"/>
                <w:szCs w:val="19"/>
              </w:rPr>
              <w:t>criminal</w:t>
            </w:r>
            <w:r w:rsidRPr="00B90757">
              <w:rPr>
                <w:rFonts w:cs="Arial"/>
                <w:color w:val="231F20"/>
                <w:spacing w:val="-2"/>
                <w:w w:val="110"/>
                <w:sz w:val="19"/>
                <w:szCs w:val="19"/>
              </w:rPr>
              <w:t>.</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spacing w:val="-3"/>
                <w:w w:val="110"/>
                <w:sz w:val="19"/>
                <w:szCs w:val="19"/>
              </w:rPr>
              <w:t>F</w:t>
            </w:r>
            <w:r w:rsidRPr="00B90757">
              <w:rPr>
                <w:rFonts w:ascii="Arial" w:hAnsi="Arial" w:cs="Arial"/>
                <w:color w:val="231F20"/>
                <w:spacing w:val="-2"/>
                <w:w w:val="110"/>
                <w:sz w:val="19"/>
                <w:szCs w:val="19"/>
              </w:rPr>
              <w:t>inally</w:t>
            </w:r>
            <w:r w:rsidRPr="00B90757">
              <w:rPr>
                <w:rFonts w:ascii="Arial" w:hAnsi="Arial" w:cs="Arial"/>
                <w:color w:val="231F20"/>
                <w:spacing w:val="-3"/>
                <w:w w:val="110"/>
                <w:sz w:val="19"/>
                <w:szCs w:val="19"/>
              </w:rPr>
              <w:t>,</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a</w:t>
            </w:r>
            <w:r w:rsidRPr="00B90757">
              <w:rPr>
                <w:rFonts w:ascii="Arial" w:hAnsi="Arial" w:cs="Arial"/>
                <w:color w:val="231F20"/>
                <w:spacing w:val="-8"/>
                <w:w w:val="110"/>
                <w:sz w:val="19"/>
                <w:szCs w:val="19"/>
              </w:rPr>
              <w:t xml:space="preserve"> </w:t>
            </w:r>
            <w:r w:rsidRPr="00B90757">
              <w:rPr>
                <w:rFonts w:ascii="Arial" w:hAnsi="Arial" w:cs="Arial"/>
                <w:color w:val="231F20"/>
                <w:spacing w:val="-1"/>
                <w:w w:val="110"/>
                <w:sz w:val="19"/>
                <w:szCs w:val="19"/>
              </w:rPr>
              <w:t>mor</w:t>
            </w:r>
            <w:r w:rsidRPr="00B90757">
              <w:rPr>
                <w:rFonts w:ascii="Arial" w:hAnsi="Arial" w:cs="Arial"/>
                <w:color w:val="231F20"/>
                <w:spacing w:val="-2"/>
                <w:w w:val="110"/>
                <w:sz w:val="19"/>
                <w:szCs w:val="19"/>
              </w:rPr>
              <w:t>e</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ethical</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crime</w:t>
            </w:r>
            <w:r w:rsidRPr="00B90757">
              <w:rPr>
                <w:rFonts w:ascii="Arial" w:hAnsi="Arial" w:cs="Arial"/>
                <w:color w:val="231F20"/>
                <w:spacing w:val="-9"/>
                <w:w w:val="110"/>
                <w:sz w:val="19"/>
                <w:szCs w:val="19"/>
              </w:rPr>
              <w:t xml:space="preserve"> </w:t>
            </w:r>
            <w:r w:rsidRPr="00B90757">
              <w:rPr>
                <w:rFonts w:ascii="Arial" w:hAnsi="Arial" w:cs="Arial"/>
                <w:color w:val="231F20"/>
                <w:spacing w:val="-1"/>
                <w:w w:val="110"/>
                <w:sz w:val="19"/>
                <w:szCs w:val="19"/>
              </w:rPr>
              <w:t>pr</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vention</w:t>
            </w:r>
            <w:r w:rsidRPr="00B90757">
              <w:rPr>
                <w:rFonts w:ascii="Arial" w:hAnsi="Arial" w:cs="Arial"/>
                <w:color w:val="231F20"/>
                <w:spacing w:val="-8"/>
                <w:w w:val="110"/>
                <w:sz w:val="19"/>
                <w:szCs w:val="19"/>
              </w:rPr>
              <w:t xml:space="preserve"> </w:t>
            </w:r>
            <w:r w:rsidRPr="00B90757">
              <w:rPr>
                <w:rFonts w:ascii="Arial" w:hAnsi="Arial" w:cs="Arial"/>
                <w:color w:val="231F20"/>
                <w:spacing w:val="-1"/>
                <w:w w:val="110"/>
                <w:sz w:val="19"/>
                <w:szCs w:val="19"/>
              </w:rPr>
              <w:t>strategy</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such</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as</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biosocial</w:t>
            </w:r>
            <w:r w:rsidRPr="00B90757">
              <w:rPr>
                <w:rFonts w:ascii="Arial" w:hAnsi="Arial" w:cs="Arial"/>
                <w:color w:val="231F20"/>
                <w:spacing w:val="33"/>
                <w:w w:val="110"/>
                <w:sz w:val="19"/>
                <w:szCs w:val="19"/>
              </w:rPr>
              <w:t xml:space="preserve"> </w:t>
            </w:r>
            <w:r w:rsidRPr="00B90757">
              <w:rPr>
                <w:rFonts w:ascii="Arial" w:hAnsi="Arial" w:cs="Arial"/>
                <w:color w:val="231F20"/>
                <w:w w:val="110"/>
                <w:sz w:val="19"/>
                <w:szCs w:val="19"/>
              </w:rPr>
              <w:t>intervention</w:t>
            </w:r>
            <w:r w:rsidRPr="00B90757">
              <w:rPr>
                <w:rFonts w:ascii="Arial" w:hAnsi="Arial" w:cs="Arial"/>
                <w:color w:val="231F20"/>
                <w:spacing w:val="9"/>
                <w:w w:val="110"/>
                <w:sz w:val="19"/>
                <w:szCs w:val="19"/>
              </w:rPr>
              <w:t xml:space="preserve"> </w:t>
            </w:r>
            <w:proofErr w:type="spellStart"/>
            <w:r w:rsidRPr="00B90757">
              <w:rPr>
                <w:rFonts w:ascii="Arial" w:hAnsi="Arial" w:cs="Arial"/>
                <w:color w:val="231F20"/>
                <w:spacing w:val="-1"/>
                <w:w w:val="110"/>
                <w:sz w:val="19"/>
                <w:szCs w:val="19"/>
              </w:rPr>
              <w:t>programmes</w:t>
            </w:r>
            <w:proofErr w:type="spellEnd"/>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could</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be</w:t>
            </w:r>
            <w:r w:rsidRPr="00B90757">
              <w:rPr>
                <w:rFonts w:ascii="Arial" w:hAnsi="Arial" w:cs="Arial"/>
                <w:color w:val="231F20"/>
                <w:spacing w:val="9"/>
                <w:w w:val="110"/>
                <w:sz w:val="19"/>
                <w:szCs w:val="19"/>
              </w:rPr>
              <w:t xml:space="preserve"> </w:t>
            </w:r>
            <w:r w:rsidRPr="00B90757">
              <w:rPr>
                <w:rFonts w:ascii="Arial" w:hAnsi="Arial" w:cs="Arial"/>
                <w:color w:val="231F20"/>
                <w:spacing w:val="-1"/>
                <w:w w:val="110"/>
                <w:sz w:val="19"/>
                <w:szCs w:val="19"/>
              </w:rPr>
              <w:t>r</w:t>
            </w:r>
            <w:r w:rsidRPr="00B90757">
              <w:rPr>
                <w:rFonts w:ascii="Arial" w:hAnsi="Arial" w:cs="Arial"/>
                <w:color w:val="231F20"/>
                <w:spacing w:val="-2"/>
                <w:w w:val="110"/>
                <w:sz w:val="19"/>
                <w:szCs w:val="19"/>
              </w:rPr>
              <w:t>esear</w:t>
            </w:r>
            <w:r w:rsidRPr="00B90757">
              <w:rPr>
                <w:rFonts w:ascii="Arial" w:hAnsi="Arial" w:cs="Arial"/>
                <w:color w:val="231F20"/>
                <w:spacing w:val="-1"/>
                <w:w w:val="110"/>
                <w:sz w:val="19"/>
                <w:szCs w:val="19"/>
              </w:rPr>
              <w:t>ched</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or</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taught</w:t>
            </w:r>
            <w:r w:rsidRPr="00B90757">
              <w:rPr>
                <w:rFonts w:ascii="Arial" w:hAnsi="Arial" w:cs="Arial"/>
                <w:color w:val="231F20"/>
                <w:spacing w:val="9"/>
                <w:w w:val="110"/>
                <w:sz w:val="19"/>
                <w:szCs w:val="19"/>
              </w:rPr>
              <w:t xml:space="preserve"> </w:t>
            </w:r>
            <w:r w:rsidRPr="00B90757">
              <w:rPr>
                <w:rFonts w:ascii="Arial" w:hAnsi="Arial" w:cs="Arial"/>
                <w:color w:val="231F20"/>
                <w:spacing w:val="-1"/>
                <w:w w:val="110"/>
                <w:sz w:val="19"/>
                <w:szCs w:val="19"/>
              </w:rPr>
              <w:t>to</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23"/>
                <w:w w:val="116"/>
                <w:sz w:val="19"/>
                <w:szCs w:val="19"/>
              </w:rPr>
              <w:t xml:space="preserve"> </w:t>
            </w:r>
            <w:r w:rsidRPr="00B90757">
              <w:rPr>
                <w:rFonts w:ascii="Arial" w:hAnsi="Arial" w:cs="Arial"/>
                <w:color w:val="231F20"/>
                <w:spacing w:val="-2"/>
                <w:w w:val="110"/>
                <w:sz w:val="19"/>
                <w:szCs w:val="19"/>
              </w:rPr>
              <w:t>class.</w:t>
            </w:r>
          </w:p>
        </w:tc>
        <w:tc>
          <w:tcPr>
            <w:tcW w:w="226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10"/>
                <w:sz w:val="19"/>
                <w:szCs w:val="19"/>
              </w:rPr>
              <w:t>Students</w:t>
            </w:r>
            <w:r w:rsidRPr="00B90757">
              <w:rPr>
                <w:rFonts w:ascii="Arial" w:hAnsi="Arial" w:cs="Arial"/>
                <w:color w:val="231F20"/>
                <w:spacing w:val="-11"/>
                <w:w w:val="110"/>
                <w:sz w:val="19"/>
                <w:szCs w:val="19"/>
              </w:rPr>
              <w:t xml:space="preserve"> </w:t>
            </w:r>
            <w:r w:rsidRPr="00B90757">
              <w:rPr>
                <w:rFonts w:ascii="Arial" w:hAnsi="Arial" w:cs="Arial"/>
                <w:color w:val="231F20"/>
                <w:spacing w:val="-1"/>
                <w:w w:val="110"/>
                <w:sz w:val="19"/>
                <w:szCs w:val="19"/>
              </w:rPr>
              <w:t>writ</w:t>
            </w:r>
            <w:r w:rsidRPr="00B90757">
              <w:rPr>
                <w:rFonts w:ascii="Arial" w:hAnsi="Arial" w:cs="Arial"/>
                <w:color w:val="231F20"/>
                <w:spacing w:val="-2"/>
                <w:w w:val="110"/>
                <w:sz w:val="19"/>
                <w:szCs w:val="19"/>
              </w:rPr>
              <w:t>e</w:t>
            </w:r>
            <w:r w:rsidRPr="00B90757">
              <w:rPr>
                <w:rFonts w:ascii="Arial" w:hAnsi="Arial" w:cs="Arial"/>
                <w:color w:val="231F20"/>
                <w:spacing w:val="-10"/>
                <w:w w:val="110"/>
                <w:sz w:val="19"/>
                <w:szCs w:val="19"/>
              </w:rPr>
              <w:t xml:space="preserve"> </w:t>
            </w:r>
            <w:r w:rsidRPr="00B90757">
              <w:rPr>
                <w:rFonts w:ascii="Arial" w:hAnsi="Arial" w:cs="Arial"/>
                <w:color w:val="231F20"/>
                <w:w w:val="110"/>
                <w:sz w:val="19"/>
                <w:szCs w:val="19"/>
              </w:rPr>
              <w:t>a</w:t>
            </w:r>
            <w:r w:rsidRPr="00B90757">
              <w:rPr>
                <w:rFonts w:ascii="Arial" w:hAnsi="Arial" w:cs="Arial"/>
                <w:color w:val="231F20"/>
                <w:spacing w:val="-10"/>
                <w:w w:val="110"/>
                <w:sz w:val="19"/>
                <w:szCs w:val="19"/>
              </w:rPr>
              <w:t xml:space="preserve"> </w:t>
            </w:r>
            <w:r w:rsidRPr="00B90757">
              <w:rPr>
                <w:rFonts w:ascii="Arial" w:hAnsi="Arial" w:cs="Arial"/>
                <w:color w:val="231F20"/>
                <w:w w:val="110"/>
                <w:sz w:val="19"/>
                <w:szCs w:val="19"/>
              </w:rPr>
              <w:t>scenario</w:t>
            </w:r>
            <w:r w:rsidRPr="00B90757">
              <w:rPr>
                <w:rFonts w:ascii="Arial" w:hAnsi="Arial" w:cs="Arial"/>
                <w:color w:val="231F20"/>
                <w:spacing w:val="25"/>
                <w:w w:val="116"/>
                <w:sz w:val="19"/>
                <w:szCs w:val="19"/>
              </w:rPr>
              <w:t xml:space="preserve"> </w:t>
            </w:r>
            <w:r w:rsidRPr="00B90757">
              <w:rPr>
                <w:rFonts w:ascii="Arial" w:hAnsi="Arial" w:cs="Arial"/>
                <w:color w:val="231F20"/>
                <w:w w:val="115"/>
                <w:sz w:val="19"/>
                <w:szCs w:val="19"/>
              </w:rPr>
              <w:t>about</w:t>
            </w:r>
            <w:r w:rsidRPr="00B90757">
              <w:rPr>
                <w:rFonts w:ascii="Arial" w:hAnsi="Arial" w:cs="Arial"/>
                <w:color w:val="231F20"/>
                <w:spacing w:val="-27"/>
                <w:w w:val="115"/>
                <w:sz w:val="19"/>
                <w:szCs w:val="19"/>
              </w:rPr>
              <w:t xml:space="preserve"> </w:t>
            </w:r>
            <w:r w:rsidRPr="00B90757">
              <w:rPr>
                <w:rFonts w:ascii="Arial" w:hAnsi="Arial" w:cs="Arial"/>
                <w:color w:val="231F20"/>
                <w:w w:val="115"/>
                <w:sz w:val="19"/>
                <w:szCs w:val="19"/>
              </w:rPr>
              <w:t>a</w:t>
            </w:r>
            <w:r w:rsidRPr="00B90757">
              <w:rPr>
                <w:rFonts w:ascii="Arial" w:hAnsi="Arial" w:cs="Arial"/>
                <w:color w:val="231F20"/>
                <w:spacing w:val="-26"/>
                <w:w w:val="115"/>
                <w:sz w:val="19"/>
                <w:szCs w:val="19"/>
              </w:rPr>
              <w:t xml:space="preserve"> </w:t>
            </w:r>
            <w:r w:rsidRPr="00B90757">
              <w:rPr>
                <w:rFonts w:ascii="Arial" w:hAnsi="Arial" w:cs="Arial"/>
                <w:color w:val="231F20"/>
                <w:w w:val="115"/>
                <w:sz w:val="19"/>
                <w:szCs w:val="19"/>
              </w:rPr>
              <w:t>criminal</w:t>
            </w:r>
            <w:r w:rsidRPr="00B90757">
              <w:rPr>
                <w:rFonts w:ascii="Arial" w:hAnsi="Arial" w:cs="Arial"/>
                <w:color w:val="231F20"/>
                <w:spacing w:val="-26"/>
                <w:w w:val="115"/>
                <w:sz w:val="19"/>
                <w:szCs w:val="19"/>
              </w:rPr>
              <w:t xml:space="preserve"> </w:t>
            </w:r>
            <w:r w:rsidRPr="00B90757">
              <w:rPr>
                <w:rFonts w:ascii="Arial" w:hAnsi="Arial" w:cs="Arial"/>
                <w:color w:val="231F20"/>
                <w:w w:val="115"/>
                <w:sz w:val="19"/>
                <w:szCs w:val="19"/>
              </w:rPr>
              <w:t>whose</w:t>
            </w:r>
            <w:r w:rsidRPr="00B90757">
              <w:rPr>
                <w:rFonts w:ascii="Arial" w:hAnsi="Arial" w:cs="Arial"/>
                <w:color w:val="231F20"/>
                <w:spacing w:val="21"/>
                <w:w w:val="111"/>
                <w:sz w:val="19"/>
                <w:szCs w:val="19"/>
              </w:rPr>
              <w:t xml:space="preserve"> </w:t>
            </w:r>
            <w:r w:rsidRPr="00B90757">
              <w:rPr>
                <w:rFonts w:ascii="Arial" w:hAnsi="Arial" w:cs="Arial"/>
                <w:color w:val="231F20"/>
                <w:w w:val="115"/>
                <w:sz w:val="19"/>
                <w:szCs w:val="19"/>
              </w:rPr>
              <w:t>crimes</w:t>
            </w:r>
            <w:r w:rsidRPr="00B90757">
              <w:rPr>
                <w:rFonts w:ascii="Arial" w:hAnsi="Arial" w:cs="Arial"/>
                <w:color w:val="231F20"/>
                <w:spacing w:val="-20"/>
                <w:w w:val="115"/>
                <w:sz w:val="19"/>
                <w:szCs w:val="19"/>
              </w:rPr>
              <w:t xml:space="preserve"> </w:t>
            </w:r>
            <w:r w:rsidRPr="00B90757">
              <w:rPr>
                <w:rFonts w:ascii="Arial" w:hAnsi="Arial" w:cs="Arial"/>
                <w:color w:val="231F20"/>
                <w:spacing w:val="-2"/>
                <w:w w:val="115"/>
                <w:sz w:val="19"/>
                <w:szCs w:val="19"/>
              </w:rPr>
              <w:t>may</w:t>
            </w:r>
            <w:r w:rsidRPr="00B90757">
              <w:rPr>
                <w:rFonts w:ascii="Arial" w:hAnsi="Arial" w:cs="Arial"/>
                <w:color w:val="231F20"/>
                <w:spacing w:val="-20"/>
                <w:w w:val="115"/>
                <w:sz w:val="19"/>
                <w:szCs w:val="19"/>
              </w:rPr>
              <w:t xml:space="preserve"> </w:t>
            </w:r>
            <w:r w:rsidRPr="00B90757">
              <w:rPr>
                <w:rFonts w:ascii="Arial" w:hAnsi="Arial" w:cs="Arial"/>
                <w:color w:val="231F20"/>
                <w:w w:val="115"/>
                <w:sz w:val="19"/>
                <w:szCs w:val="19"/>
              </w:rPr>
              <w:t>be</w:t>
            </w:r>
            <w:r w:rsidRPr="00B90757">
              <w:rPr>
                <w:rFonts w:ascii="Arial" w:hAnsi="Arial" w:cs="Arial"/>
                <w:color w:val="231F20"/>
                <w:spacing w:val="-19"/>
                <w:w w:val="115"/>
                <w:sz w:val="19"/>
                <w:szCs w:val="19"/>
              </w:rPr>
              <w:t xml:space="preserve"> </w:t>
            </w:r>
            <w:r w:rsidRPr="00B90757">
              <w:rPr>
                <w:rFonts w:ascii="Arial" w:hAnsi="Arial" w:cs="Arial"/>
                <w:color w:val="231F20"/>
                <w:w w:val="115"/>
                <w:sz w:val="19"/>
                <w:szCs w:val="19"/>
              </w:rPr>
              <w:t>due</w:t>
            </w:r>
            <w:r w:rsidRPr="00B90757">
              <w:rPr>
                <w:rFonts w:ascii="Arial" w:hAnsi="Arial" w:cs="Arial"/>
                <w:color w:val="231F20"/>
                <w:spacing w:val="-20"/>
                <w:w w:val="115"/>
                <w:sz w:val="19"/>
                <w:szCs w:val="19"/>
              </w:rPr>
              <w:t xml:space="preserve"> </w:t>
            </w:r>
            <w:r w:rsidRPr="00B90757">
              <w:rPr>
                <w:rFonts w:ascii="Arial" w:hAnsi="Arial" w:cs="Arial"/>
                <w:color w:val="231F20"/>
                <w:spacing w:val="-1"/>
                <w:w w:val="115"/>
                <w:sz w:val="19"/>
                <w:szCs w:val="19"/>
              </w:rPr>
              <w:t>to</w:t>
            </w:r>
            <w:r w:rsidRPr="00B90757">
              <w:rPr>
                <w:rFonts w:ascii="Arial" w:hAnsi="Arial" w:cs="Arial"/>
                <w:color w:val="231F20"/>
                <w:spacing w:val="22"/>
                <w:w w:val="116"/>
                <w:sz w:val="19"/>
                <w:szCs w:val="19"/>
              </w:rPr>
              <w:t xml:space="preserve"> </w:t>
            </w:r>
            <w:r w:rsidRPr="00B90757">
              <w:rPr>
                <w:rFonts w:ascii="Arial" w:hAnsi="Arial" w:cs="Arial"/>
                <w:color w:val="231F20"/>
                <w:spacing w:val="-1"/>
                <w:w w:val="110"/>
                <w:sz w:val="19"/>
                <w:szCs w:val="19"/>
              </w:rPr>
              <w:t>biolog</w:t>
            </w:r>
            <w:r w:rsidRPr="00B90757">
              <w:rPr>
                <w:rFonts w:ascii="Arial" w:hAnsi="Arial" w:cs="Arial"/>
                <w:color w:val="231F20"/>
                <w:spacing w:val="-2"/>
                <w:w w:val="110"/>
                <w:sz w:val="19"/>
                <w:szCs w:val="19"/>
              </w:rPr>
              <w:t>ical</w:t>
            </w:r>
            <w:r w:rsidRPr="00B90757">
              <w:rPr>
                <w:rFonts w:ascii="Arial" w:hAnsi="Arial" w:cs="Arial"/>
                <w:color w:val="231F20"/>
                <w:spacing w:val="-21"/>
                <w:w w:val="110"/>
                <w:sz w:val="19"/>
                <w:szCs w:val="19"/>
              </w:rPr>
              <w:t xml:space="preserve"> </w:t>
            </w:r>
            <w:r w:rsidRPr="00B90757">
              <w:rPr>
                <w:rFonts w:ascii="Arial" w:hAnsi="Arial" w:cs="Arial"/>
                <w:color w:val="231F20"/>
                <w:spacing w:val="-1"/>
                <w:w w:val="110"/>
                <w:sz w:val="19"/>
                <w:szCs w:val="19"/>
              </w:rPr>
              <w:t>r</w:t>
            </w:r>
            <w:r w:rsidRPr="00B90757">
              <w:rPr>
                <w:rFonts w:ascii="Arial" w:hAnsi="Arial" w:cs="Arial"/>
                <w:color w:val="231F20"/>
                <w:spacing w:val="-2"/>
                <w:w w:val="110"/>
                <w:sz w:val="19"/>
                <w:szCs w:val="19"/>
              </w:rPr>
              <w:t>easons.</w:t>
            </w:r>
          </w:p>
        </w:tc>
        <w:tc>
          <w:tcPr>
            <w:tcW w:w="2221"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10"/>
                <w:sz w:val="19"/>
                <w:szCs w:val="19"/>
              </w:rPr>
              <w:t>Students</w:t>
            </w:r>
            <w:r w:rsidRPr="00B90757">
              <w:rPr>
                <w:rFonts w:ascii="Arial" w:hAnsi="Arial" w:cs="Arial"/>
                <w:color w:val="231F20"/>
                <w:spacing w:val="-29"/>
                <w:w w:val="110"/>
                <w:sz w:val="19"/>
                <w:szCs w:val="19"/>
              </w:rPr>
              <w:t xml:space="preserve"> </w:t>
            </w:r>
            <w:r w:rsidRPr="00B90757">
              <w:rPr>
                <w:rFonts w:ascii="Arial" w:hAnsi="Arial" w:cs="Arial"/>
                <w:color w:val="231F20"/>
                <w:w w:val="110"/>
                <w:sz w:val="19"/>
                <w:szCs w:val="19"/>
              </w:rPr>
              <w:t>swap</w:t>
            </w:r>
            <w:r w:rsidRPr="00B90757">
              <w:rPr>
                <w:rFonts w:ascii="Arial" w:hAnsi="Arial" w:cs="Arial"/>
                <w:color w:val="231F20"/>
                <w:spacing w:val="-28"/>
                <w:w w:val="110"/>
                <w:sz w:val="19"/>
                <w:szCs w:val="19"/>
              </w:rPr>
              <w:t xml:space="preserve"> </w:t>
            </w:r>
            <w:r w:rsidRPr="00B90757">
              <w:rPr>
                <w:rFonts w:ascii="Arial" w:hAnsi="Arial" w:cs="Arial"/>
                <w:color w:val="231F20"/>
                <w:w w:val="110"/>
                <w:sz w:val="19"/>
                <w:szCs w:val="19"/>
              </w:rPr>
              <w:t>scenarios</w:t>
            </w:r>
            <w:r w:rsidRPr="00B90757">
              <w:rPr>
                <w:rFonts w:ascii="Arial" w:hAnsi="Arial" w:cs="Arial"/>
                <w:color w:val="231F20"/>
                <w:spacing w:val="21"/>
                <w:w w:val="106"/>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11"/>
                <w:w w:val="110"/>
                <w:sz w:val="19"/>
                <w:szCs w:val="19"/>
              </w:rPr>
              <w:t xml:space="preserve"> w</w:t>
            </w:r>
            <w:r w:rsidRPr="00B90757">
              <w:rPr>
                <w:rFonts w:ascii="Arial" w:hAnsi="Arial" w:cs="Arial"/>
                <w:color w:val="231F20"/>
                <w:w w:val="110"/>
                <w:sz w:val="19"/>
                <w:szCs w:val="19"/>
              </w:rPr>
              <w:t>rite about</w:t>
            </w:r>
            <w:r w:rsidRPr="00B90757">
              <w:rPr>
                <w:rFonts w:ascii="Arial" w:hAnsi="Arial" w:cs="Arial"/>
                <w:color w:val="231F20"/>
                <w:spacing w:val="-21"/>
                <w:w w:val="110"/>
                <w:sz w:val="19"/>
                <w:szCs w:val="19"/>
              </w:rPr>
              <w:t xml:space="preserve"> </w:t>
            </w:r>
            <w:r w:rsidRPr="00B90757">
              <w:rPr>
                <w:rFonts w:ascii="Arial" w:hAnsi="Arial" w:cs="Arial"/>
                <w:color w:val="231F20"/>
                <w:w w:val="110"/>
                <w:sz w:val="19"/>
                <w:szCs w:val="19"/>
              </w:rPr>
              <w:t>a</w:t>
            </w:r>
            <w:r w:rsidRPr="00B90757">
              <w:rPr>
                <w:rFonts w:ascii="Arial" w:hAnsi="Arial" w:cs="Arial"/>
                <w:color w:val="231F20"/>
                <w:spacing w:val="-21"/>
                <w:w w:val="110"/>
                <w:sz w:val="19"/>
                <w:szCs w:val="19"/>
              </w:rPr>
              <w:t xml:space="preserve"> </w:t>
            </w:r>
            <w:r w:rsidRPr="00B90757">
              <w:rPr>
                <w:rFonts w:ascii="Arial" w:hAnsi="Arial" w:cs="Arial"/>
                <w:color w:val="231F20"/>
                <w:spacing w:val="-1"/>
                <w:w w:val="110"/>
                <w:sz w:val="19"/>
                <w:szCs w:val="19"/>
              </w:rPr>
              <w:t>biolog</w:t>
            </w:r>
            <w:r w:rsidRPr="00B90757">
              <w:rPr>
                <w:rFonts w:ascii="Arial" w:hAnsi="Arial" w:cs="Arial"/>
                <w:color w:val="231F20"/>
                <w:spacing w:val="-2"/>
                <w:w w:val="110"/>
                <w:sz w:val="19"/>
                <w:szCs w:val="19"/>
              </w:rPr>
              <w:t>ical</w:t>
            </w:r>
            <w:r w:rsidRPr="00B90757">
              <w:rPr>
                <w:rFonts w:ascii="Arial" w:hAnsi="Arial" w:cs="Arial"/>
                <w:color w:val="231F20"/>
                <w:spacing w:val="28"/>
                <w:w w:val="107"/>
                <w:sz w:val="19"/>
                <w:szCs w:val="19"/>
              </w:rPr>
              <w:t xml:space="preserve"> </w:t>
            </w:r>
            <w:r w:rsidRPr="00B90757">
              <w:rPr>
                <w:rFonts w:ascii="Arial" w:hAnsi="Arial" w:cs="Arial"/>
                <w:color w:val="231F20"/>
                <w:spacing w:val="-2"/>
                <w:w w:val="115"/>
                <w:sz w:val="19"/>
                <w:szCs w:val="19"/>
              </w:rPr>
              <w:t>strategy</w:t>
            </w:r>
            <w:r w:rsidRPr="00B90757">
              <w:rPr>
                <w:rFonts w:ascii="Arial" w:hAnsi="Arial" w:cs="Arial"/>
                <w:color w:val="231F20"/>
                <w:spacing w:val="-21"/>
                <w:w w:val="115"/>
                <w:sz w:val="19"/>
                <w:szCs w:val="19"/>
              </w:rPr>
              <w:t xml:space="preserve"> </w:t>
            </w:r>
            <w:r w:rsidRPr="00B90757">
              <w:rPr>
                <w:rFonts w:ascii="Arial" w:hAnsi="Arial" w:cs="Arial"/>
                <w:color w:val="231F20"/>
                <w:w w:val="115"/>
                <w:sz w:val="19"/>
                <w:szCs w:val="19"/>
              </w:rPr>
              <w:t>which</w:t>
            </w:r>
            <w:r w:rsidRPr="00B90757">
              <w:rPr>
                <w:rFonts w:ascii="Arial" w:hAnsi="Arial" w:cs="Arial"/>
                <w:color w:val="231F20"/>
                <w:spacing w:val="-20"/>
                <w:w w:val="115"/>
                <w:sz w:val="19"/>
                <w:szCs w:val="19"/>
              </w:rPr>
              <w:t xml:space="preserve"> </w:t>
            </w:r>
            <w:r w:rsidRPr="00B90757">
              <w:rPr>
                <w:rFonts w:ascii="Arial" w:hAnsi="Arial" w:cs="Arial"/>
                <w:color w:val="231F20"/>
                <w:spacing w:val="-2"/>
                <w:w w:val="115"/>
                <w:sz w:val="19"/>
                <w:szCs w:val="19"/>
              </w:rPr>
              <w:t>may</w:t>
            </w:r>
            <w:r w:rsidRPr="00B90757">
              <w:rPr>
                <w:rFonts w:ascii="Arial" w:hAnsi="Arial" w:cs="Arial"/>
                <w:color w:val="231F20"/>
                <w:spacing w:val="-20"/>
                <w:w w:val="115"/>
                <w:sz w:val="19"/>
                <w:szCs w:val="19"/>
              </w:rPr>
              <w:t xml:space="preserve"> </w:t>
            </w:r>
            <w:r w:rsidRPr="00B90757">
              <w:rPr>
                <w:rFonts w:ascii="Arial" w:hAnsi="Arial" w:cs="Arial"/>
                <w:color w:val="231F20"/>
                <w:w w:val="115"/>
                <w:sz w:val="19"/>
                <w:szCs w:val="19"/>
              </w:rPr>
              <w:t>be</w:t>
            </w:r>
            <w:r w:rsidRPr="00B90757">
              <w:rPr>
                <w:rFonts w:ascii="Arial" w:hAnsi="Arial" w:cs="Arial"/>
                <w:color w:val="231F20"/>
                <w:spacing w:val="27"/>
                <w:w w:val="113"/>
                <w:sz w:val="19"/>
                <w:szCs w:val="19"/>
              </w:rPr>
              <w:t xml:space="preserve"> </w:t>
            </w:r>
            <w:r w:rsidRPr="00B90757">
              <w:rPr>
                <w:rFonts w:ascii="Arial" w:hAnsi="Arial" w:cs="Arial"/>
                <w:color w:val="231F20"/>
                <w:w w:val="115"/>
                <w:sz w:val="19"/>
                <w:szCs w:val="19"/>
              </w:rPr>
              <w:t>used</w:t>
            </w:r>
            <w:r w:rsidRPr="00B90757">
              <w:rPr>
                <w:rFonts w:ascii="Arial" w:hAnsi="Arial" w:cs="Arial"/>
                <w:color w:val="231F20"/>
                <w:spacing w:val="-23"/>
                <w:w w:val="115"/>
                <w:sz w:val="19"/>
                <w:szCs w:val="19"/>
              </w:rPr>
              <w:t xml:space="preserve"> </w:t>
            </w:r>
            <w:r w:rsidRPr="00B90757">
              <w:rPr>
                <w:rFonts w:ascii="Arial" w:hAnsi="Arial" w:cs="Arial"/>
                <w:color w:val="231F20"/>
                <w:spacing w:val="-1"/>
                <w:w w:val="115"/>
                <w:sz w:val="19"/>
                <w:szCs w:val="19"/>
              </w:rPr>
              <w:t>to</w:t>
            </w:r>
            <w:r w:rsidRPr="00B90757">
              <w:rPr>
                <w:rFonts w:ascii="Arial" w:hAnsi="Arial" w:cs="Arial"/>
                <w:color w:val="231F20"/>
                <w:spacing w:val="-22"/>
                <w:w w:val="115"/>
                <w:sz w:val="19"/>
                <w:szCs w:val="19"/>
              </w:rPr>
              <w:t xml:space="preserve"> </w:t>
            </w:r>
            <w:r w:rsidRPr="00B90757">
              <w:rPr>
                <w:rFonts w:ascii="Arial" w:hAnsi="Arial" w:cs="Arial"/>
                <w:color w:val="231F20"/>
                <w:spacing w:val="-1"/>
                <w:w w:val="115"/>
                <w:sz w:val="19"/>
                <w:szCs w:val="19"/>
              </w:rPr>
              <w:t>pr</w:t>
            </w:r>
            <w:r w:rsidRPr="00B90757">
              <w:rPr>
                <w:rFonts w:ascii="Arial" w:hAnsi="Arial" w:cs="Arial"/>
                <w:color w:val="231F20"/>
                <w:spacing w:val="-2"/>
                <w:w w:val="115"/>
                <w:sz w:val="19"/>
                <w:szCs w:val="19"/>
              </w:rPr>
              <w:t>ev</w:t>
            </w:r>
            <w:r w:rsidRPr="00B90757">
              <w:rPr>
                <w:rFonts w:ascii="Arial" w:hAnsi="Arial" w:cs="Arial"/>
                <w:color w:val="231F20"/>
                <w:spacing w:val="-1"/>
                <w:w w:val="115"/>
                <w:sz w:val="19"/>
                <w:szCs w:val="19"/>
              </w:rPr>
              <w:t>ent</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criminal</w:t>
            </w:r>
            <w:r w:rsidRPr="00B90757">
              <w:rPr>
                <w:rFonts w:ascii="Arial" w:hAnsi="Arial" w:cs="Arial"/>
                <w:color w:val="231F20"/>
                <w:spacing w:val="24"/>
                <w:w w:val="113"/>
                <w:sz w:val="19"/>
                <w:szCs w:val="19"/>
              </w:rPr>
              <w:t xml:space="preserve"> </w:t>
            </w:r>
            <w:r w:rsidRPr="00B90757">
              <w:rPr>
                <w:rFonts w:ascii="Arial" w:hAnsi="Arial" w:cs="Arial"/>
                <w:color w:val="231F20"/>
                <w:w w:val="115"/>
                <w:sz w:val="19"/>
                <w:szCs w:val="19"/>
              </w:rPr>
              <w:t>in</w:t>
            </w:r>
            <w:r w:rsidRPr="00B90757">
              <w:rPr>
                <w:rFonts w:ascii="Arial" w:hAnsi="Arial" w:cs="Arial"/>
                <w:color w:val="231F20"/>
                <w:spacing w:val="-21"/>
                <w:w w:val="115"/>
                <w:sz w:val="19"/>
                <w:szCs w:val="19"/>
              </w:rPr>
              <w:t xml:space="preserve"> </w:t>
            </w:r>
            <w:r w:rsidRPr="00B90757">
              <w:rPr>
                <w:rFonts w:ascii="Arial" w:hAnsi="Arial" w:cs="Arial"/>
                <w:color w:val="231F20"/>
                <w:spacing w:val="-2"/>
                <w:w w:val="115"/>
                <w:sz w:val="19"/>
                <w:szCs w:val="19"/>
              </w:rPr>
              <w:t>r</w:t>
            </w:r>
            <w:r w:rsidRPr="00B90757">
              <w:rPr>
                <w:rFonts w:ascii="Arial" w:hAnsi="Arial" w:cs="Arial"/>
                <w:color w:val="231F20"/>
                <w:spacing w:val="-1"/>
                <w:w w:val="115"/>
                <w:sz w:val="19"/>
                <w:szCs w:val="19"/>
              </w:rPr>
              <w:t>elation</w:t>
            </w:r>
            <w:r w:rsidRPr="00B90757">
              <w:rPr>
                <w:rFonts w:ascii="Arial" w:hAnsi="Arial" w:cs="Arial"/>
                <w:color w:val="231F20"/>
                <w:spacing w:val="-21"/>
                <w:w w:val="115"/>
                <w:sz w:val="19"/>
                <w:szCs w:val="19"/>
              </w:rPr>
              <w:t xml:space="preserve"> </w:t>
            </w:r>
            <w:r w:rsidRPr="00B90757">
              <w:rPr>
                <w:rFonts w:ascii="Arial" w:hAnsi="Arial" w:cs="Arial"/>
                <w:color w:val="231F20"/>
                <w:spacing w:val="-1"/>
                <w:w w:val="115"/>
                <w:sz w:val="19"/>
                <w:szCs w:val="19"/>
              </w:rPr>
              <w:t>to</w:t>
            </w:r>
            <w:r w:rsidRPr="00B90757">
              <w:rPr>
                <w:rFonts w:ascii="Arial" w:hAnsi="Arial" w:cs="Arial"/>
                <w:color w:val="231F20"/>
                <w:spacing w:val="-20"/>
                <w:w w:val="115"/>
                <w:sz w:val="19"/>
                <w:szCs w:val="19"/>
              </w:rPr>
              <w:t xml:space="preserve"> </w:t>
            </w:r>
            <w:r w:rsidRPr="00B90757">
              <w:rPr>
                <w:rFonts w:ascii="Arial" w:hAnsi="Arial" w:cs="Arial"/>
                <w:color w:val="231F20"/>
                <w:w w:val="115"/>
                <w:sz w:val="19"/>
                <w:szCs w:val="19"/>
              </w:rPr>
              <w:t>the</w:t>
            </w:r>
            <w:r w:rsidRPr="00B90757">
              <w:rPr>
                <w:rFonts w:ascii="Arial" w:hAnsi="Arial" w:cs="Arial"/>
                <w:color w:val="231F20"/>
                <w:spacing w:val="-21"/>
                <w:w w:val="115"/>
                <w:sz w:val="19"/>
                <w:szCs w:val="19"/>
              </w:rPr>
              <w:t xml:space="preserve"> </w:t>
            </w:r>
            <w:r w:rsidRPr="00B90757">
              <w:rPr>
                <w:rFonts w:ascii="Arial" w:hAnsi="Arial" w:cs="Arial"/>
                <w:color w:val="231F20"/>
                <w:w w:val="115"/>
                <w:sz w:val="19"/>
                <w:szCs w:val="19"/>
              </w:rPr>
              <w:t>scenario</w:t>
            </w:r>
            <w:r w:rsidR="00A12614">
              <w:rPr>
                <w:rFonts w:ascii="Arial" w:hAnsi="Arial" w:cs="Arial"/>
                <w:color w:val="231F20"/>
                <w:w w:val="115"/>
                <w:sz w:val="19"/>
                <w:szCs w:val="19"/>
              </w:rPr>
              <w:t>.</w:t>
            </w:r>
          </w:p>
        </w:tc>
      </w:tr>
      <w:tr w:rsidR="00B90757" w:rsidRPr="00D66912" w:rsidTr="00196F20">
        <w:trPr>
          <w:trHeight w:hRule="exact" w:val="3991"/>
        </w:trPr>
        <w:tc>
          <w:tcPr>
            <w:tcW w:w="855"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05"/>
                <w:sz w:val="19"/>
                <w:szCs w:val="19"/>
              </w:rPr>
              <w:lastRenderedPageBreak/>
              <w:t>4</w:t>
            </w:r>
          </w:p>
        </w:tc>
        <w:tc>
          <w:tcPr>
            <w:tcW w:w="2113"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b/>
                <w:bCs/>
                <w:color w:val="231F20"/>
                <w:spacing w:val="-1"/>
                <w:w w:val="105"/>
                <w:sz w:val="19"/>
                <w:szCs w:val="19"/>
              </w:rPr>
              <w:t>The</w:t>
            </w:r>
            <w:r w:rsidRPr="00B90757">
              <w:rPr>
                <w:rFonts w:ascii="Arial" w:hAnsi="Arial" w:cs="Arial"/>
                <w:b/>
                <w:bCs/>
                <w:color w:val="231F20"/>
                <w:spacing w:val="-13"/>
                <w:w w:val="105"/>
                <w:sz w:val="19"/>
                <w:szCs w:val="19"/>
              </w:rPr>
              <w:t xml:space="preserve"> </w:t>
            </w:r>
            <w:r w:rsidRPr="00B90757">
              <w:rPr>
                <w:rFonts w:ascii="Arial" w:hAnsi="Arial" w:cs="Arial"/>
                <w:b/>
                <w:bCs/>
                <w:color w:val="231F20"/>
                <w:w w:val="105"/>
                <w:sz w:val="19"/>
                <w:szCs w:val="19"/>
              </w:rPr>
              <w:t>collection</w:t>
            </w:r>
            <w:r w:rsidRPr="00B90757">
              <w:rPr>
                <w:rFonts w:ascii="Arial" w:hAnsi="Arial" w:cs="Arial"/>
                <w:b/>
                <w:bCs/>
                <w:color w:val="231F20"/>
                <w:spacing w:val="22"/>
                <w:w w:val="104"/>
                <w:sz w:val="19"/>
                <w:szCs w:val="19"/>
              </w:rPr>
              <w:t xml:space="preserve"> </w:t>
            </w:r>
            <w:r w:rsidRPr="00B90757">
              <w:rPr>
                <w:rFonts w:ascii="Arial" w:hAnsi="Arial" w:cs="Arial"/>
                <w:b/>
                <w:bCs/>
                <w:color w:val="231F20"/>
                <w:w w:val="105"/>
                <w:sz w:val="19"/>
                <w:szCs w:val="19"/>
              </w:rPr>
              <w:t>and</w:t>
            </w:r>
            <w:r w:rsidRPr="00B90757">
              <w:rPr>
                <w:rFonts w:ascii="Arial" w:hAnsi="Arial" w:cs="Arial"/>
                <w:b/>
                <w:bCs/>
                <w:color w:val="231F20"/>
                <w:spacing w:val="-3"/>
                <w:w w:val="105"/>
                <w:sz w:val="19"/>
                <w:szCs w:val="19"/>
              </w:rPr>
              <w:t xml:space="preserve"> </w:t>
            </w:r>
            <w:r w:rsidRPr="00B90757">
              <w:rPr>
                <w:rFonts w:ascii="Arial" w:hAnsi="Arial" w:cs="Arial"/>
                <w:b/>
                <w:bCs/>
                <w:color w:val="231F20"/>
                <w:spacing w:val="-1"/>
                <w:w w:val="105"/>
                <w:sz w:val="19"/>
                <w:szCs w:val="19"/>
              </w:rPr>
              <w:t>processing</w:t>
            </w:r>
            <w:r w:rsidRPr="00B90757">
              <w:rPr>
                <w:rFonts w:ascii="Arial" w:hAnsi="Arial" w:cs="Arial"/>
                <w:b/>
                <w:bCs/>
                <w:color w:val="231F20"/>
                <w:spacing w:val="-3"/>
                <w:w w:val="105"/>
                <w:sz w:val="19"/>
                <w:szCs w:val="19"/>
              </w:rPr>
              <w:t xml:space="preserve"> </w:t>
            </w:r>
            <w:r w:rsidRPr="00B90757">
              <w:rPr>
                <w:rFonts w:ascii="Arial" w:hAnsi="Arial" w:cs="Arial"/>
                <w:b/>
                <w:bCs/>
                <w:color w:val="231F20"/>
                <w:w w:val="105"/>
                <w:sz w:val="19"/>
                <w:szCs w:val="19"/>
              </w:rPr>
              <w:t>of</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b/>
                <w:bCs/>
                <w:color w:val="231F20"/>
                <w:spacing w:val="-2"/>
                <w:w w:val="105"/>
                <w:sz w:val="19"/>
                <w:szCs w:val="19"/>
              </w:rPr>
              <w:t>f</w:t>
            </w:r>
            <w:r w:rsidRPr="00B90757">
              <w:rPr>
                <w:rFonts w:ascii="Arial" w:hAnsi="Arial" w:cs="Arial"/>
                <w:b/>
                <w:bCs/>
                <w:color w:val="231F20"/>
                <w:spacing w:val="-1"/>
                <w:w w:val="105"/>
                <w:sz w:val="19"/>
                <w:szCs w:val="19"/>
              </w:rPr>
              <w:t>orensic</w:t>
            </w:r>
            <w:r w:rsidRPr="00B90757">
              <w:rPr>
                <w:rFonts w:ascii="Arial" w:hAnsi="Arial" w:cs="Arial"/>
                <w:b/>
                <w:bCs/>
                <w:color w:val="231F20"/>
                <w:spacing w:val="-18"/>
                <w:w w:val="105"/>
                <w:sz w:val="19"/>
                <w:szCs w:val="19"/>
              </w:rPr>
              <w:t xml:space="preserve"> </w:t>
            </w:r>
            <w:r w:rsidRPr="00B90757">
              <w:rPr>
                <w:rFonts w:ascii="Arial" w:hAnsi="Arial" w:cs="Arial"/>
                <w:b/>
                <w:bCs/>
                <w:color w:val="231F20"/>
                <w:w w:val="105"/>
                <w:sz w:val="19"/>
                <w:szCs w:val="19"/>
              </w:rPr>
              <w:t>evidence–</w:t>
            </w:r>
            <w:r w:rsidRPr="00B90757">
              <w:rPr>
                <w:rFonts w:ascii="Arial" w:hAnsi="Arial" w:cs="Arial"/>
                <w:b/>
                <w:bCs/>
                <w:color w:val="231F20"/>
                <w:spacing w:val="26"/>
                <w:sz w:val="19"/>
                <w:szCs w:val="19"/>
              </w:rPr>
              <w:t xml:space="preserve"> </w:t>
            </w:r>
            <w:r w:rsidRPr="00B90757">
              <w:rPr>
                <w:rFonts w:ascii="Arial" w:hAnsi="Arial" w:cs="Arial"/>
                <w:b/>
                <w:bCs/>
                <w:color w:val="231F20"/>
                <w:spacing w:val="-2"/>
                <w:w w:val="105"/>
                <w:sz w:val="19"/>
                <w:szCs w:val="19"/>
              </w:rPr>
              <w:t>B</w:t>
            </w:r>
            <w:r w:rsidRPr="00B90757">
              <w:rPr>
                <w:rFonts w:ascii="Arial" w:hAnsi="Arial" w:cs="Arial"/>
                <w:b/>
                <w:bCs/>
                <w:color w:val="231F20"/>
                <w:spacing w:val="-1"/>
                <w:w w:val="105"/>
                <w:sz w:val="19"/>
                <w:szCs w:val="19"/>
              </w:rPr>
              <w:t>ackg</w:t>
            </w:r>
            <w:r w:rsidRPr="00B90757">
              <w:rPr>
                <w:rFonts w:ascii="Arial" w:hAnsi="Arial" w:cs="Arial"/>
                <w:b/>
                <w:bCs/>
                <w:color w:val="231F20"/>
                <w:spacing w:val="-2"/>
                <w:w w:val="105"/>
                <w:sz w:val="19"/>
                <w:szCs w:val="19"/>
              </w:rPr>
              <w:t>r</w:t>
            </w:r>
            <w:r w:rsidRPr="00B90757">
              <w:rPr>
                <w:rFonts w:ascii="Arial" w:hAnsi="Arial" w:cs="Arial"/>
                <w:b/>
                <w:bCs/>
                <w:color w:val="231F20"/>
                <w:spacing w:val="-1"/>
                <w:w w:val="105"/>
                <w:sz w:val="19"/>
                <w:szCs w:val="19"/>
              </w:rPr>
              <w:t>ound</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10"/>
                <w:sz w:val="19"/>
                <w:szCs w:val="19"/>
              </w:rPr>
              <w:t>Motivating</w:t>
            </w:r>
            <w:r w:rsidRPr="00B90757">
              <w:rPr>
                <w:rFonts w:ascii="Arial" w:hAnsi="Arial" w:cs="Arial"/>
                <w:color w:val="231F20"/>
                <w:spacing w:val="12"/>
                <w:w w:val="110"/>
                <w:sz w:val="19"/>
                <w:szCs w:val="19"/>
              </w:rPr>
              <w:t xml:space="preserve"> </w:t>
            </w:r>
            <w:r w:rsidRPr="00B90757">
              <w:rPr>
                <w:rFonts w:ascii="Arial" w:hAnsi="Arial" w:cs="Arial"/>
                <w:color w:val="231F20"/>
                <w:w w:val="110"/>
                <w:sz w:val="19"/>
                <w:szCs w:val="19"/>
              </w:rPr>
              <w:t>factors</w:t>
            </w:r>
            <w:r w:rsidRPr="00B90757">
              <w:rPr>
                <w:rFonts w:ascii="Arial" w:hAnsi="Arial" w:cs="Arial"/>
                <w:color w:val="231F20"/>
                <w:spacing w:val="12"/>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21"/>
                <w:w w:val="112"/>
                <w:sz w:val="19"/>
                <w:szCs w:val="19"/>
              </w:rPr>
              <w:t xml:space="preserve"> </w:t>
            </w:r>
            <w:r w:rsidRPr="00B90757">
              <w:rPr>
                <w:rFonts w:ascii="Arial" w:hAnsi="Arial" w:cs="Arial"/>
                <w:color w:val="231F20"/>
                <w:w w:val="110"/>
                <w:sz w:val="19"/>
                <w:szCs w:val="19"/>
              </w:rPr>
              <w:t>bias</w:t>
            </w:r>
            <w:r w:rsidRPr="00B90757">
              <w:rPr>
                <w:rFonts w:ascii="Arial" w:hAnsi="Arial" w:cs="Arial"/>
                <w:color w:val="231F20"/>
                <w:spacing w:val="4"/>
                <w:w w:val="110"/>
                <w:sz w:val="19"/>
                <w:szCs w:val="19"/>
              </w:rPr>
              <w:t xml:space="preserve"> </w:t>
            </w:r>
            <w:r w:rsidRPr="00B90757">
              <w:rPr>
                <w:rFonts w:ascii="Arial" w:hAnsi="Arial" w:cs="Arial"/>
                <w:color w:val="231F20"/>
                <w:w w:val="110"/>
                <w:sz w:val="19"/>
                <w:szCs w:val="19"/>
              </w:rPr>
              <w:t>in</w:t>
            </w:r>
            <w:r w:rsidRPr="00B90757">
              <w:rPr>
                <w:rFonts w:ascii="Arial" w:hAnsi="Arial" w:cs="Arial"/>
                <w:color w:val="231F20"/>
                <w:spacing w:val="5"/>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5"/>
                <w:w w:val="110"/>
                <w:sz w:val="19"/>
                <w:szCs w:val="19"/>
              </w:rPr>
              <w:t xml:space="preserve"> </w:t>
            </w:r>
            <w:r w:rsidRPr="00B90757">
              <w:rPr>
                <w:rFonts w:ascii="Arial" w:hAnsi="Arial" w:cs="Arial"/>
                <w:color w:val="231F20"/>
                <w:w w:val="110"/>
                <w:sz w:val="19"/>
                <w:szCs w:val="19"/>
              </w:rPr>
              <w:t>collection</w:t>
            </w:r>
            <w:r w:rsidRPr="00B90757">
              <w:rPr>
                <w:rFonts w:ascii="Arial" w:hAnsi="Arial" w:cs="Arial"/>
                <w:color w:val="231F20"/>
                <w:spacing w:val="22"/>
                <w:w w:val="119"/>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2"/>
                <w:w w:val="110"/>
                <w:sz w:val="19"/>
                <w:szCs w:val="19"/>
              </w:rPr>
              <w:t xml:space="preserve"> </w:t>
            </w:r>
            <w:r w:rsidRPr="00B90757">
              <w:rPr>
                <w:rFonts w:ascii="Arial" w:hAnsi="Arial" w:cs="Arial"/>
                <w:color w:val="231F20"/>
                <w:spacing w:val="-1"/>
                <w:w w:val="110"/>
                <w:sz w:val="19"/>
                <w:szCs w:val="19"/>
              </w:rPr>
              <w:t>processing</w:t>
            </w:r>
            <w:r w:rsidRPr="00B90757">
              <w:rPr>
                <w:rFonts w:ascii="Arial" w:hAnsi="Arial" w:cs="Arial"/>
                <w:color w:val="231F20"/>
                <w:spacing w:val="-2"/>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27"/>
                <w:w w:val="116"/>
                <w:sz w:val="19"/>
                <w:szCs w:val="19"/>
              </w:rPr>
              <w:t xml:space="preserve"> </w:t>
            </w:r>
            <w:r w:rsidRPr="00B90757">
              <w:rPr>
                <w:rFonts w:ascii="Arial" w:hAnsi="Arial" w:cs="Arial"/>
                <w:color w:val="231F20"/>
                <w:spacing w:val="-1"/>
                <w:w w:val="110"/>
                <w:sz w:val="19"/>
                <w:szCs w:val="19"/>
              </w:rPr>
              <w:t>for</w:t>
            </w:r>
            <w:r w:rsidRPr="00B90757">
              <w:rPr>
                <w:rFonts w:ascii="Arial" w:hAnsi="Arial" w:cs="Arial"/>
                <w:color w:val="231F20"/>
                <w:spacing w:val="-2"/>
                <w:w w:val="110"/>
                <w:sz w:val="19"/>
                <w:szCs w:val="19"/>
              </w:rPr>
              <w:t>ensic</w:t>
            </w:r>
            <w:r w:rsidRPr="00B90757">
              <w:rPr>
                <w:rFonts w:ascii="Arial" w:hAnsi="Arial" w:cs="Arial"/>
                <w:color w:val="231F20"/>
                <w:spacing w:val="-19"/>
                <w:w w:val="110"/>
                <w:sz w:val="19"/>
                <w:szCs w:val="19"/>
              </w:rPr>
              <w:t xml:space="preserve"> </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vidence</w:t>
            </w:r>
            <w:r w:rsidRPr="00B90757">
              <w:rPr>
                <w:rFonts w:ascii="Arial" w:hAnsi="Arial" w:cs="Arial"/>
                <w:color w:val="231F20"/>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5"/>
                <w:sz w:val="19"/>
                <w:szCs w:val="19"/>
              </w:rPr>
              <w:t>Outline</w:t>
            </w:r>
            <w:r w:rsidRPr="00B90757">
              <w:rPr>
                <w:rFonts w:ascii="Arial" w:hAnsi="Arial" w:cs="Arial"/>
                <w:color w:val="231F20"/>
                <w:spacing w:val="-14"/>
                <w:w w:val="115"/>
                <w:sz w:val="19"/>
                <w:szCs w:val="19"/>
              </w:rPr>
              <w:t xml:space="preserve"> </w:t>
            </w:r>
            <w:r w:rsidRPr="00B90757">
              <w:rPr>
                <w:rFonts w:ascii="Arial" w:hAnsi="Arial" w:cs="Arial"/>
                <w:color w:val="231F20"/>
                <w:w w:val="115"/>
                <w:sz w:val="19"/>
                <w:szCs w:val="19"/>
              </w:rPr>
              <w:t>methods</w:t>
            </w:r>
            <w:r w:rsidRPr="00B90757">
              <w:rPr>
                <w:rFonts w:ascii="Arial" w:hAnsi="Arial" w:cs="Arial"/>
                <w:color w:val="231F20"/>
                <w:spacing w:val="-13"/>
                <w:w w:val="115"/>
                <w:sz w:val="19"/>
                <w:szCs w:val="19"/>
              </w:rPr>
              <w:t xml:space="preserve"> </w:t>
            </w:r>
            <w:r w:rsidRPr="00B90757">
              <w:rPr>
                <w:rFonts w:ascii="Arial" w:hAnsi="Arial" w:cs="Arial"/>
                <w:color w:val="231F20"/>
                <w:w w:val="115"/>
                <w:sz w:val="19"/>
                <w:szCs w:val="19"/>
              </w:rPr>
              <w:t>in</w:t>
            </w:r>
            <w:r w:rsidRPr="00B90757">
              <w:rPr>
                <w:rFonts w:ascii="Arial" w:hAnsi="Arial" w:cs="Arial"/>
                <w:color w:val="231F20"/>
                <w:spacing w:val="-13"/>
                <w:w w:val="115"/>
                <w:sz w:val="19"/>
                <w:szCs w:val="19"/>
              </w:rPr>
              <w:t xml:space="preserve"> </w:t>
            </w:r>
            <w:r w:rsidRPr="00B90757">
              <w:rPr>
                <w:rFonts w:ascii="Arial" w:hAnsi="Arial" w:cs="Arial"/>
                <w:color w:val="231F20"/>
                <w:w w:val="115"/>
                <w:sz w:val="19"/>
                <w:szCs w:val="19"/>
              </w:rPr>
              <w:t>the</w:t>
            </w:r>
            <w:r w:rsidRPr="00B90757">
              <w:rPr>
                <w:rFonts w:ascii="Arial" w:hAnsi="Arial" w:cs="Arial"/>
                <w:color w:val="231F20"/>
                <w:w w:val="116"/>
                <w:sz w:val="19"/>
                <w:szCs w:val="19"/>
              </w:rPr>
              <w:t xml:space="preserve"> </w:t>
            </w:r>
            <w:r w:rsidRPr="00B90757">
              <w:rPr>
                <w:rFonts w:ascii="Arial" w:hAnsi="Arial" w:cs="Arial"/>
                <w:color w:val="231F20"/>
                <w:w w:val="115"/>
                <w:sz w:val="19"/>
                <w:szCs w:val="19"/>
              </w:rPr>
              <w:t>collection</w:t>
            </w:r>
            <w:r w:rsidRPr="00B90757">
              <w:rPr>
                <w:rFonts w:ascii="Arial" w:hAnsi="Arial" w:cs="Arial"/>
                <w:color w:val="231F20"/>
                <w:spacing w:val="-26"/>
                <w:w w:val="115"/>
                <w:sz w:val="19"/>
                <w:szCs w:val="19"/>
              </w:rPr>
              <w:t xml:space="preserve"> </w:t>
            </w:r>
            <w:r w:rsidRPr="00B90757">
              <w:rPr>
                <w:rFonts w:ascii="Arial" w:hAnsi="Arial" w:cs="Arial"/>
                <w:color w:val="231F20"/>
                <w:w w:val="115"/>
                <w:sz w:val="19"/>
                <w:szCs w:val="19"/>
              </w:rPr>
              <w:t>and</w:t>
            </w:r>
            <w:r w:rsidRPr="00B90757">
              <w:rPr>
                <w:rFonts w:ascii="Arial" w:hAnsi="Arial" w:cs="Arial"/>
                <w:color w:val="231F20"/>
                <w:spacing w:val="-25"/>
                <w:w w:val="115"/>
                <w:sz w:val="19"/>
                <w:szCs w:val="19"/>
              </w:rPr>
              <w:t xml:space="preserve"> </w:t>
            </w:r>
            <w:r w:rsidRPr="00B90757">
              <w:rPr>
                <w:rFonts w:ascii="Arial" w:hAnsi="Arial" w:cs="Arial"/>
                <w:color w:val="231F20"/>
                <w:spacing w:val="-1"/>
                <w:w w:val="115"/>
                <w:sz w:val="19"/>
                <w:szCs w:val="19"/>
              </w:rPr>
              <w:t>pr</w:t>
            </w:r>
            <w:r w:rsidRPr="00B90757">
              <w:rPr>
                <w:rFonts w:ascii="Arial" w:hAnsi="Arial" w:cs="Arial"/>
                <w:color w:val="231F20"/>
                <w:spacing w:val="-2"/>
                <w:w w:val="115"/>
                <w:sz w:val="19"/>
                <w:szCs w:val="19"/>
              </w:rPr>
              <w:t>ocessing</w:t>
            </w:r>
            <w:r w:rsidRPr="00B90757">
              <w:rPr>
                <w:rFonts w:ascii="Arial" w:hAnsi="Arial" w:cs="Arial"/>
                <w:color w:val="231F20"/>
                <w:spacing w:val="-25"/>
                <w:w w:val="115"/>
                <w:sz w:val="19"/>
                <w:szCs w:val="19"/>
              </w:rPr>
              <w:t xml:space="preserve"> </w:t>
            </w:r>
            <w:r w:rsidRPr="00B90757">
              <w:rPr>
                <w:rFonts w:ascii="Arial" w:hAnsi="Arial" w:cs="Arial"/>
                <w:color w:val="231F20"/>
                <w:w w:val="115"/>
                <w:sz w:val="19"/>
                <w:szCs w:val="19"/>
              </w:rPr>
              <w:t>of</w:t>
            </w:r>
            <w:r w:rsidRPr="00B90757">
              <w:rPr>
                <w:rFonts w:ascii="Arial" w:hAnsi="Arial" w:cs="Arial"/>
                <w:color w:val="231F20"/>
                <w:spacing w:val="29"/>
                <w:w w:val="116"/>
                <w:sz w:val="19"/>
                <w:szCs w:val="19"/>
              </w:rPr>
              <w:t xml:space="preserve"> </w:t>
            </w:r>
            <w:r w:rsidRPr="00B90757">
              <w:rPr>
                <w:rFonts w:ascii="Arial" w:hAnsi="Arial" w:cs="Arial"/>
                <w:color w:val="231F20"/>
                <w:spacing w:val="-1"/>
                <w:w w:val="110"/>
                <w:sz w:val="19"/>
                <w:szCs w:val="19"/>
              </w:rPr>
              <w:t>for</w:t>
            </w:r>
            <w:r w:rsidRPr="00B90757">
              <w:rPr>
                <w:rFonts w:ascii="Arial" w:hAnsi="Arial" w:cs="Arial"/>
                <w:color w:val="231F20"/>
                <w:spacing w:val="-2"/>
                <w:w w:val="110"/>
                <w:sz w:val="19"/>
                <w:szCs w:val="19"/>
              </w:rPr>
              <w:t>ensic</w:t>
            </w:r>
            <w:r w:rsidRPr="00B90757">
              <w:rPr>
                <w:rFonts w:ascii="Arial" w:hAnsi="Arial" w:cs="Arial"/>
                <w:color w:val="231F20"/>
                <w:spacing w:val="-19"/>
                <w:w w:val="110"/>
                <w:sz w:val="19"/>
                <w:szCs w:val="19"/>
              </w:rPr>
              <w:t xml:space="preserve"> </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vidence</w:t>
            </w:r>
            <w:r w:rsidRPr="00B90757">
              <w:rPr>
                <w:rFonts w:ascii="Arial" w:hAnsi="Arial" w:cs="Arial"/>
                <w:color w:val="231F20"/>
                <w:spacing w:val="-2"/>
                <w:w w:val="110"/>
                <w:sz w:val="19"/>
                <w:szCs w:val="19"/>
              </w:rPr>
              <w:t>.</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Outline</w:t>
            </w:r>
            <w:r w:rsidRPr="00B90757">
              <w:rPr>
                <w:rFonts w:ascii="Arial" w:hAnsi="Arial" w:cs="Arial"/>
                <w:color w:val="231F20"/>
                <w:spacing w:val="23"/>
                <w:w w:val="110"/>
                <w:sz w:val="19"/>
                <w:szCs w:val="19"/>
              </w:rPr>
              <w:t xml:space="preserve"> </w:t>
            </w:r>
            <w:r w:rsidRPr="00B90757">
              <w:rPr>
                <w:rFonts w:ascii="Arial" w:hAnsi="Arial" w:cs="Arial"/>
                <w:color w:val="231F20"/>
                <w:w w:val="110"/>
                <w:sz w:val="19"/>
                <w:szCs w:val="19"/>
              </w:rPr>
              <w:t>motivating</w:t>
            </w:r>
            <w:r w:rsidRPr="00B90757">
              <w:rPr>
                <w:rFonts w:ascii="Arial" w:hAnsi="Arial" w:cs="Arial"/>
                <w:color w:val="231F20"/>
                <w:spacing w:val="23"/>
                <w:w w:val="110"/>
                <w:sz w:val="19"/>
                <w:szCs w:val="19"/>
              </w:rPr>
              <w:t xml:space="preserve"> </w:t>
            </w:r>
            <w:r w:rsidRPr="00B90757">
              <w:rPr>
                <w:rFonts w:ascii="Arial" w:hAnsi="Arial" w:cs="Arial"/>
                <w:color w:val="231F20"/>
                <w:w w:val="110"/>
                <w:sz w:val="19"/>
                <w:szCs w:val="19"/>
              </w:rPr>
              <w:t>factors</w:t>
            </w:r>
            <w:r w:rsidRPr="00B90757">
              <w:rPr>
                <w:rFonts w:ascii="Arial" w:hAnsi="Arial" w:cs="Arial"/>
                <w:color w:val="231F20"/>
                <w:w w:val="105"/>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3"/>
                <w:w w:val="110"/>
                <w:sz w:val="19"/>
                <w:szCs w:val="19"/>
              </w:rPr>
              <w:t xml:space="preserve"> </w:t>
            </w:r>
            <w:r w:rsidRPr="00B90757">
              <w:rPr>
                <w:rFonts w:ascii="Arial" w:hAnsi="Arial" w:cs="Arial"/>
                <w:color w:val="231F20"/>
                <w:w w:val="110"/>
                <w:sz w:val="19"/>
                <w:szCs w:val="19"/>
              </w:rPr>
              <w:t>bias</w:t>
            </w:r>
            <w:r w:rsidRPr="00B90757">
              <w:rPr>
                <w:rFonts w:ascii="Arial" w:hAnsi="Arial" w:cs="Arial"/>
                <w:color w:val="231F20"/>
                <w:spacing w:val="3"/>
                <w:w w:val="110"/>
                <w:sz w:val="19"/>
                <w:szCs w:val="19"/>
              </w:rPr>
              <w:t xml:space="preserve"> </w:t>
            </w:r>
            <w:r w:rsidRPr="00B90757">
              <w:rPr>
                <w:rFonts w:ascii="Arial" w:hAnsi="Arial" w:cs="Arial"/>
                <w:color w:val="231F20"/>
                <w:w w:val="110"/>
                <w:sz w:val="19"/>
                <w:szCs w:val="19"/>
              </w:rPr>
              <w:t>in</w:t>
            </w:r>
            <w:r w:rsidRPr="00B90757">
              <w:rPr>
                <w:rFonts w:ascii="Arial" w:hAnsi="Arial" w:cs="Arial"/>
                <w:color w:val="231F20"/>
                <w:spacing w:val="4"/>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3"/>
                <w:w w:val="110"/>
                <w:sz w:val="19"/>
                <w:szCs w:val="19"/>
              </w:rPr>
              <w:t xml:space="preserve"> </w:t>
            </w:r>
            <w:r w:rsidRPr="00B90757">
              <w:rPr>
                <w:rFonts w:ascii="Arial" w:hAnsi="Arial" w:cs="Arial"/>
                <w:color w:val="231F20"/>
                <w:w w:val="110"/>
                <w:sz w:val="19"/>
                <w:szCs w:val="19"/>
              </w:rPr>
              <w:t>collection</w:t>
            </w:r>
            <w:r w:rsidRPr="00B90757">
              <w:rPr>
                <w:rFonts w:ascii="Arial" w:hAnsi="Arial" w:cs="Arial"/>
                <w:color w:val="231F20"/>
                <w:spacing w:val="22"/>
                <w:w w:val="119"/>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4"/>
                <w:w w:val="110"/>
                <w:sz w:val="19"/>
                <w:szCs w:val="19"/>
              </w:rPr>
              <w:t xml:space="preserve"> </w:t>
            </w:r>
            <w:r w:rsidRPr="00B90757">
              <w:rPr>
                <w:rFonts w:ascii="Arial" w:hAnsi="Arial" w:cs="Arial"/>
                <w:color w:val="231F20"/>
                <w:spacing w:val="-1"/>
                <w:w w:val="110"/>
                <w:sz w:val="19"/>
                <w:szCs w:val="19"/>
              </w:rPr>
              <w:t>processing</w:t>
            </w:r>
            <w:r w:rsidRPr="00B90757">
              <w:rPr>
                <w:rFonts w:ascii="Arial" w:hAnsi="Arial" w:cs="Arial"/>
                <w:color w:val="231F20"/>
                <w:spacing w:val="-3"/>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4"/>
                <w:w w:val="110"/>
                <w:sz w:val="19"/>
                <w:szCs w:val="19"/>
              </w:rPr>
              <w:t xml:space="preserve"> </w:t>
            </w:r>
            <w:r w:rsidRPr="00B90757">
              <w:rPr>
                <w:rFonts w:ascii="Arial" w:hAnsi="Arial" w:cs="Arial"/>
                <w:color w:val="231F20"/>
                <w:spacing w:val="-1"/>
                <w:w w:val="110"/>
                <w:sz w:val="19"/>
                <w:szCs w:val="19"/>
              </w:rPr>
              <w:t>for</w:t>
            </w:r>
            <w:r w:rsidRPr="00B90757">
              <w:rPr>
                <w:rFonts w:ascii="Arial" w:hAnsi="Arial" w:cs="Arial"/>
                <w:color w:val="231F20"/>
                <w:spacing w:val="-2"/>
                <w:w w:val="110"/>
                <w:sz w:val="19"/>
                <w:szCs w:val="19"/>
              </w:rPr>
              <w:t>ensic</w:t>
            </w:r>
            <w:r w:rsidRPr="00B90757">
              <w:rPr>
                <w:rFonts w:ascii="Arial" w:hAnsi="Arial" w:cs="Arial"/>
                <w:color w:val="231F20"/>
                <w:spacing w:val="29"/>
                <w:w w:val="107"/>
                <w:sz w:val="19"/>
                <w:szCs w:val="19"/>
              </w:rPr>
              <w:t xml:space="preserve"> </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vidence</w:t>
            </w:r>
            <w:r w:rsidRPr="00B90757">
              <w:rPr>
                <w:rFonts w:ascii="Arial" w:hAnsi="Arial" w:cs="Arial"/>
                <w:color w:val="231F20"/>
                <w:spacing w:val="-2"/>
                <w:w w:val="110"/>
                <w:sz w:val="19"/>
                <w:szCs w:val="19"/>
              </w:rPr>
              <w:t>.</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valuat</w:t>
            </w:r>
            <w:r w:rsidRPr="00B90757">
              <w:rPr>
                <w:rFonts w:ascii="Arial" w:hAnsi="Arial" w:cs="Arial"/>
                <w:color w:val="231F20"/>
                <w:spacing w:val="-2"/>
                <w:w w:val="110"/>
                <w:sz w:val="19"/>
                <w:szCs w:val="19"/>
              </w:rPr>
              <w:t>e</w:t>
            </w:r>
            <w:r w:rsidRPr="00B90757">
              <w:rPr>
                <w:rFonts w:ascii="Arial" w:hAnsi="Arial" w:cs="Arial"/>
                <w:color w:val="231F20"/>
                <w:spacing w:val="-28"/>
                <w:w w:val="110"/>
                <w:sz w:val="19"/>
                <w:szCs w:val="19"/>
              </w:rPr>
              <w:t xml:space="preserve"> </w:t>
            </w:r>
            <w:r w:rsidRPr="00B90757">
              <w:rPr>
                <w:rFonts w:ascii="Arial" w:hAnsi="Arial" w:cs="Arial"/>
                <w:color w:val="231F20"/>
                <w:w w:val="110"/>
                <w:sz w:val="19"/>
                <w:szCs w:val="19"/>
              </w:rPr>
              <w:t>these</w:t>
            </w:r>
            <w:r w:rsidRPr="00B90757">
              <w:rPr>
                <w:rFonts w:ascii="Arial" w:hAnsi="Arial" w:cs="Arial"/>
                <w:color w:val="231F20"/>
                <w:spacing w:val="-27"/>
                <w:w w:val="110"/>
                <w:sz w:val="19"/>
                <w:szCs w:val="19"/>
              </w:rPr>
              <w:t xml:space="preserve"> </w:t>
            </w:r>
            <w:r w:rsidRPr="00B90757">
              <w:rPr>
                <w:rFonts w:ascii="Arial" w:hAnsi="Arial" w:cs="Arial"/>
                <w:color w:val="231F20"/>
                <w:w w:val="110"/>
                <w:sz w:val="19"/>
                <w:szCs w:val="19"/>
              </w:rPr>
              <w:t>factors</w:t>
            </w:r>
            <w:r w:rsidRPr="00B90757">
              <w:rPr>
                <w:rFonts w:ascii="Arial" w:hAnsi="Arial" w:cs="Arial"/>
                <w:color w:val="231F20"/>
                <w:spacing w:val="25"/>
                <w:w w:val="105"/>
                <w:sz w:val="19"/>
                <w:szCs w:val="19"/>
              </w:rPr>
              <w:t xml:space="preserve"> </w:t>
            </w:r>
            <w:r w:rsidRPr="00B90757">
              <w:rPr>
                <w:rFonts w:ascii="Arial" w:hAnsi="Arial" w:cs="Arial"/>
                <w:color w:val="231F20"/>
                <w:w w:val="110"/>
                <w:sz w:val="19"/>
                <w:szCs w:val="19"/>
              </w:rPr>
              <w:t>in</w:t>
            </w:r>
            <w:r w:rsidRPr="00B90757">
              <w:rPr>
                <w:rFonts w:ascii="Arial" w:hAnsi="Arial" w:cs="Arial"/>
                <w:color w:val="231F20"/>
                <w:spacing w:val="-8"/>
                <w:w w:val="110"/>
                <w:sz w:val="19"/>
                <w:szCs w:val="19"/>
              </w:rPr>
              <w:t xml:space="preserve"> </w:t>
            </w:r>
            <w:r w:rsidRPr="00B90757">
              <w:rPr>
                <w:rFonts w:ascii="Arial" w:hAnsi="Arial" w:cs="Arial"/>
                <w:color w:val="231F20"/>
                <w:spacing w:val="-1"/>
                <w:w w:val="110"/>
                <w:sz w:val="19"/>
                <w:szCs w:val="19"/>
              </w:rPr>
              <w:t>relation</w:t>
            </w:r>
            <w:r w:rsidRPr="00B90757">
              <w:rPr>
                <w:rFonts w:ascii="Arial" w:hAnsi="Arial" w:cs="Arial"/>
                <w:color w:val="231F20"/>
                <w:spacing w:val="-7"/>
                <w:w w:val="110"/>
                <w:sz w:val="19"/>
                <w:szCs w:val="19"/>
              </w:rPr>
              <w:t xml:space="preserve"> </w:t>
            </w:r>
            <w:r w:rsidRPr="00B90757">
              <w:rPr>
                <w:rFonts w:ascii="Arial" w:hAnsi="Arial" w:cs="Arial"/>
                <w:color w:val="231F20"/>
                <w:spacing w:val="-1"/>
                <w:w w:val="110"/>
                <w:sz w:val="19"/>
                <w:szCs w:val="19"/>
              </w:rPr>
              <w:t>to</w:t>
            </w:r>
            <w:r w:rsidRPr="00B90757">
              <w:rPr>
                <w:rFonts w:ascii="Arial" w:hAnsi="Arial" w:cs="Arial"/>
                <w:color w:val="231F20"/>
                <w:spacing w:val="-7"/>
                <w:w w:val="110"/>
                <w:sz w:val="19"/>
                <w:szCs w:val="19"/>
              </w:rPr>
              <w:t xml:space="preserve"> </w:t>
            </w:r>
            <w:r w:rsidRPr="00B90757">
              <w:rPr>
                <w:rFonts w:ascii="Arial" w:hAnsi="Arial" w:cs="Arial"/>
                <w:color w:val="231F20"/>
                <w:w w:val="110"/>
                <w:sz w:val="19"/>
                <w:szCs w:val="19"/>
              </w:rPr>
              <w:t>issues</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25"/>
                <w:w w:val="112"/>
                <w:sz w:val="19"/>
                <w:szCs w:val="19"/>
              </w:rPr>
              <w:t xml:space="preserve"> </w:t>
            </w:r>
            <w:r w:rsidRPr="00B90757">
              <w:rPr>
                <w:rFonts w:ascii="Arial" w:hAnsi="Arial" w:cs="Arial"/>
                <w:color w:val="231F20"/>
                <w:spacing w:val="-1"/>
                <w:w w:val="110"/>
                <w:sz w:val="19"/>
                <w:szCs w:val="19"/>
              </w:rPr>
              <w:t>debat</w:t>
            </w:r>
            <w:r w:rsidRPr="00B90757">
              <w:rPr>
                <w:rFonts w:ascii="Arial" w:hAnsi="Arial" w:cs="Arial"/>
                <w:color w:val="231F20"/>
                <w:spacing w:val="-2"/>
                <w:w w:val="110"/>
                <w:sz w:val="19"/>
                <w:szCs w:val="19"/>
              </w:rPr>
              <w:t>es</w:t>
            </w:r>
            <w:r w:rsidR="00A12614">
              <w:rPr>
                <w:rFonts w:ascii="Arial" w:hAnsi="Arial" w:cs="Arial"/>
                <w:color w:val="231F20"/>
                <w:spacing w:val="-2"/>
                <w:w w:val="110"/>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Starter</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Ideas</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blast</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examples</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collection</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8"/>
                <w:w w:val="110"/>
                <w:sz w:val="19"/>
                <w:szCs w:val="19"/>
              </w:rPr>
              <w:t xml:space="preserve"> </w:t>
            </w:r>
            <w:r w:rsidRPr="00B90757">
              <w:rPr>
                <w:rFonts w:ascii="Arial" w:hAnsi="Arial" w:cs="Arial"/>
                <w:color w:val="231F20"/>
                <w:spacing w:val="-1"/>
                <w:w w:val="110"/>
                <w:sz w:val="19"/>
                <w:szCs w:val="19"/>
              </w:rPr>
              <w:t>processing</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25"/>
                <w:w w:val="116"/>
                <w:sz w:val="19"/>
                <w:szCs w:val="19"/>
              </w:rPr>
              <w:t xml:space="preserve"> </w:t>
            </w:r>
            <w:r w:rsidRPr="00B90757">
              <w:rPr>
                <w:rFonts w:ascii="Arial" w:hAnsi="Arial" w:cs="Arial"/>
                <w:color w:val="231F20"/>
                <w:spacing w:val="-1"/>
                <w:w w:val="110"/>
                <w:sz w:val="19"/>
                <w:szCs w:val="19"/>
              </w:rPr>
              <w:t>for</w:t>
            </w:r>
            <w:r w:rsidRPr="00B90757">
              <w:rPr>
                <w:rFonts w:ascii="Arial" w:hAnsi="Arial" w:cs="Arial"/>
                <w:color w:val="231F20"/>
                <w:spacing w:val="-2"/>
                <w:w w:val="110"/>
                <w:sz w:val="19"/>
                <w:szCs w:val="19"/>
              </w:rPr>
              <w:t>ensic</w:t>
            </w:r>
            <w:r w:rsidRPr="00B90757">
              <w:rPr>
                <w:rFonts w:ascii="Arial" w:hAnsi="Arial" w:cs="Arial"/>
                <w:color w:val="231F20"/>
                <w:spacing w:val="-19"/>
                <w:w w:val="110"/>
                <w:sz w:val="19"/>
                <w:szCs w:val="19"/>
              </w:rPr>
              <w:t xml:space="preserve"> </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vidence</w:t>
            </w:r>
            <w:r w:rsidRPr="00B90757">
              <w:rPr>
                <w:rFonts w:ascii="Arial" w:hAnsi="Arial" w:cs="Arial"/>
                <w:color w:val="231F20"/>
                <w:spacing w:val="-2"/>
                <w:w w:val="110"/>
                <w:sz w:val="19"/>
                <w:szCs w:val="19"/>
              </w:rPr>
              <w:t>.</w:t>
            </w:r>
          </w:p>
          <w:p w:rsidR="00B90757" w:rsidRPr="00B90757" w:rsidRDefault="00B90757" w:rsidP="00196F20">
            <w:pPr>
              <w:pStyle w:val="TableParagraph"/>
              <w:kinsoku w:val="0"/>
              <w:overflowPunct w:val="0"/>
              <w:spacing w:before="60" w:line="276" w:lineRule="auto"/>
              <w:ind w:left="57" w:right="57"/>
              <w:rPr>
                <w:rFonts w:ascii="Arial" w:hAnsi="Arial" w:cs="Arial"/>
                <w:color w:val="231F20"/>
                <w:spacing w:val="43"/>
                <w:w w:val="76"/>
                <w:sz w:val="19"/>
                <w:szCs w:val="19"/>
              </w:rPr>
            </w:pPr>
            <w:r w:rsidRPr="00B90757">
              <w:rPr>
                <w:rFonts w:ascii="Arial" w:hAnsi="Arial" w:cs="Arial"/>
                <w:color w:val="231F20"/>
                <w:spacing w:val="-2"/>
                <w:w w:val="110"/>
                <w:sz w:val="19"/>
                <w:szCs w:val="19"/>
              </w:rPr>
              <w:t>T</w:t>
            </w:r>
            <w:r w:rsidRPr="00B90757">
              <w:rPr>
                <w:rFonts w:ascii="Arial" w:hAnsi="Arial" w:cs="Arial"/>
                <w:color w:val="231F20"/>
                <w:spacing w:val="-1"/>
                <w:w w:val="110"/>
                <w:sz w:val="19"/>
                <w:szCs w:val="19"/>
              </w:rPr>
              <w:t>ime</w:t>
            </w:r>
            <w:r w:rsidRPr="00B90757">
              <w:rPr>
                <w:rFonts w:ascii="Arial" w:hAnsi="Arial" w:cs="Arial"/>
                <w:color w:val="231F20"/>
                <w:spacing w:val="-7"/>
                <w:w w:val="110"/>
                <w:sz w:val="19"/>
                <w:szCs w:val="19"/>
              </w:rPr>
              <w:t xml:space="preserve"> </w:t>
            </w:r>
            <w:r w:rsidRPr="00B90757">
              <w:rPr>
                <w:rFonts w:ascii="Arial" w:hAnsi="Arial" w:cs="Arial"/>
                <w:color w:val="231F20"/>
                <w:w w:val="110"/>
                <w:sz w:val="19"/>
                <w:szCs w:val="19"/>
              </w:rPr>
              <w:t>line</w:t>
            </w:r>
            <w:r w:rsidRPr="00B90757">
              <w:rPr>
                <w:rFonts w:ascii="Arial" w:hAnsi="Arial" w:cs="Arial"/>
                <w:color w:val="231F20"/>
                <w:spacing w:val="-6"/>
                <w:w w:val="110"/>
                <w:sz w:val="19"/>
                <w:szCs w:val="19"/>
              </w:rPr>
              <w:t xml:space="preserve"> </w:t>
            </w:r>
            <w:r w:rsidRPr="00B90757">
              <w:rPr>
                <w:rFonts w:ascii="Arial" w:hAnsi="Arial" w:cs="Arial"/>
                <w:color w:val="231F20"/>
                <w:spacing w:val="-1"/>
                <w:w w:val="110"/>
                <w:sz w:val="19"/>
                <w:szCs w:val="19"/>
              </w:rPr>
              <w:t>r</w:t>
            </w:r>
            <w:r w:rsidRPr="00B90757">
              <w:rPr>
                <w:rFonts w:ascii="Arial" w:hAnsi="Arial" w:cs="Arial"/>
                <w:color w:val="231F20"/>
                <w:spacing w:val="-2"/>
                <w:w w:val="110"/>
                <w:sz w:val="19"/>
                <w:szCs w:val="19"/>
              </w:rPr>
              <w:t>esear</w:t>
            </w:r>
            <w:r w:rsidRPr="00B90757">
              <w:rPr>
                <w:rFonts w:ascii="Arial" w:hAnsi="Arial" w:cs="Arial"/>
                <w:color w:val="231F20"/>
                <w:spacing w:val="-1"/>
                <w:w w:val="110"/>
                <w:sz w:val="19"/>
                <w:szCs w:val="19"/>
              </w:rPr>
              <w:t>ch</w:t>
            </w:r>
            <w:r w:rsidRPr="00B90757">
              <w:rPr>
                <w:rFonts w:ascii="Arial" w:hAnsi="Arial" w:cs="Arial"/>
                <w:color w:val="231F20"/>
                <w:spacing w:val="-7"/>
                <w:w w:val="110"/>
                <w:sz w:val="19"/>
                <w:szCs w:val="19"/>
              </w:rPr>
              <w:t xml:space="preserve"> </w:t>
            </w:r>
            <w:r w:rsidRPr="00B90757">
              <w:rPr>
                <w:rFonts w:ascii="Arial" w:hAnsi="Arial" w:cs="Arial"/>
                <w:color w:val="231F20"/>
                <w:w w:val="110"/>
                <w:sz w:val="19"/>
                <w:szCs w:val="19"/>
              </w:rPr>
              <w:t>task</w:t>
            </w:r>
            <w:r w:rsidRPr="00B90757">
              <w:rPr>
                <w:rFonts w:ascii="Arial" w:hAnsi="Arial" w:cs="Arial"/>
                <w:color w:val="231F20"/>
                <w:spacing w:val="-6"/>
                <w:w w:val="110"/>
                <w:sz w:val="19"/>
                <w:szCs w:val="19"/>
              </w:rPr>
              <w:t xml:space="preserve"> </w:t>
            </w:r>
            <w:r w:rsidRPr="00B90757">
              <w:rPr>
                <w:rFonts w:ascii="Arial" w:hAnsi="Arial" w:cs="Arial"/>
                <w:color w:val="231F20"/>
                <w:w w:val="110"/>
                <w:sz w:val="19"/>
                <w:szCs w:val="19"/>
              </w:rPr>
              <w:t>–</w:t>
            </w:r>
            <w:r w:rsidRPr="00B90757">
              <w:rPr>
                <w:rFonts w:ascii="Arial" w:hAnsi="Arial" w:cs="Arial"/>
                <w:color w:val="231F20"/>
                <w:spacing w:val="-6"/>
                <w:w w:val="110"/>
                <w:sz w:val="19"/>
                <w:szCs w:val="19"/>
              </w:rPr>
              <w:t xml:space="preserve"> </w:t>
            </w:r>
            <w:r w:rsidRPr="00B90757">
              <w:rPr>
                <w:rFonts w:ascii="Arial" w:hAnsi="Arial" w:cs="Arial"/>
                <w:color w:val="231F20"/>
                <w:w w:val="110"/>
                <w:sz w:val="19"/>
                <w:szCs w:val="19"/>
              </w:rPr>
              <w:t>when</w:t>
            </w:r>
            <w:r w:rsidRPr="00B90757">
              <w:rPr>
                <w:rFonts w:ascii="Arial" w:hAnsi="Arial" w:cs="Arial"/>
                <w:color w:val="231F20"/>
                <w:spacing w:val="-7"/>
                <w:w w:val="110"/>
                <w:sz w:val="19"/>
                <w:szCs w:val="19"/>
              </w:rPr>
              <w:t xml:space="preserve"> </w:t>
            </w:r>
            <w:r w:rsidRPr="00B90757">
              <w:rPr>
                <w:rFonts w:ascii="Arial" w:hAnsi="Arial" w:cs="Arial"/>
                <w:color w:val="231F20"/>
                <w:spacing w:val="-1"/>
                <w:w w:val="110"/>
                <w:sz w:val="19"/>
                <w:szCs w:val="19"/>
              </w:rPr>
              <w:t>techniques</w:t>
            </w:r>
            <w:r w:rsidRPr="00B90757">
              <w:rPr>
                <w:rFonts w:ascii="Arial" w:hAnsi="Arial" w:cs="Arial"/>
                <w:color w:val="231F20"/>
                <w:spacing w:val="-6"/>
                <w:w w:val="110"/>
                <w:sz w:val="19"/>
                <w:szCs w:val="19"/>
              </w:rPr>
              <w:t xml:space="preserve"> </w:t>
            </w:r>
            <w:r w:rsidRPr="00B90757">
              <w:rPr>
                <w:rFonts w:ascii="Arial" w:hAnsi="Arial" w:cs="Arial"/>
                <w:color w:val="231F20"/>
                <w:spacing w:val="-2"/>
                <w:w w:val="110"/>
                <w:sz w:val="19"/>
                <w:szCs w:val="19"/>
              </w:rPr>
              <w:t>w</w:t>
            </w:r>
            <w:r w:rsidRPr="00B90757">
              <w:rPr>
                <w:rFonts w:ascii="Arial" w:hAnsi="Arial" w:cs="Arial"/>
                <w:color w:val="231F20"/>
                <w:spacing w:val="-3"/>
                <w:w w:val="110"/>
                <w:sz w:val="19"/>
                <w:szCs w:val="19"/>
              </w:rPr>
              <w:t>ere</w:t>
            </w:r>
            <w:r w:rsidRPr="00B90757">
              <w:rPr>
                <w:rFonts w:ascii="Arial" w:hAnsi="Arial" w:cs="Arial"/>
                <w:color w:val="231F20"/>
                <w:spacing w:val="-6"/>
                <w:w w:val="110"/>
                <w:sz w:val="19"/>
                <w:szCs w:val="19"/>
              </w:rPr>
              <w:t xml:space="preserve"> </w:t>
            </w:r>
            <w:r w:rsidRPr="00B90757">
              <w:rPr>
                <w:rFonts w:ascii="Arial" w:hAnsi="Arial" w:cs="Arial"/>
                <w:color w:val="231F20"/>
                <w:spacing w:val="-1"/>
                <w:w w:val="110"/>
                <w:sz w:val="19"/>
                <w:szCs w:val="19"/>
              </w:rPr>
              <w:t>developed</w:t>
            </w:r>
            <w:r w:rsidRPr="00B90757">
              <w:rPr>
                <w:rFonts w:ascii="Arial" w:hAnsi="Arial" w:cs="Arial"/>
                <w:color w:val="231F20"/>
                <w:spacing w:val="-2"/>
                <w:w w:val="110"/>
                <w:sz w:val="19"/>
                <w:szCs w:val="19"/>
              </w:rPr>
              <w:t>.</w:t>
            </w:r>
            <w:r w:rsidRPr="00B90757">
              <w:rPr>
                <w:rFonts w:ascii="Arial" w:hAnsi="Arial" w:cs="Arial"/>
                <w:color w:val="231F20"/>
                <w:spacing w:val="43"/>
                <w:w w:val="76"/>
                <w:sz w:val="19"/>
                <w:szCs w:val="19"/>
              </w:rPr>
              <w:t xml:space="preserve"> </w:t>
            </w:r>
          </w:p>
          <w:p w:rsidR="00B90757" w:rsidRPr="00B90757" w:rsidRDefault="00B90757" w:rsidP="00196F20">
            <w:pPr>
              <w:pStyle w:val="TableParagraph"/>
              <w:kinsoku w:val="0"/>
              <w:overflowPunct w:val="0"/>
              <w:spacing w:before="60" w:line="276" w:lineRule="auto"/>
              <w:ind w:left="57" w:right="57"/>
              <w:rPr>
                <w:rFonts w:ascii="Arial" w:hAnsi="Arial" w:cs="Arial"/>
                <w:color w:val="231F20"/>
                <w:spacing w:val="43"/>
                <w:w w:val="76"/>
                <w:sz w:val="19"/>
                <w:szCs w:val="19"/>
              </w:rPr>
            </w:pP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Inside</w:t>
            </w:r>
            <w:r w:rsidRPr="00B90757">
              <w:rPr>
                <w:rFonts w:ascii="Arial" w:hAnsi="Arial" w:cs="Arial"/>
                <w:color w:val="231F20"/>
                <w:spacing w:val="-3"/>
                <w:w w:val="110"/>
                <w:sz w:val="19"/>
                <w:szCs w:val="19"/>
              </w:rPr>
              <w:t xml:space="preserve"> </w:t>
            </w:r>
            <w:r w:rsidRPr="00B90757">
              <w:rPr>
                <w:rFonts w:ascii="Arial" w:hAnsi="Arial" w:cs="Arial"/>
                <w:color w:val="231F20"/>
                <w:w w:val="110"/>
                <w:sz w:val="19"/>
                <w:szCs w:val="19"/>
              </w:rPr>
              <w:t>Scotland</w:t>
            </w:r>
            <w:r w:rsidRPr="00B90757">
              <w:rPr>
                <w:rFonts w:ascii="Arial" w:hAnsi="Arial" w:cs="Arial"/>
                <w:color w:val="231F20"/>
                <w:spacing w:val="-13"/>
                <w:w w:val="110"/>
                <w:sz w:val="19"/>
                <w:szCs w:val="19"/>
              </w:rPr>
              <w:t xml:space="preserve"> </w:t>
            </w:r>
            <w:r w:rsidRPr="00B90757">
              <w:rPr>
                <w:rFonts w:ascii="Arial" w:hAnsi="Arial" w:cs="Arial"/>
                <w:color w:val="231F20"/>
                <w:spacing w:val="-5"/>
                <w:w w:val="110"/>
                <w:sz w:val="19"/>
                <w:szCs w:val="19"/>
              </w:rPr>
              <w:t>Yar</w:t>
            </w:r>
            <w:r w:rsidRPr="00B90757">
              <w:rPr>
                <w:rFonts w:ascii="Arial" w:hAnsi="Arial" w:cs="Arial"/>
                <w:color w:val="231F20"/>
                <w:spacing w:val="-4"/>
                <w:w w:val="110"/>
                <w:sz w:val="19"/>
                <w:szCs w:val="19"/>
              </w:rPr>
              <w:t>d</w:t>
            </w:r>
            <w:r w:rsidRPr="00B90757">
              <w:rPr>
                <w:rFonts w:ascii="Arial" w:hAnsi="Arial" w:cs="Arial"/>
                <w:color w:val="231F20"/>
                <w:spacing w:val="-3"/>
                <w:w w:val="110"/>
                <w:sz w:val="19"/>
                <w:szCs w:val="19"/>
              </w:rPr>
              <w:t xml:space="preserve"> </w:t>
            </w:r>
            <w:r w:rsidRPr="00B90757">
              <w:rPr>
                <w:rFonts w:ascii="Arial" w:hAnsi="Arial" w:cs="Arial"/>
                <w:color w:val="231F20"/>
                <w:w w:val="110"/>
                <w:sz w:val="19"/>
                <w:szCs w:val="19"/>
              </w:rPr>
              <w:t>with</w:t>
            </w:r>
            <w:r w:rsidRPr="00B90757">
              <w:rPr>
                <w:rFonts w:ascii="Arial" w:hAnsi="Arial" w:cs="Arial"/>
                <w:color w:val="231F20"/>
                <w:spacing w:val="-12"/>
                <w:w w:val="110"/>
                <w:sz w:val="19"/>
                <w:szCs w:val="19"/>
              </w:rPr>
              <w:t xml:space="preserve"> </w:t>
            </w:r>
            <w:r w:rsidRPr="00B90757">
              <w:rPr>
                <w:rFonts w:ascii="Arial" w:hAnsi="Arial" w:cs="Arial"/>
                <w:color w:val="231F20"/>
                <w:spacing w:val="-4"/>
                <w:w w:val="110"/>
                <w:sz w:val="19"/>
                <w:szCs w:val="19"/>
              </w:rPr>
              <w:t>Tre</w:t>
            </w:r>
            <w:r w:rsidRPr="00B90757">
              <w:rPr>
                <w:rFonts w:ascii="Arial" w:hAnsi="Arial" w:cs="Arial"/>
                <w:color w:val="231F20"/>
                <w:spacing w:val="-3"/>
                <w:w w:val="110"/>
                <w:sz w:val="19"/>
                <w:szCs w:val="19"/>
              </w:rPr>
              <w:t xml:space="preserve">vor </w:t>
            </w:r>
            <w:r w:rsidRPr="00B90757">
              <w:rPr>
                <w:rFonts w:ascii="Arial" w:hAnsi="Arial" w:cs="Arial"/>
                <w:color w:val="231F20"/>
                <w:w w:val="110"/>
                <w:sz w:val="19"/>
                <w:szCs w:val="19"/>
              </w:rPr>
              <w:t>McDonald</w:t>
            </w:r>
            <w:r w:rsidRPr="00B90757">
              <w:rPr>
                <w:rFonts w:ascii="Arial" w:hAnsi="Arial" w:cs="Arial"/>
                <w:color w:val="231F20"/>
                <w:spacing w:val="-3"/>
                <w:w w:val="110"/>
                <w:sz w:val="19"/>
                <w:szCs w:val="19"/>
              </w:rPr>
              <w:t xml:space="preserve"> </w:t>
            </w:r>
            <w:r w:rsidRPr="00B90757">
              <w:rPr>
                <w:rFonts w:ascii="Arial" w:hAnsi="Arial" w:cs="Arial"/>
                <w:color w:val="231F20"/>
                <w:w w:val="110"/>
                <w:sz w:val="19"/>
                <w:szCs w:val="19"/>
              </w:rPr>
              <w:t xml:space="preserve">documentary.  Look at how </w:t>
            </w:r>
            <w:proofErr w:type="spellStart"/>
            <w:r w:rsidRPr="00B90757">
              <w:rPr>
                <w:rFonts w:ascii="Arial" w:hAnsi="Arial" w:cs="Arial"/>
                <w:color w:val="231F20"/>
                <w:spacing w:val="-1"/>
                <w:w w:val="115"/>
                <w:sz w:val="19"/>
                <w:szCs w:val="19"/>
              </w:rPr>
              <w:t>how</w:t>
            </w:r>
            <w:proofErr w:type="spellEnd"/>
            <w:r w:rsidRPr="00B90757">
              <w:rPr>
                <w:rFonts w:ascii="Arial" w:hAnsi="Arial" w:cs="Arial"/>
                <w:color w:val="231F20"/>
                <w:spacing w:val="95"/>
                <w:w w:val="121"/>
                <w:sz w:val="19"/>
                <w:szCs w:val="19"/>
              </w:rPr>
              <w:t xml:space="preserve"> </w:t>
            </w:r>
            <w:r w:rsidRPr="00B90757">
              <w:rPr>
                <w:rFonts w:ascii="Arial" w:hAnsi="Arial" w:cs="Arial"/>
                <w:color w:val="231F20"/>
                <w:spacing w:val="-1"/>
                <w:w w:val="115"/>
                <w:sz w:val="19"/>
                <w:szCs w:val="19"/>
              </w:rPr>
              <w:t>for</w:t>
            </w:r>
            <w:r w:rsidRPr="00B90757">
              <w:rPr>
                <w:rFonts w:ascii="Arial" w:hAnsi="Arial" w:cs="Arial"/>
                <w:color w:val="231F20"/>
                <w:spacing w:val="-2"/>
                <w:w w:val="115"/>
                <w:sz w:val="19"/>
                <w:szCs w:val="19"/>
              </w:rPr>
              <w:t>ensic</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evidence</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is</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collected</w:t>
            </w:r>
            <w:r w:rsidRPr="00B90757">
              <w:rPr>
                <w:rFonts w:ascii="Arial" w:hAnsi="Arial" w:cs="Arial"/>
                <w:color w:val="231F20"/>
                <w:spacing w:val="-21"/>
                <w:w w:val="115"/>
                <w:sz w:val="19"/>
                <w:szCs w:val="19"/>
              </w:rPr>
              <w:t xml:space="preserve"> </w:t>
            </w:r>
            <w:r w:rsidRPr="00B90757">
              <w:rPr>
                <w:rFonts w:ascii="Arial" w:hAnsi="Arial" w:cs="Arial"/>
                <w:color w:val="231F20"/>
                <w:w w:val="115"/>
                <w:sz w:val="19"/>
                <w:szCs w:val="19"/>
              </w:rPr>
              <w:t>–</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this</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could</w:t>
            </w:r>
            <w:r w:rsidRPr="00B90757">
              <w:rPr>
                <w:rFonts w:ascii="Arial" w:hAnsi="Arial" w:cs="Arial"/>
                <w:color w:val="231F20"/>
                <w:spacing w:val="-21"/>
                <w:w w:val="115"/>
                <w:sz w:val="19"/>
                <w:szCs w:val="19"/>
              </w:rPr>
              <w:t xml:space="preserve"> </w:t>
            </w:r>
            <w:r w:rsidRPr="00B90757">
              <w:rPr>
                <w:rFonts w:ascii="Arial" w:hAnsi="Arial" w:cs="Arial"/>
                <w:color w:val="231F20"/>
                <w:w w:val="115"/>
                <w:sz w:val="19"/>
                <w:szCs w:val="19"/>
              </w:rPr>
              <w:t>be</w:t>
            </w:r>
            <w:r w:rsidRPr="00B90757">
              <w:rPr>
                <w:rFonts w:ascii="Arial" w:hAnsi="Arial" w:cs="Arial"/>
                <w:color w:val="231F20"/>
                <w:spacing w:val="-22"/>
                <w:w w:val="115"/>
                <w:sz w:val="19"/>
                <w:szCs w:val="19"/>
              </w:rPr>
              <w:t xml:space="preserve"> </w:t>
            </w:r>
            <w:r w:rsidRPr="00B90757">
              <w:rPr>
                <w:rFonts w:ascii="Arial" w:hAnsi="Arial" w:cs="Arial"/>
                <w:color w:val="231F20"/>
                <w:spacing w:val="-1"/>
                <w:w w:val="115"/>
                <w:sz w:val="19"/>
                <w:szCs w:val="19"/>
              </w:rPr>
              <w:t>watched</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in</w:t>
            </w:r>
            <w:r w:rsidRPr="00B90757">
              <w:rPr>
                <w:rFonts w:ascii="Arial" w:hAnsi="Arial" w:cs="Arial"/>
                <w:color w:val="231F20"/>
                <w:spacing w:val="28"/>
                <w:w w:val="116"/>
                <w:sz w:val="19"/>
                <w:szCs w:val="19"/>
              </w:rPr>
              <w:t xml:space="preserve"> </w:t>
            </w:r>
            <w:r w:rsidRPr="00B90757">
              <w:rPr>
                <w:rFonts w:ascii="Arial" w:hAnsi="Arial" w:cs="Arial"/>
                <w:color w:val="231F20"/>
                <w:spacing w:val="-1"/>
                <w:w w:val="115"/>
                <w:sz w:val="19"/>
                <w:szCs w:val="19"/>
              </w:rPr>
              <w:t>pr</w:t>
            </w:r>
            <w:r w:rsidRPr="00B90757">
              <w:rPr>
                <w:rFonts w:ascii="Arial" w:hAnsi="Arial" w:cs="Arial"/>
                <w:color w:val="231F20"/>
                <w:spacing w:val="-2"/>
                <w:w w:val="115"/>
                <w:sz w:val="19"/>
                <w:szCs w:val="19"/>
              </w:rPr>
              <w:t>eparation</w:t>
            </w:r>
            <w:r w:rsidRPr="00B90757">
              <w:rPr>
                <w:rFonts w:ascii="Arial" w:hAnsi="Arial" w:cs="Arial"/>
                <w:color w:val="231F20"/>
                <w:spacing w:val="-23"/>
                <w:w w:val="115"/>
                <w:sz w:val="19"/>
                <w:szCs w:val="19"/>
              </w:rPr>
              <w:t xml:space="preserve"> </w:t>
            </w:r>
            <w:r w:rsidRPr="00B90757">
              <w:rPr>
                <w:rFonts w:ascii="Arial" w:hAnsi="Arial" w:cs="Arial"/>
                <w:color w:val="231F20"/>
                <w:spacing w:val="-3"/>
                <w:w w:val="115"/>
                <w:sz w:val="19"/>
                <w:szCs w:val="19"/>
              </w:rPr>
              <w:t>before</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the</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lesson,</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or</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extracts</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could</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be</w:t>
            </w:r>
            <w:r w:rsidRPr="00B90757">
              <w:rPr>
                <w:rFonts w:ascii="Arial" w:hAnsi="Arial" w:cs="Arial"/>
                <w:color w:val="231F20"/>
                <w:spacing w:val="-22"/>
                <w:w w:val="115"/>
                <w:sz w:val="19"/>
                <w:szCs w:val="19"/>
              </w:rPr>
              <w:t xml:space="preserve"> </w:t>
            </w:r>
            <w:r w:rsidRPr="00B90757">
              <w:rPr>
                <w:rFonts w:ascii="Arial" w:hAnsi="Arial" w:cs="Arial"/>
                <w:color w:val="231F20"/>
                <w:spacing w:val="-1"/>
                <w:w w:val="115"/>
                <w:sz w:val="19"/>
                <w:szCs w:val="19"/>
              </w:rPr>
              <w:t>watched</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within</w:t>
            </w:r>
            <w:r w:rsidRPr="00B90757">
              <w:rPr>
                <w:rFonts w:ascii="Arial" w:hAnsi="Arial" w:cs="Arial"/>
                <w:color w:val="231F20"/>
                <w:spacing w:val="45"/>
                <w:w w:val="120"/>
                <w:sz w:val="19"/>
                <w:szCs w:val="19"/>
              </w:rPr>
              <w:t xml:space="preserve"> </w:t>
            </w:r>
            <w:r w:rsidRPr="00B90757">
              <w:rPr>
                <w:rFonts w:ascii="Arial" w:hAnsi="Arial" w:cs="Arial"/>
                <w:color w:val="231F20"/>
                <w:w w:val="115"/>
                <w:sz w:val="19"/>
                <w:szCs w:val="19"/>
              </w:rPr>
              <w:t>the</w:t>
            </w:r>
            <w:r w:rsidRPr="00B90757">
              <w:rPr>
                <w:rFonts w:ascii="Arial" w:hAnsi="Arial" w:cs="Arial"/>
                <w:color w:val="231F20"/>
                <w:spacing w:val="-33"/>
                <w:w w:val="115"/>
                <w:sz w:val="19"/>
                <w:szCs w:val="19"/>
              </w:rPr>
              <w:t xml:space="preserve"> </w:t>
            </w:r>
            <w:r w:rsidRPr="00B90757">
              <w:rPr>
                <w:rFonts w:ascii="Arial" w:hAnsi="Arial" w:cs="Arial"/>
                <w:color w:val="231F20"/>
                <w:w w:val="115"/>
                <w:sz w:val="19"/>
                <w:szCs w:val="19"/>
              </w:rPr>
              <w:t>lesson</w:t>
            </w:r>
            <w:r w:rsidRPr="00B90757">
              <w:rPr>
                <w:rFonts w:ascii="Arial" w:hAnsi="Arial" w:cs="Arial"/>
                <w:color w:val="231F20"/>
                <w:spacing w:val="-32"/>
                <w:w w:val="115"/>
                <w:sz w:val="19"/>
                <w:szCs w:val="19"/>
              </w:rPr>
              <w:t xml:space="preserve"> </w:t>
            </w:r>
            <w:r w:rsidRPr="00B90757">
              <w:rPr>
                <w:rFonts w:ascii="Arial" w:hAnsi="Arial" w:cs="Arial"/>
                <w:color w:val="231F20"/>
                <w:w w:val="115"/>
                <w:sz w:val="19"/>
                <w:szCs w:val="19"/>
              </w:rPr>
              <w:t>–</w:t>
            </w:r>
            <w:r w:rsidRPr="00B90757">
              <w:rPr>
                <w:rFonts w:ascii="Arial" w:hAnsi="Arial" w:cs="Arial"/>
                <w:color w:val="231F20"/>
                <w:spacing w:val="-32"/>
                <w:w w:val="115"/>
                <w:sz w:val="19"/>
                <w:szCs w:val="19"/>
              </w:rPr>
              <w:t xml:space="preserve"> </w:t>
            </w:r>
            <w:r w:rsidRPr="00B90757">
              <w:rPr>
                <w:rFonts w:ascii="Arial" w:hAnsi="Arial" w:cs="Arial"/>
                <w:color w:val="231F20"/>
                <w:w w:val="115"/>
                <w:sz w:val="19"/>
                <w:szCs w:val="19"/>
              </w:rPr>
              <w:t>this</w:t>
            </w:r>
            <w:r w:rsidRPr="00B90757">
              <w:rPr>
                <w:rFonts w:ascii="Arial" w:hAnsi="Arial" w:cs="Arial"/>
                <w:color w:val="231F20"/>
                <w:spacing w:val="-33"/>
                <w:w w:val="115"/>
                <w:sz w:val="19"/>
                <w:szCs w:val="19"/>
              </w:rPr>
              <w:t xml:space="preserve"> </w:t>
            </w:r>
            <w:r w:rsidRPr="00B90757">
              <w:rPr>
                <w:rFonts w:ascii="Arial" w:hAnsi="Arial" w:cs="Arial"/>
                <w:color w:val="231F20"/>
                <w:spacing w:val="-2"/>
                <w:w w:val="115"/>
                <w:sz w:val="19"/>
                <w:szCs w:val="19"/>
              </w:rPr>
              <w:t>covers</w:t>
            </w:r>
            <w:r w:rsidRPr="00B90757">
              <w:rPr>
                <w:rFonts w:ascii="Arial" w:hAnsi="Arial" w:cs="Arial"/>
                <w:color w:val="231F20"/>
                <w:spacing w:val="-32"/>
                <w:w w:val="115"/>
                <w:sz w:val="19"/>
                <w:szCs w:val="19"/>
              </w:rPr>
              <w:t xml:space="preserve"> </w:t>
            </w:r>
            <w:r w:rsidRPr="00B90757">
              <w:rPr>
                <w:rFonts w:ascii="Arial" w:hAnsi="Arial" w:cs="Arial"/>
                <w:color w:val="231F20"/>
                <w:w w:val="115"/>
                <w:sz w:val="19"/>
                <w:szCs w:val="19"/>
              </w:rPr>
              <w:t>fingerprints</w:t>
            </w:r>
            <w:r w:rsidRPr="00B90757">
              <w:rPr>
                <w:rFonts w:ascii="Arial" w:hAnsi="Arial" w:cs="Arial"/>
                <w:color w:val="231F20"/>
                <w:spacing w:val="-32"/>
                <w:w w:val="115"/>
                <w:sz w:val="19"/>
                <w:szCs w:val="19"/>
              </w:rPr>
              <w:t xml:space="preserve"> </w:t>
            </w:r>
            <w:r w:rsidRPr="00B90757">
              <w:rPr>
                <w:rFonts w:ascii="Arial" w:hAnsi="Arial" w:cs="Arial"/>
                <w:color w:val="231F20"/>
                <w:w w:val="115"/>
                <w:sz w:val="19"/>
                <w:szCs w:val="19"/>
              </w:rPr>
              <w:t>and</w:t>
            </w:r>
            <w:r w:rsidRPr="00B90757">
              <w:rPr>
                <w:rFonts w:ascii="Arial" w:hAnsi="Arial" w:cs="Arial"/>
                <w:color w:val="231F20"/>
                <w:spacing w:val="-33"/>
                <w:w w:val="115"/>
                <w:sz w:val="19"/>
                <w:szCs w:val="19"/>
              </w:rPr>
              <w:t xml:space="preserve"> </w:t>
            </w:r>
            <w:r w:rsidRPr="00B90757">
              <w:rPr>
                <w:rFonts w:ascii="Arial" w:hAnsi="Arial" w:cs="Arial"/>
                <w:color w:val="231F20"/>
                <w:w w:val="115"/>
                <w:sz w:val="19"/>
                <w:szCs w:val="19"/>
              </w:rPr>
              <w:t>DNA.</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10"/>
                <w:sz w:val="19"/>
                <w:szCs w:val="19"/>
              </w:rPr>
              <w:t>Students</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consider</w:t>
            </w:r>
            <w:r w:rsidRPr="00B90757">
              <w:rPr>
                <w:rFonts w:ascii="Arial" w:hAnsi="Arial" w:cs="Arial"/>
                <w:color w:val="231F20"/>
                <w:spacing w:val="-1"/>
                <w:w w:val="110"/>
                <w:sz w:val="19"/>
                <w:szCs w:val="19"/>
              </w:rPr>
              <w:t xml:space="preserve"> wh</w:t>
            </w:r>
            <w:r w:rsidRPr="00B90757">
              <w:rPr>
                <w:rFonts w:ascii="Arial" w:hAnsi="Arial" w:cs="Arial"/>
                <w:color w:val="231F20"/>
                <w:spacing w:val="-2"/>
                <w:w w:val="110"/>
                <w:sz w:val="19"/>
                <w:szCs w:val="19"/>
              </w:rPr>
              <w:t>y</w:t>
            </w:r>
            <w:r w:rsidRPr="00B90757">
              <w:rPr>
                <w:rFonts w:ascii="Arial" w:hAnsi="Arial" w:cs="Arial"/>
                <w:color w:val="231F20"/>
                <w:w w:val="110"/>
                <w:sz w:val="19"/>
                <w:szCs w:val="19"/>
              </w:rPr>
              <w:t xml:space="preserve"> </w:t>
            </w:r>
            <w:r w:rsidRPr="00B90757">
              <w:rPr>
                <w:rFonts w:ascii="Arial" w:hAnsi="Arial" w:cs="Arial"/>
                <w:color w:val="231F20"/>
                <w:spacing w:val="-1"/>
                <w:w w:val="110"/>
                <w:sz w:val="19"/>
                <w:szCs w:val="19"/>
              </w:rPr>
              <w:t>ma</w:t>
            </w:r>
            <w:r w:rsidRPr="00B90757">
              <w:rPr>
                <w:rFonts w:ascii="Arial" w:hAnsi="Arial" w:cs="Arial"/>
                <w:color w:val="231F20"/>
                <w:spacing w:val="-2"/>
                <w:w w:val="110"/>
                <w:sz w:val="19"/>
                <w:szCs w:val="19"/>
              </w:rPr>
              <w:t>y</w:t>
            </w:r>
            <w:r w:rsidRPr="00B90757">
              <w:rPr>
                <w:rFonts w:ascii="Arial" w:hAnsi="Arial" w:cs="Arial"/>
                <w:color w:val="231F20"/>
                <w:spacing w:val="-1"/>
                <w:w w:val="110"/>
                <w:sz w:val="19"/>
                <w:szCs w:val="19"/>
              </w:rPr>
              <w:t xml:space="preserve"> ther</w:t>
            </w:r>
            <w:r w:rsidRPr="00B90757">
              <w:rPr>
                <w:rFonts w:ascii="Arial" w:hAnsi="Arial" w:cs="Arial"/>
                <w:color w:val="231F20"/>
                <w:spacing w:val="-2"/>
                <w:w w:val="110"/>
                <w:sz w:val="19"/>
                <w:szCs w:val="19"/>
              </w:rPr>
              <w:t>e</w:t>
            </w:r>
            <w:r w:rsidRPr="00B90757">
              <w:rPr>
                <w:rFonts w:ascii="Arial" w:hAnsi="Arial" w:cs="Arial"/>
                <w:color w:val="231F20"/>
                <w:w w:val="110"/>
                <w:sz w:val="19"/>
                <w:szCs w:val="19"/>
              </w:rPr>
              <w:t xml:space="preserve"> be</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bias</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in the</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collection and</w:t>
            </w:r>
            <w:r w:rsidRPr="00B90757">
              <w:rPr>
                <w:rFonts w:ascii="Arial" w:hAnsi="Arial" w:cs="Arial"/>
                <w:color w:val="231F20"/>
                <w:spacing w:val="26"/>
                <w:w w:val="112"/>
                <w:sz w:val="19"/>
                <w:szCs w:val="19"/>
              </w:rPr>
              <w:t xml:space="preserve"> </w:t>
            </w:r>
            <w:r w:rsidRPr="00B90757">
              <w:rPr>
                <w:rFonts w:ascii="Arial" w:hAnsi="Arial" w:cs="Arial"/>
                <w:color w:val="231F20"/>
                <w:spacing w:val="-1"/>
                <w:w w:val="110"/>
                <w:sz w:val="19"/>
                <w:szCs w:val="19"/>
              </w:rPr>
              <w:t>processing</w:t>
            </w:r>
            <w:r w:rsidRPr="00B90757">
              <w:rPr>
                <w:rFonts w:ascii="Arial" w:hAnsi="Arial" w:cs="Arial"/>
                <w:color w:val="231F20"/>
                <w:spacing w:val="-22"/>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22"/>
                <w:w w:val="110"/>
                <w:sz w:val="19"/>
                <w:szCs w:val="19"/>
              </w:rPr>
              <w:t xml:space="preserve"> </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vidence</w:t>
            </w:r>
            <w:r w:rsidRPr="00B90757">
              <w:rPr>
                <w:rFonts w:ascii="Arial" w:hAnsi="Arial" w:cs="Arial"/>
                <w:color w:val="231F20"/>
                <w:spacing w:val="-2"/>
                <w:w w:val="110"/>
                <w:sz w:val="19"/>
                <w:szCs w:val="19"/>
              </w:rPr>
              <w:t>.</w:t>
            </w:r>
            <w:r w:rsidRPr="00B90757">
              <w:rPr>
                <w:rFonts w:ascii="Arial" w:hAnsi="Arial" w:cs="Arial"/>
                <w:color w:val="231F20"/>
                <w:spacing w:val="-22"/>
                <w:w w:val="110"/>
                <w:sz w:val="19"/>
                <w:szCs w:val="19"/>
              </w:rPr>
              <w:t xml:space="preserve"> </w:t>
            </w:r>
            <w:r w:rsidRPr="00B90757">
              <w:rPr>
                <w:rFonts w:ascii="Arial" w:hAnsi="Arial" w:cs="Arial"/>
                <w:color w:val="231F20"/>
                <w:spacing w:val="-2"/>
                <w:w w:val="110"/>
                <w:sz w:val="19"/>
                <w:szCs w:val="19"/>
              </w:rPr>
              <w:t>E.g.</w:t>
            </w:r>
            <w:r w:rsidRPr="00B90757">
              <w:rPr>
                <w:rFonts w:ascii="Arial" w:hAnsi="Arial" w:cs="Arial"/>
                <w:color w:val="231F20"/>
                <w:spacing w:val="-22"/>
                <w:w w:val="110"/>
                <w:sz w:val="19"/>
                <w:szCs w:val="19"/>
              </w:rPr>
              <w:t xml:space="preserve"> </w:t>
            </w:r>
            <w:r w:rsidRPr="00B90757">
              <w:rPr>
                <w:rFonts w:ascii="Arial" w:hAnsi="Arial" w:cs="Arial"/>
                <w:color w:val="231F20"/>
                <w:w w:val="110"/>
                <w:sz w:val="19"/>
                <w:szCs w:val="19"/>
              </w:rPr>
              <w:t>seriousness</w:t>
            </w:r>
            <w:r w:rsidRPr="00B90757">
              <w:rPr>
                <w:rFonts w:ascii="Arial" w:hAnsi="Arial" w:cs="Arial"/>
                <w:color w:val="231F20"/>
                <w:spacing w:val="-22"/>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22"/>
                <w:w w:val="110"/>
                <w:sz w:val="19"/>
                <w:szCs w:val="19"/>
              </w:rPr>
              <w:t xml:space="preserve"> </w:t>
            </w:r>
            <w:r w:rsidRPr="00B90757">
              <w:rPr>
                <w:rFonts w:ascii="Arial" w:hAnsi="Arial" w:cs="Arial"/>
                <w:color w:val="231F20"/>
                <w:spacing w:val="-1"/>
                <w:w w:val="110"/>
                <w:sz w:val="19"/>
                <w:szCs w:val="19"/>
              </w:rPr>
              <w:t>crime</w:t>
            </w:r>
            <w:r w:rsidRPr="00B90757">
              <w:rPr>
                <w:rFonts w:ascii="Arial" w:hAnsi="Arial" w:cs="Arial"/>
                <w:color w:val="231F20"/>
                <w:spacing w:val="-2"/>
                <w:w w:val="110"/>
                <w:sz w:val="19"/>
                <w:szCs w:val="19"/>
              </w:rPr>
              <w:t>,</w:t>
            </w:r>
            <w:r w:rsidRPr="00B90757">
              <w:rPr>
                <w:rFonts w:ascii="Arial" w:hAnsi="Arial" w:cs="Arial"/>
                <w:color w:val="231F20"/>
                <w:spacing w:val="-22"/>
                <w:w w:val="110"/>
                <w:sz w:val="19"/>
                <w:szCs w:val="19"/>
              </w:rPr>
              <w:t xml:space="preserve"> </w:t>
            </w:r>
            <w:r w:rsidRPr="00B90757">
              <w:rPr>
                <w:rFonts w:ascii="Arial" w:hAnsi="Arial" w:cs="Arial"/>
                <w:color w:val="231F20"/>
                <w:w w:val="110"/>
                <w:sz w:val="19"/>
                <w:szCs w:val="19"/>
              </w:rPr>
              <w:t>observer</w:t>
            </w:r>
            <w:r w:rsidRPr="00B90757">
              <w:rPr>
                <w:rFonts w:ascii="Arial" w:hAnsi="Arial" w:cs="Arial"/>
                <w:color w:val="231F20"/>
                <w:spacing w:val="-22"/>
                <w:w w:val="110"/>
                <w:sz w:val="19"/>
                <w:szCs w:val="19"/>
              </w:rPr>
              <w:t xml:space="preserve"> </w:t>
            </w:r>
            <w:r w:rsidRPr="00B90757">
              <w:rPr>
                <w:rFonts w:ascii="Arial" w:hAnsi="Arial" w:cs="Arial"/>
                <w:color w:val="231F20"/>
                <w:spacing w:val="-2"/>
                <w:w w:val="110"/>
                <w:sz w:val="19"/>
                <w:szCs w:val="19"/>
              </w:rPr>
              <w:t>bias,</w:t>
            </w:r>
            <w:r w:rsidRPr="00B90757">
              <w:rPr>
                <w:rFonts w:ascii="Arial" w:hAnsi="Arial" w:cs="Arial"/>
                <w:color w:val="231F20"/>
                <w:spacing w:val="53"/>
                <w:w w:val="76"/>
                <w:sz w:val="19"/>
                <w:szCs w:val="19"/>
              </w:rPr>
              <w:t xml:space="preserve"> </w:t>
            </w:r>
            <w:r w:rsidRPr="00B90757">
              <w:rPr>
                <w:rFonts w:ascii="Arial" w:hAnsi="Arial" w:cs="Arial"/>
                <w:color w:val="231F20"/>
                <w:w w:val="110"/>
                <w:sz w:val="19"/>
                <w:szCs w:val="19"/>
              </w:rPr>
              <w:t>emotional</w:t>
            </w:r>
            <w:r w:rsidRPr="00B90757">
              <w:rPr>
                <w:rFonts w:ascii="Arial" w:hAnsi="Arial" w:cs="Arial"/>
                <w:color w:val="231F20"/>
                <w:spacing w:val="4"/>
                <w:w w:val="110"/>
                <w:sz w:val="19"/>
                <w:szCs w:val="19"/>
              </w:rPr>
              <w:t xml:space="preserve"> </w:t>
            </w:r>
            <w:r w:rsidRPr="00B90757">
              <w:rPr>
                <w:rFonts w:ascii="Arial" w:hAnsi="Arial" w:cs="Arial"/>
                <w:color w:val="231F20"/>
                <w:w w:val="110"/>
                <w:sz w:val="19"/>
                <w:szCs w:val="19"/>
              </w:rPr>
              <w:t>impact,</w:t>
            </w:r>
            <w:r w:rsidRPr="00B90757">
              <w:rPr>
                <w:rFonts w:ascii="Arial" w:hAnsi="Arial" w:cs="Arial"/>
                <w:color w:val="231F20"/>
                <w:spacing w:val="4"/>
                <w:w w:val="110"/>
                <w:sz w:val="19"/>
                <w:szCs w:val="19"/>
              </w:rPr>
              <w:t xml:space="preserve"> </w:t>
            </w:r>
            <w:r w:rsidRPr="00B90757">
              <w:rPr>
                <w:rFonts w:ascii="Arial" w:hAnsi="Arial" w:cs="Arial"/>
                <w:color w:val="231F20"/>
                <w:spacing w:val="-1"/>
                <w:w w:val="110"/>
                <w:sz w:val="19"/>
                <w:szCs w:val="19"/>
              </w:rPr>
              <w:t>ov</w:t>
            </w:r>
            <w:r w:rsidRPr="00B90757">
              <w:rPr>
                <w:rFonts w:ascii="Arial" w:hAnsi="Arial" w:cs="Arial"/>
                <w:color w:val="231F20"/>
                <w:spacing w:val="-2"/>
                <w:w w:val="110"/>
                <w:sz w:val="19"/>
                <w:szCs w:val="19"/>
              </w:rPr>
              <w:t>er</w:t>
            </w:r>
            <w:r w:rsidRPr="00B90757">
              <w:rPr>
                <w:rFonts w:ascii="Arial" w:hAnsi="Arial" w:cs="Arial"/>
                <w:color w:val="231F20"/>
                <w:spacing w:val="-1"/>
                <w:w w:val="110"/>
                <w:sz w:val="19"/>
                <w:szCs w:val="19"/>
              </w:rPr>
              <w:t>confidence</w:t>
            </w:r>
            <w:r w:rsidRPr="00B90757">
              <w:rPr>
                <w:rFonts w:ascii="Arial" w:hAnsi="Arial" w:cs="Arial"/>
                <w:color w:val="231F20"/>
                <w:spacing w:val="-2"/>
                <w:w w:val="110"/>
                <w:sz w:val="19"/>
                <w:szCs w:val="19"/>
              </w:rPr>
              <w:t>,</w:t>
            </w:r>
            <w:r w:rsidRPr="00B90757">
              <w:rPr>
                <w:rFonts w:ascii="Arial" w:hAnsi="Arial" w:cs="Arial"/>
                <w:color w:val="231F20"/>
                <w:spacing w:val="4"/>
                <w:w w:val="110"/>
                <w:sz w:val="19"/>
                <w:szCs w:val="19"/>
              </w:rPr>
              <w:t xml:space="preserve"> </w:t>
            </w:r>
            <w:r w:rsidRPr="00B90757">
              <w:rPr>
                <w:rFonts w:ascii="Arial" w:hAnsi="Arial" w:cs="Arial"/>
                <w:color w:val="231F20"/>
                <w:w w:val="110"/>
                <w:sz w:val="19"/>
                <w:szCs w:val="19"/>
              </w:rPr>
              <w:t>quality</w:t>
            </w:r>
            <w:r w:rsidRPr="00B90757">
              <w:rPr>
                <w:rFonts w:ascii="Arial" w:hAnsi="Arial" w:cs="Arial"/>
                <w:color w:val="231F20"/>
                <w:spacing w:val="4"/>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5"/>
                <w:w w:val="110"/>
                <w:sz w:val="19"/>
                <w:szCs w:val="19"/>
              </w:rPr>
              <w:t xml:space="preserve"> </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vidence</w:t>
            </w:r>
            <w:r w:rsidRPr="00B90757">
              <w:rPr>
                <w:rFonts w:ascii="Arial" w:hAnsi="Arial" w:cs="Arial"/>
                <w:color w:val="231F20"/>
                <w:spacing w:val="-2"/>
                <w:w w:val="110"/>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spacing w:val="-2"/>
                <w:w w:val="105"/>
                <w:sz w:val="19"/>
                <w:szCs w:val="19"/>
              </w:rPr>
              <w:t>Psy</w:t>
            </w:r>
            <w:r w:rsidRPr="00B90757">
              <w:rPr>
                <w:rFonts w:ascii="Arial" w:hAnsi="Arial" w:cs="Arial"/>
                <w:color w:val="231F20"/>
                <w:spacing w:val="-1"/>
                <w:w w:val="105"/>
                <w:sz w:val="19"/>
                <w:szCs w:val="19"/>
              </w:rPr>
              <w:t>chology</w:t>
            </w:r>
            <w:r w:rsidRPr="00B90757">
              <w:rPr>
                <w:rFonts w:ascii="Arial" w:hAnsi="Arial" w:cs="Arial"/>
                <w:color w:val="231F20"/>
                <w:spacing w:val="-3"/>
                <w:w w:val="105"/>
                <w:sz w:val="19"/>
                <w:szCs w:val="19"/>
              </w:rPr>
              <w:t xml:space="preserve"> </w:t>
            </w:r>
            <w:r w:rsidRPr="00B90757">
              <w:rPr>
                <w:rFonts w:ascii="Arial" w:hAnsi="Arial" w:cs="Arial"/>
                <w:color w:val="231F20"/>
                <w:w w:val="105"/>
                <w:sz w:val="19"/>
                <w:szCs w:val="19"/>
              </w:rPr>
              <w:t>as</w:t>
            </w:r>
            <w:r w:rsidRPr="00B90757">
              <w:rPr>
                <w:rFonts w:ascii="Arial" w:hAnsi="Arial" w:cs="Arial"/>
                <w:color w:val="231F20"/>
                <w:spacing w:val="-2"/>
                <w:w w:val="105"/>
                <w:sz w:val="19"/>
                <w:szCs w:val="19"/>
              </w:rPr>
              <w:t xml:space="preserve"> </w:t>
            </w:r>
            <w:r w:rsidRPr="00B90757">
              <w:rPr>
                <w:rFonts w:ascii="Arial" w:hAnsi="Arial" w:cs="Arial"/>
                <w:color w:val="231F20"/>
                <w:w w:val="105"/>
                <w:sz w:val="19"/>
                <w:szCs w:val="19"/>
              </w:rPr>
              <w:t>a</w:t>
            </w:r>
            <w:r w:rsidRPr="00B90757">
              <w:rPr>
                <w:rFonts w:ascii="Arial" w:hAnsi="Arial" w:cs="Arial"/>
                <w:color w:val="231F20"/>
                <w:spacing w:val="-2"/>
                <w:w w:val="105"/>
                <w:sz w:val="19"/>
                <w:szCs w:val="19"/>
              </w:rPr>
              <w:t xml:space="preserve"> </w:t>
            </w:r>
            <w:r w:rsidRPr="00B90757">
              <w:rPr>
                <w:rFonts w:ascii="Arial" w:hAnsi="Arial" w:cs="Arial"/>
                <w:color w:val="231F20"/>
                <w:w w:val="105"/>
                <w:sz w:val="19"/>
                <w:szCs w:val="19"/>
              </w:rPr>
              <w:t>science</w:t>
            </w:r>
            <w:r w:rsidRPr="00B90757">
              <w:rPr>
                <w:rFonts w:ascii="Arial" w:hAnsi="Arial" w:cs="Arial"/>
                <w:color w:val="231F20"/>
                <w:spacing w:val="23"/>
                <w:w w:val="110"/>
                <w:sz w:val="19"/>
                <w:szCs w:val="19"/>
              </w:rPr>
              <w:t xml:space="preserve"> </w:t>
            </w:r>
            <w:r w:rsidRPr="00B90757">
              <w:rPr>
                <w:rFonts w:ascii="Arial" w:hAnsi="Arial" w:cs="Arial"/>
                <w:color w:val="231F20"/>
                <w:spacing w:val="-1"/>
                <w:w w:val="105"/>
                <w:sz w:val="19"/>
                <w:szCs w:val="19"/>
              </w:rPr>
              <w:t>debate</w:t>
            </w:r>
            <w:r w:rsidRPr="00B90757">
              <w:rPr>
                <w:rFonts w:ascii="Arial" w:hAnsi="Arial" w:cs="Arial"/>
                <w:color w:val="231F20"/>
                <w:spacing w:val="13"/>
                <w:w w:val="105"/>
                <w:sz w:val="19"/>
                <w:szCs w:val="19"/>
              </w:rPr>
              <w:t xml:space="preserve"> </w:t>
            </w:r>
            <w:r w:rsidRPr="00B90757">
              <w:rPr>
                <w:rFonts w:ascii="Arial" w:hAnsi="Arial" w:cs="Arial"/>
                <w:color w:val="231F20"/>
                <w:w w:val="105"/>
                <w:sz w:val="19"/>
                <w:szCs w:val="19"/>
              </w:rPr>
              <w:t>–</w:t>
            </w:r>
            <w:r w:rsidRPr="00B90757">
              <w:rPr>
                <w:rFonts w:ascii="Arial" w:hAnsi="Arial" w:cs="Arial"/>
                <w:color w:val="231F20"/>
                <w:spacing w:val="13"/>
                <w:w w:val="105"/>
                <w:sz w:val="19"/>
                <w:szCs w:val="19"/>
              </w:rPr>
              <w:t xml:space="preserve"> </w:t>
            </w:r>
            <w:r w:rsidRPr="00B90757">
              <w:rPr>
                <w:rFonts w:ascii="Arial" w:hAnsi="Arial" w:cs="Arial"/>
                <w:color w:val="231F20"/>
                <w:spacing w:val="-1"/>
                <w:w w:val="105"/>
                <w:sz w:val="19"/>
                <w:szCs w:val="19"/>
              </w:rPr>
              <w:t>Are</w:t>
            </w:r>
            <w:r w:rsidRPr="00B90757">
              <w:rPr>
                <w:rFonts w:ascii="Arial" w:hAnsi="Arial" w:cs="Arial"/>
                <w:color w:val="231F20"/>
                <w:spacing w:val="13"/>
                <w:w w:val="105"/>
                <w:sz w:val="19"/>
                <w:szCs w:val="19"/>
              </w:rPr>
              <w:t xml:space="preserve"> </w:t>
            </w:r>
            <w:r w:rsidRPr="00B90757">
              <w:rPr>
                <w:rFonts w:ascii="Arial" w:hAnsi="Arial" w:cs="Arial"/>
                <w:color w:val="231F20"/>
                <w:w w:val="105"/>
                <w:sz w:val="19"/>
                <w:szCs w:val="19"/>
              </w:rPr>
              <w:t>these</w:t>
            </w:r>
            <w:r w:rsidRPr="00B90757">
              <w:rPr>
                <w:rFonts w:ascii="Arial" w:hAnsi="Arial" w:cs="Arial"/>
                <w:color w:val="231F20"/>
                <w:spacing w:val="25"/>
                <w:w w:val="109"/>
                <w:sz w:val="19"/>
                <w:szCs w:val="19"/>
              </w:rPr>
              <w:t xml:space="preserve"> </w:t>
            </w:r>
            <w:r w:rsidRPr="00B90757">
              <w:rPr>
                <w:rFonts w:ascii="Arial" w:hAnsi="Arial" w:cs="Arial"/>
                <w:color w:val="231F20"/>
                <w:spacing w:val="-1"/>
                <w:w w:val="105"/>
                <w:sz w:val="19"/>
                <w:szCs w:val="19"/>
              </w:rPr>
              <w:t>techniques</w:t>
            </w:r>
            <w:r w:rsidRPr="00B90757">
              <w:rPr>
                <w:rFonts w:ascii="Arial" w:hAnsi="Arial" w:cs="Arial"/>
                <w:color w:val="231F20"/>
                <w:spacing w:val="13"/>
                <w:w w:val="105"/>
                <w:sz w:val="19"/>
                <w:szCs w:val="19"/>
              </w:rPr>
              <w:t xml:space="preserve"> </w:t>
            </w:r>
            <w:r w:rsidRPr="00B90757">
              <w:rPr>
                <w:rFonts w:ascii="Arial" w:hAnsi="Arial" w:cs="Arial"/>
                <w:color w:val="231F20"/>
                <w:w w:val="105"/>
                <w:sz w:val="19"/>
                <w:szCs w:val="19"/>
              </w:rPr>
              <w:t>scientific?</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spacing w:val="-2"/>
                <w:w w:val="110"/>
                <w:sz w:val="19"/>
                <w:szCs w:val="19"/>
              </w:rPr>
              <w:t>Are</w:t>
            </w:r>
            <w:r w:rsidRPr="00B90757">
              <w:rPr>
                <w:rFonts w:ascii="Arial" w:hAnsi="Arial" w:cs="Arial"/>
                <w:color w:val="231F20"/>
                <w:spacing w:val="-6"/>
                <w:w w:val="110"/>
                <w:sz w:val="19"/>
                <w:szCs w:val="19"/>
              </w:rPr>
              <w:t xml:space="preserve"> </w:t>
            </w:r>
            <w:r w:rsidRPr="00B90757">
              <w:rPr>
                <w:rFonts w:ascii="Arial" w:hAnsi="Arial" w:cs="Arial"/>
                <w:color w:val="231F20"/>
                <w:w w:val="110"/>
                <w:sz w:val="19"/>
                <w:szCs w:val="19"/>
              </w:rPr>
              <w:t>these</w:t>
            </w:r>
            <w:r w:rsidRPr="00B90757">
              <w:rPr>
                <w:rFonts w:ascii="Arial" w:hAnsi="Arial" w:cs="Arial"/>
                <w:color w:val="231F20"/>
                <w:spacing w:val="-6"/>
                <w:w w:val="110"/>
                <w:sz w:val="19"/>
                <w:szCs w:val="19"/>
              </w:rPr>
              <w:t xml:space="preserve"> </w:t>
            </w:r>
            <w:r w:rsidRPr="00B90757">
              <w:rPr>
                <w:rFonts w:ascii="Arial" w:hAnsi="Arial" w:cs="Arial"/>
                <w:color w:val="231F20"/>
                <w:spacing w:val="-1"/>
                <w:w w:val="110"/>
                <w:sz w:val="19"/>
                <w:szCs w:val="19"/>
              </w:rPr>
              <w:t>techniques</w:t>
            </w:r>
            <w:r w:rsidRPr="00B90757">
              <w:rPr>
                <w:rFonts w:ascii="Arial" w:hAnsi="Arial" w:cs="Arial"/>
                <w:color w:val="231F20"/>
                <w:spacing w:val="28"/>
                <w:w w:val="110"/>
                <w:sz w:val="19"/>
                <w:szCs w:val="19"/>
              </w:rPr>
              <w:t xml:space="preserve"> </w:t>
            </w:r>
            <w:r w:rsidRPr="00B90757">
              <w:rPr>
                <w:rFonts w:ascii="Arial" w:hAnsi="Arial" w:cs="Arial"/>
                <w:color w:val="231F20"/>
                <w:w w:val="110"/>
                <w:sz w:val="19"/>
                <w:szCs w:val="19"/>
              </w:rPr>
              <w:t>useful?</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spacing w:val="-2"/>
                <w:w w:val="110"/>
                <w:sz w:val="19"/>
                <w:szCs w:val="19"/>
              </w:rPr>
              <w:t>C</w:t>
            </w:r>
            <w:r w:rsidRPr="00B90757">
              <w:rPr>
                <w:rFonts w:ascii="Arial" w:hAnsi="Arial" w:cs="Arial"/>
                <w:color w:val="231F20"/>
                <w:spacing w:val="-1"/>
                <w:w w:val="110"/>
                <w:sz w:val="19"/>
                <w:szCs w:val="19"/>
              </w:rPr>
              <w:t>an</w:t>
            </w:r>
            <w:r w:rsidRPr="00B90757">
              <w:rPr>
                <w:rFonts w:ascii="Arial" w:hAnsi="Arial" w:cs="Arial"/>
                <w:color w:val="231F20"/>
                <w:spacing w:val="-13"/>
                <w:w w:val="110"/>
                <w:sz w:val="19"/>
                <w:szCs w:val="19"/>
              </w:rPr>
              <w:t xml:space="preserve"> </w:t>
            </w:r>
            <w:r w:rsidRPr="00B90757">
              <w:rPr>
                <w:rFonts w:ascii="Arial" w:hAnsi="Arial" w:cs="Arial"/>
                <w:color w:val="231F20"/>
                <w:w w:val="110"/>
                <w:sz w:val="19"/>
                <w:szCs w:val="19"/>
              </w:rPr>
              <w:t>bias</w:t>
            </w:r>
            <w:r w:rsidRPr="00B90757">
              <w:rPr>
                <w:rFonts w:ascii="Arial" w:hAnsi="Arial" w:cs="Arial"/>
                <w:color w:val="231F20"/>
                <w:spacing w:val="-12"/>
                <w:w w:val="110"/>
                <w:sz w:val="19"/>
                <w:szCs w:val="19"/>
              </w:rPr>
              <w:t xml:space="preserve"> </w:t>
            </w:r>
            <w:r w:rsidRPr="00B90757">
              <w:rPr>
                <w:rFonts w:ascii="Arial" w:hAnsi="Arial" w:cs="Arial"/>
                <w:color w:val="231F20"/>
                <w:spacing w:val="-1"/>
                <w:w w:val="110"/>
                <w:sz w:val="19"/>
                <w:szCs w:val="19"/>
              </w:rPr>
              <w:t>reduce</w:t>
            </w:r>
            <w:r w:rsidRPr="00B90757">
              <w:rPr>
                <w:rFonts w:ascii="Arial" w:hAnsi="Arial" w:cs="Arial"/>
                <w:color w:val="231F20"/>
                <w:spacing w:val="-12"/>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25"/>
                <w:w w:val="116"/>
                <w:sz w:val="19"/>
                <w:szCs w:val="19"/>
              </w:rPr>
              <w:t xml:space="preserve"> </w:t>
            </w:r>
            <w:r w:rsidRPr="00B90757">
              <w:rPr>
                <w:rFonts w:ascii="Arial" w:hAnsi="Arial" w:cs="Arial"/>
                <w:color w:val="231F20"/>
                <w:w w:val="110"/>
                <w:sz w:val="19"/>
                <w:szCs w:val="19"/>
              </w:rPr>
              <w:t>usefulness</w:t>
            </w:r>
            <w:r w:rsidRPr="00B90757">
              <w:rPr>
                <w:rFonts w:ascii="Arial" w:hAnsi="Arial" w:cs="Arial"/>
                <w:color w:val="231F20"/>
                <w:spacing w:val="-20"/>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19"/>
                <w:w w:val="110"/>
                <w:sz w:val="19"/>
                <w:szCs w:val="19"/>
              </w:rPr>
              <w:t xml:space="preserve"> </w:t>
            </w:r>
            <w:r w:rsidRPr="00B90757">
              <w:rPr>
                <w:rFonts w:ascii="Arial" w:hAnsi="Arial" w:cs="Arial"/>
                <w:color w:val="231F20"/>
                <w:w w:val="110"/>
                <w:sz w:val="19"/>
                <w:szCs w:val="19"/>
              </w:rPr>
              <w:t xml:space="preserve">scientific </w:t>
            </w:r>
            <w:r w:rsidRPr="00B90757">
              <w:rPr>
                <w:rFonts w:ascii="Arial" w:hAnsi="Arial" w:cs="Arial"/>
                <w:color w:val="231F20"/>
                <w:spacing w:val="-1"/>
                <w:w w:val="110"/>
                <w:sz w:val="19"/>
                <w:szCs w:val="19"/>
              </w:rPr>
              <w:t>natur</w:t>
            </w: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2"/>
                <w:w w:val="110"/>
                <w:sz w:val="19"/>
                <w:szCs w:val="19"/>
              </w:rPr>
              <w:t xml:space="preserve"> </w:t>
            </w:r>
            <w:r w:rsidRPr="00B90757">
              <w:rPr>
                <w:rFonts w:ascii="Arial" w:hAnsi="Arial" w:cs="Arial"/>
                <w:color w:val="231F20"/>
                <w:spacing w:val="-1"/>
                <w:w w:val="110"/>
                <w:sz w:val="19"/>
                <w:szCs w:val="19"/>
              </w:rPr>
              <w:t>for</w:t>
            </w:r>
            <w:r w:rsidRPr="00B90757">
              <w:rPr>
                <w:rFonts w:ascii="Arial" w:hAnsi="Arial" w:cs="Arial"/>
                <w:color w:val="231F20"/>
                <w:spacing w:val="-2"/>
                <w:w w:val="110"/>
                <w:sz w:val="19"/>
                <w:szCs w:val="19"/>
              </w:rPr>
              <w:t>ensic</w:t>
            </w:r>
            <w:r w:rsidRPr="00B90757">
              <w:rPr>
                <w:rFonts w:ascii="Arial" w:hAnsi="Arial" w:cs="Arial"/>
                <w:color w:val="231F20"/>
                <w:spacing w:val="26"/>
                <w:w w:val="107"/>
                <w:sz w:val="19"/>
                <w:szCs w:val="19"/>
              </w:rPr>
              <w:t xml:space="preserve"> </w:t>
            </w:r>
            <w:r w:rsidRPr="00B90757">
              <w:rPr>
                <w:rFonts w:ascii="Arial" w:hAnsi="Arial" w:cs="Arial"/>
                <w:color w:val="231F20"/>
                <w:w w:val="110"/>
                <w:sz w:val="19"/>
                <w:szCs w:val="19"/>
              </w:rPr>
              <w:t>evidence?</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spacing w:val="-4"/>
                <w:w w:val="110"/>
                <w:sz w:val="19"/>
                <w:szCs w:val="19"/>
              </w:rPr>
              <w:t>F</w:t>
            </w:r>
            <w:r w:rsidRPr="00B90757">
              <w:rPr>
                <w:rFonts w:ascii="Arial" w:hAnsi="Arial" w:cs="Arial"/>
                <w:color w:val="231F20"/>
                <w:spacing w:val="-3"/>
                <w:w w:val="110"/>
                <w:sz w:val="19"/>
                <w:szCs w:val="19"/>
              </w:rPr>
              <w:t>or</w:t>
            </w:r>
            <w:r w:rsidRPr="00B90757">
              <w:rPr>
                <w:rFonts w:ascii="Arial" w:hAnsi="Arial" w:cs="Arial"/>
                <w:color w:val="231F20"/>
                <w:spacing w:val="-13"/>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12"/>
                <w:w w:val="110"/>
                <w:sz w:val="19"/>
                <w:szCs w:val="19"/>
              </w:rPr>
              <w:t xml:space="preserve"> </w:t>
            </w:r>
            <w:r w:rsidRPr="00B90757">
              <w:rPr>
                <w:rFonts w:ascii="Arial" w:hAnsi="Arial" w:cs="Arial"/>
                <w:color w:val="231F20"/>
                <w:w w:val="110"/>
                <w:sz w:val="19"/>
                <w:szCs w:val="19"/>
              </w:rPr>
              <w:t>against</w:t>
            </w:r>
            <w:r w:rsidRPr="00B90757">
              <w:rPr>
                <w:rFonts w:ascii="Arial" w:hAnsi="Arial" w:cs="Arial"/>
                <w:color w:val="231F20"/>
                <w:spacing w:val="-13"/>
                <w:w w:val="110"/>
                <w:sz w:val="19"/>
                <w:szCs w:val="19"/>
              </w:rPr>
              <w:t xml:space="preserve"> </w:t>
            </w:r>
            <w:r w:rsidRPr="00B90757">
              <w:rPr>
                <w:rFonts w:ascii="Arial" w:hAnsi="Arial" w:cs="Arial"/>
                <w:color w:val="231F20"/>
                <w:w w:val="110"/>
                <w:sz w:val="19"/>
                <w:szCs w:val="19"/>
              </w:rPr>
              <w:t>pair</w:t>
            </w:r>
            <w:r w:rsidRPr="00B90757">
              <w:rPr>
                <w:rFonts w:ascii="Arial" w:hAnsi="Arial" w:cs="Arial"/>
                <w:color w:val="231F20"/>
                <w:spacing w:val="22"/>
                <w:w w:val="110"/>
                <w:sz w:val="19"/>
                <w:szCs w:val="19"/>
              </w:rPr>
              <w:t xml:space="preserve"> </w:t>
            </w:r>
            <w:r w:rsidRPr="00B90757">
              <w:rPr>
                <w:rFonts w:ascii="Arial" w:hAnsi="Arial" w:cs="Arial"/>
                <w:color w:val="231F20"/>
                <w:spacing w:val="-1"/>
                <w:w w:val="110"/>
                <w:sz w:val="19"/>
                <w:szCs w:val="19"/>
              </w:rPr>
              <w:t>debat</w:t>
            </w:r>
            <w:r w:rsidRPr="00B90757">
              <w:rPr>
                <w:rFonts w:ascii="Arial" w:hAnsi="Arial" w:cs="Arial"/>
                <w:color w:val="231F20"/>
                <w:spacing w:val="-2"/>
                <w:w w:val="110"/>
                <w:sz w:val="19"/>
                <w:szCs w:val="19"/>
              </w:rPr>
              <w:t>e.</w:t>
            </w:r>
          </w:p>
        </w:tc>
        <w:tc>
          <w:tcPr>
            <w:tcW w:w="2221"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10"/>
                <w:sz w:val="19"/>
                <w:szCs w:val="19"/>
              </w:rPr>
              <w:t xml:space="preserve">Choose another </w:t>
            </w:r>
            <w:r w:rsidRPr="00B90757">
              <w:rPr>
                <w:rFonts w:ascii="Arial" w:hAnsi="Arial" w:cs="Arial"/>
                <w:color w:val="231F20"/>
                <w:spacing w:val="-1"/>
                <w:w w:val="110"/>
                <w:sz w:val="19"/>
                <w:szCs w:val="19"/>
              </w:rPr>
              <w:t>debat</w:t>
            </w:r>
            <w:r w:rsidRPr="00B90757">
              <w:rPr>
                <w:rFonts w:ascii="Arial" w:hAnsi="Arial" w:cs="Arial"/>
                <w:color w:val="231F20"/>
                <w:spacing w:val="-2"/>
                <w:w w:val="110"/>
                <w:sz w:val="19"/>
                <w:szCs w:val="19"/>
              </w:rPr>
              <w:t>e</w:t>
            </w:r>
            <w:r w:rsidRPr="00B90757">
              <w:rPr>
                <w:rFonts w:ascii="Arial" w:hAnsi="Arial" w:cs="Arial"/>
                <w:color w:val="231F20"/>
                <w:spacing w:val="24"/>
                <w:w w:val="106"/>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11"/>
                <w:w w:val="110"/>
                <w:sz w:val="19"/>
                <w:szCs w:val="19"/>
              </w:rPr>
              <w:t xml:space="preserve"> </w:t>
            </w:r>
            <w:r w:rsidRPr="00B90757">
              <w:rPr>
                <w:rFonts w:ascii="Arial" w:hAnsi="Arial" w:cs="Arial"/>
                <w:color w:val="231F20"/>
                <w:spacing w:val="-1"/>
                <w:w w:val="105"/>
                <w:sz w:val="19"/>
                <w:szCs w:val="19"/>
              </w:rPr>
              <w:t>a</w:t>
            </w:r>
            <w:r w:rsidRPr="00B90757">
              <w:rPr>
                <w:rFonts w:ascii="Arial" w:hAnsi="Arial" w:cs="Arial"/>
                <w:color w:val="231F20"/>
                <w:spacing w:val="-2"/>
                <w:w w:val="105"/>
                <w:sz w:val="19"/>
                <w:szCs w:val="19"/>
              </w:rPr>
              <w:t>ssess</w:t>
            </w:r>
            <w:r w:rsidRPr="00B90757">
              <w:rPr>
                <w:rFonts w:ascii="Arial" w:hAnsi="Arial" w:cs="Arial"/>
                <w:color w:val="231F20"/>
                <w:spacing w:val="-20"/>
                <w:w w:val="105"/>
                <w:sz w:val="19"/>
                <w:szCs w:val="19"/>
              </w:rPr>
              <w:t xml:space="preserve"> </w:t>
            </w:r>
            <w:r w:rsidRPr="00B90757">
              <w:rPr>
                <w:rFonts w:ascii="Arial" w:hAnsi="Arial" w:cs="Arial"/>
                <w:color w:val="231F20"/>
                <w:w w:val="105"/>
                <w:sz w:val="19"/>
                <w:szCs w:val="19"/>
              </w:rPr>
              <w:t>this</w:t>
            </w:r>
            <w:r w:rsidRPr="00B90757">
              <w:rPr>
                <w:rFonts w:ascii="Arial" w:hAnsi="Arial" w:cs="Arial"/>
                <w:color w:val="231F20"/>
                <w:spacing w:val="28"/>
                <w:w w:val="106"/>
                <w:sz w:val="19"/>
                <w:szCs w:val="19"/>
              </w:rPr>
              <w:t xml:space="preserve"> </w:t>
            </w:r>
            <w:r w:rsidRPr="00B90757">
              <w:rPr>
                <w:rFonts w:ascii="Arial" w:hAnsi="Arial" w:cs="Arial"/>
                <w:color w:val="231F20"/>
                <w:w w:val="115"/>
                <w:sz w:val="19"/>
                <w:szCs w:val="19"/>
              </w:rPr>
              <w:t>with</w:t>
            </w:r>
            <w:r w:rsidRPr="00B90757">
              <w:rPr>
                <w:rFonts w:ascii="Arial" w:hAnsi="Arial" w:cs="Arial"/>
                <w:color w:val="231F20"/>
                <w:spacing w:val="-1"/>
                <w:w w:val="115"/>
                <w:sz w:val="19"/>
                <w:szCs w:val="19"/>
              </w:rPr>
              <w:t xml:space="preserve"> </w:t>
            </w:r>
            <w:r w:rsidRPr="00B90757">
              <w:rPr>
                <w:rFonts w:ascii="Arial" w:hAnsi="Arial" w:cs="Arial"/>
                <w:color w:val="231F20"/>
                <w:spacing w:val="-2"/>
                <w:w w:val="115"/>
                <w:sz w:val="19"/>
                <w:szCs w:val="19"/>
              </w:rPr>
              <w:t>regar</w:t>
            </w:r>
            <w:r w:rsidRPr="00B90757">
              <w:rPr>
                <w:rFonts w:ascii="Arial" w:hAnsi="Arial" w:cs="Arial"/>
                <w:color w:val="231F20"/>
                <w:spacing w:val="-1"/>
                <w:w w:val="115"/>
                <w:sz w:val="19"/>
                <w:szCs w:val="19"/>
              </w:rPr>
              <w:t xml:space="preserve">d to </w:t>
            </w:r>
            <w:r w:rsidRPr="00B90757">
              <w:rPr>
                <w:rFonts w:ascii="Arial" w:hAnsi="Arial" w:cs="Arial"/>
                <w:color w:val="231F20"/>
                <w:w w:val="115"/>
                <w:sz w:val="19"/>
                <w:szCs w:val="19"/>
              </w:rPr>
              <w:t>motivating</w:t>
            </w:r>
            <w:r w:rsidRPr="00B90757">
              <w:rPr>
                <w:rFonts w:ascii="Arial" w:hAnsi="Arial" w:cs="Arial"/>
                <w:color w:val="231F20"/>
                <w:spacing w:val="21"/>
                <w:w w:val="117"/>
                <w:sz w:val="19"/>
                <w:szCs w:val="19"/>
              </w:rPr>
              <w:t xml:space="preserve"> </w:t>
            </w:r>
            <w:r w:rsidRPr="00B90757">
              <w:rPr>
                <w:rFonts w:ascii="Arial" w:hAnsi="Arial" w:cs="Arial"/>
                <w:color w:val="231F20"/>
                <w:w w:val="115"/>
                <w:sz w:val="19"/>
                <w:szCs w:val="19"/>
              </w:rPr>
              <w:t>factors</w:t>
            </w:r>
            <w:r w:rsidRPr="00B90757">
              <w:rPr>
                <w:rFonts w:ascii="Arial" w:hAnsi="Arial" w:cs="Arial"/>
                <w:color w:val="231F20"/>
                <w:spacing w:val="-26"/>
                <w:w w:val="115"/>
                <w:sz w:val="19"/>
                <w:szCs w:val="19"/>
              </w:rPr>
              <w:t xml:space="preserve"> </w:t>
            </w:r>
            <w:r w:rsidRPr="00B90757">
              <w:rPr>
                <w:rFonts w:ascii="Arial" w:hAnsi="Arial" w:cs="Arial"/>
                <w:color w:val="231F20"/>
                <w:w w:val="115"/>
                <w:sz w:val="19"/>
                <w:szCs w:val="19"/>
              </w:rPr>
              <w:t>and</w:t>
            </w:r>
            <w:r w:rsidRPr="00B90757">
              <w:rPr>
                <w:rFonts w:ascii="Arial" w:hAnsi="Arial" w:cs="Arial"/>
                <w:color w:val="231F20"/>
                <w:spacing w:val="-26"/>
                <w:w w:val="115"/>
                <w:sz w:val="19"/>
                <w:szCs w:val="19"/>
              </w:rPr>
              <w:t xml:space="preserve"> </w:t>
            </w:r>
            <w:r w:rsidRPr="00B90757">
              <w:rPr>
                <w:rFonts w:ascii="Arial" w:hAnsi="Arial" w:cs="Arial"/>
                <w:color w:val="231F20"/>
                <w:w w:val="115"/>
                <w:sz w:val="19"/>
                <w:szCs w:val="19"/>
              </w:rPr>
              <w:t>bias</w:t>
            </w:r>
            <w:r w:rsidRPr="00B90757">
              <w:rPr>
                <w:rFonts w:ascii="Arial" w:hAnsi="Arial" w:cs="Arial"/>
                <w:color w:val="231F20"/>
                <w:spacing w:val="-26"/>
                <w:w w:val="115"/>
                <w:sz w:val="19"/>
                <w:szCs w:val="19"/>
              </w:rPr>
              <w:t xml:space="preserve"> </w:t>
            </w:r>
            <w:r w:rsidRPr="00B90757">
              <w:rPr>
                <w:rFonts w:ascii="Arial" w:hAnsi="Arial" w:cs="Arial"/>
                <w:color w:val="231F20"/>
                <w:w w:val="115"/>
                <w:sz w:val="19"/>
                <w:szCs w:val="19"/>
              </w:rPr>
              <w:t>in</w:t>
            </w:r>
            <w:r w:rsidRPr="00B90757">
              <w:rPr>
                <w:rFonts w:ascii="Arial" w:hAnsi="Arial" w:cs="Arial"/>
                <w:color w:val="231F20"/>
                <w:spacing w:val="-26"/>
                <w:w w:val="115"/>
                <w:sz w:val="19"/>
                <w:szCs w:val="19"/>
              </w:rPr>
              <w:t xml:space="preserve"> </w:t>
            </w:r>
            <w:r w:rsidRPr="00B90757">
              <w:rPr>
                <w:rFonts w:ascii="Arial" w:hAnsi="Arial" w:cs="Arial"/>
                <w:color w:val="231F20"/>
                <w:w w:val="115"/>
                <w:sz w:val="19"/>
                <w:szCs w:val="19"/>
              </w:rPr>
              <w:t>the</w:t>
            </w:r>
            <w:r w:rsidRPr="00B90757">
              <w:rPr>
                <w:rFonts w:ascii="Arial" w:hAnsi="Arial" w:cs="Arial"/>
                <w:color w:val="231F20"/>
                <w:w w:val="116"/>
                <w:sz w:val="19"/>
                <w:szCs w:val="19"/>
              </w:rPr>
              <w:t xml:space="preserve"> </w:t>
            </w:r>
            <w:r w:rsidRPr="00B90757">
              <w:rPr>
                <w:rFonts w:ascii="Arial" w:hAnsi="Arial" w:cs="Arial"/>
                <w:color w:val="231F20"/>
                <w:w w:val="115"/>
                <w:sz w:val="19"/>
                <w:szCs w:val="19"/>
              </w:rPr>
              <w:t>collection</w:t>
            </w:r>
            <w:r w:rsidRPr="00B90757">
              <w:rPr>
                <w:rFonts w:ascii="Arial" w:hAnsi="Arial" w:cs="Arial"/>
                <w:color w:val="231F20"/>
                <w:spacing w:val="-26"/>
                <w:w w:val="115"/>
                <w:sz w:val="19"/>
                <w:szCs w:val="19"/>
              </w:rPr>
              <w:t xml:space="preserve"> </w:t>
            </w:r>
            <w:r w:rsidRPr="00B90757">
              <w:rPr>
                <w:rFonts w:ascii="Arial" w:hAnsi="Arial" w:cs="Arial"/>
                <w:color w:val="231F20"/>
                <w:w w:val="115"/>
                <w:sz w:val="19"/>
                <w:szCs w:val="19"/>
              </w:rPr>
              <w:t>of</w:t>
            </w:r>
            <w:r w:rsidRPr="00B90757">
              <w:rPr>
                <w:rFonts w:ascii="Arial" w:hAnsi="Arial" w:cs="Arial"/>
                <w:color w:val="231F20"/>
                <w:spacing w:val="-26"/>
                <w:w w:val="115"/>
                <w:sz w:val="19"/>
                <w:szCs w:val="19"/>
              </w:rPr>
              <w:t xml:space="preserve"> </w:t>
            </w:r>
            <w:r w:rsidRPr="00B90757">
              <w:rPr>
                <w:rFonts w:ascii="Arial" w:hAnsi="Arial" w:cs="Arial"/>
                <w:color w:val="231F20"/>
                <w:spacing w:val="-1"/>
                <w:w w:val="115"/>
                <w:sz w:val="19"/>
                <w:szCs w:val="19"/>
              </w:rPr>
              <w:t>for</w:t>
            </w:r>
            <w:r w:rsidRPr="00B90757">
              <w:rPr>
                <w:rFonts w:ascii="Arial" w:hAnsi="Arial" w:cs="Arial"/>
                <w:color w:val="231F20"/>
                <w:spacing w:val="-2"/>
                <w:w w:val="115"/>
                <w:sz w:val="19"/>
                <w:szCs w:val="19"/>
              </w:rPr>
              <w:t>ensic</w:t>
            </w:r>
            <w:r w:rsidRPr="00B90757">
              <w:rPr>
                <w:rFonts w:ascii="Arial" w:hAnsi="Arial" w:cs="Arial"/>
                <w:color w:val="231F20"/>
                <w:spacing w:val="24"/>
                <w:w w:val="107"/>
                <w:sz w:val="19"/>
                <w:szCs w:val="19"/>
              </w:rPr>
              <w:t xml:space="preserve"> </w:t>
            </w:r>
            <w:r w:rsidRPr="00B90757">
              <w:rPr>
                <w:rFonts w:ascii="Arial" w:hAnsi="Arial" w:cs="Arial"/>
                <w:color w:val="231F20"/>
                <w:w w:val="110"/>
                <w:sz w:val="19"/>
                <w:szCs w:val="19"/>
              </w:rPr>
              <w:t>evidence</w:t>
            </w:r>
            <w:r w:rsidR="00A12614">
              <w:rPr>
                <w:rFonts w:ascii="Arial" w:hAnsi="Arial" w:cs="Arial"/>
                <w:color w:val="231F20"/>
                <w:spacing w:val="-25"/>
                <w:w w:val="110"/>
                <w:sz w:val="19"/>
                <w:szCs w:val="19"/>
              </w:rPr>
              <w:t>.</w:t>
            </w:r>
          </w:p>
        </w:tc>
      </w:tr>
      <w:tr w:rsidR="00B90757" w:rsidRPr="00D66912" w:rsidTr="00196F20">
        <w:trPr>
          <w:trHeight w:hRule="exact" w:val="4247"/>
        </w:trPr>
        <w:tc>
          <w:tcPr>
            <w:tcW w:w="855"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37" w:line="276" w:lineRule="auto"/>
              <w:ind w:left="70"/>
              <w:rPr>
                <w:rFonts w:ascii="Arial" w:hAnsi="Arial" w:cs="Arial"/>
                <w:sz w:val="19"/>
                <w:szCs w:val="19"/>
              </w:rPr>
            </w:pPr>
            <w:r w:rsidRPr="00196F20">
              <w:rPr>
                <w:rFonts w:ascii="Arial" w:hAnsi="Arial" w:cs="Arial"/>
                <w:color w:val="231F20"/>
                <w:w w:val="105"/>
                <w:sz w:val="19"/>
                <w:szCs w:val="19"/>
              </w:rPr>
              <w:t>5</w:t>
            </w:r>
          </w:p>
        </w:tc>
        <w:tc>
          <w:tcPr>
            <w:tcW w:w="2113"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33" w:line="276" w:lineRule="auto"/>
              <w:ind w:left="70" w:right="184"/>
              <w:rPr>
                <w:rFonts w:ascii="Arial" w:hAnsi="Arial" w:cs="Arial"/>
                <w:color w:val="000000"/>
                <w:sz w:val="19"/>
                <w:szCs w:val="19"/>
              </w:rPr>
            </w:pPr>
            <w:r w:rsidRPr="00196F20">
              <w:rPr>
                <w:rFonts w:ascii="Arial" w:hAnsi="Arial" w:cs="Arial"/>
                <w:b/>
                <w:bCs/>
                <w:color w:val="231F20"/>
                <w:spacing w:val="-1"/>
                <w:w w:val="105"/>
                <w:sz w:val="19"/>
                <w:szCs w:val="19"/>
              </w:rPr>
              <w:t>The</w:t>
            </w:r>
            <w:r w:rsidRPr="00196F20">
              <w:rPr>
                <w:rFonts w:ascii="Arial" w:hAnsi="Arial" w:cs="Arial"/>
                <w:b/>
                <w:bCs/>
                <w:color w:val="231F20"/>
                <w:spacing w:val="-10"/>
                <w:w w:val="105"/>
                <w:sz w:val="19"/>
                <w:szCs w:val="19"/>
              </w:rPr>
              <w:t xml:space="preserve"> </w:t>
            </w:r>
            <w:r w:rsidRPr="00196F20">
              <w:rPr>
                <w:rFonts w:ascii="Arial" w:hAnsi="Arial" w:cs="Arial"/>
                <w:b/>
                <w:bCs/>
                <w:color w:val="231F20"/>
                <w:w w:val="105"/>
                <w:sz w:val="19"/>
                <w:szCs w:val="19"/>
              </w:rPr>
              <w:t>collection</w:t>
            </w:r>
            <w:r w:rsidRPr="00196F20">
              <w:rPr>
                <w:rFonts w:ascii="Arial" w:hAnsi="Arial" w:cs="Arial"/>
                <w:b/>
                <w:bCs/>
                <w:color w:val="231F20"/>
                <w:spacing w:val="-10"/>
                <w:w w:val="105"/>
                <w:sz w:val="19"/>
                <w:szCs w:val="19"/>
              </w:rPr>
              <w:t xml:space="preserve"> </w:t>
            </w:r>
            <w:r w:rsidRPr="00196F20">
              <w:rPr>
                <w:rFonts w:ascii="Arial" w:hAnsi="Arial" w:cs="Arial"/>
                <w:b/>
                <w:bCs/>
                <w:color w:val="231F20"/>
                <w:w w:val="105"/>
                <w:sz w:val="19"/>
                <w:szCs w:val="19"/>
              </w:rPr>
              <w:t>and</w:t>
            </w:r>
            <w:r w:rsidRPr="00196F20">
              <w:rPr>
                <w:rFonts w:ascii="Arial" w:hAnsi="Arial" w:cs="Arial"/>
                <w:b/>
                <w:bCs/>
                <w:color w:val="231F20"/>
                <w:spacing w:val="22"/>
                <w:w w:val="105"/>
                <w:sz w:val="19"/>
                <w:szCs w:val="19"/>
              </w:rPr>
              <w:t xml:space="preserve"> </w:t>
            </w:r>
            <w:r w:rsidRPr="00196F20">
              <w:rPr>
                <w:rFonts w:ascii="Arial" w:hAnsi="Arial" w:cs="Arial"/>
                <w:b/>
                <w:bCs/>
                <w:color w:val="231F20"/>
                <w:spacing w:val="-1"/>
                <w:w w:val="105"/>
                <w:sz w:val="19"/>
                <w:szCs w:val="19"/>
              </w:rPr>
              <w:t>processing</w:t>
            </w:r>
            <w:r w:rsidRPr="00196F20">
              <w:rPr>
                <w:rFonts w:ascii="Arial" w:hAnsi="Arial" w:cs="Arial"/>
                <w:b/>
                <w:bCs/>
                <w:color w:val="231F20"/>
                <w:spacing w:val="-6"/>
                <w:w w:val="105"/>
                <w:sz w:val="19"/>
                <w:szCs w:val="19"/>
              </w:rPr>
              <w:t xml:space="preserve"> </w:t>
            </w:r>
            <w:r w:rsidRPr="00196F20">
              <w:rPr>
                <w:rFonts w:ascii="Arial" w:hAnsi="Arial" w:cs="Arial"/>
                <w:b/>
                <w:bCs/>
                <w:color w:val="231F20"/>
                <w:spacing w:val="-2"/>
                <w:w w:val="105"/>
                <w:sz w:val="19"/>
                <w:szCs w:val="19"/>
              </w:rPr>
              <w:t>of f</w:t>
            </w:r>
            <w:r w:rsidRPr="00196F20">
              <w:rPr>
                <w:rFonts w:ascii="Arial" w:hAnsi="Arial" w:cs="Arial"/>
                <w:b/>
                <w:bCs/>
                <w:color w:val="231F20"/>
                <w:spacing w:val="-1"/>
                <w:w w:val="105"/>
                <w:sz w:val="19"/>
                <w:szCs w:val="19"/>
              </w:rPr>
              <w:t>orensic</w:t>
            </w:r>
            <w:r w:rsidRPr="00196F20">
              <w:rPr>
                <w:rFonts w:ascii="Arial" w:hAnsi="Arial" w:cs="Arial"/>
                <w:b/>
                <w:bCs/>
                <w:color w:val="231F20"/>
                <w:spacing w:val="23"/>
                <w:w w:val="105"/>
                <w:sz w:val="19"/>
                <w:szCs w:val="19"/>
              </w:rPr>
              <w:t xml:space="preserve"> </w:t>
            </w:r>
            <w:r w:rsidRPr="00196F20">
              <w:rPr>
                <w:rFonts w:ascii="Arial" w:hAnsi="Arial" w:cs="Arial"/>
                <w:b/>
                <w:bCs/>
                <w:color w:val="231F20"/>
                <w:spacing w:val="-2"/>
                <w:w w:val="105"/>
                <w:sz w:val="19"/>
                <w:szCs w:val="19"/>
              </w:rPr>
              <w:t>e</w:t>
            </w:r>
            <w:r w:rsidRPr="00196F20">
              <w:rPr>
                <w:rFonts w:ascii="Arial" w:hAnsi="Arial" w:cs="Arial"/>
                <w:b/>
                <w:bCs/>
                <w:color w:val="231F20"/>
                <w:spacing w:val="-1"/>
                <w:w w:val="105"/>
                <w:sz w:val="19"/>
                <w:szCs w:val="19"/>
              </w:rPr>
              <w:t>videnc</w:t>
            </w:r>
            <w:r w:rsidRPr="00196F20">
              <w:rPr>
                <w:rFonts w:ascii="Arial" w:hAnsi="Arial" w:cs="Arial"/>
                <w:b/>
                <w:bCs/>
                <w:color w:val="231F20"/>
                <w:spacing w:val="-2"/>
                <w:w w:val="105"/>
                <w:sz w:val="19"/>
                <w:szCs w:val="19"/>
              </w:rPr>
              <w:t>e</w:t>
            </w:r>
            <w:r w:rsidRPr="00196F20">
              <w:rPr>
                <w:rFonts w:ascii="Arial" w:hAnsi="Arial" w:cs="Arial"/>
                <w:b/>
                <w:bCs/>
                <w:color w:val="231F20"/>
                <w:spacing w:val="-9"/>
                <w:w w:val="105"/>
                <w:sz w:val="19"/>
                <w:szCs w:val="19"/>
              </w:rPr>
              <w:t xml:space="preserve"> </w:t>
            </w:r>
            <w:r w:rsidRPr="00196F20">
              <w:rPr>
                <w:rFonts w:ascii="Arial" w:hAnsi="Arial" w:cs="Arial"/>
                <w:b/>
                <w:bCs/>
                <w:color w:val="231F20"/>
                <w:w w:val="105"/>
                <w:sz w:val="19"/>
                <w:szCs w:val="19"/>
              </w:rPr>
              <w:t>–</w:t>
            </w:r>
            <w:r w:rsidRPr="00196F20">
              <w:rPr>
                <w:rFonts w:ascii="Arial" w:hAnsi="Arial" w:cs="Arial"/>
                <w:b/>
                <w:bCs/>
                <w:color w:val="231F20"/>
                <w:spacing w:val="-9"/>
                <w:w w:val="105"/>
                <w:sz w:val="19"/>
                <w:szCs w:val="19"/>
              </w:rPr>
              <w:t xml:space="preserve"> </w:t>
            </w:r>
            <w:r w:rsidRPr="00196F20">
              <w:rPr>
                <w:rFonts w:ascii="Arial" w:hAnsi="Arial" w:cs="Arial"/>
                <w:b/>
                <w:bCs/>
                <w:color w:val="231F20"/>
                <w:spacing w:val="-1"/>
                <w:w w:val="105"/>
                <w:sz w:val="19"/>
                <w:szCs w:val="19"/>
              </w:rPr>
              <w:t>K</w:t>
            </w:r>
            <w:r w:rsidRPr="00196F20">
              <w:rPr>
                <w:rFonts w:ascii="Arial" w:hAnsi="Arial" w:cs="Arial"/>
                <w:b/>
                <w:bCs/>
                <w:color w:val="231F20"/>
                <w:spacing w:val="-2"/>
                <w:w w:val="105"/>
                <w:sz w:val="19"/>
                <w:szCs w:val="19"/>
              </w:rPr>
              <w:t>e</w:t>
            </w:r>
            <w:r w:rsidRPr="00196F20">
              <w:rPr>
                <w:rFonts w:ascii="Arial" w:hAnsi="Arial" w:cs="Arial"/>
                <w:b/>
                <w:bCs/>
                <w:color w:val="231F20"/>
                <w:spacing w:val="-1"/>
                <w:w w:val="105"/>
                <w:sz w:val="19"/>
                <w:szCs w:val="19"/>
              </w:rPr>
              <w:t>y</w:t>
            </w:r>
            <w:r w:rsidRPr="00196F20">
              <w:rPr>
                <w:rFonts w:ascii="Arial" w:hAnsi="Arial" w:cs="Arial"/>
                <w:b/>
                <w:bCs/>
                <w:color w:val="231F20"/>
                <w:spacing w:val="26"/>
                <w:w w:val="105"/>
                <w:sz w:val="19"/>
                <w:szCs w:val="19"/>
              </w:rPr>
              <w:t xml:space="preserve"> </w:t>
            </w:r>
            <w:r w:rsidRPr="00196F20">
              <w:rPr>
                <w:rFonts w:ascii="Arial" w:hAnsi="Arial" w:cs="Arial"/>
                <w:b/>
                <w:bCs/>
                <w:color w:val="231F20"/>
                <w:spacing w:val="-2"/>
                <w:w w:val="105"/>
                <w:sz w:val="19"/>
                <w:szCs w:val="19"/>
              </w:rPr>
              <w:t>Resear</w:t>
            </w:r>
            <w:r w:rsidRPr="00196F20">
              <w:rPr>
                <w:rFonts w:ascii="Arial" w:hAnsi="Arial" w:cs="Arial"/>
                <w:b/>
                <w:bCs/>
                <w:color w:val="231F20"/>
                <w:spacing w:val="-1"/>
                <w:w w:val="105"/>
                <w:sz w:val="19"/>
                <w:szCs w:val="19"/>
              </w:rPr>
              <w:t>ch</w:t>
            </w:r>
          </w:p>
          <w:p w:rsidR="00B90757" w:rsidRPr="00196F20" w:rsidRDefault="00B90757" w:rsidP="00196F20">
            <w:pPr>
              <w:pStyle w:val="TableParagraph"/>
              <w:kinsoku w:val="0"/>
              <w:overflowPunct w:val="0"/>
              <w:spacing w:before="118" w:line="276" w:lineRule="auto"/>
              <w:ind w:left="70" w:right="179"/>
              <w:rPr>
                <w:rFonts w:ascii="Arial" w:hAnsi="Arial" w:cs="Arial"/>
                <w:sz w:val="19"/>
                <w:szCs w:val="19"/>
              </w:rPr>
            </w:pPr>
            <w:r w:rsidRPr="00196F20">
              <w:rPr>
                <w:rFonts w:ascii="Arial" w:hAnsi="Arial" w:cs="Arial"/>
                <w:color w:val="231F20"/>
                <w:w w:val="110"/>
                <w:sz w:val="19"/>
                <w:szCs w:val="19"/>
              </w:rPr>
              <w:t>Hall</w:t>
            </w:r>
            <w:r w:rsidRPr="00196F20">
              <w:rPr>
                <w:rFonts w:ascii="Arial" w:hAnsi="Arial" w:cs="Arial"/>
                <w:color w:val="231F20"/>
                <w:spacing w:val="-29"/>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8"/>
                <w:w w:val="110"/>
                <w:sz w:val="19"/>
                <w:szCs w:val="19"/>
              </w:rPr>
              <w:t xml:space="preserve"> </w:t>
            </w:r>
            <w:r w:rsidRPr="00196F20">
              <w:rPr>
                <w:rFonts w:ascii="Arial" w:hAnsi="Arial" w:cs="Arial"/>
                <w:color w:val="231F20"/>
                <w:spacing w:val="-2"/>
                <w:w w:val="110"/>
                <w:sz w:val="19"/>
                <w:szCs w:val="19"/>
              </w:rPr>
              <w:t>Player</w:t>
            </w:r>
            <w:r w:rsidRPr="00196F20">
              <w:rPr>
                <w:rFonts w:ascii="Arial" w:hAnsi="Arial" w:cs="Arial"/>
                <w:color w:val="231F20"/>
                <w:spacing w:val="-28"/>
                <w:w w:val="110"/>
                <w:sz w:val="19"/>
                <w:szCs w:val="19"/>
              </w:rPr>
              <w:t xml:space="preserve"> </w:t>
            </w:r>
            <w:r w:rsidRPr="00196F20">
              <w:rPr>
                <w:rFonts w:ascii="Arial" w:hAnsi="Arial" w:cs="Arial"/>
                <w:color w:val="231F20"/>
                <w:w w:val="110"/>
                <w:sz w:val="19"/>
                <w:szCs w:val="19"/>
              </w:rPr>
              <w:t>(2008)</w:t>
            </w:r>
            <w:r w:rsidRPr="00196F20">
              <w:rPr>
                <w:rFonts w:ascii="Arial" w:hAnsi="Arial" w:cs="Arial"/>
                <w:color w:val="231F20"/>
                <w:spacing w:val="21"/>
                <w:w w:val="104"/>
                <w:sz w:val="19"/>
                <w:szCs w:val="19"/>
              </w:rPr>
              <w:t xml:space="preserve"> </w:t>
            </w:r>
            <w:r w:rsidRPr="00196F20">
              <w:rPr>
                <w:rFonts w:ascii="Arial" w:hAnsi="Arial" w:cs="Arial"/>
                <w:color w:val="231F20"/>
                <w:spacing w:val="-2"/>
                <w:w w:val="110"/>
                <w:sz w:val="19"/>
                <w:szCs w:val="19"/>
              </w:rPr>
              <w:t>W</w:t>
            </w:r>
            <w:r w:rsidRPr="00196F20">
              <w:rPr>
                <w:rFonts w:ascii="Arial" w:hAnsi="Arial" w:cs="Arial"/>
                <w:color w:val="231F20"/>
                <w:spacing w:val="-1"/>
                <w:w w:val="110"/>
                <w:sz w:val="19"/>
                <w:szCs w:val="19"/>
              </w:rPr>
              <w:t>ill</w:t>
            </w:r>
            <w:r w:rsidRPr="00196F20">
              <w:rPr>
                <w:rFonts w:ascii="Arial" w:hAnsi="Arial" w:cs="Arial"/>
                <w:color w:val="231F20"/>
                <w:spacing w:val="20"/>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20"/>
                <w:w w:val="110"/>
                <w:sz w:val="19"/>
                <w:szCs w:val="19"/>
              </w:rPr>
              <w:t xml:space="preserve"> </w:t>
            </w:r>
            <w:r w:rsidRPr="00196F20">
              <w:rPr>
                <w:rFonts w:ascii="Arial" w:hAnsi="Arial" w:cs="Arial"/>
                <w:color w:val="231F20"/>
                <w:spacing w:val="-1"/>
                <w:w w:val="110"/>
                <w:sz w:val="19"/>
                <w:szCs w:val="19"/>
              </w:rPr>
              <w:t>introduction</w:t>
            </w:r>
            <w:r w:rsidRPr="00196F20">
              <w:rPr>
                <w:rFonts w:ascii="Arial" w:hAnsi="Arial" w:cs="Arial"/>
                <w:color w:val="231F20"/>
                <w:spacing w:val="20"/>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27"/>
                <w:w w:val="116"/>
                <w:sz w:val="19"/>
                <w:szCs w:val="19"/>
              </w:rPr>
              <w:t xml:space="preserve"> </w:t>
            </w:r>
            <w:r w:rsidRPr="00196F20">
              <w:rPr>
                <w:rFonts w:ascii="Arial" w:hAnsi="Arial" w:cs="Arial"/>
                <w:color w:val="231F20"/>
                <w:w w:val="110"/>
                <w:sz w:val="19"/>
                <w:szCs w:val="19"/>
              </w:rPr>
              <w:t>an</w:t>
            </w:r>
            <w:r w:rsidRPr="00196F20">
              <w:rPr>
                <w:rFonts w:ascii="Arial" w:hAnsi="Arial" w:cs="Arial"/>
                <w:color w:val="231F20"/>
                <w:spacing w:val="18"/>
                <w:w w:val="110"/>
                <w:sz w:val="19"/>
                <w:szCs w:val="19"/>
              </w:rPr>
              <w:t xml:space="preserve"> </w:t>
            </w:r>
            <w:r w:rsidRPr="00196F20">
              <w:rPr>
                <w:rFonts w:ascii="Arial" w:hAnsi="Arial" w:cs="Arial"/>
                <w:color w:val="231F20"/>
                <w:w w:val="110"/>
                <w:sz w:val="19"/>
                <w:szCs w:val="19"/>
              </w:rPr>
              <w:t>emotional</w:t>
            </w:r>
            <w:r w:rsidRPr="00196F20">
              <w:rPr>
                <w:rFonts w:ascii="Arial" w:hAnsi="Arial" w:cs="Arial"/>
                <w:color w:val="231F20"/>
                <w:spacing w:val="18"/>
                <w:w w:val="110"/>
                <w:sz w:val="19"/>
                <w:szCs w:val="19"/>
              </w:rPr>
              <w:t xml:space="preserve"> </w:t>
            </w:r>
            <w:r w:rsidRPr="00196F20">
              <w:rPr>
                <w:rFonts w:ascii="Arial" w:hAnsi="Arial" w:cs="Arial"/>
                <w:color w:val="231F20"/>
                <w:w w:val="110"/>
                <w:sz w:val="19"/>
                <w:szCs w:val="19"/>
              </w:rPr>
              <w:t>context</w:t>
            </w:r>
            <w:r w:rsidRPr="00196F20">
              <w:rPr>
                <w:rFonts w:ascii="Arial" w:hAnsi="Arial" w:cs="Arial"/>
                <w:color w:val="231F20"/>
                <w:w w:val="135"/>
                <w:sz w:val="19"/>
                <w:szCs w:val="19"/>
              </w:rPr>
              <w:t xml:space="preserve"> </w:t>
            </w:r>
            <w:r w:rsidRPr="00196F20">
              <w:rPr>
                <w:rFonts w:ascii="Arial" w:hAnsi="Arial" w:cs="Arial"/>
                <w:color w:val="231F20"/>
                <w:spacing w:val="-2"/>
                <w:w w:val="110"/>
                <w:sz w:val="19"/>
                <w:szCs w:val="19"/>
              </w:rPr>
              <w:t>affec</w:t>
            </w:r>
            <w:r w:rsidRPr="00196F20">
              <w:rPr>
                <w:rFonts w:ascii="Arial" w:hAnsi="Arial" w:cs="Arial"/>
                <w:color w:val="231F20"/>
                <w:spacing w:val="-1"/>
                <w:w w:val="110"/>
                <w:sz w:val="19"/>
                <w:szCs w:val="19"/>
              </w:rPr>
              <w:t>t</w:t>
            </w:r>
            <w:r w:rsidRPr="00196F20">
              <w:rPr>
                <w:rFonts w:ascii="Arial" w:hAnsi="Arial" w:cs="Arial"/>
                <w:color w:val="231F20"/>
                <w:spacing w:val="39"/>
                <w:w w:val="110"/>
                <w:sz w:val="19"/>
                <w:szCs w:val="19"/>
              </w:rPr>
              <w:t xml:space="preserve"> </w:t>
            </w:r>
            <w:r w:rsidRPr="00196F20">
              <w:rPr>
                <w:rFonts w:ascii="Arial" w:hAnsi="Arial" w:cs="Arial"/>
                <w:color w:val="231F20"/>
                <w:w w:val="110"/>
                <w:sz w:val="19"/>
                <w:szCs w:val="19"/>
              </w:rPr>
              <w:t>fingerprint</w:t>
            </w:r>
            <w:r w:rsidRPr="00196F20">
              <w:rPr>
                <w:rFonts w:ascii="Arial" w:hAnsi="Arial" w:cs="Arial"/>
                <w:color w:val="231F20"/>
                <w:spacing w:val="27"/>
                <w:w w:val="121"/>
                <w:sz w:val="19"/>
                <w:szCs w:val="19"/>
              </w:rPr>
              <w:t xml:space="preserve"> </w:t>
            </w:r>
            <w:r w:rsidRPr="00196F20">
              <w:rPr>
                <w:rFonts w:ascii="Arial" w:hAnsi="Arial" w:cs="Arial"/>
                <w:color w:val="231F20"/>
                <w:w w:val="110"/>
                <w:sz w:val="19"/>
                <w:szCs w:val="19"/>
              </w:rPr>
              <w:t>analysis</w:t>
            </w:r>
            <w:r w:rsidRPr="00196F20">
              <w:rPr>
                <w:rFonts w:ascii="Arial" w:hAnsi="Arial" w:cs="Arial"/>
                <w:color w:val="231F20"/>
                <w:spacing w:val="-25"/>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5"/>
                <w:w w:val="110"/>
                <w:sz w:val="19"/>
                <w:szCs w:val="19"/>
              </w:rPr>
              <w:t xml:space="preserve"> </w:t>
            </w:r>
            <w:r w:rsidRPr="00196F20">
              <w:rPr>
                <w:rFonts w:ascii="Arial" w:hAnsi="Arial" w:cs="Arial"/>
                <w:color w:val="231F20"/>
                <w:w w:val="110"/>
                <w:sz w:val="19"/>
                <w:szCs w:val="19"/>
              </w:rPr>
              <w:t>decision- making?</w:t>
            </w:r>
          </w:p>
        </w:tc>
        <w:tc>
          <w:tcPr>
            <w:tcW w:w="2494"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37" w:line="276" w:lineRule="auto"/>
              <w:ind w:left="69" w:right="298"/>
              <w:rPr>
                <w:rFonts w:ascii="Arial" w:hAnsi="Arial" w:cs="Arial"/>
                <w:color w:val="000000"/>
                <w:sz w:val="19"/>
                <w:szCs w:val="19"/>
              </w:rPr>
            </w:pPr>
            <w:r w:rsidRPr="00196F20">
              <w:rPr>
                <w:rFonts w:ascii="Arial" w:hAnsi="Arial" w:cs="Arial"/>
                <w:color w:val="231F20"/>
                <w:w w:val="105"/>
                <w:sz w:val="19"/>
                <w:szCs w:val="19"/>
              </w:rPr>
              <w:t>Describe</w:t>
            </w:r>
            <w:r w:rsidRPr="00196F20">
              <w:rPr>
                <w:rFonts w:ascii="Arial" w:hAnsi="Arial" w:cs="Arial"/>
                <w:color w:val="231F20"/>
                <w:spacing w:val="16"/>
                <w:w w:val="105"/>
                <w:sz w:val="19"/>
                <w:szCs w:val="19"/>
              </w:rPr>
              <w:t xml:space="preserve"> </w:t>
            </w:r>
            <w:r w:rsidRPr="00196F20">
              <w:rPr>
                <w:rFonts w:ascii="Arial" w:hAnsi="Arial" w:cs="Arial"/>
                <w:color w:val="231F20"/>
                <w:w w:val="105"/>
                <w:sz w:val="19"/>
                <w:szCs w:val="19"/>
              </w:rPr>
              <w:t>and</w:t>
            </w:r>
            <w:r w:rsidRPr="00196F20">
              <w:rPr>
                <w:rFonts w:ascii="Arial" w:hAnsi="Arial" w:cs="Arial"/>
                <w:color w:val="231F20"/>
                <w:spacing w:val="16"/>
                <w:w w:val="105"/>
                <w:sz w:val="19"/>
                <w:szCs w:val="19"/>
              </w:rPr>
              <w:t xml:space="preserve"> </w:t>
            </w:r>
            <w:r w:rsidRPr="00196F20">
              <w:rPr>
                <w:rFonts w:ascii="Arial" w:hAnsi="Arial" w:cs="Arial"/>
                <w:color w:val="231F20"/>
                <w:spacing w:val="-1"/>
                <w:w w:val="105"/>
                <w:sz w:val="19"/>
                <w:szCs w:val="19"/>
              </w:rPr>
              <w:t>evaluate</w:t>
            </w:r>
            <w:r w:rsidRPr="00196F20">
              <w:rPr>
                <w:rFonts w:ascii="Arial" w:hAnsi="Arial" w:cs="Arial"/>
                <w:color w:val="231F20"/>
                <w:spacing w:val="16"/>
                <w:w w:val="105"/>
                <w:sz w:val="19"/>
                <w:szCs w:val="19"/>
              </w:rPr>
              <w:t xml:space="preserve"> </w:t>
            </w:r>
            <w:r w:rsidRPr="00196F20">
              <w:rPr>
                <w:rFonts w:ascii="Arial" w:hAnsi="Arial" w:cs="Arial"/>
                <w:color w:val="231F20"/>
                <w:w w:val="105"/>
                <w:sz w:val="19"/>
                <w:szCs w:val="19"/>
              </w:rPr>
              <w:t>Hall</w:t>
            </w:r>
            <w:r w:rsidRPr="00196F20">
              <w:rPr>
                <w:rFonts w:ascii="Arial" w:hAnsi="Arial" w:cs="Arial"/>
                <w:color w:val="231F20"/>
                <w:spacing w:val="28"/>
                <w:w w:val="106"/>
                <w:sz w:val="19"/>
                <w:szCs w:val="19"/>
              </w:rPr>
              <w:t xml:space="preserve"> </w:t>
            </w:r>
            <w:r w:rsidRPr="00196F20">
              <w:rPr>
                <w:rFonts w:ascii="Arial" w:hAnsi="Arial" w:cs="Arial"/>
                <w:color w:val="231F20"/>
                <w:w w:val="105"/>
                <w:sz w:val="19"/>
                <w:szCs w:val="19"/>
              </w:rPr>
              <w:t>and</w:t>
            </w:r>
            <w:r w:rsidRPr="00196F20">
              <w:rPr>
                <w:rFonts w:ascii="Arial" w:hAnsi="Arial" w:cs="Arial"/>
                <w:color w:val="231F20"/>
                <w:spacing w:val="-13"/>
                <w:w w:val="105"/>
                <w:sz w:val="19"/>
                <w:szCs w:val="19"/>
              </w:rPr>
              <w:t xml:space="preserve"> </w:t>
            </w:r>
            <w:r w:rsidRPr="00196F20">
              <w:rPr>
                <w:rFonts w:ascii="Arial" w:hAnsi="Arial" w:cs="Arial"/>
                <w:color w:val="231F20"/>
                <w:spacing w:val="-3"/>
                <w:w w:val="105"/>
                <w:sz w:val="19"/>
                <w:szCs w:val="19"/>
              </w:rPr>
              <w:t>P</w:t>
            </w:r>
            <w:r w:rsidRPr="00196F20">
              <w:rPr>
                <w:rFonts w:ascii="Arial" w:hAnsi="Arial" w:cs="Arial"/>
                <w:color w:val="231F20"/>
                <w:spacing w:val="-2"/>
                <w:w w:val="105"/>
                <w:sz w:val="19"/>
                <w:szCs w:val="19"/>
              </w:rPr>
              <w:t>layer</w:t>
            </w:r>
            <w:r w:rsidRPr="00196F20">
              <w:rPr>
                <w:rFonts w:ascii="Arial" w:hAnsi="Arial" w:cs="Arial"/>
                <w:color w:val="231F20"/>
                <w:spacing w:val="-3"/>
                <w:w w:val="105"/>
                <w:sz w:val="19"/>
                <w:szCs w:val="19"/>
              </w:rPr>
              <w:t>’s</w:t>
            </w:r>
            <w:r w:rsidRPr="00196F20">
              <w:rPr>
                <w:rFonts w:ascii="Arial" w:hAnsi="Arial" w:cs="Arial"/>
                <w:color w:val="231F20"/>
                <w:spacing w:val="-13"/>
                <w:w w:val="105"/>
                <w:sz w:val="19"/>
                <w:szCs w:val="19"/>
              </w:rPr>
              <w:t xml:space="preserve"> </w:t>
            </w:r>
            <w:r w:rsidRPr="00196F20">
              <w:rPr>
                <w:rFonts w:ascii="Arial" w:hAnsi="Arial" w:cs="Arial"/>
                <w:color w:val="231F20"/>
                <w:spacing w:val="-1"/>
                <w:w w:val="105"/>
                <w:sz w:val="19"/>
                <w:szCs w:val="19"/>
              </w:rPr>
              <w:t>r</w:t>
            </w:r>
            <w:r w:rsidRPr="00196F20">
              <w:rPr>
                <w:rFonts w:ascii="Arial" w:hAnsi="Arial" w:cs="Arial"/>
                <w:color w:val="231F20"/>
                <w:spacing w:val="-2"/>
                <w:w w:val="105"/>
                <w:sz w:val="19"/>
                <w:szCs w:val="19"/>
              </w:rPr>
              <w:t>esear</w:t>
            </w:r>
            <w:r w:rsidRPr="00196F20">
              <w:rPr>
                <w:rFonts w:ascii="Arial" w:hAnsi="Arial" w:cs="Arial"/>
                <w:color w:val="231F20"/>
                <w:spacing w:val="-1"/>
                <w:w w:val="105"/>
                <w:sz w:val="19"/>
                <w:szCs w:val="19"/>
              </w:rPr>
              <w:t>ch.</w:t>
            </w:r>
          </w:p>
          <w:p w:rsidR="00B90757" w:rsidRPr="00196F20" w:rsidRDefault="00B90757" w:rsidP="00196F20">
            <w:pPr>
              <w:pStyle w:val="TableParagraph"/>
              <w:kinsoku w:val="0"/>
              <w:overflowPunct w:val="0"/>
              <w:spacing w:before="113" w:line="276" w:lineRule="auto"/>
              <w:ind w:left="69" w:right="267"/>
              <w:rPr>
                <w:rFonts w:ascii="Arial" w:hAnsi="Arial" w:cs="Arial"/>
                <w:color w:val="000000"/>
                <w:sz w:val="19"/>
                <w:szCs w:val="19"/>
              </w:rPr>
            </w:pPr>
            <w:r w:rsidRPr="00196F20">
              <w:rPr>
                <w:rFonts w:ascii="Arial" w:hAnsi="Arial" w:cs="Arial"/>
                <w:color w:val="231F20"/>
                <w:w w:val="110"/>
                <w:sz w:val="19"/>
                <w:szCs w:val="19"/>
              </w:rPr>
              <w:t>Apply</w:t>
            </w:r>
            <w:r w:rsidRPr="00196F20">
              <w:rPr>
                <w:rFonts w:ascii="Arial" w:hAnsi="Arial" w:cs="Arial"/>
                <w:color w:val="231F20"/>
                <w:spacing w:val="-20"/>
                <w:w w:val="110"/>
                <w:sz w:val="19"/>
                <w:szCs w:val="19"/>
              </w:rPr>
              <w:t xml:space="preserve"> </w:t>
            </w:r>
            <w:r w:rsidRPr="00196F20">
              <w:rPr>
                <w:rFonts w:ascii="Arial" w:hAnsi="Arial" w:cs="Arial"/>
                <w:color w:val="231F20"/>
                <w:w w:val="110"/>
                <w:sz w:val="19"/>
                <w:szCs w:val="19"/>
              </w:rPr>
              <w:t>Hall</w:t>
            </w:r>
            <w:r w:rsidRPr="00196F20">
              <w:rPr>
                <w:rFonts w:ascii="Arial" w:hAnsi="Arial" w:cs="Arial"/>
                <w:color w:val="231F20"/>
                <w:spacing w:val="-20"/>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0"/>
                <w:w w:val="110"/>
                <w:sz w:val="19"/>
                <w:szCs w:val="19"/>
              </w:rPr>
              <w:t xml:space="preserve"> </w:t>
            </w:r>
            <w:r w:rsidRPr="00196F20">
              <w:rPr>
                <w:rFonts w:ascii="Arial" w:hAnsi="Arial" w:cs="Arial"/>
                <w:color w:val="231F20"/>
                <w:spacing w:val="-3"/>
                <w:w w:val="110"/>
                <w:sz w:val="19"/>
                <w:szCs w:val="19"/>
              </w:rPr>
              <w:t>Player’s</w:t>
            </w:r>
            <w:r w:rsidRPr="00196F20">
              <w:rPr>
                <w:rFonts w:ascii="Arial" w:hAnsi="Arial" w:cs="Arial"/>
                <w:color w:val="231F20"/>
                <w:spacing w:val="26"/>
                <w:w w:val="90"/>
                <w:sz w:val="19"/>
                <w:szCs w:val="19"/>
              </w:rPr>
              <w:t xml:space="preserve"> </w:t>
            </w:r>
            <w:r w:rsidRPr="00196F20">
              <w:rPr>
                <w:rFonts w:ascii="Arial" w:hAnsi="Arial" w:cs="Arial"/>
                <w:color w:val="231F20"/>
                <w:w w:val="110"/>
                <w:sz w:val="19"/>
                <w:szCs w:val="19"/>
              </w:rPr>
              <w:t>study</w:t>
            </w:r>
            <w:r w:rsidRPr="00196F20">
              <w:rPr>
                <w:rFonts w:ascii="Arial" w:hAnsi="Arial" w:cs="Arial"/>
                <w:color w:val="231F20"/>
                <w:spacing w:val="16"/>
                <w:w w:val="110"/>
                <w:sz w:val="19"/>
                <w:szCs w:val="19"/>
              </w:rPr>
              <w:t xml:space="preserve"> </w:t>
            </w:r>
            <w:r w:rsidRPr="00196F20">
              <w:rPr>
                <w:rFonts w:ascii="Arial" w:hAnsi="Arial" w:cs="Arial"/>
                <w:color w:val="231F20"/>
                <w:spacing w:val="-1"/>
                <w:w w:val="110"/>
                <w:sz w:val="19"/>
                <w:szCs w:val="19"/>
              </w:rPr>
              <w:t>to</w:t>
            </w:r>
            <w:r w:rsidRPr="00196F20">
              <w:rPr>
                <w:rFonts w:ascii="Arial" w:hAnsi="Arial" w:cs="Arial"/>
                <w:color w:val="231F20"/>
                <w:spacing w:val="16"/>
                <w:w w:val="110"/>
                <w:sz w:val="19"/>
                <w:szCs w:val="19"/>
              </w:rPr>
              <w:t xml:space="preserve"> </w:t>
            </w:r>
            <w:r w:rsidRPr="00196F20">
              <w:rPr>
                <w:rFonts w:ascii="Arial" w:hAnsi="Arial" w:cs="Arial"/>
                <w:color w:val="231F20"/>
                <w:w w:val="110"/>
                <w:sz w:val="19"/>
                <w:szCs w:val="19"/>
              </w:rPr>
              <w:t>motivating</w:t>
            </w:r>
            <w:r w:rsidRPr="00196F20">
              <w:rPr>
                <w:rFonts w:ascii="Arial" w:hAnsi="Arial" w:cs="Arial"/>
                <w:color w:val="231F20"/>
                <w:spacing w:val="16"/>
                <w:w w:val="110"/>
                <w:sz w:val="19"/>
                <w:szCs w:val="19"/>
              </w:rPr>
              <w:t xml:space="preserve"> </w:t>
            </w:r>
            <w:r w:rsidRPr="00196F20">
              <w:rPr>
                <w:rFonts w:ascii="Arial" w:hAnsi="Arial" w:cs="Arial"/>
                <w:color w:val="231F20"/>
                <w:w w:val="110"/>
                <w:sz w:val="19"/>
                <w:szCs w:val="19"/>
              </w:rPr>
              <w:t>factors</w:t>
            </w:r>
            <w:r w:rsidRPr="00196F20">
              <w:rPr>
                <w:rFonts w:ascii="Arial" w:hAnsi="Arial" w:cs="Arial"/>
                <w:color w:val="231F20"/>
                <w:spacing w:val="20"/>
                <w:w w:val="105"/>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bias</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in</w:t>
            </w:r>
            <w:r w:rsidRPr="00196F20">
              <w:rPr>
                <w:rFonts w:ascii="Arial" w:hAnsi="Arial" w:cs="Arial"/>
                <w:color w:val="231F20"/>
                <w:spacing w:val="4"/>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collection</w:t>
            </w:r>
            <w:r w:rsidRPr="00196F20">
              <w:rPr>
                <w:rFonts w:ascii="Arial" w:hAnsi="Arial" w:cs="Arial"/>
                <w:color w:val="231F20"/>
                <w:spacing w:val="22"/>
                <w:w w:val="119"/>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4"/>
                <w:w w:val="110"/>
                <w:sz w:val="19"/>
                <w:szCs w:val="19"/>
              </w:rPr>
              <w:t xml:space="preserve"> </w:t>
            </w:r>
            <w:r w:rsidRPr="00196F20">
              <w:rPr>
                <w:rFonts w:ascii="Arial" w:hAnsi="Arial" w:cs="Arial"/>
                <w:color w:val="231F20"/>
                <w:spacing w:val="-1"/>
                <w:w w:val="110"/>
                <w:sz w:val="19"/>
                <w:szCs w:val="19"/>
              </w:rPr>
              <w:t>processing</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4"/>
                <w:w w:val="110"/>
                <w:sz w:val="19"/>
                <w:szCs w:val="19"/>
              </w:rPr>
              <w:t xml:space="preserve"> </w:t>
            </w:r>
            <w:r w:rsidRPr="00196F20">
              <w:rPr>
                <w:rFonts w:ascii="Arial" w:hAnsi="Arial" w:cs="Arial"/>
                <w:color w:val="231F20"/>
                <w:spacing w:val="-1"/>
                <w:w w:val="110"/>
                <w:sz w:val="19"/>
                <w:szCs w:val="19"/>
              </w:rPr>
              <w:t>for</w:t>
            </w:r>
            <w:r w:rsidRPr="00196F20">
              <w:rPr>
                <w:rFonts w:ascii="Arial" w:hAnsi="Arial" w:cs="Arial"/>
                <w:color w:val="231F20"/>
                <w:spacing w:val="-2"/>
                <w:w w:val="110"/>
                <w:sz w:val="19"/>
                <w:szCs w:val="19"/>
              </w:rPr>
              <w:t>ensic</w:t>
            </w:r>
            <w:r w:rsidRPr="00196F20">
              <w:rPr>
                <w:rFonts w:ascii="Arial" w:hAnsi="Arial" w:cs="Arial"/>
                <w:color w:val="231F20"/>
                <w:spacing w:val="29"/>
                <w:w w:val="107"/>
                <w:sz w:val="19"/>
                <w:szCs w:val="19"/>
              </w:rPr>
              <w:t xml:space="preserve"> </w:t>
            </w:r>
            <w:r w:rsidRPr="00196F20">
              <w:rPr>
                <w:rFonts w:ascii="Arial" w:hAnsi="Arial" w:cs="Arial"/>
                <w:color w:val="231F20"/>
                <w:spacing w:val="-2"/>
                <w:w w:val="110"/>
                <w:sz w:val="19"/>
                <w:szCs w:val="19"/>
              </w:rPr>
              <w:t>e</w:t>
            </w:r>
            <w:r w:rsidRPr="00196F20">
              <w:rPr>
                <w:rFonts w:ascii="Arial" w:hAnsi="Arial" w:cs="Arial"/>
                <w:color w:val="231F20"/>
                <w:spacing w:val="-1"/>
                <w:w w:val="110"/>
                <w:sz w:val="19"/>
                <w:szCs w:val="19"/>
              </w:rPr>
              <w:t>vidence</w:t>
            </w:r>
            <w:r w:rsidRPr="00196F20">
              <w:rPr>
                <w:rFonts w:ascii="Arial" w:hAnsi="Arial" w:cs="Arial"/>
                <w:color w:val="231F20"/>
                <w:spacing w:val="-2"/>
                <w:w w:val="110"/>
                <w:sz w:val="19"/>
                <w:szCs w:val="19"/>
              </w:rPr>
              <w:t>.</w:t>
            </w:r>
          </w:p>
          <w:p w:rsidR="00B90757" w:rsidRPr="00196F20" w:rsidRDefault="00B90757" w:rsidP="00196F20">
            <w:pPr>
              <w:pStyle w:val="TableParagraph"/>
              <w:kinsoku w:val="0"/>
              <w:overflowPunct w:val="0"/>
              <w:spacing w:before="113" w:line="276" w:lineRule="auto"/>
              <w:ind w:left="69" w:right="104"/>
              <w:rPr>
                <w:rFonts w:ascii="Arial" w:hAnsi="Arial" w:cs="Arial"/>
                <w:sz w:val="19"/>
                <w:szCs w:val="19"/>
              </w:rPr>
            </w:pPr>
            <w:r w:rsidRPr="00196F20">
              <w:rPr>
                <w:rFonts w:ascii="Arial" w:hAnsi="Arial" w:cs="Arial"/>
                <w:color w:val="231F20"/>
                <w:w w:val="110"/>
                <w:sz w:val="19"/>
                <w:szCs w:val="19"/>
              </w:rPr>
              <w:t>Apply</w:t>
            </w:r>
            <w:r w:rsidRPr="00196F20">
              <w:rPr>
                <w:rFonts w:ascii="Arial" w:hAnsi="Arial" w:cs="Arial"/>
                <w:color w:val="231F20"/>
                <w:spacing w:val="-8"/>
                <w:w w:val="110"/>
                <w:sz w:val="19"/>
                <w:szCs w:val="19"/>
              </w:rPr>
              <w:t xml:space="preserve"> </w:t>
            </w:r>
            <w:r w:rsidRPr="00196F20">
              <w:rPr>
                <w:rFonts w:ascii="Arial" w:hAnsi="Arial" w:cs="Arial"/>
                <w:color w:val="231F20"/>
                <w:spacing w:val="-1"/>
                <w:w w:val="110"/>
                <w:sz w:val="19"/>
                <w:szCs w:val="19"/>
              </w:rPr>
              <w:t>appropriat</w:t>
            </w:r>
            <w:r w:rsidRPr="00196F20">
              <w:rPr>
                <w:rFonts w:ascii="Arial" w:hAnsi="Arial" w:cs="Arial"/>
                <w:color w:val="231F20"/>
                <w:spacing w:val="-2"/>
                <w:w w:val="110"/>
                <w:sz w:val="19"/>
                <w:szCs w:val="19"/>
              </w:rPr>
              <w:t>e</w:t>
            </w:r>
            <w:r w:rsidRPr="00196F20">
              <w:rPr>
                <w:rFonts w:ascii="Arial" w:hAnsi="Arial" w:cs="Arial"/>
                <w:color w:val="231F20"/>
                <w:spacing w:val="-8"/>
                <w:w w:val="110"/>
                <w:sz w:val="19"/>
                <w:szCs w:val="19"/>
              </w:rPr>
              <w:t xml:space="preserve"> </w:t>
            </w:r>
            <w:r w:rsidRPr="00196F20">
              <w:rPr>
                <w:rFonts w:ascii="Arial" w:hAnsi="Arial" w:cs="Arial"/>
                <w:color w:val="231F20"/>
                <w:w w:val="110"/>
                <w:sz w:val="19"/>
                <w:szCs w:val="19"/>
              </w:rPr>
              <w:t>issues</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7"/>
                <w:w w:val="112"/>
                <w:sz w:val="19"/>
                <w:szCs w:val="19"/>
              </w:rPr>
              <w:t xml:space="preserve"> </w:t>
            </w:r>
            <w:r w:rsidRPr="00196F20">
              <w:rPr>
                <w:rFonts w:ascii="Arial" w:hAnsi="Arial" w:cs="Arial"/>
                <w:color w:val="231F20"/>
                <w:spacing w:val="-1"/>
                <w:w w:val="110"/>
                <w:sz w:val="19"/>
                <w:szCs w:val="19"/>
              </w:rPr>
              <w:t>debat</w:t>
            </w:r>
            <w:r w:rsidRPr="00196F20">
              <w:rPr>
                <w:rFonts w:ascii="Arial" w:hAnsi="Arial" w:cs="Arial"/>
                <w:color w:val="231F20"/>
                <w:spacing w:val="-2"/>
                <w:w w:val="110"/>
                <w:sz w:val="19"/>
                <w:szCs w:val="19"/>
              </w:rPr>
              <w:t>es</w:t>
            </w:r>
            <w:r w:rsidRPr="00196F20">
              <w:rPr>
                <w:rFonts w:ascii="Arial" w:hAnsi="Arial" w:cs="Arial"/>
                <w:color w:val="231F20"/>
                <w:spacing w:val="-17"/>
                <w:w w:val="110"/>
                <w:sz w:val="19"/>
                <w:szCs w:val="19"/>
              </w:rPr>
              <w:t xml:space="preserve"> </w:t>
            </w:r>
            <w:r w:rsidRPr="00196F20">
              <w:rPr>
                <w:rFonts w:ascii="Arial" w:hAnsi="Arial" w:cs="Arial"/>
                <w:color w:val="231F20"/>
                <w:spacing w:val="-1"/>
                <w:w w:val="110"/>
                <w:sz w:val="19"/>
                <w:szCs w:val="19"/>
              </w:rPr>
              <w:t>to</w:t>
            </w:r>
            <w:r w:rsidRPr="00196F20">
              <w:rPr>
                <w:rFonts w:ascii="Arial" w:hAnsi="Arial" w:cs="Arial"/>
                <w:color w:val="231F20"/>
                <w:spacing w:val="-17"/>
                <w:w w:val="110"/>
                <w:sz w:val="19"/>
                <w:szCs w:val="19"/>
              </w:rPr>
              <w:t xml:space="preserve"> </w:t>
            </w:r>
            <w:r w:rsidRPr="00196F20">
              <w:rPr>
                <w:rFonts w:ascii="Arial" w:hAnsi="Arial" w:cs="Arial"/>
                <w:color w:val="231F20"/>
                <w:w w:val="110"/>
                <w:sz w:val="19"/>
                <w:szCs w:val="19"/>
              </w:rPr>
              <w:t>Hall</w:t>
            </w:r>
            <w:r w:rsidRPr="00196F20">
              <w:rPr>
                <w:rFonts w:ascii="Arial" w:hAnsi="Arial" w:cs="Arial"/>
                <w:color w:val="231F20"/>
                <w:spacing w:val="-16"/>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17"/>
                <w:w w:val="110"/>
                <w:sz w:val="19"/>
                <w:szCs w:val="19"/>
              </w:rPr>
              <w:t xml:space="preserve"> </w:t>
            </w:r>
            <w:r w:rsidRPr="00196F20">
              <w:rPr>
                <w:rFonts w:ascii="Arial" w:hAnsi="Arial" w:cs="Arial"/>
                <w:color w:val="231F20"/>
                <w:spacing w:val="-3"/>
                <w:w w:val="110"/>
                <w:sz w:val="19"/>
                <w:szCs w:val="19"/>
              </w:rPr>
              <w:t>Player’s</w:t>
            </w:r>
            <w:r w:rsidRPr="00196F20">
              <w:rPr>
                <w:rFonts w:ascii="Arial" w:hAnsi="Arial" w:cs="Arial"/>
                <w:color w:val="231F20"/>
                <w:spacing w:val="21"/>
                <w:w w:val="90"/>
                <w:sz w:val="19"/>
                <w:szCs w:val="19"/>
              </w:rPr>
              <w:t xml:space="preserve"> </w:t>
            </w:r>
            <w:r w:rsidRPr="00196F20">
              <w:rPr>
                <w:rFonts w:ascii="Arial" w:hAnsi="Arial" w:cs="Arial"/>
                <w:color w:val="231F20"/>
                <w:spacing w:val="-1"/>
                <w:w w:val="110"/>
                <w:sz w:val="19"/>
                <w:szCs w:val="19"/>
              </w:rPr>
              <w:t>r</w:t>
            </w:r>
            <w:r w:rsidRPr="00196F20">
              <w:rPr>
                <w:rFonts w:ascii="Arial" w:hAnsi="Arial" w:cs="Arial"/>
                <w:color w:val="231F20"/>
                <w:spacing w:val="-2"/>
                <w:w w:val="110"/>
                <w:sz w:val="19"/>
                <w:szCs w:val="19"/>
              </w:rPr>
              <w:t>esearch.</w:t>
            </w:r>
          </w:p>
        </w:tc>
        <w:tc>
          <w:tcPr>
            <w:tcW w:w="5518"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37" w:line="276" w:lineRule="auto"/>
              <w:ind w:left="70"/>
              <w:rPr>
                <w:rFonts w:ascii="Arial" w:hAnsi="Arial" w:cs="Arial"/>
                <w:color w:val="000000"/>
                <w:sz w:val="19"/>
                <w:szCs w:val="19"/>
              </w:rPr>
            </w:pPr>
            <w:r w:rsidRPr="00196F20">
              <w:rPr>
                <w:rFonts w:ascii="Arial" w:hAnsi="Arial" w:cs="Arial"/>
                <w:color w:val="231F20"/>
                <w:w w:val="110"/>
                <w:sz w:val="19"/>
                <w:szCs w:val="19"/>
              </w:rPr>
              <w:t>Students</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describe the study using the</w:t>
            </w:r>
            <w:r w:rsidRPr="00196F20">
              <w:rPr>
                <w:rFonts w:ascii="Arial" w:hAnsi="Arial" w:cs="Arial"/>
                <w:color w:val="231F20"/>
                <w:spacing w:val="-1"/>
                <w:w w:val="110"/>
                <w:sz w:val="19"/>
                <w:szCs w:val="19"/>
              </w:rPr>
              <w:t xml:space="preserve"> following</w:t>
            </w:r>
            <w:r w:rsidRPr="00196F20">
              <w:rPr>
                <w:rFonts w:ascii="Arial" w:hAnsi="Arial" w:cs="Arial"/>
                <w:color w:val="231F20"/>
                <w:w w:val="110"/>
                <w:sz w:val="19"/>
                <w:szCs w:val="19"/>
              </w:rPr>
              <w:t xml:space="preserve"> key </w:t>
            </w:r>
            <w:r w:rsidRPr="00196F20">
              <w:rPr>
                <w:rFonts w:ascii="Arial" w:hAnsi="Arial" w:cs="Arial"/>
                <w:color w:val="231F20"/>
                <w:spacing w:val="-1"/>
                <w:w w:val="110"/>
                <w:sz w:val="19"/>
                <w:szCs w:val="19"/>
              </w:rPr>
              <w:t>t</w:t>
            </w:r>
            <w:r w:rsidRPr="00196F20">
              <w:rPr>
                <w:rFonts w:ascii="Arial" w:hAnsi="Arial" w:cs="Arial"/>
                <w:color w:val="231F20"/>
                <w:spacing w:val="-2"/>
                <w:w w:val="110"/>
                <w:sz w:val="19"/>
                <w:szCs w:val="19"/>
              </w:rPr>
              <w:t>erms:</w:t>
            </w:r>
          </w:p>
          <w:p w:rsidR="00B90757" w:rsidRPr="00196F20" w:rsidRDefault="00B90757" w:rsidP="00196F20">
            <w:pPr>
              <w:pStyle w:val="TableParagraph"/>
              <w:kinsoku w:val="0"/>
              <w:overflowPunct w:val="0"/>
              <w:spacing w:before="124" w:line="276" w:lineRule="auto"/>
              <w:ind w:left="70" w:right="372"/>
              <w:rPr>
                <w:rFonts w:ascii="Arial" w:hAnsi="Arial" w:cs="Arial"/>
                <w:color w:val="000000"/>
                <w:sz w:val="19"/>
                <w:szCs w:val="19"/>
              </w:rPr>
            </w:pPr>
            <w:r w:rsidRPr="00196F20">
              <w:rPr>
                <w:rFonts w:ascii="Arial" w:hAnsi="Arial" w:cs="Arial"/>
                <w:color w:val="231F20"/>
                <w:spacing w:val="-2"/>
                <w:w w:val="105"/>
                <w:sz w:val="19"/>
                <w:szCs w:val="19"/>
              </w:rPr>
              <w:t>F</w:t>
            </w:r>
            <w:r w:rsidRPr="00196F20">
              <w:rPr>
                <w:rFonts w:ascii="Arial" w:hAnsi="Arial" w:cs="Arial"/>
                <w:color w:val="231F20"/>
                <w:spacing w:val="-1"/>
                <w:w w:val="105"/>
                <w:sz w:val="19"/>
                <w:szCs w:val="19"/>
              </w:rPr>
              <w:t>ingerprint</w:t>
            </w:r>
            <w:r w:rsidRPr="00196F20">
              <w:rPr>
                <w:rFonts w:ascii="Arial" w:hAnsi="Arial" w:cs="Arial"/>
                <w:color w:val="231F20"/>
                <w:spacing w:val="7"/>
                <w:w w:val="105"/>
                <w:sz w:val="19"/>
                <w:szCs w:val="19"/>
              </w:rPr>
              <w:t xml:space="preserve"> </w:t>
            </w:r>
            <w:r w:rsidRPr="00196F20">
              <w:rPr>
                <w:rFonts w:ascii="Arial" w:hAnsi="Arial" w:cs="Arial"/>
                <w:color w:val="231F20"/>
                <w:w w:val="105"/>
                <w:sz w:val="19"/>
                <w:szCs w:val="19"/>
              </w:rPr>
              <w:t>Experts,</w:t>
            </w:r>
            <w:r w:rsidRPr="00196F20">
              <w:rPr>
                <w:rFonts w:ascii="Arial" w:hAnsi="Arial" w:cs="Arial"/>
                <w:color w:val="231F20"/>
                <w:spacing w:val="7"/>
                <w:w w:val="105"/>
                <w:sz w:val="19"/>
                <w:szCs w:val="19"/>
              </w:rPr>
              <w:t xml:space="preserve"> </w:t>
            </w:r>
            <w:r w:rsidRPr="00196F20">
              <w:rPr>
                <w:rFonts w:ascii="Arial" w:hAnsi="Arial" w:cs="Arial"/>
                <w:color w:val="231F20"/>
                <w:w w:val="105"/>
                <w:sz w:val="19"/>
                <w:szCs w:val="19"/>
              </w:rPr>
              <w:t>Emotional</w:t>
            </w:r>
            <w:r w:rsidRPr="00196F20">
              <w:rPr>
                <w:rFonts w:ascii="Arial" w:hAnsi="Arial" w:cs="Arial"/>
                <w:color w:val="231F20"/>
                <w:spacing w:val="8"/>
                <w:w w:val="105"/>
                <w:sz w:val="19"/>
                <w:szCs w:val="19"/>
              </w:rPr>
              <w:t xml:space="preserve"> </w:t>
            </w:r>
            <w:r w:rsidRPr="00196F20">
              <w:rPr>
                <w:rFonts w:ascii="Arial" w:hAnsi="Arial" w:cs="Arial"/>
                <w:color w:val="231F20"/>
                <w:spacing w:val="-2"/>
                <w:w w:val="105"/>
                <w:sz w:val="19"/>
                <w:szCs w:val="19"/>
              </w:rPr>
              <w:t>Bias,</w:t>
            </w:r>
            <w:r w:rsidRPr="00196F20">
              <w:rPr>
                <w:rFonts w:ascii="Arial" w:hAnsi="Arial" w:cs="Arial"/>
                <w:color w:val="231F20"/>
                <w:spacing w:val="7"/>
                <w:w w:val="105"/>
                <w:sz w:val="19"/>
                <w:szCs w:val="19"/>
              </w:rPr>
              <w:t xml:space="preserve"> </w:t>
            </w:r>
            <w:r w:rsidRPr="00196F20">
              <w:rPr>
                <w:rFonts w:ascii="Arial" w:hAnsi="Arial" w:cs="Arial"/>
                <w:color w:val="231F20"/>
                <w:spacing w:val="-1"/>
                <w:w w:val="105"/>
                <w:sz w:val="19"/>
                <w:szCs w:val="19"/>
              </w:rPr>
              <w:t>Metropolitan</w:t>
            </w:r>
            <w:r w:rsidRPr="00196F20">
              <w:rPr>
                <w:rFonts w:ascii="Arial" w:hAnsi="Arial" w:cs="Arial"/>
                <w:color w:val="231F20"/>
                <w:spacing w:val="8"/>
                <w:w w:val="105"/>
                <w:sz w:val="19"/>
                <w:szCs w:val="19"/>
              </w:rPr>
              <w:t xml:space="preserve"> </w:t>
            </w:r>
            <w:r w:rsidRPr="00196F20">
              <w:rPr>
                <w:rFonts w:ascii="Arial" w:hAnsi="Arial" w:cs="Arial"/>
                <w:color w:val="231F20"/>
                <w:spacing w:val="-3"/>
                <w:w w:val="105"/>
                <w:sz w:val="19"/>
                <w:szCs w:val="19"/>
              </w:rPr>
              <w:t>P</w:t>
            </w:r>
            <w:r w:rsidRPr="00196F20">
              <w:rPr>
                <w:rFonts w:ascii="Arial" w:hAnsi="Arial" w:cs="Arial"/>
                <w:color w:val="231F20"/>
                <w:spacing w:val="-2"/>
                <w:w w:val="105"/>
                <w:sz w:val="19"/>
                <w:szCs w:val="19"/>
              </w:rPr>
              <w:t>olice</w:t>
            </w:r>
            <w:r w:rsidRPr="00196F20">
              <w:rPr>
                <w:rFonts w:ascii="Arial" w:hAnsi="Arial" w:cs="Arial"/>
                <w:color w:val="231F20"/>
                <w:spacing w:val="-3"/>
                <w:w w:val="105"/>
                <w:sz w:val="19"/>
                <w:szCs w:val="19"/>
              </w:rPr>
              <w:t>,</w:t>
            </w:r>
            <w:r w:rsidRPr="00196F20">
              <w:rPr>
                <w:rFonts w:ascii="Arial" w:hAnsi="Arial" w:cs="Arial"/>
                <w:color w:val="231F20"/>
                <w:spacing w:val="7"/>
                <w:w w:val="105"/>
                <w:sz w:val="19"/>
                <w:szCs w:val="19"/>
              </w:rPr>
              <w:t xml:space="preserve"> </w:t>
            </w:r>
            <w:r w:rsidRPr="00196F20">
              <w:rPr>
                <w:rFonts w:ascii="Arial" w:hAnsi="Arial" w:cs="Arial"/>
                <w:color w:val="231F20"/>
                <w:spacing w:val="-5"/>
                <w:w w:val="105"/>
                <w:sz w:val="19"/>
                <w:szCs w:val="19"/>
              </w:rPr>
              <w:t>IV</w:t>
            </w:r>
            <w:r w:rsidRPr="00196F20">
              <w:rPr>
                <w:rFonts w:ascii="Arial" w:hAnsi="Arial" w:cs="Arial"/>
                <w:color w:val="231F20"/>
                <w:spacing w:val="-6"/>
                <w:w w:val="105"/>
                <w:sz w:val="19"/>
                <w:szCs w:val="19"/>
              </w:rPr>
              <w:t>,</w:t>
            </w:r>
            <w:r w:rsidRPr="00196F20">
              <w:rPr>
                <w:rFonts w:ascii="Arial" w:hAnsi="Arial" w:cs="Arial"/>
                <w:color w:val="231F20"/>
                <w:spacing w:val="8"/>
                <w:w w:val="105"/>
                <w:sz w:val="19"/>
                <w:szCs w:val="19"/>
              </w:rPr>
              <w:t xml:space="preserve"> </w:t>
            </w:r>
            <w:r w:rsidRPr="00196F20">
              <w:rPr>
                <w:rFonts w:ascii="Arial" w:hAnsi="Arial" w:cs="Arial"/>
                <w:color w:val="231F20"/>
                <w:spacing w:val="-3"/>
                <w:w w:val="105"/>
                <w:sz w:val="19"/>
                <w:szCs w:val="19"/>
              </w:rPr>
              <w:t>D</w:t>
            </w:r>
            <w:r w:rsidRPr="00196F20">
              <w:rPr>
                <w:rFonts w:ascii="Arial" w:hAnsi="Arial" w:cs="Arial"/>
                <w:color w:val="231F20"/>
                <w:spacing w:val="-4"/>
                <w:w w:val="105"/>
                <w:sz w:val="19"/>
                <w:szCs w:val="19"/>
              </w:rPr>
              <w:t>V</w:t>
            </w:r>
            <w:r w:rsidRPr="00196F20">
              <w:rPr>
                <w:rFonts w:ascii="Arial" w:hAnsi="Arial" w:cs="Arial"/>
                <w:color w:val="231F20"/>
                <w:spacing w:val="-5"/>
                <w:w w:val="105"/>
                <w:sz w:val="19"/>
                <w:szCs w:val="19"/>
              </w:rPr>
              <w:t>,</w:t>
            </w:r>
            <w:r w:rsidRPr="00196F20">
              <w:rPr>
                <w:rFonts w:ascii="Arial" w:hAnsi="Arial" w:cs="Arial"/>
                <w:color w:val="231F20"/>
                <w:spacing w:val="59"/>
                <w:w w:val="76"/>
                <w:sz w:val="19"/>
                <w:szCs w:val="19"/>
              </w:rPr>
              <w:t xml:space="preserve"> </w:t>
            </w:r>
            <w:r w:rsidRPr="00196F20">
              <w:rPr>
                <w:rFonts w:ascii="Arial" w:hAnsi="Arial" w:cs="Arial"/>
                <w:color w:val="231F20"/>
                <w:w w:val="105"/>
                <w:sz w:val="19"/>
                <w:szCs w:val="19"/>
              </w:rPr>
              <w:t>Independent</w:t>
            </w:r>
            <w:r w:rsidRPr="00196F20">
              <w:rPr>
                <w:rFonts w:ascii="Arial" w:hAnsi="Arial" w:cs="Arial"/>
                <w:color w:val="231F20"/>
                <w:spacing w:val="26"/>
                <w:w w:val="105"/>
                <w:sz w:val="19"/>
                <w:szCs w:val="19"/>
              </w:rPr>
              <w:t xml:space="preserve"> </w:t>
            </w:r>
            <w:r w:rsidRPr="00196F20">
              <w:rPr>
                <w:rFonts w:ascii="Arial" w:hAnsi="Arial" w:cs="Arial"/>
                <w:color w:val="231F20"/>
                <w:spacing w:val="-1"/>
                <w:w w:val="105"/>
                <w:sz w:val="19"/>
                <w:szCs w:val="19"/>
              </w:rPr>
              <w:t>Measur</w:t>
            </w:r>
            <w:r w:rsidRPr="00196F20">
              <w:rPr>
                <w:rFonts w:ascii="Arial" w:hAnsi="Arial" w:cs="Arial"/>
                <w:color w:val="231F20"/>
                <w:spacing w:val="-2"/>
                <w:w w:val="105"/>
                <w:sz w:val="19"/>
                <w:szCs w:val="19"/>
              </w:rPr>
              <w:t>es,</w:t>
            </w:r>
            <w:r w:rsidRPr="00196F20">
              <w:rPr>
                <w:rFonts w:ascii="Arial" w:hAnsi="Arial" w:cs="Arial"/>
                <w:color w:val="231F20"/>
                <w:spacing w:val="27"/>
                <w:w w:val="105"/>
                <w:sz w:val="19"/>
                <w:szCs w:val="19"/>
              </w:rPr>
              <w:t xml:space="preserve"> </w:t>
            </w:r>
            <w:r w:rsidRPr="00196F20">
              <w:rPr>
                <w:rFonts w:ascii="Arial" w:hAnsi="Arial" w:cs="Arial"/>
                <w:color w:val="231F20"/>
                <w:w w:val="105"/>
                <w:sz w:val="19"/>
                <w:szCs w:val="19"/>
              </w:rPr>
              <w:t>£50,</w:t>
            </w:r>
            <w:r w:rsidRPr="00196F20">
              <w:rPr>
                <w:rFonts w:ascii="Arial" w:hAnsi="Arial" w:cs="Arial"/>
                <w:color w:val="231F20"/>
                <w:spacing w:val="26"/>
                <w:w w:val="105"/>
                <w:sz w:val="19"/>
                <w:szCs w:val="19"/>
              </w:rPr>
              <w:t xml:space="preserve"> </w:t>
            </w:r>
            <w:r w:rsidRPr="00196F20">
              <w:rPr>
                <w:rFonts w:ascii="Arial" w:hAnsi="Arial" w:cs="Arial"/>
                <w:color w:val="231F20"/>
                <w:w w:val="105"/>
                <w:sz w:val="19"/>
                <w:szCs w:val="19"/>
              </w:rPr>
              <w:t>Randomly</w:t>
            </w:r>
            <w:r w:rsidRPr="00196F20">
              <w:rPr>
                <w:rFonts w:ascii="Arial" w:hAnsi="Arial" w:cs="Arial"/>
                <w:color w:val="231F20"/>
                <w:spacing w:val="27"/>
                <w:w w:val="105"/>
                <w:sz w:val="19"/>
                <w:szCs w:val="19"/>
              </w:rPr>
              <w:t xml:space="preserve"> </w:t>
            </w:r>
            <w:r w:rsidRPr="00196F20">
              <w:rPr>
                <w:rFonts w:ascii="Arial" w:hAnsi="Arial" w:cs="Arial"/>
                <w:color w:val="231F20"/>
                <w:spacing w:val="-1"/>
                <w:w w:val="105"/>
                <w:sz w:val="19"/>
                <w:szCs w:val="19"/>
              </w:rPr>
              <w:t>Allocated</w:t>
            </w:r>
            <w:r w:rsidRPr="00196F20">
              <w:rPr>
                <w:rFonts w:ascii="Arial" w:hAnsi="Arial" w:cs="Arial"/>
                <w:color w:val="231F20"/>
                <w:spacing w:val="-2"/>
                <w:w w:val="105"/>
                <w:sz w:val="19"/>
                <w:szCs w:val="19"/>
              </w:rPr>
              <w:t>,</w:t>
            </w:r>
            <w:r w:rsidRPr="00196F20">
              <w:rPr>
                <w:rFonts w:ascii="Arial" w:hAnsi="Arial" w:cs="Arial"/>
                <w:color w:val="231F20"/>
                <w:spacing w:val="26"/>
                <w:w w:val="105"/>
                <w:sz w:val="19"/>
                <w:szCs w:val="19"/>
              </w:rPr>
              <w:t xml:space="preserve"> </w:t>
            </w:r>
            <w:r w:rsidRPr="00196F20">
              <w:rPr>
                <w:rFonts w:ascii="Arial" w:hAnsi="Arial" w:cs="Arial"/>
                <w:color w:val="231F20"/>
                <w:w w:val="105"/>
                <w:sz w:val="19"/>
                <w:szCs w:val="19"/>
              </w:rPr>
              <w:t>High</w:t>
            </w:r>
            <w:r w:rsidRPr="00196F20">
              <w:rPr>
                <w:rFonts w:ascii="Arial" w:hAnsi="Arial" w:cs="Arial"/>
                <w:color w:val="231F20"/>
                <w:spacing w:val="27"/>
                <w:w w:val="105"/>
                <w:sz w:val="19"/>
                <w:szCs w:val="19"/>
              </w:rPr>
              <w:t xml:space="preserve"> </w:t>
            </w:r>
            <w:r w:rsidRPr="00196F20">
              <w:rPr>
                <w:rFonts w:ascii="Arial" w:hAnsi="Arial" w:cs="Arial"/>
                <w:color w:val="231F20"/>
                <w:spacing w:val="-2"/>
                <w:w w:val="105"/>
                <w:sz w:val="19"/>
                <w:szCs w:val="19"/>
              </w:rPr>
              <w:t>C</w:t>
            </w:r>
            <w:r w:rsidRPr="00196F20">
              <w:rPr>
                <w:rFonts w:ascii="Arial" w:hAnsi="Arial" w:cs="Arial"/>
                <w:color w:val="231F20"/>
                <w:spacing w:val="-1"/>
                <w:w w:val="105"/>
                <w:sz w:val="19"/>
                <w:szCs w:val="19"/>
              </w:rPr>
              <w:t>ontext</w:t>
            </w:r>
            <w:r w:rsidRPr="00196F20">
              <w:rPr>
                <w:rFonts w:ascii="Arial" w:hAnsi="Arial" w:cs="Arial"/>
                <w:color w:val="231F20"/>
                <w:spacing w:val="45"/>
                <w:w w:val="135"/>
                <w:sz w:val="19"/>
                <w:szCs w:val="19"/>
              </w:rPr>
              <w:t xml:space="preserve"> </w:t>
            </w:r>
            <w:r w:rsidRPr="00196F20">
              <w:rPr>
                <w:rFonts w:ascii="Arial" w:hAnsi="Arial" w:cs="Arial"/>
                <w:color w:val="231F20"/>
                <w:spacing w:val="-3"/>
                <w:w w:val="105"/>
                <w:sz w:val="19"/>
                <w:szCs w:val="19"/>
              </w:rPr>
              <w:t>Gr</w:t>
            </w:r>
            <w:r w:rsidRPr="00196F20">
              <w:rPr>
                <w:rFonts w:ascii="Arial" w:hAnsi="Arial" w:cs="Arial"/>
                <w:color w:val="231F20"/>
                <w:spacing w:val="-2"/>
                <w:w w:val="105"/>
                <w:sz w:val="19"/>
                <w:szCs w:val="19"/>
              </w:rPr>
              <w:t>oup</w:t>
            </w:r>
            <w:r w:rsidRPr="00196F20">
              <w:rPr>
                <w:rFonts w:ascii="Arial" w:hAnsi="Arial" w:cs="Arial"/>
                <w:color w:val="231F20"/>
                <w:spacing w:val="-3"/>
                <w:w w:val="105"/>
                <w:sz w:val="19"/>
                <w:szCs w:val="19"/>
              </w:rPr>
              <w:t>,</w:t>
            </w:r>
            <w:r w:rsidRPr="00196F20">
              <w:rPr>
                <w:rFonts w:ascii="Arial" w:hAnsi="Arial" w:cs="Arial"/>
                <w:color w:val="231F20"/>
                <w:spacing w:val="35"/>
                <w:w w:val="105"/>
                <w:sz w:val="19"/>
                <w:szCs w:val="19"/>
              </w:rPr>
              <w:t xml:space="preserve"> </w:t>
            </w:r>
            <w:r w:rsidRPr="00196F20">
              <w:rPr>
                <w:rFonts w:ascii="Arial" w:hAnsi="Arial" w:cs="Arial"/>
                <w:color w:val="231F20"/>
                <w:spacing w:val="-3"/>
                <w:w w:val="105"/>
                <w:sz w:val="19"/>
                <w:szCs w:val="19"/>
              </w:rPr>
              <w:t>L</w:t>
            </w:r>
            <w:r w:rsidRPr="00196F20">
              <w:rPr>
                <w:rFonts w:ascii="Arial" w:hAnsi="Arial" w:cs="Arial"/>
                <w:color w:val="231F20"/>
                <w:spacing w:val="-2"/>
                <w:w w:val="105"/>
                <w:sz w:val="19"/>
                <w:szCs w:val="19"/>
              </w:rPr>
              <w:t>ow</w:t>
            </w:r>
            <w:r w:rsidRPr="00196F20">
              <w:rPr>
                <w:rFonts w:ascii="Arial" w:hAnsi="Arial" w:cs="Arial"/>
                <w:color w:val="231F20"/>
                <w:spacing w:val="35"/>
                <w:w w:val="105"/>
                <w:sz w:val="19"/>
                <w:szCs w:val="19"/>
              </w:rPr>
              <w:t xml:space="preserve"> </w:t>
            </w:r>
            <w:r w:rsidRPr="00196F20">
              <w:rPr>
                <w:rFonts w:ascii="Arial" w:hAnsi="Arial" w:cs="Arial"/>
                <w:color w:val="231F20"/>
                <w:spacing w:val="-2"/>
                <w:w w:val="105"/>
                <w:sz w:val="19"/>
                <w:szCs w:val="19"/>
              </w:rPr>
              <w:t>C</w:t>
            </w:r>
            <w:r w:rsidRPr="00196F20">
              <w:rPr>
                <w:rFonts w:ascii="Arial" w:hAnsi="Arial" w:cs="Arial"/>
                <w:color w:val="231F20"/>
                <w:spacing w:val="-1"/>
                <w:w w:val="105"/>
                <w:sz w:val="19"/>
                <w:szCs w:val="19"/>
              </w:rPr>
              <w:t>ontext</w:t>
            </w:r>
            <w:r w:rsidRPr="00196F20">
              <w:rPr>
                <w:rFonts w:ascii="Arial" w:hAnsi="Arial" w:cs="Arial"/>
                <w:color w:val="231F20"/>
                <w:spacing w:val="35"/>
                <w:w w:val="105"/>
                <w:sz w:val="19"/>
                <w:szCs w:val="19"/>
              </w:rPr>
              <w:t xml:space="preserve"> </w:t>
            </w:r>
            <w:r w:rsidRPr="00196F20">
              <w:rPr>
                <w:rFonts w:ascii="Arial" w:hAnsi="Arial" w:cs="Arial"/>
                <w:color w:val="231F20"/>
                <w:spacing w:val="-3"/>
                <w:w w:val="105"/>
                <w:sz w:val="19"/>
                <w:szCs w:val="19"/>
              </w:rPr>
              <w:t>Gr</w:t>
            </w:r>
            <w:r w:rsidRPr="00196F20">
              <w:rPr>
                <w:rFonts w:ascii="Arial" w:hAnsi="Arial" w:cs="Arial"/>
                <w:color w:val="231F20"/>
                <w:spacing w:val="-2"/>
                <w:w w:val="105"/>
                <w:sz w:val="19"/>
                <w:szCs w:val="19"/>
              </w:rPr>
              <w:t>oup</w:t>
            </w:r>
            <w:r w:rsidRPr="00196F20">
              <w:rPr>
                <w:rFonts w:ascii="Arial" w:hAnsi="Arial" w:cs="Arial"/>
                <w:color w:val="231F20"/>
                <w:spacing w:val="-3"/>
                <w:w w:val="105"/>
                <w:sz w:val="19"/>
                <w:szCs w:val="19"/>
              </w:rPr>
              <w:t>,</w:t>
            </w:r>
            <w:r w:rsidRPr="00196F20">
              <w:rPr>
                <w:rFonts w:ascii="Arial" w:hAnsi="Arial" w:cs="Arial"/>
                <w:color w:val="231F20"/>
                <w:spacing w:val="35"/>
                <w:w w:val="105"/>
                <w:sz w:val="19"/>
                <w:szCs w:val="19"/>
              </w:rPr>
              <w:t xml:space="preserve"> </w:t>
            </w:r>
            <w:r w:rsidRPr="00196F20">
              <w:rPr>
                <w:rFonts w:ascii="Arial" w:hAnsi="Arial" w:cs="Arial"/>
                <w:color w:val="231F20"/>
                <w:spacing w:val="-1"/>
                <w:w w:val="105"/>
                <w:sz w:val="19"/>
                <w:szCs w:val="19"/>
              </w:rPr>
              <w:t>Demographic</w:t>
            </w:r>
            <w:r w:rsidRPr="00196F20">
              <w:rPr>
                <w:rFonts w:ascii="Arial" w:hAnsi="Arial" w:cs="Arial"/>
                <w:color w:val="231F20"/>
                <w:spacing w:val="35"/>
                <w:w w:val="105"/>
                <w:sz w:val="19"/>
                <w:szCs w:val="19"/>
              </w:rPr>
              <w:t xml:space="preserve"> </w:t>
            </w:r>
            <w:r w:rsidRPr="00196F20">
              <w:rPr>
                <w:rFonts w:ascii="Arial" w:hAnsi="Arial" w:cs="Arial"/>
                <w:color w:val="231F20"/>
                <w:w w:val="105"/>
                <w:sz w:val="19"/>
                <w:szCs w:val="19"/>
              </w:rPr>
              <w:t>Information</w:t>
            </w:r>
            <w:r w:rsidRPr="00196F20">
              <w:rPr>
                <w:rFonts w:ascii="Arial" w:hAnsi="Arial" w:cs="Arial"/>
                <w:color w:val="231F20"/>
                <w:spacing w:val="35"/>
                <w:w w:val="105"/>
                <w:sz w:val="19"/>
                <w:szCs w:val="19"/>
              </w:rPr>
              <w:t xml:space="preserve"> </w:t>
            </w:r>
            <w:r w:rsidRPr="00196F20">
              <w:rPr>
                <w:rFonts w:ascii="Arial" w:hAnsi="Arial" w:cs="Arial"/>
                <w:color w:val="231F20"/>
                <w:w w:val="105"/>
                <w:sz w:val="19"/>
                <w:szCs w:val="19"/>
              </w:rPr>
              <w:t>Sheet,</w:t>
            </w:r>
            <w:r w:rsidRPr="00196F20">
              <w:rPr>
                <w:rFonts w:ascii="Arial" w:hAnsi="Arial" w:cs="Arial"/>
                <w:color w:val="231F20"/>
                <w:spacing w:val="55"/>
                <w:w w:val="103"/>
                <w:sz w:val="19"/>
                <w:szCs w:val="19"/>
              </w:rPr>
              <w:t xml:space="preserve"> </w:t>
            </w:r>
            <w:r w:rsidRPr="00196F20">
              <w:rPr>
                <w:rFonts w:ascii="Arial" w:hAnsi="Arial" w:cs="Arial"/>
                <w:color w:val="231F20"/>
                <w:spacing w:val="-2"/>
                <w:w w:val="105"/>
                <w:sz w:val="19"/>
                <w:szCs w:val="19"/>
              </w:rPr>
              <w:t>F</w:t>
            </w:r>
            <w:r w:rsidRPr="00196F20">
              <w:rPr>
                <w:rFonts w:ascii="Arial" w:hAnsi="Arial" w:cs="Arial"/>
                <w:color w:val="231F20"/>
                <w:spacing w:val="-1"/>
                <w:w w:val="105"/>
                <w:sz w:val="19"/>
                <w:szCs w:val="19"/>
              </w:rPr>
              <w:t>eedback</w:t>
            </w:r>
            <w:r w:rsidRPr="00196F20">
              <w:rPr>
                <w:rFonts w:ascii="Arial" w:hAnsi="Arial" w:cs="Arial"/>
                <w:color w:val="231F20"/>
                <w:spacing w:val="-27"/>
                <w:w w:val="105"/>
                <w:sz w:val="19"/>
                <w:szCs w:val="19"/>
              </w:rPr>
              <w:t xml:space="preserve"> </w:t>
            </w:r>
            <w:r w:rsidRPr="00196F20">
              <w:rPr>
                <w:rFonts w:ascii="Arial" w:hAnsi="Arial" w:cs="Arial"/>
                <w:color w:val="231F20"/>
                <w:w w:val="105"/>
                <w:sz w:val="19"/>
                <w:szCs w:val="19"/>
              </w:rPr>
              <w:t>Sheet,</w:t>
            </w:r>
            <w:r w:rsidRPr="00196F20">
              <w:rPr>
                <w:rFonts w:ascii="Arial" w:hAnsi="Arial" w:cs="Arial"/>
                <w:color w:val="231F20"/>
                <w:spacing w:val="-26"/>
                <w:w w:val="105"/>
                <w:sz w:val="19"/>
                <w:szCs w:val="19"/>
              </w:rPr>
              <w:t xml:space="preserve"> </w:t>
            </w:r>
            <w:r w:rsidRPr="00196F20">
              <w:rPr>
                <w:rFonts w:ascii="Arial" w:hAnsi="Arial" w:cs="Arial"/>
                <w:color w:val="231F20"/>
                <w:w w:val="105"/>
                <w:sz w:val="19"/>
                <w:szCs w:val="19"/>
              </w:rPr>
              <w:t>81.4%,</w:t>
            </w:r>
            <w:r w:rsidRPr="00196F20">
              <w:rPr>
                <w:rFonts w:ascii="Arial" w:hAnsi="Arial" w:cs="Arial"/>
                <w:color w:val="231F20"/>
                <w:spacing w:val="-26"/>
                <w:w w:val="105"/>
                <w:sz w:val="19"/>
                <w:szCs w:val="19"/>
              </w:rPr>
              <w:t xml:space="preserve"> </w:t>
            </w:r>
            <w:r w:rsidRPr="00196F20">
              <w:rPr>
                <w:rFonts w:ascii="Arial" w:hAnsi="Arial" w:cs="Arial"/>
                <w:color w:val="231F20"/>
                <w:w w:val="105"/>
                <w:sz w:val="19"/>
                <w:szCs w:val="19"/>
              </w:rPr>
              <w:t>52.6%,</w:t>
            </w:r>
            <w:r w:rsidRPr="00196F20">
              <w:rPr>
                <w:rFonts w:ascii="Arial" w:hAnsi="Arial" w:cs="Arial"/>
                <w:color w:val="231F20"/>
                <w:spacing w:val="-26"/>
                <w:w w:val="105"/>
                <w:sz w:val="19"/>
                <w:szCs w:val="19"/>
              </w:rPr>
              <w:t xml:space="preserve"> </w:t>
            </w:r>
            <w:r w:rsidRPr="00196F20">
              <w:rPr>
                <w:rFonts w:ascii="Arial" w:hAnsi="Arial" w:cs="Arial"/>
                <w:color w:val="231F20"/>
                <w:w w:val="105"/>
                <w:sz w:val="19"/>
                <w:szCs w:val="19"/>
              </w:rPr>
              <w:t>52%,</w:t>
            </w:r>
            <w:r w:rsidRPr="00196F20">
              <w:rPr>
                <w:rFonts w:ascii="Arial" w:hAnsi="Arial" w:cs="Arial"/>
                <w:color w:val="231F20"/>
                <w:spacing w:val="-26"/>
                <w:w w:val="105"/>
                <w:sz w:val="19"/>
                <w:szCs w:val="19"/>
              </w:rPr>
              <w:t xml:space="preserve"> </w:t>
            </w:r>
            <w:r w:rsidRPr="00196F20">
              <w:rPr>
                <w:rFonts w:ascii="Arial" w:hAnsi="Arial" w:cs="Arial"/>
                <w:color w:val="231F20"/>
                <w:w w:val="105"/>
                <w:sz w:val="19"/>
                <w:szCs w:val="19"/>
              </w:rPr>
              <w:t>47.4%,</w:t>
            </w:r>
            <w:r w:rsidRPr="00196F20">
              <w:rPr>
                <w:rFonts w:ascii="Arial" w:hAnsi="Arial" w:cs="Arial"/>
                <w:color w:val="231F20"/>
                <w:spacing w:val="-26"/>
                <w:w w:val="105"/>
                <w:sz w:val="19"/>
                <w:szCs w:val="19"/>
              </w:rPr>
              <w:t xml:space="preserve"> </w:t>
            </w:r>
            <w:r w:rsidRPr="00196F20">
              <w:rPr>
                <w:rFonts w:ascii="Arial" w:hAnsi="Arial" w:cs="Arial"/>
                <w:color w:val="231F20"/>
                <w:w w:val="105"/>
                <w:sz w:val="19"/>
                <w:szCs w:val="19"/>
              </w:rPr>
              <w:t>6%,,</w:t>
            </w:r>
            <w:r w:rsidRPr="00196F20">
              <w:rPr>
                <w:rFonts w:ascii="Arial" w:hAnsi="Arial" w:cs="Arial"/>
                <w:color w:val="231F20"/>
                <w:spacing w:val="-26"/>
                <w:w w:val="105"/>
                <w:sz w:val="19"/>
                <w:szCs w:val="19"/>
              </w:rPr>
              <w:t xml:space="preserve"> </w:t>
            </w:r>
            <w:r w:rsidRPr="00196F20">
              <w:rPr>
                <w:rFonts w:ascii="Arial" w:hAnsi="Arial" w:cs="Arial"/>
                <w:color w:val="231F20"/>
                <w:w w:val="105"/>
                <w:sz w:val="19"/>
                <w:szCs w:val="19"/>
              </w:rPr>
              <w:t>46%,</w:t>
            </w:r>
            <w:r w:rsidRPr="00196F20">
              <w:rPr>
                <w:rFonts w:ascii="Arial" w:hAnsi="Arial" w:cs="Arial"/>
                <w:color w:val="231F20"/>
                <w:spacing w:val="-26"/>
                <w:w w:val="105"/>
                <w:sz w:val="19"/>
                <w:szCs w:val="19"/>
              </w:rPr>
              <w:t xml:space="preserve"> </w:t>
            </w:r>
            <w:r w:rsidRPr="00196F20">
              <w:rPr>
                <w:rFonts w:ascii="Arial" w:hAnsi="Arial" w:cs="Arial"/>
                <w:color w:val="231F20"/>
                <w:w w:val="105"/>
                <w:sz w:val="19"/>
                <w:szCs w:val="19"/>
              </w:rPr>
              <w:t>37%,</w:t>
            </w:r>
            <w:r w:rsidRPr="00196F20">
              <w:rPr>
                <w:rFonts w:ascii="Arial" w:hAnsi="Arial" w:cs="Arial"/>
                <w:color w:val="231F20"/>
                <w:spacing w:val="-26"/>
                <w:w w:val="105"/>
                <w:sz w:val="19"/>
                <w:szCs w:val="19"/>
              </w:rPr>
              <w:t xml:space="preserve"> </w:t>
            </w:r>
            <w:r w:rsidRPr="00196F20">
              <w:rPr>
                <w:rFonts w:ascii="Arial" w:hAnsi="Arial" w:cs="Arial"/>
                <w:color w:val="231F20"/>
                <w:w w:val="105"/>
                <w:sz w:val="19"/>
                <w:szCs w:val="19"/>
              </w:rPr>
              <w:t>20%,</w:t>
            </w:r>
          </w:p>
          <w:p w:rsidR="00B90757" w:rsidRPr="00196F20" w:rsidRDefault="00B90757" w:rsidP="00196F20">
            <w:pPr>
              <w:pStyle w:val="TableParagraph"/>
              <w:kinsoku w:val="0"/>
              <w:overflowPunct w:val="0"/>
              <w:spacing w:line="276" w:lineRule="auto"/>
              <w:ind w:left="70"/>
              <w:rPr>
                <w:rFonts w:ascii="Arial" w:hAnsi="Arial" w:cs="Arial"/>
                <w:color w:val="000000"/>
                <w:sz w:val="19"/>
                <w:szCs w:val="19"/>
              </w:rPr>
            </w:pPr>
            <w:r w:rsidRPr="00196F20">
              <w:rPr>
                <w:rFonts w:ascii="Arial" w:hAnsi="Arial" w:cs="Arial"/>
                <w:color w:val="231F20"/>
                <w:w w:val="105"/>
                <w:sz w:val="19"/>
                <w:szCs w:val="19"/>
              </w:rPr>
              <w:t>17%,</w:t>
            </w:r>
            <w:r w:rsidRPr="00196F20">
              <w:rPr>
                <w:rFonts w:ascii="Arial" w:hAnsi="Arial" w:cs="Arial"/>
                <w:color w:val="231F20"/>
                <w:spacing w:val="13"/>
                <w:w w:val="105"/>
                <w:sz w:val="19"/>
                <w:szCs w:val="19"/>
              </w:rPr>
              <w:t xml:space="preserve"> </w:t>
            </w:r>
            <w:r w:rsidRPr="00196F20">
              <w:rPr>
                <w:rFonts w:ascii="Arial" w:hAnsi="Arial" w:cs="Arial"/>
                <w:color w:val="231F20"/>
                <w:w w:val="105"/>
                <w:sz w:val="19"/>
                <w:szCs w:val="19"/>
              </w:rPr>
              <w:t>v</w:t>
            </w:r>
            <w:r w:rsidRPr="00196F20">
              <w:rPr>
                <w:rFonts w:ascii="Arial" w:hAnsi="Arial" w:cs="Arial"/>
                <w:color w:val="231F20"/>
                <w:spacing w:val="1"/>
                <w:w w:val="105"/>
                <w:sz w:val="19"/>
                <w:szCs w:val="19"/>
              </w:rPr>
              <w:t>er</w:t>
            </w:r>
            <w:r w:rsidRPr="00196F20">
              <w:rPr>
                <w:rFonts w:ascii="Arial" w:hAnsi="Arial" w:cs="Arial"/>
                <w:color w:val="231F20"/>
                <w:w w:val="105"/>
                <w:sz w:val="19"/>
                <w:szCs w:val="19"/>
              </w:rPr>
              <w:t>y</w:t>
            </w:r>
            <w:r w:rsidRPr="00196F20">
              <w:rPr>
                <w:rFonts w:ascii="Arial" w:hAnsi="Arial" w:cs="Arial"/>
                <w:color w:val="231F20"/>
                <w:spacing w:val="13"/>
                <w:w w:val="105"/>
                <w:sz w:val="19"/>
                <w:szCs w:val="19"/>
              </w:rPr>
              <w:t xml:space="preserve"> </w:t>
            </w:r>
            <w:r w:rsidRPr="00196F20">
              <w:rPr>
                <w:rFonts w:ascii="Arial" w:hAnsi="Arial" w:cs="Arial"/>
                <w:color w:val="231F20"/>
                <w:spacing w:val="-2"/>
                <w:w w:val="105"/>
                <w:sz w:val="19"/>
                <w:szCs w:val="19"/>
              </w:rPr>
              <w:t>similar</w:t>
            </w:r>
            <w:r w:rsidRPr="00196F20">
              <w:rPr>
                <w:rFonts w:ascii="Arial" w:hAnsi="Arial" w:cs="Arial"/>
                <w:color w:val="231F20"/>
                <w:spacing w:val="-3"/>
                <w:w w:val="105"/>
                <w:sz w:val="19"/>
                <w:szCs w:val="19"/>
              </w:rPr>
              <w:t>,</w:t>
            </w:r>
            <w:r w:rsidRPr="00196F20">
              <w:rPr>
                <w:rFonts w:ascii="Arial" w:hAnsi="Arial" w:cs="Arial"/>
                <w:color w:val="231F20"/>
                <w:spacing w:val="14"/>
                <w:w w:val="105"/>
                <w:sz w:val="19"/>
                <w:szCs w:val="19"/>
              </w:rPr>
              <w:t xml:space="preserve"> </w:t>
            </w:r>
            <w:r w:rsidRPr="00196F20">
              <w:rPr>
                <w:rFonts w:ascii="Arial" w:hAnsi="Arial" w:cs="Arial"/>
                <w:color w:val="231F20"/>
                <w:w w:val="105"/>
                <w:sz w:val="19"/>
                <w:szCs w:val="19"/>
              </w:rPr>
              <w:t>confident,</w:t>
            </w:r>
            <w:r w:rsidRPr="00196F20">
              <w:rPr>
                <w:rFonts w:ascii="Arial" w:hAnsi="Arial" w:cs="Arial"/>
                <w:color w:val="231F20"/>
                <w:spacing w:val="13"/>
                <w:w w:val="105"/>
                <w:sz w:val="19"/>
                <w:szCs w:val="19"/>
              </w:rPr>
              <w:t xml:space="preserve"> </w:t>
            </w:r>
            <w:r w:rsidRPr="00196F20">
              <w:rPr>
                <w:rFonts w:ascii="Arial" w:hAnsi="Arial" w:cs="Arial"/>
                <w:color w:val="231F20"/>
                <w:spacing w:val="-1"/>
                <w:w w:val="105"/>
                <w:sz w:val="19"/>
                <w:szCs w:val="19"/>
              </w:rPr>
              <w:t>unnecessary</w:t>
            </w:r>
            <w:r w:rsidRPr="00196F20">
              <w:rPr>
                <w:rFonts w:ascii="Arial" w:hAnsi="Arial" w:cs="Arial"/>
                <w:color w:val="231F20"/>
                <w:spacing w:val="-2"/>
                <w:w w:val="105"/>
                <w:sz w:val="19"/>
                <w:szCs w:val="19"/>
              </w:rPr>
              <w:t>,</w:t>
            </w:r>
            <w:r w:rsidRPr="00196F20">
              <w:rPr>
                <w:rFonts w:ascii="Arial" w:hAnsi="Arial" w:cs="Arial"/>
                <w:color w:val="231F20"/>
                <w:spacing w:val="14"/>
                <w:w w:val="105"/>
                <w:sz w:val="19"/>
                <w:szCs w:val="19"/>
              </w:rPr>
              <w:t xml:space="preserve"> </w:t>
            </w:r>
            <w:r w:rsidRPr="00196F20">
              <w:rPr>
                <w:rFonts w:ascii="Arial" w:hAnsi="Arial" w:cs="Arial"/>
                <w:color w:val="231F20"/>
                <w:w w:val="105"/>
                <w:sz w:val="19"/>
                <w:szCs w:val="19"/>
              </w:rPr>
              <w:t>adept,</w:t>
            </w:r>
            <w:r w:rsidRPr="00196F20">
              <w:rPr>
                <w:rFonts w:ascii="Arial" w:hAnsi="Arial" w:cs="Arial"/>
                <w:color w:val="231F20"/>
                <w:spacing w:val="13"/>
                <w:w w:val="105"/>
                <w:sz w:val="19"/>
                <w:szCs w:val="19"/>
              </w:rPr>
              <w:t xml:space="preserve"> </w:t>
            </w:r>
            <w:r w:rsidRPr="00196F20">
              <w:rPr>
                <w:rFonts w:ascii="Arial" w:hAnsi="Arial" w:cs="Arial"/>
                <w:color w:val="231F20"/>
                <w:spacing w:val="-1"/>
                <w:w w:val="105"/>
                <w:sz w:val="19"/>
                <w:szCs w:val="19"/>
              </w:rPr>
              <w:t>validity</w:t>
            </w:r>
            <w:r w:rsidRPr="00196F20">
              <w:rPr>
                <w:rFonts w:ascii="Arial" w:hAnsi="Arial" w:cs="Arial"/>
                <w:color w:val="231F20"/>
                <w:spacing w:val="-2"/>
                <w:w w:val="105"/>
                <w:sz w:val="19"/>
                <w:szCs w:val="19"/>
              </w:rPr>
              <w:t>,</w:t>
            </w:r>
            <w:r w:rsidRPr="00196F20">
              <w:rPr>
                <w:rFonts w:ascii="Arial" w:hAnsi="Arial" w:cs="Arial"/>
                <w:color w:val="231F20"/>
                <w:spacing w:val="14"/>
                <w:w w:val="105"/>
                <w:sz w:val="19"/>
                <w:szCs w:val="19"/>
              </w:rPr>
              <w:t xml:space="preserve"> </w:t>
            </w:r>
            <w:r w:rsidRPr="00196F20">
              <w:rPr>
                <w:rFonts w:ascii="Arial" w:hAnsi="Arial" w:cs="Arial"/>
                <w:color w:val="231F20"/>
                <w:spacing w:val="-1"/>
                <w:w w:val="105"/>
                <w:sz w:val="19"/>
                <w:szCs w:val="19"/>
              </w:rPr>
              <w:t>reliability</w:t>
            </w:r>
            <w:r w:rsidRPr="00196F20">
              <w:rPr>
                <w:rFonts w:ascii="Arial" w:hAnsi="Arial" w:cs="Arial"/>
                <w:color w:val="231F20"/>
                <w:spacing w:val="-2"/>
                <w:w w:val="105"/>
                <w:sz w:val="19"/>
                <w:szCs w:val="19"/>
              </w:rPr>
              <w:t>.</w:t>
            </w:r>
          </w:p>
          <w:p w:rsidR="00B90757" w:rsidRPr="00196F20" w:rsidRDefault="00B90757" w:rsidP="00196F20">
            <w:pPr>
              <w:pStyle w:val="TableParagraph"/>
              <w:kinsoku w:val="0"/>
              <w:overflowPunct w:val="0"/>
              <w:spacing w:before="124" w:line="276" w:lineRule="auto"/>
              <w:ind w:left="70" w:right="128"/>
              <w:rPr>
                <w:rFonts w:ascii="Arial" w:hAnsi="Arial" w:cs="Arial"/>
                <w:sz w:val="19"/>
                <w:szCs w:val="19"/>
              </w:rPr>
            </w:pPr>
            <w:r w:rsidRPr="00196F20">
              <w:rPr>
                <w:rFonts w:ascii="Arial" w:hAnsi="Arial" w:cs="Arial"/>
                <w:color w:val="231F20"/>
                <w:spacing w:val="-3"/>
                <w:w w:val="115"/>
                <w:sz w:val="19"/>
                <w:szCs w:val="19"/>
              </w:rPr>
              <w:t>F</w:t>
            </w:r>
            <w:r w:rsidRPr="00196F20">
              <w:rPr>
                <w:rFonts w:ascii="Arial" w:hAnsi="Arial" w:cs="Arial"/>
                <w:color w:val="231F20"/>
                <w:spacing w:val="-2"/>
                <w:w w:val="115"/>
                <w:sz w:val="19"/>
                <w:szCs w:val="19"/>
              </w:rPr>
              <w:t>ollow</w:t>
            </w:r>
            <w:r w:rsidRPr="00196F20">
              <w:rPr>
                <w:rFonts w:ascii="Arial" w:hAnsi="Arial" w:cs="Arial"/>
                <w:color w:val="231F20"/>
                <w:spacing w:val="-3"/>
                <w:w w:val="115"/>
                <w:sz w:val="19"/>
                <w:szCs w:val="19"/>
              </w:rPr>
              <w:t>ed</w:t>
            </w:r>
            <w:r w:rsidRPr="00196F20">
              <w:rPr>
                <w:rFonts w:ascii="Arial" w:hAnsi="Arial" w:cs="Arial"/>
                <w:color w:val="231F20"/>
                <w:spacing w:val="-16"/>
                <w:w w:val="115"/>
                <w:sz w:val="19"/>
                <w:szCs w:val="19"/>
              </w:rPr>
              <w:t xml:space="preserve"> </w:t>
            </w:r>
            <w:r w:rsidRPr="00196F20">
              <w:rPr>
                <w:rFonts w:ascii="Arial" w:hAnsi="Arial" w:cs="Arial"/>
                <w:color w:val="231F20"/>
                <w:spacing w:val="-1"/>
                <w:w w:val="115"/>
                <w:sz w:val="19"/>
                <w:szCs w:val="19"/>
              </w:rPr>
              <w:t>b</w:t>
            </w:r>
            <w:r w:rsidRPr="00196F20">
              <w:rPr>
                <w:rFonts w:ascii="Arial" w:hAnsi="Arial" w:cs="Arial"/>
                <w:color w:val="231F20"/>
                <w:spacing w:val="-2"/>
                <w:w w:val="115"/>
                <w:sz w:val="19"/>
                <w:szCs w:val="19"/>
              </w:rPr>
              <w:t>y</w:t>
            </w:r>
            <w:r w:rsidRPr="00196F20">
              <w:rPr>
                <w:rFonts w:ascii="Arial" w:hAnsi="Arial" w:cs="Arial"/>
                <w:color w:val="231F20"/>
                <w:spacing w:val="-16"/>
                <w:w w:val="115"/>
                <w:sz w:val="19"/>
                <w:szCs w:val="19"/>
              </w:rPr>
              <w:t xml:space="preserve"> </w:t>
            </w:r>
            <w:r w:rsidRPr="00196F20">
              <w:rPr>
                <w:rFonts w:ascii="Arial" w:hAnsi="Arial" w:cs="Arial"/>
                <w:color w:val="231F20"/>
                <w:spacing w:val="-1"/>
                <w:w w:val="115"/>
                <w:sz w:val="19"/>
                <w:szCs w:val="19"/>
              </w:rPr>
              <w:t>dir</w:t>
            </w:r>
            <w:r w:rsidRPr="00196F20">
              <w:rPr>
                <w:rFonts w:ascii="Arial" w:hAnsi="Arial" w:cs="Arial"/>
                <w:color w:val="231F20"/>
                <w:spacing w:val="-2"/>
                <w:w w:val="115"/>
                <w:sz w:val="19"/>
                <w:szCs w:val="19"/>
              </w:rPr>
              <w:t>ec</w:t>
            </w:r>
            <w:r w:rsidRPr="00196F20">
              <w:rPr>
                <w:rFonts w:ascii="Arial" w:hAnsi="Arial" w:cs="Arial"/>
                <w:color w:val="231F20"/>
                <w:spacing w:val="-1"/>
                <w:w w:val="115"/>
                <w:sz w:val="19"/>
                <w:szCs w:val="19"/>
              </w:rPr>
              <w:t>t</w:t>
            </w:r>
            <w:r w:rsidRPr="00196F20">
              <w:rPr>
                <w:rFonts w:ascii="Arial" w:hAnsi="Arial" w:cs="Arial"/>
                <w:color w:val="231F20"/>
                <w:spacing w:val="-2"/>
                <w:w w:val="115"/>
                <w:sz w:val="19"/>
                <w:szCs w:val="19"/>
              </w:rPr>
              <w:t>ed</w:t>
            </w:r>
            <w:r w:rsidRPr="00196F20">
              <w:rPr>
                <w:rFonts w:ascii="Arial" w:hAnsi="Arial" w:cs="Arial"/>
                <w:color w:val="231F20"/>
                <w:spacing w:val="-16"/>
                <w:w w:val="115"/>
                <w:sz w:val="19"/>
                <w:szCs w:val="19"/>
              </w:rPr>
              <w:t xml:space="preserve"> </w:t>
            </w:r>
            <w:r w:rsidRPr="00196F20">
              <w:rPr>
                <w:rFonts w:ascii="Arial" w:hAnsi="Arial" w:cs="Arial"/>
                <w:color w:val="231F20"/>
                <w:w w:val="115"/>
                <w:sz w:val="19"/>
                <w:szCs w:val="19"/>
              </w:rPr>
              <w:t>questions</w:t>
            </w:r>
            <w:r w:rsidRPr="00196F20">
              <w:rPr>
                <w:rFonts w:ascii="Arial" w:hAnsi="Arial" w:cs="Arial"/>
                <w:color w:val="231F20"/>
                <w:spacing w:val="-16"/>
                <w:w w:val="115"/>
                <w:sz w:val="19"/>
                <w:szCs w:val="19"/>
              </w:rPr>
              <w:t xml:space="preserve"> </w:t>
            </w:r>
            <w:r w:rsidRPr="00196F20">
              <w:rPr>
                <w:rFonts w:ascii="Arial" w:hAnsi="Arial" w:cs="Arial"/>
                <w:color w:val="231F20"/>
                <w:spacing w:val="-1"/>
                <w:w w:val="115"/>
                <w:sz w:val="19"/>
                <w:szCs w:val="19"/>
              </w:rPr>
              <w:t>to</w:t>
            </w:r>
            <w:r w:rsidRPr="00196F20">
              <w:rPr>
                <w:rFonts w:ascii="Arial" w:hAnsi="Arial" w:cs="Arial"/>
                <w:color w:val="231F20"/>
                <w:spacing w:val="-16"/>
                <w:w w:val="115"/>
                <w:sz w:val="19"/>
                <w:szCs w:val="19"/>
              </w:rPr>
              <w:t xml:space="preserve"> </w:t>
            </w:r>
            <w:r w:rsidRPr="00196F20">
              <w:rPr>
                <w:rFonts w:ascii="Arial" w:hAnsi="Arial" w:cs="Arial"/>
                <w:color w:val="231F20"/>
                <w:w w:val="115"/>
                <w:sz w:val="19"/>
                <w:szCs w:val="19"/>
              </w:rPr>
              <w:t>the</w:t>
            </w:r>
            <w:r w:rsidRPr="00196F20">
              <w:rPr>
                <w:rFonts w:ascii="Arial" w:hAnsi="Arial" w:cs="Arial"/>
                <w:color w:val="231F20"/>
                <w:spacing w:val="-16"/>
                <w:w w:val="115"/>
                <w:sz w:val="19"/>
                <w:szCs w:val="19"/>
              </w:rPr>
              <w:t xml:space="preserve"> </w:t>
            </w:r>
            <w:r w:rsidRPr="00196F20">
              <w:rPr>
                <w:rFonts w:ascii="Arial" w:hAnsi="Arial" w:cs="Arial"/>
                <w:color w:val="231F20"/>
                <w:spacing w:val="-1"/>
                <w:w w:val="115"/>
                <w:sz w:val="19"/>
                <w:szCs w:val="19"/>
              </w:rPr>
              <w:t>g</w:t>
            </w:r>
            <w:r w:rsidRPr="00196F20">
              <w:rPr>
                <w:rFonts w:ascii="Arial" w:hAnsi="Arial" w:cs="Arial"/>
                <w:color w:val="231F20"/>
                <w:spacing w:val="-2"/>
                <w:w w:val="115"/>
                <w:sz w:val="19"/>
                <w:szCs w:val="19"/>
              </w:rPr>
              <w:t>r</w:t>
            </w:r>
            <w:r w:rsidRPr="00196F20">
              <w:rPr>
                <w:rFonts w:ascii="Arial" w:hAnsi="Arial" w:cs="Arial"/>
                <w:color w:val="231F20"/>
                <w:spacing w:val="-1"/>
                <w:w w:val="115"/>
                <w:sz w:val="19"/>
                <w:szCs w:val="19"/>
              </w:rPr>
              <w:t>oup</w:t>
            </w:r>
            <w:r w:rsidRPr="00196F20">
              <w:rPr>
                <w:rFonts w:ascii="Arial" w:hAnsi="Arial" w:cs="Arial"/>
                <w:color w:val="231F20"/>
                <w:spacing w:val="-15"/>
                <w:w w:val="115"/>
                <w:sz w:val="19"/>
                <w:szCs w:val="19"/>
              </w:rPr>
              <w:t xml:space="preserve"> </w:t>
            </w:r>
            <w:r w:rsidRPr="00196F20">
              <w:rPr>
                <w:rFonts w:ascii="Arial" w:hAnsi="Arial" w:cs="Arial"/>
                <w:color w:val="231F20"/>
                <w:spacing w:val="-1"/>
                <w:w w:val="115"/>
                <w:sz w:val="19"/>
                <w:szCs w:val="19"/>
              </w:rPr>
              <w:t>to</w:t>
            </w:r>
            <w:r w:rsidRPr="00196F20">
              <w:rPr>
                <w:rFonts w:ascii="Arial" w:hAnsi="Arial" w:cs="Arial"/>
                <w:color w:val="231F20"/>
                <w:spacing w:val="-16"/>
                <w:w w:val="115"/>
                <w:sz w:val="19"/>
                <w:szCs w:val="19"/>
              </w:rPr>
              <w:t xml:space="preserve"> </w:t>
            </w:r>
            <w:r w:rsidRPr="00196F20">
              <w:rPr>
                <w:rFonts w:ascii="Arial" w:hAnsi="Arial" w:cs="Arial"/>
                <w:color w:val="231F20"/>
                <w:spacing w:val="-2"/>
                <w:w w:val="115"/>
                <w:sz w:val="19"/>
                <w:szCs w:val="19"/>
              </w:rPr>
              <w:t>ensure</w:t>
            </w:r>
            <w:r w:rsidRPr="00196F20">
              <w:rPr>
                <w:rFonts w:ascii="Arial" w:hAnsi="Arial" w:cs="Arial"/>
                <w:color w:val="231F20"/>
                <w:spacing w:val="-16"/>
                <w:w w:val="115"/>
                <w:sz w:val="19"/>
                <w:szCs w:val="19"/>
              </w:rPr>
              <w:t xml:space="preserve"> </w:t>
            </w:r>
            <w:r w:rsidRPr="00196F20">
              <w:rPr>
                <w:rFonts w:ascii="Arial" w:hAnsi="Arial" w:cs="Arial"/>
                <w:color w:val="231F20"/>
                <w:w w:val="115"/>
                <w:sz w:val="19"/>
                <w:szCs w:val="19"/>
              </w:rPr>
              <w:t>knowledge</w:t>
            </w:r>
            <w:r w:rsidRPr="00196F20">
              <w:rPr>
                <w:rFonts w:ascii="Arial" w:hAnsi="Arial" w:cs="Arial"/>
                <w:color w:val="231F20"/>
                <w:spacing w:val="37"/>
                <w:w w:val="115"/>
                <w:sz w:val="19"/>
                <w:szCs w:val="19"/>
              </w:rPr>
              <w:t xml:space="preserve"> </w:t>
            </w:r>
            <w:r w:rsidRPr="00196F20">
              <w:rPr>
                <w:rFonts w:ascii="Arial" w:hAnsi="Arial" w:cs="Arial"/>
                <w:color w:val="231F20"/>
                <w:w w:val="115"/>
                <w:sz w:val="19"/>
                <w:szCs w:val="19"/>
              </w:rPr>
              <w:t>and</w:t>
            </w:r>
            <w:r w:rsidRPr="00196F20">
              <w:rPr>
                <w:rFonts w:ascii="Arial" w:hAnsi="Arial" w:cs="Arial"/>
                <w:color w:val="231F20"/>
                <w:spacing w:val="-22"/>
                <w:w w:val="115"/>
                <w:sz w:val="19"/>
                <w:szCs w:val="19"/>
              </w:rPr>
              <w:t xml:space="preserve"> </w:t>
            </w:r>
            <w:r w:rsidRPr="00196F20">
              <w:rPr>
                <w:rFonts w:ascii="Arial" w:hAnsi="Arial" w:cs="Arial"/>
                <w:color w:val="231F20"/>
                <w:w w:val="115"/>
                <w:sz w:val="19"/>
                <w:szCs w:val="19"/>
              </w:rPr>
              <w:t>understanding</w:t>
            </w:r>
            <w:r w:rsidRPr="00196F20">
              <w:rPr>
                <w:rFonts w:ascii="Arial" w:hAnsi="Arial" w:cs="Arial"/>
                <w:color w:val="231F20"/>
                <w:spacing w:val="-21"/>
                <w:w w:val="115"/>
                <w:sz w:val="19"/>
                <w:szCs w:val="19"/>
              </w:rPr>
              <w:t xml:space="preserve"> </w:t>
            </w:r>
            <w:r w:rsidRPr="00196F20">
              <w:rPr>
                <w:rFonts w:ascii="Arial" w:hAnsi="Arial" w:cs="Arial"/>
                <w:color w:val="231F20"/>
                <w:w w:val="115"/>
                <w:sz w:val="19"/>
                <w:szCs w:val="19"/>
              </w:rPr>
              <w:t>of</w:t>
            </w:r>
            <w:r w:rsidRPr="00196F20">
              <w:rPr>
                <w:rFonts w:ascii="Arial" w:hAnsi="Arial" w:cs="Arial"/>
                <w:color w:val="231F20"/>
                <w:spacing w:val="-21"/>
                <w:w w:val="115"/>
                <w:sz w:val="19"/>
                <w:szCs w:val="19"/>
              </w:rPr>
              <w:t xml:space="preserve"> </w:t>
            </w:r>
            <w:r w:rsidRPr="00196F20">
              <w:rPr>
                <w:rFonts w:ascii="Arial" w:hAnsi="Arial" w:cs="Arial"/>
                <w:color w:val="231F20"/>
                <w:w w:val="115"/>
                <w:sz w:val="19"/>
                <w:szCs w:val="19"/>
              </w:rPr>
              <w:t>the</w:t>
            </w:r>
            <w:r w:rsidRPr="00196F20">
              <w:rPr>
                <w:rFonts w:ascii="Arial" w:hAnsi="Arial" w:cs="Arial"/>
                <w:color w:val="231F20"/>
                <w:spacing w:val="-21"/>
                <w:w w:val="115"/>
                <w:sz w:val="19"/>
                <w:szCs w:val="19"/>
              </w:rPr>
              <w:t xml:space="preserve"> </w:t>
            </w:r>
            <w:r w:rsidRPr="00196F20">
              <w:rPr>
                <w:rFonts w:ascii="Arial" w:hAnsi="Arial" w:cs="Arial"/>
                <w:color w:val="231F20"/>
                <w:spacing w:val="-3"/>
                <w:w w:val="115"/>
                <w:sz w:val="19"/>
                <w:szCs w:val="19"/>
              </w:rPr>
              <w:t>study.</w:t>
            </w:r>
          </w:p>
        </w:tc>
        <w:tc>
          <w:tcPr>
            <w:tcW w:w="2268"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37" w:line="276" w:lineRule="auto"/>
              <w:ind w:left="70" w:right="439"/>
              <w:rPr>
                <w:rFonts w:ascii="Arial" w:hAnsi="Arial" w:cs="Arial"/>
                <w:color w:val="000000"/>
                <w:sz w:val="19"/>
                <w:szCs w:val="19"/>
              </w:rPr>
            </w:pPr>
            <w:r w:rsidRPr="00196F20">
              <w:rPr>
                <w:rFonts w:ascii="Arial" w:hAnsi="Arial" w:cs="Arial"/>
                <w:color w:val="231F20"/>
                <w:spacing w:val="-2"/>
                <w:w w:val="110"/>
                <w:sz w:val="19"/>
                <w:szCs w:val="19"/>
              </w:rPr>
              <w:t xml:space="preserve">OCR resource: </w:t>
            </w:r>
            <w:hyperlink r:id="rId272" w:history="1">
              <w:r w:rsidRPr="00196F20">
                <w:rPr>
                  <w:rStyle w:val="Hyperlink"/>
                  <w:rFonts w:ascii="Arial" w:hAnsi="Arial" w:cs="Arial"/>
                  <w:spacing w:val="-2"/>
                  <w:w w:val="110"/>
                  <w:sz w:val="19"/>
                  <w:szCs w:val="19"/>
                </w:rPr>
                <w:t>Candidate style answers.</w:t>
              </w:r>
            </w:hyperlink>
            <w:r w:rsidRPr="00196F20">
              <w:rPr>
                <w:rFonts w:ascii="Arial" w:hAnsi="Arial" w:cs="Arial"/>
                <w:color w:val="231F20"/>
                <w:spacing w:val="-2"/>
                <w:w w:val="110"/>
                <w:sz w:val="19"/>
                <w:szCs w:val="19"/>
              </w:rPr>
              <w:t xml:space="preserve"> Give</w:t>
            </w:r>
            <w:r w:rsidRPr="00196F20">
              <w:rPr>
                <w:rFonts w:ascii="Arial" w:hAnsi="Arial" w:cs="Arial"/>
                <w:color w:val="231F20"/>
                <w:spacing w:val="-14"/>
                <w:w w:val="110"/>
                <w:sz w:val="19"/>
                <w:szCs w:val="19"/>
              </w:rPr>
              <w:t xml:space="preserve"> </w:t>
            </w:r>
            <w:r w:rsidRPr="00196F20">
              <w:rPr>
                <w:rFonts w:ascii="Arial" w:hAnsi="Arial" w:cs="Arial"/>
                <w:color w:val="231F20"/>
                <w:w w:val="110"/>
                <w:sz w:val="19"/>
                <w:szCs w:val="19"/>
              </w:rPr>
              <w:t>students</w:t>
            </w:r>
            <w:r w:rsidRPr="00196F20">
              <w:rPr>
                <w:rFonts w:ascii="Arial" w:hAnsi="Arial" w:cs="Arial"/>
                <w:color w:val="231F20"/>
                <w:spacing w:val="-13"/>
                <w:w w:val="110"/>
                <w:sz w:val="19"/>
                <w:szCs w:val="19"/>
              </w:rPr>
              <w:t xml:space="preserve"> </w:t>
            </w:r>
            <w:r w:rsidRPr="00196F20">
              <w:rPr>
                <w:rFonts w:ascii="Arial" w:hAnsi="Arial" w:cs="Arial"/>
                <w:color w:val="231F20"/>
                <w:w w:val="110"/>
                <w:sz w:val="19"/>
                <w:szCs w:val="19"/>
              </w:rPr>
              <w:t>copies</w:t>
            </w:r>
            <w:r w:rsidRPr="00196F20">
              <w:rPr>
                <w:rFonts w:ascii="Arial" w:hAnsi="Arial" w:cs="Arial"/>
                <w:color w:val="231F20"/>
                <w:spacing w:val="22"/>
                <w:w w:val="109"/>
                <w:sz w:val="19"/>
                <w:szCs w:val="19"/>
              </w:rPr>
              <w:t xml:space="preserve"> </w:t>
            </w:r>
            <w:r w:rsidRPr="00196F20">
              <w:rPr>
                <w:rFonts w:ascii="Arial" w:hAnsi="Arial" w:cs="Arial"/>
                <w:color w:val="231F20"/>
                <w:w w:val="110"/>
                <w:sz w:val="19"/>
                <w:szCs w:val="19"/>
              </w:rPr>
              <w:t>of the</w:t>
            </w:r>
            <w:r w:rsidRPr="00196F20">
              <w:rPr>
                <w:rFonts w:ascii="Arial" w:hAnsi="Arial" w:cs="Arial"/>
                <w:color w:val="231F20"/>
                <w:spacing w:val="1"/>
                <w:w w:val="110"/>
                <w:sz w:val="19"/>
                <w:szCs w:val="19"/>
              </w:rPr>
              <w:t xml:space="preserve"> </w:t>
            </w:r>
            <w:r w:rsidRPr="00196F20">
              <w:rPr>
                <w:rFonts w:ascii="Arial" w:hAnsi="Arial" w:cs="Arial"/>
                <w:color w:val="231F20"/>
                <w:spacing w:val="-2"/>
                <w:w w:val="115"/>
                <w:sz w:val="19"/>
                <w:szCs w:val="19"/>
              </w:rPr>
              <w:t>answers</w:t>
            </w:r>
            <w:r w:rsidRPr="00196F20">
              <w:rPr>
                <w:rFonts w:ascii="Arial" w:hAnsi="Arial" w:cs="Arial"/>
                <w:color w:val="231F20"/>
                <w:spacing w:val="-23"/>
                <w:w w:val="115"/>
                <w:sz w:val="19"/>
                <w:szCs w:val="19"/>
              </w:rPr>
              <w:t xml:space="preserve"> </w:t>
            </w:r>
            <w:r w:rsidRPr="00196F20">
              <w:rPr>
                <w:rFonts w:ascii="Arial" w:hAnsi="Arial" w:cs="Arial"/>
                <w:color w:val="231F20"/>
                <w:spacing w:val="-1"/>
                <w:w w:val="115"/>
                <w:sz w:val="19"/>
                <w:szCs w:val="19"/>
              </w:rPr>
              <w:t>to</w:t>
            </w:r>
            <w:r w:rsidRPr="00196F20">
              <w:rPr>
                <w:rFonts w:ascii="Arial" w:hAnsi="Arial" w:cs="Arial"/>
                <w:color w:val="231F20"/>
                <w:spacing w:val="-23"/>
                <w:w w:val="115"/>
                <w:sz w:val="19"/>
                <w:szCs w:val="19"/>
              </w:rPr>
              <w:t xml:space="preserve"> </w:t>
            </w:r>
            <w:r w:rsidRPr="00196F20">
              <w:rPr>
                <w:rFonts w:ascii="Arial" w:hAnsi="Arial" w:cs="Arial"/>
                <w:color w:val="231F20"/>
                <w:w w:val="115"/>
                <w:sz w:val="19"/>
                <w:szCs w:val="19"/>
              </w:rPr>
              <w:t>the</w:t>
            </w:r>
            <w:r w:rsidRPr="00196F20">
              <w:rPr>
                <w:rFonts w:ascii="Arial" w:hAnsi="Arial" w:cs="Arial"/>
                <w:color w:val="231F20"/>
                <w:spacing w:val="-22"/>
                <w:w w:val="115"/>
                <w:sz w:val="19"/>
                <w:szCs w:val="19"/>
              </w:rPr>
              <w:t xml:space="preserve"> </w:t>
            </w:r>
            <w:r w:rsidRPr="00196F20">
              <w:rPr>
                <w:rFonts w:ascii="Arial" w:hAnsi="Arial" w:cs="Arial"/>
                <w:color w:val="231F20"/>
                <w:w w:val="115"/>
                <w:sz w:val="19"/>
                <w:szCs w:val="19"/>
              </w:rPr>
              <w:t>question</w:t>
            </w:r>
            <w:r w:rsidRPr="00196F20">
              <w:rPr>
                <w:rFonts w:ascii="Arial" w:hAnsi="Arial" w:cs="Arial"/>
                <w:color w:val="231F20"/>
                <w:spacing w:val="-23"/>
                <w:w w:val="115"/>
                <w:sz w:val="19"/>
                <w:szCs w:val="19"/>
              </w:rPr>
              <w:t xml:space="preserve"> </w:t>
            </w:r>
            <w:r w:rsidRPr="00196F20">
              <w:rPr>
                <w:rFonts w:ascii="Arial" w:hAnsi="Arial" w:cs="Arial"/>
                <w:color w:val="231F20"/>
                <w:w w:val="115"/>
                <w:sz w:val="19"/>
                <w:szCs w:val="19"/>
              </w:rPr>
              <w:t>-</w:t>
            </w:r>
            <w:r w:rsidRPr="00196F20">
              <w:rPr>
                <w:rFonts w:ascii="Arial" w:hAnsi="Arial" w:cs="Arial"/>
                <w:color w:val="231F20"/>
                <w:spacing w:val="25"/>
                <w:w w:val="109"/>
                <w:sz w:val="19"/>
                <w:szCs w:val="19"/>
              </w:rPr>
              <w:t xml:space="preserve"> </w:t>
            </w:r>
            <w:r w:rsidRPr="00196F20">
              <w:rPr>
                <w:rFonts w:ascii="Arial" w:hAnsi="Arial" w:cs="Arial"/>
                <w:color w:val="231F20"/>
                <w:w w:val="110"/>
                <w:sz w:val="19"/>
                <w:szCs w:val="19"/>
              </w:rPr>
              <w:t>Explain</w:t>
            </w:r>
            <w:r w:rsidRPr="00196F20">
              <w:rPr>
                <w:rFonts w:ascii="Arial" w:hAnsi="Arial" w:cs="Arial"/>
                <w:color w:val="231F20"/>
                <w:spacing w:val="-10"/>
                <w:w w:val="110"/>
                <w:sz w:val="19"/>
                <w:szCs w:val="19"/>
              </w:rPr>
              <w:t xml:space="preserve"> </w:t>
            </w:r>
            <w:r w:rsidRPr="00196F20">
              <w:rPr>
                <w:rFonts w:ascii="Arial" w:hAnsi="Arial" w:cs="Arial"/>
                <w:color w:val="231F20"/>
                <w:spacing w:val="-1"/>
                <w:w w:val="110"/>
                <w:sz w:val="19"/>
                <w:szCs w:val="19"/>
              </w:rPr>
              <w:t>how</w:t>
            </w:r>
            <w:r w:rsidRPr="00196F20">
              <w:rPr>
                <w:rFonts w:ascii="Arial" w:hAnsi="Arial" w:cs="Arial"/>
                <w:color w:val="231F20"/>
                <w:spacing w:val="-10"/>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10"/>
                <w:w w:val="110"/>
                <w:sz w:val="19"/>
                <w:szCs w:val="19"/>
              </w:rPr>
              <w:t xml:space="preserve"> </w:t>
            </w:r>
            <w:r w:rsidRPr="00196F20">
              <w:rPr>
                <w:rFonts w:ascii="Arial" w:hAnsi="Arial" w:cs="Arial"/>
                <w:color w:val="231F20"/>
                <w:spacing w:val="-1"/>
                <w:w w:val="110"/>
                <w:sz w:val="19"/>
                <w:szCs w:val="19"/>
              </w:rPr>
              <w:t>r</w:t>
            </w:r>
            <w:r w:rsidRPr="00196F20">
              <w:rPr>
                <w:rFonts w:ascii="Arial" w:hAnsi="Arial" w:cs="Arial"/>
                <w:color w:val="231F20"/>
                <w:spacing w:val="-2"/>
                <w:w w:val="110"/>
                <w:sz w:val="19"/>
                <w:szCs w:val="19"/>
              </w:rPr>
              <w:t>esear</w:t>
            </w:r>
            <w:r w:rsidRPr="00196F20">
              <w:rPr>
                <w:rFonts w:ascii="Arial" w:hAnsi="Arial" w:cs="Arial"/>
                <w:color w:val="231F20"/>
                <w:spacing w:val="-1"/>
                <w:w w:val="110"/>
                <w:sz w:val="19"/>
                <w:szCs w:val="19"/>
              </w:rPr>
              <w:t>ch</w:t>
            </w:r>
            <w:r w:rsidRPr="00196F20">
              <w:rPr>
                <w:rFonts w:ascii="Arial" w:hAnsi="Arial" w:cs="Arial"/>
                <w:color w:val="231F20"/>
                <w:spacing w:val="24"/>
                <w:w w:val="113"/>
                <w:sz w:val="19"/>
                <w:szCs w:val="19"/>
              </w:rPr>
              <w:t xml:space="preserve"> </w:t>
            </w:r>
            <w:r w:rsidRPr="00196F20">
              <w:rPr>
                <w:rFonts w:ascii="Arial" w:hAnsi="Arial" w:cs="Arial"/>
                <w:color w:val="231F20"/>
                <w:spacing w:val="-1"/>
                <w:w w:val="110"/>
                <w:sz w:val="19"/>
                <w:szCs w:val="19"/>
              </w:rPr>
              <w:t>b</w:t>
            </w:r>
            <w:r w:rsidRPr="00196F20">
              <w:rPr>
                <w:rFonts w:ascii="Arial" w:hAnsi="Arial" w:cs="Arial"/>
                <w:color w:val="231F20"/>
                <w:spacing w:val="-2"/>
                <w:w w:val="110"/>
                <w:sz w:val="19"/>
                <w:szCs w:val="19"/>
              </w:rPr>
              <w:t>y</w:t>
            </w:r>
            <w:r w:rsidRPr="00196F20">
              <w:rPr>
                <w:rFonts w:ascii="Arial" w:hAnsi="Arial" w:cs="Arial"/>
                <w:color w:val="231F20"/>
                <w:spacing w:val="-21"/>
                <w:w w:val="110"/>
                <w:sz w:val="19"/>
                <w:szCs w:val="19"/>
              </w:rPr>
              <w:t xml:space="preserve"> </w:t>
            </w:r>
            <w:r w:rsidRPr="00196F20">
              <w:rPr>
                <w:rFonts w:ascii="Arial" w:hAnsi="Arial" w:cs="Arial"/>
                <w:color w:val="231F20"/>
                <w:w w:val="110"/>
                <w:sz w:val="19"/>
                <w:szCs w:val="19"/>
              </w:rPr>
              <w:t>Hall</w:t>
            </w:r>
            <w:r w:rsidRPr="00196F20">
              <w:rPr>
                <w:rFonts w:ascii="Arial" w:hAnsi="Arial" w:cs="Arial"/>
                <w:color w:val="231F20"/>
                <w:spacing w:val="-21"/>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0"/>
                <w:w w:val="110"/>
                <w:sz w:val="19"/>
                <w:szCs w:val="19"/>
              </w:rPr>
              <w:t xml:space="preserve"> </w:t>
            </w:r>
            <w:r w:rsidRPr="00196F20">
              <w:rPr>
                <w:rFonts w:ascii="Arial" w:hAnsi="Arial" w:cs="Arial"/>
                <w:color w:val="231F20"/>
                <w:spacing w:val="-2"/>
                <w:w w:val="110"/>
                <w:sz w:val="19"/>
                <w:szCs w:val="19"/>
              </w:rPr>
              <w:t>Player</w:t>
            </w:r>
            <w:r w:rsidRPr="00196F20">
              <w:rPr>
                <w:rFonts w:ascii="Arial" w:hAnsi="Arial" w:cs="Arial"/>
                <w:color w:val="231F20"/>
                <w:spacing w:val="-21"/>
                <w:w w:val="110"/>
                <w:sz w:val="19"/>
                <w:szCs w:val="19"/>
              </w:rPr>
              <w:t xml:space="preserve"> </w:t>
            </w:r>
            <w:r w:rsidRPr="00196F20">
              <w:rPr>
                <w:rFonts w:ascii="Arial" w:hAnsi="Arial" w:cs="Arial"/>
                <w:color w:val="231F20"/>
                <w:w w:val="110"/>
                <w:sz w:val="19"/>
                <w:szCs w:val="19"/>
              </w:rPr>
              <w:t>(2008)</w:t>
            </w:r>
            <w:r w:rsidRPr="00196F20">
              <w:rPr>
                <w:rFonts w:ascii="Arial" w:hAnsi="Arial" w:cs="Arial"/>
                <w:color w:val="231F20"/>
                <w:spacing w:val="22"/>
                <w:w w:val="104"/>
                <w:sz w:val="19"/>
                <w:szCs w:val="19"/>
              </w:rPr>
              <w:t xml:space="preserve"> </w:t>
            </w:r>
            <w:r w:rsidRPr="00196F20">
              <w:rPr>
                <w:rFonts w:ascii="Arial" w:hAnsi="Arial" w:cs="Arial"/>
                <w:color w:val="231F20"/>
                <w:w w:val="115"/>
                <w:sz w:val="19"/>
                <w:szCs w:val="19"/>
              </w:rPr>
              <w:t>could</w:t>
            </w:r>
            <w:r w:rsidRPr="00196F20">
              <w:rPr>
                <w:rFonts w:ascii="Arial" w:hAnsi="Arial" w:cs="Arial"/>
                <w:color w:val="231F20"/>
                <w:spacing w:val="-15"/>
                <w:w w:val="115"/>
                <w:sz w:val="19"/>
                <w:szCs w:val="19"/>
              </w:rPr>
              <w:t xml:space="preserve"> </w:t>
            </w:r>
            <w:r w:rsidRPr="00196F20">
              <w:rPr>
                <w:rFonts w:ascii="Arial" w:hAnsi="Arial" w:cs="Arial"/>
                <w:color w:val="231F20"/>
                <w:w w:val="115"/>
                <w:sz w:val="19"/>
                <w:szCs w:val="19"/>
              </w:rPr>
              <w:t>be</w:t>
            </w:r>
            <w:r w:rsidRPr="00196F20">
              <w:rPr>
                <w:rFonts w:ascii="Arial" w:hAnsi="Arial" w:cs="Arial"/>
                <w:color w:val="231F20"/>
                <w:spacing w:val="-14"/>
                <w:w w:val="115"/>
                <w:sz w:val="19"/>
                <w:szCs w:val="19"/>
              </w:rPr>
              <w:t xml:space="preserve"> </w:t>
            </w:r>
            <w:r w:rsidRPr="00196F20">
              <w:rPr>
                <w:rFonts w:ascii="Arial" w:hAnsi="Arial" w:cs="Arial"/>
                <w:color w:val="231F20"/>
                <w:w w:val="115"/>
                <w:sz w:val="19"/>
                <w:szCs w:val="19"/>
              </w:rPr>
              <w:t>used</w:t>
            </w:r>
            <w:r w:rsidRPr="00196F20">
              <w:rPr>
                <w:rFonts w:ascii="Arial" w:hAnsi="Arial" w:cs="Arial"/>
                <w:color w:val="231F20"/>
                <w:spacing w:val="-14"/>
                <w:w w:val="115"/>
                <w:sz w:val="19"/>
                <w:szCs w:val="19"/>
              </w:rPr>
              <w:t xml:space="preserve"> </w:t>
            </w:r>
            <w:r w:rsidRPr="00196F20">
              <w:rPr>
                <w:rFonts w:ascii="Arial" w:hAnsi="Arial" w:cs="Arial"/>
                <w:color w:val="231F20"/>
                <w:spacing w:val="-1"/>
                <w:w w:val="115"/>
                <w:sz w:val="19"/>
                <w:szCs w:val="19"/>
              </w:rPr>
              <w:t>to</w:t>
            </w:r>
            <w:r w:rsidRPr="00196F20">
              <w:rPr>
                <w:rFonts w:ascii="Arial" w:hAnsi="Arial" w:cs="Arial"/>
                <w:color w:val="231F20"/>
                <w:spacing w:val="-14"/>
                <w:w w:val="115"/>
                <w:sz w:val="19"/>
                <w:szCs w:val="19"/>
              </w:rPr>
              <w:t xml:space="preserve"> </w:t>
            </w:r>
            <w:r w:rsidRPr="00196F20">
              <w:rPr>
                <w:rFonts w:ascii="Arial" w:hAnsi="Arial" w:cs="Arial"/>
                <w:color w:val="231F20"/>
                <w:spacing w:val="-1"/>
                <w:w w:val="115"/>
                <w:sz w:val="19"/>
                <w:szCs w:val="19"/>
              </w:rPr>
              <w:t>impro</w:t>
            </w:r>
            <w:r w:rsidRPr="00196F20">
              <w:rPr>
                <w:rFonts w:ascii="Arial" w:hAnsi="Arial" w:cs="Arial"/>
                <w:color w:val="231F20"/>
                <w:spacing w:val="-2"/>
                <w:w w:val="115"/>
                <w:sz w:val="19"/>
                <w:szCs w:val="19"/>
              </w:rPr>
              <w:t>ve</w:t>
            </w:r>
            <w:r w:rsidRPr="00196F20">
              <w:rPr>
                <w:rFonts w:ascii="Arial" w:hAnsi="Arial" w:cs="Arial"/>
                <w:color w:val="231F20"/>
                <w:spacing w:val="22"/>
                <w:w w:val="106"/>
                <w:sz w:val="19"/>
                <w:szCs w:val="19"/>
              </w:rPr>
              <w:t xml:space="preserve"> </w:t>
            </w:r>
            <w:r w:rsidRPr="00196F20">
              <w:rPr>
                <w:rFonts w:ascii="Arial" w:hAnsi="Arial" w:cs="Arial"/>
                <w:color w:val="231F20"/>
                <w:w w:val="115"/>
                <w:sz w:val="19"/>
                <w:szCs w:val="19"/>
              </w:rPr>
              <w:t>fingerprint</w:t>
            </w:r>
            <w:r w:rsidRPr="00196F20">
              <w:rPr>
                <w:rFonts w:ascii="Arial" w:hAnsi="Arial" w:cs="Arial"/>
                <w:color w:val="231F20"/>
                <w:spacing w:val="-25"/>
                <w:w w:val="115"/>
                <w:sz w:val="19"/>
                <w:szCs w:val="19"/>
              </w:rPr>
              <w:t xml:space="preserve"> </w:t>
            </w:r>
            <w:r w:rsidRPr="00196F20">
              <w:rPr>
                <w:rFonts w:ascii="Arial" w:hAnsi="Arial" w:cs="Arial"/>
                <w:color w:val="231F20"/>
                <w:w w:val="115"/>
                <w:sz w:val="19"/>
                <w:szCs w:val="19"/>
              </w:rPr>
              <w:t>identification.</w:t>
            </w:r>
          </w:p>
          <w:p w:rsidR="00B90757" w:rsidRPr="00196F20" w:rsidRDefault="00B90757" w:rsidP="00196F20">
            <w:pPr>
              <w:spacing w:before="60"/>
              <w:ind w:left="57" w:right="57"/>
              <w:rPr>
                <w:sz w:val="19"/>
                <w:szCs w:val="19"/>
              </w:rPr>
            </w:pPr>
            <w:r w:rsidRPr="00196F20">
              <w:rPr>
                <w:sz w:val="19"/>
                <w:szCs w:val="19"/>
              </w:rPr>
              <w:t>Identify AO1 &amp; AO2 points/how the answer could be improved</w:t>
            </w:r>
          </w:p>
        </w:tc>
        <w:tc>
          <w:tcPr>
            <w:tcW w:w="2221"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37" w:line="276" w:lineRule="auto"/>
              <w:ind w:left="69" w:right="116"/>
              <w:rPr>
                <w:rFonts w:ascii="Arial" w:hAnsi="Arial" w:cs="Arial"/>
                <w:sz w:val="19"/>
                <w:szCs w:val="19"/>
              </w:rPr>
            </w:pPr>
            <w:r w:rsidRPr="00196F20">
              <w:rPr>
                <w:rFonts w:ascii="Arial" w:hAnsi="Arial" w:cs="Arial"/>
                <w:color w:val="231F20"/>
                <w:w w:val="110"/>
                <w:sz w:val="19"/>
                <w:szCs w:val="19"/>
              </w:rPr>
              <w:t>Students</w:t>
            </w:r>
            <w:r w:rsidRPr="00196F20">
              <w:rPr>
                <w:rFonts w:ascii="Arial" w:hAnsi="Arial" w:cs="Arial"/>
                <w:color w:val="231F20"/>
                <w:spacing w:val="9"/>
                <w:w w:val="110"/>
                <w:sz w:val="19"/>
                <w:szCs w:val="19"/>
              </w:rPr>
              <w:t xml:space="preserve"> </w:t>
            </w:r>
            <w:r w:rsidRPr="00196F20">
              <w:rPr>
                <w:rFonts w:ascii="Arial" w:hAnsi="Arial" w:cs="Arial"/>
                <w:color w:val="231F20"/>
                <w:spacing w:val="-1"/>
                <w:w w:val="110"/>
                <w:sz w:val="19"/>
                <w:szCs w:val="19"/>
              </w:rPr>
              <w:t>writ</w:t>
            </w:r>
            <w:r w:rsidRPr="00196F20">
              <w:rPr>
                <w:rFonts w:ascii="Arial" w:hAnsi="Arial" w:cs="Arial"/>
                <w:color w:val="231F20"/>
                <w:spacing w:val="-2"/>
                <w:w w:val="110"/>
                <w:sz w:val="19"/>
                <w:szCs w:val="19"/>
              </w:rPr>
              <w:t>e</w:t>
            </w:r>
            <w:r w:rsidRPr="00196F20">
              <w:rPr>
                <w:rFonts w:ascii="Arial" w:hAnsi="Arial" w:cs="Arial"/>
                <w:color w:val="231F20"/>
                <w:spacing w:val="10"/>
                <w:w w:val="110"/>
                <w:sz w:val="19"/>
                <w:szCs w:val="19"/>
              </w:rPr>
              <w:t xml:space="preserve"> </w:t>
            </w:r>
            <w:r w:rsidRPr="00196F20">
              <w:rPr>
                <w:rFonts w:ascii="Arial" w:hAnsi="Arial" w:cs="Arial"/>
                <w:color w:val="231F20"/>
                <w:w w:val="110"/>
                <w:sz w:val="19"/>
                <w:szCs w:val="19"/>
              </w:rPr>
              <w:t>their</w:t>
            </w:r>
            <w:r w:rsidRPr="00196F20">
              <w:rPr>
                <w:rFonts w:ascii="Arial" w:hAnsi="Arial" w:cs="Arial"/>
                <w:color w:val="231F20"/>
                <w:spacing w:val="24"/>
                <w:w w:val="114"/>
                <w:sz w:val="19"/>
                <w:szCs w:val="19"/>
              </w:rPr>
              <w:t xml:space="preserve"> </w:t>
            </w:r>
            <w:r w:rsidRPr="00196F20">
              <w:rPr>
                <w:rFonts w:ascii="Arial" w:hAnsi="Arial" w:cs="Arial"/>
                <w:color w:val="231F20"/>
                <w:spacing w:val="-1"/>
                <w:w w:val="110"/>
                <w:sz w:val="19"/>
                <w:szCs w:val="19"/>
              </w:rPr>
              <w:t>own answ</w:t>
            </w:r>
            <w:r w:rsidRPr="00196F20">
              <w:rPr>
                <w:rFonts w:ascii="Arial" w:hAnsi="Arial" w:cs="Arial"/>
                <w:color w:val="231F20"/>
                <w:spacing w:val="-2"/>
                <w:w w:val="110"/>
                <w:sz w:val="19"/>
                <w:szCs w:val="19"/>
              </w:rPr>
              <w:t>ers</w:t>
            </w:r>
            <w:r w:rsidRPr="00196F20">
              <w:rPr>
                <w:rFonts w:ascii="Arial" w:hAnsi="Arial" w:cs="Arial"/>
                <w:color w:val="231F20"/>
                <w:spacing w:val="-1"/>
                <w:w w:val="110"/>
                <w:sz w:val="19"/>
                <w:szCs w:val="19"/>
              </w:rPr>
              <w:t xml:space="preserve"> to</w:t>
            </w:r>
            <w:r w:rsidRPr="00196F20">
              <w:rPr>
                <w:rFonts w:ascii="Arial" w:hAnsi="Arial" w:cs="Arial"/>
                <w:color w:val="231F20"/>
                <w:w w:val="110"/>
                <w:sz w:val="19"/>
                <w:szCs w:val="19"/>
              </w:rPr>
              <w:t xml:space="preserve"> </w:t>
            </w:r>
            <w:proofErr w:type="gramStart"/>
            <w:r w:rsidRPr="00196F20">
              <w:rPr>
                <w:rFonts w:ascii="Arial" w:hAnsi="Arial" w:cs="Arial"/>
                <w:color w:val="231F20"/>
                <w:w w:val="110"/>
                <w:sz w:val="19"/>
                <w:szCs w:val="19"/>
              </w:rPr>
              <w:t>question,</w:t>
            </w:r>
            <w:proofErr w:type="gramEnd"/>
            <w:r w:rsidRPr="00196F20">
              <w:rPr>
                <w:rFonts w:ascii="Arial" w:hAnsi="Arial" w:cs="Arial"/>
                <w:color w:val="231F20"/>
                <w:spacing w:val="27"/>
                <w:w w:val="110"/>
                <w:sz w:val="19"/>
                <w:szCs w:val="19"/>
              </w:rPr>
              <w:t xml:space="preserve"> </w:t>
            </w:r>
            <w:r w:rsidRPr="00196F20">
              <w:rPr>
                <w:rFonts w:ascii="Arial" w:hAnsi="Arial" w:cs="Arial"/>
                <w:color w:val="231F20"/>
                <w:w w:val="110"/>
                <w:sz w:val="19"/>
                <w:szCs w:val="19"/>
              </w:rPr>
              <w:t>identify</w:t>
            </w:r>
            <w:r w:rsidRPr="00196F20">
              <w:rPr>
                <w:rFonts w:ascii="Arial" w:hAnsi="Arial" w:cs="Arial"/>
                <w:color w:val="231F20"/>
                <w:spacing w:val="-5"/>
                <w:w w:val="110"/>
                <w:sz w:val="19"/>
                <w:szCs w:val="19"/>
              </w:rPr>
              <w:t xml:space="preserve"> </w:t>
            </w:r>
            <w:r w:rsidRPr="00196F20">
              <w:rPr>
                <w:rFonts w:ascii="Arial" w:hAnsi="Arial" w:cs="Arial"/>
                <w:color w:val="231F20"/>
                <w:spacing w:val="-2"/>
                <w:w w:val="110"/>
                <w:sz w:val="19"/>
                <w:szCs w:val="19"/>
              </w:rPr>
              <w:t>AO1</w:t>
            </w:r>
            <w:r w:rsidRPr="00196F20">
              <w:rPr>
                <w:rFonts w:ascii="Arial" w:hAnsi="Arial" w:cs="Arial"/>
                <w:color w:val="231F20"/>
                <w:spacing w:val="-4"/>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4"/>
                <w:w w:val="110"/>
                <w:sz w:val="19"/>
                <w:szCs w:val="19"/>
              </w:rPr>
              <w:t xml:space="preserve"> </w:t>
            </w:r>
            <w:r w:rsidRPr="00196F20">
              <w:rPr>
                <w:rFonts w:ascii="Arial" w:hAnsi="Arial" w:cs="Arial"/>
                <w:color w:val="231F20"/>
                <w:spacing w:val="-2"/>
                <w:w w:val="110"/>
                <w:sz w:val="19"/>
                <w:szCs w:val="19"/>
              </w:rPr>
              <w:t>AO2</w:t>
            </w:r>
            <w:r w:rsidRPr="00196F20">
              <w:rPr>
                <w:rFonts w:ascii="Arial" w:hAnsi="Arial" w:cs="Arial"/>
                <w:color w:val="231F20"/>
                <w:spacing w:val="22"/>
                <w:w w:val="105"/>
                <w:sz w:val="19"/>
                <w:szCs w:val="19"/>
              </w:rPr>
              <w:t xml:space="preserve"> </w:t>
            </w:r>
            <w:r w:rsidRPr="00196F20">
              <w:rPr>
                <w:rFonts w:ascii="Arial" w:hAnsi="Arial" w:cs="Arial"/>
                <w:color w:val="231F20"/>
                <w:w w:val="110"/>
                <w:sz w:val="19"/>
                <w:szCs w:val="19"/>
              </w:rPr>
              <w:t>points</w:t>
            </w:r>
            <w:r w:rsidRPr="00196F20">
              <w:rPr>
                <w:rFonts w:ascii="Arial" w:hAnsi="Arial" w:cs="Arial"/>
                <w:color w:val="231F20"/>
                <w:spacing w:val="-30"/>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30"/>
                <w:w w:val="110"/>
                <w:sz w:val="19"/>
                <w:szCs w:val="19"/>
              </w:rPr>
              <w:t xml:space="preserve"> </w:t>
            </w:r>
            <w:r w:rsidRPr="00196F20">
              <w:rPr>
                <w:rFonts w:ascii="Arial" w:hAnsi="Arial" w:cs="Arial"/>
                <w:color w:val="231F20"/>
                <w:w w:val="110"/>
                <w:sz w:val="19"/>
                <w:szCs w:val="19"/>
              </w:rPr>
              <w:t>self-</w:t>
            </w:r>
            <w:r w:rsidRPr="00196F20">
              <w:rPr>
                <w:rFonts w:ascii="Arial" w:hAnsi="Arial" w:cs="Arial"/>
                <w:color w:val="231F20"/>
                <w:spacing w:val="-29"/>
                <w:w w:val="110"/>
                <w:sz w:val="19"/>
                <w:szCs w:val="19"/>
              </w:rPr>
              <w:t xml:space="preserve"> </w:t>
            </w:r>
            <w:r w:rsidRPr="00196F20">
              <w:rPr>
                <w:rFonts w:ascii="Arial" w:hAnsi="Arial" w:cs="Arial"/>
                <w:color w:val="231F20"/>
                <w:w w:val="110"/>
                <w:sz w:val="19"/>
                <w:szCs w:val="19"/>
              </w:rPr>
              <w:t>assess</w:t>
            </w:r>
            <w:r w:rsidRPr="00196F20">
              <w:rPr>
                <w:rFonts w:ascii="Arial" w:hAnsi="Arial" w:cs="Arial"/>
                <w:color w:val="231F20"/>
                <w:w w:val="95"/>
                <w:sz w:val="19"/>
                <w:szCs w:val="19"/>
              </w:rPr>
              <w:t xml:space="preserve"> </w:t>
            </w:r>
            <w:r w:rsidRPr="00196F20">
              <w:rPr>
                <w:rFonts w:ascii="Arial" w:hAnsi="Arial" w:cs="Arial"/>
                <w:color w:val="231F20"/>
                <w:w w:val="110"/>
                <w:sz w:val="19"/>
                <w:szCs w:val="19"/>
              </w:rPr>
              <w:t>their</w:t>
            </w:r>
            <w:r w:rsidRPr="00196F20">
              <w:rPr>
                <w:rFonts w:ascii="Arial" w:hAnsi="Arial" w:cs="Arial"/>
                <w:color w:val="231F20"/>
                <w:spacing w:val="-34"/>
                <w:w w:val="110"/>
                <w:sz w:val="19"/>
                <w:szCs w:val="19"/>
              </w:rPr>
              <w:t xml:space="preserve"> </w:t>
            </w:r>
            <w:r w:rsidRPr="00196F20">
              <w:rPr>
                <w:rFonts w:ascii="Arial" w:hAnsi="Arial" w:cs="Arial"/>
                <w:color w:val="231F20"/>
                <w:spacing w:val="-1"/>
                <w:w w:val="110"/>
                <w:sz w:val="19"/>
                <w:szCs w:val="19"/>
              </w:rPr>
              <w:t>answ</w:t>
            </w:r>
            <w:r w:rsidRPr="00196F20">
              <w:rPr>
                <w:rFonts w:ascii="Arial" w:hAnsi="Arial" w:cs="Arial"/>
                <w:color w:val="231F20"/>
                <w:spacing w:val="-2"/>
                <w:w w:val="110"/>
                <w:sz w:val="19"/>
                <w:szCs w:val="19"/>
              </w:rPr>
              <w:t>ers.</w:t>
            </w:r>
          </w:p>
        </w:tc>
      </w:tr>
      <w:tr w:rsidR="00B90757" w:rsidRPr="00D66912" w:rsidTr="00716FA7">
        <w:trPr>
          <w:trHeight w:hRule="exact" w:val="3917"/>
        </w:trPr>
        <w:tc>
          <w:tcPr>
            <w:tcW w:w="855"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sz w:val="19"/>
                <w:szCs w:val="19"/>
              </w:rPr>
            </w:pPr>
            <w:r w:rsidRPr="00196F20">
              <w:rPr>
                <w:rFonts w:ascii="Arial" w:hAnsi="Arial" w:cs="Arial"/>
                <w:color w:val="231F20"/>
                <w:w w:val="105"/>
                <w:sz w:val="19"/>
                <w:szCs w:val="19"/>
              </w:rPr>
              <w:lastRenderedPageBreak/>
              <w:t>6</w:t>
            </w:r>
          </w:p>
        </w:tc>
        <w:tc>
          <w:tcPr>
            <w:tcW w:w="2113"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196F20">
              <w:rPr>
                <w:rFonts w:ascii="Arial" w:hAnsi="Arial" w:cs="Arial"/>
                <w:b/>
                <w:bCs/>
                <w:color w:val="231F20"/>
                <w:spacing w:val="-1"/>
                <w:w w:val="105"/>
                <w:sz w:val="19"/>
                <w:szCs w:val="19"/>
              </w:rPr>
              <w:t>The</w:t>
            </w:r>
            <w:r w:rsidRPr="00196F20">
              <w:rPr>
                <w:rFonts w:ascii="Arial" w:hAnsi="Arial" w:cs="Arial"/>
                <w:b/>
                <w:bCs/>
                <w:color w:val="231F20"/>
                <w:spacing w:val="-10"/>
                <w:w w:val="105"/>
                <w:sz w:val="19"/>
                <w:szCs w:val="19"/>
              </w:rPr>
              <w:t xml:space="preserve"> </w:t>
            </w:r>
            <w:r w:rsidRPr="00196F20">
              <w:rPr>
                <w:rFonts w:ascii="Arial" w:hAnsi="Arial" w:cs="Arial"/>
                <w:b/>
                <w:bCs/>
                <w:color w:val="231F20"/>
                <w:w w:val="105"/>
                <w:sz w:val="19"/>
                <w:szCs w:val="19"/>
              </w:rPr>
              <w:t>collection</w:t>
            </w:r>
            <w:r w:rsidRPr="00196F20">
              <w:rPr>
                <w:rFonts w:ascii="Arial" w:hAnsi="Arial" w:cs="Arial"/>
                <w:b/>
                <w:bCs/>
                <w:color w:val="231F20"/>
                <w:spacing w:val="-10"/>
                <w:w w:val="105"/>
                <w:sz w:val="19"/>
                <w:szCs w:val="19"/>
              </w:rPr>
              <w:t xml:space="preserve"> </w:t>
            </w:r>
            <w:r w:rsidRPr="00196F20">
              <w:rPr>
                <w:rFonts w:ascii="Arial" w:hAnsi="Arial" w:cs="Arial"/>
                <w:b/>
                <w:bCs/>
                <w:color w:val="231F20"/>
                <w:w w:val="105"/>
                <w:sz w:val="19"/>
                <w:szCs w:val="19"/>
              </w:rPr>
              <w:t>and</w:t>
            </w:r>
            <w:r w:rsidRPr="00196F20">
              <w:rPr>
                <w:rFonts w:ascii="Arial" w:hAnsi="Arial" w:cs="Arial"/>
                <w:b/>
                <w:bCs/>
                <w:color w:val="231F20"/>
                <w:spacing w:val="22"/>
                <w:w w:val="105"/>
                <w:sz w:val="19"/>
                <w:szCs w:val="19"/>
              </w:rPr>
              <w:t xml:space="preserve"> </w:t>
            </w:r>
            <w:r w:rsidRPr="00196F20">
              <w:rPr>
                <w:rFonts w:ascii="Arial" w:hAnsi="Arial" w:cs="Arial"/>
                <w:b/>
                <w:bCs/>
                <w:color w:val="231F20"/>
                <w:spacing w:val="-1"/>
                <w:w w:val="105"/>
                <w:sz w:val="19"/>
                <w:szCs w:val="19"/>
              </w:rPr>
              <w:t>processing</w:t>
            </w:r>
            <w:r w:rsidRPr="00196F20">
              <w:rPr>
                <w:rFonts w:ascii="Arial" w:hAnsi="Arial" w:cs="Arial"/>
                <w:b/>
                <w:bCs/>
                <w:color w:val="231F20"/>
                <w:spacing w:val="-6"/>
                <w:w w:val="105"/>
                <w:sz w:val="19"/>
                <w:szCs w:val="19"/>
              </w:rPr>
              <w:t xml:space="preserve"> </w:t>
            </w:r>
            <w:r w:rsidRPr="00196F20">
              <w:rPr>
                <w:rFonts w:ascii="Arial" w:hAnsi="Arial" w:cs="Arial"/>
                <w:b/>
                <w:bCs/>
                <w:color w:val="231F20"/>
                <w:w w:val="105"/>
                <w:sz w:val="19"/>
                <w:szCs w:val="19"/>
              </w:rPr>
              <w:t>of</w:t>
            </w:r>
            <w:r w:rsidRPr="00196F20">
              <w:rPr>
                <w:rFonts w:ascii="Arial" w:hAnsi="Arial" w:cs="Arial"/>
                <w:b/>
                <w:bCs/>
                <w:color w:val="231F20"/>
                <w:spacing w:val="-6"/>
                <w:w w:val="105"/>
                <w:sz w:val="19"/>
                <w:szCs w:val="19"/>
              </w:rPr>
              <w:t xml:space="preserve"> </w:t>
            </w:r>
            <w:r w:rsidRPr="00196F20">
              <w:rPr>
                <w:rFonts w:ascii="Arial" w:hAnsi="Arial" w:cs="Arial"/>
                <w:b/>
                <w:bCs/>
                <w:color w:val="231F20"/>
                <w:spacing w:val="-2"/>
                <w:w w:val="105"/>
                <w:sz w:val="19"/>
                <w:szCs w:val="19"/>
              </w:rPr>
              <w:t>f</w:t>
            </w:r>
            <w:r w:rsidRPr="00196F20">
              <w:rPr>
                <w:rFonts w:ascii="Arial" w:hAnsi="Arial" w:cs="Arial"/>
                <w:b/>
                <w:bCs/>
                <w:color w:val="231F20"/>
                <w:spacing w:val="-1"/>
                <w:w w:val="105"/>
                <w:sz w:val="19"/>
                <w:szCs w:val="19"/>
              </w:rPr>
              <w:t>orensic</w:t>
            </w:r>
            <w:r w:rsidRPr="00196F20">
              <w:rPr>
                <w:rFonts w:ascii="Arial" w:hAnsi="Arial" w:cs="Arial"/>
                <w:b/>
                <w:bCs/>
                <w:color w:val="231F20"/>
                <w:spacing w:val="30"/>
                <w:w w:val="105"/>
                <w:sz w:val="19"/>
                <w:szCs w:val="19"/>
              </w:rPr>
              <w:t xml:space="preserve"> </w:t>
            </w:r>
            <w:r w:rsidRPr="00196F20">
              <w:rPr>
                <w:rFonts w:ascii="Arial" w:hAnsi="Arial" w:cs="Arial"/>
                <w:b/>
                <w:bCs/>
                <w:color w:val="231F20"/>
                <w:w w:val="105"/>
                <w:sz w:val="19"/>
                <w:szCs w:val="19"/>
              </w:rPr>
              <w:t>evidence-</w:t>
            </w:r>
            <w:r w:rsidRPr="00196F20">
              <w:rPr>
                <w:rFonts w:ascii="Arial" w:hAnsi="Arial" w:cs="Arial"/>
                <w:b/>
                <w:bCs/>
                <w:color w:val="231F20"/>
                <w:spacing w:val="-9"/>
                <w:w w:val="105"/>
                <w:sz w:val="19"/>
                <w:szCs w:val="19"/>
              </w:rPr>
              <w:t xml:space="preserve"> </w:t>
            </w:r>
            <w:r w:rsidRPr="00196F20">
              <w:rPr>
                <w:rFonts w:ascii="Arial" w:hAnsi="Arial" w:cs="Arial"/>
                <w:b/>
                <w:bCs/>
                <w:color w:val="231F20"/>
                <w:spacing w:val="-1"/>
                <w:w w:val="105"/>
                <w:sz w:val="19"/>
                <w:szCs w:val="19"/>
              </w:rPr>
              <w:t>Application</w:t>
            </w:r>
          </w:p>
          <w:p w:rsidR="00B90757" w:rsidRPr="00196F20" w:rsidRDefault="00B90757" w:rsidP="00196F20">
            <w:pPr>
              <w:pStyle w:val="TableParagraph"/>
              <w:kinsoku w:val="0"/>
              <w:overflowPunct w:val="0"/>
              <w:spacing w:before="60" w:line="276" w:lineRule="auto"/>
              <w:ind w:left="57" w:right="57"/>
              <w:rPr>
                <w:rFonts w:ascii="Arial" w:hAnsi="Arial" w:cs="Arial"/>
                <w:sz w:val="19"/>
                <w:szCs w:val="19"/>
              </w:rPr>
            </w:pPr>
            <w:r w:rsidRPr="00196F20">
              <w:rPr>
                <w:rFonts w:ascii="Arial" w:hAnsi="Arial" w:cs="Arial"/>
                <w:color w:val="231F20"/>
                <w:spacing w:val="-2"/>
                <w:w w:val="110"/>
                <w:sz w:val="19"/>
                <w:szCs w:val="19"/>
              </w:rPr>
              <w:t>A</w:t>
            </w:r>
            <w:r w:rsidRPr="00196F20">
              <w:rPr>
                <w:rFonts w:ascii="Arial" w:hAnsi="Arial" w:cs="Arial"/>
                <w:color w:val="231F20"/>
                <w:spacing w:val="-1"/>
                <w:w w:val="110"/>
                <w:sz w:val="19"/>
                <w:szCs w:val="19"/>
              </w:rPr>
              <w:t>t</w:t>
            </w:r>
            <w:r w:rsidRPr="00196F20">
              <w:rPr>
                <w:rFonts w:ascii="Arial" w:hAnsi="Arial" w:cs="Arial"/>
                <w:color w:val="231F20"/>
                <w:spacing w:val="-8"/>
                <w:w w:val="110"/>
                <w:sz w:val="19"/>
                <w:szCs w:val="19"/>
              </w:rPr>
              <w:t xml:space="preserve"> </w:t>
            </w:r>
            <w:r w:rsidRPr="00196F20">
              <w:rPr>
                <w:rFonts w:ascii="Arial" w:hAnsi="Arial" w:cs="Arial"/>
                <w:color w:val="231F20"/>
                <w:w w:val="110"/>
                <w:sz w:val="19"/>
                <w:szCs w:val="19"/>
              </w:rPr>
              <w:t>least</w:t>
            </w:r>
            <w:r w:rsidRPr="00196F20">
              <w:rPr>
                <w:rFonts w:ascii="Arial" w:hAnsi="Arial" w:cs="Arial"/>
                <w:color w:val="231F20"/>
                <w:spacing w:val="-7"/>
                <w:w w:val="110"/>
                <w:sz w:val="19"/>
                <w:szCs w:val="19"/>
              </w:rPr>
              <w:t xml:space="preserve"> </w:t>
            </w:r>
            <w:r w:rsidRPr="00196F20">
              <w:rPr>
                <w:rFonts w:ascii="Arial" w:hAnsi="Arial" w:cs="Arial"/>
                <w:color w:val="231F20"/>
                <w:w w:val="110"/>
                <w:sz w:val="19"/>
                <w:szCs w:val="19"/>
              </w:rPr>
              <w:t>one</w:t>
            </w:r>
            <w:r w:rsidRPr="00196F20">
              <w:rPr>
                <w:rFonts w:ascii="Arial" w:hAnsi="Arial" w:cs="Arial"/>
                <w:color w:val="231F20"/>
                <w:spacing w:val="-7"/>
                <w:w w:val="110"/>
                <w:sz w:val="19"/>
                <w:szCs w:val="19"/>
              </w:rPr>
              <w:t xml:space="preserve"> </w:t>
            </w:r>
            <w:r w:rsidRPr="00196F20">
              <w:rPr>
                <w:rFonts w:ascii="Arial" w:hAnsi="Arial" w:cs="Arial"/>
                <w:color w:val="231F20"/>
                <w:spacing w:val="-1"/>
                <w:w w:val="110"/>
                <w:sz w:val="19"/>
                <w:szCs w:val="19"/>
              </w:rPr>
              <w:t>strategy</w:t>
            </w:r>
            <w:r w:rsidRPr="00196F20">
              <w:rPr>
                <w:rFonts w:ascii="Arial" w:hAnsi="Arial" w:cs="Arial"/>
                <w:color w:val="231F20"/>
                <w:spacing w:val="27"/>
                <w:w w:val="111"/>
                <w:sz w:val="19"/>
                <w:szCs w:val="19"/>
              </w:rPr>
              <w:t xml:space="preserve"> </w:t>
            </w:r>
            <w:r w:rsidRPr="00196F20">
              <w:rPr>
                <w:rFonts w:ascii="Arial" w:hAnsi="Arial" w:cs="Arial"/>
                <w:color w:val="231F20"/>
                <w:spacing w:val="-1"/>
                <w:w w:val="110"/>
                <w:sz w:val="19"/>
                <w:szCs w:val="19"/>
              </w:rPr>
              <w:t>for</w:t>
            </w:r>
            <w:r w:rsidRPr="00196F20">
              <w:rPr>
                <w:rFonts w:ascii="Arial" w:hAnsi="Arial" w:cs="Arial"/>
                <w:color w:val="231F20"/>
                <w:w w:val="110"/>
                <w:sz w:val="19"/>
                <w:szCs w:val="19"/>
              </w:rPr>
              <w:t xml:space="preserve"> </w:t>
            </w:r>
            <w:r w:rsidRPr="00196F20">
              <w:rPr>
                <w:rFonts w:ascii="Arial" w:hAnsi="Arial" w:cs="Arial"/>
                <w:color w:val="231F20"/>
                <w:spacing w:val="-1"/>
                <w:w w:val="110"/>
                <w:sz w:val="19"/>
                <w:szCs w:val="19"/>
              </w:rPr>
              <w:t>reducing</w:t>
            </w:r>
            <w:r w:rsidRPr="00196F20">
              <w:rPr>
                <w:rFonts w:ascii="Arial" w:hAnsi="Arial" w:cs="Arial"/>
                <w:color w:val="231F20"/>
                <w:w w:val="110"/>
                <w:sz w:val="19"/>
                <w:szCs w:val="19"/>
              </w:rPr>
              <w:t xml:space="preserve"> bias</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in</w:t>
            </w:r>
            <w:r w:rsidRPr="00196F20">
              <w:rPr>
                <w:rFonts w:ascii="Arial" w:hAnsi="Arial" w:cs="Arial"/>
                <w:color w:val="231F20"/>
                <w:spacing w:val="26"/>
                <w:w w:val="116"/>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17"/>
                <w:w w:val="110"/>
                <w:sz w:val="19"/>
                <w:szCs w:val="19"/>
              </w:rPr>
              <w:t xml:space="preserve"> </w:t>
            </w:r>
            <w:r w:rsidRPr="00196F20">
              <w:rPr>
                <w:rFonts w:ascii="Arial" w:hAnsi="Arial" w:cs="Arial"/>
                <w:color w:val="231F20"/>
                <w:w w:val="110"/>
                <w:sz w:val="19"/>
                <w:szCs w:val="19"/>
              </w:rPr>
              <w:t>collection</w:t>
            </w:r>
            <w:r w:rsidRPr="00196F20">
              <w:rPr>
                <w:rFonts w:ascii="Arial" w:hAnsi="Arial" w:cs="Arial"/>
                <w:color w:val="231F20"/>
                <w:spacing w:val="17"/>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2"/>
                <w:w w:val="112"/>
                <w:sz w:val="19"/>
                <w:szCs w:val="19"/>
              </w:rPr>
              <w:t xml:space="preserve"> </w:t>
            </w:r>
            <w:r w:rsidRPr="00196F20">
              <w:rPr>
                <w:rFonts w:ascii="Arial" w:hAnsi="Arial" w:cs="Arial"/>
                <w:color w:val="231F20"/>
                <w:spacing w:val="-1"/>
                <w:w w:val="110"/>
                <w:sz w:val="19"/>
                <w:szCs w:val="19"/>
              </w:rPr>
              <w:t>processing</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5"/>
                <w:w w:val="110"/>
                <w:sz w:val="19"/>
                <w:szCs w:val="19"/>
              </w:rPr>
              <w:t xml:space="preserve"> </w:t>
            </w:r>
            <w:r w:rsidRPr="00196F20">
              <w:rPr>
                <w:rFonts w:ascii="Arial" w:hAnsi="Arial" w:cs="Arial"/>
                <w:color w:val="231F20"/>
                <w:spacing w:val="-1"/>
                <w:w w:val="110"/>
                <w:sz w:val="19"/>
                <w:szCs w:val="19"/>
              </w:rPr>
              <w:t>for</w:t>
            </w:r>
            <w:r w:rsidRPr="00196F20">
              <w:rPr>
                <w:rFonts w:ascii="Arial" w:hAnsi="Arial" w:cs="Arial"/>
                <w:color w:val="231F20"/>
                <w:spacing w:val="-2"/>
                <w:w w:val="110"/>
                <w:sz w:val="19"/>
                <w:szCs w:val="19"/>
              </w:rPr>
              <w:t>ensic</w:t>
            </w:r>
            <w:r w:rsidRPr="00196F20">
              <w:rPr>
                <w:rFonts w:ascii="Arial" w:hAnsi="Arial" w:cs="Arial"/>
                <w:color w:val="231F20"/>
                <w:spacing w:val="29"/>
                <w:w w:val="107"/>
                <w:sz w:val="19"/>
                <w:szCs w:val="19"/>
              </w:rPr>
              <w:t xml:space="preserve"> </w:t>
            </w:r>
            <w:r w:rsidRPr="00196F20">
              <w:rPr>
                <w:rFonts w:ascii="Arial" w:hAnsi="Arial" w:cs="Arial"/>
                <w:color w:val="231F20"/>
                <w:spacing w:val="-2"/>
                <w:w w:val="110"/>
                <w:sz w:val="19"/>
                <w:szCs w:val="19"/>
              </w:rPr>
              <w:t>e</w:t>
            </w:r>
            <w:r w:rsidRPr="00196F20">
              <w:rPr>
                <w:rFonts w:ascii="Arial" w:hAnsi="Arial" w:cs="Arial"/>
                <w:color w:val="231F20"/>
                <w:spacing w:val="-1"/>
                <w:w w:val="110"/>
                <w:sz w:val="19"/>
                <w:szCs w:val="19"/>
              </w:rPr>
              <w:t>vidence</w:t>
            </w:r>
            <w:r w:rsidRPr="00196F20">
              <w:rPr>
                <w:rFonts w:ascii="Arial" w:hAnsi="Arial" w:cs="Arial"/>
                <w:color w:val="231F20"/>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196F20">
              <w:rPr>
                <w:rFonts w:ascii="Arial" w:hAnsi="Arial" w:cs="Arial"/>
                <w:color w:val="231F20"/>
                <w:w w:val="110"/>
                <w:sz w:val="19"/>
                <w:szCs w:val="19"/>
              </w:rPr>
              <w:t>Describe</w:t>
            </w:r>
            <w:r w:rsidRPr="00196F20">
              <w:rPr>
                <w:rFonts w:ascii="Arial" w:hAnsi="Arial" w:cs="Arial"/>
                <w:color w:val="231F20"/>
                <w:spacing w:val="-20"/>
                <w:w w:val="110"/>
                <w:sz w:val="19"/>
                <w:szCs w:val="19"/>
              </w:rPr>
              <w:t xml:space="preserve"> </w:t>
            </w:r>
            <w:r w:rsidRPr="00196F20">
              <w:rPr>
                <w:rFonts w:ascii="Arial" w:hAnsi="Arial" w:cs="Arial"/>
                <w:color w:val="231F20"/>
                <w:spacing w:val="-1"/>
                <w:w w:val="110"/>
                <w:sz w:val="19"/>
                <w:szCs w:val="19"/>
              </w:rPr>
              <w:t>strateg</w:t>
            </w:r>
            <w:r w:rsidRPr="00196F20">
              <w:rPr>
                <w:rFonts w:ascii="Arial" w:hAnsi="Arial" w:cs="Arial"/>
                <w:color w:val="231F20"/>
                <w:spacing w:val="-2"/>
                <w:w w:val="110"/>
                <w:sz w:val="19"/>
                <w:szCs w:val="19"/>
              </w:rPr>
              <w:t>ies</w:t>
            </w:r>
            <w:r w:rsidRPr="00196F20">
              <w:rPr>
                <w:rFonts w:ascii="Arial" w:hAnsi="Arial" w:cs="Arial"/>
                <w:color w:val="231F20"/>
                <w:spacing w:val="-19"/>
                <w:w w:val="110"/>
                <w:sz w:val="19"/>
                <w:szCs w:val="19"/>
              </w:rPr>
              <w:t xml:space="preserve"> </w:t>
            </w:r>
            <w:r w:rsidRPr="00196F20">
              <w:rPr>
                <w:rFonts w:ascii="Arial" w:hAnsi="Arial" w:cs="Arial"/>
                <w:color w:val="231F20"/>
                <w:spacing w:val="-2"/>
                <w:w w:val="110"/>
                <w:sz w:val="19"/>
                <w:szCs w:val="19"/>
              </w:rPr>
              <w:t>for</w:t>
            </w:r>
            <w:r w:rsidRPr="00196F20">
              <w:rPr>
                <w:rFonts w:ascii="Arial" w:hAnsi="Arial" w:cs="Arial"/>
                <w:color w:val="231F20"/>
                <w:spacing w:val="21"/>
                <w:w w:val="113"/>
                <w:sz w:val="19"/>
                <w:szCs w:val="19"/>
              </w:rPr>
              <w:t xml:space="preserve"> </w:t>
            </w:r>
            <w:r w:rsidRPr="00196F20">
              <w:rPr>
                <w:rFonts w:ascii="Arial" w:hAnsi="Arial" w:cs="Arial"/>
                <w:color w:val="231F20"/>
                <w:spacing w:val="-1"/>
                <w:w w:val="110"/>
                <w:sz w:val="19"/>
                <w:szCs w:val="19"/>
              </w:rPr>
              <w:t>reducing</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bias</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in</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25"/>
                <w:w w:val="116"/>
                <w:sz w:val="19"/>
                <w:szCs w:val="19"/>
              </w:rPr>
              <w:t xml:space="preserve"> </w:t>
            </w:r>
            <w:r w:rsidRPr="00196F20">
              <w:rPr>
                <w:rFonts w:ascii="Arial" w:hAnsi="Arial" w:cs="Arial"/>
                <w:color w:val="231F20"/>
                <w:w w:val="110"/>
                <w:sz w:val="19"/>
                <w:szCs w:val="19"/>
              </w:rPr>
              <w:t>collection</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6"/>
                <w:w w:val="110"/>
                <w:sz w:val="19"/>
                <w:szCs w:val="19"/>
              </w:rPr>
              <w:t xml:space="preserve"> </w:t>
            </w:r>
            <w:r w:rsidRPr="00196F20">
              <w:rPr>
                <w:rFonts w:ascii="Arial" w:hAnsi="Arial" w:cs="Arial"/>
                <w:color w:val="231F20"/>
                <w:spacing w:val="-1"/>
                <w:w w:val="110"/>
                <w:sz w:val="19"/>
                <w:szCs w:val="19"/>
              </w:rPr>
              <w:t>processing</w:t>
            </w:r>
            <w:r w:rsidRPr="00196F20">
              <w:rPr>
                <w:rFonts w:ascii="Arial" w:hAnsi="Arial" w:cs="Arial"/>
                <w:color w:val="231F20"/>
                <w:spacing w:val="6"/>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29"/>
                <w:w w:val="116"/>
                <w:sz w:val="19"/>
                <w:szCs w:val="19"/>
              </w:rPr>
              <w:t xml:space="preserve"> </w:t>
            </w:r>
            <w:r w:rsidRPr="00196F20">
              <w:rPr>
                <w:rFonts w:ascii="Arial" w:hAnsi="Arial" w:cs="Arial"/>
                <w:color w:val="231F20"/>
                <w:spacing w:val="-1"/>
                <w:w w:val="110"/>
                <w:sz w:val="19"/>
                <w:szCs w:val="19"/>
              </w:rPr>
              <w:t>for</w:t>
            </w:r>
            <w:r w:rsidRPr="00196F20">
              <w:rPr>
                <w:rFonts w:ascii="Arial" w:hAnsi="Arial" w:cs="Arial"/>
                <w:color w:val="231F20"/>
                <w:spacing w:val="-2"/>
                <w:w w:val="110"/>
                <w:sz w:val="19"/>
                <w:szCs w:val="19"/>
              </w:rPr>
              <w:t>ensic</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evidence</w:t>
            </w:r>
          </w:p>
          <w:p w:rsidR="00B90757" w:rsidRPr="00196F20"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196F20">
              <w:rPr>
                <w:rFonts w:ascii="Arial" w:hAnsi="Arial" w:cs="Arial"/>
                <w:color w:val="231F20"/>
                <w:spacing w:val="-2"/>
                <w:w w:val="110"/>
                <w:sz w:val="19"/>
                <w:szCs w:val="19"/>
              </w:rPr>
              <w:t>E</w:t>
            </w:r>
            <w:r w:rsidRPr="00196F20">
              <w:rPr>
                <w:rFonts w:ascii="Arial" w:hAnsi="Arial" w:cs="Arial"/>
                <w:color w:val="231F20"/>
                <w:spacing w:val="-1"/>
                <w:w w:val="110"/>
                <w:sz w:val="19"/>
                <w:szCs w:val="19"/>
              </w:rPr>
              <w:t>valuat</w:t>
            </w:r>
            <w:r w:rsidRPr="00196F20">
              <w:rPr>
                <w:rFonts w:ascii="Arial" w:hAnsi="Arial" w:cs="Arial"/>
                <w:color w:val="231F20"/>
                <w:spacing w:val="-2"/>
                <w:w w:val="110"/>
                <w:sz w:val="19"/>
                <w:szCs w:val="19"/>
              </w:rPr>
              <w:t>e</w:t>
            </w:r>
            <w:r w:rsidRPr="00196F20">
              <w:rPr>
                <w:rFonts w:ascii="Arial" w:hAnsi="Arial" w:cs="Arial"/>
                <w:color w:val="231F20"/>
                <w:spacing w:val="-7"/>
                <w:w w:val="110"/>
                <w:sz w:val="19"/>
                <w:szCs w:val="19"/>
              </w:rPr>
              <w:t xml:space="preserve"> </w:t>
            </w:r>
            <w:r w:rsidRPr="00196F20">
              <w:rPr>
                <w:rFonts w:ascii="Arial" w:hAnsi="Arial" w:cs="Arial"/>
                <w:color w:val="231F20"/>
                <w:spacing w:val="-1"/>
                <w:w w:val="110"/>
                <w:sz w:val="19"/>
                <w:szCs w:val="19"/>
              </w:rPr>
              <w:t>for</w:t>
            </w:r>
            <w:r w:rsidRPr="00196F20">
              <w:rPr>
                <w:rFonts w:ascii="Arial" w:hAnsi="Arial" w:cs="Arial"/>
                <w:color w:val="231F20"/>
                <w:spacing w:val="-8"/>
                <w:w w:val="110"/>
                <w:sz w:val="19"/>
                <w:szCs w:val="19"/>
              </w:rPr>
              <w:t xml:space="preserve"> </w:t>
            </w:r>
            <w:r w:rsidRPr="00196F20">
              <w:rPr>
                <w:rFonts w:ascii="Arial" w:hAnsi="Arial" w:cs="Arial"/>
                <w:color w:val="231F20"/>
                <w:spacing w:val="-1"/>
                <w:w w:val="110"/>
                <w:sz w:val="19"/>
                <w:szCs w:val="19"/>
              </w:rPr>
              <w:t>reducing</w:t>
            </w:r>
            <w:r w:rsidRPr="00196F20">
              <w:rPr>
                <w:rFonts w:ascii="Arial" w:hAnsi="Arial" w:cs="Arial"/>
                <w:color w:val="231F20"/>
                <w:spacing w:val="21"/>
                <w:w w:val="114"/>
                <w:sz w:val="19"/>
                <w:szCs w:val="19"/>
              </w:rPr>
              <w:t xml:space="preserve"> </w:t>
            </w:r>
            <w:r w:rsidRPr="00196F20">
              <w:rPr>
                <w:rFonts w:ascii="Arial" w:hAnsi="Arial" w:cs="Arial"/>
                <w:color w:val="231F20"/>
                <w:w w:val="110"/>
                <w:sz w:val="19"/>
                <w:szCs w:val="19"/>
              </w:rPr>
              <w:t>bias</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in</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4"/>
                <w:w w:val="110"/>
                <w:sz w:val="19"/>
                <w:szCs w:val="19"/>
              </w:rPr>
              <w:t xml:space="preserve"> </w:t>
            </w:r>
            <w:r w:rsidRPr="00196F20">
              <w:rPr>
                <w:rFonts w:ascii="Arial" w:hAnsi="Arial" w:cs="Arial"/>
                <w:color w:val="231F20"/>
                <w:w w:val="110"/>
                <w:sz w:val="19"/>
                <w:szCs w:val="19"/>
              </w:rPr>
              <w:t>collection</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2"/>
                <w:w w:val="112"/>
                <w:sz w:val="19"/>
                <w:szCs w:val="19"/>
              </w:rPr>
              <w:t xml:space="preserve"> </w:t>
            </w:r>
            <w:r w:rsidRPr="00196F20">
              <w:rPr>
                <w:rFonts w:ascii="Arial" w:hAnsi="Arial" w:cs="Arial"/>
                <w:color w:val="231F20"/>
                <w:spacing w:val="-1"/>
                <w:w w:val="110"/>
                <w:sz w:val="19"/>
                <w:szCs w:val="19"/>
              </w:rPr>
              <w:t>processing</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5"/>
                <w:w w:val="110"/>
                <w:sz w:val="19"/>
                <w:szCs w:val="19"/>
              </w:rPr>
              <w:t xml:space="preserve"> </w:t>
            </w:r>
            <w:r w:rsidRPr="00196F20">
              <w:rPr>
                <w:rFonts w:ascii="Arial" w:hAnsi="Arial" w:cs="Arial"/>
                <w:color w:val="231F20"/>
                <w:spacing w:val="-1"/>
                <w:w w:val="110"/>
                <w:sz w:val="19"/>
                <w:szCs w:val="19"/>
              </w:rPr>
              <w:t>for</w:t>
            </w:r>
            <w:r w:rsidRPr="00196F20">
              <w:rPr>
                <w:rFonts w:ascii="Arial" w:hAnsi="Arial" w:cs="Arial"/>
                <w:color w:val="231F20"/>
                <w:spacing w:val="-2"/>
                <w:w w:val="110"/>
                <w:sz w:val="19"/>
                <w:szCs w:val="19"/>
              </w:rPr>
              <w:t>ensic</w:t>
            </w:r>
            <w:r w:rsidRPr="00196F20">
              <w:rPr>
                <w:rFonts w:ascii="Arial" w:hAnsi="Arial" w:cs="Arial"/>
                <w:color w:val="231F20"/>
                <w:spacing w:val="29"/>
                <w:w w:val="107"/>
                <w:sz w:val="19"/>
                <w:szCs w:val="19"/>
              </w:rPr>
              <w:t xml:space="preserve"> </w:t>
            </w:r>
            <w:r w:rsidRPr="00196F20">
              <w:rPr>
                <w:rFonts w:ascii="Arial" w:hAnsi="Arial" w:cs="Arial"/>
                <w:color w:val="231F20"/>
                <w:w w:val="110"/>
                <w:sz w:val="19"/>
                <w:szCs w:val="19"/>
              </w:rPr>
              <w:t>evidence</w:t>
            </w:r>
          </w:p>
          <w:p w:rsidR="00B90757" w:rsidRPr="00196F20" w:rsidRDefault="00B90757" w:rsidP="00196F20">
            <w:pPr>
              <w:pStyle w:val="TableParagraph"/>
              <w:kinsoku w:val="0"/>
              <w:overflowPunct w:val="0"/>
              <w:spacing w:before="60" w:line="276" w:lineRule="auto"/>
              <w:ind w:left="57" w:right="57"/>
              <w:rPr>
                <w:rFonts w:ascii="Arial" w:hAnsi="Arial" w:cs="Arial"/>
                <w:sz w:val="19"/>
                <w:szCs w:val="19"/>
              </w:rPr>
            </w:pPr>
            <w:r w:rsidRPr="00196F20">
              <w:rPr>
                <w:rFonts w:ascii="Arial" w:hAnsi="Arial" w:cs="Arial"/>
                <w:color w:val="231F20"/>
                <w:w w:val="115"/>
                <w:sz w:val="19"/>
                <w:szCs w:val="19"/>
              </w:rPr>
              <w:t>Apply</w:t>
            </w:r>
            <w:r w:rsidRPr="00196F20">
              <w:rPr>
                <w:rFonts w:ascii="Arial" w:hAnsi="Arial" w:cs="Arial"/>
                <w:color w:val="231F20"/>
                <w:spacing w:val="-17"/>
                <w:w w:val="115"/>
                <w:sz w:val="19"/>
                <w:szCs w:val="19"/>
              </w:rPr>
              <w:t xml:space="preserve"> </w:t>
            </w:r>
            <w:r w:rsidRPr="00196F20">
              <w:rPr>
                <w:rFonts w:ascii="Arial" w:hAnsi="Arial" w:cs="Arial"/>
                <w:color w:val="231F20"/>
                <w:w w:val="115"/>
                <w:sz w:val="19"/>
                <w:szCs w:val="19"/>
              </w:rPr>
              <w:t>knowledge</w:t>
            </w:r>
            <w:r w:rsidRPr="00196F20">
              <w:rPr>
                <w:rFonts w:ascii="Arial" w:hAnsi="Arial" w:cs="Arial"/>
                <w:color w:val="231F20"/>
                <w:spacing w:val="-17"/>
                <w:w w:val="115"/>
                <w:sz w:val="19"/>
                <w:szCs w:val="19"/>
              </w:rPr>
              <w:t xml:space="preserve"> </w:t>
            </w:r>
            <w:r w:rsidRPr="00196F20">
              <w:rPr>
                <w:rFonts w:ascii="Arial" w:hAnsi="Arial" w:cs="Arial"/>
                <w:color w:val="231F20"/>
                <w:w w:val="115"/>
                <w:sz w:val="19"/>
                <w:szCs w:val="19"/>
              </w:rPr>
              <w:t>of</w:t>
            </w:r>
            <w:r w:rsidRPr="00196F20">
              <w:rPr>
                <w:rFonts w:ascii="Arial" w:hAnsi="Arial" w:cs="Arial"/>
                <w:color w:val="231F20"/>
                <w:spacing w:val="-17"/>
                <w:w w:val="115"/>
                <w:sz w:val="19"/>
                <w:szCs w:val="19"/>
              </w:rPr>
              <w:t xml:space="preserve"> </w:t>
            </w:r>
            <w:r w:rsidRPr="00196F20">
              <w:rPr>
                <w:rFonts w:ascii="Arial" w:hAnsi="Arial" w:cs="Arial"/>
                <w:color w:val="231F20"/>
                <w:w w:val="115"/>
                <w:sz w:val="19"/>
                <w:szCs w:val="19"/>
              </w:rPr>
              <w:t>a</w:t>
            </w:r>
            <w:r w:rsidRPr="00196F20">
              <w:rPr>
                <w:rFonts w:ascii="Arial" w:hAnsi="Arial" w:cs="Arial"/>
                <w:color w:val="231F20"/>
                <w:spacing w:val="23"/>
                <w:w w:val="99"/>
                <w:sz w:val="19"/>
                <w:szCs w:val="19"/>
              </w:rPr>
              <w:t xml:space="preserve"> </w:t>
            </w:r>
            <w:r w:rsidRPr="00196F20">
              <w:rPr>
                <w:rFonts w:ascii="Arial" w:hAnsi="Arial" w:cs="Arial"/>
                <w:color w:val="231F20"/>
                <w:spacing w:val="-2"/>
                <w:w w:val="115"/>
                <w:sz w:val="19"/>
                <w:szCs w:val="19"/>
              </w:rPr>
              <w:t>strategy</w:t>
            </w:r>
            <w:r w:rsidRPr="00196F20">
              <w:rPr>
                <w:rFonts w:ascii="Arial" w:hAnsi="Arial" w:cs="Arial"/>
                <w:color w:val="231F20"/>
                <w:spacing w:val="-29"/>
                <w:w w:val="115"/>
                <w:sz w:val="19"/>
                <w:szCs w:val="19"/>
              </w:rPr>
              <w:t xml:space="preserve"> </w:t>
            </w:r>
            <w:r w:rsidRPr="00196F20">
              <w:rPr>
                <w:rFonts w:ascii="Arial" w:hAnsi="Arial" w:cs="Arial"/>
                <w:color w:val="231F20"/>
                <w:spacing w:val="-1"/>
                <w:w w:val="115"/>
                <w:sz w:val="19"/>
                <w:szCs w:val="19"/>
              </w:rPr>
              <w:t>to</w:t>
            </w:r>
            <w:r w:rsidRPr="00196F20">
              <w:rPr>
                <w:rFonts w:ascii="Arial" w:hAnsi="Arial" w:cs="Arial"/>
                <w:color w:val="231F20"/>
                <w:spacing w:val="-28"/>
                <w:w w:val="115"/>
                <w:sz w:val="19"/>
                <w:szCs w:val="19"/>
              </w:rPr>
              <w:t xml:space="preserve"> </w:t>
            </w:r>
            <w:r w:rsidRPr="00196F20">
              <w:rPr>
                <w:rFonts w:ascii="Arial" w:hAnsi="Arial" w:cs="Arial"/>
                <w:color w:val="231F20"/>
                <w:w w:val="115"/>
                <w:sz w:val="19"/>
                <w:szCs w:val="19"/>
              </w:rPr>
              <w:t>a</w:t>
            </w:r>
            <w:r w:rsidRPr="00196F20">
              <w:rPr>
                <w:rFonts w:ascii="Arial" w:hAnsi="Arial" w:cs="Arial"/>
                <w:color w:val="231F20"/>
                <w:spacing w:val="-29"/>
                <w:w w:val="115"/>
                <w:sz w:val="19"/>
                <w:szCs w:val="19"/>
              </w:rPr>
              <w:t xml:space="preserve"> </w:t>
            </w:r>
            <w:r w:rsidRPr="00196F20">
              <w:rPr>
                <w:rFonts w:ascii="Arial" w:hAnsi="Arial" w:cs="Arial"/>
                <w:color w:val="231F20"/>
                <w:spacing w:val="-1"/>
                <w:w w:val="115"/>
                <w:sz w:val="19"/>
                <w:szCs w:val="19"/>
              </w:rPr>
              <w:t>no</w:t>
            </w:r>
            <w:r w:rsidRPr="00196F20">
              <w:rPr>
                <w:rFonts w:ascii="Arial" w:hAnsi="Arial" w:cs="Arial"/>
                <w:color w:val="231F20"/>
                <w:spacing w:val="-2"/>
                <w:w w:val="115"/>
                <w:sz w:val="19"/>
                <w:szCs w:val="19"/>
              </w:rPr>
              <w:t>vel</w:t>
            </w:r>
            <w:r w:rsidRPr="00196F20">
              <w:rPr>
                <w:rFonts w:ascii="Arial" w:hAnsi="Arial" w:cs="Arial"/>
                <w:color w:val="231F20"/>
                <w:spacing w:val="-28"/>
                <w:w w:val="115"/>
                <w:sz w:val="19"/>
                <w:szCs w:val="19"/>
              </w:rPr>
              <w:t xml:space="preserve"> </w:t>
            </w:r>
            <w:r w:rsidRPr="00196F20">
              <w:rPr>
                <w:rFonts w:ascii="Arial" w:hAnsi="Arial" w:cs="Arial"/>
                <w:color w:val="231F20"/>
                <w:spacing w:val="-2"/>
                <w:w w:val="115"/>
                <w:sz w:val="19"/>
                <w:szCs w:val="19"/>
              </w:rPr>
              <w:t>source.</w:t>
            </w:r>
          </w:p>
        </w:tc>
        <w:tc>
          <w:tcPr>
            <w:tcW w:w="5518"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sz w:val="19"/>
                <w:szCs w:val="19"/>
              </w:rPr>
            </w:pPr>
            <w:r w:rsidRPr="00196F20">
              <w:rPr>
                <w:rFonts w:ascii="Arial" w:hAnsi="Arial" w:cs="Arial"/>
                <w:color w:val="231F20"/>
                <w:w w:val="110"/>
                <w:sz w:val="19"/>
                <w:szCs w:val="19"/>
              </w:rPr>
              <w:t>Briefly</w:t>
            </w:r>
            <w:r w:rsidRPr="00196F20">
              <w:rPr>
                <w:rFonts w:ascii="Arial" w:hAnsi="Arial" w:cs="Arial"/>
                <w:color w:val="231F20"/>
                <w:spacing w:val="-12"/>
                <w:w w:val="110"/>
                <w:sz w:val="19"/>
                <w:szCs w:val="19"/>
              </w:rPr>
              <w:t xml:space="preserve"> </w:t>
            </w:r>
            <w:r w:rsidRPr="00196F20">
              <w:rPr>
                <w:rFonts w:ascii="Arial" w:hAnsi="Arial" w:cs="Arial"/>
                <w:color w:val="231F20"/>
                <w:spacing w:val="-1"/>
                <w:w w:val="110"/>
                <w:sz w:val="19"/>
                <w:szCs w:val="19"/>
              </w:rPr>
              <w:t>teach</w:t>
            </w:r>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class</w:t>
            </w:r>
            <w:r w:rsidRPr="00196F20">
              <w:rPr>
                <w:rFonts w:ascii="Arial" w:hAnsi="Arial" w:cs="Arial"/>
                <w:color w:val="231F20"/>
                <w:spacing w:val="-11"/>
                <w:w w:val="110"/>
                <w:sz w:val="19"/>
                <w:szCs w:val="19"/>
              </w:rPr>
              <w:t xml:space="preserve"> </w:t>
            </w:r>
            <w:r w:rsidRPr="00196F20">
              <w:rPr>
                <w:rFonts w:ascii="Arial" w:hAnsi="Arial" w:cs="Arial"/>
                <w:color w:val="231F20"/>
                <w:spacing w:val="-1"/>
                <w:w w:val="110"/>
                <w:sz w:val="19"/>
                <w:szCs w:val="19"/>
              </w:rPr>
              <w:t>strateg</w:t>
            </w:r>
            <w:r w:rsidRPr="00196F20">
              <w:rPr>
                <w:rFonts w:ascii="Arial" w:hAnsi="Arial" w:cs="Arial"/>
                <w:color w:val="231F20"/>
                <w:spacing w:val="-2"/>
                <w:w w:val="110"/>
                <w:sz w:val="19"/>
                <w:szCs w:val="19"/>
              </w:rPr>
              <w:t>ies</w:t>
            </w:r>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identified</w:t>
            </w:r>
            <w:r w:rsidRPr="00196F20">
              <w:rPr>
                <w:rFonts w:ascii="Arial" w:hAnsi="Arial" w:cs="Arial"/>
                <w:color w:val="231F20"/>
                <w:spacing w:val="-11"/>
                <w:w w:val="110"/>
                <w:sz w:val="19"/>
                <w:szCs w:val="19"/>
              </w:rPr>
              <w:t xml:space="preserve"> </w:t>
            </w:r>
            <w:r w:rsidRPr="00196F20">
              <w:rPr>
                <w:rFonts w:ascii="Arial" w:hAnsi="Arial" w:cs="Arial"/>
                <w:color w:val="231F20"/>
                <w:spacing w:val="-1"/>
                <w:w w:val="110"/>
                <w:sz w:val="19"/>
                <w:szCs w:val="19"/>
              </w:rPr>
              <w:t>b</w:t>
            </w:r>
            <w:r w:rsidRPr="00196F20">
              <w:rPr>
                <w:rFonts w:ascii="Arial" w:hAnsi="Arial" w:cs="Arial"/>
                <w:color w:val="231F20"/>
                <w:spacing w:val="-2"/>
                <w:w w:val="110"/>
                <w:sz w:val="19"/>
                <w:szCs w:val="19"/>
              </w:rPr>
              <w:t>y</w:t>
            </w:r>
            <w:r w:rsidRPr="00196F20">
              <w:rPr>
                <w:rFonts w:ascii="Arial" w:hAnsi="Arial" w:cs="Arial"/>
                <w:color w:val="231F20"/>
                <w:spacing w:val="-11"/>
                <w:w w:val="110"/>
                <w:sz w:val="19"/>
                <w:szCs w:val="19"/>
              </w:rPr>
              <w:t xml:space="preserve"> </w:t>
            </w:r>
            <w:proofErr w:type="spellStart"/>
            <w:r w:rsidRPr="00196F20">
              <w:rPr>
                <w:rFonts w:ascii="Arial" w:hAnsi="Arial" w:cs="Arial"/>
                <w:color w:val="231F20"/>
                <w:spacing w:val="-1"/>
                <w:w w:val="110"/>
                <w:sz w:val="19"/>
                <w:szCs w:val="19"/>
              </w:rPr>
              <w:t>Dror</w:t>
            </w:r>
            <w:proofErr w:type="spellEnd"/>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(2012)</w:t>
            </w:r>
            <w:r w:rsidRPr="00196F20">
              <w:rPr>
                <w:rFonts w:ascii="Arial" w:hAnsi="Arial" w:cs="Arial"/>
                <w:color w:val="231F20"/>
                <w:spacing w:val="-11"/>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3"/>
                <w:w w:val="112"/>
                <w:sz w:val="19"/>
                <w:szCs w:val="19"/>
              </w:rPr>
              <w:t xml:space="preserve"> </w:t>
            </w:r>
            <w:proofErr w:type="spellStart"/>
            <w:r w:rsidRPr="00196F20">
              <w:rPr>
                <w:rFonts w:ascii="Arial" w:hAnsi="Arial" w:cs="Arial"/>
                <w:color w:val="231F20"/>
                <w:w w:val="110"/>
                <w:sz w:val="19"/>
                <w:szCs w:val="19"/>
              </w:rPr>
              <w:t>Kassin</w:t>
            </w:r>
            <w:proofErr w:type="spellEnd"/>
            <w:r w:rsidRPr="00196F20">
              <w:rPr>
                <w:rFonts w:ascii="Arial" w:hAnsi="Arial" w:cs="Arial"/>
                <w:color w:val="231F20"/>
                <w:spacing w:val="-13"/>
                <w:w w:val="110"/>
                <w:sz w:val="19"/>
                <w:szCs w:val="19"/>
              </w:rPr>
              <w:t xml:space="preserve"> </w:t>
            </w:r>
            <w:r w:rsidRPr="00196F20">
              <w:rPr>
                <w:rFonts w:ascii="Arial" w:hAnsi="Arial" w:cs="Arial"/>
                <w:color w:val="231F20"/>
                <w:w w:val="110"/>
                <w:sz w:val="19"/>
                <w:szCs w:val="19"/>
              </w:rPr>
              <w:t>et</w:t>
            </w:r>
            <w:r w:rsidRPr="00196F20">
              <w:rPr>
                <w:rFonts w:ascii="Arial" w:hAnsi="Arial" w:cs="Arial"/>
                <w:color w:val="231F20"/>
                <w:spacing w:val="-12"/>
                <w:w w:val="110"/>
                <w:sz w:val="19"/>
                <w:szCs w:val="19"/>
              </w:rPr>
              <w:t xml:space="preserve"> </w:t>
            </w:r>
            <w:r w:rsidRPr="00196F20">
              <w:rPr>
                <w:rFonts w:ascii="Arial" w:hAnsi="Arial" w:cs="Arial"/>
                <w:color w:val="231F20"/>
                <w:spacing w:val="-2"/>
                <w:w w:val="110"/>
                <w:sz w:val="19"/>
                <w:szCs w:val="19"/>
              </w:rPr>
              <w:t>al.</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(2013)</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including:</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education</w:t>
            </w:r>
            <w:r w:rsidRPr="00196F20">
              <w:rPr>
                <w:rFonts w:ascii="Arial" w:hAnsi="Arial" w:cs="Arial"/>
                <w:color w:val="231F20"/>
                <w:spacing w:val="-13"/>
                <w:w w:val="110"/>
                <w:sz w:val="19"/>
                <w:szCs w:val="19"/>
              </w:rPr>
              <w:t xml:space="preserve"> </w:t>
            </w:r>
            <w:r w:rsidRPr="00196F20">
              <w:rPr>
                <w:rFonts w:ascii="Arial" w:hAnsi="Arial" w:cs="Arial"/>
                <w:color w:val="231F20"/>
                <w:w w:val="110"/>
                <w:sz w:val="19"/>
                <w:szCs w:val="19"/>
              </w:rPr>
              <w:t>in</w:t>
            </w:r>
            <w:r w:rsidRPr="00196F20">
              <w:rPr>
                <w:rFonts w:ascii="Arial" w:hAnsi="Arial" w:cs="Arial"/>
                <w:color w:val="231F20"/>
                <w:spacing w:val="-12"/>
                <w:w w:val="110"/>
                <w:sz w:val="19"/>
                <w:szCs w:val="19"/>
              </w:rPr>
              <w:t xml:space="preserve"> </w:t>
            </w:r>
            <w:r w:rsidRPr="00196F20">
              <w:rPr>
                <w:rFonts w:ascii="Arial" w:hAnsi="Arial" w:cs="Arial"/>
                <w:color w:val="231F20"/>
                <w:spacing w:val="-1"/>
                <w:w w:val="110"/>
                <w:sz w:val="19"/>
                <w:szCs w:val="19"/>
              </w:rPr>
              <w:t>for</w:t>
            </w:r>
            <w:r w:rsidRPr="00196F20">
              <w:rPr>
                <w:rFonts w:ascii="Arial" w:hAnsi="Arial" w:cs="Arial"/>
                <w:color w:val="231F20"/>
                <w:spacing w:val="-2"/>
                <w:w w:val="110"/>
                <w:sz w:val="19"/>
                <w:szCs w:val="19"/>
              </w:rPr>
              <w:t>ensics,</w:t>
            </w:r>
            <w:r w:rsidRPr="00196F20">
              <w:rPr>
                <w:rFonts w:ascii="Arial" w:hAnsi="Arial" w:cs="Arial"/>
                <w:color w:val="231F20"/>
                <w:spacing w:val="-12"/>
                <w:w w:val="110"/>
                <w:sz w:val="19"/>
                <w:szCs w:val="19"/>
              </w:rPr>
              <w:t xml:space="preserve"> </w:t>
            </w:r>
            <w:r w:rsidRPr="00196F20">
              <w:rPr>
                <w:rFonts w:ascii="Arial" w:hAnsi="Arial" w:cs="Arial"/>
                <w:color w:val="231F20"/>
                <w:spacing w:val="-1"/>
                <w:w w:val="110"/>
                <w:sz w:val="19"/>
                <w:szCs w:val="19"/>
              </w:rPr>
              <w:t>cognitiv</w:t>
            </w:r>
            <w:r w:rsidRPr="00196F20">
              <w:rPr>
                <w:rFonts w:ascii="Arial" w:hAnsi="Arial" w:cs="Arial"/>
                <w:color w:val="231F20"/>
                <w:spacing w:val="-2"/>
                <w:w w:val="110"/>
                <w:sz w:val="19"/>
                <w:szCs w:val="19"/>
              </w:rPr>
              <w:t>e</w:t>
            </w:r>
            <w:r w:rsidRPr="00196F20">
              <w:rPr>
                <w:rFonts w:ascii="Arial" w:hAnsi="Arial" w:cs="Arial"/>
                <w:color w:val="231F20"/>
                <w:spacing w:val="21"/>
                <w:w w:val="106"/>
                <w:sz w:val="19"/>
                <w:szCs w:val="19"/>
              </w:rPr>
              <w:t xml:space="preserve"> </w:t>
            </w:r>
            <w:r w:rsidRPr="00196F20">
              <w:rPr>
                <w:rFonts w:ascii="Arial" w:hAnsi="Arial" w:cs="Arial"/>
                <w:color w:val="231F20"/>
                <w:spacing w:val="-1"/>
                <w:w w:val="110"/>
                <w:sz w:val="19"/>
                <w:szCs w:val="19"/>
              </w:rPr>
              <w:t>training</w:t>
            </w:r>
            <w:r w:rsidRPr="00196F20">
              <w:rPr>
                <w:rFonts w:ascii="Arial" w:hAnsi="Arial" w:cs="Arial"/>
                <w:color w:val="231F20"/>
                <w:spacing w:val="-2"/>
                <w:w w:val="110"/>
                <w:sz w:val="19"/>
                <w:szCs w:val="19"/>
              </w:rPr>
              <w:t>,</w:t>
            </w:r>
            <w:r w:rsidRPr="00196F20">
              <w:rPr>
                <w:rFonts w:ascii="Arial" w:hAnsi="Arial" w:cs="Arial"/>
                <w:color w:val="231F20"/>
                <w:w w:val="110"/>
                <w:sz w:val="19"/>
                <w:szCs w:val="19"/>
              </w:rPr>
              <w:t xml:space="preserve"> sequential</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unmasking, blind</w:t>
            </w:r>
            <w:r w:rsidRPr="00196F20">
              <w:rPr>
                <w:rFonts w:ascii="Arial" w:hAnsi="Arial" w:cs="Arial"/>
                <w:color w:val="231F20"/>
                <w:spacing w:val="1"/>
                <w:w w:val="110"/>
                <w:sz w:val="19"/>
                <w:szCs w:val="19"/>
              </w:rPr>
              <w:t xml:space="preserve"> </w:t>
            </w:r>
            <w:r w:rsidRPr="00196F20">
              <w:rPr>
                <w:rFonts w:ascii="Arial" w:hAnsi="Arial" w:cs="Arial"/>
                <w:color w:val="231F20"/>
                <w:spacing w:val="-1"/>
                <w:w w:val="110"/>
                <w:sz w:val="19"/>
                <w:szCs w:val="19"/>
              </w:rPr>
              <w:t>testing</w:t>
            </w:r>
            <w:r w:rsidRPr="00196F20">
              <w:rPr>
                <w:rFonts w:ascii="Arial" w:hAnsi="Arial" w:cs="Arial"/>
                <w:color w:val="231F20"/>
                <w:spacing w:val="-2"/>
                <w:w w:val="110"/>
                <w:sz w:val="19"/>
                <w:szCs w:val="19"/>
              </w:rPr>
              <w:t>,</w:t>
            </w:r>
            <w:r w:rsidRPr="00196F20">
              <w:rPr>
                <w:rFonts w:ascii="Arial" w:hAnsi="Arial" w:cs="Arial"/>
                <w:color w:val="231F20"/>
                <w:w w:val="110"/>
                <w:sz w:val="19"/>
                <w:szCs w:val="19"/>
              </w:rPr>
              <w:t xml:space="preserve"> a</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line-up of</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evidence</w:t>
            </w:r>
            <w:r w:rsidRPr="00196F20">
              <w:rPr>
                <w:rFonts w:ascii="Arial" w:hAnsi="Arial" w:cs="Arial"/>
                <w:color w:val="231F20"/>
                <w:spacing w:val="31"/>
                <w:w w:val="111"/>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
                <w:w w:val="110"/>
                <w:sz w:val="19"/>
                <w:szCs w:val="19"/>
              </w:rPr>
              <w:t xml:space="preserve"> sear</w:t>
            </w:r>
            <w:r w:rsidRPr="00196F20">
              <w:rPr>
                <w:rFonts w:ascii="Arial" w:hAnsi="Arial" w:cs="Arial"/>
                <w:color w:val="231F20"/>
                <w:spacing w:val="-1"/>
                <w:w w:val="110"/>
                <w:sz w:val="19"/>
                <w:szCs w:val="19"/>
              </w:rPr>
              <w:t>ching for</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2"/>
                <w:w w:val="110"/>
                <w:sz w:val="19"/>
                <w:szCs w:val="19"/>
              </w:rPr>
              <w:t xml:space="preserve"> </w:t>
            </w:r>
            <w:r w:rsidRPr="00196F20">
              <w:rPr>
                <w:rFonts w:ascii="Arial" w:hAnsi="Arial" w:cs="Arial"/>
                <w:color w:val="231F20"/>
                <w:spacing w:val="-1"/>
                <w:w w:val="110"/>
                <w:sz w:val="19"/>
                <w:szCs w:val="19"/>
              </w:rPr>
              <w:t>negativ</w:t>
            </w:r>
            <w:r w:rsidRPr="00196F20">
              <w:rPr>
                <w:rFonts w:ascii="Arial" w:hAnsi="Arial" w:cs="Arial"/>
                <w:color w:val="231F20"/>
                <w:spacing w:val="-2"/>
                <w:w w:val="110"/>
                <w:sz w:val="19"/>
                <w:szCs w:val="19"/>
              </w:rPr>
              <w:t>e.</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Students</w:t>
            </w:r>
            <w:r w:rsidRPr="00196F20">
              <w:rPr>
                <w:rFonts w:ascii="Arial" w:hAnsi="Arial" w:cs="Arial"/>
                <w:color w:val="231F20"/>
                <w:spacing w:val="-2"/>
                <w:w w:val="110"/>
                <w:sz w:val="19"/>
                <w:szCs w:val="19"/>
              </w:rPr>
              <w:t xml:space="preserve"> are</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then</w:t>
            </w:r>
            <w:r w:rsidRPr="00196F20">
              <w:rPr>
                <w:rFonts w:ascii="Arial" w:hAnsi="Arial" w:cs="Arial"/>
                <w:color w:val="231F20"/>
                <w:spacing w:val="-2"/>
                <w:w w:val="110"/>
                <w:sz w:val="19"/>
                <w:szCs w:val="19"/>
              </w:rPr>
              <w:t xml:space="preserve"> </w:t>
            </w:r>
            <w:r w:rsidRPr="00196F20">
              <w:rPr>
                <w:rFonts w:ascii="Arial" w:hAnsi="Arial" w:cs="Arial"/>
                <w:color w:val="231F20"/>
                <w:w w:val="110"/>
                <w:sz w:val="19"/>
                <w:szCs w:val="19"/>
              </w:rPr>
              <w:t>placed</w:t>
            </w:r>
            <w:r w:rsidRPr="00196F20">
              <w:rPr>
                <w:rFonts w:ascii="Arial" w:hAnsi="Arial" w:cs="Arial"/>
                <w:color w:val="231F20"/>
                <w:spacing w:val="-1"/>
                <w:w w:val="110"/>
                <w:sz w:val="19"/>
                <w:szCs w:val="19"/>
              </w:rPr>
              <w:t xml:space="preserve"> into</w:t>
            </w:r>
            <w:r w:rsidRPr="00196F20">
              <w:rPr>
                <w:rFonts w:ascii="Arial" w:hAnsi="Arial" w:cs="Arial"/>
                <w:color w:val="231F20"/>
                <w:spacing w:val="27"/>
                <w:w w:val="116"/>
                <w:sz w:val="19"/>
                <w:szCs w:val="19"/>
              </w:rPr>
              <w:t xml:space="preserve"> </w:t>
            </w:r>
            <w:r w:rsidRPr="00196F20">
              <w:rPr>
                <w:rFonts w:ascii="Arial" w:hAnsi="Arial" w:cs="Arial"/>
                <w:color w:val="231F20"/>
                <w:spacing w:val="-1"/>
                <w:w w:val="110"/>
                <w:sz w:val="19"/>
                <w:szCs w:val="19"/>
              </w:rPr>
              <w:t>groups</w:t>
            </w:r>
            <w:r w:rsidRPr="00196F20">
              <w:rPr>
                <w:rFonts w:ascii="Arial" w:hAnsi="Arial" w:cs="Arial"/>
                <w:color w:val="231F20"/>
                <w:spacing w:val="-4"/>
                <w:w w:val="110"/>
                <w:sz w:val="19"/>
                <w:szCs w:val="19"/>
              </w:rPr>
              <w:t xml:space="preserve"> </w:t>
            </w:r>
            <w:r w:rsidRPr="00196F20">
              <w:rPr>
                <w:rFonts w:ascii="Arial" w:hAnsi="Arial" w:cs="Arial"/>
                <w:color w:val="231F20"/>
                <w:spacing w:val="-1"/>
                <w:w w:val="110"/>
                <w:sz w:val="19"/>
                <w:szCs w:val="19"/>
              </w:rPr>
              <w:t>to</w:t>
            </w:r>
            <w:r w:rsidRPr="00196F20">
              <w:rPr>
                <w:rFonts w:ascii="Arial" w:hAnsi="Arial" w:cs="Arial"/>
                <w:color w:val="231F20"/>
                <w:spacing w:val="-4"/>
                <w:w w:val="110"/>
                <w:sz w:val="19"/>
                <w:szCs w:val="19"/>
              </w:rPr>
              <w:t xml:space="preserve"> </w:t>
            </w:r>
            <w:r w:rsidRPr="00196F20">
              <w:rPr>
                <w:rFonts w:ascii="Arial" w:hAnsi="Arial" w:cs="Arial"/>
                <w:color w:val="231F20"/>
                <w:w w:val="110"/>
                <w:sz w:val="19"/>
                <w:szCs w:val="19"/>
              </w:rPr>
              <w:t>further</w:t>
            </w:r>
            <w:r w:rsidRPr="00196F20">
              <w:rPr>
                <w:rFonts w:ascii="Arial" w:hAnsi="Arial" w:cs="Arial"/>
                <w:color w:val="231F20"/>
                <w:spacing w:val="-3"/>
                <w:w w:val="110"/>
                <w:sz w:val="19"/>
                <w:szCs w:val="19"/>
              </w:rPr>
              <w:t xml:space="preserve"> </w:t>
            </w:r>
            <w:r w:rsidRPr="00196F20">
              <w:rPr>
                <w:rFonts w:ascii="Arial" w:hAnsi="Arial" w:cs="Arial"/>
                <w:color w:val="231F20"/>
                <w:spacing w:val="-1"/>
                <w:w w:val="110"/>
                <w:sz w:val="19"/>
                <w:szCs w:val="19"/>
              </w:rPr>
              <w:t>r</w:t>
            </w:r>
            <w:r w:rsidRPr="00196F20">
              <w:rPr>
                <w:rFonts w:ascii="Arial" w:hAnsi="Arial" w:cs="Arial"/>
                <w:color w:val="231F20"/>
                <w:spacing w:val="-2"/>
                <w:w w:val="110"/>
                <w:sz w:val="19"/>
                <w:szCs w:val="19"/>
              </w:rPr>
              <w:t>esear</w:t>
            </w:r>
            <w:r w:rsidRPr="00196F20">
              <w:rPr>
                <w:rFonts w:ascii="Arial" w:hAnsi="Arial" w:cs="Arial"/>
                <w:color w:val="231F20"/>
                <w:spacing w:val="-1"/>
                <w:w w:val="110"/>
                <w:sz w:val="19"/>
                <w:szCs w:val="19"/>
              </w:rPr>
              <w:t>ch</w:t>
            </w:r>
            <w:r w:rsidRPr="00196F20">
              <w:rPr>
                <w:rFonts w:ascii="Arial" w:hAnsi="Arial" w:cs="Arial"/>
                <w:color w:val="231F20"/>
                <w:spacing w:val="-4"/>
                <w:w w:val="110"/>
                <w:sz w:val="19"/>
                <w:szCs w:val="19"/>
              </w:rPr>
              <w:t xml:space="preserve"> </w:t>
            </w:r>
            <w:r w:rsidRPr="00196F20">
              <w:rPr>
                <w:rFonts w:ascii="Arial" w:hAnsi="Arial" w:cs="Arial"/>
                <w:color w:val="231F20"/>
                <w:w w:val="110"/>
                <w:sz w:val="19"/>
                <w:szCs w:val="19"/>
              </w:rPr>
              <w:t>these</w:t>
            </w:r>
            <w:r w:rsidRPr="00196F20">
              <w:rPr>
                <w:rFonts w:ascii="Arial" w:hAnsi="Arial" w:cs="Arial"/>
                <w:color w:val="231F20"/>
                <w:spacing w:val="-3"/>
                <w:w w:val="110"/>
                <w:sz w:val="19"/>
                <w:szCs w:val="19"/>
              </w:rPr>
              <w:t xml:space="preserve"> </w:t>
            </w:r>
            <w:r w:rsidRPr="00196F20">
              <w:rPr>
                <w:rFonts w:ascii="Arial" w:hAnsi="Arial" w:cs="Arial"/>
                <w:color w:val="231F20"/>
                <w:spacing w:val="-1"/>
                <w:w w:val="110"/>
                <w:sz w:val="19"/>
                <w:szCs w:val="19"/>
              </w:rPr>
              <w:t>strateg</w:t>
            </w:r>
            <w:r w:rsidRPr="00196F20">
              <w:rPr>
                <w:rFonts w:ascii="Arial" w:hAnsi="Arial" w:cs="Arial"/>
                <w:color w:val="231F20"/>
                <w:spacing w:val="-2"/>
                <w:w w:val="110"/>
                <w:sz w:val="19"/>
                <w:szCs w:val="19"/>
              </w:rPr>
              <w:t>ies</w:t>
            </w:r>
            <w:r w:rsidRPr="00196F20">
              <w:rPr>
                <w:rFonts w:ascii="Arial" w:hAnsi="Arial" w:cs="Arial"/>
                <w:color w:val="231F20"/>
                <w:spacing w:val="-4"/>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3"/>
                <w:w w:val="110"/>
                <w:sz w:val="19"/>
                <w:szCs w:val="19"/>
              </w:rPr>
              <w:t xml:space="preserve"> </w:t>
            </w:r>
            <w:r w:rsidRPr="00196F20">
              <w:rPr>
                <w:rFonts w:ascii="Arial" w:hAnsi="Arial" w:cs="Arial"/>
                <w:color w:val="231F20"/>
                <w:spacing w:val="-1"/>
                <w:w w:val="110"/>
                <w:sz w:val="19"/>
                <w:szCs w:val="19"/>
              </w:rPr>
              <w:t>produce</w:t>
            </w:r>
            <w:r w:rsidRPr="00196F20">
              <w:rPr>
                <w:rFonts w:ascii="Arial" w:hAnsi="Arial" w:cs="Arial"/>
                <w:color w:val="231F20"/>
                <w:spacing w:val="-4"/>
                <w:w w:val="110"/>
                <w:sz w:val="19"/>
                <w:szCs w:val="19"/>
              </w:rPr>
              <w:t xml:space="preserve"> </w:t>
            </w:r>
            <w:r w:rsidRPr="00196F20">
              <w:rPr>
                <w:rFonts w:ascii="Arial" w:hAnsi="Arial" w:cs="Arial"/>
                <w:color w:val="231F20"/>
                <w:w w:val="110"/>
                <w:sz w:val="19"/>
                <w:szCs w:val="19"/>
              </w:rPr>
              <w:t>an</w:t>
            </w:r>
            <w:r w:rsidRPr="00196F20">
              <w:rPr>
                <w:rFonts w:ascii="Arial" w:hAnsi="Arial" w:cs="Arial"/>
                <w:color w:val="231F20"/>
                <w:spacing w:val="37"/>
                <w:w w:val="108"/>
                <w:sz w:val="19"/>
                <w:szCs w:val="19"/>
              </w:rPr>
              <w:t xml:space="preserve"> </w:t>
            </w:r>
            <w:r w:rsidRPr="00196F20">
              <w:rPr>
                <w:rFonts w:ascii="Arial" w:hAnsi="Arial" w:cs="Arial"/>
                <w:color w:val="231F20"/>
                <w:spacing w:val="-1"/>
                <w:w w:val="110"/>
                <w:sz w:val="19"/>
                <w:szCs w:val="19"/>
              </w:rPr>
              <w:t xml:space="preserve">information </w:t>
            </w:r>
            <w:r w:rsidRPr="00196F20">
              <w:rPr>
                <w:rFonts w:ascii="Arial" w:hAnsi="Arial" w:cs="Arial"/>
                <w:color w:val="231F20"/>
                <w:w w:val="110"/>
                <w:sz w:val="19"/>
                <w:szCs w:val="19"/>
              </w:rPr>
              <w:t>leaflet</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aimed</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at</w:t>
            </w:r>
            <w:r w:rsidRPr="00196F20">
              <w:rPr>
                <w:rFonts w:ascii="Arial" w:hAnsi="Arial" w:cs="Arial"/>
                <w:color w:val="231F20"/>
                <w:spacing w:val="-1"/>
                <w:w w:val="110"/>
                <w:sz w:val="19"/>
                <w:szCs w:val="19"/>
              </w:rPr>
              <w:t xml:space="preserve"> </w:t>
            </w:r>
            <w:r w:rsidRPr="00196F20">
              <w:rPr>
                <w:rFonts w:ascii="Arial" w:hAnsi="Arial" w:cs="Arial"/>
                <w:color w:val="231F20"/>
                <w:w w:val="110"/>
                <w:sz w:val="19"/>
                <w:szCs w:val="19"/>
              </w:rPr>
              <w:t>experts</w:t>
            </w:r>
            <w:r w:rsidRPr="00196F20">
              <w:rPr>
                <w:rFonts w:ascii="Arial" w:hAnsi="Arial" w:cs="Arial"/>
                <w:color w:val="231F20"/>
                <w:spacing w:val="-1"/>
                <w:w w:val="110"/>
                <w:sz w:val="19"/>
                <w:szCs w:val="19"/>
              </w:rPr>
              <w:t xml:space="preserve"> to</w:t>
            </w:r>
            <w:r w:rsidRPr="00196F20">
              <w:rPr>
                <w:rFonts w:ascii="Arial" w:hAnsi="Arial" w:cs="Arial"/>
                <w:color w:val="231F20"/>
                <w:w w:val="110"/>
                <w:sz w:val="19"/>
                <w:szCs w:val="19"/>
              </w:rPr>
              <w:t xml:space="preserve"> </w:t>
            </w:r>
            <w:r w:rsidRPr="00196F20">
              <w:rPr>
                <w:rFonts w:ascii="Arial" w:hAnsi="Arial" w:cs="Arial"/>
                <w:color w:val="231F20"/>
                <w:spacing w:val="-1"/>
                <w:w w:val="110"/>
                <w:sz w:val="19"/>
                <w:szCs w:val="19"/>
              </w:rPr>
              <w:t xml:space="preserve">reduce </w:t>
            </w:r>
            <w:r w:rsidRPr="00196F20">
              <w:rPr>
                <w:rFonts w:ascii="Arial" w:hAnsi="Arial" w:cs="Arial"/>
                <w:color w:val="231F20"/>
                <w:spacing w:val="-2"/>
                <w:w w:val="110"/>
                <w:sz w:val="19"/>
                <w:szCs w:val="19"/>
              </w:rPr>
              <w:t>bias.</w:t>
            </w:r>
          </w:p>
        </w:tc>
        <w:tc>
          <w:tcPr>
            <w:tcW w:w="2268"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sz w:val="19"/>
                <w:szCs w:val="19"/>
              </w:rPr>
            </w:pPr>
            <w:r w:rsidRPr="00196F20">
              <w:rPr>
                <w:rFonts w:ascii="Arial" w:hAnsi="Arial" w:cs="Arial"/>
                <w:color w:val="231F20"/>
                <w:spacing w:val="-3"/>
                <w:w w:val="110"/>
                <w:sz w:val="19"/>
                <w:szCs w:val="19"/>
              </w:rPr>
              <w:t>Pr</w:t>
            </w:r>
            <w:r w:rsidRPr="00196F20">
              <w:rPr>
                <w:rFonts w:ascii="Arial" w:hAnsi="Arial" w:cs="Arial"/>
                <w:color w:val="231F20"/>
                <w:spacing w:val="-2"/>
                <w:w w:val="110"/>
                <w:sz w:val="19"/>
                <w:szCs w:val="19"/>
              </w:rPr>
              <w:t>esent</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5"/>
                <w:w w:val="110"/>
                <w:sz w:val="19"/>
                <w:szCs w:val="19"/>
              </w:rPr>
              <w:t xml:space="preserve"> </w:t>
            </w:r>
            <w:r w:rsidRPr="00196F20">
              <w:rPr>
                <w:rFonts w:ascii="Arial" w:hAnsi="Arial" w:cs="Arial"/>
                <w:color w:val="231F20"/>
                <w:spacing w:val="-1"/>
                <w:w w:val="110"/>
                <w:sz w:val="19"/>
                <w:szCs w:val="19"/>
              </w:rPr>
              <w:t>strategy</w:t>
            </w:r>
            <w:r w:rsidRPr="00196F20">
              <w:rPr>
                <w:rFonts w:ascii="Arial" w:hAnsi="Arial" w:cs="Arial"/>
                <w:color w:val="231F20"/>
                <w:spacing w:val="-4"/>
                <w:w w:val="110"/>
                <w:sz w:val="19"/>
                <w:szCs w:val="19"/>
              </w:rPr>
              <w:t xml:space="preserve"> </w:t>
            </w:r>
            <w:r w:rsidRPr="00196F20">
              <w:rPr>
                <w:rFonts w:ascii="Arial" w:hAnsi="Arial" w:cs="Arial"/>
                <w:color w:val="231F20"/>
                <w:spacing w:val="-1"/>
                <w:w w:val="110"/>
                <w:sz w:val="19"/>
                <w:szCs w:val="19"/>
              </w:rPr>
              <w:t>to</w:t>
            </w:r>
            <w:r w:rsidRPr="00196F20">
              <w:rPr>
                <w:rFonts w:ascii="Arial" w:hAnsi="Arial" w:cs="Arial"/>
                <w:color w:val="231F20"/>
                <w:spacing w:val="25"/>
                <w:w w:val="116"/>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13"/>
                <w:w w:val="110"/>
                <w:sz w:val="19"/>
                <w:szCs w:val="19"/>
              </w:rPr>
              <w:t xml:space="preserve"> </w:t>
            </w:r>
            <w:r w:rsidRPr="00196F20">
              <w:rPr>
                <w:rFonts w:ascii="Arial" w:hAnsi="Arial" w:cs="Arial"/>
                <w:color w:val="231F20"/>
                <w:spacing w:val="-1"/>
                <w:w w:val="110"/>
                <w:sz w:val="19"/>
                <w:szCs w:val="19"/>
              </w:rPr>
              <w:t>r</w:t>
            </w:r>
            <w:r w:rsidRPr="00196F20">
              <w:rPr>
                <w:rFonts w:ascii="Arial" w:hAnsi="Arial" w:cs="Arial"/>
                <w:color w:val="231F20"/>
                <w:spacing w:val="-2"/>
                <w:w w:val="110"/>
                <w:sz w:val="19"/>
                <w:szCs w:val="19"/>
              </w:rPr>
              <w:t>est</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12"/>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12"/>
                <w:w w:val="110"/>
                <w:sz w:val="19"/>
                <w:szCs w:val="19"/>
              </w:rPr>
              <w:t xml:space="preserve"> </w:t>
            </w:r>
            <w:r w:rsidRPr="00196F20">
              <w:rPr>
                <w:rFonts w:ascii="Arial" w:hAnsi="Arial" w:cs="Arial"/>
                <w:color w:val="231F20"/>
                <w:spacing w:val="-2"/>
                <w:w w:val="110"/>
                <w:sz w:val="19"/>
                <w:szCs w:val="19"/>
              </w:rPr>
              <w:t>class.</w:t>
            </w:r>
          </w:p>
        </w:tc>
        <w:tc>
          <w:tcPr>
            <w:tcW w:w="2221"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196F20">
              <w:rPr>
                <w:rFonts w:ascii="Arial" w:hAnsi="Arial" w:cs="Arial"/>
                <w:color w:val="231F20"/>
                <w:spacing w:val="-2"/>
                <w:w w:val="110"/>
                <w:sz w:val="19"/>
                <w:szCs w:val="19"/>
              </w:rPr>
              <w:t xml:space="preserve">OCR resource: </w:t>
            </w:r>
            <w:hyperlink r:id="rId273" w:history="1">
              <w:r w:rsidRPr="00196F20">
                <w:rPr>
                  <w:rStyle w:val="Hyperlink"/>
                  <w:rFonts w:ascii="Arial" w:hAnsi="Arial" w:cs="Arial"/>
                  <w:spacing w:val="-2"/>
                  <w:w w:val="110"/>
                  <w:sz w:val="19"/>
                  <w:szCs w:val="19"/>
                </w:rPr>
                <w:t>Sample Assessment Material</w:t>
              </w:r>
            </w:hyperlink>
            <w:r w:rsidRPr="00196F20">
              <w:rPr>
                <w:rFonts w:ascii="Arial" w:hAnsi="Arial" w:cs="Arial"/>
                <w:color w:val="231F20"/>
                <w:spacing w:val="-2"/>
                <w:w w:val="110"/>
                <w:sz w:val="19"/>
                <w:szCs w:val="19"/>
              </w:rPr>
              <w:t xml:space="preserve"> </w:t>
            </w:r>
          </w:p>
          <w:p w:rsidR="00B90757" w:rsidRPr="00196F20"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196F20">
              <w:rPr>
                <w:rFonts w:ascii="Arial" w:hAnsi="Arial" w:cs="Arial"/>
                <w:color w:val="231F20"/>
                <w:w w:val="110"/>
                <w:sz w:val="19"/>
                <w:szCs w:val="19"/>
              </w:rPr>
              <w:t>A</w:t>
            </w:r>
            <w:r w:rsidRPr="00196F20">
              <w:rPr>
                <w:rFonts w:ascii="Arial" w:hAnsi="Arial" w:cs="Arial"/>
                <w:color w:val="231F20"/>
                <w:spacing w:val="-6"/>
                <w:w w:val="110"/>
                <w:sz w:val="19"/>
                <w:szCs w:val="19"/>
              </w:rPr>
              <w:t xml:space="preserve"> </w:t>
            </w:r>
            <w:r w:rsidRPr="00196F20">
              <w:rPr>
                <w:rFonts w:ascii="Arial" w:hAnsi="Arial" w:cs="Arial"/>
                <w:color w:val="231F20"/>
                <w:w w:val="110"/>
                <w:sz w:val="19"/>
                <w:szCs w:val="19"/>
              </w:rPr>
              <w:t>series</w:t>
            </w:r>
            <w:r w:rsidRPr="00196F20">
              <w:rPr>
                <w:rFonts w:ascii="Arial" w:hAnsi="Arial" w:cs="Arial"/>
                <w:color w:val="231F20"/>
                <w:spacing w:val="-6"/>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high</w:t>
            </w:r>
            <w:r w:rsidRPr="00196F20">
              <w:rPr>
                <w:rFonts w:ascii="Arial" w:hAnsi="Arial" w:cs="Arial"/>
                <w:color w:val="231F20"/>
                <w:spacing w:val="-6"/>
                <w:w w:val="110"/>
                <w:sz w:val="19"/>
                <w:szCs w:val="19"/>
              </w:rPr>
              <w:t xml:space="preserve"> </w:t>
            </w:r>
            <w:r w:rsidRPr="00196F20">
              <w:rPr>
                <w:rFonts w:ascii="Arial" w:hAnsi="Arial" w:cs="Arial"/>
                <w:color w:val="231F20"/>
                <w:spacing w:val="-1"/>
                <w:w w:val="110"/>
                <w:sz w:val="19"/>
                <w:szCs w:val="19"/>
              </w:rPr>
              <w:t>profile</w:t>
            </w:r>
            <w:r w:rsidRPr="00196F20">
              <w:rPr>
                <w:rFonts w:ascii="Arial" w:hAnsi="Arial" w:cs="Arial"/>
                <w:color w:val="231F20"/>
                <w:spacing w:val="25"/>
                <w:w w:val="113"/>
                <w:sz w:val="19"/>
                <w:szCs w:val="19"/>
              </w:rPr>
              <w:t xml:space="preserve"> </w:t>
            </w:r>
            <w:r w:rsidRPr="00196F20">
              <w:rPr>
                <w:rFonts w:ascii="Arial" w:hAnsi="Arial" w:cs="Arial"/>
                <w:color w:val="231F20"/>
                <w:w w:val="110"/>
                <w:sz w:val="19"/>
                <w:szCs w:val="19"/>
              </w:rPr>
              <w:t>serious</w:t>
            </w:r>
            <w:r w:rsidRPr="00196F20">
              <w:rPr>
                <w:rFonts w:ascii="Arial" w:hAnsi="Arial" w:cs="Arial"/>
                <w:color w:val="231F20"/>
                <w:spacing w:val="-3"/>
                <w:w w:val="110"/>
                <w:sz w:val="19"/>
                <w:szCs w:val="19"/>
              </w:rPr>
              <w:t xml:space="preserve"> </w:t>
            </w:r>
            <w:r w:rsidRPr="00196F20">
              <w:rPr>
                <w:rFonts w:ascii="Arial" w:hAnsi="Arial" w:cs="Arial"/>
                <w:color w:val="231F20"/>
                <w:w w:val="110"/>
                <w:sz w:val="19"/>
                <w:szCs w:val="19"/>
              </w:rPr>
              <w:t>violent</w:t>
            </w:r>
            <w:r w:rsidRPr="00196F20">
              <w:rPr>
                <w:rFonts w:ascii="Arial" w:hAnsi="Arial" w:cs="Arial"/>
                <w:color w:val="231F20"/>
                <w:spacing w:val="-2"/>
                <w:w w:val="110"/>
                <w:sz w:val="19"/>
                <w:szCs w:val="19"/>
              </w:rPr>
              <w:t xml:space="preserve"> </w:t>
            </w:r>
            <w:r w:rsidRPr="00196F20">
              <w:rPr>
                <w:rFonts w:ascii="Arial" w:hAnsi="Arial" w:cs="Arial"/>
                <w:color w:val="231F20"/>
                <w:spacing w:val="-1"/>
                <w:w w:val="110"/>
                <w:sz w:val="19"/>
                <w:szCs w:val="19"/>
              </w:rPr>
              <w:t>crimes…</w:t>
            </w:r>
          </w:p>
          <w:p w:rsidR="00B90757" w:rsidRPr="00196F20" w:rsidRDefault="00B90757" w:rsidP="00196F20">
            <w:pPr>
              <w:pStyle w:val="TableParagraph"/>
              <w:kinsoku w:val="0"/>
              <w:overflowPunct w:val="0"/>
              <w:spacing w:before="60" w:line="276" w:lineRule="auto"/>
              <w:ind w:left="57" w:right="57"/>
              <w:rPr>
                <w:rFonts w:ascii="Arial" w:hAnsi="Arial" w:cs="Arial"/>
                <w:sz w:val="19"/>
                <w:szCs w:val="19"/>
              </w:rPr>
            </w:pPr>
            <w:r w:rsidRPr="00196F20">
              <w:rPr>
                <w:rFonts w:ascii="Arial" w:hAnsi="Arial" w:cs="Arial"/>
                <w:color w:val="231F20"/>
                <w:spacing w:val="-2"/>
                <w:w w:val="110"/>
                <w:sz w:val="19"/>
                <w:szCs w:val="19"/>
              </w:rPr>
              <w:t>(</w:t>
            </w:r>
            <w:r w:rsidRPr="00196F20">
              <w:rPr>
                <w:rFonts w:ascii="Arial" w:hAnsi="Arial" w:cs="Arial"/>
                <w:color w:val="231F20"/>
                <w:spacing w:val="-1"/>
                <w:w w:val="110"/>
                <w:sz w:val="19"/>
                <w:szCs w:val="19"/>
              </w:rPr>
              <w:t>c)*</w:t>
            </w:r>
            <w:r w:rsidRPr="00196F20">
              <w:rPr>
                <w:rFonts w:ascii="Arial" w:hAnsi="Arial" w:cs="Arial"/>
                <w:color w:val="231F20"/>
                <w:spacing w:val="-21"/>
                <w:w w:val="110"/>
                <w:sz w:val="19"/>
                <w:szCs w:val="19"/>
              </w:rPr>
              <w:t xml:space="preserve"> </w:t>
            </w:r>
            <w:r w:rsidRPr="00196F20">
              <w:rPr>
                <w:rFonts w:ascii="Arial" w:hAnsi="Arial" w:cs="Arial"/>
                <w:color w:val="231F20"/>
                <w:w w:val="110"/>
                <w:sz w:val="19"/>
                <w:szCs w:val="19"/>
              </w:rPr>
              <w:t>Discuss</w:t>
            </w:r>
            <w:r w:rsidRPr="00196F20">
              <w:rPr>
                <w:rFonts w:ascii="Arial" w:hAnsi="Arial" w:cs="Arial"/>
                <w:color w:val="231F20"/>
                <w:spacing w:val="-21"/>
                <w:w w:val="110"/>
                <w:sz w:val="19"/>
                <w:szCs w:val="19"/>
              </w:rPr>
              <w:t xml:space="preserve"> </w:t>
            </w:r>
            <w:r w:rsidRPr="00196F20">
              <w:rPr>
                <w:rFonts w:ascii="Arial" w:hAnsi="Arial" w:cs="Arial"/>
                <w:color w:val="231F20"/>
                <w:spacing w:val="-1"/>
                <w:w w:val="110"/>
                <w:sz w:val="19"/>
                <w:szCs w:val="19"/>
              </w:rPr>
              <w:t>how</w:t>
            </w:r>
            <w:r w:rsidRPr="00196F20">
              <w:rPr>
                <w:rFonts w:ascii="Arial" w:hAnsi="Arial" w:cs="Arial"/>
                <w:color w:val="231F20"/>
                <w:spacing w:val="24"/>
                <w:w w:val="121"/>
                <w:sz w:val="19"/>
                <w:szCs w:val="19"/>
              </w:rPr>
              <w:t xml:space="preserve"> </w:t>
            </w:r>
            <w:r w:rsidRPr="00196F20">
              <w:rPr>
                <w:rFonts w:ascii="Arial" w:hAnsi="Arial" w:cs="Arial"/>
                <w:color w:val="231F20"/>
                <w:w w:val="110"/>
                <w:sz w:val="19"/>
                <w:szCs w:val="19"/>
              </w:rPr>
              <w:t>motivating</w:t>
            </w:r>
            <w:r w:rsidRPr="00196F20">
              <w:rPr>
                <w:rFonts w:ascii="Arial" w:hAnsi="Arial" w:cs="Arial"/>
                <w:color w:val="231F20"/>
                <w:spacing w:val="35"/>
                <w:w w:val="110"/>
                <w:sz w:val="19"/>
                <w:szCs w:val="19"/>
              </w:rPr>
              <w:t xml:space="preserve"> </w:t>
            </w:r>
            <w:r w:rsidRPr="00196F20">
              <w:rPr>
                <w:rFonts w:ascii="Arial" w:hAnsi="Arial" w:cs="Arial"/>
                <w:color w:val="231F20"/>
                <w:w w:val="110"/>
                <w:sz w:val="19"/>
                <w:szCs w:val="19"/>
              </w:rPr>
              <w:t>factors</w:t>
            </w:r>
            <w:r w:rsidRPr="00196F20">
              <w:rPr>
                <w:rFonts w:ascii="Arial" w:hAnsi="Arial" w:cs="Arial"/>
                <w:color w:val="231F20"/>
                <w:spacing w:val="35"/>
                <w:w w:val="110"/>
                <w:sz w:val="19"/>
                <w:szCs w:val="19"/>
              </w:rPr>
              <w:t xml:space="preserve"> </w:t>
            </w:r>
            <w:r w:rsidRPr="00196F20">
              <w:rPr>
                <w:rFonts w:ascii="Arial" w:hAnsi="Arial" w:cs="Arial"/>
                <w:color w:val="231F20"/>
                <w:w w:val="110"/>
                <w:sz w:val="19"/>
                <w:szCs w:val="19"/>
              </w:rPr>
              <w:t>might</w:t>
            </w:r>
            <w:r w:rsidRPr="00196F20">
              <w:rPr>
                <w:rFonts w:ascii="Arial" w:hAnsi="Arial" w:cs="Arial"/>
                <w:color w:val="231F20"/>
                <w:w w:val="120"/>
                <w:sz w:val="19"/>
                <w:szCs w:val="19"/>
              </w:rPr>
              <w:t xml:space="preserve"> </w:t>
            </w:r>
            <w:r w:rsidRPr="00196F20">
              <w:rPr>
                <w:rFonts w:ascii="Arial" w:hAnsi="Arial" w:cs="Arial"/>
                <w:color w:val="231F20"/>
                <w:w w:val="110"/>
                <w:sz w:val="19"/>
                <w:szCs w:val="19"/>
              </w:rPr>
              <w:t>impact</w:t>
            </w:r>
            <w:r w:rsidRPr="00196F20">
              <w:rPr>
                <w:rFonts w:ascii="Arial" w:hAnsi="Arial" w:cs="Arial"/>
                <w:color w:val="231F20"/>
                <w:spacing w:val="17"/>
                <w:w w:val="110"/>
                <w:sz w:val="19"/>
                <w:szCs w:val="19"/>
              </w:rPr>
              <w:t xml:space="preserve"> </w:t>
            </w:r>
            <w:r w:rsidRPr="00196F20">
              <w:rPr>
                <w:rFonts w:ascii="Arial" w:hAnsi="Arial" w:cs="Arial"/>
                <w:color w:val="231F20"/>
                <w:w w:val="110"/>
                <w:sz w:val="19"/>
                <w:szCs w:val="19"/>
              </w:rPr>
              <w:t>the</w:t>
            </w:r>
            <w:r w:rsidRPr="00196F20">
              <w:rPr>
                <w:rFonts w:ascii="Arial" w:hAnsi="Arial" w:cs="Arial"/>
                <w:color w:val="231F20"/>
                <w:spacing w:val="17"/>
                <w:w w:val="110"/>
                <w:sz w:val="19"/>
                <w:szCs w:val="19"/>
              </w:rPr>
              <w:t xml:space="preserve"> </w:t>
            </w:r>
            <w:r w:rsidRPr="00196F20">
              <w:rPr>
                <w:rFonts w:ascii="Arial" w:hAnsi="Arial" w:cs="Arial"/>
                <w:color w:val="231F20"/>
                <w:w w:val="110"/>
                <w:sz w:val="19"/>
                <w:szCs w:val="19"/>
              </w:rPr>
              <w:t>collection</w:t>
            </w:r>
            <w:r w:rsidRPr="00196F20">
              <w:rPr>
                <w:rFonts w:ascii="Arial" w:hAnsi="Arial" w:cs="Arial"/>
                <w:color w:val="231F20"/>
                <w:spacing w:val="18"/>
                <w:w w:val="110"/>
                <w:sz w:val="19"/>
                <w:szCs w:val="19"/>
              </w:rPr>
              <w:t xml:space="preserve"> </w:t>
            </w:r>
            <w:r w:rsidRPr="00196F20">
              <w:rPr>
                <w:rFonts w:ascii="Arial" w:hAnsi="Arial" w:cs="Arial"/>
                <w:color w:val="231F20"/>
                <w:w w:val="110"/>
                <w:sz w:val="19"/>
                <w:szCs w:val="19"/>
              </w:rPr>
              <w:t>and</w:t>
            </w:r>
            <w:r w:rsidRPr="00196F20">
              <w:rPr>
                <w:rFonts w:ascii="Arial" w:hAnsi="Arial" w:cs="Arial"/>
                <w:color w:val="231F20"/>
                <w:spacing w:val="24"/>
                <w:w w:val="112"/>
                <w:sz w:val="19"/>
                <w:szCs w:val="19"/>
              </w:rPr>
              <w:t xml:space="preserve"> </w:t>
            </w:r>
            <w:r w:rsidRPr="00196F20">
              <w:rPr>
                <w:rFonts w:ascii="Arial" w:hAnsi="Arial" w:cs="Arial"/>
                <w:color w:val="231F20"/>
                <w:spacing w:val="-1"/>
                <w:w w:val="110"/>
                <w:sz w:val="19"/>
                <w:szCs w:val="19"/>
              </w:rPr>
              <w:t>processing</w:t>
            </w:r>
            <w:r w:rsidRPr="00196F20">
              <w:rPr>
                <w:rFonts w:ascii="Arial" w:hAnsi="Arial" w:cs="Arial"/>
                <w:color w:val="231F20"/>
                <w:spacing w:val="-5"/>
                <w:w w:val="110"/>
                <w:sz w:val="19"/>
                <w:szCs w:val="19"/>
              </w:rPr>
              <w:t xml:space="preserve"> </w:t>
            </w:r>
            <w:r w:rsidRPr="00196F20">
              <w:rPr>
                <w:rFonts w:ascii="Arial" w:hAnsi="Arial" w:cs="Arial"/>
                <w:color w:val="231F20"/>
                <w:w w:val="110"/>
                <w:sz w:val="19"/>
                <w:szCs w:val="19"/>
              </w:rPr>
              <w:t>of</w:t>
            </w:r>
            <w:r w:rsidRPr="00196F20">
              <w:rPr>
                <w:rFonts w:ascii="Arial" w:hAnsi="Arial" w:cs="Arial"/>
                <w:color w:val="231F20"/>
                <w:spacing w:val="-5"/>
                <w:w w:val="110"/>
                <w:sz w:val="19"/>
                <w:szCs w:val="19"/>
              </w:rPr>
              <w:t xml:space="preserve"> </w:t>
            </w:r>
            <w:r w:rsidRPr="00196F20">
              <w:rPr>
                <w:rFonts w:ascii="Arial" w:hAnsi="Arial" w:cs="Arial"/>
                <w:color w:val="231F20"/>
                <w:spacing w:val="-1"/>
                <w:w w:val="110"/>
                <w:sz w:val="19"/>
                <w:szCs w:val="19"/>
              </w:rPr>
              <w:t>for</w:t>
            </w:r>
            <w:r w:rsidRPr="00196F20">
              <w:rPr>
                <w:rFonts w:ascii="Arial" w:hAnsi="Arial" w:cs="Arial"/>
                <w:color w:val="231F20"/>
                <w:spacing w:val="-2"/>
                <w:w w:val="110"/>
                <w:sz w:val="19"/>
                <w:szCs w:val="19"/>
              </w:rPr>
              <w:t>ensic</w:t>
            </w:r>
            <w:r w:rsidRPr="00196F20">
              <w:rPr>
                <w:rFonts w:ascii="Arial" w:hAnsi="Arial" w:cs="Arial"/>
                <w:color w:val="231F20"/>
                <w:spacing w:val="30"/>
                <w:w w:val="107"/>
                <w:sz w:val="19"/>
                <w:szCs w:val="19"/>
              </w:rPr>
              <w:t xml:space="preserve"> </w:t>
            </w:r>
            <w:r w:rsidRPr="00196F20">
              <w:rPr>
                <w:rFonts w:ascii="Arial" w:hAnsi="Arial" w:cs="Arial"/>
                <w:color w:val="231F20"/>
                <w:w w:val="110"/>
                <w:sz w:val="19"/>
                <w:szCs w:val="19"/>
              </w:rPr>
              <w:t>evidence</w:t>
            </w:r>
            <w:r w:rsidRPr="00196F20">
              <w:rPr>
                <w:rFonts w:ascii="Arial" w:hAnsi="Arial" w:cs="Arial"/>
                <w:color w:val="231F20"/>
                <w:spacing w:val="-14"/>
                <w:w w:val="110"/>
                <w:sz w:val="19"/>
                <w:szCs w:val="19"/>
              </w:rPr>
              <w:t xml:space="preserve"> </w:t>
            </w:r>
            <w:r w:rsidRPr="00196F20">
              <w:rPr>
                <w:rFonts w:ascii="Arial" w:hAnsi="Arial" w:cs="Arial"/>
                <w:color w:val="231F20"/>
                <w:w w:val="110"/>
                <w:sz w:val="19"/>
                <w:szCs w:val="19"/>
              </w:rPr>
              <w:t>in</w:t>
            </w:r>
            <w:r w:rsidRPr="00196F20">
              <w:rPr>
                <w:rFonts w:ascii="Arial" w:hAnsi="Arial" w:cs="Arial"/>
                <w:color w:val="231F20"/>
                <w:spacing w:val="-14"/>
                <w:w w:val="110"/>
                <w:sz w:val="19"/>
                <w:szCs w:val="19"/>
              </w:rPr>
              <w:t xml:space="preserve"> </w:t>
            </w:r>
            <w:r w:rsidRPr="00196F20">
              <w:rPr>
                <w:rFonts w:ascii="Arial" w:hAnsi="Arial" w:cs="Arial"/>
                <w:color w:val="231F20"/>
                <w:w w:val="110"/>
                <w:sz w:val="19"/>
                <w:szCs w:val="19"/>
              </w:rPr>
              <w:t>this</w:t>
            </w:r>
            <w:r w:rsidRPr="00196F20">
              <w:rPr>
                <w:rFonts w:ascii="Arial" w:hAnsi="Arial" w:cs="Arial"/>
                <w:color w:val="231F20"/>
                <w:spacing w:val="-14"/>
                <w:w w:val="110"/>
                <w:sz w:val="19"/>
                <w:szCs w:val="19"/>
              </w:rPr>
              <w:t xml:space="preserve"> </w:t>
            </w:r>
            <w:r w:rsidRPr="00196F20">
              <w:rPr>
                <w:rFonts w:ascii="Arial" w:hAnsi="Arial" w:cs="Arial"/>
                <w:color w:val="231F20"/>
                <w:spacing w:val="-2"/>
                <w:w w:val="110"/>
                <w:sz w:val="19"/>
                <w:szCs w:val="19"/>
              </w:rPr>
              <w:t>case.</w:t>
            </w:r>
            <w:r w:rsidRPr="00196F20">
              <w:rPr>
                <w:rFonts w:ascii="Arial" w:hAnsi="Arial" w:cs="Arial"/>
                <w:color w:val="231F20"/>
                <w:spacing w:val="-14"/>
                <w:w w:val="110"/>
                <w:sz w:val="19"/>
                <w:szCs w:val="19"/>
              </w:rPr>
              <w:t xml:space="preserve"> </w:t>
            </w:r>
            <w:r w:rsidRPr="00196F20">
              <w:rPr>
                <w:rFonts w:ascii="Arial" w:hAnsi="Arial" w:cs="Arial"/>
                <w:color w:val="231F20"/>
                <w:w w:val="110"/>
                <w:sz w:val="19"/>
                <w:szCs w:val="19"/>
              </w:rPr>
              <w:t>[10]</w:t>
            </w:r>
          </w:p>
        </w:tc>
      </w:tr>
      <w:tr w:rsidR="00B90757" w:rsidRPr="00D66912" w:rsidTr="00196F20">
        <w:trPr>
          <w:trHeight w:hRule="exact" w:val="2912"/>
        </w:trPr>
        <w:tc>
          <w:tcPr>
            <w:tcW w:w="855"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w w:val="105"/>
                <w:sz w:val="19"/>
                <w:szCs w:val="19"/>
              </w:rPr>
              <w:t>7</w:t>
            </w:r>
          </w:p>
        </w:tc>
        <w:tc>
          <w:tcPr>
            <w:tcW w:w="2113"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b/>
                <w:bCs/>
                <w:color w:val="231F20"/>
                <w:spacing w:val="-1"/>
                <w:w w:val="105"/>
                <w:sz w:val="19"/>
                <w:szCs w:val="19"/>
              </w:rPr>
              <w:t>Collection</w:t>
            </w:r>
            <w:r w:rsidRPr="00B90757">
              <w:rPr>
                <w:rFonts w:ascii="Arial" w:hAnsi="Arial" w:cs="Arial"/>
                <w:b/>
                <w:bCs/>
                <w:color w:val="231F20"/>
                <w:spacing w:val="-8"/>
                <w:w w:val="105"/>
                <w:sz w:val="19"/>
                <w:szCs w:val="19"/>
              </w:rPr>
              <w:t xml:space="preserve"> </w:t>
            </w:r>
            <w:r w:rsidRPr="00B90757">
              <w:rPr>
                <w:rFonts w:ascii="Arial" w:hAnsi="Arial" w:cs="Arial"/>
                <w:b/>
                <w:bCs/>
                <w:color w:val="231F20"/>
                <w:w w:val="105"/>
                <w:sz w:val="19"/>
                <w:szCs w:val="19"/>
              </w:rPr>
              <w:t>of</w:t>
            </w:r>
            <w:r w:rsidRPr="00B90757">
              <w:rPr>
                <w:rFonts w:ascii="Arial" w:hAnsi="Arial" w:cs="Arial"/>
                <w:b/>
                <w:bCs/>
                <w:color w:val="231F20"/>
                <w:spacing w:val="-8"/>
                <w:w w:val="105"/>
                <w:sz w:val="19"/>
                <w:szCs w:val="19"/>
              </w:rPr>
              <w:t xml:space="preserve"> </w:t>
            </w:r>
            <w:r w:rsidRPr="00B90757">
              <w:rPr>
                <w:rFonts w:ascii="Arial" w:hAnsi="Arial" w:cs="Arial"/>
                <w:b/>
                <w:bCs/>
                <w:color w:val="231F20"/>
                <w:spacing w:val="-2"/>
                <w:w w:val="105"/>
                <w:sz w:val="19"/>
                <w:szCs w:val="19"/>
              </w:rPr>
              <w:t>e</w:t>
            </w:r>
            <w:r w:rsidRPr="00B90757">
              <w:rPr>
                <w:rFonts w:ascii="Arial" w:hAnsi="Arial" w:cs="Arial"/>
                <w:b/>
                <w:bCs/>
                <w:color w:val="231F20"/>
                <w:spacing w:val="-1"/>
                <w:w w:val="105"/>
                <w:sz w:val="19"/>
                <w:szCs w:val="19"/>
              </w:rPr>
              <w:t>videnc</w:t>
            </w:r>
            <w:r w:rsidRPr="00B90757">
              <w:rPr>
                <w:rFonts w:ascii="Arial" w:hAnsi="Arial" w:cs="Arial"/>
                <w:b/>
                <w:bCs/>
                <w:color w:val="231F20"/>
                <w:spacing w:val="-2"/>
                <w:w w:val="105"/>
                <w:sz w:val="19"/>
                <w:szCs w:val="19"/>
              </w:rPr>
              <w:t>e</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b/>
                <w:bCs/>
                <w:color w:val="231F20"/>
                <w:w w:val="105"/>
                <w:sz w:val="19"/>
                <w:szCs w:val="19"/>
              </w:rPr>
              <w:t>-</w:t>
            </w:r>
            <w:r w:rsidRPr="00B90757">
              <w:rPr>
                <w:rFonts w:ascii="Arial" w:hAnsi="Arial" w:cs="Arial"/>
                <w:b/>
                <w:bCs/>
                <w:color w:val="231F20"/>
                <w:spacing w:val="5"/>
                <w:w w:val="105"/>
                <w:sz w:val="19"/>
                <w:szCs w:val="19"/>
              </w:rPr>
              <w:t xml:space="preserve"> </w:t>
            </w:r>
            <w:r w:rsidRPr="00B90757">
              <w:rPr>
                <w:rFonts w:ascii="Arial" w:hAnsi="Arial" w:cs="Arial"/>
                <w:b/>
                <w:bCs/>
                <w:color w:val="231F20"/>
                <w:spacing w:val="-2"/>
                <w:w w:val="105"/>
                <w:sz w:val="19"/>
                <w:szCs w:val="19"/>
              </w:rPr>
              <w:t>B</w:t>
            </w:r>
            <w:r w:rsidRPr="00B90757">
              <w:rPr>
                <w:rFonts w:ascii="Arial" w:hAnsi="Arial" w:cs="Arial"/>
                <w:b/>
                <w:bCs/>
                <w:color w:val="231F20"/>
                <w:spacing w:val="-1"/>
                <w:w w:val="105"/>
                <w:sz w:val="19"/>
                <w:szCs w:val="19"/>
              </w:rPr>
              <w:t>ackg</w:t>
            </w:r>
            <w:r w:rsidRPr="00B90757">
              <w:rPr>
                <w:rFonts w:ascii="Arial" w:hAnsi="Arial" w:cs="Arial"/>
                <w:b/>
                <w:bCs/>
                <w:color w:val="231F20"/>
                <w:spacing w:val="-2"/>
                <w:w w:val="105"/>
                <w:sz w:val="19"/>
                <w:szCs w:val="19"/>
              </w:rPr>
              <w:t>r</w:t>
            </w:r>
            <w:r w:rsidRPr="00B90757">
              <w:rPr>
                <w:rFonts w:ascii="Arial" w:hAnsi="Arial" w:cs="Arial"/>
                <w:b/>
                <w:bCs/>
                <w:color w:val="231F20"/>
                <w:spacing w:val="-1"/>
                <w:w w:val="105"/>
                <w:sz w:val="19"/>
                <w:szCs w:val="19"/>
              </w:rPr>
              <w:t>ound</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Collection</w:t>
            </w:r>
            <w:r w:rsidRPr="00B90757">
              <w:rPr>
                <w:rFonts w:ascii="Arial" w:hAnsi="Arial" w:cs="Arial"/>
                <w:color w:val="231F20"/>
                <w:spacing w:val="-6"/>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5"/>
                <w:w w:val="110"/>
                <w:sz w:val="19"/>
                <w:szCs w:val="19"/>
              </w:rPr>
              <w:t xml:space="preserve"> </w:t>
            </w:r>
            <w:r w:rsidRPr="00B90757">
              <w:rPr>
                <w:rFonts w:ascii="Arial" w:hAnsi="Arial" w:cs="Arial"/>
                <w:color w:val="231F20"/>
                <w:w w:val="110"/>
                <w:sz w:val="19"/>
                <w:szCs w:val="19"/>
              </w:rPr>
              <w:t>use</w:t>
            </w:r>
            <w:r w:rsidRPr="00B90757">
              <w:rPr>
                <w:rFonts w:ascii="Arial" w:hAnsi="Arial" w:cs="Arial"/>
                <w:color w:val="231F20"/>
                <w:w w:val="105"/>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evidence</w:t>
            </w:r>
            <w:r w:rsidRPr="00B90757">
              <w:rPr>
                <w:rFonts w:ascii="Arial" w:hAnsi="Arial" w:cs="Arial"/>
                <w:color w:val="231F20"/>
                <w:spacing w:val="8"/>
                <w:w w:val="110"/>
                <w:sz w:val="19"/>
                <w:szCs w:val="19"/>
              </w:rPr>
              <w:t xml:space="preserve"> </w:t>
            </w:r>
            <w:r w:rsidRPr="00B90757">
              <w:rPr>
                <w:rFonts w:ascii="Arial" w:hAnsi="Arial" w:cs="Arial"/>
                <w:color w:val="231F20"/>
                <w:spacing w:val="-1"/>
                <w:w w:val="110"/>
                <w:sz w:val="19"/>
                <w:szCs w:val="19"/>
              </w:rPr>
              <w:t>from</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proofErr w:type="gramStart"/>
            <w:r w:rsidRPr="00B90757">
              <w:rPr>
                <w:rFonts w:ascii="Arial" w:hAnsi="Arial" w:cs="Arial"/>
                <w:color w:val="231F20"/>
                <w:w w:val="105"/>
                <w:sz w:val="19"/>
                <w:szCs w:val="19"/>
              </w:rPr>
              <w:t>witnesses</w:t>
            </w:r>
            <w:proofErr w:type="gramEnd"/>
            <w:r w:rsidRPr="00B90757">
              <w:rPr>
                <w:rFonts w:ascii="Arial" w:hAnsi="Arial" w:cs="Arial"/>
                <w:color w:val="231F20"/>
                <w:spacing w:val="9"/>
                <w:w w:val="105"/>
                <w:sz w:val="19"/>
                <w:szCs w:val="19"/>
              </w:rPr>
              <w:t xml:space="preserve"> </w:t>
            </w:r>
            <w:r w:rsidRPr="00B90757">
              <w:rPr>
                <w:rFonts w:ascii="Arial" w:hAnsi="Arial" w:cs="Arial"/>
                <w:color w:val="231F20"/>
                <w:w w:val="105"/>
                <w:sz w:val="19"/>
                <w:szCs w:val="19"/>
              </w:rPr>
              <w:t>and</w:t>
            </w:r>
            <w:r w:rsidRPr="00B90757">
              <w:rPr>
                <w:rFonts w:ascii="Arial" w:hAnsi="Arial" w:cs="Arial"/>
                <w:color w:val="231F20"/>
                <w:spacing w:val="10"/>
                <w:w w:val="105"/>
                <w:sz w:val="19"/>
                <w:szCs w:val="19"/>
              </w:rPr>
              <w:t xml:space="preserve"> </w:t>
            </w:r>
            <w:r w:rsidRPr="00B90757">
              <w:rPr>
                <w:rFonts w:ascii="Arial" w:hAnsi="Arial" w:cs="Arial"/>
                <w:color w:val="231F20"/>
                <w:spacing w:val="-1"/>
                <w:w w:val="105"/>
                <w:sz w:val="19"/>
                <w:szCs w:val="19"/>
              </w:rPr>
              <w:t>suspects</w:t>
            </w:r>
            <w:r w:rsidRPr="00B90757">
              <w:rPr>
                <w:rFonts w:ascii="Arial" w:hAnsi="Arial" w:cs="Arial"/>
                <w:color w:val="231F20"/>
                <w:spacing w:val="-2"/>
                <w:w w:val="105"/>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Describe</w:t>
            </w:r>
            <w:r w:rsidRPr="00B90757">
              <w:rPr>
                <w:rFonts w:ascii="Arial" w:hAnsi="Arial" w:cs="Arial"/>
                <w:color w:val="231F20"/>
                <w:spacing w:val="6"/>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6"/>
                <w:w w:val="110"/>
                <w:sz w:val="19"/>
                <w:szCs w:val="19"/>
              </w:rPr>
              <w:t xml:space="preserve"> </w:t>
            </w:r>
            <w:r w:rsidRPr="00B90757">
              <w:rPr>
                <w:rFonts w:ascii="Arial" w:hAnsi="Arial" w:cs="Arial"/>
                <w:color w:val="231F20"/>
                <w:w w:val="110"/>
                <w:sz w:val="19"/>
                <w:szCs w:val="19"/>
              </w:rPr>
              <w:t>collection</w:t>
            </w:r>
            <w:r w:rsidRPr="00B90757">
              <w:rPr>
                <w:rFonts w:ascii="Arial" w:hAnsi="Arial" w:cs="Arial"/>
                <w:color w:val="231F20"/>
                <w:spacing w:val="24"/>
                <w:w w:val="119"/>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2"/>
                <w:w w:val="110"/>
                <w:sz w:val="19"/>
                <w:szCs w:val="19"/>
              </w:rPr>
              <w:t xml:space="preserve"> </w:t>
            </w:r>
            <w:r w:rsidRPr="00B90757">
              <w:rPr>
                <w:rFonts w:ascii="Arial" w:hAnsi="Arial" w:cs="Arial"/>
                <w:color w:val="231F20"/>
                <w:w w:val="110"/>
                <w:sz w:val="19"/>
                <w:szCs w:val="19"/>
              </w:rPr>
              <w:t>use</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evidence</w:t>
            </w:r>
            <w:r w:rsidRPr="00B90757">
              <w:rPr>
                <w:rFonts w:ascii="Arial" w:hAnsi="Arial" w:cs="Arial"/>
                <w:color w:val="231F20"/>
                <w:spacing w:val="-1"/>
                <w:w w:val="110"/>
                <w:sz w:val="19"/>
                <w:szCs w:val="19"/>
              </w:rPr>
              <w:t xml:space="preserve"> from</w:t>
            </w:r>
            <w:r w:rsidRPr="00B90757">
              <w:rPr>
                <w:rFonts w:ascii="Arial" w:hAnsi="Arial" w:cs="Arial"/>
                <w:color w:val="231F20"/>
                <w:spacing w:val="21"/>
                <w:w w:val="118"/>
                <w:sz w:val="19"/>
                <w:szCs w:val="19"/>
              </w:rPr>
              <w:t xml:space="preserve"> </w:t>
            </w:r>
            <w:r w:rsidRPr="00B90757">
              <w:rPr>
                <w:rFonts w:ascii="Arial" w:hAnsi="Arial" w:cs="Arial"/>
                <w:color w:val="231F20"/>
                <w:w w:val="110"/>
                <w:sz w:val="19"/>
                <w:szCs w:val="19"/>
              </w:rPr>
              <w:t>witnesses</w:t>
            </w:r>
            <w:r w:rsidRPr="00B90757">
              <w:rPr>
                <w:rFonts w:ascii="Arial" w:hAnsi="Arial" w:cs="Arial"/>
                <w:color w:val="231F20"/>
                <w:spacing w:val="-31"/>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31"/>
                <w:w w:val="110"/>
                <w:sz w:val="19"/>
                <w:szCs w:val="19"/>
              </w:rPr>
              <w:t xml:space="preserve"> </w:t>
            </w:r>
            <w:r w:rsidRPr="00B90757">
              <w:rPr>
                <w:rFonts w:ascii="Arial" w:hAnsi="Arial" w:cs="Arial"/>
                <w:color w:val="231F20"/>
                <w:spacing w:val="-2"/>
                <w:w w:val="110"/>
                <w:sz w:val="19"/>
                <w:szCs w:val="19"/>
              </w:rPr>
              <w:t>suspects,</w:t>
            </w:r>
            <w:r w:rsidRPr="00B90757">
              <w:rPr>
                <w:rFonts w:ascii="Arial" w:hAnsi="Arial" w:cs="Arial"/>
                <w:color w:val="231F20"/>
                <w:spacing w:val="28"/>
                <w:w w:val="76"/>
                <w:sz w:val="19"/>
                <w:szCs w:val="19"/>
              </w:rPr>
              <w:t xml:space="preserve"> </w:t>
            </w:r>
            <w:r w:rsidRPr="00B90757">
              <w:rPr>
                <w:rFonts w:ascii="Arial" w:hAnsi="Arial" w:cs="Arial"/>
                <w:color w:val="231F20"/>
                <w:w w:val="110"/>
                <w:sz w:val="19"/>
                <w:szCs w:val="19"/>
              </w:rPr>
              <w:t>including</w:t>
            </w:r>
            <w:r w:rsidRPr="00B90757">
              <w:rPr>
                <w:rFonts w:ascii="Arial" w:hAnsi="Arial" w:cs="Arial"/>
                <w:color w:val="231F20"/>
                <w:spacing w:val="25"/>
                <w:w w:val="110"/>
                <w:sz w:val="19"/>
                <w:szCs w:val="19"/>
              </w:rPr>
              <w:t xml:space="preserve"> </w:t>
            </w:r>
            <w:r w:rsidRPr="00B90757">
              <w:rPr>
                <w:rFonts w:ascii="Arial" w:hAnsi="Arial" w:cs="Arial"/>
                <w:color w:val="231F20"/>
                <w:w w:val="110"/>
                <w:sz w:val="19"/>
                <w:szCs w:val="19"/>
              </w:rPr>
              <w:t>interviews.</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spacing w:val="-2"/>
                <w:w w:val="110"/>
                <w:sz w:val="19"/>
                <w:szCs w:val="19"/>
              </w:rPr>
              <w:t>E</w:t>
            </w:r>
            <w:r w:rsidRPr="00B90757">
              <w:rPr>
                <w:rFonts w:ascii="Arial" w:hAnsi="Arial" w:cs="Arial"/>
                <w:color w:val="231F20"/>
                <w:spacing w:val="-1"/>
                <w:w w:val="110"/>
                <w:sz w:val="19"/>
                <w:szCs w:val="19"/>
              </w:rPr>
              <w:t>valuat</w:t>
            </w:r>
            <w:r w:rsidRPr="00B90757">
              <w:rPr>
                <w:rFonts w:ascii="Arial" w:hAnsi="Arial" w:cs="Arial"/>
                <w:color w:val="231F20"/>
                <w:spacing w:val="-2"/>
                <w:w w:val="110"/>
                <w:sz w:val="19"/>
                <w:szCs w:val="19"/>
              </w:rPr>
              <w:t>e</w:t>
            </w:r>
            <w:r w:rsidRPr="00B90757">
              <w:rPr>
                <w:rFonts w:ascii="Arial" w:hAnsi="Arial" w:cs="Arial"/>
                <w:color w:val="231F20"/>
                <w:spacing w:val="45"/>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2"/>
                <w:w w:val="110"/>
                <w:sz w:val="19"/>
                <w:szCs w:val="19"/>
              </w:rPr>
              <w:t xml:space="preserve"> </w:t>
            </w:r>
            <w:r w:rsidRPr="00B90757">
              <w:rPr>
                <w:rFonts w:ascii="Arial" w:hAnsi="Arial" w:cs="Arial"/>
                <w:color w:val="231F20"/>
                <w:w w:val="110"/>
                <w:sz w:val="19"/>
                <w:szCs w:val="19"/>
              </w:rPr>
              <w:t>collection</w:t>
            </w:r>
            <w:r w:rsidRPr="00B90757">
              <w:rPr>
                <w:rFonts w:ascii="Arial" w:hAnsi="Arial" w:cs="Arial"/>
                <w:color w:val="231F20"/>
                <w:spacing w:val="27"/>
                <w:w w:val="119"/>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2"/>
                <w:w w:val="110"/>
                <w:sz w:val="19"/>
                <w:szCs w:val="19"/>
              </w:rPr>
              <w:t xml:space="preserve"> </w:t>
            </w:r>
            <w:r w:rsidRPr="00B90757">
              <w:rPr>
                <w:rFonts w:ascii="Arial" w:hAnsi="Arial" w:cs="Arial"/>
                <w:color w:val="231F20"/>
                <w:w w:val="110"/>
                <w:sz w:val="19"/>
                <w:szCs w:val="19"/>
              </w:rPr>
              <w:t>use</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1"/>
                <w:w w:val="110"/>
                <w:sz w:val="19"/>
                <w:szCs w:val="19"/>
              </w:rPr>
              <w:t xml:space="preserve"> </w:t>
            </w:r>
            <w:r w:rsidRPr="00B90757">
              <w:rPr>
                <w:rFonts w:ascii="Arial" w:hAnsi="Arial" w:cs="Arial"/>
                <w:color w:val="231F20"/>
                <w:w w:val="110"/>
                <w:sz w:val="19"/>
                <w:szCs w:val="19"/>
              </w:rPr>
              <w:t>evidence</w:t>
            </w:r>
            <w:r w:rsidRPr="00B90757">
              <w:rPr>
                <w:rFonts w:ascii="Arial" w:hAnsi="Arial" w:cs="Arial"/>
                <w:color w:val="231F20"/>
                <w:spacing w:val="-1"/>
                <w:w w:val="110"/>
                <w:sz w:val="19"/>
                <w:szCs w:val="19"/>
              </w:rPr>
              <w:t xml:space="preserve"> from</w:t>
            </w:r>
            <w:r w:rsidRPr="00B90757">
              <w:rPr>
                <w:rFonts w:ascii="Arial" w:hAnsi="Arial" w:cs="Arial"/>
                <w:color w:val="231F20"/>
                <w:spacing w:val="21"/>
                <w:w w:val="118"/>
                <w:sz w:val="19"/>
                <w:szCs w:val="19"/>
              </w:rPr>
              <w:t xml:space="preserve"> </w:t>
            </w:r>
            <w:r w:rsidRPr="00B90757">
              <w:rPr>
                <w:rFonts w:ascii="Arial" w:hAnsi="Arial" w:cs="Arial"/>
                <w:color w:val="231F20"/>
                <w:w w:val="110"/>
                <w:sz w:val="19"/>
                <w:szCs w:val="19"/>
              </w:rPr>
              <w:t>witnesses</w:t>
            </w:r>
            <w:r w:rsidRPr="00B90757">
              <w:rPr>
                <w:rFonts w:ascii="Arial" w:hAnsi="Arial" w:cs="Arial"/>
                <w:color w:val="231F20"/>
                <w:spacing w:val="-31"/>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31"/>
                <w:w w:val="110"/>
                <w:sz w:val="19"/>
                <w:szCs w:val="19"/>
              </w:rPr>
              <w:t xml:space="preserve"> </w:t>
            </w:r>
            <w:r w:rsidRPr="00B90757">
              <w:rPr>
                <w:rFonts w:ascii="Arial" w:hAnsi="Arial" w:cs="Arial"/>
                <w:color w:val="231F20"/>
                <w:spacing w:val="-2"/>
                <w:w w:val="110"/>
                <w:sz w:val="19"/>
                <w:szCs w:val="19"/>
              </w:rPr>
              <w:t>suspects,</w:t>
            </w: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proofErr w:type="gramStart"/>
            <w:r w:rsidRPr="00B90757">
              <w:rPr>
                <w:rFonts w:ascii="Arial" w:hAnsi="Arial" w:cs="Arial"/>
                <w:color w:val="231F20"/>
                <w:w w:val="110"/>
                <w:sz w:val="19"/>
                <w:szCs w:val="19"/>
              </w:rPr>
              <w:t>including</w:t>
            </w:r>
            <w:proofErr w:type="gramEnd"/>
            <w:r w:rsidRPr="00B90757">
              <w:rPr>
                <w:rFonts w:ascii="Arial" w:hAnsi="Arial" w:cs="Arial"/>
                <w:color w:val="231F20"/>
                <w:spacing w:val="21"/>
                <w:w w:val="110"/>
                <w:sz w:val="19"/>
                <w:szCs w:val="19"/>
              </w:rPr>
              <w:t xml:space="preserve"> </w:t>
            </w:r>
            <w:r w:rsidRPr="00B90757">
              <w:rPr>
                <w:rFonts w:ascii="Arial" w:hAnsi="Arial" w:cs="Arial"/>
                <w:color w:val="231F20"/>
                <w:w w:val="110"/>
                <w:sz w:val="19"/>
                <w:szCs w:val="19"/>
              </w:rPr>
              <w:t>interviews</w:t>
            </w:r>
            <w:r w:rsidRPr="00B90757">
              <w:rPr>
                <w:rFonts w:ascii="Arial" w:hAnsi="Arial" w:cs="Arial"/>
                <w:color w:val="231F20"/>
                <w:spacing w:val="21"/>
                <w:w w:val="110"/>
                <w:sz w:val="19"/>
                <w:szCs w:val="19"/>
              </w:rPr>
              <w:t xml:space="preserve"> </w:t>
            </w:r>
            <w:r w:rsidRPr="00B90757">
              <w:rPr>
                <w:rFonts w:ascii="Arial" w:hAnsi="Arial" w:cs="Arial"/>
                <w:color w:val="231F20"/>
                <w:w w:val="110"/>
                <w:sz w:val="19"/>
                <w:szCs w:val="19"/>
              </w:rPr>
              <w:t>with</w:t>
            </w:r>
            <w:r w:rsidRPr="00B90757">
              <w:rPr>
                <w:rFonts w:ascii="Arial" w:hAnsi="Arial" w:cs="Arial"/>
                <w:color w:val="231F20"/>
                <w:spacing w:val="21"/>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24"/>
                <w:w w:val="116"/>
                <w:sz w:val="19"/>
                <w:szCs w:val="19"/>
              </w:rPr>
              <w:t xml:space="preserve"> </w:t>
            </w:r>
            <w:r w:rsidRPr="00B90757">
              <w:rPr>
                <w:rFonts w:ascii="Arial" w:hAnsi="Arial" w:cs="Arial"/>
                <w:color w:val="231F20"/>
                <w:w w:val="110"/>
                <w:sz w:val="19"/>
                <w:szCs w:val="19"/>
              </w:rPr>
              <w:t>sue</w:t>
            </w:r>
            <w:r w:rsidRPr="00B90757">
              <w:rPr>
                <w:rFonts w:ascii="Arial" w:hAnsi="Arial" w:cs="Arial"/>
                <w:color w:val="231F20"/>
                <w:spacing w:val="-12"/>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12"/>
                <w:w w:val="110"/>
                <w:sz w:val="19"/>
                <w:szCs w:val="19"/>
              </w:rPr>
              <w:t xml:space="preserve"> </w:t>
            </w:r>
            <w:r w:rsidRPr="00B90757">
              <w:rPr>
                <w:rFonts w:ascii="Arial" w:hAnsi="Arial" w:cs="Arial"/>
                <w:color w:val="231F20"/>
                <w:spacing w:val="-1"/>
                <w:w w:val="110"/>
                <w:sz w:val="19"/>
                <w:szCs w:val="19"/>
              </w:rPr>
              <w:t>appropriat</w:t>
            </w:r>
            <w:r w:rsidRPr="00B90757">
              <w:rPr>
                <w:rFonts w:ascii="Arial" w:hAnsi="Arial" w:cs="Arial"/>
                <w:color w:val="231F20"/>
                <w:spacing w:val="-2"/>
                <w:w w:val="110"/>
                <w:sz w:val="19"/>
                <w:szCs w:val="19"/>
              </w:rPr>
              <w:t>e</w:t>
            </w:r>
            <w:r w:rsidRPr="00B90757">
              <w:rPr>
                <w:rFonts w:ascii="Arial" w:hAnsi="Arial" w:cs="Arial"/>
                <w:color w:val="231F20"/>
                <w:spacing w:val="-12"/>
                <w:w w:val="110"/>
                <w:sz w:val="19"/>
                <w:szCs w:val="19"/>
              </w:rPr>
              <w:t xml:space="preserve"> </w:t>
            </w:r>
            <w:r w:rsidRPr="00B90757">
              <w:rPr>
                <w:rFonts w:ascii="Arial" w:hAnsi="Arial" w:cs="Arial"/>
                <w:color w:val="231F20"/>
                <w:w w:val="110"/>
                <w:sz w:val="19"/>
                <w:szCs w:val="19"/>
              </w:rPr>
              <w:t>issues</w:t>
            </w:r>
            <w:r w:rsidRPr="00B90757">
              <w:rPr>
                <w:rFonts w:ascii="Arial" w:hAnsi="Arial" w:cs="Arial"/>
                <w:color w:val="231F20"/>
                <w:spacing w:val="-12"/>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27"/>
                <w:w w:val="112"/>
                <w:sz w:val="19"/>
                <w:szCs w:val="19"/>
              </w:rPr>
              <w:t xml:space="preserve"> </w:t>
            </w:r>
            <w:r w:rsidRPr="00B90757">
              <w:rPr>
                <w:rFonts w:ascii="Arial" w:hAnsi="Arial" w:cs="Arial"/>
                <w:color w:val="231F20"/>
                <w:spacing w:val="-1"/>
                <w:w w:val="110"/>
                <w:sz w:val="19"/>
                <w:szCs w:val="19"/>
              </w:rPr>
              <w:t>debat</w:t>
            </w:r>
            <w:r w:rsidRPr="00B90757">
              <w:rPr>
                <w:rFonts w:ascii="Arial" w:hAnsi="Arial" w:cs="Arial"/>
                <w:color w:val="231F20"/>
                <w:spacing w:val="-2"/>
                <w:w w:val="110"/>
                <w:sz w:val="19"/>
                <w:szCs w:val="19"/>
              </w:rPr>
              <w:t>es</w:t>
            </w:r>
            <w:r w:rsidR="00A12614">
              <w:rPr>
                <w:rFonts w:ascii="Arial" w:hAnsi="Arial" w:cs="Arial"/>
                <w:color w:val="231F20"/>
                <w:spacing w:val="-2"/>
                <w:w w:val="110"/>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Recap</w:t>
            </w:r>
            <w:r w:rsidRPr="00B90757">
              <w:rPr>
                <w:rFonts w:ascii="Arial" w:hAnsi="Arial" w:cs="Arial"/>
                <w:color w:val="231F20"/>
                <w:spacing w:val="-23"/>
                <w:w w:val="110"/>
                <w:sz w:val="19"/>
                <w:szCs w:val="19"/>
              </w:rPr>
              <w:t xml:space="preserve"> </w:t>
            </w:r>
            <w:r w:rsidRPr="00B90757">
              <w:rPr>
                <w:rFonts w:ascii="Arial" w:hAnsi="Arial" w:cs="Arial"/>
                <w:color w:val="231F20"/>
                <w:spacing w:val="-2"/>
                <w:w w:val="110"/>
                <w:sz w:val="19"/>
                <w:szCs w:val="19"/>
              </w:rPr>
              <w:t>L</w:t>
            </w:r>
            <w:r w:rsidRPr="00B90757">
              <w:rPr>
                <w:rFonts w:ascii="Arial" w:hAnsi="Arial" w:cs="Arial"/>
                <w:color w:val="231F20"/>
                <w:spacing w:val="-1"/>
                <w:w w:val="110"/>
                <w:sz w:val="19"/>
                <w:szCs w:val="19"/>
              </w:rPr>
              <w:t>oftus</w:t>
            </w:r>
            <w:r w:rsidRPr="00B90757">
              <w:rPr>
                <w:rFonts w:ascii="Arial" w:hAnsi="Arial" w:cs="Arial"/>
                <w:color w:val="231F20"/>
                <w:spacing w:val="-23"/>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23"/>
                <w:w w:val="110"/>
                <w:sz w:val="19"/>
                <w:szCs w:val="19"/>
              </w:rPr>
              <w:t xml:space="preserve"> </w:t>
            </w:r>
            <w:r w:rsidRPr="00B90757">
              <w:rPr>
                <w:rFonts w:ascii="Arial" w:hAnsi="Arial" w:cs="Arial"/>
                <w:color w:val="231F20"/>
                <w:spacing w:val="-2"/>
                <w:w w:val="110"/>
                <w:sz w:val="19"/>
                <w:szCs w:val="19"/>
              </w:rPr>
              <w:t>P</w:t>
            </w:r>
            <w:r w:rsidRPr="00B90757">
              <w:rPr>
                <w:rFonts w:ascii="Arial" w:hAnsi="Arial" w:cs="Arial"/>
                <w:color w:val="231F20"/>
                <w:spacing w:val="-1"/>
                <w:w w:val="110"/>
                <w:sz w:val="19"/>
                <w:szCs w:val="19"/>
              </w:rPr>
              <w:t>almer</w:t>
            </w:r>
            <w:r w:rsidRPr="00B90757">
              <w:rPr>
                <w:rFonts w:ascii="Arial" w:hAnsi="Arial" w:cs="Arial"/>
                <w:color w:val="231F20"/>
                <w:spacing w:val="-23"/>
                <w:w w:val="110"/>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23"/>
                <w:w w:val="110"/>
                <w:sz w:val="19"/>
                <w:szCs w:val="19"/>
              </w:rPr>
              <w:t xml:space="preserve"> </w:t>
            </w:r>
            <w:r w:rsidRPr="00B90757">
              <w:rPr>
                <w:rFonts w:ascii="Arial" w:hAnsi="Arial" w:cs="Arial"/>
                <w:color w:val="231F20"/>
                <w:w w:val="110"/>
                <w:sz w:val="19"/>
                <w:szCs w:val="19"/>
              </w:rPr>
              <w:t>issues</w:t>
            </w:r>
            <w:r w:rsidRPr="00B90757">
              <w:rPr>
                <w:rFonts w:ascii="Arial" w:hAnsi="Arial" w:cs="Arial"/>
                <w:color w:val="231F20"/>
                <w:spacing w:val="-23"/>
                <w:w w:val="110"/>
                <w:sz w:val="19"/>
                <w:szCs w:val="19"/>
              </w:rPr>
              <w:t xml:space="preserve"> </w:t>
            </w:r>
            <w:r w:rsidRPr="00B90757">
              <w:rPr>
                <w:rFonts w:ascii="Arial" w:hAnsi="Arial" w:cs="Arial"/>
                <w:color w:val="231F20"/>
                <w:w w:val="110"/>
                <w:sz w:val="19"/>
                <w:szCs w:val="19"/>
              </w:rPr>
              <w:t>with</w:t>
            </w:r>
            <w:r w:rsidRPr="00B90757">
              <w:rPr>
                <w:rFonts w:ascii="Arial" w:hAnsi="Arial" w:cs="Arial"/>
                <w:color w:val="231F20"/>
                <w:spacing w:val="-23"/>
                <w:w w:val="110"/>
                <w:sz w:val="19"/>
                <w:szCs w:val="19"/>
              </w:rPr>
              <w:t xml:space="preserve"> </w:t>
            </w:r>
            <w:r w:rsidRPr="00B90757">
              <w:rPr>
                <w:rFonts w:ascii="Arial" w:hAnsi="Arial" w:cs="Arial"/>
                <w:color w:val="231F20"/>
                <w:spacing w:val="3"/>
                <w:w w:val="110"/>
                <w:sz w:val="19"/>
                <w:szCs w:val="19"/>
              </w:rPr>
              <w:t>EWT</w:t>
            </w:r>
            <w:r w:rsidRPr="00B90757">
              <w:rPr>
                <w:rFonts w:ascii="Arial" w:hAnsi="Arial" w:cs="Arial"/>
                <w:color w:val="231F20"/>
                <w:spacing w:val="25"/>
                <w:w w:val="92"/>
                <w:sz w:val="19"/>
                <w:szCs w:val="19"/>
              </w:rPr>
              <w:t xml:space="preserve"> </w:t>
            </w:r>
            <w:r w:rsidRPr="00B90757">
              <w:rPr>
                <w:rFonts w:ascii="Arial" w:hAnsi="Arial" w:cs="Arial"/>
                <w:color w:val="231F20"/>
                <w:spacing w:val="-3"/>
                <w:w w:val="110"/>
                <w:sz w:val="19"/>
                <w:szCs w:val="19"/>
              </w:rPr>
              <w:t>R</w:t>
            </w:r>
            <w:r w:rsidRPr="00B90757">
              <w:rPr>
                <w:rFonts w:ascii="Arial" w:hAnsi="Arial" w:cs="Arial"/>
                <w:color w:val="231F20"/>
                <w:spacing w:val="-2"/>
                <w:w w:val="110"/>
                <w:sz w:val="19"/>
                <w:szCs w:val="19"/>
              </w:rPr>
              <w:t>eid</w:t>
            </w:r>
            <w:r w:rsidRPr="00B90757">
              <w:rPr>
                <w:rFonts w:ascii="Arial" w:hAnsi="Arial" w:cs="Arial"/>
                <w:color w:val="231F20"/>
                <w:spacing w:val="-3"/>
                <w:w w:val="110"/>
                <w:sz w:val="19"/>
                <w:szCs w:val="19"/>
              </w:rPr>
              <w:t>’s</w:t>
            </w:r>
            <w:r w:rsidRPr="00B90757">
              <w:rPr>
                <w:rFonts w:ascii="Arial" w:hAnsi="Arial" w:cs="Arial"/>
                <w:color w:val="231F20"/>
                <w:spacing w:val="-9"/>
                <w:w w:val="110"/>
                <w:sz w:val="19"/>
                <w:szCs w:val="19"/>
              </w:rPr>
              <w:t xml:space="preserve"> </w:t>
            </w:r>
            <w:r w:rsidRPr="00B90757">
              <w:rPr>
                <w:rFonts w:ascii="Arial" w:hAnsi="Arial" w:cs="Arial"/>
                <w:color w:val="231F20"/>
                <w:w w:val="110"/>
                <w:sz w:val="19"/>
                <w:szCs w:val="19"/>
              </w:rPr>
              <w:t>9</w:t>
            </w:r>
            <w:r w:rsidRPr="00B90757">
              <w:rPr>
                <w:rFonts w:ascii="Arial" w:hAnsi="Arial" w:cs="Arial"/>
                <w:color w:val="231F20"/>
                <w:spacing w:val="-8"/>
                <w:w w:val="110"/>
                <w:sz w:val="19"/>
                <w:szCs w:val="19"/>
              </w:rPr>
              <w:t xml:space="preserve"> </w:t>
            </w:r>
            <w:r w:rsidRPr="00B90757">
              <w:rPr>
                <w:rFonts w:ascii="Arial" w:hAnsi="Arial" w:cs="Arial"/>
                <w:color w:val="231F20"/>
                <w:spacing w:val="-2"/>
                <w:w w:val="110"/>
                <w:sz w:val="19"/>
                <w:szCs w:val="19"/>
              </w:rPr>
              <w:t>steps</w:t>
            </w:r>
            <w:r w:rsidRPr="00B90757">
              <w:rPr>
                <w:rFonts w:ascii="Arial" w:hAnsi="Arial" w:cs="Arial"/>
                <w:color w:val="231F20"/>
                <w:spacing w:val="-8"/>
                <w:w w:val="110"/>
                <w:sz w:val="19"/>
                <w:szCs w:val="19"/>
              </w:rPr>
              <w:t xml:space="preserve"> </w:t>
            </w:r>
            <w:r w:rsidRPr="00B90757">
              <w:rPr>
                <w:rFonts w:ascii="Arial" w:hAnsi="Arial" w:cs="Arial"/>
                <w:color w:val="231F20"/>
                <w:w w:val="110"/>
                <w:sz w:val="19"/>
                <w:szCs w:val="19"/>
              </w:rPr>
              <w:t>of</w:t>
            </w:r>
            <w:r w:rsidRPr="00B90757">
              <w:rPr>
                <w:rFonts w:ascii="Arial" w:hAnsi="Arial" w:cs="Arial"/>
                <w:color w:val="231F20"/>
                <w:spacing w:val="-8"/>
                <w:w w:val="110"/>
                <w:sz w:val="19"/>
                <w:szCs w:val="19"/>
              </w:rPr>
              <w:t xml:space="preserve"> </w:t>
            </w:r>
            <w:r w:rsidRPr="00B90757">
              <w:rPr>
                <w:rFonts w:ascii="Arial" w:hAnsi="Arial" w:cs="Arial"/>
                <w:color w:val="231F20"/>
                <w:spacing w:val="-1"/>
                <w:w w:val="110"/>
                <w:sz w:val="19"/>
                <w:szCs w:val="19"/>
              </w:rPr>
              <w:t>int</w:t>
            </w:r>
            <w:r w:rsidRPr="00B90757">
              <w:rPr>
                <w:rFonts w:ascii="Arial" w:hAnsi="Arial" w:cs="Arial"/>
                <w:color w:val="231F20"/>
                <w:spacing w:val="-2"/>
                <w:w w:val="110"/>
                <w:sz w:val="19"/>
                <w:szCs w:val="19"/>
              </w:rPr>
              <w:t>er</w:t>
            </w:r>
            <w:r w:rsidRPr="00B90757">
              <w:rPr>
                <w:rFonts w:ascii="Arial" w:hAnsi="Arial" w:cs="Arial"/>
                <w:color w:val="231F20"/>
                <w:spacing w:val="-1"/>
                <w:w w:val="110"/>
                <w:sz w:val="19"/>
                <w:szCs w:val="19"/>
              </w:rPr>
              <w:t>rogation</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spacing w:val="-2"/>
                <w:w w:val="110"/>
                <w:sz w:val="19"/>
                <w:szCs w:val="19"/>
              </w:rPr>
              <w:t>T</w:t>
            </w:r>
            <w:r w:rsidRPr="00B90757">
              <w:rPr>
                <w:rFonts w:ascii="Arial" w:hAnsi="Arial" w:cs="Arial"/>
                <w:color w:val="231F20"/>
                <w:spacing w:val="-1"/>
                <w:w w:val="110"/>
                <w:sz w:val="19"/>
                <w:szCs w:val="19"/>
              </w:rPr>
              <w:t>he</w:t>
            </w:r>
            <w:r w:rsidRPr="00B90757">
              <w:rPr>
                <w:rFonts w:ascii="Arial" w:hAnsi="Arial" w:cs="Arial"/>
                <w:color w:val="231F20"/>
                <w:spacing w:val="4"/>
                <w:w w:val="110"/>
                <w:sz w:val="19"/>
                <w:szCs w:val="19"/>
              </w:rPr>
              <w:t xml:space="preserve"> </w:t>
            </w:r>
            <w:r w:rsidRPr="00B90757">
              <w:rPr>
                <w:rFonts w:ascii="Arial" w:hAnsi="Arial" w:cs="Arial"/>
                <w:color w:val="231F20"/>
                <w:w w:val="110"/>
                <w:sz w:val="19"/>
                <w:szCs w:val="19"/>
              </w:rPr>
              <w:t>Individual/Situational</w:t>
            </w:r>
            <w:r w:rsidRPr="00B90757">
              <w:rPr>
                <w:rFonts w:ascii="Arial" w:hAnsi="Arial" w:cs="Arial"/>
                <w:color w:val="231F20"/>
                <w:spacing w:val="5"/>
                <w:w w:val="110"/>
                <w:sz w:val="19"/>
                <w:szCs w:val="19"/>
              </w:rPr>
              <w:t xml:space="preserve"> </w:t>
            </w:r>
            <w:r w:rsidRPr="00B90757">
              <w:rPr>
                <w:rFonts w:ascii="Arial" w:hAnsi="Arial" w:cs="Arial"/>
                <w:color w:val="231F20"/>
                <w:spacing w:val="-1"/>
                <w:w w:val="110"/>
                <w:sz w:val="19"/>
                <w:szCs w:val="19"/>
              </w:rPr>
              <w:t>Debat</w:t>
            </w:r>
            <w:r w:rsidRPr="00B90757">
              <w:rPr>
                <w:rFonts w:ascii="Arial" w:hAnsi="Arial" w:cs="Arial"/>
                <w:color w:val="231F20"/>
                <w:spacing w:val="-2"/>
                <w:w w:val="110"/>
                <w:sz w:val="19"/>
                <w:szCs w:val="19"/>
              </w:rPr>
              <w:t>e</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5"/>
                <w:sz w:val="19"/>
                <w:szCs w:val="19"/>
              </w:rPr>
              <w:t>Introduce</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the</w:t>
            </w:r>
            <w:r w:rsidRPr="00B90757">
              <w:rPr>
                <w:rFonts w:ascii="Arial" w:hAnsi="Arial" w:cs="Arial"/>
                <w:color w:val="231F20"/>
                <w:spacing w:val="-22"/>
                <w:w w:val="115"/>
                <w:sz w:val="19"/>
                <w:szCs w:val="19"/>
              </w:rPr>
              <w:t xml:space="preserve"> </w:t>
            </w:r>
            <w:r w:rsidRPr="00B90757">
              <w:rPr>
                <w:rFonts w:ascii="Arial" w:hAnsi="Arial" w:cs="Arial"/>
                <w:color w:val="231F20"/>
                <w:spacing w:val="-2"/>
                <w:w w:val="115"/>
                <w:sz w:val="19"/>
                <w:szCs w:val="19"/>
              </w:rPr>
              <w:t>C</w:t>
            </w:r>
            <w:r w:rsidRPr="00B90757">
              <w:rPr>
                <w:rFonts w:ascii="Arial" w:hAnsi="Arial" w:cs="Arial"/>
                <w:color w:val="231F20"/>
                <w:spacing w:val="-1"/>
                <w:w w:val="115"/>
                <w:sz w:val="19"/>
                <w:szCs w:val="19"/>
              </w:rPr>
              <w:t>ognitiv</w:t>
            </w:r>
            <w:r w:rsidRPr="00B90757">
              <w:rPr>
                <w:rFonts w:ascii="Arial" w:hAnsi="Arial" w:cs="Arial"/>
                <w:color w:val="231F20"/>
                <w:spacing w:val="-2"/>
                <w:w w:val="115"/>
                <w:sz w:val="19"/>
                <w:szCs w:val="19"/>
              </w:rPr>
              <w:t>e</w:t>
            </w:r>
            <w:r w:rsidRPr="00B90757">
              <w:rPr>
                <w:rFonts w:ascii="Arial" w:hAnsi="Arial" w:cs="Arial"/>
                <w:color w:val="231F20"/>
                <w:spacing w:val="-21"/>
                <w:w w:val="115"/>
                <w:sz w:val="19"/>
                <w:szCs w:val="19"/>
              </w:rPr>
              <w:t xml:space="preserve"> </w:t>
            </w:r>
            <w:r w:rsidRPr="00B90757">
              <w:rPr>
                <w:rFonts w:ascii="Arial" w:hAnsi="Arial" w:cs="Arial"/>
                <w:color w:val="231F20"/>
                <w:w w:val="115"/>
                <w:sz w:val="19"/>
                <w:szCs w:val="19"/>
              </w:rPr>
              <w:t>Interview</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and</w:t>
            </w:r>
            <w:r w:rsidRPr="00B90757">
              <w:rPr>
                <w:rFonts w:ascii="Arial" w:hAnsi="Arial" w:cs="Arial"/>
                <w:color w:val="231F20"/>
                <w:spacing w:val="-21"/>
                <w:w w:val="115"/>
                <w:sz w:val="19"/>
                <w:szCs w:val="19"/>
              </w:rPr>
              <w:t xml:space="preserve"> </w:t>
            </w:r>
            <w:r w:rsidRPr="00B90757">
              <w:rPr>
                <w:rFonts w:ascii="Arial" w:hAnsi="Arial" w:cs="Arial"/>
                <w:color w:val="231F20"/>
                <w:spacing w:val="-1"/>
                <w:w w:val="115"/>
                <w:sz w:val="19"/>
                <w:szCs w:val="19"/>
              </w:rPr>
              <w:t>compar</w:t>
            </w:r>
            <w:r w:rsidRPr="00B90757">
              <w:rPr>
                <w:rFonts w:ascii="Arial" w:hAnsi="Arial" w:cs="Arial"/>
                <w:color w:val="231F20"/>
                <w:spacing w:val="-2"/>
                <w:w w:val="115"/>
                <w:sz w:val="19"/>
                <w:szCs w:val="19"/>
              </w:rPr>
              <w:t>e</w:t>
            </w:r>
            <w:r w:rsidRPr="00B90757">
              <w:rPr>
                <w:rFonts w:ascii="Arial" w:hAnsi="Arial" w:cs="Arial"/>
                <w:color w:val="231F20"/>
                <w:spacing w:val="-22"/>
                <w:w w:val="115"/>
                <w:sz w:val="19"/>
                <w:szCs w:val="19"/>
              </w:rPr>
              <w:t xml:space="preserve"> </w:t>
            </w:r>
            <w:r w:rsidRPr="00B90757">
              <w:rPr>
                <w:rFonts w:ascii="Arial" w:hAnsi="Arial" w:cs="Arial"/>
                <w:color w:val="231F20"/>
                <w:spacing w:val="-1"/>
                <w:w w:val="115"/>
                <w:sz w:val="19"/>
                <w:szCs w:val="19"/>
              </w:rPr>
              <w:t>to</w:t>
            </w:r>
            <w:r w:rsidRPr="00B90757">
              <w:rPr>
                <w:rFonts w:ascii="Arial" w:hAnsi="Arial" w:cs="Arial"/>
                <w:color w:val="231F20"/>
                <w:spacing w:val="-22"/>
                <w:w w:val="115"/>
                <w:sz w:val="19"/>
                <w:szCs w:val="19"/>
              </w:rPr>
              <w:t xml:space="preserve"> </w:t>
            </w:r>
            <w:r w:rsidRPr="00B90757">
              <w:rPr>
                <w:rFonts w:ascii="Arial" w:hAnsi="Arial" w:cs="Arial"/>
                <w:color w:val="231F20"/>
                <w:w w:val="115"/>
                <w:sz w:val="19"/>
                <w:szCs w:val="19"/>
              </w:rPr>
              <w:t>the</w:t>
            </w:r>
            <w:r w:rsidRPr="00B90757">
              <w:rPr>
                <w:rFonts w:ascii="Arial" w:hAnsi="Arial" w:cs="Arial"/>
                <w:color w:val="231F20"/>
                <w:spacing w:val="-21"/>
                <w:w w:val="115"/>
                <w:sz w:val="19"/>
                <w:szCs w:val="19"/>
              </w:rPr>
              <w:t xml:space="preserve"> </w:t>
            </w:r>
            <w:r w:rsidRPr="00B90757">
              <w:rPr>
                <w:rFonts w:ascii="Arial" w:hAnsi="Arial" w:cs="Arial"/>
                <w:color w:val="231F20"/>
                <w:spacing w:val="-2"/>
                <w:w w:val="115"/>
                <w:sz w:val="19"/>
                <w:szCs w:val="19"/>
              </w:rPr>
              <w:t>Standar</w:t>
            </w:r>
            <w:r w:rsidRPr="00B90757">
              <w:rPr>
                <w:rFonts w:ascii="Arial" w:hAnsi="Arial" w:cs="Arial"/>
                <w:color w:val="231F20"/>
                <w:spacing w:val="-1"/>
                <w:w w:val="115"/>
                <w:sz w:val="19"/>
                <w:szCs w:val="19"/>
              </w:rPr>
              <w:t>d</w:t>
            </w:r>
            <w:r w:rsidRPr="00B90757">
              <w:rPr>
                <w:rFonts w:ascii="Arial" w:hAnsi="Arial" w:cs="Arial"/>
                <w:color w:val="231F20"/>
                <w:spacing w:val="39"/>
                <w:w w:val="119"/>
                <w:sz w:val="19"/>
                <w:szCs w:val="19"/>
              </w:rPr>
              <w:t xml:space="preserve"> </w:t>
            </w:r>
            <w:r w:rsidRPr="00B90757">
              <w:rPr>
                <w:rFonts w:ascii="Arial" w:hAnsi="Arial" w:cs="Arial"/>
                <w:color w:val="231F20"/>
                <w:w w:val="115"/>
                <w:sz w:val="19"/>
                <w:szCs w:val="19"/>
              </w:rPr>
              <w:t>Interview</w:t>
            </w:r>
          </w:p>
          <w:p w:rsidR="00B90757" w:rsidRPr="00B90757" w:rsidRDefault="00B90757" w:rsidP="00196F20">
            <w:pPr>
              <w:pStyle w:val="TableParagraph"/>
              <w:kinsoku w:val="0"/>
              <w:overflowPunct w:val="0"/>
              <w:spacing w:before="60" w:line="276" w:lineRule="auto"/>
              <w:ind w:left="57" w:right="57"/>
              <w:rPr>
                <w:rFonts w:ascii="Arial" w:hAnsi="Arial" w:cs="Arial"/>
                <w:color w:val="231F20"/>
                <w:spacing w:val="-2"/>
                <w:w w:val="115"/>
                <w:sz w:val="19"/>
                <w:szCs w:val="19"/>
              </w:rPr>
            </w:pPr>
            <w:r w:rsidRPr="00B90757">
              <w:rPr>
                <w:rFonts w:ascii="Arial" w:hAnsi="Arial" w:cs="Arial"/>
                <w:color w:val="231F20"/>
                <w:w w:val="115"/>
                <w:sz w:val="19"/>
                <w:szCs w:val="19"/>
              </w:rPr>
              <w:t>NB</w:t>
            </w:r>
            <w:r w:rsidRPr="00B90757">
              <w:rPr>
                <w:rFonts w:ascii="Arial" w:hAnsi="Arial" w:cs="Arial"/>
                <w:color w:val="231F20"/>
                <w:spacing w:val="-21"/>
                <w:w w:val="115"/>
                <w:sz w:val="19"/>
                <w:szCs w:val="19"/>
              </w:rPr>
              <w:t xml:space="preserve"> </w:t>
            </w:r>
            <w:r w:rsidRPr="00B90757">
              <w:rPr>
                <w:rFonts w:ascii="Arial" w:hAnsi="Arial" w:cs="Arial"/>
                <w:color w:val="231F20"/>
                <w:w w:val="115"/>
                <w:sz w:val="19"/>
                <w:szCs w:val="19"/>
              </w:rPr>
              <w:t>–</w:t>
            </w:r>
            <w:r w:rsidRPr="00B90757">
              <w:rPr>
                <w:rFonts w:ascii="Arial" w:hAnsi="Arial" w:cs="Arial"/>
                <w:color w:val="231F20"/>
                <w:spacing w:val="-20"/>
                <w:w w:val="115"/>
                <w:sz w:val="19"/>
                <w:szCs w:val="19"/>
              </w:rPr>
              <w:t xml:space="preserve"> </w:t>
            </w:r>
            <w:r w:rsidRPr="00B90757">
              <w:rPr>
                <w:rFonts w:ascii="Arial" w:hAnsi="Arial" w:cs="Arial"/>
                <w:color w:val="231F20"/>
                <w:w w:val="115"/>
                <w:sz w:val="19"/>
                <w:szCs w:val="19"/>
              </w:rPr>
              <w:t>Some</w:t>
            </w:r>
            <w:r w:rsidRPr="00B90757">
              <w:rPr>
                <w:rFonts w:ascii="Arial" w:hAnsi="Arial" w:cs="Arial"/>
                <w:color w:val="231F20"/>
                <w:spacing w:val="-20"/>
                <w:w w:val="115"/>
                <w:sz w:val="19"/>
                <w:szCs w:val="19"/>
              </w:rPr>
              <w:t xml:space="preserve"> </w:t>
            </w:r>
            <w:r w:rsidRPr="00B90757">
              <w:rPr>
                <w:rFonts w:ascii="Arial" w:hAnsi="Arial" w:cs="Arial"/>
                <w:color w:val="231F20"/>
                <w:w w:val="115"/>
                <w:sz w:val="19"/>
                <w:szCs w:val="19"/>
              </w:rPr>
              <w:t>of</w:t>
            </w:r>
            <w:r w:rsidRPr="00B90757">
              <w:rPr>
                <w:rFonts w:ascii="Arial" w:hAnsi="Arial" w:cs="Arial"/>
                <w:color w:val="231F20"/>
                <w:spacing w:val="-21"/>
                <w:w w:val="115"/>
                <w:sz w:val="19"/>
                <w:szCs w:val="19"/>
              </w:rPr>
              <w:t xml:space="preserve"> </w:t>
            </w:r>
            <w:r w:rsidRPr="00B90757">
              <w:rPr>
                <w:rFonts w:ascii="Arial" w:hAnsi="Arial" w:cs="Arial"/>
                <w:color w:val="231F20"/>
                <w:w w:val="115"/>
                <w:sz w:val="19"/>
                <w:szCs w:val="19"/>
              </w:rPr>
              <w:t>the</w:t>
            </w:r>
            <w:r w:rsidRPr="00B90757">
              <w:rPr>
                <w:rFonts w:ascii="Arial" w:hAnsi="Arial" w:cs="Arial"/>
                <w:color w:val="231F20"/>
                <w:spacing w:val="-20"/>
                <w:w w:val="115"/>
                <w:sz w:val="19"/>
                <w:szCs w:val="19"/>
              </w:rPr>
              <w:t xml:space="preserve"> </w:t>
            </w:r>
            <w:r w:rsidRPr="00B90757">
              <w:rPr>
                <w:rFonts w:ascii="Arial" w:hAnsi="Arial" w:cs="Arial"/>
                <w:color w:val="231F20"/>
                <w:spacing w:val="-1"/>
                <w:w w:val="115"/>
                <w:sz w:val="19"/>
                <w:szCs w:val="19"/>
              </w:rPr>
              <w:t>content</w:t>
            </w:r>
            <w:r w:rsidRPr="00B90757">
              <w:rPr>
                <w:rFonts w:ascii="Arial" w:hAnsi="Arial" w:cs="Arial"/>
                <w:color w:val="231F20"/>
                <w:spacing w:val="-20"/>
                <w:w w:val="115"/>
                <w:sz w:val="19"/>
                <w:szCs w:val="19"/>
              </w:rPr>
              <w:t xml:space="preserve"> </w:t>
            </w:r>
            <w:r w:rsidRPr="00B90757">
              <w:rPr>
                <w:rFonts w:ascii="Arial" w:hAnsi="Arial" w:cs="Arial"/>
                <w:color w:val="231F20"/>
                <w:spacing w:val="-1"/>
                <w:w w:val="115"/>
                <w:sz w:val="19"/>
                <w:szCs w:val="19"/>
              </w:rPr>
              <w:t>for</w:t>
            </w:r>
            <w:r w:rsidRPr="00B90757">
              <w:rPr>
                <w:rFonts w:ascii="Arial" w:hAnsi="Arial" w:cs="Arial"/>
                <w:color w:val="231F20"/>
                <w:spacing w:val="-20"/>
                <w:w w:val="115"/>
                <w:sz w:val="19"/>
                <w:szCs w:val="19"/>
              </w:rPr>
              <w:t xml:space="preserve"> </w:t>
            </w:r>
            <w:r w:rsidRPr="00B90757">
              <w:rPr>
                <w:rFonts w:ascii="Arial" w:hAnsi="Arial" w:cs="Arial"/>
                <w:color w:val="231F20"/>
                <w:w w:val="115"/>
                <w:sz w:val="19"/>
                <w:szCs w:val="19"/>
              </w:rPr>
              <w:t>the</w:t>
            </w:r>
            <w:r w:rsidRPr="00B90757">
              <w:rPr>
                <w:rFonts w:ascii="Arial" w:hAnsi="Arial" w:cs="Arial"/>
                <w:color w:val="231F20"/>
                <w:spacing w:val="-21"/>
                <w:w w:val="115"/>
                <w:sz w:val="19"/>
                <w:szCs w:val="19"/>
              </w:rPr>
              <w:t xml:space="preserve"> </w:t>
            </w:r>
            <w:r w:rsidRPr="00B90757">
              <w:rPr>
                <w:rFonts w:ascii="Arial" w:hAnsi="Arial" w:cs="Arial"/>
                <w:color w:val="231F20"/>
                <w:w w:val="115"/>
                <w:sz w:val="19"/>
                <w:szCs w:val="19"/>
              </w:rPr>
              <w:t>next</w:t>
            </w:r>
            <w:r w:rsidRPr="00B90757">
              <w:rPr>
                <w:rFonts w:ascii="Arial" w:hAnsi="Arial" w:cs="Arial"/>
                <w:color w:val="231F20"/>
                <w:spacing w:val="-20"/>
                <w:w w:val="115"/>
                <w:sz w:val="19"/>
                <w:szCs w:val="19"/>
              </w:rPr>
              <w:t xml:space="preserve"> </w:t>
            </w:r>
            <w:r w:rsidRPr="00B90757">
              <w:rPr>
                <w:rFonts w:ascii="Arial" w:hAnsi="Arial" w:cs="Arial"/>
                <w:color w:val="231F20"/>
                <w:w w:val="115"/>
                <w:sz w:val="19"/>
                <w:szCs w:val="19"/>
              </w:rPr>
              <w:t>lesson</w:t>
            </w:r>
            <w:r w:rsidRPr="00B90757">
              <w:rPr>
                <w:rFonts w:ascii="Arial" w:hAnsi="Arial" w:cs="Arial"/>
                <w:color w:val="231F20"/>
                <w:spacing w:val="-20"/>
                <w:w w:val="115"/>
                <w:sz w:val="19"/>
                <w:szCs w:val="19"/>
              </w:rPr>
              <w:t xml:space="preserve"> </w:t>
            </w:r>
            <w:r w:rsidRPr="00B90757">
              <w:rPr>
                <w:rFonts w:ascii="Arial" w:hAnsi="Arial" w:cs="Arial"/>
                <w:color w:val="231F20"/>
                <w:w w:val="115"/>
                <w:sz w:val="19"/>
                <w:szCs w:val="19"/>
              </w:rPr>
              <w:t>can</w:t>
            </w:r>
            <w:r w:rsidRPr="00B90757">
              <w:rPr>
                <w:rFonts w:ascii="Arial" w:hAnsi="Arial" w:cs="Arial"/>
                <w:color w:val="231F20"/>
                <w:spacing w:val="-21"/>
                <w:w w:val="115"/>
                <w:sz w:val="19"/>
                <w:szCs w:val="19"/>
              </w:rPr>
              <w:t xml:space="preserve"> </w:t>
            </w:r>
            <w:r w:rsidRPr="00B90757">
              <w:rPr>
                <w:rFonts w:ascii="Arial" w:hAnsi="Arial" w:cs="Arial"/>
                <w:color w:val="231F20"/>
                <w:w w:val="115"/>
                <w:sz w:val="19"/>
                <w:szCs w:val="19"/>
              </w:rPr>
              <w:t>be</w:t>
            </w:r>
            <w:r w:rsidRPr="00B90757">
              <w:rPr>
                <w:rFonts w:ascii="Arial" w:hAnsi="Arial" w:cs="Arial"/>
                <w:color w:val="231F20"/>
                <w:spacing w:val="-20"/>
                <w:w w:val="115"/>
                <w:sz w:val="19"/>
                <w:szCs w:val="19"/>
              </w:rPr>
              <w:t xml:space="preserve"> </w:t>
            </w:r>
            <w:r w:rsidRPr="00B90757">
              <w:rPr>
                <w:rFonts w:ascii="Arial" w:hAnsi="Arial" w:cs="Arial"/>
                <w:color w:val="231F20"/>
                <w:spacing w:val="-1"/>
                <w:w w:val="115"/>
                <w:sz w:val="19"/>
                <w:szCs w:val="19"/>
              </w:rPr>
              <w:t>introduced</w:t>
            </w:r>
            <w:r w:rsidRPr="00B90757">
              <w:rPr>
                <w:rFonts w:ascii="Arial" w:hAnsi="Arial" w:cs="Arial"/>
                <w:color w:val="231F20"/>
                <w:spacing w:val="29"/>
                <w:w w:val="114"/>
                <w:sz w:val="19"/>
                <w:szCs w:val="19"/>
              </w:rPr>
              <w:t xml:space="preserve"> </w:t>
            </w:r>
            <w:r w:rsidRPr="00B90757">
              <w:rPr>
                <w:rFonts w:ascii="Arial" w:hAnsi="Arial" w:cs="Arial"/>
                <w:color w:val="231F20"/>
                <w:spacing w:val="-2"/>
                <w:w w:val="115"/>
                <w:sz w:val="19"/>
                <w:szCs w:val="19"/>
              </w:rPr>
              <w:t>here.</w:t>
            </w:r>
          </w:p>
          <w:p w:rsidR="00B90757" w:rsidRPr="00B90757" w:rsidRDefault="00B90757" w:rsidP="00196F20">
            <w:pPr>
              <w:pStyle w:val="TableParagraph"/>
              <w:kinsoku w:val="0"/>
              <w:overflowPunct w:val="0"/>
              <w:spacing w:before="60" w:line="276" w:lineRule="auto"/>
              <w:ind w:right="57"/>
              <w:rPr>
                <w:rFonts w:ascii="Arial" w:hAnsi="Arial" w:cs="Arial"/>
                <w:color w:val="231F20"/>
                <w:spacing w:val="-2"/>
                <w:w w:val="115"/>
                <w:sz w:val="19"/>
                <w:szCs w:val="19"/>
              </w:rPr>
            </w:pPr>
          </w:p>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90757">
              <w:rPr>
                <w:rFonts w:ascii="Arial" w:hAnsi="Arial" w:cs="Arial"/>
                <w:color w:val="231F20"/>
                <w:w w:val="110"/>
                <w:sz w:val="19"/>
                <w:szCs w:val="19"/>
              </w:rPr>
              <w:t>Identify</w:t>
            </w:r>
            <w:r w:rsidRPr="00B90757">
              <w:rPr>
                <w:rFonts w:ascii="Arial" w:hAnsi="Arial" w:cs="Arial"/>
                <w:color w:val="231F20"/>
                <w:spacing w:val="-13"/>
                <w:w w:val="110"/>
                <w:sz w:val="19"/>
                <w:szCs w:val="19"/>
              </w:rPr>
              <w:t xml:space="preserve"> </w:t>
            </w:r>
            <w:r w:rsidRPr="00B90757">
              <w:rPr>
                <w:rFonts w:ascii="Arial" w:hAnsi="Arial" w:cs="Arial"/>
                <w:color w:val="231F20"/>
                <w:w w:val="110"/>
                <w:sz w:val="19"/>
                <w:szCs w:val="19"/>
              </w:rPr>
              <w:t>CI</w:t>
            </w:r>
            <w:r w:rsidRPr="00B90757">
              <w:rPr>
                <w:rFonts w:ascii="Arial" w:hAnsi="Arial" w:cs="Arial"/>
                <w:color w:val="231F20"/>
                <w:spacing w:val="-12"/>
                <w:w w:val="110"/>
                <w:sz w:val="19"/>
                <w:szCs w:val="19"/>
              </w:rPr>
              <w:t xml:space="preserve"> </w:t>
            </w:r>
            <w:r w:rsidRPr="00B90757">
              <w:rPr>
                <w:rFonts w:ascii="Arial" w:hAnsi="Arial" w:cs="Arial"/>
                <w:color w:val="231F20"/>
                <w:spacing w:val="-1"/>
                <w:w w:val="110"/>
                <w:sz w:val="19"/>
                <w:szCs w:val="19"/>
              </w:rPr>
              <w:t>strateg</w:t>
            </w:r>
            <w:r w:rsidRPr="00B90757">
              <w:rPr>
                <w:rFonts w:ascii="Arial" w:hAnsi="Arial" w:cs="Arial"/>
                <w:color w:val="231F20"/>
                <w:spacing w:val="-2"/>
                <w:w w:val="110"/>
                <w:sz w:val="19"/>
                <w:szCs w:val="19"/>
              </w:rPr>
              <w:t>ies</w:t>
            </w:r>
            <w:r w:rsidRPr="00B90757">
              <w:rPr>
                <w:rFonts w:ascii="Arial" w:hAnsi="Arial" w:cs="Arial"/>
                <w:color w:val="231F20"/>
                <w:spacing w:val="-12"/>
                <w:w w:val="110"/>
                <w:sz w:val="19"/>
                <w:szCs w:val="19"/>
              </w:rPr>
              <w:t xml:space="preserve"> </w:t>
            </w:r>
            <w:r w:rsidRPr="00B90757">
              <w:rPr>
                <w:rFonts w:ascii="Arial" w:hAnsi="Arial" w:cs="Arial"/>
                <w:color w:val="231F20"/>
                <w:w w:val="110"/>
                <w:sz w:val="19"/>
                <w:szCs w:val="19"/>
              </w:rPr>
              <w:t>in</w:t>
            </w:r>
            <w:r w:rsidRPr="00B90757">
              <w:rPr>
                <w:rFonts w:ascii="Arial" w:hAnsi="Arial" w:cs="Arial"/>
                <w:color w:val="231F20"/>
                <w:spacing w:val="26"/>
                <w:w w:val="116"/>
                <w:sz w:val="19"/>
                <w:szCs w:val="19"/>
              </w:rPr>
              <w:t xml:space="preserve"> </w:t>
            </w:r>
            <w:r w:rsidRPr="00B90757">
              <w:rPr>
                <w:rFonts w:ascii="Arial" w:hAnsi="Arial" w:cs="Arial"/>
                <w:color w:val="231F20"/>
                <w:w w:val="110"/>
                <w:sz w:val="19"/>
                <w:szCs w:val="19"/>
              </w:rPr>
              <w:t>this</w:t>
            </w:r>
            <w:r w:rsidRPr="00B90757">
              <w:rPr>
                <w:rFonts w:ascii="Arial" w:hAnsi="Arial" w:cs="Arial"/>
                <w:color w:val="231F20"/>
                <w:spacing w:val="-7"/>
                <w:w w:val="110"/>
                <w:sz w:val="19"/>
                <w:szCs w:val="19"/>
              </w:rPr>
              <w:t xml:space="preserve"> </w:t>
            </w:r>
            <w:r w:rsidRPr="00B90757">
              <w:rPr>
                <w:rFonts w:ascii="Arial" w:hAnsi="Arial" w:cs="Arial"/>
                <w:color w:val="231F20"/>
                <w:w w:val="110"/>
                <w:sz w:val="19"/>
                <w:szCs w:val="19"/>
              </w:rPr>
              <w:t>clip:</w:t>
            </w:r>
          </w:p>
          <w:p w:rsidR="00B90757" w:rsidRPr="00B90757" w:rsidRDefault="004C146A" w:rsidP="00196F20">
            <w:pPr>
              <w:pStyle w:val="TableParagraph"/>
              <w:kinsoku w:val="0"/>
              <w:overflowPunct w:val="0"/>
              <w:spacing w:before="60" w:line="276" w:lineRule="auto"/>
              <w:ind w:left="57" w:right="57"/>
              <w:rPr>
                <w:rFonts w:ascii="Arial" w:hAnsi="Arial" w:cs="Arial"/>
                <w:color w:val="000000"/>
                <w:sz w:val="19"/>
                <w:szCs w:val="19"/>
              </w:rPr>
            </w:pPr>
            <w:hyperlink r:id="rId274" w:history="1">
              <w:r w:rsidR="00B90757" w:rsidRPr="00B90757">
                <w:rPr>
                  <w:rFonts w:ascii="Arial" w:hAnsi="Arial" w:cs="Arial"/>
                  <w:color w:val="0000FF"/>
                  <w:spacing w:val="-1"/>
                  <w:w w:val="115"/>
                  <w:sz w:val="19"/>
                  <w:szCs w:val="19"/>
                </w:rPr>
                <w:t>https://www</w:t>
              </w:r>
              <w:r w:rsidR="00B90757" w:rsidRPr="00B90757">
                <w:rPr>
                  <w:rFonts w:ascii="Arial" w:hAnsi="Arial" w:cs="Arial"/>
                  <w:color w:val="0000FF"/>
                  <w:spacing w:val="-2"/>
                  <w:w w:val="115"/>
                  <w:sz w:val="19"/>
                  <w:szCs w:val="19"/>
                </w:rPr>
                <w:t>.</w:t>
              </w:r>
            </w:hyperlink>
            <w:r w:rsidR="00B90757" w:rsidRPr="00B90757">
              <w:rPr>
                <w:rFonts w:ascii="Arial" w:hAnsi="Arial" w:cs="Arial"/>
                <w:color w:val="0000FF"/>
                <w:spacing w:val="27"/>
                <w:w w:val="76"/>
                <w:sz w:val="19"/>
                <w:szCs w:val="19"/>
              </w:rPr>
              <w:t xml:space="preserve"> </w:t>
            </w:r>
            <w:hyperlink r:id="rId275" w:history="1">
              <w:r w:rsidR="00B90757" w:rsidRPr="00B90757">
                <w:rPr>
                  <w:rFonts w:ascii="Arial" w:hAnsi="Arial" w:cs="Arial"/>
                  <w:color w:val="0000FF"/>
                  <w:spacing w:val="-2"/>
                  <w:w w:val="115"/>
                  <w:sz w:val="19"/>
                  <w:szCs w:val="19"/>
                </w:rPr>
                <w:t>y</w:t>
              </w:r>
              <w:r w:rsidR="00B90757" w:rsidRPr="00B90757">
                <w:rPr>
                  <w:rFonts w:ascii="Arial" w:hAnsi="Arial" w:cs="Arial"/>
                  <w:color w:val="0000FF"/>
                  <w:spacing w:val="-1"/>
                  <w:w w:val="115"/>
                  <w:sz w:val="19"/>
                  <w:szCs w:val="19"/>
                </w:rPr>
                <w:t>outube.com/watch</w:t>
              </w:r>
            </w:hyperlink>
          </w:p>
          <w:p w:rsidR="00B90757" w:rsidRPr="00B90757" w:rsidRDefault="004C146A" w:rsidP="00196F20">
            <w:pPr>
              <w:pStyle w:val="TableParagraph"/>
              <w:kinsoku w:val="0"/>
              <w:overflowPunct w:val="0"/>
              <w:spacing w:before="60" w:line="276" w:lineRule="auto"/>
              <w:ind w:left="57" w:right="57"/>
              <w:rPr>
                <w:rFonts w:ascii="Arial" w:hAnsi="Arial" w:cs="Arial"/>
                <w:sz w:val="19"/>
                <w:szCs w:val="19"/>
              </w:rPr>
            </w:pPr>
            <w:hyperlink r:id="rId276" w:history="1">
              <w:r w:rsidR="00B90757" w:rsidRPr="00B90757">
                <w:rPr>
                  <w:rFonts w:ascii="Arial" w:hAnsi="Arial" w:cs="Arial"/>
                  <w:color w:val="0000FF"/>
                  <w:spacing w:val="-2"/>
                  <w:w w:val="110"/>
                  <w:sz w:val="19"/>
                  <w:szCs w:val="19"/>
                  <w:u w:val="single"/>
                </w:rPr>
                <w:t>?v=3H</w:t>
              </w:r>
              <w:r w:rsidR="00B90757" w:rsidRPr="00B90757">
                <w:rPr>
                  <w:rFonts w:ascii="Arial" w:hAnsi="Arial" w:cs="Arial"/>
                  <w:color w:val="0000FF"/>
                  <w:spacing w:val="-1"/>
                  <w:w w:val="110"/>
                  <w:sz w:val="19"/>
                  <w:szCs w:val="19"/>
                  <w:u w:val="single"/>
                </w:rPr>
                <w:t>w</w:t>
              </w:r>
              <w:r w:rsidR="00B90757" w:rsidRPr="00B90757">
                <w:rPr>
                  <w:rFonts w:ascii="Arial" w:hAnsi="Arial" w:cs="Arial"/>
                  <w:color w:val="0000FF"/>
                  <w:spacing w:val="-2"/>
                  <w:w w:val="110"/>
                  <w:sz w:val="19"/>
                  <w:szCs w:val="19"/>
                  <w:u w:val="single"/>
                </w:rPr>
                <w:t>cME</w:t>
              </w:r>
              <w:r w:rsidR="00B90757" w:rsidRPr="00B90757">
                <w:rPr>
                  <w:rFonts w:ascii="Arial" w:hAnsi="Arial" w:cs="Arial"/>
                  <w:color w:val="0000FF"/>
                  <w:spacing w:val="-1"/>
                  <w:w w:val="110"/>
                  <w:sz w:val="19"/>
                  <w:szCs w:val="19"/>
                  <w:u w:val="single"/>
                </w:rPr>
                <w:t>wgWqQ</w:t>
              </w:r>
            </w:hyperlink>
          </w:p>
        </w:tc>
        <w:tc>
          <w:tcPr>
            <w:tcW w:w="2221"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sz w:val="19"/>
                <w:szCs w:val="19"/>
              </w:rPr>
            </w:pPr>
            <w:r w:rsidRPr="00B90757">
              <w:rPr>
                <w:rFonts w:ascii="Arial" w:hAnsi="Arial" w:cs="Arial"/>
                <w:color w:val="231F20"/>
                <w:spacing w:val="-2"/>
                <w:w w:val="110"/>
                <w:sz w:val="19"/>
                <w:szCs w:val="19"/>
              </w:rPr>
              <w:t>F</w:t>
            </w:r>
            <w:r w:rsidRPr="00B90757">
              <w:rPr>
                <w:rFonts w:ascii="Arial" w:hAnsi="Arial" w:cs="Arial"/>
                <w:color w:val="231F20"/>
                <w:spacing w:val="-1"/>
                <w:w w:val="110"/>
                <w:sz w:val="19"/>
                <w:szCs w:val="19"/>
              </w:rPr>
              <w:t>lipped</w:t>
            </w:r>
            <w:r w:rsidRPr="00B90757">
              <w:rPr>
                <w:rFonts w:ascii="Arial" w:hAnsi="Arial" w:cs="Arial"/>
                <w:color w:val="231F20"/>
                <w:spacing w:val="-6"/>
                <w:w w:val="110"/>
                <w:sz w:val="19"/>
                <w:szCs w:val="19"/>
              </w:rPr>
              <w:t xml:space="preserve"> </w:t>
            </w:r>
            <w:r w:rsidRPr="00B90757">
              <w:rPr>
                <w:rFonts w:ascii="Arial" w:hAnsi="Arial" w:cs="Arial"/>
                <w:color w:val="231F20"/>
                <w:w w:val="110"/>
                <w:sz w:val="19"/>
                <w:szCs w:val="19"/>
              </w:rPr>
              <w:t>learning</w:t>
            </w:r>
            <w:r w:rsidRPr="00B90757">
              <w:rPr>
                <w:rFonts w:ascii="Arial" w:hAnsi="Arial" w:cs="Arial"/>
                <w:color w:val="231F20"/>
                <w:spacing w:val="-6"/>
                <w:w w:val="110"/>
                <w:sz w:val="19"/>
                <w:szCs w:val="19"/>
              </w:rPr>
              <w:t xml:space="preserve"> </w:t>
            </w:r>
            <w:r w:rsidRPr="00B90757">
              <w:rPr>
                <w:rFonts w:ascii="Arial" w:hAnsi="Arial" w:cs="Arial"/>
                <w:color w:val="231F20"/>
                <w:w w:val="110"/>
                <w:sz w:val="19"/>
                <w:szCs w:val="19"/>
              </w:rPr>
              <w:t>-</w:t>
            </w:r>
            <w:r w:rsidRPr="00B90757">
              <w:rPr>
                <w:rFonts w:ascii="Arial" w:hAnsi="Arial" w:cs="Arial"/>
                <w:color w:val="231F20"/>
                <w:spacing w:val="-6"/>
                <w:w w:val="110"/>
                <w:sz w:val="19"/>
                <w:szCs w:val="19"/>
              </w:rPr>
              <w:t xml:space="preserve"> </w:t>
            </w:r>
            <w:r w:rsidRPr="00B90757">
              <w:rPr>
                <w:rFonts w:ascii="Arial" w:hAnsi="Arial" w:cs="Arial"/>
                <w:color w:val="231F20"/>
                <w:spacing w:val="1"/>
                <w:w w:val="110"/>
                <w:sz w:val="19"/>
                <w:szCs w:val="19"/>
              </w:rPr>
              <w:t>Star</w:t>
            </w:r>
            <w:r w:rsidRPr="00B90757">
              <w:rPr>
                <w:rFonts w:ascii="Arial" w:hAnsi="Arial" w:cs="Arial"/>
                <w:color w:val="231F20"/>
                <w:w w:val="110"/>
                <w:sz w:val="19"/>
                <w:szCs w:val="19"/>
              </w:rPr>
              <w:t>t</w:t>
            </w:r>
            <w:r w:rsidRPr="00B90757">
              <w:rPr>
                <w:rFonts w:ascii="Arial" w:hAnsi="Arial" w:cs="Arial"/>
                <w:color w:val="231F20"/>
                <w:spacing w:val="24"/>
                <w:w w:val="135"/>
                <w:sz w:val="19"/>
                <w:szCs w:val="19"/>
              </w:rPr>
              <w:t xml:space="preserve"> </w:t>
            </w:r>
            <w:r w:rsidRPr="00B90757">
              <w:rPr>
                <w:rFonts w:ascii="Arial" w:hAnsi="Arial" w:cs="Arial"/>
                <w:color w:val="231F20"/>
                <w:spacing w:val="-1"/>
                <w:w w:val="110"/>
                <w:sz w:val="19"/>
                <w:szCs w:val="19"/>
              </w:rPr>
              <w:t>reading</w:t>
            </w:r>
            <w:r w:rsidRPr="00B90757">
              <w:rPr>
                <w:rFonts w:ascii="Arial" w:hAnsi="Arial" w:cs="Arial"/>
                <w:color w:val="231F20"/>
                <w:spacing w:val="16"/>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17"/>
                <w:w w:val="110"/>
                <w:sz w:val="19"/>
                <w:szCs w:val="19"/>
              </w:rPr>
              <w:t xml:space="preserve"> </w:t>
            </w:r>
            <w:proofErr w:type="spellStart"/>
            <w:r w:rsidRPr="00B90757">
              <w:rPr>
                <w:rFonts w:ascii="Arial" w:hAnsi="Arial" w:cs="Arial"/>
                <w:color w:val="231F20"/>
                <w:w w:val="110"/>
                <w:sz w:val="19"/>
                <w:szCs w:val="19"/>
              </w:rPr>
              <w:t>Memon</w:t>
            </w:r>
            <w:proofErr w:type="spellEnd"/>
            <w:r w:rsidRPr="00B90757">
              <w:rPr>
                <w:rFonts w:ascii="Arial" w:hAnsi="Arial" w:cs="Arial"/>
                <w:color w:val="231F20"/>
                <w:spacing w:val="25"/>
                <w:w w:val="115"/>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12"/>
                <w:w w:val="110"/>
                <w:sz w:val="19"/>
                <w:szCs w:val="19"/>
              </w:rPr>
              <w:t xml:space="preserve"> </w:t>
            </w:r>
            <w:proofErr w:type="spellStart"/>
            <w:r w:rsidRPr="00B90757">
              <w:rPr>
                <w:rFonts w:ascii="Arial" w:hAnsi="Arial" w:cs="Arial"/>
                <w:color w:val="231F20"/>
                <w:w w:val="110"/>
                <w:sz w:val="19"/>
                <w:szCs w:val="19"/>
              </w:rPr>
              <w:t>Higham</w:t>
            </w:r>
            <w:proofErr w:type="spellEnd"/>
            <w:r w:rsidRPr="00B90757">
              <w:rPr>
                <w:rFonts w:ascii="Arial" w:hAnsi="Arial" w:cs="Arial"/>
                <w:color w:val="231F20"/>
                <w:spacing w:val="-11"/>
                <w:w w:val="110"/>
                <w:sz w:val="19"/>
                <w:szCs w:val="19"/>
              </w:rPr>
              <w:t xml:space="preserve"> </w:t>
            </w:r>
            <w:r w:rsidRPr="00B90757">
              <w:rPr>
                <w:rFonts w:ascii="Arial" w:hAnsi="Arial" w:cs="Arial"/>
                <w:color w:val="231F20"/>
                <w:spacing w:val="-1"/>
                <w:w w:val="110"/>
                <w:sz w:val="19"/>
                <w:szCs w:val="19"/>
              </w:rPr>
              <w:t>r</w:t>
            </w:r>
            <w:r w:rsidRPr="00B90757">
              <w:rPr>
                <w:rFonts w:ascii="Arial" w:hAnsi="Arial" w:cs="Arial"/>
                <w:color w:val="231F20"/>
                <w:spacing w:val="-2"/>
                <w:w w:val="110"/>
                <w:sz w:val="19"/>
                <w:szCs w:val="19"/>
              </w:rPr>
              <w:t>esear</w:t>
            </w:r>
            <w:r w:rsidRPr="00B90757">
              <w:rPr>
                <w:rFonts w:ascii="Arial" w:hAnsi="Arial" w:cs="Arial"/>
                <w:color w:val="231F20"/>
                <w:spacing w:val="-1"/>
                <w:w w:val="110"/>
                <w:sz w:val="19"/>
                <w:szCs w:val="19"/>
              </w:rPr>
              <w:t>ch</w:t>
            </w:r>
            <w:r w:rsidRPr="00B90757">
              <w:rPr>
                <w:rFonts w:ascii="Arial" w:hAnsi="Arial" w:cs="Arial"/>
                <w:color w:val="231F20"/>
                <w:spacing w:val="25"/>
                <w:w w:val="113"/>
                <w:sz w:val="19"/>
                <w:szCs w:val="19"/>
              </w:rPr>
              <w:t xml:space="preserve"> </w:t>
            </w:r>
            <w:r w:rsidRPr="00B90757">
              <w:rPr>
                <w:rFonts w:ascii="Arial" w:hAnsi="Arial" w:cs="Arial"/>
                <w:color w:val="231F20"/>
                <w:w w:val="110"/>
                <w:sz w:val="19"/>
                <w:szCs w:val="19"/>
              </w:rPr>
              <w:t>and</w:t>
            </w:r>
            <w:r w:rsidRPr="00B90757">
              <w:rPr>
                <w:rFonts w:ascii="Arial" w:hAnsi="Arial" w:cs="Arial"/>
                <w:color w:val="231F20"/>
                <w:spacing w:val="4"/>
                <w:w w:val="110"/>
                <w:sz w:val="19"/>
                <w:szCs w:val="19"/>
              </w:rPr>
              <w:t xml:space="preserve"> </w:t>
            </w:r>
            <w:r w:rsidRPr="00B90757">
              <w:rPr>
                <w:rFonts w:ascii="Arial" w:hAnsi="Arial" w:cs="Arial"/>
                <w:color w:val="231F20"/>
                <w:spacing w:val="-1"/>
                <w:w w:val="110"/>
                <w:sz w:val="19"/>
                <w:szCs w:val="19"/>
              </w:rPr>
              <w:t>begin</w:t>
            </w:r>
            <w:r w:rsidRPr="00B90757">
              <w:rPr>
                <w:rFonts w:ascii="Arial" w:hAnsi="Arial" w:cs="Arial"/>
                <w:color w:val="231F20"/>
                <w:spacing w:val="4"/>
                <w:w w:val="110"/>
                <w:sz w:val="19"/>
                <w:szCs w:val="19"/>
              </w:rPr>
              <w:t xml:space="preserve"> </w:t>
            </w:r>
            <w:r w:rsidRPr="00B90757">
              <w:rPr>
                <w:rFonts w:ascii="Arial" w:hAnsi="Arial" w:cs="Arial"/>
                <w:color w:val="231F20"/>
                <w:spacing w:val="-1"/>
                <w:w w:val="110"/>
                <w:sz w:val="19"/>
                <w:szCs w:val="19"/>
              </w:rPr>
              <w:t>to</w:t>
            </w:r>
            <w:r w:rsidRPr="00B90757">
              <w:rPr>
                <w:rFonts w:ascii="Arial" w:hAnsi="Arial" w:cs="Arial"/>
                <w:color w:val="231F20"/>
                <w:spacing w:val="4"/>
                <w:w w:val="110"/>
                <w:sz w:val="19"/>
                <w:szCs w:val="19"/>
              </w:rPr>
              <w:t xml:space="preserve"> </w:t>
            </w:r>
            <w:r w:rsidRPr="00B90757">
              <w:rPr>
                <w:rFonts w:ascii="Arial" w:hAnsi="Arial" w:cs="Arial"/>
                <w:color w:val="231F20"/>
                <w:spacing w:val="-1"/>
                <w:w w:val="110"/>
                <w:sz w:val="19"/>
                <w:szCs w:val="19"/>
              </w:rPr>
              <w:t>answ</w:t>
            </w:r>
            <w:r w:rsidRPr="00B90757">
              <w:rPr>
                <w:rFonts w:ascii="Arial" w:hAnsi="Arial" w:cs="Arial"/>
                <w:color w:val="231F20"/>
                <w:spacing w:val="-2"/>
                <w:w w:val="110"/>
                <w:sz w:val="19"/>
                <w:szCs w:val="19"/>
              </w:rPr>
              <w:t>er</w:t>
            </w:r>
            <w:r w:rsidRPr="00B90757">
              <w:rPr>
                <w:rFonts w:ascii="Arial" w:hAnsi="Arial" w:cs="Arial"/>
                <w:color w:val="231F20"/>
                <w:spacing w:val="28"/>
                <w:w w:val="106"/>
                <w:sz w:val="19"/>
                <w:szCs w:val="19"/>
              </w:rPr>
              <w:t xml:space="preserve"> </w:t>
            </w:r>
            <w:r w:rsidRPr="00B90757">
              <w:rPr>
                <w:rFonts w:ascii="Arial" w:hAnsi="Arial" w:cs="Arial"/>
                <w:color w:val="231F20"/>
                <w:w w:val="110"/>
                <w:sz w:val="19"/>
                <w:szCs w:val="19"/>
              </w:rPr>
              <w:t>questions</w:t>
            </w:r>
            <w:r w:rsidRPr="00B90757">
              <w:rPr>
                <w:rFonts w:ascii="Arial" w:hAnsi="Arial" w:cs="Arial"/>
                <w:color w:val="231F20"/>
                <w:spacing w:val="3"/>
                <w:w w:val="110"/>
                <w:sz w:val="19"/>
                <w:szCs w:val="19"/>
              </w:rPr>
              <w:t xml:space="preserve"> </w:t>
            </w:r>
            <w:r w:rsidRPr="00B90757">
              <w:rPr>
                <w:rFonts w:ascii="Arial" w:hAnsi="Arial" w:cs="Arial"/>
                <w:color w:val="231F20"/>
                <w:spacing w:val="-1"/>
                <w:w w:val="110"/>
                <w:sz w:val="19"/>
                <w:szCs w:val="19"/>
              </w:rPr>
              <w:t>for</w:t>
            </w:r>
            <w:r w:rsidRPr="00B90757">
              <w:rPr>
                <w:rFonts w:ascii="Arial" w:hAnsi="Arial" w:cs="Arial"/>
                <w:color w:val="231F20"/>
                <w:spacing w:val="2"/>
                <w:w w:val="110"/>
                <w:sz w:val="19"/>
                <w:szCs w:val="19"/>
              </w:rPr>
              <w:t xml:space="preserve"> </w:t>
            </w:r>
            <w:r w:rsidRPr="00B90757">
              <w:rPr>
                <w:rFonts w:ascii="Arial" w:hAnsi="Arial" w:cs="Arial"/>
                <w:color w:val="231F20"/>
                <w:w w:val="110"/>
                <w:sz w:val="19"/>
                <w:szCs w:val="19"/>
              </w:rPr>
              <w:t>the</w:t>
            </w:r>
            <w:r w:rsidRPr="00B90757">
              <w:rPr>
                <w:rFonts w:ascii="Arial" w:hAnsi="Arial" w:cs="Arial"/>
                <w:color w:val="231F20"/>
                <w:spacing w:val="3"/>
                <w:w w:val="110"/>
                <w:sz w:val="19"/>
                <w:szCs w:val="19"/>
              </w:rPr>
              <w:t xml:space="preserve"> </w:t>
            </w:r>
            <w:r w:rsidRPr="00B90757">
              <w:rPr>
                <w:rFonts w:ascii="Arial" w:hAnsi="Arial" w:cs="Arial"/>
                <w:color w:val="231F20"/>
                <w:w w:val="110"/>
                <w:sz w:val="19"/>
                <w:szCs w:val="19"/>
              </w:rPr>
              <w:t>next</w:t>
            </w:r>
            <w:r w:rsidRPr="00B90757">
              <w:rPr>
                <w:rFonts w:ascii="Arial" w:hAnsi="Arial" w:cs="Arial"/>
                <w:color w:val="231F20"/>
                <w:spacing w:val="22"/>
                <w:w w:val="135"/>
                <w:sz w:val="19"/>
                <w:szCs w:val="19"/>
              </w:rPr>
              <w:t xml:space="preserve"> </w:t>
            </w:r>
            <w:r w:rsidRPr="00B90757">
              <w:rPr>
                <w:rFonts w:ascii="Arial" w:hAnsi="Arial" w:cs="Arial"/>
                <w:color w:val="231F20"/>
                <w:w w:val="110"/>
                <w:sz w:val="19"/>
                <w:szCs w:val="19"/>
              </w:rPr>
              <w:t>lesson</w:t>
            </w:r>
            <w:r w:rsidR="00A12614">
              <w:rPr>
                <w:rFonts w:ascii="Arial" w:hAnsi="Arial" w:cs="Arial"/>
                <w:color w:val="231F20"/>
                <w:w w:val="110"/>
                <w:sz w:val="19"/>
                <w:szCs w:val="19"/>
              </w:rPr>
              <w:t>.</w:t>
            </w:r>
          </w:p>
        </w:tc>
      </w:tr>
      <w:tr w:rsidR="00B90757" w:rsidRPr="00D66912" w:rsidTr="00B90757">
        <w:trPr>
          <w:trHeight w:hRule="exact" w:val="5803"/>
        </w:trPr>
        <w:tc>
          <w:tcPr>
            <w:tcW w:w="855"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color w:val="231F20"/>
                <w:w w:val="105"/>
                <w:sz w:val="19"/>
                <w:szCs w:val="19"/>
              </w:rPr>
            </w:pPr>
            <w:r w:rsidRPr="00196F20">
              <w:rPr>
                <w:rFonts w:ascii="Arial" w:hAnsi="Arial" w:cs="Arial"/>
                <w:color w:val="231F20"/>
                <w:w w:val="105"/>
                <w:sz w:val="19"/>
                <w:szCs w:val="19"/>
              </w:rPr>
              <w:lastRenderedPageBreak/>
              <w:t>8</w:t>
            </w:r>
          </w:p>
        </w:tc>
        <w:tc>
          <w:tcPr>
            <w:tcW w:w="2113"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b/>
                <w:bCs/>
                <w:color w:val="231F20"/>
                <w:spacing w:val="-1"/>
                <w:w w:val="105"/>
                <w:sz w:val="19"/>
                <w:szCs w:val="19"/>
              </w:rPr>
            </w:pPr>
            <w:r w:rsidRPr="00196F20">
              <w:rPr>
                <w:rFonts w:ascii="Arial" w:hAnsi="Arial" w:cs="Arial"/>
                <w:b/>
                <w:bCs/>
                <w:color w:val="231F20"/>
                <w:spacing w:val="-1"/>
                <w:w w:val="105"/>
                <w:sz w:val="19"/>
                <w:szCs w:val="19"/>
              </w:rPr>
              <w:t>Collection of evidence</w:t>
            </w:r>
          </w:p>
          <w:p w:rsidR="00B90757" w:rsidRPr="00196F20" w:rsidRDefault="00B90757" w:rsidP="00196F20">
            <w:pPr>
              <w:pStyle w:val="TableParagraph"/>
              <w:kinsoku w:val="0"/>
              <w:overflowPunct w:val="0"/>
              <w:spacing w:before="60" w:line="276" w:lineRule="auto"/>
              <w:ind w:left="57" w:right="57"/>
              <w:rPr>
                <w:rFonts w:ascii="Arial" w:hAnsi="Arial" w:cs="Arial"/>
                <w:b/>
                <w:bCs/>
                <w:color w:val="231F20"/>
                <w:spacing w:val="-1"/>
                <w:w w:val="105"/>
                <w:sz w:val="19"/>
                <w:szCs w:val="19"/>
              </w:rPr>
            </w:pPr>
            <w:r w:rsidRPr="00196F20">
              <w:rPr>
                <w:rFonts w:ascii="Arial" w:hAnsi="Arial" w:cs="Arial"/>
                <w:b/>
                <w:bCs/>
                <w:color w:val="231F20"/>
                <w:spacing w:val="-1"/>
                <w:w w:val="105"/>
                <w:sz w:val="19"/>
                <w:szCs w:val="19"/>
              </w:rPr>
              <w:t>– Key Research</w:t>
            </w:r>
          </w:p>
          <w:p w:rsidR="00B90757" w:rsidRPr="00196F20" w:rsidRDefault="00B90757" w:rsidP="00196F20">
            <w:pPr>
              <w:pStyle w:val="TableParagraph"/>
              <w:kinsoku w:val="0"/>
              <w:overflowPunct w:val="0"/>
              <w:spacing w:before="60" w:line="276" w:lineRule="auto"/>
              <w:ind w:left="57" w:right="57"/>
              <w:rPr>
                <w:rFonts w:ascii="Arial" w:hAnsi="Arial" w:cs="Arial"/>
                <w:bCs/>
                <w:color w:val="231F20"/>
                <w:spacing w:val="-1"/>
                <w:w w:val="105"/>
                <w:sz w:val="19"/>
                <w:szCs w:val="19"/>
              </w:rPr>
            </w:pPr>
            <w:proofErr w:type="spellStart"/>
            <w:r w:rsidRPr="00196F20">
              <w:rPr>
                <w:rFonts w:ascii="Arial" w:hAnsi="Arial" w:cs="Arial"/>
                <w:bCs/>
                <w:color w:val="231F20"/>
                <w:spacing w:val="-1"/>
                <w:w w:val="105"/>
                <w:sz w:val="19"/>
                <w:szCs w:val="19"/>
              </w:rPr>
              <w:t>Memon</w:t>
            </w:r>
            <w:proofErr w:type="spellEnd"/>
            <w:r w:rsidRPr="00196F20">
              <w:rPr>
                <w:rFonts w:ascii="Arial" w:hAnsi="Arial" w:cs="Arial"/>
                <w:bCs/>
                <w:color w:val="231F20"/>
                <w:spacing w:val="-1"/>
                <w:w w:val="105"/>
                <w:sz w:val="19"/>
                <w:szCs w:val="19"/>
              </w:rPr>
              <w:t xml:space="preserve">, A. and </w:t>
            </w:r>
            <w:proofErr w:type="spellStart"/>
            <w:r w:rsidRPr="00196F20">
              <w:rPr>
                <w:rFonts w:ascii="Arial" w:hAnsi="Arial" w:cs="Arial"/>
                <w:bCs/>
                <w:color w:val="231F20"/>
                <w:spacing w:val="-1"/>
                <w:w w:val="105"/>
                <w:sz w:val="19"/>
                <w:szCs w:val="19"/>
              </w:rPr>
              <w:t>Higham</w:t>
            </w:r>
            <w:proofErr w:type="spellEnd"/>
            <w:r w:rsidRPr="00196F20">
              <w:rPr>
                <w:rFonts w:ascii="Arial" w:hAnsi="Arial" w:cs="Arial"/>
                <w:bCs/>
                <w:color w:val="231F20"/>
                <w:spacing w:val="-1"/>
                <w:w w:val="105"/>
                <w:sz w:val="19"/>
                <w:szCs w:val="19"/>
              </w:rPr>
              <w:t>,</w:t>
            </w:r>
          </w:p>
          <w:p w:rsidR="00B90757" w:rsidRPr="00196F20" w:rsidRDefault="00B90757" w:rsidP="00196F20">
            <w:pPr>
              <w:pStyle w:val="TableParagraph"/>
              <w:kinsoku w:val="0"/>
              <w:overflowPunct w:val="0"/>
              <w:spacing w:before="60" w:line="276" w:lineRule="auto"/>
              <w:ind w:left="57" w:right="57"/>
              <w:rPr>
                <w:rFonts w:ascii="Arial" w:hAnsi="Arial" w:cs="Arial"/>
                <w:b/>
                <w:bCs/>
                <w:color w:val="231F20"/>
                <w:spacing w:val="-1"/>
                <w:w w:val="105"/>
                <w:sz w:val="19"/>
                <w:szCs w:val="19"/>
              </w:rPr>
            </w:pPr>
            <w:r w:rsidRPr="00196F20">
              <w:rPr>
                <w:rFonts w:ascii="Arial" w:hAnsi="Arial" w:cs="Arial"/>
                <w:bCs/>
                <w:color w:val="231F20"/>
                <w:spacing w:val="-1"/>
                <w:w w:val="105"/>
                <w:sz w:val="19"/>
                <w:szCs w:val="19"/>
              </w:rPr>
              <w:t xml:space="preserve">P. A. (1999) A review of </w:t>
            </w:r>
            <w:proofErr w:type="gramStart"/>
            <w:r w:rsidRPr="00196F20">
              <w:rPr>
                <w:rFonts w:ascii="Arial" w:hAnsi="Arial" w:cs="Arial"/>
                <w:bCs/>
                <w:color w:val="231F20"/>
                <w:spacing w:val="-1"/>
                <w:w w:val="105"/>
                <w:sz w:val="19"/>
                <w:szCs w:val="19"/>
              </w:rPr>
              <w:t>the  cognitive</w:t>
            </w:r>
            <w:proofErr w:type="gramEnd"/>
            <w:r w:rsidRPr="00196F20">
              <w:rPr>
                <w:rFonts w:ascii="Arial" w:hAnsi="Arial" w:cs="Arial"/>
                <w:bCs/>
                <w:color w:val="231F20"/>
                <w:spacing w:val="-1"/>
                <w:w w:val="105"/>
                <w:sz w:val="19"/>
                <w:szCs w:val="19"/>
              </w:rPr>
              <w:t xml:space="preserve">  interview. Psychology, Crime and Law. 5, (1–2), 177–196.</w:t>
            </w:r>
          </w:p>
        </w:tc>
        <w:tc>
          <w:tcPr>
            <w:tcW w:w="2494"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 xml:space="preserve">Describe </w:t>
            </w:r>
            <w:proofErr w:type="spellStart"/>
            <w:r w:rsidRPr="00196F20">
              <w:rPr>
                <w:rFonts w:ascii="Arial" w:hAnsi="Arial" w:cs="Arial"/>
                <w:color w:val="231F20"/>
                <w:w w:val="110"/>
                <w:sz w:val="19"/>
                <w:szCs w:val="19"/>
              </w:rPr>
              <w:t>Memon</w:t>
            </w:r>
            <w:proofErr w:type="spellEnd"/>
            <w:r w:rsidRPr="00196F20">
              <w:rPr>
                <w:rFonts w:ascii="Arial" w:hAnsi="Arial" w:cs="Arial"/>
                <w:color w:val="231F20"/>
                <w:w w:val="110"/>
                <w:sz w:val="19"/>
                <w:szCs w:val="19"/>
              </w:rPr>
              <w:t xml:space="preserve"> and </w:t>
            </w:r>
            <w:proofErr w:type="spellStart"/>
            <w:r w:rsidRPr="00196F20">
              <w:rPr>
                <w:rFonts w:ascii="Arial" w:hAnsi="Arial" w:cs="Arial"/>
                <w:color w:val="231F20"/>
                <w:w w:val="110"/>
                <w:sz w:val="19"/>
                <w:szCs w:val="19"/>
              </w:rPr>
              <w:t>Higham’s</w:t>
            </w:r>
            <w:proofErr w:type="spellEnd"/>
            <w:r w:rsidRPr="00196F20">
              <w:rPr>
                <w:rFonts w:ascii="Arial" w:hAnsi="Arial" w:cs="Arial"/>
                <w:color w:val="231F20"/>
                <w:w w:val="110"/>
                <w:sz w:val="19"/>
                <w:szCs w:val="19"/>
              </w:rPr>
              <w:t xml:space="preserve"> study</w:t>
            </w:r>
          </w:p>
          <w:p w:rsidR="00B90757" w:rsidRPr="00196F20"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 xml:space="preserve">Evaluate </w:t>
            </w:r>
            <w:proofErr w:type="spellStart"/>
            <w:r w:rsidRPr="00196F20">
              <w:rPr>
                <w:rFonts w:ascii="Arial" w:hAnsi="Arial" w:cs="Arial"/>
                <w:color w:val="231F20"/>
                <w:w w:val="110"/>
                <w:sz w:val="19"/>
                <w:szCs w:val="19"/>
              </w:rPr>
              <w:t>Memon</w:t>
            </w:r>
            <w:proofErr w:type="spellEnd"/>
            <w:r w:rsidRPr="00196F20">
              <w:rPr>
                <w:rFonts w:ascii="Arial" w:hAnsi="Arial" w:cs="Arial"/>
                <w:color w:val="231F20"/>
                <w:w w:val="110"/>
                <w:sz w:val="19"/>
                <w:szCs w:val="19"/>
              </w:rPr>
              <w:t xml:space="preserve"> and </w:t>
            </w:r>
            <w:proofErr w:type="spellStart"/>
            <w:r w:rsidRPr="00196F20">
              <w:rPr>
                <w:rFonts w:ascii="Arial" w:hAnsi="Arial" w:cs="Arial"/>
                <w:color w:val="231F20"/>
                <w:w w:val="110"/>
                <w:sz w:val="19"/>
                <w:szCs w:val="19"/>
              </w:rPr>
              <w:t>Higham’s</w:t>
            </w:r>
            <w:proofErr w:type="spellEnd"/>
            <w:r w:rsidRPr="00196F20">
              <w:rPr>
                <w:rFonts w:ascii="Arial" w:hAnsi="Arial" w:cs="Arial"/>
                <w:color w:val="231F20"/>
                <w:w w:val="110"/>
                <w:sz w:val="19"/>
                <w:szCs w:val="19"/>
              </w:rPr>
              <w:t xml:space="preserve"> study including methodological issues of CI research.</w:t>
            </w:r>
          </w:p>
          <w:p w:rsidR="00B90757" w:rsidRPr="00196F20"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Discuss relevant debates to the Cognitive Interview.</w:t>
            </w:r>
          </w:p>
        </w:tc>
        <w:tc>
          <w:tcPr>
            <w:tcW w:w="5518"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 xml:space="preserve">The original article can be accessed here: </w:t>
            </w:r>
            <w:hyperlink r:id="rId277" w:history="1">
              <w:r w:rsidRPr="00196F20">
                <w:rPr>
                  <w:rStyle w:val="Hyperlink"/>
                  <w:rFonts w:ascii="Arial" w:hAnsi="Arial" w:cs="Arial"/>
                  <w:w w:val="110"/>
                  <w:sz w:val="19"/>
                  <w:szCs w:val="19"/>
                </w:rPr>
                <w:t>https://www.researchgate.net/publication/28762716_A_review_of_the_Cognitive_Interview</w:t>
              </w:r>
            </w:hyperlink>
            <w:r w:rsidRPr="00196F20">
              <w:rPr>
                <w:rFonts w:ascii="Arial" w:hAnsi="Arial" w:cs="Arial"/>
                <w:color w:val="231F20"/>
                <w:w w:val="110"/>
                <w:sz w:val="19"/>
                <w:szCs w:val="19"/>
              </w:rPr>
              <w:t xml:space="preserve"> </w:t>
            </w:r>
          </w:p>
          <w:p w:rsidR="00B90757" w:rsidRPr="00196F20"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Students should read the article and answer the following questions while doing so:</w:t>
            </w:r>
          </w:p>
          <w:p w:rsidR="00B90757" w:rsidRPr="00196F20"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-Outline the four stages of the Cognitive Interview. Reinstate Context (RC)….</w:t>
            </w:r>
          </w:p>
          <w:p w:rsidR="00B90757" w:rsidRPr="00196F20"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Report Everything (RE)… Change Perspective (CP)… Change Order (CO)…</w:t>
            </w:r>
          </w:p>
          <w:p w:rsidR="00B90757" w:rsidRPr="00196F20" w:rsidRDefault="00B90757" w:rsidP="00196F20">
            <w:pPr>
              <w:pStyle w:val="ListParagraph"/>
              <w:widowControl w:val="0"/>
              <w:numPr>
                <w:ilvl w:val="0"/>
                <w:numId w:val="7"/>
              </w:numPr>
              <w:tabs>
                <w:tab w:val="left" w:pos="354"/>
              </w:tabs>
              <w:kinsoku w:val="0"/>
              <w:overflowPunct w:val="0"/>
              <w:autoSpaceDE w:val="0"/>
              <w:autoSpaceDN w:val="0"/>
              <w:adjustRightInd w:val="0"/>
              <w:spacing w:before="60" w:after="0"/>
              <w:ind w:left="57" w:right="57" w:hanging="283"/>
              <w:contextualSpacing w:val="0"/>
              <w:rPr>
                <w:rFonts w:eastAsiaTheme="minorHAnsi" w:cs="Arial"/>
                <w:color w:val="231F20"/>
                <w:w w:val="110"/>
                <w:sz w:val="19"/>
                <w:szCs w:val="19"/>
                <w:lang w:val="en-US" w:eastAsia="en-US"/>
              </w:rPr>
            </w:pPr>
            <w:r w:rsidRPr="00196F20">
              <w:rPr>
                <w:rFonts w:eastAsiaTheme="minorHAnsi" w:cs="Arial"/>
                <w:color w:val="231F20"/>
                <w:w w:val="110"/>
                <w:sz w:val="19"/>
                <w:szCs w:val="19"/>
                <w:lang w:val="en-US" w:eastAsia="en-US"/>
              </w:rPr>
              <w:t xml:space="preserve">Outline the results from </w:t>
            </w:r>
            <w:proofErr w:type="spellStart"/>
            <w:r w:rsidRPr="00196F20">
              <w:rPr>
                <w:rFonts w:eastAsiaTheme="minorHAnsi" w:cs="Arial"/>
                <w:color w:val="231F20"/>
                <w:w w:val="110"/>
                <w:sz w:val="19"/>
                <w:szCs w:val="19"/>
                <w:lang w:val="en-US" w:eastAsia="en-US"/>
              </w:rPr>
              <w:t>Memon</w:t>
            </w:r>
            <w:proofErr w:type="spellEnd"/>
            <w:r w:rsidRPr="00196F20">
              <w:rPr>
                <w:rFonts w:eastAsiaTheme="minorHAnsi" w:cs="Arial"/>
                <w:color w:val="231F20"/>
                <w:w w:val="110"/>
                <w:sz w:val="19"/>
                <w:szCs w:val="19"/>
                <w:lang w:val="en-US" w:eastAsia="en-US"/>
              </w:rPr>
              <w:t xml:space="preserve"> et al. (1996a) and Milne (1997)</w:t>
            </w:r>
          </w:p>
          <w:p w:rsidR="00B90757" w:rsidRPr="00196F20" w:rsidRDefault="00B90757" w:rsidP="00196F20">
            <w:pPr>
              <w:pStyle w:val="ListParagraph"/>
              <w:widowControl w:val="0"/>
              <w:numPr>
                <w:ilvl w:val="0"/>
                <w:numId w:val="7"/>
              </w:numPr>
              <w:tabs>
                <w:tab w:val="left" w:pos="354"/>
              </w:tabs>
              <w:kinsoku w:val="0"/>
              <w:overflowPunct w:val="0"/>
              <w:autoSpaceDE w:val="0"/>
              <w:autoSpaceDN w:val="0"/>
              <w:adjustRightInd w:val="0"/>
              <w:spacing w:before="60" w:after="0"/>
              <w:ind w:left="57" w:right="57" w:hanging="283"/>
              <w:contextualSpacing w:val="0"/>
              <w:rPr>
                <w:rFonts w:eastAsiaTheme="minorHAnsi" w:cs="Arial"/>
                <w:color w:val="231F20"/>
                <w:w w:val="110"/>
                <w:sz w:val="19"/>
                <w:szCs w:val="19"/>
                <w:lang w:val="en-US" w:eastAsia="en-US"/>
              </w:rPr>
            </w:pPr>
            <w:r w:rsidRPr="00196F20">
              <w:rPr>
                <w:rFonts w:eastAsiaTheme="minorHAnsi" w:cs="Arial"/>
                <w:color w:val="231F20"/>
                <w:w w:val="110"/>
                <w:sz w:val="19"/>
                <w:szCs w:val="19"/>
                <w:lang w:val="en-US" w:eastAsia="en-US"/>
              </w:rPr>
              <w:t xml:space="preserve">What additional </w:t>
            </w:r>
            <w:proofErr w:type="gramStart"/>
            <w:r w:rsidRPr="00196F20">
              <w:rPr>
                <w:rFonts w:eastAsiaTheme="minorHAnsi" w:cs="Arial"/>
                <w:color w:val="231F20"/>
                <w:w w:val="110"/>
                <w:sz w:val="19"/>
                <w:szCs w:val="19"/>
                <w:lang w:val="en-US" w:eastAsia="en-US"/>
              </w:rPr>
              <w:t>features does</w:t>
            </w:r>
            <w:proofErr w:type="gramEnd"/>
            <w:r w:rsidRPr="00196F20">
              <w:rPr>
                <w:rFonts w:eastAsiaTheme="minorHAnsi" w:cs="Arial"/>
                <w:color w:val="231F20"/>
                <w:w w:val="110"/>
                <w:sz w:val="19"/>
                <w:szCs w:val="19"/>
                <w:lang w:val="en-US" w:eastAsia="en-US"/>
              </w:rPr>
              <w:t xml:space="preserve"> the enhanced cognitive have?</w:t>
            </w:r>
          </w:p>
          <w:p w:rsidR="00B90757" w:rsidRPr="00196F20" w:rsidRDefault="00B90757" w:rsidP="00196F20">
            <w:pPr>
              <w:pStyle w:val="ListParagraph"/>
              <w:widowControl w:val="0"/>
              <w:numPr>
                <w:ilvl w:val="0"/>
                <w:numId w:val="7"/>
              </w:numPr>
              <w:tabs>
                <w:tab w:val="left" w:pos="354"/>
              </w:tabs>
              <w:kinsoku w:val="0"/>
              <w:overflowPunct w:val="0"/>
              <w:autoSpaceDE w:val="0"/>
              <w:autoSpaceDN w:val="0"/>
              <w:adjustRightInd w:val="0"/>
              <w:spacing w:before="60" w:after="0"/>
              <w:ind w:left="57" w:right="57" w:hanging="283"/>
              <w:contextualSpacing w:val="0"/>
              <w:rPr>
                <w:rFonts w:eastAsiaTheme="minorHAnsi" w:cs="Arial"/>
                <w:color w:val="231F20"/>
                <w:w w:val="110"/>
                <w:sz w:val="19"/>
                <w:szCs w:val="19"/>
                <w:lang w:val="en-US" w:eastAsia="en-US"/>
              </w:rPr>
            </w:pPr>
            <w:r w:rsidRPr="00196F20">
              <w:rPr>
                <w:rFonts w:eastAsiaTheme="minorHAnsi" w:cs="Arial"/>
                <w:color w:val="231F20"/>
                <w:w w:val="110"/>
                <w:sz w:val="19"/>
                <w:szCs w:val="19"/>
                <w:lang w:val="en-US" w:eastAsia="en-US"/>
              </w:rPr>
              <w:t>How effective is the CI compared to Guided Memory Interview, The Structured Interview and The Standard Interview?</w:t>
            </w:r>
          </w:p>
          <w:p w:rsidR="00B90757" w:rsidRPr="00196F20" w:rsidRDefault="00B90757" w:rsidP="00196F20">
            <w:pPr>
              <w:pStyle w:val="ListParagraph"/>
              <w:widowControl w:val="0"/>
              <w:numPr>
                <w:ilvl w:val="0"/>
                <w:numId w:val="7"/>
              </w:numPr>
              <w:tabs>
                <w:tab w:val="left" w:pos="354"/>
              </w:tabs>
              <w:kinsoku w:val="0"/>
              <w:overflowPunct w:val="0"/>
              <w:autoSpaceDE w:val="0"/>
              <w:autoSpaceDN w:val="0"/>
              <w:adjustRightInd w:val="0"/>
              <w:spacing w:before="60" w:after="0"/>
              <w:ind w:left="57" w:right="57" w:hanging="283"/>
              <w:contextualSpacing w:val="0"/>
              <w:rPr>
                <w:rFonts w:eastAsiaTheme="minorHAnsi" w:cs="Arial"/>
                <w:color w:val="231F20"/>
                <w:w w:val="110"/>
                <w:sz w:val="19"/>
                <w:szCs w:val="19"/>
                <w:lang w:val="en-US" w:eastAsia="en-US"/>
              </w:rPr>
            </w:pPr>
            <w:r w:rsidRPr="00196F20">
              <w:rPr>
                <w:rFonts w:eastAsiaTheme="minorHAnsi" w:cs="Arial"/>
                <w:color w:val="231F20"/>
                <w:w w:val="110"/>
                <w:sz w:val="19"/>
                <w:szCs w:val="19"/>
                <w:lang w:val="en-US" w:eastAsia="en-US"/>
              </w:rPr>
              <w:t>Problems with the Cognitive Interview</w:t>
            </w:r>
          </w:p>
          <w:p w:rsidR="00B90757" w:rsidRPr="00196F20" w:rsidRDefault="00B90757" w:rsidP="00196F20">
            <w:pPr>
              <w:pStyle w:val="ListParagraph"/>
              <w:widowControl w:val="0"/>
              <w:numPr>
                <w:ilvl w:val="0"/>
                <w:numId w:val="7"/>
              </w:numPr>
              <w:tabs>
                <w:tab w:val="left" w:pos="354"/>
              </w:tabs>
              <w:kinsoku w:val="0"/>
              <w:overflowPunct w:val="0"/>
              <w:autoSpaceDE w:val="0"/>
              <w:autoSpaceDN w:val="0"/>
              <w:adjustRightInd w:val="0"/>
              <w:spacing w:before="60" w:after="0"/>
              <w:ind w:left="57" w:right="57" w:hanging="283"/>
              <w:contextualSpacing w:val="0"/>
              <w:rPr>
                <w:rFonts w:eastAsiaTheme="minorHAnsi" w:cs="Arial"/>
                <w:color w:val="231F20"/>
                <w:w w:val="110"/>
                <w:sz w:val="19"/>
                <w:szCs w:val="19"/>
                <w:lang w:val="en-US" w:eastAsia="en-US"/>
              </w:rPr>
            </w:pPr>
            <w:r w:rsidRPr="00196F20">
              <w:rPr>
                <w:rFonts w:eastAsiaTheme="minorHAnsi" w:cs="Arial"/>
                <w:color w:val="231F20"/>
                <w:w w:val="110"/>
                <w:sz w:val="19"/>
                <w:szCs w:val="19"/>
                <w:lang w:val="en-US" w:eastAsia="en-US"/>
              </w:rPr>
              <w:t>What conclusions can be made?</w:t>
            </w:r>
          </w:p>
          <w:p w:rsidR="00B90757" w:rsidRPr="00196F20" w:rsidRDefault="00B90757" w:rsidP="00196F20">
            <w:pPr>
              <w:pStyle w:val="ListParagraph"/>
              <w:widowControl w:val="0"/>
              <w:numPr>
                <w:ilvl w:val="0"/>
                <w:numId w:val="7"/>
              </w:numPr>
              <w:tabs>
                <w:tab w:val="left" w:pos="354"/>
              </w:tabs>
              <w:kinsoku w:val="0"/>
              <w:overflowPunct w:val="0"/>
              <w:autoSpaceDE w:val="0"/>
              <w:autoSpaceDN w:val="0"/>
              <w:adjustRightInd w:val="0"/>
              <w:spacing w:before="60" w:after="0"/>
              <w:ind w:left="57" w:right="57" w:hanging="283"/>
              <w:contextualSpacing w:val="0"/>
              <w:rPr>
                <w:rFonts w:eastAsiaTheme="minorHAnsi" w:cs="Arial"/>
                <w:color w:val="231F20"/>
                <w:w w:val="110"/>
                <w:sz w:val="19"/>
                <w:szCs w:val="19"/>
                <w:lang w:val="en-US" w:eastAsia="en-US"/>
              </w:rPr>
            </w:pPr>
            <w:r w:rsidRPr="00196F20">
              <w:rPr>
                <w:rFonts w:eastAsiaTheme="minorHAnsi" w:cs="Arial"/>
                <w:color w:val="231F20"/>
                <w:w w:val="110"/>
                <w:sz w:val="19"/>
                <w:szCs w:val="19"/>
                <w:lang w:val="en-US" w:eastAsia="en-US"/>
              </w:rPr>
              <w:t>Discuss methodological issues in the research that is mentioned.</w:t>
            </w:r>
          </w:p>
        </w:tc>
        <w:tc>
          <w:tcPr>
            <w:tcW w:w="2268"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Students watch the following crime ‘can you spot the murderer?’ In pairs, one student take on the role of the witness and the other as the</w:t>
            </w:r>
          </w:p>
          <w:p w:rsidR="00B90757" w:rsidRPr="00196F20"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proofErr w:type="gramStart"/>
            <w:r w:rsidRPr="00196F20">
              <w:rPr>
                <w:rFonts w:ascii="Arial" w:hAnsi="Arial" w:cs="Arial"/>
                <w:color w:val="231F20"/>
                <w:w w:val="110"/>
                <w:sz w:val="19"/>
                <w:szCs w:val="19"/>
              </w:rPr>
              <w:t>interviewer</w:t>
            </w:r>
            <w:proofErr w:type="gramEnd"/>
            <w:r w:rsidRPr="00196F20">
              <w:rPr>
                <w:rFonts w:ascii="Arial" w:hAnsi="Arial" w:cs="Arial"/>
                <w:color w:val="231F20"/>
                <w:w w:val="110"/>
                <w:sz w:val="19"/>
                <w:szCs w:val="19"/>
              </w:rPr>
              <w:t xml:space="preserve"> and they carry out a cognitive interview.</w:t>
            </w:r>
          </w:p>
          <w:p w:rsidR="00B90757" w:rsidRPr="00196F20" w:rsidRDefault="004C146A" w:rsidP="00196F20">
            <w:pPr>
              <w:pStyle w:val="TableParagraph"/>
              <w:kinsoku w:val="0"/>
              <w:overflowPunct w:val="0"/>
              <w:spacing w:before="60" w:line="276" w:lineRule="auto"/>
              <w:ind w:left="57" w:right="57"/>
              <w:rPr>
                <w:rFonts w:ascii="Arial" w:hAnsi="Arial" w:cs="Arial"/>
                <w:color w:val="231F20"/>
                <w:w w:val="110"/>
                <w:sz w:val="19"/>
                <w:szCs w:val="19"/>
              </w:rPr>
            </w:pPr>
            <w:hyperlink r:id="rId278" w:history="1">
              <w:r w:rsidR="00B90757" w:rsidRPr="00196F20">
                <w:rPr>
                  <w:rStyle w:val="Hyperlink"/>
                  <w:rFonts w:ascii="Arial" w:hAnsi="Arial" w:cs="Arial"/>
                  <w:w w:val="110"/>
                  <w:sz w:val="19"/>
                  <w:szCs w:val="19"/>
                </w:rPr>
                <w:t>https://www.youtube.</w:t>
              </w:r>
            </w:hyperlink>
            <w:r w:rsidR="00B90757" w:rsidRPr="00196F20">
              <w:rPr>
                <w:rFonts w:ascii="Arial" w:hAnsi="Arial" w:cs="Arial"/>
                <w:color w:val="231F20"/>
                <w:w w:val="110"/>
                <w:sz w:val="19"/>
                <w:szCs w:val="19"/>
              </w:rPr>
              <w:t xml:space="preserve">  </w:t>
            </w:r>
            <w:hyperlink r:id="rId279" w:history="1">
              <w:r w:rsidR="00B90757" w:rsidRPr="00196F20">
                <w:rPr>
                  <w:rStyle w:val="Hyperlink"/>
                  <w:rFonts w:ascii="Arial" w:hAnsi="Arial" w:cs="Arial"/>
                  <w:w w:val="110"/>
                  <w:sz w:val="19"/>
                  <w:szCs w:val="19"/>
                </w:rPr>
                <w:t>com/</w:t>
              </w:r>
              <w:proofErr w:type="spellStart"/>
              <w:r w:rsidR="00B90757" w:rsidRPr="00196F20">
                <w:rPr>
                  <w:rStyle w:val="Hyperlink"/>
                  <w:rFonts w:ascii="Arial" w:hAnsi="Arial" w:cs="Arial"/>
                  <w:w w:val="110"/>
                  <w:sz w:val="19"/>
                  <w:szCs w:val="19"/>
                </w:rPr>
                <w:t>watch?v</w:t>
              </w:r>
              <w:proofErr w:type="spellEnd"/>
              <w:r w:rsidR="00B90757" w:rsidRPr="00196F20">
                <w:rPr>
                  <w:rStyle w:val="Hyperlink"/>
                  <w:rFonts w:ascii="Arial" w:hAnsi="Arial" w:cs="Arial"/>
                  <w:w w:val="110"/>
                  <w:sz w:val="19"/>
                  <w:szCs w:val="19"/>
                </w:rPr>
                <w:t>=v_</w:t>
              </w:r>
            </w:hyperlink>
            <w:r w:rsidR="00B90757" w:rsidRPr="00196F20">
              <w:rPr>
                <w:rFonts w:ascii="Arial" w:hAnsi="Arial" w:cs="Arial"/>
                <w:color w:val="231F20"/>
                <w:w w:val="110"/>
                <w:sz w:val="19"/>
                <w:szCs w:val="19"/>
              </w:rPr>
              <w:t xml:space="preserve">  </w:t>
            </w:r>
            <w:hyperlink r:id="rId280" w:history="1">
              <w:r w:rsidR="00B90757" w:rsidRPr="00196F20">
                <w:rPr>
                  <w:rStyle w:val="Hyperlink"/>
                  <w:rFonts w:ascii="Arial" w:hAnsi="Arial" w:cs="Arial"/>
                  <w:w w:val="110"/>
                  <w:sz w:val="19"/>
                  <w:szCs w:val="19"/>
                </w:rPr>
                <w:t>QbTX2qS10</w:t>
              </w:r>
            </w:hyperlink>
          </w:p>
        </w:tc>
        <w:tc>
          <w:tcPr>
            <w:tcW w:w="2221" w:type="dxa"/>
            <w:tcBorders>
              <w:top w:val="single" w:sz="4" w:space="0" w:color="A56C9F"/>
              <w:left w:val="single" w:sz="4" w:space="0" w:color="A56C9F"/>
              <w:bottom w:val="single" w:sz="4" w:space="0" w:color="A56C9F"/>
              <w:right w:val="single" w:sz="4" w:space="0" w:color="A56C9F"/>
            </w:tcBorders>
          </w:tcPr>
          <w:p w:rsidR="00B90757" w:rsidRPr="00196F20" w:rsidRDefault="00B90757" w:rsidP="00196F20">
            <w:pPr>
              <w:pStyle w:val="TableParagraph"/>
              <w:kinsoku w:val="0"/>
              <w:overflowPunct w:val="0"/>
              <w:spacing w:before="60" w:line="276" w:lineRule="auto"/>
              <w:ind w:left="57" w:right="57"/>
              <w:rPr>
                <w:rFonts w:ascii="Arial" w:hAnsi="Arial" w:cs="Arial"/>
                <w:color w:val="231F20"/>
                <w:spacing w:val="-2"/>
                <w:w w:val="110"/>
                <w:sz w:val="19"/>
                <w:szCs w:val="19"/>
              </w:rPr>
            </w:pPr>
            <w:proofErr w:type="spellStart"/>
            <w:r w:rsidRPr="00196F20">
              <w:rPr>
                <w:rFonts w:ascii="Arial" w:hAnsi="Arial" w:cs="Arial"/>
                <w:color w:val="231F20"/>
                <w:spacing w:val="-2"/>
                <w:w w:val="110"/>
                <w:sz w:val="19"/>
                <w:szCs w:val="19"/>
              </w:rPr>
              <w:t>Summarise</w:t>
            </w:r>
            <w:proofErr w:type="spellEnd"/>
            <w:r w:rsidRPr="00196F20">
              <w:rPr>
                <w:rFonts w:ascii="Arial" w:hAnsi="Arial" w:cs="Arial"/>
                <w:color w:val="231F20"/>
                <w:spacing w:val="-2"/>
                <w:w w:val="110"/>
                <w:sz w:val="19"/>
                <w:szCs w:val="19"/>
              </w:rPr>
              <w:t xml:space="preserve"> the CI in 140 characters.</w:t>
            </w:r>
          </w:p>
          <w:p w:rsidR="00B90757" w:rsidRPr="00196F20" w:rsidRDefault="00B90757" w:rsidP="00196F20">
            <w:pPr>
              <w:pStyle w:val="TableParagraph"/>
              <w:kinsoku w:val="0"/>
              <w:overflowPunct w:val="0"/>
              <w:spacing w:before="60" w:line="276" w:lineRule="auto"/>
              <w:ind w:left="57" w:right="57"/>
              <w:rPr>
                <w:rFonts w:ascii="Arial" w:hAnsi="Arial" w:cs="Arial"/>
                <w:color w:val="231F20"/>
                <w:spacing w:val="-2"/>
                <w:w w:val="110"/>
                <w:sz w:val="19"/>
                <w:szCs w:val="19"/>
              </w:rPr>
            </w:pPr>
            <w:r w:rsidRPr="00196F20">
              <w:rPr>
                <w:rFonts w:ascii="Arial" w:hAnsi="Arial" w:cs="Arial"/>
                <w:color w:val="231F20"/>
                <w:spacing w:val="-2"/>
                <w:w w:val="110"/>
                <w:sz w:val="19"/>
                <w:szCs w:val="19"/>
              </w:rPr>
              <w:t>Write a paragraph as to why the CI is relevant to the reductionism / holism debate.</w:t>
            </w:r>
          </w:p>
        </w:tc>
      </w:tr>
      <w:tr w:rsidR="00B90757" w:rsidRPr="00D66912" w:rsidTr="00196F20">
        <w:trPr>
          <w:trHeight w:hRule="exact" w:val="3141"/>
        </w:trPr>
        <w:tc>
          <w:tcPr>
            <w:tcW w:w="855"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231F20"/>
                <w:w w:val="105"/>
                <w:sz w:val="19"/>
                <w:szCs w:val="19"/>
              </w:rPr>
            </w:pPr>
            <w:r w:rsidRPr="00B90757">
              <w:rPr>
                <w:rFonts w:ascii="Arial" w:hAnsi="Arial" w:cs="Arial"/>
                <w:color w:val="231F20"/>
                <w:w w:val="105"/>
                <w:sz w:val="19"/>
                <w:szCs w:val="19"/>
              </w:rPr>
              <w:lastRenderedPageBreak/>
              <w:t>9</w:t>
            </w:r>
          </w:p>
        </w:tc>
        <w:tc>
          <w:tcPr>
            <w:tcW w:w="2113"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b/>
                <w:bCs/>
                <w:color w:val="231F20"/>
                <w:spacing w:val="-1"/>
                <w:w w:val="105"/>
                <w:sz w:val="19"/>
                <w:szCs w:val="19"/>
              </w:rPr>
            </w:pPr>
            <w:r w:rsidRPr="00B90757">
              <w:rPr>
                <w:rFonts w:ascii="Arial" w:hAnsi="Arial" w:cs="Arial"/>
                <w:b/>
                <w:bCs/>
                <w:color w:val="231F20"/>
                <w:spacing w:val="-1"/>
                <w:w w:val="105"/>
                <w:sz w:val="19"/>
                <w:szCs w:val="19"/>
              </w:rPr>
              <w:t>Collection of evidence</w:t>
            </w:r>
          </w:p>
          <w:p w:rsidR="00B90757" w:rsidRPr="00B90757" w:rsidRDefault="00B90757" w:rsidP="00196F20">
            <w:pPr>
              <w:pStyle w:val="TableParagraph"/>
              <w:kinsoku w:val="0"/>
              <w:overflowPunct w:val="0"/>
              <w:spacing w:before="60" w:line="276" w:lineRule="auto"/>
              <w:ind w:left="57" w:right="57"/>
              <w:rPr>
                <w:rFonts w:ascii="Arial" w:hAnsi="Arial" w:cs="Arial"/>
                <w:b/>
                <w:bCs/>
                <w:color w:val="231F20"/>
                <w:spacing w:val="-1"/>
                <w:w w:val="105"/>
                <w:sz w:val="19"/>
                <w:szCs w:val="19"/>
              </w:rPr>
            </w:pPr>
            <w:r w:rsidRPr="00B90757">
              <w:rPr>
                <w:rFonts w:ascii="Arial" w:hAnsi="Arial" w:cs="Arial"/>
                <w:b/>
                <w:bCs/>
                <w:color w:val="231F20"/>
                <w:spacing w:val="-1"/>
                <w:w w:val="105"/>
                <w:sz w:val="19"/>
                <w:szCs w:val="19"/>
              </w:rPr>
              <w:t>- Application</w:t>
            </w:r>
          </w:p>
          <w:p w:rsidR="00B90757" w:rsidRPr="00B90757" w:rsidRDefault="00B90757" w:rsidP="00196F20">
            <w:pPr>
              <w:pStyle w:val="TableParagraph"/>
              <w:kinsoku w:val="0"/>
              <w:overflowPunct w:val="0"/>
              <w:spacing w:before="60" w:line="276" w:lineRule="auto"/>
              <w:ind w:left="57" w:right="57"/>
              <w:rPr>
                <w:rFonts w:ascii="Arial" w:hAnsi="Arial" w:cs="Arial"/>
                <w:bCs/>
                <w:color w:val="231F20"/>
                <w:spacing w:val="-1"/>
                <w:w w:val="105"/>
                <w:sz w:val="19"/>
                <w:szCs w:val="19"/>
              </w:rPr>
            </w:pPr>
            <w:r w:rsidRPr="00B90757">
              <w:rPr>
                <w:rFonts w:ascii="Arial" w:hAnsi="Arial" w:cs="Arial"/>
                <w:bCs/>
                <w:color w:val="231F20"/>
                <w:spacing w:val="-1"/>
                <w:w w:val="105"/>
                <w:sz w:val="19"/>
                <w:szCs w:val="19"/>
              </w:rPr>
              <w:t>At least one strategy for police interviews.</w:t>
            </w:r>
          </w:p>
        </w:tc>
        <w:tc>
          <w:tcPr>
            <w:tcW w:w="2494"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B90757">
              <w:rPr>
                <w:rFonts w:ascii="Arial" w:hAnsi="Arial" w:cs="Arial"/>
                <w:color w:val="231F20"/>
                <w:w w:val="110"/>
                <w:sz w:val="19"/>
                <w:szCs w:val="19"/>
              </w:rPr>
              <w:t>Describe strategies used in police interviews</w:t>
            </w:r>
          </w:p>
          <w:p w:rsidR="00B90757" w:rsidRPr="00B90757"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B90757">
              <w:rPr>
                <w:rFonts w:ascii="Arial" w:hAnsi="Arial" w:cs="Arial"/>
                <w:color w:val="231F20"/>
                <w:w w:val="110"/>
                <w:sz w:val="19"/>
                <w:szCs w:val="19"/>
              </w:rPr>
              <w:t>Apply knowledge of police interview strategies to a novel source.</w:t>
            </w:r>
          </w:p>
          <w:p w:rsidR="00B90757" w:rsidRPr="00B90757"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B90757">
              <w:rPr>
                <w:rFonts w:ascii="Arial" w:hAnsi="Arial" w:cs="Arial"/>
                <w:color w:val="231F20"/>
                <w:w w:val="110"/>
                <w:sz w:val="19"/>
                <w:szCs w:val="19"/>
              </w:rPr>
              <w:t>Apply the mark scheme to answers to the application question.</w:t>
            </w:r>
          </w:p>
        </w:tc>
        <w:tc>
          <w:tcPr>
            <w:tcW w:w="551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B90757">
              <w:rPr>
                <w:rFonts w:ascii="Arial" w:hAnsi="Arial" w:cs="Arial"/>
                <w:color w:val="231F20"/>
                <w:w w:val="110"/>
                <w:sz w:val="19"/>
                <w:szCs w:val="19"/>
              </w:rPr>
              <w:t>Make notes on the PEACE and ADVOKATE techniques: Planning and preparation, Engage and explain, Account, Closure, Evaluate</w:t>
            </w:r>
          </w:p>
          <w:p w:rsidR="00B90757" w:rsidRPr="00B90757" w:rsidRDefault="00B90757" w:rsidP="00196F20">
            <w:pPr>
              <w:pStyle w:val="TableParagraph"/>
              <w:tabs>
                <w:tab w:val="left" w:pos="5202"/>
              </w:tabs>
              <w:kinsoku w:val="0"/>
              <w:overflowPunct w:val="0"/>
              <w:spacing w:before="60" w:line="276" w:lineRule="auto"/>
              <w:ind w:left="57" w:right="57"/>
              <w:rPr>
                <w:rFonts w:ascii="Arial" w:hAnsi="Arial" w:cs="Arial"/>
                <w:color w:val="231F20"/>
                <w:w w:val="110"/>
                <w:sz w:val="19"/>
                <w:szCs w:val="19"/>
              </w:rPr>
            </w:pPr>
            <w:r w:rsidRPr="00B90757">
              <w:rPr>
                <w:rFonts w:ascii="Arial" w:hAnsi="Arial" w:cs="Arial"/>
                <w:color w:val="231F20"/>
                <w:w w:val="110"/>
                <w:sz w:val="19"/>
                <w:szCs w:val="19"/>
              </w:rPr>
              <w:t>Amount of Time observed the crime, distance, Visibility, Obstruction, Known perpetrator, Any other reason to remember; Time elapsed since crime, Errors.</w:t>
            </w:r>
          </w:p>
          <w:p w:rsidR="00B90757" w:rsidRPr="00B90757"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B90757">
              <w:rPr>
                <w:rFonts w:ascii="Arial" w:hAnsi="Arial" w:cs="Arial"/>
                <w:color w:val="231F20"/>
                <w:w w:val="110"/>
                <w:sz w:val="19"/>
                <w:szCs w:val="19"/>
              </w:rPr>
              <w:t>Students come up with scenario in which a crime has been committed…. And then answer the following question related to the source</w:t>
            </w:r>
          </w:p>
          <w:p w:rsidR="00B90757" w:rsidRPr="00B90757"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B90757">
              <w:rPr>
                <w:rFonts w:ascii="Arial" w:hAnsi="Arial" w:cs="Arial"/>
                <w:color w:val="231F20"/>
                <w:w w:val="110"/>
                <w:sz w:val="19"/>
                <w:szCs w:val="19"/>
              </w:rPr>
              <w:t>Discuss a strategy for maximizing recall when conducting these police interviews (10)</w:t>
            </w:r>
          </w:p>
        </w:tc>
        <w:tc>
          <w:tcPr>
            <w:tcW w:w="226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231F20"/>
                <w:w w:val="110"/>
                <w:sz w:val="19"/>
                <w:szCs w:val="19"/>
              </w:rPr>
            </w:pPr>
            <w:r w:rsidRPr="00B90757">
              <w:rPr>
                <w:rFonts w:ascii="Arial" w:hAnsi="Arial" w:cs="Arial"/>
                <w:color w:val="231F20"/>
                <w:w w:val="110"/>
                <w:sz w:val="19"/>
                <w:szCs w:val="19"/>
              </w:rPr>
              <w:t>OCR resource: Sample Assessment Materials Look at generic m</w:t>
            </w:r>
            <w:r w:rsidR="00A12614">
              <w:rPr>
                <w:rFonts w:ascii="Arial" w:hAnsi="Arial" w:cs="Arial"/>
                <w:color w:val="231F20"/>
                <w:w w:val="110"/>
                <w:sz w:val="19"/>
                <w:szCs w:val="19"/>
              </w:rPr>
              <w:t>ark scheme for part c questions p</w:t>
            </w:r>
            <w:r w:rsidRPr="00B90757">
              <w:rPr>
                <w:rFonts w:ascii="Arial" w:hAnsi="Arial" w:cs="Arial"/>
                <w:color w:val="231F20"/>
                <w:w w:val="110"/>
                <w:sz w:val="19"/>
                <w:szCs w:val="19"/>
              </w:rPr>
              <w:t>age 25</w:t>
            </w:r>
            <w:r w:rsidR="00A12614">
              <w:rPr>
                <w:rFonts w:ascii="Arial" w:hAnsi="Arial" w:cs="Arial"/>
                <w:color w:val="231F20"/>
                <w:w w:val="110"/>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231F20"/>
                <w:spacing w:val="-2"/>
                <w:w w:val="110"/>
                <w:sz w:val="19"/>
                <w:szCs w:val="19"/>
              </w:rPr>
            </w:pPr>
            <w:proofErr w:type="gramStart"/>
            <w:r w:rsidRPr="00B90757">
              <w:rPr>
                <w:rFonts w:ascii="Arial" w:hAnsi="Arial" w:cs="Arial"/>
                <w:color w:val="231F20"/>
                <w:spacing w:val="-2"/>
                <w:w w:val="110"/>
                <w:sz w:val="19"/>
                <w:szCs w:val="19"/>
              </w:rPr>
              <w:t>Peer</w:t>
            </w:r>
            <w:proofErr w:type="gramEnd"/>
            <w:r w:rsidRPr="00B90757">
              <w:rPr>
                <w:rFonts w:ascii="Arial" w:hAnsi="Arial" w:cs="Arial"/>
                <w:color w:val="231F20"/>
                <w:spacing w:val="-2"/>
                <w:w w:val="110"/>
                <w:sz w:val="19"/>
                <w:szCs w:val="19"/>
              </w:rPr>
              <w:t xml:space="preserve"> marking of section c answer</w:t>
            </w:r>
            <w:r w:rsidR="00A12614">
              <w:rPr>
                <w:rFonts w:ascii="Arial" w:hAnsi="Arial" w:cs="Arial"/>
                <w:color w:val="231F20"/>
                <w:spacing w:val="-2"/>
                <w:w w:val="110"/>
                <w:sz w:val="19"/>
                <w:szCs w:val="19"/>
              </w:rPr>
              <w:t>.</w:t>
            </w:r>
          </w:p>
        </w:tc>
      </w:tr>
      <w:tr w:rsidR="00B90757" w:rsidRPr="00D66912" w:rsidTr="00196F20">
        <w:trPr>
          <w:trHeight w:hRule="exact" w:val="5550"/>
        </w:trPr>
        <w:tc>
          <w:tcPr>
            <w:tcW w:w="855"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rPr>
            </w:pPr>
            <w:r w:rsidRPr="00B90757">
              <w:rPr>
                <w:rFonts w:ascii="Arial" w:hAnsi="Arial" w:cs="Arial"/>
                <w:color w:val="231F20"/>
                <w:w w:val="105"/>
                <w:sz w:val="20"/>
                <w:szCs w:val="20"/>
              </w:rPr>
              <w:t>10</w:t>
            </w:r>
          </w:p>
        </w:tc>
        <w:tc>
          <w:tcPr>
            <w:tcW w:w="2113"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b/>
                <w:bCs/>
                <w:color w:val="231F20"/>
                <w:spacing w:val="-1"/>
                <w:w w:val="105"/>
                <w:sz w:val="20"/>
                <w:szCs w:val="20"/>
              </w:rPr>
              <w:t>Psychology</w:t>
            </w:r>
            <w:r w:rsidRPr="00B90757">
              <w:rPr>
                <w:rFonts w:ascii="Arial" w:hAnsi="Arial" w:cs="Arial"/>
                <w:b/>
                <w:bCs/>
                <w:color w:val="231F20"/>
                <w:spacing w:val="3"/>
                <w:w w:val="105"/>
                <w:sz w:val="20"/>
                <w:szCs w:val="20"/>
              </w:rPr>
              <w:t xml:space="preserve"> </w:t>
            </w:r>
            <w:r w:rsidRPr="00B90757">
              <w:rPr>
                <w:rFonts w:ascii="Arial" w:hAnsi="Arial" w:cs="Arial"/>
                <w:b/>
                <w:bCs/>
                <w:color w:val="231F20"/>
                <w:w w:val="105"/>
                <w:sz w:val="20"/>
                <w:szCs w:val="20"/>
              </w:rPr>
              <w:t>and</w:t>
            </w:r>
            <w:r w:rsidRPr="00B90757">
              <w:rPr>
                <w:rFonts w:ascii="Arial" w:hAnsi="Arial" w:cs="Arial"/>
                <w:b/>
                <w:bCs/>
                <w:color w:val="231F20"/>
                <w:spacing w:val="22"/>
                <w:w w:val="105"/>
                <w:sz w:val="20"/>
                <w:szCs w:val="20"/>
              </w:rPr>
              <w:t xml:space="preserve"> </w:t>
            </w:r>
            <w:r w:rsidRPr="00B90757">
              <w:rPr>
                <w:rFonts w:ascii="Arial" w:hAnsi="Arial" w:cs="Arial"/>
                <w:b/>
                <w:bCs/>
                <w:color w:val="231F20"/>
                <w:w w:val="105"/>
                <w:sz w:val="20"/>
                <w:szCs w:val="20"/>
              </w:rPr>
              <w:t>the</w:t>
            </w:r>
            <w:r w:rsidRPr="00B90757">
              <w:rPr>
                <w:rFonts w:ascii="Arial" w:hAnsi="Arial" w:cs="Arial"/>
                <w:b/>
                <w:bCs/>
                <w:color w:val="231F20"/>
                <w:spacing w:val="-15"/>
                <w:w w:val="105"/>
                <w:sz w:val="20"/>
                <w:szCs w:val="20"/>
              </w:rPr>
              <w:t xml:space="preserve"> </w:t>
            </w:r>
            <w:r w:rsidRPr="00B90757">
              <w:rPr>
                <w:rFonts w:ascii="Arial" w:hAnsi="Arial" w:cs="Arial"/>
                <w:b/>
                <w:bCs/>
                <w:color w:val="231F20"/>
                <w:w w:val="105"/>
                <w:sz w:val="20"/>
                <w:szCs w:val="20"/>
              </w:rPr>
              <w:t>courtroom</w:t>
            </w:r>
            <w:r w:rsidRPr="00B90757">
              <w:rPr>
                <w:rFonts w:ascii="Arial" w:hAnsi="Arial" w:cs="Arial"/>
                <w:b/>
                <w:bCs/>
                <w:color w:val="231F20"/>
                <w:spacing w:val="-15"/>
                <w:w w:val="105"/>
                <w:sz w:val="20"/>
                <w:szCs w:val="20"/>
              </w:rPr>
              <w:t xml:space="preserve"> </w:t>
            </w:r>
            <w:r w:rsidRPr="00B90757">
              <w:rPr>
                <w:rFonts w:ascii="Arial" w:hAnsi="Arial" w:cs="Arial"/>
                <w:b/>
                <w:bCs/>
                <w:color w:val="231F20"/>
                <w:w w:val="105"/>
                <w:sz w:val="20"/>
                <w:szCs w:val="20"/>
              </w:rPr>
              <w:t>-</w:t>
            </w:r>
            <w:r w:rsidRPr="00B90757">
              <w:rPr>
                <w:rFonts w:ascii="Arial" w:hAnsi="Arial" w:cs="Arial"/>
                <w:b/>
                <w:bCs/>
                <w:color w:val="231F20"/>
                <w:w w:val="102"/>
                <w:sz w:val="20"/>
                <w:szCs w:val="20"/>
              </w:rPr>
              <w:t xml:space="preserve"> </w:t>
            </w:r>
            <w:r w:rsidRPr="00B90757">
              <w:rPr>
                <w:rFonts w:ascii="Arial" w:hAnsi="Arial" w:cs="Arial"/>
                <w:b/>
                <w:bCs/>
                <w:color w:val="231F20"/>
                <w:spacing w:val="-2"/>
                <w:w w:val="105"/>
                <w:sz w:val="20"/>
                <w:szCs w:val="20"/>
              </w:rPr>
              <w:t>B</w:t>
            </w:r>
            <w:r w:rsidRPr="00B90757">
              <w:rPr>
                <w:rFonts w:ascii="Arial" w:hAnsi="Arial" w:cs="Arial"/>
                <w:b/>
                <w:bCs/>
                <w:color w:val="231F20"/>
                <w:spacing w:val="-1"/>
                <w:w w:val="105"/>
                <w:sz w:val="20"/>
                <w:szCs w:val="20"/>
              </w:rPr>
              <w:t>ackg</w:t>
            </w:r>
            <w:r w:rsidRPr="00B90757">
              <w:rPr>
                <w:rFonts w:ascii="Arial" w:hAnsi="Arial" w:cs="Arial"/>
                <w:b/>
                <w:bCs/>
                <w:color w:val="231F20"/>
                <w:spacing w:val="-2"/>
                <w:w w:val="105"/>
                <w:sz w:val="20"/>
                <w:szCs w:val="20"/>
              </w:rPr>
              <w:t>r</w:t>
            </w:r>
            <w:r w:rsidRPr="00B90757">
              <w:rPr>
                <w:rFonts w:ascii="Arial" w:hAnsi="Arial" w:cs="Arial"/>
                <w:b/>
                <w:bCs/>
                <w:color w:val="231F20"/>
                <w:spacing w:val="-1"/>
                <w:w w:val="105"/>
                <w:sz w:val="20"/>
                <w:szCs w:val="20"/>
              </w:rPr>
              <w:t>ound</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spacing w:val="-1"/>
                <w:w w:val="110"/>
                <w:sz w:val="20"/>
                <w:szCs w:val="20"/>
              </w:rPr>
              <w:t>How</w:t>
            </w:r>
            <w:r w:rsidRPr="00B90757">
              <w:rPr>
                <w:rFonts w:ascii="Arial" w:hAnsi="Arial" w:cs="Arial"/>
                <w:color w:val="231F20"/>
                <w:spacing w:val="-9"/>
                <w:w w:val="110"/>
                <w:sz w:val="20"/>
                <w:szCs w:val="20"/>
              </w:rPr>
              <w:t xml:space="preserve"> </w:t>
            </w:r>
            <w:r w:rsidRPr="00B90757">
              <w:rPr>
                <w:rFonts w:ascii="Arial" w:hAnsi="Arial" w:cs="Arial"/>
                <w:color w:val="231F20"/>
                <w:w w:val="110"/>
                <w:sz w:val="20"/>
                <w:szCs w:val="20"/>
              </w:rPr>
              <w:t>juries</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can</w:t>
            </w:r>
            <w:r w:rsidRPr="00B90757">
              <w:rPr>
                <w:rFonts w:ascii="Arial" w:hAnsi="Arial" w:cs="Arial"/>
                <w:color w:val="231F20"/>
                <w:spacing w:val="23"/>
                <w:w w:val="108"/>
                <w:sz w:val="20"/>
                <w:szCs w:val="20"/>
              </w:rPr>
              <w:t xml:space="preserve"> </w:t>
            </w:r>
            <w:r w:rsidRPr="00B90757">
              <w:rPr>
                <w:rFonts w:ascii="Arial" w:hAnsi="Arial" w:cs="Arial"/>
                <w:color w:val="231F20"/>
                <w:w w:val="110"/>
                <w:sz w:val="20"/>
                <w:szCs w:val="20"/>
              </w:rPr>
              <w:t xml:space="preserve">be persuaded </w:t>
            </w:r>
            <w:r w:rsidRPr="00B90757">
              <w:rPr>
                <w:rFonts w:ascii="Arial" w:hAnsi="Arial" w:cs="Arial"/>
                <w:color w:val="231F20"/>
                <w:spacing w:val="-1"/>
                <w:w w:val="110"/>
                <w:sz w:val="20"/>
                <w:szCs w:val="20"/>
              </w:rPr>
              <w:t>b</w:t>
            </w:r>
            <w:r w:rsidRPr="00B90757">
              <w:rPr>
                <w:rFonts w:ascii="Arial" w:hAnsi="Arial" w:cs="Arial"/>
                <w:color w:val="231F20"/>
                <w:spacing w:val="-2"/>
                <w:w w:val="110"/>
                <w:sz w:val="20"/>
                <w:szCs w:val="20"/>
              </w:rPr>
              <w:t>y</w:t>
            </w:r>
          </w:p>
          <w:p w:rsidR="00B90757" w:rsidRPr="00B90757" w:rsidRDefault="00B90757" w:rsidP="00196F20">
            <w:pPr>
              <w:pStyle w:val="TableParagraph"/>
              <w:kinsoku w:val="0"/>
              <w:overflowPunct w:val="0"/>
              <w:spacing w:before="60" w:line="276" w:lineRule="auto"/>
              <w:ind w:left="57" w:right="57"/>
              <w:rPr>
                <w:rFonts w:ascii="Arial" w:hAnsi="Arial" w:cs="Arial"/>
              </w:rPr>
            </w:pPr>
            <w:proofErr w:type="gramStart"/>
            <w:r w:rsidRPr="00B90757">
              <w:rPr>
                <w:rFonts w:ascii="Arial" w:hAnsi="Arial" w:cs="Arial"/>
                <w:color w:val="231F20"/>
                <w:w w:val="110"/>
                <w:sz w:val="20"/>
                <w:szCs w:val="20"/>
              </w:rPr>
              <w:t>the</w:t>
            </w:r>
            <w:proofErr w:type="gramEnd"/>
            <w:r w:rsidRPr="00B90757">
              <w:rPr>
                <w:rFonts w:ascii="Arial" w:hAnsi="Arial" w:cs="Arial"/>
                <w:color w:val="231F20"/>
                <w:spacing w:val="-26"/>
                <w:w w:val="110"/>
                <w:sz w:val="20"/>
                <w:szCs w:val="20"/>
              </w:rPr>
              <w:t xml:space="preserve"> </w:t>
            </w:r>
            <w:r w:rsidRPr="00B90757">
              <w:rPr>
                <w:rFonts w:ascii="Arial" w:hAnsi="Arial" w:cs="Arial"/>
                <w:color w:val="231F20"/>
                <w:w w:val="110"/>
                <w:sz w:val="20"/>
                <w:szCs w:val="20"/>
              </w:rPr>
              <w:t>characteristics</w:t>
            </w:r>
            <w:r w:rsidRPr="00B90757">
              <w:rPr>
                <w:rFonts w:ascii="Arial" w:hAnsi="Arial" w:cs="Arial"/>
                <w:color w:val="231F20"/>
                <w:spacing w:val="21"/>
                <w:w w:val="105"/>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11"/>
                <w:w w:val="110"/>
                <w:sz w:val="20"/>
                <w:szCs w:val="20"/>
              </w:rPr>
              <w:t xml:space="preserve"> </w:t>
            </w:r>
            <w:r w:rsidRPr="00B90757">
              <w:rPr>
                <w:rFonts w:ascii="Arial" w:hAnsi="Arial" w:cs="Arial"/>
                <w:color w:val="231F20"/>
                <w:w w:val="110"/>
                <w:sz w:val="20"/>
                <w:szCs w:val="20"/>
              </w:rPr>
              <w:t>witnesses</w:t>
            </w:r>
            <w:r w:rsidRPr="00B90757">
              <w:rPr>
                <w:rFonts w:ascii="Arial" w:hAnsi="Arial" w:cs="Arial"/>
                <w:color w:val="231F20"/>
                <w:spacing w:val="-11"/>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w w:val="112"/>
                <w:sz w:val="20"/>
                <w:szCs w:val="20"/>
              </w:rPr>
              <w:t xml:space="preserve"> </w:t>
            </w:r>
            <w:r w:rsidRPr="00B90757">
              <w:rPr>
                <w:rFonts w:ascii="Arial" w:hAnsi="Arial" w:cs="Arial"/>
                <w:color w:val="231F20"/>
                <w:spacing w:val="-1"/>
                <w:w w:val="110"/>
                <w:sz w:val="20"/>
                <w:szCs w:val="20"/>
              </w:rPr>
              <w:t>defendants</w:t>
            </w:r>
            <w:r w:rsidRPr="00B90757">
              <w:rPr>
                <w:rFonts w:ascii="Arial" w:hAnsi="Arial" w:cs="Arial"/>
                <w:color w:val="231F20"/>
                <w:spacing w:val="-2"/>
                <w:w w:val="110"/>
                <w:sz w:val="20"/>
                <w:szCs w:val="20"/>
              </w:rPr>
              <w:t>.</w:t>
            </w:r>
          </w:p>
        </w:tc>
        <w:tc>
          <w:tcPr>
            <w:tcW w:w="2494"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w w:val="110"/>
                <w:sz w:val="20"/>
                <w:szCs w:val="20"/>
              </w:rPr>
              <w:t>Describe</w:t>
            </w:r>
            <w:r w:rsidRPr="00B90757">
              <w:rPr>
                <w:rFonts w:ascii="Arial" w:hAnsi="Arial" w:cs="Arial"/>
                <w:color w:val="231F20"/>
                <w:spacing w:val="-24"/>
                <w:w w:val="110"/>
                <w:sz w:val="20"/>
                <w:szCs w:val="20"/>
              </w:rPr>
              <w:t xml:space="preserve"> </w:t>
            </w:r>
            <w:r w:rsidRPr="00B90757">
              <w:rPr>
                <w:rFonts w:ascii="Arial" w:hAnsi="Arial" w:cs="Arial"/>
                <w:color w:val="231F20"/>
                <w:w w:val="110"/>
                <w:sz w:val="20"/>
                <w:szCs w:val="20"/>
              </w:rPr>
              <w:t>juries</w:t>
            </w:r>
            <w:r w:rsidRPr="00B90757">
              <w:rPr>
                <w:rFonts w:ascii="Arial" w:hAnsi="Arial" w:cs="Arial"/>
                <w:color w:val="231F20"/>
                <w:spacing w:val="-23"/>
                <w:w w:val="110"/>
                <w:sz w:val="20"/>
                <w:szCs w:val="20"/>
              </w:rPr>
              <w:t xml:space="preserve"> </w:t>
            </w:r>
            <w:r w:rsidRPr="00B90757">
              <w:rPr>
                <w:rFonts w:ascii="Arial" w:hAnsi="Arial" w:cs="Arial"/>
                <w:color w:val="231F20"/>
                <w:w w:val="110"/>
                <w:sz w:val="20"/>
                <w:szCs w:val="20"/>
              </w:rPr>
              <w:t>can</w:t>
            </w:r>
            <w:r w:rsidRPr="00B90757">
              <w:rPr>
                <w:rFonts w:ascii="Arial" w:hAnsi="Arial" w:cs="Arial"/>
                <w:color w:val="231F20"/>
                <w:spacing w:val="23"/>
                <w:w w:val="108"/>
                <w:sz w:val="20"/>
                <w:szCs w:val="20"/>
              </w:rPr>
              <w:t xml:space="preserve"> </w:t>
            </w:r>
            <w:r w:rsidRPr="00B90757">
              <w:rPr>
                <w:rFonts w:ascii="Arial" w:hAnsi="Arial" w:cs="Arial"/>
                <w:color w:val="231F20"/>
                <w:w w:val="110"/>
                <w:sz w:val="20"/>
                <w:szCs w:val="20"/>
              </w:rPr>
              <w:t>be</w:t>
            </w:r>
            <w:r w:rsidRPr="00B90757">
              <w:rPr>
                <w:rFonts w:ascii="Arial" w:hAnsi="Arial" w:cs="Arial"/>
                <w:color w:val="231F20"/>
                <w:spacing w:val="2"/>
                <w:w w:val="110"/>
                <w:sz w:val="20"/>
                <w:szCs w:val="20"/>
              </w:rPr>
              <w:t xml:space="preserve"> </w:t>
            </w:r>
            <w:r w:rsidRPr="00B90757">
              <w:rPr>
                <w:rFonts w:ascii="Arial" w:hAnsi="Arial" w:cs="Arial"/>
                <w:color w:val="231F20"/>
                <w:w w:val="110"/>
                <w:sz w:val="20"/>
                <w:szCs w:val="20"/>
              </w:rPr>
              <w:t>persuaded</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b</w:t>
            </w:r>
            <w:r w:rsidRPr="00B90757">
              <w:rPr>
                <w:rFonts w:ascii="Arial" w:hAnsi="Arial" w:cs="Arial"/>
                <w:color w:val="231F20"/>
                <w:spacing w:val="-2"/>
                <w:w w:val="110"/>
                <w:sz w:val="20"/>
                <w:szCs w:val="20"/>
              </w:rPr>
              <w:t>y</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the</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proofErr w:type="gramStart"/>
            <w:r w:rsidRPr="00B90757">
              <w:rPr>
                <w:rFonts w:ascii="Arial" w:hAnsi="Arial" w:cs="Arial"/>
                <w:color w:val="231F20"/>
                <w:w w:val="110"/>
                <w:sz w:val="20"/>
                <w:szCs w:val="20"/>
              </w:rPr>
              <w:t>characteristics</w:t>
            </w:r>
            <w:proofErr w:type="gramEnd"/>
            <w:r w:rsidRPr="00B90757">
              <w:rPr>
                <w:rFonts w:ascii="Arial" w:hAnsi="Arial" w:cs="Arial"/>
                <w:color w:val="231F20"/>
                <w:spacing w:val="-30"/>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29"/>
                <w:w w:val="110"/>
                <w:sz w:val="20"/>
                <w:szCs w:val="20"/>
              </w:rPr>
              <w:t xml:space="preserve"> </w:t>
            </w:r>
            <w:r w:rsidRPr="00B90757">
              <w:rPr>
                <w:rFonts w:ascii="Arial" w:hAnsi="Arial" w:cs="Arial"/>
                <w:color w:val="231F20"/>
                <w:w w:val="110"/>
                <w:sz w:val="20"/>
                <w:szCs w:val="20"/>
              </w:rPr>
              <w:t>witnesses</w:t>
            </w:r>
            <w:r w:rsidRPr="00B90757">
              <w:rPr>
                <w:rFonts w:ascii="Arial" w:hAnsi="Arial" w:cs="Arial"/>
                <w:color w:val="231F20"/>
                <w:spacing w:val="21"/>
                <w:w w:val="107"/>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9"/>
                <w:w w:val="110"/>
                <w:sz w:val="20"/>
                <w:szCs w:val="20"/>
              </w:rPr>
              <w:t xml:space="preserve"> </w:t>
            </w:r>
            <w:r w:rsidRPr="00B90757">
              <w:rPr>
                <w:rFonts w:ascii="Arial" w:hAnsi="Arial" w:cs="Arial"/>
                <w:color w:val="231F20"/>
                <w:spacing w:val="-1"/>
                <w:w w:val="110"/>
                <w:sz w:val="20"/>
                <w:szCs w:val="20"/>
              </w:rPr>
              <w:t>defendants</w:t>
            </w:r>
            <w:r w:rsidRPr="00B90757">
              <w:rPr>
                <w:rFonts w:ascii="Arial" w:hAnsi="Arial" w:cs="Arial"/>
                <w:color w:val="231F20"/>
                <w:spacing w:val="-2"/>
                <w:w w:val="110"/>
                <w:sz w:val="20"/>
                <w:szCs w:val="20"/>
              </w:rPr>
              <w:t>.</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w w:val="110"/>
                <w:sz w:val="20"/>
                <w:szCs w:val="20"/>
              </w:rPr>
              <w:t>Discuss</w:t>
            </w:r>
            <w:r w:rsidRPr="00B90757">
              <w:rPr>
                <w:rFonts w:ascii="Arial" w:hAnsi="Arial" w:cs="Arial"/>
                <w:color w:val="231F20"/>
                <w:spacing w:val="-34"/>
                <w:w w:val="110"/>
                <w:sz w:val="20"/>
                <w:szCs w:val="20"/>
              </w:rPr>
              <w:t xml:space="preserve"> </w:t>
            </w:r>
            <w:r w:rsidRPr="00B90757">
              <w:rPr>
                <w:rFonts w:ascii="Arial" w:hAnsi="Arial" w:cs="Arial"/>
                <w:color w:val="231F20"/>
                <w:w w:val="110"/>
                <w:sz w:val="20"/>
                <w:szCs w:val="20"/>
              </w:rPr>
              <w:t>characteristics</w:t>
            </w:r>
            <w:r w:rsidRPr="00B90757">
              <w:rPr>
                <w:rFonts w:ascii="Arial" w:hAnsi="Arial" w:cs="Arial"/>
                <w:color w:val="231F20"/>
                <w:spacing w:val="-33"/>
                <w:w w:val="110"/>
                <w:sz w:val="20"/>
                <w:szCs w:val="20"/>
              </w:rPr>
              <w:t xml:space="preserve"> </w:t>
            </w:r>
            <w:r w:rsidRPr="00B90757">
              <w:rPr>
                <w:rFonts w:ascii="Arial" w:hAnsi="Arial" w:cs="Arial"/>
                <w:color w:val="231F20"/>
                <w:w w:val="110"/>
                <w:sz w:val="20"/>
                <w:szCs w:val="20"/>
              </w:rPr>
              <w:t>which</w:t>
            </w:r>
            <w:r w:rsidRPr="00B90757">
              <w:rPr>
                <w:rFonts w:ascii="Arial" w:hAnsi="Arial" w:cs="Arial"/>
                <w:color w:val="231F20"/>
                <w:spacing w:val="21"/>
                <w:w w:val="116"/>
                <w:sz w:val="20"/>
                <w:szCs w:val="20"/>
              </w:rPr>
              <w:t xml:space="preserve"> </w:t>
            </w:r>
            <w:r w:rsidRPr="00B90757">
              <w:rPr>
                <w:rFonts w:ascii="Arial" w:hAnsi="Arial" w:cs="Arial"/>
                <w:color w:val="231F20"/>
                <w:spacing w:val="-1"/>
                <w:w w:val="110"/>
                <w:sz w:val="20"/>
                <w:szCs w:val="20"/>
              </w:rPr>
              <w:t>ma</w:t>
            </w:r>
            <w:r w:rsidRPr="00B90757">
              <w:rPr>
                <w:rFonts w:ascii="Arial" w:hAnsi="Arial" w:cs="Arial"/>
                <w:color w:val="231F20"/>
                <w:spacing w:val="-2"/>
                <w:w w:val="110"/>
                <w:sz w:val="20"/>
                <w:szCs w:val="20"/>
              </w:rPr>
              <w:t>y</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be</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influence</w:t>
            </w:r>
            <w:r w:rsidRPr="00B90757">
              <w:rPr>
                <w:rFonts w:ascii="Arial" w:hAnsi="Arial" w:cs="Arial"/>
                <w:color w:val="231F20"/>
                <w:spacing w:val="-8"/>
                <w:w w:val="110"/>
                <w:sz w:val="20"/>
                <w:szCs w:val="20"/>
              </w:rPr>
              <w:t xml:space="preserve"> </w:t>
            </w:r>
            <w:r w:rsidRPr="00B90757">
              <w:rPr>
                <w:rFonts w:ascii="Arial" w:hAnsi="Arial" w:cs="Arial"/>
                <w:color w:val="231F20"/>
                <w:spacing w:val="-1"/>
                <w:w w:val="110"/>
                <w:sz w:val="20"/>
                <w:szCs w:val="20"/>
              </w:rPr>
              <w:t>jur</w:t>
            </w:r>
            <w:r w:rsidRPr="00B90757">
              <w:rPr>
                <w:rFonts w:ascii="Arial" w:hAnsi="Arial" w:cs="Arial"/>
                <w:color w:val="231F20"/>
                <w:spacing w:val="-2"/>
                <w:w w:val="110"/>
                <w:sz w:val="20"/>
                <w:szCs w:val="20"/>
              </w:rPr>
              <w:t>ies.</w:t>
            </w:r>
          </w:p>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spacing w:val="-2"/>
                <w:w w:val="110"/>
                <w:sz w:val="20"/>
                <w:szCs w:val="20"/>
              </w:rPr>
              <w:t>C</w:t>
            </w:r>
            <w:r w:rsidRPr="00B90757">
              <w:rPr>
                <w:rFonts w:ascii="Arial" w:hAnsi="Arial" w:cs="Arial"/>
                <w:color w:val="231F20"/>
                <w:spacing w:val="-1"/>
                <w:w w:val="110"/>
                <w:sz w:val="20"/>
                <w:szCs w:val="20"/>
              </w:rPr>
              <w:t>onsider</w:t>
            </w:r>
            <w:r w:rsidRPr="00B90757">
              <w:rPr>
                <w:rFonts w:ascii="Arial" w:hAnsi="Arial" w:cs="Arial"/>
                <w:color w:val="231F20"/>
                <w:spacing w:val="-28"/>
                <w:w w:val="110"/>
                <w:sz w:val="20"/>
                <w:szCs w:val="20"/>
              </w:rPr>
              <w:t xml:space="preserve"> </w:t>
            </w:r>
            <w:r w:rsidRPr="00B90757">
              <w:rPr>
                <w:rFonts w:ascii="Arial" w:hAnsi="Arial" w:cs="Arial"/>
                <w:color w:val="231F20"/>
                <w:spacing w:val="-1"/>
                <w:w w:val="110"/>
                <w:sz w:val="20"/>
                <w:szCs w:val="20"/>
              </w:rPr>
              <w:t>r</w:t>
            </w:r>
            <w:r w:rsidRPr="00B90757">
              <w:rPr>
                <w:rFonts w:ascii="Arial" w:hAnsi="Arial" w:cs="Arial"/>
                <w:color w:val="231F20"/>
                <w:spacing w:val="-2"/>
                <w:w w:val="110"/>
                <w:sz w:val="20"/>
                <w:szCs w:val="20"/>
              </w:rPr>
              <w:t>esear</w:t>
            </w:r>
            <w:r w:rsidRPr="00B90757">
              <w:rPr>
                <w:rFonts w:ascii="Arial" w:hAnsi="Arial" w:cs="Arial"/>
                <w:color w:val="231F20"/>
                <w:spacing w:val="-1"/>
                <w:w w:val="110"/>
                <w:sz w:val="20"/>
                <w:szCs w:val="20"/>
              </w:rPr>
              <w:t>ch</w:t>
            </w:r>
            <w:r w:rsidRPr="00B90757">
              <w:rPr>
                <w:rFonts w:ascii="Arial" w:hAnsi="Arial" w:cs="Arial"/>
                <w:color w:val="231F20"/>
                <w:spacing w:val="-27"/>
                <w:w w:val="110"/>
                <w:sz w:val="20"/>
                <w:szCs w:val="20"/>
              </w:rPr>
              <w:t xml:space="preserve"> </w:t>
            </w:r>
            <w:r w:rsidRPr="00B90757">
              <w:rPr>
                <w:rFonts w:ascii="Arial" w:hAnsi="Arial" w:cs="Arial"/>
                <w:color w:val="231F20"/>
                <w:w w:val="110"/>
                <w:sz w:val="20"/>
                <w:szCs w:val="20"/>
              </w:rPr>
              <w:t>evidence</w:t>
            </w:r>
            <w:r w:rsidRPr="00B90757">
              <w:rPr>
                <w:rFonts w:ascii="Arial" w:hAnsi="Arial" w:cs="Arial"/>
                <w:color w:val="231F20"/>
                <w:spacing w:val="29"/>
                <w:w w:val="111"/>
                <w:sz w:val="20"/>
                <w:szCs w:val="20"/>
              </w:rPr>
              <w:t xml:space="preserve"> </w:t>
            </w:r>
            <w:r w:rsidRPr="00B90757">
              <w:rPr>
                <w:rFonts w:ascii="Arial" w:hAnsi="Arial" w:cs="Arial"/>
                <w:color w:val="231F20"/>
                <w:w w:val="110"/>
                <w:sz w:val="20"/>
                <w:szCs w:val="20"/>
              </w:rPr>
              <w:t>in</w:t>
            </w:r>
            <w:r w:rsidRPr="00B90757">
              <w:rPr>
                <w:rFonts w:ascii="Arial" w:hAnsi="Arial" w:cs="Arial"/>
                <w:color w:val="231F20"/>
                <w:spacing w:val="-20"/>
                <w:w w:val="110"/>
                <w:sz w:val="20"/>
                <w:szCs w:val="20"/>
              </w:rPr>
              <w:t xml:space="preserve"> </w:t>
            </w:r>
            <w:r w:rsidRPr="00B90757">
              <w:rPr>
                <w:rFonts w:ascii="Arial" w:hAnsi="Arial" w:cs="Arial"/>
                <w:color w:val="231F20"/>
                <w:w w:val="110"/>
                <w:sz w:val="20"/>
                <w:szCs w:val="20"/>
              </w:rPr>
              <w:t>this</w:t>
            </w:r>
            <w:r w:rsidRPr="00B90757">
              <w:rPr>
                <w:rFonts w:ascii="Arial" w:hAnsi="Arial" w:cs="Arial"/>
                <w:color w:val="231F20"/>
                <w:spacing w:val="-20"/>
                <w:w w:val="110"/>
                <w:sz w:val="20"/>
                <w:szCs w:val="20"/>
              </w:rPr>
              <w:t xml:space="preserve"> </w:t>
            </w:r>
            <w:r w:rsidRPr="00B90757">
              <w:rPr>
                <w:rFonts w:ascii="Arial" w:hAnsi="Arial" w:cs="Arial"/>
                <w:color w:val="231F20"/>
                <w:spacing w:val="-2"/>
                <w:w w:val="110"/>
                <w:sz w:val="20"/>
                <w:szCs w:val="20"/>
              </w:rPr>
              <w:t>area.</w:t>
            </w:r>
          </w:p>
          <w:p w:rsidR="00B90757" w:rsidRPr="00B90757" w:rsidRDefault="00B90757" w:rsidP="00196F20">
            <w:pPr>
              <w:pStyle w:val="TableParagraph"/>
              <w:kinsoku w:val="0"/>
              <w:overflowPunct w:val="0"/>
              <w:spacing w:before="60" w:line="276" w:lineRule="auto"/>
              <w:ind w:left="57" w:right="57"/>
              <w:rPr>
                <w:rFonts w:ascii="Arial" w:hAnsi="Arial" w:cs="Arial"/>
              </w:rPr>
            </w:pPr>
            <w:r w:rsidRPr="00B90757">
              <w:rPr>
                <w:rFonts w:ascii="Arial" w:hAnsi="Arial" w:cs="Arial"/>
                <w:color w:val="231F20"/>
                <w:spacing w:val="-1"/>
                <w:w w:val="110"/>
                <w:sz w:val="20"/>
                <w:szCs w:val="20"/>
              </w:rPr>
              <w:t>Answ</w:t>
            </w:r>
            <w:r w:rsidRPr="00B90757">
              <w:rPr>
                <w:rFonts w:ascii="Arial" w:hAnsi="Arial" w:cs="Arial"/>
                <w:color w:val="231F20"/>
                <w:spacing w:val="-2"/>
                <w:w w:val="110"/>
                <w:sz w:val="20"/>
                <w:szCs w:val="20"/>
              </w:rPr>
              <w:t>er</w:t>
            </w:r>
            <w:r w:rsidRPr="00B90757">
              <w:rPr>
                <w:rFonts w:ascii="Arial" w:hAnsi="Arial" w:cs="Arial"/>
                <w:color w:val="231F20"/>
                <w:spacing w:val="-13"/>
                <w:w w:val="110"/>
                <w:sz w:val="20"/>
                <w:szCs w:val="20"/>
              </w:rPr>
              <w:t xml:space="preserve"> </w:t>
            </w:r>
            <w:r w:rsidRPr="00B90757">
              <w:rPr>
                <w:rFonts w:ascii="Arial" w:hAnsi="Arial" w:cs="Arial"/>
                <w:color w:val="231F20"/>
                <w:w w:val="110"/>
                <w:sz w:val="20"/>
                <w:szCs w:val="20"/>
              </w:rPr>
              <w:t>exam</w:t>
            </w:r>
            <w:r w:rsidRPr="00B90757">
              <w:rPr>
                <w:rFonts w:ascii="Arial" w:hAnsi="Arial" w:cs="Arial"/>
                <w:color w:val="231F20"/>
                <w:spacing w:val="-12"/>
                <w:w w:val="110"/>
                <w:sz w:val="20"/>
                <w:szCs w:val="20"/>
              </w:rPr>
              <w:t xml:space="preserve"> </w:t>
            </w:r>
            <w:r w:rsidRPr="00B90757">
              <w:rPr>
                <w:rFonts w:ascii="Arial" w:hAnsi="Arial" w:cs="Arial"/>
                <w:color w:val="231F20"/>
                <w:w w:val="110"/>
                <w:sz w:val="20"/>
                <w:szCs w:val="20"/>
              </w:rPr>
              <w:t>style</w:t>
            </w:r>
            <w:r w:rsidRPr="00B90757">
              <w:rPr>
                <w:rFonts w:ascii="Arial" w:hAnsi="Arial" w:cs="Arial"/>
                <w:color w:val="231F20"/>
                <w:spacing w:val="-12"/>
                <w:w w:val="110"/>
                <w:sz w:val="20"/>
                <w:szCs w:val="20"/>
              </w:rPr>
              <w:t xml:space="preserve"> </w:t>
            </w:r>
            <w:r w:rsidRPr="00B90757">
              <w:rPr>
                <w:rFonts w:ascii="Arial" w:hAnsi="Arial" w:cs="Arial"/>
                <w:color w:val="231F20"/>
                <w:w w:val="110"/>
                <w:sz w:val="20"/>
                <w:szCs w:val="20"/>
              </w:rPr>
              <w:t>question.</w:t>
            </w:r>
          </w:p>
        </w:tc>
        <w:tc>
          <w:tcPr>
            <w:tcW w:w="551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spacing w:val="-2"/>
                <w:w w:val="110"/>
                <w:sz w:val="20"/>
                <w:szCs w:val="20"/>
              </w:rPr>
              <w:t>As</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a</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starter</w:t>
            </w:r>
            <w:r w:rsidRPr="00B90757">
              <w:rPr>
                <w:rFonts w:ascii="Arial" w:hAnsi="Arial" w:cs="Arial"/>
                <w:color w:val="231F20"/>
                <w:spacing w:val="-7"/>
                <w:w w:val="110"/>
                <w:sz w:val="20"/>
                <w:szCs w:val="20"/>
              </w:rPr>
              <w:t xml:space="preserve"> </w:t>
            </w:r>
            <w:r w:rsidRPr="00B90757">
              <w:rPr>
                <w:rFonts w:ascii="Arial" w:hAnsi="Arial" w:cs="Arial"/>
                <w:color w:val="231F20"/>
                <w:spacing w:val="-2"/>
                <w:w w:val="110"/>
                <w:sz w:val="20"/>
                <w:szCs w:val="20"/>
              </w:rPr>
              <w:t>ac</w:t>
            </w:r>
            <w:r w:rsidRPr="00B90757">
              <w:rPr>
                <w:rFonts w:ascii="Arial" w:hAnsi="Arial" w:cs="Arial"/>
                <w:color w:val="231F20"/>
                <w:spacing w:val="-1"/>
                <w:w w:val="110"/>
                <w:sz w:val="20"/>
                <w:szCs w:val="20"/>
              </w:rPr>
              <w:t>tivit</w:t>
            </w:r>
            <w:r w:rsidRPr="00B90757">
              <w:rPr>
                <w:rFonts w:ascii="Arial" w:hAnsi="Arial" w:cs="Arial"/>
                <w:color w:val="231F20"/>
                <w:spacing w:val="-2"/>
                <w:w w:val="110"/>
                <w:sz w:val="20"/>
                <w:szCs w:val="20"/>
              </w:rPr>
              <w:t>y,</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students</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could</w:t>
            </w:r>
            <w:r w:rsidRPr="00B90757">
              <w:rPr>
                <w:rFonts w:ascii="Arial" w:hAnsi="Arial" w:cs="Arial"/>
                <w:color w:val="231F20"/>
                <w:spacing w:val="-7"/>
                <w:w w:val="110"/>
                <w:sz w:val="20"/>
                <w:szCs w:val="20"/>
              </w:rPr>
              <w:t xml:space="preserve"> </w:t>
            </w:r>
            <w:r w:rsidRPr="00B90757">
              <w:rPr>
                <w:rFonts w:ascii="Arial" w:hAnsi="Arial" w:cs="Arial"/>
                <w:color w:val="231F20"/>
                <w:spacing w:val="-1"/>
                <w:w w:val="110"/>
                <w:sz w:val="20"/>
                <w:szCs w:val="20"/>
              </w:rPr>
              <w:t>read</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one</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7"/>
                <w:w w:val="110"/>
                <w:sz w:val="20"/>
                <w:szCs w:val="20"/>
              </w:rPr>
              <w:t xml:space="preserve"> </w:t>
            </w:r>
            <w:r w:rsidRPr="00B90757">
              <w:rPr>
                <w:rFonts w:ascii="Arial" w:hAnsi="Arial" w:cs="Arial"/>
                <w:color w:val="231F20"/>
                <w:w w:val="110"/>
                <w:sz w:val="20"/>
                <w:szCs w:val="20"/>
              </w:rPr>
              <w:t>these</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articles</w:t>
            </w:r>
            <w:r w:rsidRPr="00B90757">
              <w:rPr>
                <w:rFonts w:ascii="Arial" w:hAnsi="Arial" w:cs="Arial"/>
                <w:color w:val="231F20"/>
                <w:spacing w:val="-7"/>
                <w:w w:val="110"/>
                <w:sz w:val="20"/>
                <w:szCs w:val="20"/>
              </w:rPr>
              <w:t xml:space="preserve"> </w:t>
            </w:r>
            <w:r w:rsidRPr="00B90757">
              <w:rPr>
                <w:rFonts w:ascii="Arial" w:hAnsi="Arial" w:cs="Arial"/>
                <w:color w:val="231F20"/>
                <w:spacing w:val="-1"/>
                <w:w w:val="110"/>
                <w:sz w:val="20"/>
                <w:szCs w:val="20"/>
              </w:rPr>
              <w:t>to</w:t>
            </w:r>
            <w:r w:rsidRPr="00B90757">
              <w:rPr>
                <w:rFonts w:ascii="Arial" w:hAnsi="Arial" w:cs="Arial"/>
                <w:color w:val="231F20"/>
                <w:spacing w:val="31"/>
                <w:w w:val="116"/>
                <w:sz w:val="20"/>
                <w:szCs w:val="20"/>
              </w:rPr>
              <w:t xml:space="preserve"> </w:t>
            </w:r>
            <w:r w:rsidRPr="00B90757">
              <w:rPr>
                <w:rFonts w:ascii="Arial" w:hAnsi="Arial" w:cs="Arial"/>
                <w:color w:val="231F20"/>
                <w:spacing w:val="-1"/>
                <w:w w:val="110"/>
                <w:sz w:val="20"/>
                <w:szCs w:val="20"/>
              </w:rPr>
              <w:t>introduce</w:t>
            </w:r>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the</w:t>
            </w:r>
            <w:r w:rsidRPr="00B90757">
              <w:rPr>
                <w:rFonts w:ascii="Arial" w:hAnsi="Arial" w:cs="Arial"/>
                <w:color w:val="231F20"/>
                <w:spacing w:val="5"/>
                <w:w w:val="110"/>
                <w:sz w:val="20"/>
                <w:szCs w:val="20"/>
              </w:rPr>
              <w:t xml:space="preserve"> </w:t>
            </w:r>
            <w:r w:rsidRPr="00B90757">
              <w:rPr>
                <w:rFonts w:ascii="Arial" w:hAnsi="Arial" w:cs="Arial"/>
                <w:color w:val="231F20"/>
                <w:spacing w:val="-1"/>
                <w:w w:val="110"/>
                <w:sz w:val="20"/>
                <w:szCs w:val="20"/>
              </w:rPr>
              <w:t>topic</w:t>
            </w:r>
            <w:r w:rsidRPr="00B90757">
              <w:rPr>
                <w:rFonts w:ascii="Arial" w:hAnsi="Arial" w:cs="Arial"/>
                <w:color w:val="231F20"/>
                <w:spacing w:val="-2"/>
                <w:w w:val="110"/>
                <w:sz w:val="20"/>
                <w:szCs w:val="20"/>
              </w:rPr>
              <w:t>,</w:t>
            </w:r>
            <w:r w:rsidRPr="00B90757">
              <w:rPr>
                <w:rFonts w:ascii="Arial" w:hAnsi="Arial" w:cs="Arial"/>
                <w:color w:val="231F20"/>
                <w:spacing w:val="5"/>
                <w:w w:val="110"/>
                <w:sz w:val="20"/>
                <w:szCs w:val="20"/>
              </w:rPr>
              <w:t xml:space="preserve"> </w:t>
            </w:r>
            <w:r w:rsidRPr="00B90757">
              <w:rPr>
                <w:rFonts w:ascii="Arial" w:hAnsi="Arial" w:cs="Arial"/>
                <w:color w:val="231F20"/>
                <w:spacing w:val="-1"/>
                <w:w w:val="110"/>
                <w:sz w:val="20"/>
                <w:szCs w:val="20"/>
              </w:rPr>
              <w:t>followed</w:t>
            </w:r>
            <w:r w:rsidRPr="00B90757">
              <w:rPr>
                <w:rFonts w:ascii="Arial" w:hAnsi="Arial" w:cs="Arial"/>
                <w:color w:val="231F20"/>
                <w:spacing w:val="4"/>
                <w:w w:val="110"/>
                <w:sz w:val="20"/>
                <w:szCs w:val="20"/>
              </w:rPr>
              <w:t xml:space="preserve"> </w:t>
            </w:r>
            <w:r w:rsidRPr="00B90757">
              <w:rPr>
                <w:rFonts w:ascii="Arial" w:hAnsi="Arial" w:cs="Arial"/>
                <w:color w:val="231F20"/>
                <w:spacing w:val="-1"/>
                <w:w w:val="110"/>
                <w:sz w:val="20"/>
                <w:szCs w:val="20"/>
              </w:rPr>
              <w:t>b</w:t>
            </w:r>
            <w:r w:rsidRPr="00B90757">
              <w:rPr>
                <w:rFonts w:ascii="Arial" w:hAnsi="Arial" w:cs="Arial"/>
                <w:color w:val="231F20"/>
                <w:spacing w:val="-2"/>
                <w:w w:val="110"/>
                <w:sz w:val="20"/>
                <w:szCs w:val="20"/>
              </w:rPr>
              <w:t>y</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a</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class</w:t>
            </w:r>
            <w:r w:rsidRPr="00B90757">
              <w:rPr>
                <w:rFonts w:ascii="Arial" w:hAnsi="Arial" w:cs="Arial"/>
                <w:color w:val="231F20"/>
                <w:spacing w:val="5"/>
                <w:w w:val="110"/>
                <w:sz w:val="20"/>
                <w:szCs w:val="20"/>
              </w:rPr>
              <w:t xml:space="preserve"> </w:t>
            </w:r>
            <w:r w:rsidRPr="00B90757">
              <w:rPr>
                <w:rFonts w:ascii="Arial" w:hAnsi="Arial" w:cs="Arial"/>
                <w:color w:val="231F20"/>
                <w:w w:val="110"/>
                <w:sz w:val="20"/>
                <w:szCs w:val="20"/>
              </w:rPr>
              <w:t xml:space="preserve">discussion: </w:t>
            </w:r>
            <w:r w:rsidRPr="00B90757">
              <w:rPr>
                <w:rFonts w:ascii="Arial" w:hAnsi="Arial" w:cs="Arial"/>
                <w:color w:val="231F20"/>
                <w:spacing w:val="9"/>
                <w:w w:val="110"/>
                <w:sz w:val="20"/>
                <w:szCs w:val="20"/>
              </w:rPr>
              <w:t xml:space="preserve"> </w:t>
            </w:r>
            <w:hyperlink r:id="rId281" w:history="1">
              <w:r w:rsidRPr="00B90757">
                <w:rPr>
                  <w:rFonts w:ascii="Arial" w:hAnsi="Arial" w:cs="Arial"/>
                  <w:color w:val="0000FF"/>
                  <w:spacing w:val="-1"/>
                  <w:w w:val="110"/>
                  <w:sz w:val="20"/>
                  <w:szCs w:val="20"/>
                  <w:u w:val="single"/>
                </w:rPr>
                <w:t>http://www</w:t>
              </w:r>
              <w:r w:rsidRPr="00B90757">
                <w:rPr>
                  <w:rFonts w:ascii="Arial" w:hAnsi="Arial" w:cs="Arial"/>
                  <w:color w:val="0000FF"/>
                  <w:spacing w:val="-2"/>
                  <w:w w:val="110"/>
                  <w:sz w:val="20"/>
                  <w:szCs w:val="20"/>
                </w:rPr>
                <w:t>.</w:t>
              </w:r>
            </w:hyperlink>
            <w:r w:rsidRPr="00B90757">
              <w:rPr>
                <w:rFonts w:ascii="Arial" w:hAnsi="Arial" w:cs="Arial"/>
                <w:color w:val="0000FF"/>
                <w:w w:val="76"/>
                <w:sz w:val="20"/>
                <w:szCs w:val="20"/>
              </w:rPr>
              <w:t xml:space="preserve"> </w:t>
            </w:r>
            <w:r w:rsidRPr="00B90757">
              <w:rPr>
                <w:rFonts w:ascii="Arial" w:hAnsi="Arial" w:cs="Arial"/>
                <w:color w:val="0000FF"/>
                <w:w w:val="111"/>
                <w:sz w:val="20"/>
                <w:szCs w:val="20"/>
              </w:rPr>
              <w:t xml:space="preserve"> </w:t>
            </w:r>
            <w:hyperlink r:id="rId282" w:history="1">
              <w:r w:rsidRPr="00B90757">
                <w:rPr>
                  <w:rFonts w:ascii="Arial" w:hAnsi="Arial" w:cs="Arial"/>
                  <w:color w:val="0000FF"/>
                  <w:w w:val="110"/>
                  <w:sz w:val="20"/>
                  <w:szCs w:val="20"/>
                  <w:u w:val="single"/>
                </w:rPr>
                <w:t>dailymail.co.uk/news/article-443754/Ugly-defendants-likely-guilty-</w:t>
              </w:r>
            </w:hyperlink>
            <w:r w:rsidRPr="00B90757">
              <w:rPr>
                <w:rFonts w:ascii="Arial" w:hAnsi="Arial" w:cs="Arial"/>
                <w:color w:val="0000FF"/>
                <w:spacing w:val="22"/>
                <w:w w:val="108"/>
                <w:sz w:val="20"/>
                <w:szCs w:val="20"/>
              </w:rPr>
              <w:t xml:space="preserve"> </w:t>
            </w:r>
            <w:hyperlink r:id="rId283" w:history="1">
              <w:r w:rsidRPr="00B90757">
                <w:rPr>
                  <w:rFonts w:ascii="Arial" w:hAnsi="Arial" w:cs="Arial"/>
                  <w:color w:val="0000FF"/>
                  <w:w w:val="110"/>
                  <w:sz w:val="20"/>
                  <w:szCs w:val="20"/>
                </w:rPr>
                <w:t>attractive-ones.html</w:t>
              </w:r>
            </w:hyperlink>
          </w:p>
          <w:p w:rsidR="00B90757" w:rsidRPr="00B90757" w:rsidRDefault="004C146A" w:rsidP="00196F20">
            <w:pPr>
              <w:pStyle w:val="TableParagraph"/>
              <w:kinsoku w:val="0"/>
              <w:overflowPunct w:val="0"/>
              <w:spacing w:before="60" w:line="276" w:lineRule="auto"/>
              <w:ind w:left="57" w:right="57"/>
              <w:rPr>
                <w:rFonts w:ascii="Arial" w:hAnsi="Arial" w:cs="Arial"/>
                <w:color w:val="000000"/>
                <w:sz w:val="20"/>
                <w:szCs w:val="20"/>
              </w:rPr>
            </w:pPr>
            <w:hyperlink r:id="rId284" w:history="1">
              <w:r w:rsidR="00B90757" w:rsidRPr="00B90757">
                <w:rPr>
                  <w:rFonts w:ascii="Arial" w:hAnsi="Arial" w:cs="Arial"/>
                  <w:color w:val="0000FF"/>
                  <w:spacing w:val="-1"/>
                  <w:w w:val="110"/>
                  <w:sz w:val="20"/>
                  <w:szCs w:val="20"/>
                  <w:u w:val="single"/>
                </w:rPr>
                <w:t>http://news.bbc</w:t>
              </w:r>
              <w:r w:rsidR="00B90757" w:rsidRPr="00B90757">
                <w:rPr>
                  <w:rFonts w:ascii="Arial" w:hAnsi="Arial" w:cs="Arial"/>
                  <w:color w:val="0000FF"/>
                  <w:spacing w:val="-2"/>
                  <w:w w:val="110"/>
                  <w:sz w:val="20"/>
                  <w:szCs w:val="20"/>
                  <w:u w:val="single"/>
                </w:rPr>
                <w:t>.co</w:t>
              </w:r>
              <w:r w:rsidR="00B90757" w:rsidRPr="00B90757">
                <w:rPr>
                  <w:rFonts w:ascii="Arial" w:hAnsi="Arial" w:cs="Arial"/>
                  <w:color w:val="0000FF"/>
                  <w:spacing w:val="-1"/>
                  <w:w w:val="110"/>
                  <w:sz w:val="20"/>
                  <w:szCs w:val="20"/>
                  <w:u w:val="single"/>
                </w:rPr>
                <w:t>.uk/1/hi/health/6478659.stm</w:t>
              </w:r>
            </w:hyperlink>
            <w:r w:rsidR="00B90757" w:rsidRPr="00B90757">
              <w:rPr>
                <w:rFonts w:ascii="Arial" w:hAnsi="Arial" w:cs="Arial"/>
                <w:color w:val="0000FF"/>
                <w:w w:val="113"/>
                <w:sz w:val="20"/>
                <w:szCs w:val="20"/>
              </w:rPr>
              <w:t xml:space="preserve"> </w:t>
            </w:r>
            <w:r w:rsidR="00B90757" w:rsidRPr="00B90757">
              <w:rPr>
                <w:rFonts w:ascii="Arial" w:hAnsi="Arial" w:cs="Arial"/>
                <w:color w:val="0000FF"/>
                <w:spacing w:val="71"/>
                <w:w w:val="113"/>
                <w:sz w:val="20"/>
                <w:szCs w:val="20"/>
              </w:rPr>
              <w:t xml:space="preserve"> </w:t>
            </w:r>
            <w:r w:rsidR="00B90757" w:rsidRPr="00B90757">
              <w:rPr>
                <w:rFonts w:ascii="Arial" w:hAnsi="Arial" w:cs="Arial"/>
                <w:color w:val="231F20"/>
                <w:w w:val="110"/>
                <w:sz w:val="20"/>
                <w:szCs w:val="20"/>
              </w:rPr>
              <w:t>Discussion</w:t>
            </w:r>
            <w:r w:rsidR="00B90757" w:rsidRPr="00B90757">
              <w:rPr>
                <w:rFonts w:ascii="Arial" w:hAnsi="Arial" w:cs="Arial"/>
                <w:color w:val="231F20"/>
                <w:spacing w:val="-12"/>
                <w:w w:val="110"/>
                <w:sz w:val="20"/>
                <w:szCs w:val="20"/>
              </w:rPr>
              <w:t xml:space="preserve"> </w:t>
            </w:r>
            <w:r w:rsidR="00B90757" w:rsidRPr="00B90757">
              <w:rPr>
                <w:rFonts w:ascii="Arial" w:hAnsi="Arial" w:cs="Arial"/>
                <w:color w:val="231F20"/>
                <w:w w:val="110"/>
                <w:sz w:val="20"/>
                <w:szCs w:val="20"/>
              </w:rPr>
              <w:t>questions</w:t>
            </w:r>
            <w:r w:rsidR="00B90757" w:rsidRPr="00B90757">
              <w:rPr>
                <w:rFonts w:ascii="Arial" w:hAnsi="Arial" w:cs="Arial"/>
                <w:color w:val="231F20"/>
                <w:spacing w:val="-12"/>
                <w:w w:val="110"/>
                <w:sz w:val="20"/>
                <w:szCs w:val="20"/>
              </w:rPr>
              <w:t xml:space="preserve"> </w:t>
            </w:r>
            <w:r w:rsidR="00B90757" w:rsidRPr="00B90757">
              <w:rPr>
                <w:rFonts w:ascii="Arial" w:hAnsi="Arial" w:cs="Arial"/>
                <w:color w:val="231F20"/>
                <w:w w:val="110"/>
                <w:sz w:val="20"/>
                <w:szCs w:val="20"/>
              </w:rPr>
              <w:t>–</w:t>
            </w:r>
            <w:r w:rsidR="00B90757" w:rsidRPr="00B90757">
              <w:rPr>
                <w:rFonts w:ascii="Arial" w:hAnsi="Arial" w:cs="Arial"/>
                <w:color w:val="231F20"/>
                <w:spacing w:val="-11"/>
                <w:w w:val="110"/>
                <w:sz w:val="20"/>
                <w:szCs w:val="20"/>
              </w:rPr>
              <w:t xml:space="preserve"> </w:t>
            </w:r>
            <w:r w:rsidR="00B90757" w:rsidRPr="00B90757">
              <w:rPr>
                <w:rFonts w:ascii="Arial" w:hAnsi="Arial" w:cs="Arial"/>
                <w:color w:val="231F20"/>
                <w:w w:val="110"/>
                <w:sz w:val="20"/>
                <w:szCs w:val="20"/>
              </w:rPr>
              <w:t>what</w:t>
            </w:r>
            <w:r w:rsidR="00B90757" w:rsidRPr="00B90757">
              <w:rPr>
                <w:rFonts w:ascii="Arial" w:hAnsi="Arial" w:cs="Arial"/>
                <w:color w:val="231F20"/>
                <w:spacing w:val="-12"/>
                <w:w w:val="110"/>
                <w:sz w:val="20"/>
                <w:szCs w:val="20"/>
              </w:rPr>
              <w:t xml:space="preserve"> </w:t>
            </w:r>
            <w:r w:rsidR="00B90757" w:rsidRPr="00B90757">
              <w:rPr>
                <w:rFonts w:ascii="Arial" w:hAnsi="Arial" w:cs="Arial"/>
                <w:color w:val="231F20"/>
                <w:w w:val="110"/>
                <w:sz w:val="20"/>
                <w:szCs w:val="20"/>
              </w:rPr>
              <w:t>does</w:t>
            </w:r>
            <w:r w:rsidR="00B90757" w:rsidRPr="00B90757">
              <w:rPr>
                <w:rFonts w:ascii="Arial" w:hAnsi="Arial" w:cs="Arial"/>
                <w:color w:val="231F20"/>
                <w:spacing w:val="-12"/>
                <w:w w:val="110"/>
                <w:sz w:val="20"/>
                <w:szCs w:val="20"/>
              </w:rPr>
              <w:t xml:space="preserve"> </w:t>
            </w:r>
            <w:r w:rsidR="00B90757" w:rsidRPr="00B90757">
              <w:rPr>
                <w:rFonts w:ascii="Arial" w:hAnsi="Arial" w:cs="Arial"/>
                <w:color w:val="231F20"/>
                <w:w w:val="110"/>
                <w:sz w:val="20"/>
                <w:szCs w:val="20"/>
              </w:rPr>
              <w:t>a</w:t>
            </w:r>
            <w:r w:rsidR="00B90757" w:rsidRPr="00B90757">
              <w:rPr>
                <w:rFonts w:ascii="Arial" w:hAnsi="Arial" w:cs="Arial"/>
                <w:color w:val="231F20"/>
                <w:spacing w:val="-11"/>
                <w:w w:val="110"/>
                <w:sz w:val="20"/>
                <w:szCs w:val="20"/>
              </w:rPr>
              <w:t xml:space="preserve"> </w:t>
            </w:r>
            <w:r w:rsidR="00B90757" w:rsidRPr="00B90757">
              <w:rPr>
                <w:rFonts w:ascii="Arial" w:hAnsi="Arial" w:cs="Arial"/>
                <w:color w:val="231F20"/>
                <w:w w:val="110"/>
                <w:sz w:val="20"/>
                <w:szCs w:val="20"/>
              </w:rPr>
              <w:t>criminal</w:t>
            </w:r>
            <w:r w:rsidR="00B90757" w:rsidRPr="00B90757">
              <w:rPr>
                <w:rFonts w:ascii="Arial" w:hAnsi="Arial" w:cs="Arial"/>
                <w:color w:val="231F20"/>
                <w:spacing w:val="-12"/>
                <w:w w:val="110"/>
                <w:sz w:val="20"/>
                <w:szCs w:val="20"/>
              </w:rPr>
              <w:t xml:space="preserve"> </w:t>
            </w:r>
            <w:r w:rsidR="00B90757" w:rsidRPr="00B90757">
              <w:rPr>
                <w:rFonts w:ascii="Arial" w:hAnsi="Arial" w:cs="Arial"/>
                <w:color w:val="231F20"/>
                <w:w w:val="110"/>
                <w:sz w:val="20"/>
                <w:szCs w:val="20"/>
              </w:rPr>
              <w:t>look</w:t>
            </w:r>
            <w:r w:rsidR="00B90757" w:rsidRPr="00B90757">
              <w:rPr>
                <w:rFonts w:ascii="Arial" w:hAnsi="Arial" w:cs="Arial"/>
                <w:color w:val="231F20"/>
                <w:spacing w:val="-12"/>
                <w:w w:val="110"/>
                <w:sz w:val="20"/>
                <w:szCs w:val="20"/>
              </w:rPr>
              <w:t xml:space="preserve"> </w:t>
            </w:r>
            <w:r w:rsidR="00B90757" w:rsidRPr="00B90757">
              <w:rPr>
                <w:rFonts w:ascii="Arial" w:hAnsi="Arial" w:cs="Arial"/>
                <w:color w:val="231F20"/>
                <w:w w:val="110"/>
                <w:sz w:val="20"/>
                <w:szCs w:val="20"/>
              </w:rPr>
              <w:t>like?</w:t>
            </w:r>
            <w:r w:rsidR="00B90757" w:rsidRPr="00B90757">
              <w:rPr>
                <w:rFonts w:ascii="Arial" w:hAnsi="Arial" w:cs="Arial"/>
                <w:color w:val="231F20"/>
                <w:spacing w:val="-18"/>
                <w:w w:val="110"/>
                <w:sz w:val="20"/>
                <w:szCs w:val="20"/>
              </w:rPr>
              <w:t xml:space="preserve"> </w:t>
            </w:r>
            <w:r w:rsidR="00B90757" w:rsidRPr="00B90757">
              <w:rPr>
                <w:rFonts w:ascii="Arial" w:hAnsi="Arial" w:cs="Arial"/>
                <w:color w:val="231F20"/>
                <w:spacing w:val="-1"/>
                <w:w w:val="110"/>
                <w:sz w:val="20"/>
                <w:szCs w:val="20"/>
              </w:rPr>
              <w:t>Wh</w:t>
            </w:r>
            <w:r w:rsidR="00B90757" w:rsidRPr="00B90757">
              <w:rPr>
                <w:rFonts w:ascii="Arial" w:hAnsi="Arial" w:cs="Arial"/>
                <w:color w:val="231F20"/>
                <w:spacing w:val="-2"/>
                <w:w w:val="110"/>
                <w:sz w:val="20"/>
                <w:szCs w:val="20"/>
              </w:rPr>
              <w:t>y</w:t>
            </w:r>
            <w:r w:rsidR="003B309F">
              <w:rPr>
                <w:rFonts w:ascii="Arial" w:hAnsi="Arial" w:cs="Arial"/>
                <w:color w:val="231F20"/>
                <w:spacing w:val="-2"/>
                <w:w w:val="110"/>
                <w:sz w:val="20"/>
                <w:szCs w:val="20"/>
              </w:rPr>
              <w:t xml:space="preserve"> </w:t>
            </w:r>
            <w:r w:rsidR="00B90757" w:rsidRPr="00B90757">
              <w:rPr>
                <w:rFonts w:ascii="Arial" w:hAnsi="Arial" w:cs="Arial"/>
                <w:color w:val="231F20"/>
                <w:w w:val="110"/>
                <w:sz w:val="20"/>
                <w:szCs w:val="20"/>
              </w:rPr>
              <w:t>do</w:t>
            </w:r>
            <w:r w:rsidR="00B90757" w:rsidRPr="00B90757">
              <w:rPr>
                <w:rFonts w:ascii="Arial" w:hAnsi="Arial" w:cs="Arial"/>
                <w:color w:val="231F20"/>
                <w:spacing w:val="-1"/>
                <w:w w:val="110"/>
                <w:sz w:val="20"/>
                <w:szCs w:val="20"/>
              </w:rPr>
              <w:t xml:space="preserve"> mor</w:t>
            </w:r>
            <w:r w:rsidR="00B90757" w:rsidRPr="00B90757">
              <w:rPr>
                <w:rFonts w:ascii="Arial" w:hAnsi="Arial" w:cs="Arial"/>
                <w:color w:val="231F20"/>
                <w:spacing w:val="-2"/>
                <w:w w:val="110"/>
                <w:sz w:val="20"/>
                <w:szCs w:val="20"/>
              </w:rPr>
              <w:t>e</w:t>
            </w:r>
            <w:r w:rsidR="00B90757" w:rsidRPr="00B90757">
              <w:rPr>
                <w:rFonts w:ascii="Arial" w:hAnsi="Arial" w:cs="Arial"/>
                <w:color w:val="231F20"/>
                <w:w w:val="110"/>
                <w:sz w:val="20"/>
                <w:szCs w:val="20"/>
              </w:rPr>
              <w:t xml:space="preserve"> attractive people get </w:t>
            </w:r>
            <w:r w:rsidR="00B90757" w:rsidRPr="00B90757">
              <w:rPr>
                <w:rFonts w:ascii="Arial" w:hAnsi="Arial" w:cs="Arial"/>
                <w:color w:val="231F20"/>
                <w:spacing w:val="-1"/>
                <w:w w:val="110"/>
                <w:sz w:val="20"/>
                <w:szCs w:val="20"/>
              </w:rPr>
              <w:t>mor</w:t>
            </w:r>
            <w:r w:rsidR="00B90757" w:rsidRPr="00B90757">
              <w:rPr>
                <w:rFonts w:ascii="Arial" w:hAnsi="Arial" w:cs="Arial"/>
                <w:color w:val="231F20"/>
                <w:spacing w:val="-2"/>
                <w:w w:val="110"/>
                <w:sz w:val="20"/>
                <w:szCs w:val="20"/>
              </w:rPr>
              <w:t>e</w:t>
            </w:r>
            <w:r w:rsidR="00B90757" w:rsidRPr="00B90757">
              <w:rPr>
                <w:rFonts w:ascii="Arial" w:hAnsi="Arial" w:cs="Arial"/>
                <w:color w:val="231F20"/>
                <w:w w:val="110"/>
                <w:sz w:val="20"/>
                <w:szCs w:val="20"/>
              </w:rPr>
              <w:t xml:space="preserve"> lenient </w:t>
            </w:r>
            <w:r w:rsidR="00B90757" w:rsidRPr="00B90757">
              <w:rPr>
                <w:rFonts w:ascii="Arial" w:hAnsi="Arial" w:cs="Arial"/>
                <w:color w:val="231F20"/>
                <w:spacing w:val="-1"/>
                <w:w w:val="110"/>
                <w:sz w:val="20"/>
                <w:szCs w:val="20"/>
              </w:rPr>
              <w:t>sent</w:t>
            </w:r>
            <w:r w:rsidR="00B90757" w:rsidRPr="00B90757">
              <w:rPr>
                <w:rFonts w:ascii="Arial" w:hAnsi="Arial" w:cs="Arial"/>
                <w:color w:val="231F20"/>
                <w:spacing w:val="-2"/>
                <w:w w:val="110"/>
                <w:sz w:val="20"/>
                <w:szCs w:val="20"/>
              </w:rPr>
              <w:t>ences?</w:t>
            </w:r>
            <w:r w:rsidR="00B90757" w:rsidRPr="00B90757">
              <w:rPr>
                <w:rFonts w:ascii="Arial" w:hAnsi="Arial" w:cs="Arial"/>
                <w:color w:val="231F20"/>
                <w:w w:val="110"/>
                <w:sz w:val="20"/>
                <w:szCs w:val="20"/>
              </w:rPr>
              <w:t xml:space="preserve"> Does</w:t>
            </w:r>
            <w:r w:rsidR="003B309F">
              <w:rPr>
                <w:rFonts w:ascii="Arial" w:hAnsi="Arial" w:cs="Arial"/>
                <w:color w:val="231F20"/>
                <w:w w:val="110"/>
                <w:sz w:val="20"/>
                <w:szCs w:val="20"/>
              </w:rPr>
              <w:t xml:space="preserve"> </w:t>
            </w:r>
            <w:r w:rsidR="00B90757" w:rsidRPr="00B90757">
              <w:rPr>
                <w:rFonts w:ascii="Arial" w:hAnsi="Arial" w:cs="Arial"/>
                <w:color w:val="231F20"/>
                <w:spacing w:val="-1"/>
                <w:w w:val="110"/>
                <w:sz w:val="20"/>
                <w:szCs w:val="20"/>
              </w:rPr>
              <w:t>somebody</w:t>
            </w:r>
            <w:r w:rsidR="00B90757" w:rsidRPr="00B90757">
              <w:rPr>
                <w:rFonts w:ascii="Arial" w:hAnsi="Arial" w:cs="Arial"/>
                <w:color w:val="231F20"/>
                <w:spacing w:val="-2"/>
                <w:w w:val="110"/>
                <w:sz w:val="20"/>
                <w:szCs w:val="20"/>
              </w:rPr>
              <w:t>’s</w:t>
            </w:r>
            <w:r w:rsidR="00B90757" w:rsidRPr="00B90757">
              <w:rPr>
                <w:rFonts w:ascii="Arial" w:hAnsi="Arial" w:cs="Arial"/>
                <w:color w:val="231F20"/>
                <w:spacing w:val="-1"/>
                <w:w w:val="110"/>
                <w:sz w:val="20"/>
                <w:szCs w:val="20"/>
              </w:rPr>
              <w:t xml:space="preserve"> </w:t>
            </w:r>
            <w:r w:rsidR="00B90757" w:rsidRPr="00B90757">
              <w:rPr>
                <w:rFonts w:ascii="Arial" w:hAnsi="Arial" w:cs="Arial"/>
                <w:color w:val="231F20"/>
                <w:w w:val="110"/>
                <w:sz w:val="20"/>
                <w:szCs w:val="20"/>
              </w:rPr>
              <w:t xml:space="preserve">accent make a </w:t>
            </w:r>
            <w:r w:rsidR="00B90757" w:rsidRPr="00B90757">
              <w:rPr>
                <w:rFonts w:ascii="Arial" w:hAnsi="Arial" w:cs="Arial"/>
                <w:color w:val="231F20"/>
                <w:spacing w:val="-1"/>
                <w:w w:val="110"/>
                <w:sz w:val="20"/>
                <w:szCs w:val="20"/>
              </w:rPr>
              <w:t>diff</w:t>
            </w:r>
            <w:r w:rsidR="00B90757" w:rsidRPr="00B90757">
              <w:rPr>
                <w:rFonts w:ascii="Arial" w:hAnsi="Arial" w:cs="Arial"/>
                <w:color w:val="231F20"/>
                <w:spacing w:val="-2"/>
                <w:w w:val="110"/>
                <w:sz w:val="20"/>
                <w:szCs w:val="20"/>
              </w:rPr>
              <w:t>er</w:t>
            </w:r>
            <w:r w:rsidR="00B90757" w:rsidRPr="00B90757">
              <w:rPr>
                <w:rFonts w:ascii="Arial" w:hAnsi="Arial" w:cs="Arial"/>
                <w:color w:val="231F20"/>
                <w:spacing w:val="-1"/>
                <w:w w:val="110"/>
                <w:sz w:val="20"/>
                <w:szCs w:val="20"/>
              </w:rPr>
              <w:t>ence</w:t>
            </w:r>
            <w:r w:rsidR="00B90757" w:rsidRPr="00B90757">
              <w:rPr>
                <w:rFonts w:ascii="Arial" w:hAnsi="Arial" w:cs="Arial"/>
                <w:color w:val="231F20"/>
                <w:w w:val="110"/>
                <w:sz w:val="20"/>
                <w:szCs w:val="20"/>
              </w:rPr>
              <w:t xml:space="preserve"> </w:t>
            </w:r>
            <w:r w:rsidR="00B90757" w:rsidRPr="00B90757">
              <w:rPr>
                <w:rFonts w:ascii="Arial" w:hAnsi="Arial" w:cs="Arial"/>
                <w:color w:val="231F20"/>
                <w:spacing w:val="-1"/>
                <w:w w:val="110"/>
                <w:sz w:val="20"/>
                <w:szCs w:val="20"/>
              </w:rPr>
              <w:t>to</w:t>
            </w:r>
            <w:r w:rsidR="00B90757" w:rsidRPr="00B90757">
              <w:rPr>
                <w:rFonts w:ascii="Arial" w:hAnsi="Arial" w:cs="Arial"/>
                <w:color w:val="231F20"/>
                <w:w w:val="110"/>
                <w:sz w:val="20"/>
                <w:szCs w:val="20"/>
              </w:rPr>
              <w:t xml:space="preserve"> </w:t>
            </w:r>
            <w:r w:rsidR="00B90757" w:rsidRPr="00B90757">
              <w:rPr>
                <w:rFonts w:ascii="Arial" w:hAnsi="Arial" w:cs="Arial"/>
                <w:color w:val="231F20"/>
                <w:spacing w:val="-1"/>
                <w:w w:val="110"/>
                <w:sz w:val="20"/>
                <w:szCs w:val="20"/>
              </w:rPr>
              <w:t>perception</w:t>
            </w:r>
            <w:r w:rsidR="00B90757" w:rsidRPr="00B90757">
              <w:rPr>
                <w:rFonts w:ascii="Arial" w:hAnsi="Arial" w:cs="Arial"/>
                <w:color w:val="231F20"/>
                <w:w w:val="110"/>
                <w:sz w:val="20"/>
                <w:szCs w:val="20"/>
              </w:rPr>
              <w:t xml:space="preserve"> of guilt?</w:t>
            </w:r>
            <w:r w:rsidR="00B90757" w:rsidRPr="00B90757">
              <w:rPr>
                <w:rFonts w:ascii="Arial" w:hAnsi="Arial" w:cs="Arial"/>
                <w:color w:val="231F20"/>
                <w:spacing w:val="-8"/>
                <w:w w:val="110"/>
                <w:sz w:val="20"/>
                <w:szCs w:val="20"/>
              </w:rPr>
              <w:t xml:space="preserve"> </w:t>
            </w:r>
            <w:r w:rsidR="00B90757" w:rsidRPr="00B90757">
              <w:rPr>
                <w:rFonts w:ascii="Arial" w:hAnsi="Arial" w:cs="Arial"/>
                <w:color w:val="231F20"/>
                <w:w w:val="110"/>
                <w:sz w:val="20"/>
                <w:szCs w:val="20"/>
              </w:rPr>
              <w:t>What</w:t>
            </w:r>
            <w:r w:rsidR="00B90757" w:rsidRPr="00B90757">
              <w:rPr>
                <w:rFonts w:ascii="Arial" w:hAnsi="Arial" w:cs="Arial"/>
                <w:color w:val="231F20"/>
                <w:spacing w:val="35"/>
                <w:w w:val="110"/>
                <w:sz w:val="20"/>
                <w:szCs w:val="20"/>
              </w:rPr>
              <w:t xml:space="preserve"> </w:t>
            </w:r>
            <w:r w:rsidR="00B90757" w:rsidRPr="00B90757">
              <w:rPr>
                <w:rFonts w:ascii="Arial" w:hAnsi="Arial" w:cs="Arial"/>
                <w:color w:val="231F20"/>
                <w:spacing w:val="1"/>
                <w:w w:val="110"/>
                <w:sz w:val="20"/>
                <w:szCs w:val="20"/>
              </w:rPr>
              <w:t>k</w:t>
            </w:r>
            <w:r w:rsidR="00B90757" w:rsidRPr="00B90757">
              <w:rPr>
                <w:rFonts w:ascii="Arial" w:hAnsi="Arial" w:cs="Arial"/>
                <w:color w:val="231F20"/>
                <w:w w:val="110"/>
                <w:sz w:val="20"/>
                <w:szCs w:val="20"/>
              </w:rPr>
              <w:t>ind</w:t>
            </w:r>
            <w:r w:rsidR="00B90757" w:rsidRPr="00B90757">
              <w:rPr>
                <w:rFonts w:ascii="Arial" w:hAnsi="Arial" w:cs="Arial"/>
                <w:color w:val="231F20"/>
                <w:spacing w:val="2"/>
                <w:w w:val="110"/>
                <w:sz w:val="20"/>
                <w:szCs w:val="20"/>
              </w:rPr>
              <w:t xml:space="preserve"> </w:t>
            </w:r>
            <w:r w:rsidR="00B90757" w:rsidRPr="00B90757">
              <w:rPr>
                <w:rFonts w:ascii="Arial" w:hAnsi="Arial" w:cs="Arial"/>
                <w:color w:val="231F20"/>
                <w:w w:val="110"/>
                <w:sz w:val="20"/>
                <w:szCs w:val="20"/>
              </w:rPr>
              <w:t>of</w:t>
            </w:r>
            <w:r w:rsidR="00B90757" w:rsidRPr="00B90757">
              <w:rPr>
                <w:rFonts w:ascii="Arial" w:hAnsi="Arial" w:cs="Arial"/>
                <w:color w:val="231F20"/>
                <w:spacing w:val="3"/>
                <w:w w:val="110"/>
                <w:sz w:val="20"/>
                <w:szCs w:val="20"/>
              </w:rPr>
              <w:t xml:space="preserve"> </w:t>
            </w:r>
            <w:r w:rsidR="00B90757" w:rsidRPr="00B90757">
              <w:rPr>
                <w:rFonts w:ascii="Arial" w:hAnsi="Arial" w:cs="Arial"/>
                <w:color w:val="231F20"/>
                <w:w w:val="110"/>
                <w:sz w:val="20"/>
                <w:szCs w:val="20"/>
              </w:rPr>
              <w:t>person</w:t>
            </w:r>
            <w:r w:rsidR="00B90757" w:rsidRPr="00B90757">
              <w:rPr>
                <w:rFonts w:ascii="Arial" w:hAnsi="Arial" w:cs="Arial"/>
                <w:color w:val="231F20"/>
                <w:spacing w:val="3"/>
                <w:w w:val="110"/>
                <w:sz w:val="20"/>
                <w:szCs w:val="20"/>
              </w:rPr>
              <w:t xml:space="preserve"> </w:t>
            </w:r>
            <w:r w:rsidR="00B90757" w:rsidRPr="00B90757">
              <w:rPr>
                <w:rFonts w:ascii="Arial" w:hAnsi="Arial" w:cs="Arial"/>
                <w:color w:val="231F20"/>
                <w:w w:val="110"/>
                <w:sz w:val="20"/>
                <w:szCs w:val="20"/>
              </w:rPr>
              <w:t>is</w:t>
            </w:r>
            <w:r w:rsidR="00B90757" w:rsidRPr="00B90757">
              <w:rPr>
                <w:rFonts w:ascii="Arial" w:hAnsi="Arial" w:cs="Arial"/>
                <w:color w:val="231F20"/>
                <w:spacing w:val="2"/>
                <w:w w:val="110"/>
                <w:sz w:val="20"/>
                <w:szCs w:val="20"/>
              </w:rPr>
              <w:t xml:space="preserve"> </w:t>
            </w:r>
            <w:r w:rsidR="00B90757" w:rsidRPr="00B90757">
              <w:rPr>
                <w:rFonts w:ascii="Arial" w:hAnsi="Arial" w:cs="Arial"/>
                <w:color w:val="231F20"/>
                <w:w w:val="110"/>
                <w:sz w:val="20"/>
                <w:szCs w:val="20"/>
              </w:rPr>
              <w:t>most</w:t>
            </w:r>
            <w:r w:rsidR="00B90757" w:rsidRPr="00B90757">
              <w:rPr>
                <w:rFonts w:ascii="Arial" w:hAnsi="Arial" w:cs="Arial"/>
                <w:color w:val="231F20"/>
                <w:spacing w:val="3"/>
                <w:w w:val="110"/>
                <w:sz w:val="20"/>
                <w:szCs w:val="20"/>
              </w:rPr>
              <w:t xml:space="preserve"> </w:t>
            </w:r>
            <w:r w:rsidR="00B90757" w:rsidRPr="00B90757">
              <w:rPr>
                <w:rFonts w:ascii="Arial" w:hAnsi="Arial" w:cs="Arial"/>
                <w:color w:val="231F20"/>
                <w:w w:val="110"/>
                <w:sz w:val="20"/>
                <w:szCs w:val="20"/>
              </w:rPr>
              <w:t>likely</w:t>
            </w:r>
            <w:r w:rsidR="00B90757" w:rsidRPr="00B90757">
              <w:rPr>
                <w:rFonts w:ascii="Arial" w:hAnsi="Arial" w:cs="Arial"/>
                <w:color w:val="231F20"/>
                <w:spacing w:val="3"/>
                <w:w w:val="110"/>
                <w:sz w:val="20"/>
                <w:szCs w:val="20"/>
              </w:rPr>
              <w:t xml:space="preserve"> </w:t>
            </w:r>
            <w:r w:rsidR="00B90757" w:rsidRPr="00B90757">
              <w:rPr>
                <w:rFonts w:ascii="Arial" w:hAnsi="Arial" w:cs="Arial"/>
                <w:color w:val="231F20"/>
                <w:spacing w:val="-1"/>
                <w:w w:val="110"/>
                <w:sz w:val="20"/>
                <w:szCs w:val="20"/>
              </w:rPr>
              <w:t>to</w:t>
            </w:r>
            <w:r w:rsidR="00B90757" w:rsidRPr="00B90757">
              <w:rPr>
                <w:rFonts w:ascii="Arial" w:hAnsi="Arial" w:cs="Arial"/>
                <w:color w:val="231F20"/>
                <w:spacing w:val="3"/>
                <w:w w:val="110"/>
                <w:sz w:val="20"/>
                <w:szCs w:val="20"/>
              </w:rPr>
              <w:t xml:space="preserve"> </w:t>
            </w:r>
            <w:r w:rsidR="00B90757" w:rsidRPr="00B90757">
              <w:rPr>
                <w:rFonts w:ascii="Arial" w:hAnsi="Arial" w:cs="Arial"/>
                <w:color w:val="231F20"/>
                <w:w w:val="110"/>
                <w:sz w:val="20"/>
                <w:szCs w:val="20"/>
              </w:rPr>
              <w:t>commit</w:t>
            </w:r>
            <w:r w:rsidR="00B90757" w:rsidRPr="00B90757">
              <w:rPr>
                <w:rFonts w:ascii="Arial" w:hAnsi="Arial" w:cs="Arial"/>
                <w:color w:val="231F20"/>
                <w:spacing w:val="2"/>
                <w:w w:val="110"/>
                <w:sz w:val="20"/>
                <w:szCs w:val="20"/>
              </w:rPr>
              <w:t xml:space="preserve"> </w:t>
            </w:r>
            <w:r w:rsidR="00B90757" w:rsidRPr="00B90757">
              <w:rPr>
                <w:rFonts w:ascii="Arial" w:hAnsi="Arial" w:cs="Arial"/>
                <w:color w:val="231F20"/>
                <w:w w:val="110"/>
                <w:sz w:val="20"/>
                <w:szCs w:val="20"/>
              </w:rPr>
              <w:t>the</w:t>
            </w:r>
            <w:r w:rsidR="00B90757" w:rsidRPr="00B90757">
              <w:rPr>
                <w:rFonts w:ascii="Arial" w:hAnsi="Arial" w:cs="Arial"/>
                <w:color w:val="231F20"/>
                <w:spacing w:val="3"/>
                <w:w w:val="110"/>
                <w:sz w:val="20"/>
                <w:szCs w:val="20"/>
              </w:rPr>
              <w:t xml:space="preserve"> </w:t>
            </w:r>
            <w:r w:rsidR="00B90757" w:rsidRPr="00B90757">
              <w:rPr>
                <w:rFonts w:ascii="Arial" w:hAnsi="Arial" w:cs="Arial"/>
                <w:color w:val="231F20"/>
                <w:spacing w:val="-1"/>
                <w:w w:val="110"/>
                <w:sz w:val="20"/>
                <w:szCs w:val="20"/>
              </w:rPr>
              <w:t>following</w:t>
            </w:r>
            <w:r w:rsidR="00B90757" w:rsidRPr="00B90757">
              <w:rPr>
                <w:rFonts w:ascii="Arial" w:hAnsi="Arial" w:cs="Arial"/>
                <w:color w:val="231F20"/>
                <w:spacing w:val="3"/>
                <w:w w:val="110"/>
                <w:sz w:val="20"/>
                <w:szCs w:val="20"/>
              </w:rPr>
              <w:t xml:space="preserve"> </w:t>
            </w:r>
            <w:r w:rsidR="00B90757" w:rsidRPr="00B90757">
              <w:rPr>
                <w:rFonts w:ascii="Arial" w:hAnsi="Arial" w:cs="Arial"/>
                <w:color w:val="231F20"/>
                <w:w w:val="110"/>
                <w:sz w:val="20"/>
                <w:szCs w:val="20"/>
              </w:rPr>
              <w:t>crimes:</w:t>
            </w:r>
            <w:r w:rsidR="00B90757" w:rsidRPr="00B90757">
              <w:rPr>
                <w:rFonts w:ascii="Arial" w:hAnsi="Arial" w:cs="Arial"/>
                <w:color w:val="231F20"/>
                <w:spacing w:val="3"/>
                <w:w w:val="110"/>
                <w:sz w:val="20"/>
                <w:szCs w:val="20"/>
              </w:rPr>
              <w:t xml:space="preserve"> </w:t>
            </w:r>
            <w:r w:rsidR="00B90757" w:rsidRPr="00B90757">
              <w:rPr>
                <w:rFonts w:ascii="Arial" w:hAnsi="Arial" w:cs="Arial"/>
                <w:color w:val="231F20"/>
                <w:spacing w:val="-1"/>
                <w:w w:val="110"/>
                <w:sz w:val="20"/>
                <w:szCs w:val="20"/>
              </w:rPr>
              <w:t>fraud</w:t>
            </w:r>
            <w:r w:rsidR="00B90757" w:rsidRPr="00B90757">
              <w:rPr>
                <w:rFonts w:ascii="Arial" w:hAnsi="Arial" w:cs="Arial"/>
                <w:color w:val="231F20"/>
                <w:spacing w:val="-2"/>
                <w:w w:val="110"/>
                <w:sz w:val="20"/>
                <w:szCs w:val="20"/>
              </w:rPr>
              <w:t>,</w:t>
            </w:r>
            <w:r w:rsidR="00B90757" w:rsidRPr="00B90757">
              <w:rPr>
                <w:rFonts w:ascii="Arial" w:hAnsi="Arial" w:cs="Arial"/>
                <w:color w:val="231F20"/>
                <w:spacing w:val="21"/>
                <w:w w:val="76"/>
                <w:sz w:val="20"/>
                <w:szCs w:val="20"/>
              </w:rPr>
              <w:t xml:space="preserve"> </w:t>
            </w:r>
            <w:r w:rsidR="00B90757" w:rsidRPr="00B90757">
              <w:rPr>
                <w:rFonts w:ascii="Arial" w:hAnsi="Arial" w:cs="Arial"/>
                <w:color w:val="231F20"/>
                <w:w w:val="110"/>
                <w:sz w:val="20"/>
                <w:szCs w:val="20"/>
              </w:rPr>
              <w:t>assault,</w:t>
            </w:r>
            <w:r w:rsidR="00B90757" w:rsidRPr="00B90757">
              <w:rPr>
                <w:rFonts w:ascii="Arial" w:hAnsi="Arial" w:cs="Arial"/>
                <w:color w:val="231F20"/>
                <w:spacing w:val="-16"/>
                <w:w w:val="110"/>
                <w:sz w:val="20"/>
                <w:szCs w:val="20"/>
              </w:rPr>
              <w:t xml:space="preserve"> </w:t>
            </w:r>
            <w:r w:rsidR="00B90757" w:rsidRPr="00B90757">
              <w:rPr>
                <w:rFonts w:ascii="Arial" w:hAnsi="Arial" w:cs="Arial"/>
                <w:color w:val="231F20"/>
                <w:spacing w:val="-1"/>
                <w:w w:val="110"/>
                <w:sz w:val="20"/>
                <w:szCs w:val="20"/>
              </w:rPr>
              <w:t>speeding</w:t>
            </w:r>
            <w:r w:rsidR="00B90757" w:rsidRPr="00B90757">
              <w:rPr>
                <w:rFonts w:ascii="Arial" w:hAnsi="Arial" w:cs="Arial"/>
                <w:color w:val="231F20"/>
                <w:spacing w:val="-2"/>
                <w:w w:val="110"/>
                <w:sz w:val="20"/>
                <w:szCs w:val="20"/>
              </w:rPr>
              <w:t>,</w:t>
            </w:r>
            <w:r w:rsidR="00B90757" w:rsidRPr="00B90757">
              <w:rPr>
                <w:rFonts w:ascii="Arial" w:hAnsi="Arial" w:cs="Arial"/>
                <w:color w:val="231F20"/>
                <w:spacing w:val="-16"/>
                <w:w w:val="110"/>
                <w:sz w:val="20"/>
                <w:szCs w:val="20"/>
              </w:rPr>
              <w:t xml:space="preserve"> </w:t>
            </w:r>
            <w:r w:rsidR="00B90757" w:rsidRPr="00B90757">
              <w:rPr>
                <w:rFonts w:ascii="Arial" w:hAnsi="Arial" w:cs="Arial"/>
                <w:color w:val="231F20"/>
                <w:w w:val="110"/>
                <w:sz w:val="20"/>
                <w:szCs w:val="20"/>
              </w:rPr>
              <w:t>cyber-crimes?</w:t>
            </w:r>
            <w:r w:rsidR="00B90757" w:rsidRPr="00B90757">
              <w:rPr>
                <w:rFonts w:ascii="Arial" w:hAnsi="Arial" w:cs="Arial"/>
                <w:color w:val="231F20"/>
                <w:spacing w:val="-16"/>
                <w:w w:val="110"/>
                <w:sz w:val="20"/>
                <w:szCs w:val="20"/>
              </w:rPr>
              <w:t xml:space="preserve"> </w:t>
            </w:r>
            <w:r w:rsidR="00B90757" w:rsidRPr="00B90757">
              <w:rPr>
                <w:rFonts w:ascii="Arial" w:hAnsi="Arial" w:cs="Arial"/>
                <w:color w:val="231F20"/>
                <w:spacing w:val="-2"/>
                <w:w w:val="110"/>
                <w:sz w:val="20"/>
                <w:szCs w:val="20"/>
              </w:rPr>
              <w:t>Are</w:t>
            </w:r>
            <w:r w:rsidR="00B90757" w:rsidRPr="00B90757">
              <w:rPr>
                <w:rFonts w:ascii="Arial" w:hAnsi="Arial" w:cs="Arial"/>
                <w:color w:val="231F20"/>
                <w:spacing w:val="-16"/>
                <w:w w:val="110"/>
                <w:sz w:val="20"/>
                <w:szCs w:val="20"/>
              </w:rPr>
              <w:t xml:space="preserve"> </w:t>
            </w:r>
            <w:r w:rsidR="00B90757" w:rsidRPr="00B90757">
              <w:rPr>
                <w:rFonts w:ascii="Arial" w:hAnsi="Arial" w:cs="Arial"/>
                <w:color w:val="231F20"/>
                <w:spacing w:val="-1"/>
                <w:w w:val="110"/>
                <w:sz w:val="20"/>
                <w:szCs w:val="20"/>
              </w:rPr>
              <w:t>ther</w:t>
            </w:r>
            <w:r w:rsidR="00B90757" w:rsidRPr="00B90757">
              <w:rPr>
                <w:rFonts w:ascii="Arial" w:hAnsi="Arial" w:cs="Arial"/>
                <w:color w:val="231F20"/>
                <w:spacing w:val="-2"/>
                <w:w w:val="110"/>
                <w:sz w:val="20"/>
                <w:szCs w:val="20"/>
              </w:rPr>
              <w:t>e</w:t>
            </w:r>
            <w:r w:rsidR="00B90757" w:rsidRPr="00B90757">
              <w:rPr>
                <w:rFonts w:ascii="Arial" w:hAnsi="Arial" w:cs="Arial"/>
                <w:color w:val="231F20"/>
                <w:spacing w:val="-16"/>
                <w:w w:val="110"/>
                <w:sz w:val="20"/>
                <w:szCs w:val="20"/>
              </w:rPr>
              <w:t xml:space="preserve"> </w:t>
            </w:r>
            <w:r w:rsidR="00B90757" w:rsidRPr="00B90757">
              <w:rPr>
                <w:rFonts w:ascii="Arial" w:hAnsi="Arial" w:cs="Arial"/>
                <w:color w:val="231F20"/>
                <w:w w:val="110"/>
                <w:sz w:val="20"/>
                <w:szCs w:val="20"/>
              </w:rPr>
              <w:t>certain</w:t>
            </w:r>
            <w:r w:rsidR="00B90757" w:rsidRPr="00B90757">
              <w:rPr>
                <w:rFonts w:ascii="Arial" w:hAnsi="Arial" w:cs="Arial"/>
                <w:color w:val="231F20"/>
                <w:spacing w:val="-16"/>
                <w:w w:val="110"/>
                <w:sz w:val="20"/>
                <w:szCs w:val="20"/>
              </w:rPr>
              <w:t xml:space="preserve"> </w:t>
            </w:r>
            <w:r w:rsidR="00B90757" w:rsidRPr="00B90757">
              <w:rPr>
                <w:rFonts w:ascii="Arial" w:hAnsi="Arial" w:cs="Arial"/>
                <w:color w:val="231F20"/>
                <w:w w:val="110"/>
                <w:sz w:val="20"/>
                <w:szCs w:val="20"/>
              </w:rPr>
              <w:t>crimes</w:t>
            </w:r>
            <w:r w:rsidR="00B90757" w:rsidRPr="00B90757">
              <w:rPr>
                <w:rFonts w:ascii="Arial" w:hAnsi="Arial" w:cs="Arial"/>
                <w:color w:val="231F20"/>
                <w:spacing w:val="-16"/>
                <w:w w:val="110"/>
                <w:sz w:val="20"/>
                <w:szCs w:val="20"/>
              </w:rPr>
              <w:t xml:space="preserve"> </w:t>
            </w:r>
            <w:r w:rsidR="00B90757" w:rsidRPr="00B90757">
              <w:rPr>
                <w:rFonts w:ascii="Arial" w:hAnsi="Arial" w:cs="Arial"/>
                <w:color w:val="231F20"/>
                <w:w w:val="110"/>
                <w:sz w:val="20"/>
                <w:szCs w:val="20"/>
              </w:rPr>
              <w:t>that</w:t>
            </w:r>
            <w:r w:rsidR="00B90757" w:rsidRPr="00B90757">
              <w:rPr>
                <w:rFonts w:ascii="Arial" w:hAnsi="Arial" w:cs="Arial"/>
                <w:color w:val="231F20"/>
                <w:spacing w:val="40"/>
                <w:w w:val="117"/>
                <w:sz w:val="20"/>
                <w:szCs w:val="20"/>
              </w:rPr>
              <w:t xml:space="preserve"> </w:t>
            </w:r>
            <w:r w:rsidR="00B90757" w:rsidRPr="00B90757">
              <w:rPr>
                <w:rFonts w:ascii="Arial" w:hAnsi="Arial" w:cs="Arial"/>
                <w:color w:val="231F20"/>
                <w:w w:val="110"/>
                <w:sz w:val="20"/>
                <w:szCs w:val="20"/>
              </w:rPr>
              <w:t>attractive people</w:t>
            </w:r>
            <w:r w:rsidR="00B90757" w:rsidRPr="00B90757">
              <w:rPr>
                <w:rFonts w:ascii="Arial" w:hAnsi="Arial" w:cs="Arial"/>
                <w:color w:val="231F20"/>
                <w:spacing w:val="1"/>
                <w:w w:val="110"/>
                <w:sz w:val="20"/>
                <w:szCs w:val="20"/>
              </w:rPr>
              <w:t xml:space="preserve"> </w:t>
            </w:r>
            <w:r w:rsidR="00B90757" w:rsidRPr="00B90757">
              <w:rPr>
                <w:rFonts w:ascii="Arial" w:hAnsi="Arial" w:cs="Arial"/>
                <w:color w:val="231F20"/>
                <w:spacing w:val="-2"/>
                <w:w w:val="110"/>
                <w:sz w:val="20"/>
                <w:szCs w:val="20"/>
              </w:rPr>
              <w:t>are</w:t>
            </w:r>
            <w:r w:rsidR="00B90757" w:rsidRPr="00B90757">
              <w:rPr>
                <w:rFonts w:ascii="Arial" w:hAnsi="Arial" w:cs="Arial"/>
                <w:color w:val="231F20"/>
                <w:w w:val="110"/>
                <w:sz w:val="20"/>
                <w:szCs w:val="20"/>
              </w:rPr>
              <w:t xml:space="preserve"> </w:t>
            </w:r>
            <w:r w:rsidR="00B90757" w:rsidRPr="00B90757">
              <w:rPr>
                <w:rFonts w:ascii="Arial" w:hAnsi="Arial" w:cs="Arial"/>
                <w:color w:val="231F20"/>
                <w:spacing w:val="-1"/>
                <w:w w:val="110"/>
                <w:sz w:val="20"/>
                <w:szCs w:val="20"/>
              </w:rPr>
              <w:t>mor</w:t>
            </w:r>
            <w:r w:rsidR="00B90757" w:rsidRPr="00B90757">
              <w:rPr>
                <w:rFonts w:ascii="Arial" w:hAnsi="Arial" w:cs="Arial"/>
                <w:color w:val="231F20"/>
                <w:spacing w:val="-2"/>
                <w:w w:val="110"/>
                <w:sz w:val="20"/>
                <w:szCs w:val="20"/>
              </w:rPr>
              <w:t>e</w:t>
            </w:r>
            <w:r w:rsidR="00B90757" w:rsidRPr="00B90757">
              <w:rPr>
                <w:rFonts w:ascii="Arial" w:hAnsi="Arial" w:cs="Arial"/>
                <w:color w:val="231F20"/>
                <w:spacing w:val="1"/>
                <w:w w:val="110"/>
                <w:sz w:val="20"/>
                <w:szCs w:val="20"/>
              </w:rPr>
              <w:t xml:space="preserve"> </w:t>
            </w:r>
            <w:r w:rsidR="00B90757" w:rsidRPr="00B90757">
              <w:rPr>
                <w:rFonts w:ascii="Arial" w:hAnsi="Arial" w:cs="Arial"/>
                <w:color w:val="231F20"/>
                <w:w w:val="110"/>
                <w:sz w:val="20"/>
                <w:szCs w:val="20"/>
              </w:rPr>
              <w:t>likely</w:t>
            </w:r>
            <w:r w:rsidR="00B90757" w:rsidRPr="00B90757">
              <w:rPr>
                <w:rFonts w:ascii="Arial" w:hAnsi="Arial" w:cs="Arial"/>
                <w:color w:val="231F20"/>
                <w:spacing w:val="1"/>
                <w:w w:val="110"/>
                <w:sz w:val="20"/>
                <w:szCs w:val="20"/>
              </w:rPr>
              <w:t xml:space="preserve"> </w:t>
            </w:r>
            <w:r w:rsidR="00B90757" w:rsidRPr="00B90757">
              <w:rPr>
                <w:rFonts w:ascii="Arial" w:hAnsi="Arial" w:cs="Arial"/>
                <w:color w:val="231F20"/>
                <w:spacing w:val="-1"/>
                <w:w w:val="110"/>
                <w:sz w:val="20"/>
                <w:szCs w:val="20"/>
              </w:rPr>
              <w:t>to</w:t>
            </w:r>
            <w:r w:rsidR="00B90757" w:rsidRPr="00B90757">
              <w:rPr>
                <w:rFonts w:ascii="Arial" w:hAnsi="Arial" w:cs="Arial"/>
                <w:color w:val="231F20"/>
                <w:w w:val="110"/>
                <w:sz w:val="20"/>
                <w:szCs w:val="20"/>
              </w:rPr>
              <w:t xml:space="preserve"> be</w:t>
            </w:r>
            <w:r w:rsidR="00B90757" w:rsidRPr="00B90757">
              <w:rPr>
                <w:rFonts w:ascii="Arial" w:hAnsi="Arial" w:cs="Arial"/>
                <w:color w:val="231F20"/>
                <w:spacing w:val="1"/>
                <w:w w:val="110"/>
                <w:sz w:val="20"/>
                <w:szCs w:val="20"/>
              </w:rPr>
              <w:t xml:space="preserve"> </w:t>
            </w:r>
            <w:r w:rsidR="00B90757" w:rsidRPr="00B90757">
              <w:rPr>
                <w:rFonts w:ascii="Arial" w:hAnsi="Arial" w:cs="Arial"/>
                <w:color w:val="231F20"/>
                <w:spacing w:val="-1"/>
                <w:w w:val="110"/>
                <w:sz w:val="20"/>
                <w:szCs w:val="20"/>
              </w:rPr>
              <w:t>convicted</w:t>
            </w:r>
            <w:r w:rsidR="00B90757" w:rsidRPr="00B90757">
              <w:rPr>
                <w:rFonts w:ascii="Arial" w:hAnsi="Arial" w:cs="Arial"/>
                <w:color w:val="231F20"/>
                <w:w w:val="110"/>
                <w:sz w:val="20"/>
                <w:szCs w:val="20"/>
              </w:rPr>
              <w:t xml:space="preserve"> of?</w:t>
            </w:r>
          </w:p>
          <w:p w:rsidR="00B90757" w:rsidRPr="00B90757" w:rsidRDefault="00B90757" w:rsidP="00196F20">
            <w:pPr>
              <w:pStyle w:val="TableParagraph"/>
              <w:kinsoku w:val="0"/>
              <w:overflowPunct w:val="0"/>
              <w:spacing w:before="60" w:line="276" w:lineRule="auto"/>
              <w:ind w:left="57" w:right="57"/>
              <w:rPr>
                <w:rFonts w:ascii="Arial" w:hAnsi="Arial" w:cs="Arial"/>
              </w:rPr>
            </w:pPr>
            <w:r w:rsidRPr="00B90757">
              <w:rPr>
                <w:rFonts w:ascii="Arial" w:hAnsi="Arial" w:cs="Arial"/>
                <w:color w:val="231F20"/>
                <w:w w:val="110"/>
                <w:sz w:val="20"/>
                <w:szCs w:val="20"/>
              </w:rPr>
              <w:t>Characteristics</w:t>
            </w:r>
            <w:r w:rsidRPr="00B90757">
              <w:rPr>
                <w:rFonts w:ascii="Arial" w:hAnsi="Arial" w:cs="Arial"/>
                <w:color w:val="231F20"/>
                <w:spacing w:val="-9"/>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witnesses:</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who</w:t>
            </w:r>
            <w:r w:rsidRPr="00B90757">
              <w:rPr>
                <w:rFonts w:ascii="Arial" w:hAnsi="Arial" w:cs="Arial"/>
                <w:color w:val="231F20"/>
                <w:spacing w:val="-8"/>
                <w:w w:val="110"/>
                <w:sz w:val="20"/>
                <w:szCs w:val="20"/>
              </w:rPr>
              <w:t xml:space="preserve"> </w:t>
            </w:r>
            <w:r w:rsidRPr="00B90757">
              <w:rPr>
                <w:rFonts w:ascii="Arial" w:hAnsi="Arial" w:cs="Arial"/>
                <w:color w:val="231F20"/>
                <w:spacing w:val="-1"/>
                <w:w w:val="110"/>
                <w:sz w:val="20"/>
                <w:szCs w:val="20"/>
              </w:rPr>
              <w:t>would</w:t>
            </w:r>
            <w:r w:rsidRPr="00B90757">
              <w:rPr>
                <w:rFonts w:ascii="Arial" w:hAnsi="Arial" w:cs="Arial"/>
                <w:color w:val="231F20"/>
                <w:spacing w:val="-8"/>
                <w:w w:val="110"/>
                <w:sz w:val="20"/>
                <w:szCs w:val="20"/>
              </w:rPr>
              <w:t xml:space="preserve"> </w:t>
            </w:r>
            <w:r w:rsidRPr="00B90757">
              <w:rPr>
                <w:rFonts w:ascii="Arial" w:hAnsi="Arial" w:cs="Arial"/>
                <w:color w:val="231F20"/>
                <w:spacing w:val="-2"/>
                <w:w w:val="110"/>
                <w:sz w:val="20"/>
                <w:szCs w:val="20"/>
              </w:rPr>
              <w:t>y</w:t>
            </w:r>
            <w:r w:rsidRPr="00B90757">
              <w:rPr>
                <w:rFonts w:ascii="Arial" w:hAnsi="Arial" w:cs="Arial"/>
                <w:color w:val="231F20"/>
                <w:spacing w:val="-1"/>
                <w:w w:val="110"/>
                <w:sz w:val="20"/>
                <w:szCs w:val="20"/>
              </w:rPr>
              <w:t>ou</w:t>
            </w:r>
            <w:r w:rsidRPr="00B90757">
              <w:rPr>
                <w:rFonts w:ascii="Arial" w:hAnsi="Arial" w:cs="Arial"/>
                <w:color w:val="231F20"/>
                <w:spacing w:val="-8"/>
                <w:w w:val="110"/>
                <w:sz w:val="20"/>
                <w:szCs w:val="20"/>
              </w:rPr>
              <w:t xml:space="preserve"> </w:t>
            </w:r>
            <w:r w:rsidRPr="00B90757">
              <w:rPr>
                <w:rFonts w:ascii="Arial" w:hAnsi="Arial" w:cs="Arial"/>
                <w:color w:val="231F20"/>
                <w:w w:val="110"/>
                <w:sz w:val="20"/>
                <w:szCs w:val="20"/>
              </w:rPr>
              <w:t>trust?</w:t>
            </w:r>
            <w:r w:rsidRPr="00B90757">
              <w:rPr>
                <w:rFonts w:ascii="Arial" w:hAnsi="Arial" w:cs="Arial"/>
                <w:color w:val="231F20"/>
                <w:spacing w:val="-8"/>
                <w:w w:val="110"/>
                <w:sz w:val="20"/>
                <w:szCs w:val="20"/>
              </w:rPr>
              <w:t xml:space="preserve"> </w:t>
            </w:r>
            <w:r w:rsidRPr="00B90757">
              <w:rPr>
                <w:rFonts w:ascii="Arial" w:hAnsi="Arial" w:cs="Arial"/>
                <w:color w:val="231F20"/>
                <w:spacing w:val="-2"/>
                <w:w w:val="110"/>
                <w:sz w:val="20"/>
                <w:szCs w:val="20"/>
              </w:rPr>
              <w:t>P</w:t>
            </w:r>
            <w:r w:rsidRPr="00B90757">
              <w:rPr>
                <w:rFonts w:ascii="Arial" w:hAnsi="Arial" w:cs="Arial"/>
                <w:color w:val="231F20"/>
                <w:spacing w:val="-1"/>
                <w:w w:val="110"/>
                <w:sz w:val="20"/>
                <w:szCs w:val="20"/>
              </w:rPr>
              <w:t>hot</w:t>
            </w:r>
            <w:r w:rsidRPr="00B90757">
              <w:rPr>
                <w:rFonts w:ascii="Arial" w:hAnsi="Arial" w:cs="Arial"/>
                <w:color w:val="231F20"/>
                <w:spacing w:val="-2"/>
                <w:w w:val="110"/>
                <w:sz w:val="20"/>
                <w:szCs w:val="20"/>
              </w:rPr>
              <w:t>os</w:t>
            </w:r>
            <w:r w:rsidRPr="00B90757">
              <w:rPr>
                <w:rFonts w:ascii="Arial" w:hAnsi="Arial" w:cs="Arial"/>
                <w:color w:val="231F20"/>
                <w:spacing w:val="-9"/>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28"/>
                <w:w w:val="116"/>
                <w:sz w:val="20"/>
                <w:szCs w:val="20"/>
              </w:rPr>
              <w:t xml:space="preserve"> </w:t>
            </w:r>
            <w:r w:rsidRPr="00B90757">
              <w:rPr>
                <w:rFonts w:ascii="Arial" w:hAnsi="Arial" w:cs="Arial"/>
                <w:color w:val="231F20"/>
                <w:spacing w:val="-1"/>
                <w:w w:val="110"/>
                <w:sz w:val="20"/>
                <w:szCs w:val="20"/>
              </w:rPr>
              <w:t>diff</w:t>
            </w:r>
            <w:r w:rsidRPr="00B90757">
              <w:rPr>
                <w:rFonts w:ascii="Arial" w:hAnsi="Arial" w:cs="Arial"/>
                <w:color w:val="231F20"/>
                <w:spacing w:val="-2"/>
                <w:w w:val="110"/>
                <w:sz w:val="20"/>
                <w:szCs w:val="20"/>
              </w:rPr>
              <w:t>er</w:t>
            </w:r>
            <w:r w:rsidRPr="00B90757">
              <w:rPr>
                <w:rFonts w:ascii="Arial" w:hAnsi="Arial" w:cs="Arial"/>
                <w:color w:val="231F20"/>
                <w:spacing w:val="-1"/>
                <w:w w:val="110"/>
                <w:sz w:val="20"/>
                <w:szCs w:val="20"/>
              </w:rPr>
              <w:t>ent</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witnesses</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could</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be</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presented</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to</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a</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class</w:t>
            </w:r>
            <w:r w:rsidRPr="00B90757">
              <w:rPr>
                <w:rFonts w:ascii="Arial" w:hAnsi="Arial" w:cs="Arial"/>
                <w:color w:val="231F20"/>
                <w:spacing w:val="-3"/>
                <w:w w:val="110"/>
                <w:sz w:val="20"/>
                <w:szCs w:val="20"/>
              </w:rPr>
              <w:t xml:space="preserve"> </w:t>
            </w:r>
            <w:r w:rsidRPr="00B90757">
              <w:rPr>
                <w:rFonts w:ascii="Arial" w:hAnsi="Arial" w:cs="Arial"/>
                <w:color w:val="231F20"/>
                <w:w w:val="110"/>
                <w:sz w:val="20"/>
                <w:szCs w:val="20"/>
              </w:rPr>
              <w:t>(including</w:t>
            </w:r>
            <w:r w:rsidRPr="00B90757">
              <w:rPr>
                <w:rFonts w:ascii="Arial" w:hAnsi="Arial" w:cs="Arial"/>
                <w:color w:val="231F20"/>
                <w:spacing w:val="28"/>
                <w:w w:val="114"/>
                <w:sz w:val="20"/>
                <w:szCs w:val="20"/>
              </w:rPr>
              <w:t xml:space="preserve"> </w:t>
            </w:r>
            <w:r w:rsidRPr="00B90757">
              <w:rPr>
                <w:rFonts w:ascii="Arial" w:hAnsi="Arial" w:cs="Arial"/>
                <w:color w:val="231F20"/>
                <w:spacing w:val="-1"/>
                <w:w w:val="110"/>
                <w:sz w:val="20"/>
                <w:szCs w:val="20"/>
              </w:rPr>
              <w:t>diff</w:t>
            </w:r>
            <w:r w:rsidRPr="00B90757">
              <w:rPr>
                <w:rFonts w:ascii="Arial" w:hAnsi="Arial" w:cs="Arial"/>
                <w:color w:val="231F20"/>
                <w:spacing w:val="-2"/>
                <w:w w:val="110"/>
                <w:sz w:val="20"/>
                <w:szCs w:val="20"/>
              </w:rPr>
              <w:t>er</w:t>
            </w:r>
            <w:r w:rsidRPr="00B90757">
              <w:rPr>
                <w:rFonts w:ascii="Arial" w:hAnsi="Arial" w:cs="Arial"/>
                <w:color w:val="231F20"/>
                <w:spacing w:val="-1"/>
                <w:w w:val="110"/>
                <w:sz w:val="20"/>
                <w:szCs w:val="20"/>
              </w:rPr>
              <w:t>ent</w:t>
            </w:r>
            <w:r w:rsidRPr="00B90757">
              <w:rPr>
                <w:rFonts w:ascii="Arial" w:hAnsi="Arial" w:cs="Arial"/>
                <w:color w:val="231F20"/>
                <w:spacing w:val="-17"/>
                <w:w w:val="110"/>
                <w:sz w:val="20"/>
                <w:szCs w:val="20"/>
              </w:rPr>
              <w:t xml:space="preserve"> </w:t>
            </w:r>
            <w:r w:rsidRPr="00B90757">
              <w:rPr>
                <w:rFonts w:ascii="Arial" w:hAnsi="Arial" w:cs="Arial"/>
                <w:color w:val="231F20"/>
                <w:spacing w:val="-2"/>
                <w:w w:val="110"/>
                <w:sz w:val="20"/>
                <w:szCs w:val="20"/>
              </w:rPr>
              <w:t>ages,</w:t>
            </w:r>
            <w:r w:rsidRPr="00B90757">
              <w:rPr>
                <w:rFonts w:ascii="Arial" w:hAnsi="Arial" w:cs="Arial"/>
                <w:color w:val="231F20"/>
                <w:spacing w:val="-17"/>
                <w:w w:val="110"/>
                <w:sz w:val="20"/>
                <w:szCs w:val="20"/>
              </w:rPr>
              <w:t xml:space="preserve"> </w:t>
            </w:r>
            <w:r w:rsidRPr="00B90757">
              <w:rPr>
                <w:rFonts w:ascii="Arial" w:hAnsi="Arial" w:cs="Arial"/>
                <w:color w:val="231F20"/>
                <w:w w:val="110"/>
                <w:sz w:val="20"/>
                <w:szCs w:val="20"/>
              </w:rPr>
              <w:t>someone</w:t>
            </w:r>
            <w:r w:rsidRPr="00B90757">
              <w:rPr>
                <w:rFonts w:ascii="Arial" w:hAnsi="Arial" w:cs="Arial"/>
                <w:color w:val="231F20"/>
                <w:spacing w:val="-17"/>
                <w:w w:val="110"/>
                <w:sz w:val="20"/>
                <w:szCs w:val="20"/>
              </w:rPr>
              <w:t xml:space="preserve"> </w:t>
            </w:r>
            <w:r w:rsidRPr="00B90757">
              <w:rPr>
                <w:rFonts w:ascii="Arial" w:hAnsi="Arial" w:cs="Arial"/>
                <w:color w:val="231F20"/>
                <w:w w:val="110"/>
                <w:sz w:val="20"/>
                <w:szCs w:val="20"/>
              </w:rPr>
              <w:t>with</w:t>
            </w:r>
            <w:r w:rsidRPr="00B90757">
              <w:rPr>
                <w:rFonts w:ascii="Arial" w:hAnsi="Arial" w:cs="Arial"/>
                <w:color w:val="231F20"/>
                <w:spacing w:val="-17"/>
                <w:w w:val="110"/>
                <w:sz w:val="20"/>
                <w:szCs w:val="20"/>
              </w:rPr>
              <w:t xml:space="preserve"> </w:t>
            </w:r>
            <w:r w:rsidRPr="00B90757">
              <w:rPr>
                <w:rFonts w:ascii="Arial" w:hAnsi="Arial" w:cs="Arial"/>
                <w:color w:val="231F20"/>
                <w:spacing w:val="-2"/>
                <w:w w:val="110"/>
                <w:sz w:val="20"/>
                <w:szCs w:val="20"/>
              </w:rPr>
              <w:t>glasses,</w:t>
            </w:r>
            <w:r w:rsidRPr="00B90757">
              <w:rPr>
                <w:rFonts w:ascii="Arial" w:hAnsi="Arial" w:cs="Arial"/>
                <w:color w:val="231F20"/>
                <w:spacing w:val="-17"/>
                <w:w w:val="110"/>
                <w:sz w:val="20"/>
                <w:szCs w:val="20"/>
              </w:rPr>
              <w:t xml:space="preserve"> </w:t>
            </w:r>
            <w:r w:rsidRPr="00B90757">
              <w:rPr>
                <w:rFonts w:ascii="Arial" w:hAnsi="Arial" w:cs="Arial"/>
                <w:color w:val="231F20"/>
                <w:spacing w:val="-1"/>
                <w:w w:val="110"/>
                <w:sz w:val="20"/>
                <w:szCs w:val="20"/>
              </w:rPr>
              <w:t>diff</w:t>
            </w:r>
            <w:r w:rsidRPr="00B90757">
              <w:rPr>
                <w:rFonts w:ascii="Arial" w:hAnsi="Arial" w:cs="Arial"/>
                <w:color w:val="231F20"/>
                <w:spacing w:val="-2"/>
                <w:w w:val="110"/>
                <w:sz w:val="20"/>
                <w:szCs w:val="20"/>
              </w:rPr>
              <w:t>er</w:t>
            </w:r>
            <w:r w:rsidRPr="00B90757">
              <w:rPr>
                <w:rFonts w:ascii="Arial" w:hAnsi="Arial" w:cs="Arial"/>
                <w:color w:val="231F20"/>
                <w:spacing w:val="-1"/>
                <w:w w:val="110"/>
                <w:sz w:val="20"/>
                <w:szCs w:val="20"/>
              </w:rPr>
              <w:t>ent</w:t>
            </w:r>
            <w:r w:rsidRPr="00B90757">
              <w:rPr>
                <w:rFonts w:ascii="Arial" w:hAnsi="Arial" w:cs="Arial"/>
                <w:color w:val="231F20"/>
                <w:spacing w:val="-17"/>
                <w:w w:val="110"/>
                <w:sz w:val="20"/>
                <w:szCs w:val="20"/>
              </w:rPr>
              <w:t xml:space="preserve"> </w:t>
            </w:r>
            <w:r w:rsidRPr="00B90757">
              <w:rPr>
                <w:rFonts w:ascii="Arial" w:hAnsi="Arial" w:cs="Arial"/>
                <w:color w:val="231F20"/>
                <w:spacing w:val="-1"/>
                <w:w w:val="110"/>
                <w:sz w:val="20"/>
                <w:szCs w:val="20"/>
              </w:rPr>
              <w:t>dr</w:t>
            </w:r>
            <w:r w:rsidRPr="00B90757">
              <w:rPr>
                <w:rFonts w:ascii="Arial" w:hAnsi="Arial" w:cs="Arial"/>
                <w:color w:val="231F20"/>
                <w:spacing w:val="-2"/>
                <w:w w:val="110"/>
                <w:sz w:val="20"/>
                <w:szCs w:val="20"/>
              </w:rPr>
              <w:t>ess).</w:t>
            </w:r>
            <w:r w:rsidRPr="00B90757">
              <w:rPr>
                <w:rFonts w:ascii="Arial" w:hAnsi="Arial" w:cs="Arial"/>
                <w:color w:val="231F20"/>
                <w:spacing w:val="-22"/>
                <w:w w:val="110"/>
                <w:sz w:val="20"/>
                <w:szCs w:val="20"/>
              </w:rPr>
              <w:t xml:space="preserve"> </w:t>
            </w:r>
            <w:r w:rsidRPr="00B90757">
              <w:rPr>
                <w:rFonts w:ascii="Arial" w:hAnsi="Arial" w:cs="Arial"/>
                <w:color w:val="231F20"/>
                <w:spacing w:val="-2"/>
                <w:w w:val="110"/>
                <w:sz w:val="20"/>
                <w:szCs w:val="20"/>
              </w:rPr>
              <w:t>Witness</w:t>
            </w:r>
            <w:r w:rsidRPr="00B90757">
              <w:rPr>
                <w:rFonts w:ascii="Arial" w:hAnsi="Arial" w:cs="Arial"/>
                <w:color w:val="231F20"/>
                <w:spacing w:val="45"/>
                <w:w w:val="106"/>
                <w:sz w:val="20"/>
                <w:szCs w:val="20"/>
              </w:rPr>
              <w:t xml:space="preserve"> </w:t>
            </w:r>
            <w:r w:rsidRPr="00B90757">
              <w:rPr>
                <w:rFonts w:ascii="Arial" w:hAnsi="Arial" w:cs="Arial"/>
                <w:color w:val="231F20"/>
                <w:w w:val="110"/>
                <w:sz w:val="20"/>
                <w:szCs w:val="20"/>
              </w:rPr>
              <w:t>confidence</w:t>
            </w:r>
            <w:r w:rsidRPr="00B90757">
              <w:rPr>
                <w:rFonts w:ascii="Arial" w:hAnsi="Arial" w:cs="Arial"/>
                <w:color w:val="231F20"/>
                <w:spacing w:val="-12"/>
                <w:w w:val="110"/>
                <w:sz w:val="20"/>
                <w:szCs w:val="20"/>
              </w:rPr>
              <w:t xml:space="preserve"> </w:t>
            </w:r>
            <w:r w:rsidRPr="00B90757">
              <w:rPr>
                <w:rFonts w:ascii="Arial" w:hAnsi="Arial" w:cs="Arial"/>
                <w:color w:val="231F20"/>
                <w:w w:val="110"/>
                <w:sz w:val="20"/>
                <w:szCs w:val="20"/>
              </w:rPr>
              <w:t>–</w:t>
            </w:r>
            <w:r w:rsidRPr="00B90757">
              <w:rPr>
                <w:rFonts w:ascii="Arial" w:hAnsi="Arial" w:cs="Arial"/>
                <w:color w:val="231F20"/>
                <w:spacing w:val="-11"/>
                <w:w w:val="110"/>
                <w:sz w:val="20"/>
                <w:szCs w:val="20"/>
              </w:rPr>
              <w:t xml:space="preserve"> </w:t>
            </w:r>
            <w:r w:rsidRPr="00B90757">
              <w:rPr>
                <w:rFonts w:ascii="Arial" w:hAnsi="Arial" w:cs="Arial"/>
                <w:color w:val="231F20"/>
                <w:w w:val="110"/>
                <w:sz w:val="20"/>
                <w:szCs w:val="20"/>
              </w:rPr>
              <w:t>student’s</w:t>
            </w:r>
            <w:r w:rsidRPr="00B90757">
              <w:rPr>
                <w:rFonts w:ascii="Arial" w:hAnsi="Arial" w:cs="Arial"/>
                <w:color w:val="231F20"/>
                <w:spacing w:val="-11"/>
                <w:w w:val="110"/>
                <w:sz w:val="20"/>
                <w:szCs w:val="20"/>
              </w:rPr>
              <w:t xml:space="preserve"> </w:t>
            </w:r>
            <w:r w:rsidRPr="00B90757">
              <w:rPr>
                <w:rFonts w:ascii="Arial" w:hAnsi="Arial" w:cs="Arial"/>
                <w:color w:val="231F20"/>
                <w:spacing w:val="-1"/>
                <w:w w:val="110"/>
                <w:sz w:val="20"/>
                <w:szCs w:val="20"/>
              </w:rPr>
              <w:t>r</w:t>
            </w:r>
            <w:r w:rsidRPr="00B90757">
              <w:rPr>
                <w:rFonts w:ascii="Arial" w:hAnsi="Arial" w:cs="Arial"/>
                <w:color w:val="231F20"/>
                <w:spacing w:val="-2"/>
                <w:w w:val="110"/>
                <w:sz w:val="20"/>
                <w:szCs w:val="20"/>
              </w:rPr>
              <w:t>esear</w:t>
            </w:r>
            <w:r w:rsidRPr="00B90757">
              <w:rPr>
                <w:rFonts w:ascii="Arial" w:hAnsi="Arial" w:cs="Arial"/>
                <w:color w:val="231F20"/>
                <w:spacing w:val="-1"/>
                <w:w w:val="110"/>
                <w:sz w:val="20"/>
                <w:szCs w:val="20"/>
              </w:rPr>
              <w:t>ch</w:t>
            </w:r>
            <w:r w:rsidRPr="00B90757">
              <w:rPr>
                <w:rFonts w:ascii="Arial" w:hAnsi="Arial" w:cs="Arial"/>
                <w:color w:val="231F20"/>
                <w:spacing w:val="-11"/>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11"/>
                <w:w w:val="110"/>
                <w:sz w:val="20"/>
                <w:szCs w:val="20"/>
              </w:rPr>
              <w:t xml:space="preserve"> </w:t>
            </w:r>
            <w:proofErr w:type="spellStart"/>
            <w:r w:rsidRPr="00B90757">
              <w:rPr>
                <w:rFonts w:ascii="Arial" w:hAnsi="Arial" w:cs="Arial"/>
                <w:color w:val="231F20"/>
                <w:w w:val="110"/>
                <w:sz w:val="20"/>
                <w:szCs w:val="20"/>
              </w:rPr>
              <w:t>summarise</w:t>
            </w:r>
            <w:proofErr w:type="spellEnd"/>
            <w:r w:rsidRPr="00B90757">
              <w:rPr>
                <w:rFonts w:ascii="Arial" w:hAnsi="Arial" w:cs="Arial"/>
                <w:color w:val="231F20"/>
                <w:spacing w:val="-11"/>
                <w:w w:val="110"/>
                <w:sz w:val="20"/>
                <w:szCs w:val="20"/>
              </w:rPr>
              <w:t xml:space="preserve"> </w:t>
            </w:r>
            <w:proofErr w:type="spellStart"/>
            <w:r w:rsidRPr="00B90757">
              <w:rPr>
                <w:rFonts w:ascii="Arial" w:hAnsi="Arial" w:cs="Arial"/>
                <w:color w:val="231F20"/>
                <w:spacing w:val="-3"/>
                <w:w w:val="110"/>
                <w:sz w:val="20"/>
                <w:szCs w:val="20"/>
              </w:rPr>
              <w:t>P</w:t>
            </w:r>
            <w:r w:rsidRPr="00B90757">
              <w:rPr>
                <w:rFonts w:ascii="Arial" w:hAnsi="Arial" w:cs="Arial"/>
                <w:color w:val="231F20"/>
                <w:spacing w:val="-2"/>
                <w:w w:val="110"/>
                <w:sz w:val="20"/>
                <w:szCs w:val="20"/>
              </w:rPr>
              <w:t>enrod</w:t>
            </w:r>
            <w:proofErr w:type="spellEnd"/>
            <w:r w:rsidRPr="00B90757">
              <w:rPr>
                <w:rFonts w:ascii="Arial" w:hAnsi="Arial" w:cs="Arial"/>
                <w:color w:val="231F20"/>
                <w:spacing w:val="-11"/>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spacing w:val="-11"/>
                <w:w w:val="110"/>
                <w:sz w:val="20"/>
                <w:szCs w:val="20"/>
              </w:rPr>
              <w:t xml:space="preserve"> </w:t>
            </w:r>
            <w:r w:rsidRPr="00B90757">
              <w:rPr>
                <w:rFonts w:ascii="Arial" w:hAnsi="Arial" w:cs="Arial"/>
                <w:color w:val="231F20"/>
                <w:spacing w:val="-2"/>
                <w:w w:val="110"/>
                <w:sz w:val="20"/>
                <w:szCs w:val="20"/>
              </w:rPr>
              <w:t>C</w:t>
            </w:r>
            <w:r w:rsidRPr="00B90757">
              <w:rPr>
                <w:rFonts w:ascii="Arial" w:hAnsi="Arial" w:cs="Arial"/>
                <w:color w:val="231F20"/>
                <w:spacing w:val="-1"/>
                <w:w w:val="110"/>
                <w:sz w:val="20"/>
                <w:szCs w:val="20"/>
              </w:rPr>
              <w:t>utler</w:t>
            </w:r>
            <w:r w:rsidRPr="00B90757">
              <w:rPr>
                <w:rFonts w:ascii="Arial" w:hAnsi="Arial" w:cs="Arial"/>
                <w:color w:val="231F20"/>
                <w:spacing w:val="-2"/>
                <w:w w:val="110"/>
                <w:sz w:val="20"/>
                <w:szCs w:val="20"/>
              </w:rPr>
              <w:t>’s</w:t>
            </w:r>
            <w:r w:rsidRPr="00B90757">
              <w:rPr>
                <w:rFonts w:ascii="Arial" w:hAnsi="Arial" w:cs="Arial"/>
                <w:color w:val="231F20"/>
                <w:spacing w:val="28"/>
                <w:w w:val="90"/>
                <w:sz w:val="20"/>
                <w:szCs w:val="20"/>
              </w:rPr>
              <w:t xml:space="preserve"> </w:t>
            </w:r>
            <w:r w:rsidRPr="00B90757">
              <w:rPr>
                <w:rFonts w:ascii="Arial" w:hAnsi="Arial" w:cs="Arial"/>
                <w:color w:val="231F20"/>
                <w:w w:val="105"/>
                <w:sz w:val="20"/>
                <w:szCs w:val="20"/>
              </w:rPr>
              <w:t>(1995)</w:t>
            </w:r>
            <w:r w:rsidRPr="00B90757">
              <w:rPr>
                <w:rFonts w:ascii="Arial" w:hAnsi="Arial" w:cs="Arial"/>
                <w:color w:val="231F20"/>
                <w:spacing w:val="6"/>
                <w:w w:val="105"/>
                <w:sz w:val="20"/>
                <w:szCs w:val="20"/>
              </w:rPr>
              <w:t xml:space="preserve"> </w:t>
            </w:r>
            <w:r w:rsidRPr="00B90757">
              <w:rPr>
                <w:rFonts w:ascii="Arial" w:hAnsi="Arial" w:cs="Arial"/>
                <w:color w:val="231F20"/>
                <w:spacing w:val="-2"/>
                <w:w w:val="105"/>
                <w:sz w:val="20"/>
                <w:szCs w:val="20"/>
              </w:rPr>
              <w:t>study</w:t>
            </w:r>
            <w:r w:rsidRPr="00B90757">
              <w:rPr>
                <w:rFonts w:ascii="Arial" w:hAnsi="Arial" w:cs="Arial"/>
                <w:color w:val="231F20"/>
                <w:spacing w:val="-3"/>
                <w:w w:val="105"/>
                <w:sz w:val="20"/>
                <w:szCs w:val="20"/>
              </w:rPr>
              <w:t>.</w:t>
            </w:r>
          </w:p>
        </w:tc>
        <w:tc>
          <w:tcPr>
            <w:tcW w:w="2268"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rPr>
            </w:pPr>
            <w:proofErr w:type="spellStart"/>
            <w:r w:rsidRPr="00B90757">
              <w:rPr>
                <w:rFonts w:ascii="Arial" w:hAnsi="Arial" w:cs="Arial"/>
                <w:color w:val="231F20"/>
                <w:w w:val="105"/>
                <w:sz w:val="20"/>
                <w:szCs w:val="20"/>
              </w:rPr>
              <w:t>Summarise</w:t>
            </w:r>
            <w:proofErr w:type="spellEnd"/>
            <w:r w:rsidRPr="00B90757">
              <w:rPr>
                <w:rFonts w:ascii="Arial" w:hAnsi="Arial" w:cs="Arial"/>
                <w:color w:val="231F20"/>
                <w:spacing w:val="12"/>
                <w:w w:val="105"/>
                <w:sz w:val="20"/>
                <w:szCs w:val="20"/>
              </w:rPr>
              <w:t xml:space="preserve"> </w:t>
            </w:r>
            <w:r w:rsidRPr="00B90757">
              <w:rPr>
                <w:rFonts w:ascii="Arial" w:hAnsi="Arial" w:cs="Arial"/>
                <w:color w:val="231F20"/>
                <w:w w:val="105"/>
                <w:sz w:val="20"/>
                <w:szCs w:val="20"/>
              </w:rPr>
              <w:t>lesson</w:t>
            </w:r>
            <w:r w:rsidRPr="00B90757">
              <w:rPr>
                <w:rFonts w:ascii="Arial" w:hAnsi="Arial" w:cs="Arial"/>
                <w:color w:val="231F20"/>
                <w:spacing w:val="21"/>
                <w:w w:val="105"/>
                <w:sz w:val="20"/>
                <w:szCs w:val="20"/>
              </w:rPr>
              <w:t xml:space="preserve"> </w:t>
            </w:r>
            <w:r w:rsidRPr="00B90757">
              <w:rPr>
                <w:rFonts w:ascii="Arial" w:hAnsi="Arial" w:cs="Arial"/>
                <w:color w:val="231F20"/>
                <w:spacing w:val="-1"/>
                <w:w w:val="115"/>
                <w:sz w:val="20"/>
                <w:szCs w:val="20"/>
              </w:rPr>
              <w:t>content</w:t>
            </w:r>
            <w:r w:rsidRPr="00B90757">
              <w:rPr>
                <w:rFonts w:ascii="Arial" w:hAnsi="Arial" w:cs="Arial"/>
                <w:color w:val="231F20"/>
                <w:spacing w:val="-11"/>
                <w:w w:val="115"/>
                <w:sz w:val="20"/>
                <w:szCs w:val="20"/>
              </w:rPr>
              <w:t xml:space="preserve"> </w:t>
            </w:r>
            <w:r w:rsidRPr="00B90757">
              <w:rPr>
                <w:rFonts w:ascii="Arial" w:hAnsi="Arial" w:cs="Arial"/>
                <w:color w:val="231F20"/>
                <w:spacing w:val="-1"/>
                <w:w w:val="115"/>
                <w:sz w:val="20"/>
                <w:szCs w:val="20"/>
              </w:rPr>
              <w:t>to consider</w:t>
            </w:r>
            <w:r w:rsidRPr="00B90757">
              <w:rPr>
                <w:rFonts w:ascii="Arial" w:hAnsi="Arial" w:cs="Arial"/>
                <w:color w:val="231F20"/>
                <w:spacing w:val="-11"/>
                <w:w w:val="110"/>
                <w:sz w:val="20"/>
                <w:szCs w:val="20"/>
              </w:rPr>
              <w:t xml:space="preserve"> </w:t>
            </w:r>
            <w:r w:rsidRPr="00B90757">
              <w:rPr>
                <w:rFonts w:ascii="Arial" w:hAnsi="Arial" w:cs="Arial"/>
                <w:color w:val="231F20"/>
                <w:spacing w:val="-1"/>
                <w:w w:val="110"/>
                <w:sz w:val="20"/>
                <w:szCs w:val="20"/>
              </w:rPr>
              <w:t>how</w:t>
            </w:r>
            <w:r w:rsidRPr="00B90757">
              <w:rPr>
                <w:rFonts w:ascii="Arial" w:hAnsi="Arial" w:cs="Arial"/>
                <w:color w:val="231F20"/>
                <w:spacing w:val="-10"/>
                <w:w w:val="110"/>
                <w:sz w:val="20"/>
                <w:szCs w:val="20"/>
              </w:rPr>
              <w:t xml:space="preserve"> </w:t>
            </w:r>
            <w:r w:rsidRPr="00B90757">
              <w:rPr>
                <w:rFonts w:ascii="Arial" w:hAnsi="Arial" w:cs="Arial"/>
                <w:color w:val="231F20"/>
                <w:w w:val="110"/>
                <w:sz w:val="20"/>
                <w:szCs w:val="20"/>
              </w:rPr>
              <w:t>juries</w:t>
            </w:r>
            <w:r w:rsidRPr="00B90757">
              <w:rPr>
                <w:rFonts w:ascii="Arial" w:hAnsi="Arial" w:cs="Arial"/>
                <w:color w:val="231F20"/>
                <w:spacing w:val="22"/>
                <w:w w:val="101"/>
                <w:sz w:val="20"/>
                <w:szCs w:val="20"/>
              </w:rPr>
              <w:t xml:space="preserve"> </w:t>
            </w:r>
            <w:r w:rsidRPr="00B90757">
              <w:rPr>
                <w:rFonts w:ascii="Arial" w:hAnsi="Arial" w:cs="Arial"/>
                <w:color w:val="231F20"/>
                <w:w w:val="110"/>
                <w:sz w:val="20"/>
                <w:szCs w:val="20"/>
              </w:rPr>
              <w:t>can</w:t>
            </w:r>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be</w:t>
            </w:r>
            <w:r w:rsidRPr="00B90757">
              <w:rPr>
                <w:rFonts w:ascii="Arial" w:hAnsi="Arial" w:cs="Arial"/>
                <w:color w:val="231F20"/>
                <w:spacing w:val="-4"/>
                <w:w w:val="110"/>
                <w:sz w:val="20"/>
                <w:szCs w:val="20"/>
              </w:rPr>
              <w:t xml:space="preserve"> </w:t>
            </w:r>
            <w:r w:rsidRPr="00B90757">
              <w:rPr>
                <w:rFonts w:ascii="Arial" w:hAnsi="Arial" w:cs="Arial"/>
                <w:color w:val="231F20"/>
                <w:w w:val="110"/>
                <w:sz w:val="20"/>
                <w:szCs w:val="20"/>
              </w:rPr>
              <w:t>persuaded</w:t>
            </w:r>
            <w:r w:rsidRPr="00B90757">
              <w:rPr>
                <w:rFonts w:ascii="Arial" w:hAnsi="Arial" w:cs="Arial"/>
                <w:color w:val="231F20"/>
                <w:spacing w:val="-3"/>
                <w:w w:val="110"/>
                <w:sz w:val="20"/>
                <w:szCs w:val="20"/>
              </w:rPr>
              <w:t xml:space="preserve"> </w:t>
            </w:r>
            <w:r w:rsidRPr="00B90757">
              <w:rPr>
                <w:rFonts w:ascii="Arial" w:hAnsi="Arial" w:cs="Arial"/>
                <w:color w:val="231F20"/>
                <w:spacing w:val="-1"/>
                <w:w w:val="110"/>
                <w:sz w:val="20"/>
                <w:szCs w:val="20"/>
              </w:rPr>
              <w:t>b</w:t>
            </w:r>
            <w:r w:rsidRPr="00B90757">
              <w:rPr>
                <w:rFonts w:ascii="Arial" w:hAnsi="Arial" w:cs="Arial"/>
                <w:color w:val="231F20"/>
                <w:spacing w:val="-2"/>
                <w:w w:val="110"/>
                <w:sz w:val="20"/>
                <w:szCs w:val="20"/>
              </w:rPr>
              <w:t>y</w:t>
            </w:r>
            <w:r w:rsidRPr="00B90757">
              <w:rPr>
                <w:rFonts w:ascii="Arial" w:hAnsi="Arial" w:cs="Arial"/>
                <w:color w:val="231F20"/>
                <w:spacing w:val="20"/>
                <w:w w:val="107"/>
                <w:sz w:val="20"/>
                <w:szCs w:val="20"/>
              </w:rPr>
              <w:t xml:space="preserve"> </w:t>
            </w:r>
            <w:r w:rsidRPr="00B90757">
              <w:rPr>
                <w:rFonts w:ascii="Arial" w:hAnsi="Arial" w:cs="Arial"/>
                <w:color w:val="231F20"/>
                <w:w w:val="110"/>
                <w:sz w:val="20"/>
                <w:szCs w:val="20"/>
              </w:rPr>
              <w:t>the</w:t>
            </w:r>
            <w:r w:rsidRPr="00B90757">
              <w:rPr>
                <w:rFonts w:ascii="Arial" w:hAnsi="Arial" w:cs="Arial"/>
                <w:color w:val="231F20"/>
                <w:spacing w:val="-26"/>
                <w:w w:val="110"/>
                <w:sz w:val="20"/>
                <w:szCs w:val="20"/>
              </w:rPr>
              <w:t xml:space="preserve"> </w:t>
            </w:r>
            <w:r w:rsidRPr="00B90757">
              <w:rPr>
                <w:rFonts w:ascii="Arial" w:hAnsi="Arial" w:cs="Arial"/>
                <w:color w:val="231F20"/>
                <w:w w:val="110"/>
                <w:sz w:val="20"/>
                <w:szCs w:val="20"/>
              </w:rPr>
              <w:t>characteristics</w:t>
            </w:r>
            <w:r w:rsidR="003B309F">
              <w:rPr>
                <w:rFonts w:ascii="Arial" w:hAnsi="Arial" w:cs="Arial"/>
                <w:color w:val="231F20"/>
                <w:w w:val="110"/>
                <w:sz w:val="20"/>
                <w:szCs w:val="20"/>
              </w:rPr>
              <w:t xml:space="preserve"> </w:t>
            </w:r>
            <w:r w:rsidRPr="00B90757">
              <w:rPr>
                <w:rFonts w:ascii="Arial" w:hAnsi="Arial" w:cs="Arial"/>
                <w:color w:val="231F20"/>
                <w:w w:val="110"/>
                <w:sz w:val="20"/>
                <w:szCs w:val="20"/>
              </w:rPr>
              <w:t>of</w:t>
            </w:r>
            <w:r w:rsidRPr="00B90757">
              <w:rPr>
                <w:rFonts w:ascii="Arial" w:hAnsi="Arial" w:cs="Arial"/>
                <w:color w:val="231F20"/>
                <w:spacing w:val="-11"/>
                <w:w w:val="110"/>
                <w:sz w:val="20"/>
                <w:szCs w:val="20"/>
              </w:rPr>
              <w:t xml:space="preserve"> </w:t>
            </w:r>
            <w:r w:rsidRPr="00B90757">
              <w:rPr>
                <w:rFonts w:ascii="Arial" w:hAnsi="Arial" w:cs="Arial"/>
                <w:color w:val="231F20"/>
                <w:w w:val="110"/>
                <w:sz w:val="20"/>
                <w:szCs w:val="20"/>
              </w:rPr>
              <w:t>witnesses</w:t>
            </w:r>
            <w:r w:rsidRPr="00B90757">
              <w:rPr>
                <w:rFonts w:ascii="Arial" w:hAnsi="Arial" w:cs="Arial"/>
                <w:color w:val="231F20"/>
                <w:spacing w:val="-11"/>
                <w:w w:val="110"/>
                <w:sz w:val="20"/>
                <w:szCs w:val="20"/>
              </w:rPr>
              <w:t xml:space="preserve"> </w:t>
            </w:r>
            <w:r w:rsidRPr="00B90757">
              <w:rPr>
                <w:rFonts w:ascii="Arial" w:hAnsi="Arial" w:cs="Arial"/>
                <w:color w:val="231F20"/>
                <w:w w:val="110"/>
                <w:sz w:val="20"/>
                <w:szCs w:val="20"/>
              </w:rPr>
              <w:t>and</w:t>
            </w:r>
            <w:r w:rsidRPr="00B90757">
              <w:rPr>
                <w:rFonts w:ascii="Arial" w:hAnsi="Arial" w:cs="Arial"/>
                <w:color w:val="231F20"/>
                <w:w w:val="112"/>
                <w:sz w:val="20"/>
                <w:szCs w:val="20"/>
              </w:rPr>
              <w:t xml:space="preserve"> </w:t>
            </w:r>
            <w:r w:rsidRPr="00B90757">
              <w:rPr>
                <w:rFonts w:ascii="Arial" w:hAnsi="Arial" w:cs="Arial"/>
                <w:color w:val="231F20"/>
                <w:spacing w:val="-1"/>
                <w:w w:val="110"/>
                <w:sz w:val="20"/>
                <w:szCs w:val="20"/>
              </w:rPr>
              <w:t>defendants</w:t>
            </w:r>
            <w:r w:rsidRPr="00B90757">
              <w:rPr>
                <w:rFonts w:ascii="Arial" w:hAnsi="Arial" w:cs="Arial"/>
                <w:color w:val="231F20"/>
                <w:spacing w:val="-2"/>
                <w:w w:val="110"/>
                <w:sz w:val="20"/>
                <w:szCs w:val="20"/>
              </w:rPr>
              <w:t>.</w:t>
            </w:r>
          </w:p>
        </w:tc>
        <w:tc>
          <w:tcPr>
            <w:tcW w:w="2221" w:type="dxa"/>
            <w:tcBorders>
              <w:top w:val="single" w:sz="4" w:space="0" w:color="A56C9F"/>
              <w:left w:val="single" w:sz="4" w:space="0" w:color="A56C9F"/>
              <w:bottom w:val="single" w:sz="4" w:space="0" w:color="A56C9F"/>
              <w:right w:val="single" w:sz="4" w:space="0" w:color="A56C9F"/>
            </w:tcBorders>
          </w:tcPr>
          <w:p w:rsidR="00B90757" w:rsidRPr="00B90757" w:rsidRDefault="00B90757" w:rsidP="00196F20">
            <w:pPr>
              <w:pStyle w:val="TableParagraph"/>
              <w:kinsoku w:val="0"/>
              <w:overflowPunct w:val="0"/>
              <w:spacing w:before="60" w:line="276" w:lineRule="auto"/>
              <w:ind w:left="57" w:right="57"/>
              <w:rPr>
                <w:rFonts w:ascii="Arial" w:hAnsi="Arial" w:cs="Arial"/>
                <w:color w:val="000000"/>
                <w:sz w:val="20"/>
                <w:szCs w:val="20"/>
              </w:rPr>
            </w:pPr>
            <w:r w:rsidRPr="00B90757">
              <w:rPr>
                <w:rFonts w:ascii="Arial" w:hAnsi="Arial" w:cs="Arial"/>
                <w:color w:val="231F20"/>
                <w:spacing w:val="-3"/>
                <w:w w:val="115"/>
                <w:sz w:val="20"/>
                <w:szCs w:val="20"/>
              </w:rPr>
              <w:t>Watch</w:t>
            </w:r>
            <w:r w:rsidRPr="00B90757">
              <w:rPr>
                <w:rFonts w:ascii="Arial" w:hAnsi="Arial" w:cs="Arial"/>
                <w:color w:val="231F20"/>
                <w:spacing w:val="-26"/>
                <w:w w:val="115"/>
                <w:sz w:val="20"/>
                <w:szCs w:val="20"/>
              </w:rPr>
              <w:t xml:space="preserve"> </w:t>
            </w:r>
            <w:r w:rsidRPr="00B90757">
              <w:rPr>
                <w:rFonts w:ascii="Arial" w:hAnsi="Arial" w:cs="Arial"/>
                <w:color w:val="231F20"/>
                <w:w w:val="115"/>
                <w:sz w:val="20"/>
                <w:szCs w:val="20"/>
              </w:rPr>
              <w:t>and</w:t>
            </w:r>
            <w:r w:rsidRPr="00B90757">
              <w:rPr>
                <w:rFonts w:ascii="Arial" w:hAnsi="Arial" w:cs="Arial"/>
                <w:color w:val="231F20"/>
                <w:spacing w:val="-25"/>
                <w:w w:val="115"/>
                <w:sz w:val="20"/>
                <w:szCs w:val="20"/>
              </w:rPr>
              <w:t xml:space="preserve"> </w:t>
            </w:r>
            <w:r w:rsidRPr="00B90757">
              <w:rPr>
                <w:rFonts w:ascii="Arial" w:hAnsi="Arial" w:cs="Arial"/>
                <w:color w:val="231F20"/>
                <w:w w:val="115"/>
                <w:sz w:val="20"/>
                <w:szCs w:val="20"/>
              </w:rPr>
              <w:t>make</w:t>
            </w:r>
            <w:r w:rsidRPr="00B90757">
              <w:rPr>
                <w:rFonts w:ascii="Arial" w:hAnsi="Arial" w:cs="Arial"/>
                <w:color w:val="231F20"/>
                <w:spacing w:val="-25"/>
                <w:w w:val="115"/>
                <w:sz w:val="20"/>
                <w:szCs w:val="20"/>
              </w:rPr>
              <w:t xml:space="preserve"> </w:t>
            </w:r>
            <w:r w:rsidRPr="00B90757">
              <w:rPr>
                <w:rFonts w:ascii="Arial" w:hAnsi="Arial" w:cs="Arial"/>
                <w:color w:val="231F20"/>
                <w:spacing w:val="-1"/>
                <w:w w:val="115"/>
                <w:sz w:val="20"/>
                <w:szCs w:val="20"/>
              </w:rPr>
              <w:t>not</w:t>
            </w:r>
            <w:r w:rsidRPr="00B90757">
              <w:rPr>
                <w:rFonts w:ascii="Arial" w:hAnsi="Arial" w:cs="Arial"/>
                <w:color w:val="231F20"/>
                <w:spacing w:val="-2"/>
                <w:w w:val="115"/>
                <w:sz w:val="20"/>
                <w:szCs w:val="20"/>
              </w:rPr>
              <w:t>es</w:t>
            </w:r>
            <w:r w:rsidRPr="00B90757">
              <w:rPr>
                <w:rFonts w:ascii="Arial" w:hAnsi="Arial" w:cs="Arial"/>
                <w:color w:val="231F20"/>
                <w:spacing w:val="-25"/>
                <w:w w:val="115"/>
                <w:sz w:val="20"/>
                <w:szCs w:val="20"/>
              </w:rPr>
              <w:t xml:space="preserve"> </w:t>
            </w:r>
            <w:r w:rsidRPr="00B90757">
              <w:rPr>
                <w:rFonts w:ascii="Arial" w:hAnsi="Arial" w:cs="Arial"/>
                <w:color w:val="231F20"/>
                <w:w w:val="115"/>
                <w:sz w:val="20"/>
                <w:szCs w:val="20"/>
              </w:rPr>
              <w:t>on</w:t>
            </w:r>
            <w:r w:rsidRPr="00B90757">
              <w:rPr>
                <w:rFonts w:ascii="Arial" w:hAnsi="Arial" w:cs="Arial"/>
                <w:color w:val="231F20"/>
                <w:spacing w:val="27"/>
                <w:w w:val="117"/>
                <w:sz w:val="20"/>
                <w:szCs w:val="20"/>
              </w:rPr>
              <w:t xml:space="preserve"> </w:t>
            </w:r>
            <w:r w:rsidRPr="00B90757">
              <w:rPr>
                <w:rFonts w:ascii="Arial" w:hAnsi="Arial" w:cs="Arial"/>
                <w:color w:val="231F20"/>
                <w:w w:val="115"/>
                <w:sz w:val="20"/>
                <w:szCs w:val="20"/>
              </w:rPr>
              <w:t>the</w:t>
            </w:r>
            <w:r w:rsidRPr="00B90757">
              <w:rPr>
                <w:rFonts w:ascii="Arial" w:hAnsi="Arial" w:cs="Arial"/>
                <w:color w:val="231F20"/>
                <w:spacing w:val="-9"/>
                <w:w w:val="115"/>
                <w:sz w:val="20"/>
                <w:szCs w:val="20"/>
              </w:rPr>
              <w:t xml:space="preserve"> </w:t>
            </w:r>
            <w:r w:rsidRPr="00B90757">
              <w:rPr>
                <w:rFonts w:ascii="Arial" w:hAnsi="Arial" w:cs="Arial"/>
                <w:color w:val="231F20"/>
                <w:spacing w:val="-1"/>
                <w:w w:val="115"/>
                <w:sz w:val="20"/>
                <w:szCs w:val="20"/>
              </w:rPr>
              <w:t>following</w:t>
            </w:r>
            <w:r w:rsidRPr="00B90757">
              <w:rPr>
                <w:rFonts w:ascii="Arial" w:hAnsi="Arial" w:cs="Arial"/>
                <w:color w:val="231F20"/>
                <w:spacing w:val="-9"/>
                <w:w w:val="115"/>
                <w:sz w:val="20"/>
                <w:szCs w:val="20"/>
              </w:rPr>
              <w:t xml:space="preserve"> </w:t>
            </w:r>
            <w:r w:rsidRPr="00B90757">
              <w:rPr>
                <w:rFonts w:ascii="Arial" w:hAnsi="Arial" w:cs="Arial"/>
                <w:color w:val="231F20"/>
                <w:w w:val="115"/>
                <w:sz w:val="20"/>
                <w:szCs w:val="20"/>
              </w:rPr>
              <w:t>clip:</w:t>
            </w:r>
          </w:p>
          <w:p w:rsidR="00B90757" w:rsidRPr="00B90757" w:rsidRDefault="004C146A" w:rsidP="00196F20">
            <w:pPr>
              <w:pStyle w:val="TableParagraph"/>
              <w:kinsoku w:val="0"/>
              <w:overflowPunct w:val="0"/>
              <w:spacing w:before="60" w:line="276" w:lineRule="auto"/>
              <w:ind w:left="57" w:right="57"/>
              <w:rPr>
                <w:rFonts w:ascii="Arial" w:hAnsi="Arial" w:cs="Arial"/>
                <w:color w:val="000000"/>
                <w:sz w:val="20"/>
                <w:szCs w:val="20"/>
              </w:rPr>
            </w:pPr>
            <w:hyperlink r:id="rId285" w:history="1">
              <w:r w:rsidR="00B90757" w:rsidRPr="00B90757">
                <w:rPr>
                  <w:rFonts w:ascii="Arial" w:hAnsi="Arial" w:cs="Arial"/>
                  <w:color w:val="0000FF"/>
                  <w:spacing w:val="-1"/>
                  <w:w w:val="115"/>
                  <w:sz w:val="20"/>
                  <w:szCs w:val="20"/>
                </w:rPr>
                <w:t>https://www</w:t>
              </w:r>
              <w:r w:rsidR="00B90757" w:rsidRPr="00B90757">
                <w:rPr>
                  <w:rFonts w:ascii="Arial" w:hAnsi="Arial" w:cs="Arial"/>
                  <w:color w:val="0000FF"/>
                  <w:spacing w:val="-2"/>
                  <w:w w:val="115"/>
                  <w:sz w:val="20"/>
                  <w:szCs w:val="20"/>
                </w:rPr>
                <w:t>.</w:t>
              </w:r>
            </w:hyperlink>
            <w:r w:rsidR="00B90757" w:rsidRPr="00B90757">
              <w:rPr>
                <w:rFonts w:ascii="Arial" w:hAnsi="Arial" w:cs="Arial"/>
                <w:color w:val="0000FF"/>
                <w:w w:val="76"/>
                <w:sz w:val="20"/>
                <w:szCs w:val="20"/>
              </w:rPr>
              <w:t xml:space="preserve"> </w:t>
            </w:r>
            <w:r w:rsidR="00B90757" w:rsidRPr="00B90757">
              <w:rPr>
                <w:rFonts w:ascii="Arial" w:hAnsi="Arial" w:cs="Arial"/>
                <w:color w:val="0000FF"/>
                <w:w w:val="107"/>
                <w:sz w:val="20"/>
                <w:szCs w:val="20"/>
              </w:rPr>
              <w:t xml:space="preserve"> </w:t>
            </w:r>
            <w:hyperlink r:id="rId286" w:history="1">
              <w:r w:rsidR="00B90757" w:rsidRPr="00B90757">
                <w:rPr>
                  <w:rFonts w:ascii="Arial" w:hAnsi="Arial" w:cs="Arial"/>
                  <w:color w:val="0000FF"/>
                  <w:spacing w:val="-2"/>
                  <w:w w:val="115"/>
                  <w:sz w:val="20"/>
                  <w:szCs w:val="20"/>
                  <w:u w:val="single"/>
                </w:rPr>
                <w:t>y</w:t>
              </w:r>
              <w:r w:rsidR="00B90757" w:rsidRPr="00B90757">
                <w:rPr>
                  <w:rFonts w:ascii="Arial" w:hAnsi="Arial" w:cs="Arial"/>
                  <w:color w:val="0000FF"/>
                  <w:spacing w:val="-1"/>
                  <w:w w:val="115"/>
                  <w:sz w:val="20"/>
                  <w:szCs w:val="20"/>
                  <w:u w:val="single"/>
                </w:rPr>
                <w:t>outube.com/</w:t>
              </w:r>
            </w:hyperlink>
            <w:r w:rsidR="00B90757" w:rsidRPr="00B90757">
              <w:rPr>
                <w:rFonts w:ascii="Arial" w:hAnsi="Arial" w:cs="Arial"/>
                <w:color w:val="0000FF"/>
                <w:w w:val="115"/>
                <w:sz w:val="20"/>
                <w:szCs w:val="20"/>
              </w:rPr>
              <w:t xml:space="preserve"> </w:t>
            </w:r>
            <w:r w:rsidR="00B90757" w:rsidRPr="00B90757">
              <w:rPr>
                <w:rFonts w:ascii="Arial" w:hAnsi="Arial" w:cs="Arial"/>
                <w:color w:val="0000FF"/>
                <w:w w:val="116"/>
                <w:sz w:val="20"/>
                <w:szCs w:val="20"/>
              </w:rPr>
              <w:t xml:space="preserve"> </w:t>
            </w:r>
            <w:hyperlink r:id="rId287" w:history="1">
              <w:proofErr w:type="spellStart"/>
              <w:r w:rsidR="00B90757" w:rsidRPr="00B90757">
                <w:rPr>
                  <w:rFonts w:ascii="Arial" w:hAnsi="Arial" w:cs="Arial"/>
                  <w:color w:val="0000FF"/>
                  <w:spacing w:val="-1"/>
                  <w:w w:val="105"/>
                  <w:sz w:val="20"/>
                  <w:szCs w:val="20"/>
                  <w:u w:val="single"/>
                </w:rPr>
                <w:t>watch?v</w:t>
              </w:r>
              <w:proofErr w:type="spellEnd"/>
              <w:r w:rsidR="00B90757" w:rsidRPr="00B90757">
                <w:rPr>
                  <w:rFonts w:ascii="Arial" w:hAnsi="Arial" w:cs="Arial"/>
                  <w:color w:val="0000FF"/>
                  <w:spacing w:val="-1"/>
                  <w:w w:val="105"/>
                  <w:sz w:val="20"/>
                  <w:szCs w:val="20"/>
                  <w:u w:val="single"/>
                </w:rPr>
                <w:t>=Bf3Rn0MT2yA</w:t>
              </w:r>
            </w:hyperlink>
          </w:p>
          <w:p w:rsidR="00B90757" w:rsidRPr="00B90757" w:rsidRDefault="00B90757" w:rsidP="00196F20">
            <w:pPr>
              <w:pStyle w:val="TableParagraph"/>
              <w:kinsoku w:val="0"/>
              <w:overflowPunct w:val="0"/>
              <w:spacing w:before="60" w:line="276" w:lineRule="auto"/>
              <w:ind w:left="57" w:right="57"/>
              <w:rPr>
                <w:rFonts w:ascii="Arial" w:hAnsi="Arial" w:cs="Arial"/>
                <w:color w:val="231F20"/>
                <w:spacing w:val="-1"/>
                <w:w w:val="105"/>
                <w:sz w:val="20"/>
                <w:szCs w:val="20"/>
              </w:rPr>
            </w:pPr>
            <w:r w:rsidRPr="00B90757">
              <w:rPr>
                <w:rFonts w:ascii="Arial" w:hAnsi="Arial" w:cs="Arial"/>
                <w:color w:val="231F20"/>
                <w:w w:val="110"/>
                <w:sz w:val="20"/>
                <w:szCs w:val="20"/>
              </w:rPr>
              <w:t xml:space="preserve">Apply this </w:t>
            </w:r>
            <w:r w:rsidRPr="00B90757">
              <w:rPr>
                <w:rFonts w:ascii="Arial" w:hAnsi="Arial" w:cs="Arial"/>
                <w:color w:val="231F20"/>
                <w:spacing w:val="-1"/>
                <w:w w:val="110"/>
                <w:sz w:val="20"/>
                <w:szCs w:val="20"/>
              </w:rPr>
              <w:t>to</w:t>
            </w:r>
            <w:r w:rsidRPr="00B90757">
              <w:rPr>
                <w:rFonts w:ascii="Arial" w:hAnsi="Arial" w:cs="Arial"/>
                <w:color w:val="231F20"/>
                <w:w w:val="110"/>
                <w:sz w:val="20"/>
                <w:szCs w:val="20"/>
              </w:rPr>
              <w:t xml:space="preserve"> socially</w:t>
            </w:r>
            <w:r w:rsidRPr="00B90757">
              <w:rPr>
                <w:rFonts w:ascii="Arial" w:hAnsi="Arial" w:cs="Arial"/>
                <w:color w:val="231F20"/>
                <w:spacing w:val="20"/>
                <w:w w:val="107"/>
                <w:sz w:val="20"/>
                <w:szCs w:val="20"/>
              </w:rPr>
              <w:t xml:space="preserve"> </w:t>
            </w:r>
            <w:r w:rsidRPr="00B90757">
              <w:rPr>
                <w:rFonts w:ascii="Arial" w:hAnsi="Arial" w:cs="Arial"/>
                <w:color w:val="231F20"/>
                <w:spacing w:val="-1"/>
                <w:w w:val="105"/>
                <w:sz w:val="20"/>
                <w:szCs w:val="20"/>
              </w:rPr>
              <w:t>sensitive</w:t>
            </w:r>
            <w:r w:rsidRPr="00B90757">
              <w:rPr>
                <w:rFonts w:ascii="Arial" w:hAnsi="Arial" w:cs="Arial"/>
                <w:color w:val="231F20"/>
                <w:spacing w:val="11"/>
                <w:w w:val="105"/>
                <w:sz w:val="20"/>
                <w:szCs w:val="20"/>
              </w:rPr>
              <w:t xml:space="preserve"> </w:t>
            </w:r>
            <w:r w:rsidRPr="00B90757">
              <w:rPr>
                <w:rFonts w:ascii="Arial" w:hAnsi="Arial" w:cs="Arial"/>
                <w:color w:val="231F20"/>
                <w:spacing w:val="-1"/>
                <w:w w:val="105"/>
                <w:sz w:val="20"/>
                <w:szCs w:val="20"/>
              </w:rPr>
              <w:t>r</w:t>
            </w:r>
            <w:r w:rsidRPr="00B90757">
              <w:rPr>
                <w:rFonts w:ascii="Arial" w:hAnsi="Arial" w:cs="Arial"/>
                <w:color w:val="231F20"/>
                <w:spacing w:val="-2"/>
                <w:w w:val="105"/>
                <w:sz w:val="20"/>
                <w:szCs w:val="20"/>
              </w:rPr>
              <w:t>esear</w:t>
            </w:r>
            <w:r w:rsidRPr="00B90757">
              <w:rPr>
                <w:rFonts w:ascii="Arial" w:hAnsi="Arial" w:cs="Arial"/>
                <w:color w:val="231F20"/>
                <w:spacing w:val="-1"/>
                <w:w w:val="105"/>
                <w:sz w:val="20"/>
                <w:szCs w:val="20"/>
              </w:rPr>
              <w:t>ch</w:t>
            </w:r>
            <w:r w:rsidR="00A12614">
              <w:rPr>
                <w:rFonts w:ascii="Arial" w:hAnsi="Arial" w:cs="Arial"/>
                <w:color w:val="231F20"/>
                <w:spacing w:val="-1"/>
                <w:w w:val="105"/>
                <w:sz w:val="20"/>
                <w:szCs w:val="20"/>
              </w:rPr>
              <w:t>.</w:t>
            </w:r>
          </w:p>
          <w:p w:rsidR="00B90757" w:rsidRPr="00B90757" w:rsidRDefault="00B90757" w:rsidP="00196F20">
            <w:pPr>
              <w:pStyle w:val="TableParagraph"/>
              <w:kinsoku w:val="0"/>
              <w:overflowPunct w:val="0"/>
              <w:spacing w:before="60" w:line="276" w:lineRule="auto"/>
              <w:ind w:left="57" w:right="57"/>
              <w:rPr>
                <w:rFonts w:ascii="Arial" w:hAnsi="Arial" w:cs="Arial"/>
              </w:rPr>
            </w:pPr>
          </w:p>
        </w:tc>
      </w:tr>
      <w:tr w:rsidR="00B90757" w:rsidRPr="00D66912" w:rsidTr="00196F20">
        <w:trPr>
          <w:trHeight w:hRule="exact" w:val="2411"/>
        </w:trPr>
        <w:tc>
          <w:tcPr>
            <w:tcW w:w="855" w:type="dxa"/>
            <w:tcBorders>
              <w:top w:val="single" w:sz="4" w:space="0" w:color="A56C9F"/>
              <w:left w:val="single" w:sz="4" w:space="0" w:color="A56C9F"/>
              <w:bottom w:val="single" w:sz="4" w:space="0" w:color="A56C9F"/>
              <w:right w:val="single" w:sz="4" w:space="0" w:color="A56C9F"/>
            </w:tcBorders>
          </w:tcPr>
          <w:p w:rsidR="00B90757" w:rsidRPr="00B5757B" w:rsidRDefault="00B90757" w:rsidP="00196F20">
            <w:pPr>
              <w:pStyle w:val="TableParagraph"/>
              <w:kinsoku w:val="0"/>
              <w:overflowPunct w:val="0"/>
              <w:spacing w:before="60" w:line="276" w:lineRule="auto"/>
              <w:ind w:left="57" w:right="57"/>
              <w:rPr>
                <w:rFonts w:ascii="Arial" w:hAnsi="Arial" w:cs="Arial"/>
                <w:sz w:val="19"/>
                <w:szCs w:val="19"/>
              </w:rPr>
            </w:pPr>
            <w:r w:rsidRPr="00B5757B">
              <w:rPr>
                <w:rFonts w:ascii="Arial" w:hAnsi="Arial" w:cs="Arial"/>
                <w:color w:val="231F20"/>
                <w:w w:val="105"/>
                <w:sz w:val="19"/>
                <w:szCs w:val="19"/>
              </w:rPr>
              <w:lastRenderedPageBreak/>
              <w:t>11</w:t>
            </w:r>
          </w:p>
        </w:tc>
        <w:tc>
          <w:tcPr>
            <w:tcW w:w="2113" w:type="dxa"/>
            <w:tcBorders>
              <w:top w:val="single" w:sz="4" w:space="0" w:color="A56C9F"/>
              <w:left w:val="single" w:sz="4" w:space="0" w:color="A56C9F"/>
              <w:bottom w:val="single" w:sz="4" w:space="0" w:color="A56C9F"/>
              <w:right w:val="single" w:sz="4" w:space="0" w:color="A56C9F"/>
            </w:tcBorders>
          </w:tcPr>
          <w:p w:rsidR="00B90757" w:rsidRPr="00B5757B"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5757B">
              <w:rPr>
                <w:rFonts w:ascii="Arial" w:hAnsi="Arial" w:cs="Arial"/>
                <w:b/>
                <w:bCs/>
                <w:color w:val="231F20"/>
                <w:spacing w:val="-1"/>
                <w:w w:val="105"/>
                <w:sz w:val="19"/>
                <w:szCs w:val="19"/>
              </w:rPr>
              <w:t>Psychology</w:t>
            </w:r>
            <w:r w:rsidRPr="00B5757B">
              <w:rPr>
                <w:rFonts w:ascii="Arial" w:hAnsi="Arial" w:cs="Arial"/>
                <w:b/>
                <w:bCs/>
                <w:color w:val="231F20"/>
                <w:spacing w:val="-3"/>
                <w:w w:val="105"/>
                <w:sz w:val="19"/>
                <w:szCs w:val="19"/>
              </w:rPr>
              <w:t xml:space="preserve"> </w:t>
            </w:r>
            <w:r w:rsidRPr="00B5757B">
              <w:rPr>
                <w:rFonts w:ascii="Arial" w:hAnsi="Arial" w:cs="Arial"/>
                <w:b/>
                <w:bCs/>
                <w:color w:val="231F20"/>
                <w:w w:val="105"/>
                <w:sz w:val="19"/>
                <w:szCs w:val="19"/>
              </w:rPr>
              <w:t>and</w:t>
            </w:r>
            <w:r w:rsidRPr="00B5757B">
              <w:rPr>
                <w:rFonts w:ascii="Arial" w:hAnsi="Arial" w:cs="Arial"/>
                <w:b/>
                <w:bCs/>
                <w:color w:val="231F20"/>
                <w:spacing w:val="-3"/>
                <w:w w:val="105"/>
                <w:sz w:val="19"/>
                <w:szCs w:val="19"/>
              </w:rPr>
              <w:t xml:space="preserve"> </w:t>
            </w:r>
            <w:r w:rsidRPr="00B5757B">
              <w:rPr>
                <w:rFonts w:ascii="Arial" w:hAnsi="Arial" w:cs="Arial"/>
                <w:b/>
                <w:bCs/>
                <w:color w:val="231F20"/>
                <w:w w:val="105"/>
                <w:sz w:val="19"/>
                <w:szCs w:val="19"/>
              </w:rPr>
              <w:t>the</w:t>
            </w:r>
            <w:r w:rsidRPr="00B5757B">
              <w:rPr>
                <w:rFonts w:ascii="Arial" w:hAnsi="Arial" w:cs="Arial"/>
                <w:b/>
                <w:bCs/>
                <w:color w:val="231F20"/>
                <w:spacing w:val="22"/>
                <w:w w:val="103"/>
                <w:sz w:val="19"/>
                <w:szCs w:val="19"/>
              </w:rPr>
              <w:t xml:space="preserve"> </w:t>
            </w:r>
            <w:r w:rsidRPr="00B5757B">
              <w:rPr>
                <w:rFonts w:ascii="Arial" w:hAnsi="Arial" w:cs="Arial"/>
                <w:b/>
                <w:bCs/>
                <w:color w:val="231F20"/>
                <w:w w:val="105"/>
                <w:sz w:val="19"/>
                <w:szCs w:val="19"/>
              </w:rPr>
              <w:t>courtroom</w:t>
            </w:r>
            <w:r w:rsidRPr="00B5757B">
              <w:rPr>
                <w:rFonts w:ascii="Arial" w:hAnsi="Arial" w:cs="Arial"/>
                <w:b/>
                <w:bCs/>
                <w:color w:val="231F20"/>
                <w:spacing w:val="-16"/>
                <w:w w:val="105"/>
                <w:sz w:val="19"/>
                <w:szCs w:val="19"/>
              </w:rPr>
              <w:t xml:space="preserve"> </w:t>
            </w:r>
            <w:r w:rsidRPr="00B5757B">
              <w:rPr>
                <w:rFonts w:ascii="Arial" w:hAnsi="Arial" w:cs="Arial"/>
                <w:b/>
                <w:bCs/>
                <w:color w:val="231F20"/>
                <w:w w:val="105"/>
                <w:sz w:val="19"/>
                <w:szCs w:val="19"/>
              </w:rPr>
              <w:t>–</w:t>
            </w:r>
            <w:r w:rsidRPr="00B5757B">
              <w:rPr>
                <w:rFonts w:ascii="Arial" w:hAnsi="Arial" w:cs="Arial"/>
                <w:b/>
                <w:bCs/>
                <w:color w:val="231F20"/>
                <w:spacing w:val="-15"/>
                <w:w w:val="105"/>
                <w:sz w:val="19"/>
                <w:szCs w:val="19"/>
              </w:rPr>
              <w:t xml:space="preserve"> </w:t>
            </w:r>
            <w:r w:rsidRPr="00B5757B">
              <w:rPr>
                <w:rFonts w:ascii="Arial" w:hAnsi="Arial" w:cs="Arial"/>
                <w:b/>
                <w:bCs/>
                <w:color w:val="231F20"/>
                <w:spacing w:val="-1"/>
                <w:w w:val="105"/>
                <w:sz w:val="19"/>
                <w:szCs w:val="19"/>
              </w:rPr>
              <w:t>K</w:t>
            </w:r>
            <w:r w:rsidRPr="00B5757B">
              <w:rPr>
                <w:rFonts w:ascii="Arial" w:hAnsi="Arial" w:cs="Arial"/>
                <w:b/>
                <w:bCs/>
                <w:color w:val="231F20"/>
                <w:spacing w:val="-2"/>
                <w:w w:val="105"/>
                <w:sz w:val="19"/>
                <w:szCs w:val="19"/>
              </w:rPr>
              <w:t>e</w:t>
            </w:r>
            <w:r w:rsidRPr="00B5757B">
              <w:rPr>
                <w:rFonts w:ascii="Arial" w:hAnsi="Arial" w:cs="Arial"/>
                <w:b/>
                <w:bCs/>
                <w:color w:val="231F20"/>
                <w:spacing w:val="-1"/>
                <w:w w:val="105"/>
                <w:sz w:val="19"/>
                <w:szCs w:val="19"/>
              </w:rPr>
              <w:t>y</w:t>
            </w:r>
            <w:r w:rsidRPr="00B5757B">
              <w:rPr>
                <w:rFonts w:ascii="Arial" w:hAnsi="Arial" w:cs="Arial"/>
                <w:b/>
                <w:bCs/>
                <w:color w:val="231F20"/>
                <w:spacing w:val="20"/>
                <w:w w:val="105"/>
                <w:sz w:val="19"/>
                <w:szCs w:val="19"/>
              </w:rPr>
              <w:t xml:space="preserve"> </w:t>
            </w:r>
            <w:r w:rsidRPr="00B5757B">
              <w:rPr>
                <w:rFonts w:ascii="Arial" w:hAnsi="Arial" w:cs="Arial"/>
                <w:b/>
                <w:bCs/>
                <w:color w:val="231F20"/>
                <w:spacing w:val="-2"/>
                <w:w w:val="105"/>
                <w:sz w:val="19"/>
                <w:szCs w:val="19"/>
              </w:rPr>
              <w:t>Resear</w:t>
            </w:r>
            <w:r w:rsidRPr="00B5757B">
              <w:rPr>
                <w:rFonts w:ascii="Arial" w:hAnsi="Arial" w:cs="Arial"/>
                <w:b/>
                <w:bCs/>
                <w:color w:val="231F20"/>
                <w:spacing w:val="-1"/>
                <w:w w:val="105"/>
                <w:sz w:val="19"/>
                <w:szCs w:val="19"/>
              </w:rPr>
              <w:t>ch</w:t>
            </w:r>
          </w:p>
          <w:p w:rsidR="00B90757" w:rsidRPr="00B5757B" w:rsidRDefault="00B90757" w:rsidP="00196F20">
            <w:pPr>
              <w:pStyle w:val="TableParagraph"/>
              <w:kinsoku w:val="0"/>
              <w:overflowPunct w:val="0"/>
              <w:spacing w:before="60" w:line="276" w:lineRule="auto"/>
              <w:ind w:left="57" w:right="57"/>
              <w:rPr>
                <w:rFonts w:ascii="Arial" w:hAnsi="Arial" w:cs="Arial"/>
                <w:sz w:val="19"/>
                <w:szCs w:val="19"/>
              </w:rPr>
            </w:pPr>
            <w:r w:rsidRPr="00B5757B">
              <w:rPr>
                <w:rFonts w:ascii="Arial" w:hAnsi="Arial" w:cs="Arial"/>
                <w:color w:val="231F20"/>
                <w:spacing w:val="-1"/>
                <w:w w:val="110"/>
                <w:sz w:val="19"/>
                <w:szCs w:val="19"/>
              </w:rPr>
              <w:t>Dixon</w:t>
            </w:r>
            <w:r w:rsidRPr="00B5757B">
              <w:rPr>
                <w:rFonts w:ascii="Arial" w:hAnsi="Arial" w:cs="Arial"/>
                <w:color w:val="231F20"/>
                <w:spacing w:val="-20"/>
                <w:w w:val="110"/>
                <w:sz w:val="19"/>
                <w:szCs w:val="19"/>
              </w:rPr>
              <w:t xml:space="preserve"> </w:t>
            </w:r>
            <w:r w:rsidRPr="00B5757B">
              <w:rPr>
                <w:rFonts w:ascii="Arial" w:hAnsi="Arial" w:cs="Arial"/>
                <w:color w:val="231F20"/>
                <w:w w:val="110"/>
                <w:sz w:val="19"/>
                <w:szCs w:val="19"/>
              </w:rPr>
              <w:t>et</w:t>
            </w:r>
            <w:r w:rsidRPr="00B5757B">
              <w:rPr>
                <w:rFonts w:ascii="Arial" w:hAnsi="Arial" w:cs="Arial"/>
                <w:color w:val="231F20"/>
                <w:spacing w:val="-19"/>
                <w:w w:val="110"/>
                <w:sz w:val="19"/>
                <w:szCs w:val="19"/>
              </w:rPr>
              <w:t xml:space="preserve"> </w:t>
            </w:r>
            <w:r w:rsidRPr="00B5757B">
              <w:rPr>
                <w:rFonts w:ascii="Arial" w:hAnsi="Arial" w:cs="Arial"/>
                <w:color w:val="231F20"/>
                <w:spacing w:val="-2"/>
                <w:w w:val="110"/>
                <w:sz w:val="19"/>
                <w:szCs w:val="19"/>
              </w:rPr>
              <w:t>al.</w:t>
            </w:r>
            <w:r w:rsidRPr="00B5757B">
              <w:rPr>
                <w:rFonts w:ascii="Arial" w:hAnsi="Arial" w:cs="Arial"/>
                <w:color w:val="231F20"/>
                <w:spacing w:val="-19"/>
                <w:w w:val="110"/>
                <w:sz w:val="19"/>
                <w:szCs w:val="19"/>
              </w:rPr>
              <w:t xml:space="preserve"> </w:t>
            </w:r>
            <w:r w:rsidRPr="00B5757B">
              <w:rPr>
                <w:rFonts w:ascii="Arial" w:hAnsi="Arial" w:cs="Arial"/>
                <w:color w:val="231F20"/>
                <w:w w:val="110"/>
                <w:sz w:val="19"/>
                <w:szCs w:val="19"/>
              </w:rPr>
              <w:t>(2002)</w:t>
            </w:r>
            <w:r w:rsidRPr="00B5757B">
              <w:rPr>
                <w:rFonts w:ascii="Arial" w:hAnsi="Arial" w:cs="Arial"/>
                <w:color w:val="231F20"/>
                <w:spacing w:val="-25"/>
                <w:w w:val="110"/>
                <w:sz w:val="19"/>
                <w:szCs w:val="19"/>
              </w:rPr>
              <w:t xml:space="preserve"> </w:t>
            </w:r>
            <w:r w:rsidRPr="00B5757B">
              <w:rPr>
                <w:rFonts w:ascii="Arial" w:hAnsi="Arial" w:cs="Arial"/>
                <w:color w:val="231F20"/>
                <w:spacing w:val="-2"/>
                <w:w w:val="110"/>
                <w:sz w:val="19"/>
                <w:szCs w:val="19"/>
              </w:rPr>
              <w:t>T</w:t>
            </w:r>
            <w:r w:rsidRPr="00B5757B">
              <w:rPr>
                <w:rFonts w:ascii="Arial" w:hAnsi="Arial" w:cs="Arial"/>
                <w:color w:val="231F20"/>
                <w:spacing w:val="-1"/>
                <w:w w:val="110"/>
                <w:sz w:val="19"/>
                <w:szCs w:val="19"/>
              </w:rPr>
              <w:t>he</w:t>
            </w:r>
            <w:r w:rsidRPr="00B5757B">
              <w:rPr>
                <w:rFonts w:ascii="Arial" w:hAnsi="Arial" w:cs="Arial"/>
                <w:color w:val="231F20"/>
                <w:spacing w:val="25"/>
                <w:w w:val="111"/>
                <w:sz w:val="19"/>
                <w:szCs w:val="19"/>
              </w:rPr>
              <w:t xml:space="preserve"> </w:t>
            </w:r>
            <w:r w:rsidRPr="00B5757B">
              <w:rPr>
                <w:rFonts w:ascii="Arial" w:hAnsi="Arial" w:cs="Arial"/>
                <w:color w:val="231F20"/>
                <w:w w:val="110"/>
                <w:sz w:val="19"/>
                <w:szCs w:val="19"/>
              </w:rPr>
              <w:t>Role</w:t>
            </w:r>
            <w:r w:rsidRPr="00B5757B">
              <w:rPr>
                <w:rFonts w:ascii="Arial" w:hAnsi="Arial" w:cs="Arial"/>
                <w:color w:val="231F20"/>
                <w:spacing w:val="-8"/>
                <w:w w:val="110"/>
                <w:sz w:val="19"/>
                <w:szCs w:val="19"/>
              </w:rPr>
              <w:t xml:space="preserve"> </w:t>
            </w:r>
            <w:r w:rsidRPr="00B5757B">
              <w:rPr>
                <w:rFonts w:ascii="Arial" w:hAnsi="Arial" w:cs="Arial"/>
                <w:color w:val="231F20"/>
                <w:w w:val="110"/>
                <w:sz w:val="19"/>
                <w:szCs w:val="19"/>
              </w:rPr>
              <w:t>of</w:t>
            </w:r>
            <w:r w:rsidRPr="00B5757B">
              <w:rPr>
                <w:rFonts w:ascii="Arial" w:hAnsi="Arial" w:cs="Arial"/>
                <w:color w:val="231F20"/>
                <w:spacing w:val="-8"/>
                <w:w w:val="110"/>
                <w:sz w:val="19"/>
                <w:szCs w:val="19"/>
              </w:rPr>
              <w:t xml:space="preserve"> </w:t>
            </w:r>
            <w:r w:rsidRPr="00B5757B">
              <w:rPr>
                <w:rFonts w:ascii="Arial" w:hAnsi="Arial" w:cs="Arial"/>
                <w:color w:val="231F20"/>
                <w:spacing w:val="-2"/>
                <w:w w:val="110"/>
                <w:sz w:val="19"/>
                <w:szCs w:val="19"/>
              </w:rPr>
              <w:t>A</w:t>
            </w:r>
            <w:r w:rsidRPr="00B5757B">
              <w:rPr>
                <w:rFonts w:ascii="Arial" w:hAnsi="Arial" w:cs="Arial"/>
                <w:color w:val="231F20"/>
                <w:spacing w:val="-1"/>
                <w:w w:val="110"/>
                <w:sz w:val="19"/>
                <w:szCs w:val="19"/>
              </w:rPr>
              <w:t>ccent</w:t>
            </w:r>
            <w:r w:rsidRPr="00B5757B">
              <w:rPr>
                <w:rFonts w:ascii="Arial" w:hAnsi="Arial" w:cs="Arial"/>
                <w:color w:val="231F20"/>
                <w:spacing w:val="-7"/>
                <w:w w:val="110"/>
                <w:sz w:val="19"/>
                <w:szCs w:val="19"/>
              </w:rPr>
              <w:t xml:space="preserve"> </w:t>
            </w:r>
            <w:r w:rsidRPr="00B5757B">
              <w:rPr>
                <w:rFonts w:ascii="Arial" w:hAnsi="Arial" w:cs="Arial"/>
                <w:color w:val="231F20"/>
                <w:w w:val="110"/>
                <w:sz w:val="19"/>
                <w:szCs w:val="19"/>
              </w:rPr>
              <w:t>and</w:t>
            </w:r>
            <w:r w:rsidRPr="00B5757B">
              <w:rPr>
                <w:rFonts w:ascii="Arial" w:hAnsi="Arial" w:cs="Arial"/>
                <w:color w:val="231F20"/>
                <w:spacing w:val="25"/>
                <w:w w:val="112"/>
                <w:sz w:val="19"/>
                <w:szCs w:val="19"/>
              </w:rPr>
              <w:t xml:space="preserve"> </w:t>
            </w:r>
            <w:r w:rsidRPr="00B5757B">
              <w:rPr>
                <w:rFonts w:ascii="Arial" w:hAnsi="Arial" w:cs="Arial"/>
                <w:color w:val="231F20"/>
                <w:spacing w:val="-2"/>
                <w:w w:val="110"/>
                <w:sz w:val="19"/>
                <w:szCs w:val="19"/>
              </w:rPr>
              <w:t>C</w:t>
            </w:r>
            <w:r w:rsidRPr="00B5757B">
              <w:rPr>
                <w:rFonts w:ascii="Arial" w:hAnsi="Arial" w:cs="Arial"/>
                <w:color w:val="231F20"/>
                <w:spacing w:val="-1"/>
                <w:w w:val="110"/>
                <w:sz w:val="19"/>
                <w:szCs w:val="19"/>
              </w:rPr>
              <w:t>ont</w:t>
            </w:r>
            <w:r w:rsidRPr="00B5757B">
              <w:rPr>
                <w:rFonts w:ascii="Arial" w:hAnsi="Arial" w:cs="Arial"/>
                <w:color w:val="231F20"/>
                <w:spacing w:val="-2"/>
                <w:w w:val="110"/>
                <w:sz w:val="19"/>
                <w:szCs w:val="19"/>
              </w:rPr>
              <w:t>ex</w:t>
            </w:r>
            <w:r w:rsidRPr="00B5757B">
              <w:rPr>
                <w:rFonts w:ascii="Arial" w:hAnsi="Arial" w:cs="Arial"/>
                <w:color w:val="231F20"/>
                <w:spacing w:val="-1"/>
                <w:w w:val="110"/>
                <w:sz w:val="19"/>
                <w:szCs w:val="19"/>
              </w:rPr>
              <w:t>t</w:t>
            </w:r>
            <w:r w:rsidRPr="00B5757B">
              <w:rPr>
                <w:rFonts w:ascii="Arial" w:hAnsi="Arial" w:cs="Arial"/>
                <w:color w:val="231F20"/>
                <w:spacing w:val="-3"/>
                <w:w w:val="110"/>
                <w:sz w:val="19"/>
                <w:szCs w:val="19"/>
              </w:rPr>
              <w:t xml:space="preserve"> </w:t>
            </w:r>
            <w:r w:rsidRPr="00B5757B">
              <w:rPr>
                <w:rFonts w:ascii="Arial" w:hAnsi="Arial" w:cs="Arial"/>
                <w:color w:val="231F20"/>
                <w:w w:val="110"/>
                <w:sz w:val="19"/>
                <w:szCs w:val="19"/>
              </w:rPr>
              <w:t>in</w:t>
            </w:r>
            <w:r w:rsidRPr="00B5757B">
              <w:rPr>
                <w:rFonts w:ascii="Arial" w:hAnsi="Arial" w:cs="Arial"/>
                <w:color w:val="231F20"/>
                <w:spacing w:val="-2"/>
                <w:w w:val="110"/>
                <w:sz w:val="19"/>
                <w:szCs w:val="19"/>
              </w:rPr>
              <w:t xml:space="preserve"> Per</w:t>
            </w:r>
            <w:r w:rsidRPr="00B5757B">
              <w:rPr>
                <w:rFonts w:ascii="Arial" w:hAnsi="Arial" w:cs="Arial"/>
                <w:color w:val="231F20"/>
                <w:spacing w:val="-1"/>
                <w:w w:val="110"/>
                <w:sz w:val="19"/>
                <w:szCs w:val="19"/>
              </w:rPr>
              <w:t>ceptions</w:t>
            </w:r>
            <w:r w:rsidRPr="00B5757B">
              <w:rPr>
                <w:rFonts w:ascii="Arial" w:hAnsi="Arial" w:cs="Arial"/>
                <w:color w:val="231F20"/>
                <w:spacing w:val="28"/>
                <w:w w:val="112"/>
                <w:sz w:val="19"/>
                <w:szCs w:val="19"/>
              </w:rPr>
              <w:t xml:space="preserve"> </w:t>
            </w:r>
            <w:r w:rsidRPr="00B5757B">
              <w:rPr>
                <w:rFonts w:ascii="Arial" w:hAnsi="Arial" w:cs="Arial"/>
                <w:color w:val="231F20"/>
                <w:w w:val="110"/>
                <w:sz w:val="19"/>
                <w:szCs w:val="19"/>
              </w:rPr>
              <w:t>of</w:t>
            </w:r>
            <w:r w:rsidRPr="00B5757B">
              <w:rPr>
                <w:rFonts w:ascii="Arial" w:hAnsi="Arial" w:cs="Arial"/>
                <w:color w:val="231F20"/>
                <w:spacing w:val="-10"/>
                <w:w w:val="110"/>
                <w:sz w:val="19"/>
                <w:szCs w:val="19"/>
              </w:rPr>
              <w:t xml:space="preserve"> </w:t>
            </w:r>
            <w:r w:rsidRPr="00B5757B">
              <w:rPr>
                <w:rFonts w:ascii="Arial" w:hAnsi="Arial" w:cs="Arial"/>
                <w:color w:val="231F20"/>
                <w:w w:val="110"/>
                <w:sz w:val="19"/>
                <w:szCs w:val="19"/>
              </w:rPr>
              <w:t>Guilt.</w:t>
            </w:r>
          </w:p>
        </w:tc>
        <w:tc>
          <w:tcPr>
            <w:tcW w:w="2494" w:type="dxa"/>
            <w:tcBorders>
              <w:top w:val="single" w:sz="4" w:space="0" w:color="A56C9F"/>
              <w:left w:val="single" w:sz="4" w:space="0" w:color="A56C9F"/>
              <w:bottom w:val="single" w:sz="4" w:space="0" w:color="A56C9F"/>
              <w:right w:val="single" w:sz="4" w:space="0" w:color="A56C9F"/>
            </w:tcBorders>
          </w:tcPr>
          <w:p w:rsidR="00B90757" w:rsidRPr="00B5757B"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5757B">
              <w:rPr>
                <w:rFonts w:ascii="Arial" w:hAnsi="Arial" w:cs="Arial"/>
                <w:color w:val="231F20"/>
                <w:w w:val="105"/>
                <w:sz w:val="19"/>
                <w:szCs w:val="19"/>
              </w:rPr>
              <w:t>Describe</w:t>
            </w:r>
            <w:r w:rsidRPr="00B5757B">
              <w:rPr>
                <w:rFonts w:ascii="Arial" w:hAnsi="Arial" w:cs="Arial"/>
                <w:color w:val="231F20"/>
                <w:spacing w:val="8"/>
                <w:w w:val="105"/>
                <w:sz w:val="19"/>
                <w:szCs w:val="19"/>
              </w:rPr>
              <w:t xml:space="preserve"> </w:t>
            </w:r>
            <w:r w:rsidRPr="00B5757B">
              <w:rPr>
                <w:rFonts w:ascii="Arial" w:hAnsi="Arial" w:cs="Arial"/>
                <w:color w:val="231F20"/>
                <w:spacing w:val="-1"/>
                <w:w w:val="105"/>
                <w:sz w:val="19"/>
                <w:szCs w:val="19"/>
              </w:rPr>
              <w:t>Dixon</w:t>
            </w:r>
            <w:r w:rsidRPr="00B5757B">
              <w:rPr>
                <w:rFonts w:ascii="Arial" w:hAnsi="Arial" w:cs="Arial"/>
                <w:color w:val="231F20"/>
                <w:spacing w:val="9"/>
                <w:w w:val="105"/>
                <w:sz w:val="19"/>
                <w:szCs w:val="19"/>
              </w:rPr>
              <w:t xml:space="preserve"> </w:t>
            </w:r>
            <w:r w:rsidRPr="00B5757B">
              <w:rPr>
                <w:rFonts w:ascii="Arial" w:hAnsi="Arial" w:cs="Arial"/>
                <w:color w:val="231F20"/>
                <w:w w:val="105"/>
                <w:sz w:val="19"/>
                <w:szCs w:val="19"/>
              </w:rPr>
              <w:t>et</w:t>
            </w:r>
            <w:r w:rsidRPr="00B5757B">
              <w:rPr>
                <w:rFonts w:ascii="Arial" w:hAnsi="Arial" w:cs="Arial"/>
                <w:color w:val="231F20"/>
                <w:spacing w:val="8"/>
                <w:w w:val="105"/>
                <w:sz w:val="19"/>
                <w:szCs w:val="19"/>
              </w:rPr>
              <w:t xml:space="preserve"> </w:t>
            </w:r>
            <w:r w:rsidRPr="00B5757B">
              <w:rPr>
                <w:rFonts w:ascii="Arial" w:hAnsi="Arial" w:cs="Arial"/>
                <w:color w:val="231F20"/>
                <w:spacing w:val="-9"/>
                <w:w w:val="105"/>
                <w:sz w:val="19"/>
                <w:szCs w:val="19"/>
              </w:rPr>
              <w:t>al</w:t>
            </w:r>
            <w:r w:rsidRPr="00B5757B">
              <w:rPr>
                <w:rFonts w:ascii="Arial" w:hAnsi="Arial" w:cs="Arial"/>
                <w:color w:val="231F20"/>
                <w:spacing w:val="-12"/>
                <w:w w:val="105"/>
                <w:sz w:val="19"/>
                <w:szCs w:val="19"/>
              </w:rPr>
              <w:t>.</w:t>
            </w:r>
            <w:r w:rsidRPr="00B5757B">
              <w:rPr>
                <w:rFonts w:ascii="Arial" w:hAnsi="Arial" w:cs="Arial"/>
                <w:color w:val="231F20"/>
                <w:spacing w:val="-9"/>
                <w:w w:val="105"/>
                <w:sz w:val="19"/>
                <w:szCs w:val="19"/>
              </w:rPr>
              <w:t>’</w:t>
            </w:r>
            <w:r w:rsidRPr="00B5757B">
              <w:rPr>
                <w:rFonts w:ascii="Arial" w:hAnsi="Arial" w:cs="Arial"/>
                <w:color w:val="231F20"/>
                <w:spacing w:val="-10"/>
                <w:w w:val="105"/>
                <w:sz w:val="19"/>
                <w:szCs w:val="19"/>
              </w:rPr>
              <w:t>s</w:t>
            </w:r>
            <w:r w:rsidRPr="00B5757B">
              <w:rPr>
                <w:rFonts w:ascii="Arial" w:hAnsi="Arial" w:cs="Arial"/>
                <w:color w:val="231F20"/>
                <w:spacing w:val="29"/>
                <w:w w:val="90"/>
                <w:sz w:val="19"/>
                <w:szCs w:val="19"/>
              </w:rPr>
              <w:t xml:space="preserve"> </w:t>
            </w:r>
            <w:r w:rsidRPr="00B5757B">
              <w:rPr>
                <w:rFonts w:ascii="Arial" w:hAnsi="Arial" w:cs="Arial"/>
                <w:color w:val="231F20"/>
                <w:spacing w:val="-1"/>
                <w:w w:val="105"/>
                <w:sz w:val="19"/>
                <w:szCs w:val="19"/>
              </w:rPr>
              <w:t>r</w:t>
            </w:r>
            <w:r w:rsidRPr="00B5757B">
              <w:rPr>
                <w:rFonts w:ascii="Arial" w:hAnsi="Arial" w:cs="Arial"/>
                <w:color w:val="231F20"/>
                <w:spacing w:val="-2"/>
                <w:w w:val="105"/>
                <w:sz w:val="19"/>
                <w:szCs w:val="19"/>
              </w:rPr>
              <w:t>esear</w:t>
            </w:r>
            <w:r w:rsidRPr="00B5757B">
              <w:rPr>
                <w:rFonts w:ascii="Arial" w:hAnsi="Arial" w:cs="Arial"/>
                <w:color w:val="231F20"/>
                <w:spacing w:val="-1"/>
                <w:w w:val="105"/>
                <w:sz w:val="19"/>
                <w:szCs w:val="19"/>
              </w:rPr>
              <w:t>ch</w:t>
            </w:r>
          </w:p>
          <w:p w:rsidR="00B90757" w:rsidRPr="00B5757B"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5757B">
              <w:rPr>
                <w:rFonts w:ascii="Arial" w:hAnsi="Arial" w:cs="Arial"/>
                <w:color w:val="231F20"/>
                <w:spacing w:val="-2"/>
                <w:w w:val="105"/>
                <w:sz w:val="19"/>
                <w:szCs w:val="19"/>
              </w:rPr>
              <w:t>E</w:t>
            </w:r>
            <w:r w:rsidRPr="00B5757B">
              <w:rPr>
                <w:rFonts w:ascii="Arial" w:hAnsi="Arial" w:cs="Arial"/>
                <w:color w:val="231F20"/>
                <w:spacing w:val="-1"/>
                <w:w w:val="105"/>
                <w:sz w:val="19"/>
                <w:szCs w:val="19"/>
              </w:rPr>
              <w:t>valuate</w:t>
            </w:r>
            <w:r w:rsidRPr="00B5757B">
              <w:rPr>
                <w:rFonts w:ascii="Arial" w:hAnsi="Arial" w:cs="Arial"/>
                <w:color w:val="231F20"/>
                <w:spacing w:val="3"/>
                <w:w w:val="105"/>
                <w:sz w:val="19"/>
                <w:szCs w:val="19"/>
              </w:rPr>
              <w:t xml:space="preserve"> </w:t>
            </w:r>
            <w:r w:rsidRPr="00B5757B">
              <w:rPr>
                <w:rFonts w:ascii="Arial" w:hAnsi="Arial" w:cs="Arial"/>
                <w:color w:val="231F20"/>
                <w:spacing w:val="-1"/>
                <w:w w:val="105"/>
                <w:sz w:val="19"/>
                <w:szCs w:val="19"/>
              </w:rPr>
              <w:t>Dixon</w:t>
            </w:r>
            <w:r w:rsidRPr="00B5757B">
              <w:rPr>
                <w:rFonts w:ascii="Arial" w:hAnsi="Arial" w:cs="Arial"/>
                <w:color w:val="231F20"/>
                <w:spacing w:val="4"/>
                <w:w w:val="105"/>
                <w:sz w:val="19"/>
                <w:szCs w:val="19"/>
              </w:rPr>
              <w:t xml:space="preserve"> </w:t>
            </w:r>
            <w:r w:rsidRPr="00B5757B">
              <w:rPr>
                <w:rFonts w:ascii="Arial" w:hAnsi="Arial" w:cs="Arial"/>
                <w:color w:val="231F20"/>
                <w:w w:val="105"/>
                <w:sz w:val="19"/>
                <w:szCs w:val="19"/>
              </w:rPr>
              <w:t>et</w:t>
            </w:r>
            <w:r w:rsidRPr="00B5757B">
              <w:rPr>
                <w:rFonts w:ascii="Arial" w:hAnsi="Arial" w:cs="Arial"/>
                <w:color w:val="231F20"/>
                <w:spacing w:val="4"/>
                <w:w w:val="105"/>
                <w:sz w:val="19"/>
                <w:szCs w:val="19"/>
              </w:rPr>
              <w:t xml:space="preserve"> </w:t>
            </w:r>
            <w:r w:rsidRPr="00B5757B">
              <w:rPr>
                <w:rFonts w:ascii="Arial" w:hAnsi="Arial" w:cs="Arial"/>
                <w:color w:val="231F20"/>
                <w:spacing w:val="-9"/>
                <w:w w:val="105"/>
                <w:sz w:val="19"/>
                <w:szCs w:val="19"/>
              </w:rPr>
              <w:t>al</w:t>
            </w:r>
            <w:r w:rsidRPr="00B5757B">
              <w:rPr>
                <w:rFonts w:ascii="Arial" w:hAnsi="Arial" w:cs="Arial"/>
                <w:color w:val="231F20"/>
                <w:spacing w:val="-12"/>
                <w:w w:val="105"/>
                <w:sz w:val="19"/>
                <w:szCs w:val="19"/>
              </w:rPr>
              <w:t>.</w:t>
            </w:r>
            <w:r w:rsidRPr="00B5757B">
              <w:rPr>
                <w:rFonts w:ascii="Arial" w:hAnsi="Arial" w:cs="Arial"/>
                <w:color w:val="231F20"/>
                <w:spacing w:val="-9"/>
                <w:w w:val="105"/>
                <w:sz w:val="19"/>
                <w:szCs w:val="19"/>
              </w:rPr>
              <w:t>’</w:t>
            </w:r>
            <w:r w:rsidRPr="00B5757B">
              <w:rPr>
                <w:rFonts w:ascii="Arial" w:hAnsi="Arial" w:cs="Arial"/>
                <w:color w:val="231F20"/>
                <w:spacing w:val="-10"/>
                <w:w w:val="105"/>
                <w:sz w:val="19"/>
                <w:szCs w:val="19"/>
              </w:rPr>
              <w:t>s</w:t>
            </w:r>
            <w:r w:rsidRPr="00B5757B">
              <w:rPr>
                <w:rFonts w:ascii="Arial" w:hAnsi="Arial" w:cs="Arial"/>
                <w:color w:val="231F20"/>
                <w:spacing w:val="23"/>
                <w:w w:val="90"/>
                <w:sz w:val="19"/>
                <w:szCs w:val="19"/>
              </w:rPr>
              <w:t xml:space="preserve"> </w:t>
            </w:r>
            <w:r w:rsidRPr="00B5757B">
              <w:rPr>
                <w:rFonts w:ascii="Arial" w:hAnsi="Arial" w:cs="Arial"/>
                <w:color w:val="231F20"/>
                <w:spacing w:val="-1"/>
                <w:w w:val="105"/>
                <w:sz w:val="19"/>
                <w:szCs w:val="19"/>
              </w:rPr>
              <w:t>r</w:t>
            </w:r>
            <w:r w:rsidRPr="00B5757B">
              <w:rPr>
                <w:rFonts w:ascii="Arial" w:hAnsi="Arial" w:cs="Arial"/>
                <w:color w:val="231F20"/>
                <w:spacing w:val="-2"/>
                <w:w w:val="105"/>
                <w:sz w:val="19"/>
                <w:szCs w:val="19"/>
              </w:rPr>
              <w:t>esear</w:t>
            </w:r>
            <w:r w:rsidRPr="00B5757B">
              <w:rPr>
                <w:rFonts w:ascii="Arial" w:hAnsi="Arial" w:cs="Arial"/>
                <w:color w:val="231F20"/>
                <w:spacing w:val="-1"/>
                <w:w w:val="105"/>
                <w:sz w:val="19"/>
                <w:szCs w:val="19"/>
              </w:rPr>
              <w:t>ch</w:t>
            </w:r>
            <w:r w:rsidRPr="00B5757B">
              <w:rPr>
                <w:rFonts w:ascii="Arial" w:hAnsi="Arial" w:cs="Arial"/>
                <w:color w:val="231F20"/>
                <w:spacing w:val="4"/>
                <w:w w:val="105"/>
                <w:sz w:val="19"/>
                <w:szCs w:val="19"/>
              </w:rPr>
              <w:t xml:space="preserve"> </w:t>
            </w:r>
            <w:r w:rsidRPr="00B5757B">
              <w:rPr>
                <w:rFonts w:ascii="Arial" w:hAnsi="Arial" w:cs="Arial"/>
                <w:color w:val="231F20"/>
                <w:w w:val="105"/>
                <w:sz w:val="19"/>
                <w:szCs w:val="19"/>
              </w:rPr>
              <w:t>in</w:t>
            </w:r>
            <w:r w:rsidRPr="00B5757B">
              <w:rPr>
                <w:rFonts w:ascii="Arial" w:hAnsi="Arial" w:cs="Arial"/>
                <w:color w:val="231F20"/>
                <w:spacing w:val="4"/>
                <w:w w:val="105"/>
                <w:sz w:val="19"/>
                <w:szCs w:val="19"/>
              </w:rPr>
              <w:t xml:space="preserve"> </w:t>
            </w:r>
            <w:r w:rsidRPr="00B5757B">
              <w:rPr>
                <w:rFonts w:ascii="Arial" w:hAnsi="Arial" w:cs="Arial"/>
                <w:color w:val="231F20"/>
                <w:spacing w:val="-1"/>
                <w:w w:val="105"/>
                <w:sz w:val="19"/>
                <w:szCs w:val="19"/>
              </w:rPr>
              <w:t>terms</w:t>
            </w:r>
            <w:r w:rsidRPr="00B5757B">
              <w:rPr>
                <w:rFonts w:ascii="Arial" w:hAnsi="Arial" w:cs="Arial"/>
                <w:color w:val="231F20"/>
                <w:spacing w:val="4"/>
                <w:w w:val="105"/>
                <w:sz w:val="19"/>
                <w:szCs w:val="19"/>
              </w:rPr>
              <w:t xml:space="preserve"> </w:t>
            </w:r>
            <w:r w:rsidRPr="00B5757B">
              <w:rPr>
                <w:rFonts w:ascii="Arial" w:hAnsi="Arial" w:cs="Arial"/>
                <w:color w:val="231F20"/>
                <w:w w:val="105"/>
                <w:sz w:val="19"/>
                <w:szCs w:val="19"/>
              </w:rPr>
              <w:t>of</w:t>
            </w:r>
            <w:r w:rsidRPr="00B5757B">
              <w:rPr>
                <w:rFonts w:ascii="Arial" w:hAnsi="Arial" w:cs="Arial"/>
                <w:color w:val="231F20"/>
                <w:spacing w:val="4"/>
                <w:w w:val="105"/>
                <w:sz w:val="19"/>
                <w:szCs w:val="19"/>
              </w:rPr>
              <w:t xml:space="preserve"> </w:t>
            </w:r>
            <w:r w:rsidRPr="00B5757B">
              <w:rPr>
                <w:rFonts w:ascii="Arial" w:hAnsi="Arial" w:cs="Arial"/>
                <w:color w:val="231F20"/>
                <w:w w:val="105"/>
                <w:sz w:val="19"/>
                <w:szCs w:val="19"/>
              </w:rPr>
              <w:t>issues</w:t>
            </w:r>
            <w:r w:rsidRPr="00B5757B">
              <w:rPr>
                <w:rFonts w:ascii="Arial" w:hAnsi="Arial" w:cs="Arial"/>
                <w:color w:val="231F20"/>
                <w:spacing w:val="27"/>
                <w:sz w:val="19"/>
                <w:szCs w:val="19"/>
              </w:rPr>
              <w:t xml:space="preserve"> </w:t>
            </w:r>
            <w:r w:rsidRPr="00B5757B">
              <w:rPr>
                <w:rFonts w:ascii="Arial" w:hAnsi="Arial" w:cs="Arial"/>
                <w:color w:val="231F20"/>
                <w:w w:val="105"/>
                <w:sz w:val="19"/>
                <w:szCs w:val="19"/>
              </w:rPr>
              <w:t>and</w:t>
            </w:r>
            <w:r w:rsidRPr="00B5757B">
              <w:rPr>
                <w:rFonts w:ascii="Arial" w:hAnsi="Arial" w:cs="Arial"/>
                <w:color w:val="231F20"/>
                <w:spacing w:val="43"/>
                <w:w w:val="105"/>
                <w:sz w:val="19"/>
                <w:szCs w:val="19"/>
              </w:rPr>
              <w:t xml:space="preserve"> </w:t>
            </w:r>
            <w:r w:rsidRPr="00B5757B">
              <w:rPr>
                <w:rFonts w:ascii="Arial" w:hAnsi="Arial" w:cs="Arial"/>
                <w:color w:val="231F20"/>
                <w:spacing w:val="-1"/>
                <w:w w:val="105"/>
                <w:sz w:val="19"/>
                <w:szCs w:val="19"/>
              </w:rPr>
              <w:t>debat</w:t>
            </w:r>
            <w:r w:rsidRPr="00B5757B">
              <w:rPr>
                <w:rFonts w:ascii="Arial" w:hAnsi="Arial" w:cs="Arial"/>
                <w:color w:val="231F20"/>
                <w:spacing w:val="-2"/>
                <w:w w:val="105"/>
                <w:sz w:val="19"/>
                <w:szCs w:val="19"/>
              </w:rPr>
              <w:t>es</w:t>
            </w:r>
          </w:p>
          <w:p w:rsidR="00B90757" w:rsidRPr="00B5757B" w:rsidRDefault="00B90757" w:rsidP="00196F20">
            <w:pPr>
              <w:pStyle w:val="TableParagraph"/>
              <w:kinsoku w:val="0"/>
              <w:overflowPunct w:val="0"/>
              <w:spacing w:before="60" w:line="276" w:lineRule="auto"/>
              <w:ind w:left="57" w:right="57"/>
              <w:rPr>
                <w:rFonts w:ascii="Arial" w:hAnsi="Arial" w:cs="Arial"/>
                <w:sz w:val="19"/>
                <w:szCs w:val="19"/>
              </w:rPr>
            </w:pPr>
            <w:r w:rsidRPr="00B5757B">
              <w:rPr>
                <w:rFonts w:ascii="Arial" w:hAnsi="Arial" w:cs="Arial"/>
                <w:color w:val="231F20"/>
                <w:w w:val="110"/>
                <w:sz w:val="19"/>
                <w:szCs w:val="19"/>
              </w:rPr>
              <w:t>Apply</w:t>
            </w:r>
            <w:r w:rsidRPr="00B5757B">
              <w:rPr>
                <w:rFonts w:ascii="Arial" w:hAnsi="Arial" w:cs="Arial"/>
                <w:color w:val="231F20"/>
                <w:spacing w:val="17"/>
                <w:w w:val="110"/>
                <w:sz w:val="19"/>
                <w:szCs w:val="19"/>
              </w:rPr>
              <w:t xml:space="preserve"> </w:t>
            </w:r>
            <w:r w:rsidRPr="00B5757B">
              <w:rPr>
                <w:rFonts w:ascii="Arial" w:hAnsi="Arial" w:cs="Arial"/>
                <w:color w:val="231F20"/>
                <w:w w:val="110"/>
                <w:sz w:val="19"/>
                <w:szCs w:val="19"/>
              </w:rPr>
              <w:t>knowledge</w:t>
            </w:r>
            <w:r w:rsidRPr="00B5757B">
              <w:rPr>
                <w:rFonts w:ascii="Arial" w:hAnsi="Arial" w:cs="Arial"/>
                <w:color w:val="231F20"/>
                <w:spacing w:val="17"/>
                <w:w w:val="110"/>
                <w:sz w:val="19"/>
                <w:szCs w:val="19"/>
              </w:rPr>
              <w:t xml:space="preserve"> </w:t>
            </w:r>
            <w:r w:rsidRPr="00B5757B">
              <w:rPr>
                <w:rFonts w:ascii="Arial" w:hAnsi="Arial" w:cs="Arial"/>
                <w:color w:val="231F20"/>
                <w:w w:val="110"/>
                <w:sz w:val="19"/>
                <w:szCs w:val="19"/>
              </w:rPr>
              <w:t>of</w:t>
            </w:r>
            <w:r w:rsidRPr="00B5757B">
              <w:rPr>
                <w:rFonts w:ascii="Arial" w:hAnsi="Arial" w:cs="Arial"/>
                <w:color w:val="231F20"/>
                <w:spacing w:val="17"/>
                <w:w w:val="110"/>
                <w:sz w:val="19"/>
                <w:szCs w:val="19"/>
              </w:rPr>
              <w:t xml:space="preserve"> </w:t>
            </w:r>
            <w:r w:rsidRPr="00B5757B">
              <w:rPr>
                <w:rFonts w:ascii="Arial" w:hAnsi="Arial" w:cs="Arial"/>
                <w:color w:val="231F20"/>
                <w:w w:val="110"/>
                <w:sz w:val="19"/>
                <w:szCs w:val="19"/>
              </w:rPr>
              <w:t>the</w:t>
            </w:r>
            <w:r w:rsidRPr="00B5757B">
              <w:rPr>
                <w:rFonts w:ascii="Arial" w:hAnsi="Arial" w:cs="Arial"/>
                <w:color w:val="231F20"/>
                <w:spacing w:val="23"/>
                <w:w w:val="116"/>
                <w:sz w:val="19"/>
                <w:szCs w:val="19"/>
              </w:rPr>
              <w:t xml:space="preserve"> </w:t>
            </w:r>
            <w:r w:rsidRPr="00B5757B">
              <w:rPr>
                <w:rFonts w:ascii="Arial" w:hAnsi="Arial" w:cs="Arial"/>
                <w:color w:val="231F20"/>
                <w:spacing w:val="-1"/>
                <w:w w:val="110"/>
                <w:sz w:val="19"/>
                <w:szCs w:val="19"/>
              </w:rPr>
              <w:t>Dixon</w:t>
            </w:r>
            <w:r w:rsidRPr="00B5757B">
              <w:rPr>
                <w:rFonts w:ascii="Arial" w:hAnsi="Arial" w:cs="Arial"/>
                <w:color w:val="231F20"/>
                <w:spacing w:val="-6"/>
                <w:w w:val="110"/>
                <w:sz w:val="19"/>
                <w:szCs w:val="19"/>
              </w:rPr>
              <w:t xml:space="preserve"> </w:t>
            </w:r>
            <w:r w:rsidRPr="00B5757B">
              <w:rPr>
                <w:rFonts w:ascii="Arial" w:hAnsi="Arial" w:cs="Arial"/>
                <w:color w:val="231F20"/>
                <w:w w:val="110"/>
                <w:sz w:val="19"/>
                <w:szCs w:val="19"/>
              </w:rPr>
              <w:t>et</w:t>
            </w:r>
            <w:r w:rsidRPr="00B5757B">
              <w:rPr>
                <w:rFonts w:ascii="Arial" w:hAnsi="Arial" w:cs="Arial"/>
                <w:color w:val="231F20"/>
                <w:spacing w:val="-6"/>
                <w:w w:val="110"/>
                <w:sz w:val="19"/>
                <w:szCs w:val="19"/>
              </w:rPr>
              <w:t xml:space="preserve"> </w:t>
            </w:r>
            <w:r w:rsidRPr="00B5757B">
              <w:rPr>
                <w:rFonts w:ascii="Arial" w:hAnsi="Arial" w:cs="Arial"/>
                <w:color w:val="231F20"/>
                <w:spacing w:val="-2"/>
                <w:w w:val="110"/>
                <w:sz w:val="19"/>
                <w:szCs w:val="19"/>
              </w:rPr>
              <w:t>al.</w:t>
            </w:r>
            <w:r w:rsidRPr="00B5757B">
              <w:rPr>
                <w:rFonts w:ascii="Arial" w:hAnsi="Arial" w:cs="Arial"/>
                <w:color w:val="231F20"/>
                <w:spacing w:val="-5"/>
                <w:w w:val="110"/>
                <w:sz w:val="19"/>
                <w:szCs w:val="19"/>
              </w:rPr>
              <w:t xml:space="preserve"> </w:t>
            </w:r>
            <w:r w:rsidRPr="00B5757B">
              <w:rPr>
                <w:rFonts w:ascii="Arial" w:hAnsi="Arial" w:cs="Arial"/>
                <w:color w:val="231F20"/>
                <w:w w:val="110"/>
                <w:sz w:val="19"/>
                <w:szCs w:val="19"/>
              </w:rPr>
              <w:t>study</w:t>
            </w:r>
            <w:r w:rsidRPr="00B5757B">
              <w:rPr>
                <w:rFonts w:ascii="Arial" w:hAnsi="Arial" w:cs="Arial"/>
                <w:color w:val="231F20"/>
                <w:spacing w:val="-6"/>
                <w:w w:val="110"/>
                <w:sz w:val="19"/>
                <w:szCs w:val="19"/>
              </w:rPr>
              <w:t xml:space="preserve"> </w:t>
            </w:r>
            <w:r w:rsidRPr="00B5757B">
              <w:rPr>
                <w:rFonts w:ascii="Arial" w:hAnsi="Arial" w:cs="Arial"/>
                <w:color w:val="231F20"/>
                <w:spacing w:val="-1"/>
                <w:w w:val="110"/>
                <w:sz w:val="19"/>
                <w:szCs w:val="19"/>
              </w:rPr>
              <w:t>to</w:t>
            </w:r>
            <w:r w:rsidRPr="00B5757B">
              <w:rPr>
                <w:rFonts w:ascii="Arial" w:hAnsi="Arial" w:cs="Arial"/>
                <w:color w:val="231F20"/>
                <w:spacing w:val="-6"/>
                <w:w w:val="110"/>
                <w:sz w:val="19"/>
                <w:szCs w:val="19"/>
              </w:rPr>
              <w:t xml:space="preserve"> </w:t>
            </w:r>
            <w:r w:rsidRPr="00B5757B">
              <w:rPr>
                <w:rFonts w:ascii="Arial" w:hAnsi="Arial" w:cs="Arial"/>
                <w:color w:val="231F20"/>
                <w:w w:val="110"/>
                <w:sz w:val="19"/>
                <w:szCs w:val="19"/>
              </w:rPr>
              <w:t>a</w:t>
            </w:r>
            <w:r w:rsidRPr="00B5757B">
              <w:rPr>
                <w:rFonts w:ascii="Arial" w:hAnsi="Arial" w:cs="Arial"/>
                <w:color w:val="231F20"/>
                <w:spacing w:val="-5"/>
                <w:w w:val="110"/>
                <w:sz w:val="19"/>
                <w:szCs w:val="19"/>
              </w:rPr>
              <w:t xml:space="preserve"> </w:t>
            </w:r>
            <w:r w:rsidRPr="00B5757B">
              <w:rPr>
                <w:rFonts w:ascii="Arial" w:hAnsi="Arial" w:cs="Arial"/>
                <w:color w:val="231F20"/>
                <w:w w:val="110"/>
                <w:sz w:val="19"/>
                <w:szCs w:val="19"/>
              </w:rPr>
              <w:t>sample</w:t>
            </w:r>
            <w:r w:rsidRPr="00B5757B">
              <w:rPr>
                <w:rFonts w:ascii="Arial" w:hAnsi="Arial" w:cs="Arial"/>
                <w:color w:val="231F20"/>
                <w:spacing w:val="23"/>
                <w:w w:val="109"/>
                <w:sz w:val="19"/>
                <w:szCs w:val="19"/>
              </w:rPr>
              <w:t xml:space="preserve"> </w:t>
            </w:r>
            <w:r w:rsidRPr="00B5757B">
              <w:rPr>
                <w:rFonts w:ascii="Arial" w:hAnsi="Arial" w:cs="Arial"/>
                <w:color w:val="231F20"/>
                <w:w w:val="110"/>
                <w:sz w:val="19"/>
                <w:szCs w:val="19"/>
              </w:rPr>
              <w:t>exam</w:t>
            </w:r>
            <w:r w:rsidRPr="00B5757B">
              <w:rPr>
                <w:rFonts w:ascii="Arial" w:hAnsi="Arial" w:cs="Arial"/>
                <w:color w:val="231F20"/>
                <w:spacing w:val="-11"/>
                <w:w w:val="110"/>
                <w:sz w:val="19"/>
                <w:szCs w:val="19"/>
              </w:rPr>
              <w:t xml:space="preserve"> </w:t>
            </w:r>
            <w:r w:rsidRPr="00B5757B">
              <w:rPr>
                <w:rFonts w:ascii="Arial" w:hAnsi="Arial" w:cs="Arial"/>
                <w:color w:val="231F20"/>
                <w:w w:val="110"/>
                <w:sz w:val="19"/>
                <w:szCs w:val="19"/>
              </w:rPr>
              <w:t>question.</w:t>
            </w:r>
          </w:p>
        </w:tc>
        <w:tc>
          <w:tcPr>
            <w:tcW w:w="5518" w:type="dxa"/>
            <w:tcBorders>
              <w:top w:val="single" w:sz="4" w:space="0" w:color="A56C9F"/>
              <w:left w:val="single" w:sz="4" w:space="0" w:color="A56C9F"/>
              <w:bottom w:val="single" w:sz="4" w:space="0" w:color="A56C9F"/>
              <w:right w:val="single" w:sz="4" w:space="0" w:color="A56C9F"/>
            </w:tcBorders>
          </w:tcPr>
          <w:p w:rsidR="00B90757" w:rsidRPr="00B5757B"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5757B">
              <w:rPr>
                <w:rFonts w:ascii="Arial" w:hAnsi="Arial" w:cs="Arial"/>
                <w:color w:val="231F20"/>
                <w:w w:val="110"/>
                <w:sz w:val="19"/>
                <w:szCs w:val="19"/>
              </w:rPr>
              <w:t>Using</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the</w:t>
            </w:r>
            <w:r w:rsidRPr="00B5757B">
              <w:rPr>
                <w:rFonts w:ascii="Arial" w:hAnsi="Arial" w:cs="Arial"/>
                <w:color w:val="231F20"/>
                <w:spacing w:val="2"/>
                <w:w w:val="110"/>
                <w:sz w:val="19"/>
                <w:szCs w:val="19"/>
              </w:rPr>
              <w:t xml:space="preserve"> </w:t>
            </w:r>
            <w:r w:rsidRPr="00B5757B">
              <w:rPr>
                <w:rFonts w:ascii="Arial" w:hAnsi="Arial" w:cs="Arial"/>
                <w:color w:val="231F20"/>
                <w:spacing w:val="-1"/>
                <w:w w:val="110"/>
                <w:sz w:val="19"/>
                <w:szCs w:val="19"/>
              </w:rPr>
              <w:t>original</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article</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or</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description</w:t>
            </w:r>
            <w:r w:rsidRPr="00B5757B">
              <w:rPr>
                <w:rFonts w:ascii="Arial" w:hAnsi="Arial" w:cs="Arial"/>
                <w:color w:val="231F20"/>
                <w:spacing w:val="1"/>
                <w:w w:val="110"/>
                <w:sz w:val="19"/>
                <w:szCs w:val="19"/>
              </w:rPr>
              <w:t xml:space="preserve"> </w:t>
            </w:r>
            <w:r w:rsidRPr="00B5757B">
              <w:rPr>
                <w:rFonts w:ascii="Arial" w:hAnsi="Arial" w:cs="Arial"/>
                <w:color w:val="231F20"/>
                <w:spacing w:val="-1"/>
                <w:w w:val="110"/>
                <w:sz w:val="19"/>
                <w:szCs w:val="19"/>
              </w:rPr>
              <w:t>from</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a</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textbook,</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students</w:t>
            </w:r>
            <w:r w:rsidRPr="00B5757B">
              <w:rPr>
                <w:rFonts w:ascii="Arial" w:hAnsi="Arial" w:cs="Arial"/>
                <w:color w:val="231F20"/>
                <w:spacing w:val="36"/>
                <w:w w:val="111"/>
                <w:sz w:val="19"/>
                <w:szCs w:val="19"/>
              </w:rPr>
              <w:t xml:space="preserve"> </w:t>
            </w:r>
            <w:r w:rsidRPr="00B5757B">
              <w:rPr>
                <w:rFonts w:ascii="Arial" w:hAnsi="Arial" w:cs="Arial"/>
                <w:color w:val="231F20"/>
                <w:w w:val="110"/>
                <w:sz w:val="19"/>
                <w:szCs w:val="19"/>
              </w:rPr>
              <w:t>should</w:t>
            </w:r>
            <w:r w:rsidRPr="00B5757B">
              <w:rPr>
                <w:rFonts w:ascii="Arial" w:hAnsi="Arial" w:cs="Arial"/>
                <w:color w:val="231F20"/>
                <w:spacing w:val="10"/>
                <w:w w:val="110"/>
                <w:sz w:val="19"/>
                <w:szCs w:val="19"/>
              </w:rPr>
              <w:t xml:space="preserve"> </w:t>
            </w:r>
            <w:r w:rsidRPr="00B5757B">
              <w:rPr>
                <w:rFonts w:ascii="Arial" w:hAnsi="Arial" w:cs="Arial"/>
                <w:color w:val="231F20"/>
                <w:w w:val="110"/>
                <w:sz w:val="19"/>
                <w:szCs w:val="19"/>
              </w:rPr>
              <w:t>identify</w:t>
            </w:r>
            <w:r w:rsidRPr="00B5757B">
              <w:rPr>
                <w:rFonts w:ascii="Arial" w:hAnsi="Arial" w:cs="Arial"/>
                <w:color w:val="231F20"/>
                <w:spacing w:val="10"/>
                <w:w w:val="110"/>
                <w:sz w:val="19"/>
                <w:szCs w:val="19"/>
              </w:rPr>
              <w:t xml:space="preserve"> </w:t>
            </w:r>
            <w:r w:rsidRPr="00B5757B">
              <w:rPr>
                <w:rFonts w:ascii="Arial" w:hAnsi="Arial" w:cs="Arial"/>
                <w:color w:val="231F20"/>
                <w:w w:val="110"/>
                <w:sz w:val="19"/>
                <w:szCs w:val="19"/>
              </w:rPr>
              <w:t>the</w:t>
            </w:r>
            <w:r w:rsidRPr="00B5757B">
              <w:rPr>
                <w:rFonts w:ascii="Arial" w:hAnsi="Arial" w:cs="Arial"/>
                <w:color w:val="231F20"/>
                <w:spacing w:val="10"/>
                <w:w w:val="110"/>
                <w:sz w:val="19"/>
                <w:szCs w:val="19"/>
              </w:rPr>
              <w:t xml:space="preserve"> </w:t>
            </w:r>
            <w:r w:rsidRPr="00B5757B">
              <w:rPr>
                <w:rFonts w:ascii="Arial" w:hAnsi="Arial" w:cs="Arial"/>
                <w:color w:val="231F20"/>
                <w:spacing w:val="-1"/>
                <w:w w:val="110"/>
                <w:sz w:val="19"/>
                <w:szCs w:val="19"/>
              </w:rPr>
              <w:t>following</w:t>
            </w:r>
            <w:r w:rsidRPr="00B5757B">
              <w:rPr>
                <w:rFonts w:ascii="Arial" w:hAnsi="Arial" w:cs="Arial"/>
                <w:color w:val="231F20"/>
                <w:spacing w:val="10"/>
                <w:w w:val="110"/>
                <w:sz w:val="19"/>
                <w:szCs w:val="19"/>
              </w:rPr>
              <w:t xml:space="preserve"> </w:t>
            </w:r>
            <w:r w:rsidRPr="00B5757B">
              <w:rPr>
                <w:rFonts w:ascii="Arial" w:hAnsi="Arial" w:cs="Arial"/>
                <w:color w:val="231F20"/>
                <w:spacing w:val="-1"/>
                <w:w w:val="110"/>
                <w:sz w:val="19"/>
                <w:szCs w:val="19"/>
              </w:rPr>
              <w:t>featur</w:t>
            </w:r>
            <w:r w:rsidRPr="00B5757B">
              <w:rPr>
                <w:rFonts w:ascii="Arial" w:hAnsi="Arial" w:cs="Arial"/>
                <w:color w:val="231F20"/>
                <w:spacing w:val="-2"/>
                <w:w w:val="110"/>
                <w:sz w:val="19"/>
                <w:szCs w:val="19"/>
              </w:rPr>
              <w:t>es:</w:t>
            </w:r>
          </w:p>
          <w:p w:rsidR="00B90757" w:rsidRPr="00B5757B" w:rsidRDefault="00B90757" w:rsidP="00196F20">
            <w:pPr>
              <w:pStyle w:val="TableParagraph"/>
              <w:kinsoku w:val="0"/>
              <w:overflowPunct w:val="0"/>
              <w:spacing w:before="60" w:line="276" w:lineRule="auto"/>
              <w:ind w:left="57" w:right="57"/>
              <w:rPr>
                <w:rFonts w:ascii="Arial" w:hAnsi="Arial" w:cs="Arial"/>
                <w:color w:val="000000"/>
                <w:sz w:val="19"/>
                <w:szCs w:val="19"/>
              </w:rPr>
            </w:pPr>
            <w:r w:rsidRPr="00B5757B">
              <w:rPr>
                <w:rFonts w:ascii="Arial" w:hAnsi="Arial" w:cs="Arial"/>
                <w:color w:val="231F20"/>
                <w:w w:val="105"/>
                <w:sz w:val="19"/>
                <w:szCs w:val="19"/>
              </w:rPr>
              <w:t>Aim,</w:t>
            </w:r>
            <w:r w:rsidRPr="00B5757B">
              <w:rPr>
                <w:rFonts w:ascii="Arial" w:hAnsi="Arial" w:cs="Arial"/>
                <w:color w:val="231F20"/>
                <w:spacing w:val="14"/>
                <w:w w:val="105"/>
                <w:sz w:val="19"/>
                <w:szCs w:val="19"/>
              </w:rPr>
              <w:t xml:space="preserve"> </w:t>
            </w:r>
            <w:r w:rsidRPr="00B5757B">
              <w:rPr>
                <w:rFonts w:ascii="Arial" w:hAnsi="Arial" w:cs="Arial"/>
                <w:color w:val="231F20"/>
                <w:w w:val="105"/>
                <w:sz w:val="19"/>
                <w:szCs w:val="19"/>
              </w:rPr>
              <w:t>participants,</w:t>
            </w:r>
            <w:r w:rsidRPr="00B5757B">
              <w:rPr>
                <w:rFonts w:ascii="Arial" w:hAnsi="Arial" w:cs="Arial"/>
                <w:color w:val="231F20"/>
                <w:spacing w:val="14"/>
                <w:w w:val="105"/>
                <w:sz w:val="19"/>
                <w:szCs w:val="19"/>
              </w:rPr>
              <w:t xml:space="preserve"> </w:t>
            </w:r>
            <w:r w:rsidRPr="00B5757B">
              <w:rPr>
                <w:rFonts w:ascii="Arial" w:hAnsi="Arial" w:cs="Arial"/>
                <w:color w:val="231F20"/>
                <w:spacing w:val="-1"/>
                <w:w w:val="105"/>
                <w:sz w:val="19"/>
                <w:szCs w:val="19"/>
              </w:rPr>
              <w:t>design,</w:t>
            </w:r>
            <w:r w:rsidRPr="00B5757B">
              <w:rPr>
                <w:rFonts w:ascii="Arial" w:hAnsi="Arial" w:cs="Arial"/>
                <w:color w:val="231F20"/>
                <w:spacing w:val="14"/>
                <w:w w:val="105"/>
                <w:sz w:val="19"/>
                <w:szCs w:val="19"/>
              </w:rPr>
              <w:t xml:space="preserve"> </w:t>
            </w:r>
            <w:r w:rsidRPr="00B5757B">
              <w:rPr>
                <w:rFonts w:ascii="Arial" w:hAnsi="Arial" w:cs="Arial"/>
                <w:color w:val="231F20"/>
                <w:spacing w:val="-1"/>
                <w:w w:val="105"/>
                <w:sz w:val="19"/>
                <w:szCs w:val="19"/>
              </w:rPr>
              <w:t>procedur</w:t>
            </w:r>
            <w:r w:rsidRPr="00B5757B">
              <w:rPr>
                <w:rFonts w:ascii="Arial" w:hAnsi="Arial" w:cs="Arial"/>
                <w:color w:val="231F20"/>
                <w:spacing w:val="-2"/>
                <w:w w:val="105"/>
                <w:sz w:val="19"/>
                <w:szCs w:val="19"/>
              </w:rPr>
              <w:t>es,</w:t>
            </w:r>
            <w:r w:rsidRPr="00B5757B">
              <w:rPr>
                <w:rFonts w:ascii="Arial" w:hAnsi="Arial" w:cs="Arial"/>
                <w:color w:val="231F20"/>
                <w:spacing w:val="14"/>
                <w:w w:val="105"/>
                <w:sz w:val="19"/>
                <w:szCs w:val="19"/>
              </w:rPr>
              <w:t xml:space="preserve"> </w:t>
            </w:r>
            <w:r w:rsidRPr="00B5757B">
              <w:rPr>
                <w:rFonts w:ascii="Arial" w:hAnsi="Arial" w:cs="Arial"/>
                <w:color w:val="231F20"/>
                <w:spacing w:val="-1"/>
                <w:w w:val="105"/>
                <w:sz w:val="19"/>
                <w:szCs w:val="19"/>
              </w:rPr>
              <w:t>mater</w:t>
            </w:r>
            <w:r w:rsidRPr="00B5757B">
              <w:rPr>
                <w:rFonts w:ascii="Arial" w:hAnsi="Arial" w:cs="Arial"/>
                <w:color w:val="231F20"/>
                <w:spacing w:val="-2"/>
                <w:w w:val="105"/>
                <w:sz w:val="19"/>
                <w:szCs w:val="19"/>
              </w:rPr>
              <w:t>ials,</w:t>
            </w:r>
            <w:r w:rsidRPr="00B5757B">
              <w:rPr>
                <w:rFonts w:ascii="Arial" w:hAnsi="Arial" w:cs="Arial"/>
                <w:color w:val="231F20"/>
                <w:spacing w:val="14"/>
                <w:w w:val="105"/>
                <w:sz w:val="19"/>
                <w:szCs w:val="19"/>
              </w:rPr>
              <w:t xml:space="preserve"> </w:t>
            </w:r>
            <w:r w:rsidRPr="00B5757B">
              <w:rPr>
                <w:rFonts w:ascii="Arial" w:hAnsi="Arial" w:cs="Arial"/>
                <w:color w:val="231F20"/>
                <w:spacing w:val="-1"/>
                <w:w w:val="105"/>
                <w:sz w:val="19"/>
                <w:szCs w:val="19"/>
              </w:rPr>
              <w:t>results</w:t>
            </w:r>
            <w:r w:rsidRPr="00B5757B">
              <w:rPr>
                <w:rFonts w:ascii="Arial" w:hAnsi="Arial" w:cs="Arial"/>
                <w:color w:val="231F20"/>
                <w:spacing w:val="-2"/>
                <w:w w:val="105"/>
                <w:sz w:val="19"/>
                <w:szCs w:val="19"/>
              </w:rPr>
              <w:t>,</w:t>
            </w:r>
            <w:r w:rsidRPr="00B5757B">
              <w:rPr>
                <w:rFonts w:ascii="Arial" w:hAnsi="Arial" w:cs="Arial"/>
                <w:color w:val="231F20"/>
                <w:spacing w:val="14"/>
                <w:w w:val="105"/>
                <w:sz w:val="19"/>
                <w:szCs w:val="19"/>
              </w:rPr>
              <w:t xml:space="preserve"> </w:t>
            </w:r>
            <w:r w:rsidRPr="00B5757B">
              <w:rPr>
                <w:rFonts w:ascii="Arial" w:hAnsi="Arial" w:cs="Arial"/>
                <w:color w:val="231F20"/>
                <w:spacing w:val="-1"/>
                <w:w w:val="105"/>
                <w:sz w:val="19"/>
                <w:szCs w:val="19"/>
              </w:rPr>
              <w:t>ethics</w:t>
            </w:r>
            <w:r w:rsidRPr="00B5757B">
              <w:rPr>
                <w:rFonts w:ascii="Arial" w:hAnsi="Arial" w:cs="Arial"/>
                <w:color w:val="231F20"/>
                <w:spacing w:val="-2"/>
                <w:w w:val="105"/>
                <w:sz w:val="19"/>
                <w:szCs w:val="19"/>
              </w:rPr>
              <w:t>,</w:t>
            </w:r>
            <w:r w:rsidRPr="00B5757B">
              <w:rPr>
                <w:rFonts w:ascii="Arial" w:hAnsi="Arial" w:cs="Arial"/>
                <w:color w:val="231F20"/>
                <w:spacing w:val="43"/>
                <w:w w:val="76"/>
                <w:sz w:val="19"/>
                <w:szCs w:val="19"/>
              </w:rPr>
              <w:t xml:space="preserve"> </w:t>
            </w:r>
            <w:r w:rsidRPr="00B5757B">
              <w:rPr>
                <w:rFonts w:ascii="Arial" w:hAnsi="Arial" w:cs="Arial"/>
                <w:color w:val="231F20"/>
                <w:spacing w:val="-1"/>
                <w:w w:val="105"/>
                <w:sz w:val="19"/>
                <w:szCs w:val="19"/>
              </w:rPr>
              <w:t>reliability</w:t>
            </w:r>
            <w:r w:rsidRPr="00B5757B">
              <w:rPr>
                <w:rFonts w:ascii="Arial" w:hAnsi="Arial" w:cs="Arial"/>
                <w:color w:val="231F20"/>
                <w:spacing w:val="-2"/>
                <w:w w:val="105"/>
                <w:sz w:val="19"/>
                <w:szCs w:val="19"/>
              </w:rPr>
              <w:t>,</w:t>
            </w:r>
            <w:r w:rsidRPr="00B5757B">
              <w:rPr>
                <w:rFonts w:ascii="Arial" w:hAnsi="Arial" w:cs="Arial"/>
                <w:color w:val="231F20"/>
                <w:spacing w:val="8"/>
                <w:w w:val="105"/>
                <w:sz w:val="19"/>
                <w:szCs w:val="19"/>
              </w:rPr>
              <w:t xml:space="preserve"> </w:t>
            </w:r>
            <w:r w:rsidRPr="00B5757B">
              <w:rPr>
                <w:rFonts w:ascii="Arial" w:hAnsi="Arial" w:cs="Arial"/>
                <w:color w:val="231F20"/>
                <w:spacing w:val="-1"/>
                <w:w w:val="105"/>
                <w:sz w:val="19"/>
                <w:szCs w:val="19"/>
              </w:rPr>
              <w:t>validity</w:t>
            </w:r>
            <w:r w:rsidRPr="00B5757B">
              <w:rPr>
                <w:rFonts w:ascii="Arial" w:hAnsi="Arial" w:cs="Arial"/>
                <w:color w:val="231F20"/>
                <w:spacing w:val="-2"/>
                <w:w w:val="105"/>
                <w:sz w:val="19"/>
                <w:szCs w:val="19"/>
              </w:rPr>
              <w:t>,</w:t>
            </w:r>
            <w:r w:rsidRPr="00B5757B">
              <w:rPr>
                <w:rFonts w:ascii="Arial" w:hAnsi="Arial" w:cs="Arial"/>
                <w:color w:val="231F20"/>
                <w:spacing w:val="8"/>
                <w:w w:val="105"/>
                <w:sz w:val="19"/>
                <w:szCs w:val="19"/>
              </w:rPr>
              <w:t xml:space="preserve"> </w:t>
            </w:r>
            <w:r w:rsidRPr="00B5757B">
              <w:rPr>
                <w:rFonts w:ascii="Arial" w:hAnsi="Arial" w:cs="Arial"/>
                <w:color w:val="231F20"/>
                <w:spacing w:val="-1"/>
                <w:w w:val="105"/>
                <w:sz w:val="19"/>
                <w:szCs w:val="19"/>
              </w:rPr>
              <w:t>usefulness</w:t>
            </w:r>
            <w:r w:rsidRPr="00B5757B">
              <w:rPr>
                <w:rFonts w:ascii="Arial" w:hAnsi="Arial" w:cs="Arial"/>
                <w:color w:val="231F20"/>
                <w:spacing w:val="-2"/>
                <w:w w:val="105"/>
                <w:sz w:val="19"/>
                <w:szCs w:val="19"/>
              </w:rPr>
              <w:t>,</w:t>
            </w:r>
            <w:r w:rsidRPr="00B5757B">
              <w:rPr>
                <w:rFonts w:ascii="Arial" w:hAnsi="Arial" w:cs="Arial"/>
                <w:color w:val="231F20"/>
                <w:spacing w:val="8"/>
                <w:w w:val="105"/>
                <w:sz w:val="19"/>
                <w:szCs w:val="19"/>
              </w:rPr>
              <w:t xml:space="preserve"> </w:t>
            </w:r>
            <w:r w:rsidRPr="00B5757B">
              <w:rPr>
                <w:rFonts w:ascii="Arial" w:hAnsi="Arial" w:cs="Arial"/>
                <w:color w:val="231F20"/>
                <w:w w:val="105"/>
                <w:sz w:val="19"/>
                <w:szCs w:val="19"/>
              </w:rPr>
              <w:t>socially</w:t>
            </w:r>
            <w:r w:rsidRPr="00B5757B">
              <w:rPr>
                <w:rFonts w:ascii="Arial" w:hAnsi="Arial" w:cs="Arial"/>
                <w:color w:val="231F20"/>
                <w:spacing w:val="8"/>
                <w:w w:val="105"/>
                <w:sz w:val="19"/>
                <w:szCs w:val="19"/>
              </w:rPr>
              <w:t xml:space="preserve"> </w:t>
            </w:r>
            <w:r w:rsidRPr="00B5757B">
              <w:rPr>
                <w:rFonts w:ascii="Arial" w:hAnsi="Arial" w:cs="Arial"/>
                <w:color w:val="231F20"/>
                <w:spacing w:val="-1"/>
                <w:w w:val="105"/>
                <w:sz w:val="19"/>
                <w:szCs w:val="19"/>
              </w:rPr>
              <w:t>sensitive</w:t>
            </w:r>
            <w:r w:rsidRPr="00B5757B">
              <w:rPr>
                <w:rFonts w:ascii="Arial" w:hAnsi="Arial" w:cs="Arial"/>
                <w:color w:val="231F20"/>
                <w:spacing w:val="9"/>
                <w:w w:val="105"/>
                <w:sz w:val="19"/>
                <w:szCs w:val="19"/>
              </w:rPr>
              <w:t xml:space="preserve"> </w:t>
            </w:r>
            <w:r w:rsidRPr="00B5757B">
              <w:rPr>
                <w:rFonts w:ascii="Arial" w:hAnsi="Arial" w:cs="Arial"/>
                <w:color w:val="231F20"/>
                <w:spacing w:val="-1"/>
                <w:w w:val="105"/>
                <w:sz w:val="19"/>
                <w:szCs w:val="19"/>
              </w:rPr>
              <w:t>r</w:t>
            </w:r>
            <w:r w:rsidRPr="00B5757B">
              <w:rPr>
                <w:rFonts w:ascii="Arial" w:hAnsi="Arial" w:cs="Arial"/>
                <w:color w:val="231F20"/>
                <w:spacing w:val="-2"/>
                <w:w w:val="105"/>
                <w:sz w:val="19"/>
                <w:szCs w:val="19"/>
              </w:rPr>
              <w:t>esear</w:t>
            </w:r>
            <w:r w:rsidRPr="00B5757B">
              <w:rPr>
                <w:rFonts w:ascii="Arial" w:hAnsi="Arial" w:cs="Arial"/>
                <w:color w:val="231F20"/>
                <w:spacing w:val="-1"/>
                <w:w w:val="105"/>
                <w:sz w:val="19"/>
                <w:szCs w:val="19"/>
              </w:rPr>
              <w:t>ch.</w:t>
            </w:r>
          </w:p>
          <w:p w:rsidR="00B90757" w:rsidRPr="00B5757B" w:rsidRDefault="00B90757" w:rsidP="00196F20">
            <w:pPr>
              <w:pStyle w:val="TableParagraph"/>
              <w:kinsoku w:val="0"/>
              <w:overflowPunct w:val="0"/>
              <w:spacing w:before="60" w:line="276" w:lineRule="auto"/>
              <w:ind w:left="57" w:right="57"/>
              <w:rPr>
                <w:rFonts w:ascii="Arial" w:hAnsi="Arial" w:cs="Arial"/>
                <w:sz w:val="19"/>
                <w:szCs w:val="19"/>
              </w:rPr>
            </w:pPr>
            <w:r w:rsidRPr="00B5757B">
              <w:rPr>
                <w:rFonts w:ascii="Arial" w:hAnsi="Arial" w:cs="Arial"/>
                <w:color w:val="231F20"/>
                <w:w w:val="110"/>
                <w:sz w:val="19"/>
                <w:szCs w:val="19"/>
              </w:rPr>
              <w:t xml:space="preserve">Students </w:t>
            </w:r>
            <w:r w:rsidRPr="00B5757B">
              <w:rPr>
                <w:rFonts w:ascii="Arial" w:hAnsi="Arial" w:cs="Arial"/>
                <w:color w:val="231F20"/>
                <w:spacing w:val="-1"/>
                <w:w w:val="110"/>
                <w:sz w:val="19"/>
                <w:szCs w:val="19"/>
              </w:rPr>
              <w:t>writ</w:t>
            </w:r>
            <w:r w:rsidRPr="00B5757B">
              <w:rPr>
                <w:rFonts w:ascii="Arial" w:hAnsi="Arial" w:cs="Arial"/>
                <w:color w:val="231F20"/>
                <w:spacing w:val="-2"/>
                <w:w w:val="110"/>
                <w:sz w:val="19"/>
                <w:szCs w:val="19"/>
              </w:rPr>
              <w:t>e</w:t>
            </w:r>
            <w:r w:rsidRPr="00B5757B">
              <w:rPr>
                <w:rFonts w:ascii="Arial" w:hAnsi="Arial" w:cs="Arial"/>
                <w:color w:val="231F20"/>
                <w:w w:val="110"/>
                <w:sz w:val="19"/>
                <w:szCs w:val="19"/>
              </w:rPr>
              <w:t xml:space="preserve"> questions</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about</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the</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study and</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swap</w:t>
            </w:r>
            <w:r w:rsidRPr="00B5757B">
              <w:rPr>
                <w:rFonts w:ascii="Arial" w:hAnsi="Arial" w:cs="Arial"/>
                <w:color w:val="231F20"/>
                <w:spacing w:val="24"/>
                <w:w w:val="109"/>
                <w:sz w:val="19"/>
                <w:szCs w:val="19"/>
              </w:rPr>
              <w:t xml:space="preserve"> </w:t>
            </w:r>
            <w:r w:rsidRPr="00B5757B">
              <w:rPr>
                <w:rFonts w:ascii="Arial" w:hAnsi="Arial" w:cs="Arial"/>
                <w:color w:val="231F20"/>
                <w:w w:val="110"/>
                <w:sz w:val="19"/>
                <w:szCs w:val="19"/>
              </w:rPr>
              <w:t>with</w:t>
            </w:r>
            <w:r w:rsidRPr="00B5757B">
              <w:rPr>
                <w:rFonts w:ascii="Arial" w:hAnsi="Arial" w:cs="Arial"/>
                <w:color w:val="231F20"/>
                <w:spacing w:val="3"/>
                <w:w w:val="110"/>
                <w:sz w:val="19"/>
                <w:szCs w:val="19"/>
              </w:rPr>
              <w:t xml:space="preserve"> </w:t>
            </w:r>
            <w:r w:rsidRPr="00B5757B">
              <w:rPr>
                <w:rFonts w:ascii="Arial" w:hAnsi="Arial" w:cs="Arial"/>
                <w:color w:val="231F20"/>
                <w:w w:val="110"/>
                <w:sz w:val="19"/>
                <w:szCs w:val="19"/>
              </w:rPr>
              <w:t>a</w:t>
            </w:r>
            <w:r w:rsidRPr="00B5757B">
              <w:rPr>
                <w:rFonts w:ascii="Arial" w:hAnsi="Arial" w:cs="Arial"/>
                <w:color w:val="231F20"/>
                <w:spacing w:val="3"/>
                <w:w w:val="110"/>
                <w:sz w:val="19"/>
                <w:szCs w:val="19"/>
              </w:rPr>
              <w:t xml:space="preserve"> </w:t>
            </w:r>
            <w:r w:rsidRPr="00B5757B">
              <w:rPr>
                <w:rFonts w:ascii="Arial" w:hAnsi="Arial" w:cs="Arial"/>
                <w:color w:val="231F20"/>
                <w:spacing w:val="-1"/>
                <w:w w:val="110"/>
                <w:sz w:val="19"/>
                <w:szCs w:val="19"/>
              </w:rPr>
              <w:t>partner</w:t>
            </w:r>
            <w:r w:rsidRPr="00B5757B">
              <w:rPr>
                <w:rFonts w:ascii="Arial" w:hAnsi="Arial" w:cs="Arial"/>
                <w:color w:val="231F20"/>
                <w:spacing w:val="-2"/>
                <w:w w:val="110"/>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B90757" w:rsidRPr="00B5757B" w:rsidRDefault="00B90757" w:rsidP="00196F20">
            <w:pPr>
              <w:pStyle w:val="TableParagraph"/>
              <w:kinsoku w:val="0"/>
              <w:overflowPunct w:val="0"/>
              <w:spacing w:before="60" w:line="276" w:lineRule="auto"/>
              <w:ind w:left="57" w:right="57"/>
              <w:rPr>
                <w:rFonts w:ascii="Arial" w:hAnsi="Arial" w:cs="Arial"/>
                <w:sz w:val="19"/>
                <w:szCs w:val="19"/>
              </w:rPr>
            </w:pPr>
            <w:r w:rsidRPr="00B5757B">
              <w:rPr>
                <w:rFonts w:ascii="Arial" w:hAnsi="Arial" w:cs="Arial"/>
                <w:color w:val="231F20"/>
                <w:spacing w:val="-1"/>
                <w:w w:val="110"/>
                <w:sz w:val="19"/>
                <w:szCs w:val="19"/>
              </w:rPr>
              <w:t>Answ</w:t>
            </w:r>
            <w:r w:rsidRPr="00B5757B">
              <w:rPr>
                <w:rFonts w:ascii="Arial" w:hAnsi="Arial" w:cs="Arial"/>
                <w:color w:val="231F20"/>
                <w:spacing w:val="-2"/>
                <w:w w:val="110"/>
                <w:sz w:val="19"/>
                <w:szCs w:val="19"/>
              </w:rPr>
              <w:t>er</w:t>
            </w:r>
            <w:r w:rsidRPr="00B5757B">
              <w:rPr>
                <w:rFonts w:ascii="Arial" w:hAnsi="Arial" w:cs="Arial"/>
                <w:color w:val="231F20"/>
                <w:spacing w:val="-3"/>
                <w:w w:val="110"/>
                <w:sz w:val="19"/>
                <w:szCs w:val="19"/>
              </w:rPr>
              <w:t xml:space="preserve"> </w:t>
            </w:r>
            <w:r w:rsidRPr="00B5757B">
              <w:rPr>
                <w:rFonts w:ascii="Arial" w:hAnsi="Arial" w:cs="Arial"/>
                <w:color w:val="231F20"/>
                <w:w w:val="110"/>
                <w:sz w:val="19"/>
                <w:szCs w:val="19"/>
              </w:rPr>
              <w:t>questions</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on</w:t>
            </w:r>
            <w:r w:rsidRPr="00B5757B">
              <w:rPr>
                <w:rFonts w:ascii="Arial" w:hAnsi="Arial" w:cs="Arial"/>
                <w:color w:val="231F20"/>
                <w:spacing w:val="24"/>
                <w:w w:val="117"/>
                <w:sz w:val="19"/>
                <w:szCs w:val="19"/>
              </w:rPr>
              <w:t xml:space="preserve"> </w:t>
            </w:r>
            <w:r w:rsidRPr="00B5757B">
              <w:rPr>
                <w:rFonts w:ascii="Arial" w:hAnsi="Arial" w:cs="Arial"/>
                <w:color w:val="231F20"/>
                <w:spacing w:val="-1"/>
                <w:w w:val="110"/>
                <w:sz w:val="19"/>
                <w:szCs w:val="19"/>
              </w:rPr>
              <w:t>Dixon</w:t>
            </w:r>
            <w:r w:rsidRPr="00B5757B">
              <w:rPr>
                <w:rFonts w:ascii="Arial" w:hAnsi="Arial" w:cs="Arial"/>
                <w:color w:val="231F20"/>
                <w:spacing w:val="-9"/>
                <w:w w:val="110"/>
                <w:sz w:val="19"/>
                <w:szCs w:val="19"/>
              </w:rPr>
              <w:t xml:space="preserve"> </w:t>
            </w:r>
            <w:r w:rsidRPr="00B5757B">
              <w:rPr>
                <w:rFonts w:ascii="Arial" w:hAnsi="Arial" w:cs="Arial"/>
                <w:color w:val="231F20"/>
                <w:w w:val="110"/>
                <w:sz w:val="19"/>
                <w:szCs w:val="19"/>
              </w:rPr>
              <w:t>et</w:t>
            </w:r>
            <w:r w:rsidRPr="00B5757B">
              <w:rPr>
                <w:rFonts w:ascii="Arial" w:hAnsi="Arial" w:cs="Arial"/>
                <w:color w:val="231F20"/>
                <w:spacing w:val="-9"/>
                <w:w w:val="110"/>
                <w:sz w:val="19"/>
                <w:szCs w:val="19"/>
              </w:rPr>
              <w:t xml:space="preserve"> </w:t>
            </w:r>
            <w:r w:rsidRPr="00B5757B">
              <w:rPr>
                <w:rFonts w:ascii="Arial" w:hAnsi="Arial" w:cs="Arial"/>
                <w:color w:val="231F20"/>
                <w:spacing w:val="-2"/>
                <w:w w:val="110"/>
                <w:sz w:val="19"/>
                <w:szCs w:val="19"/>
              </w:rPr>
              <w:t>al.</w:t>
            </w:r>
          </w:p>
        </w:tc>
        <w:tc>
          <w:tcPr>
            <w:tcW w:w="2221" w:type="dxa"/>
            <w:tcBorders>
              <w:top w:val="single" w:sz="4" w:space="0" w:color="A56C9F"/>
              <w:left w:val="single" w:sz="4" w:space="0" w:color="A56C9F"/>
              <w:bottom w:val="single" w:sz="4" w:space="0" w:color="A56C9F"/>
              <w:right w:val="single" w:sz="4" w:space="0" w:color="A56C9F"/>
            </w:tcBorders>
          </w:tcPr>
          <w:p w:rsidR="00B90757" w:rsidRPr="00B5757B" w:rsidRDefault="00B90757" w:rsidP="00196F20">
            <w:pPr>
              <w:pStyle w:val="TableParagraph"/>
              <w:kinsoku w:val="0"/>
              <w:overflowPunct w:val="0"/>
              <w:spacing w:before="60" w:line="276" w:lineRule="auto"/>
              <w:ind w:left="57" w:right="57"/>
              <w:rPr>
                <w:rFonts w:ascii="Arial" w:hAnsi="Arial" w:cs="Arial"/>
                <w:sz w:val="19"/>
                <w:szCs w:val="19"/>
              </w:rPr>
            </w:pPr>
            <w:r w:rsidRPr="00B5757B">
              <w:rPr>
                <w:rFonts w:ascii="Arial" w:hAnsi="Arial" w:cs="Arial"/>
                <w:color w:val="231F20"/>
                <w:w w:val="110"/>
                <w:sz w:val="19"/>
                <w:szCs w:val="19"/>
              </w:rPr>
              <w:t>Discuss</w:t>
            </w:r>
            <w:r w:rsidRPr="00B5757B">
              <w:rPr>
                <w:rFonts w:ascii="Arial" w:hAnsi="Arial" w:cs="Arial"/>
                <w:color w:val="231F20"/>
                <w:spacing w:val="4"/>
                <w:w w:val="110"/>
                <w:sz w:val="19"/>
                <w:szCs w:val="19"/>
              </w:rPr>
              <w:t xml:space="preserve"> </w:t>
            </w:r>
            <w:r w:rsidRPr="00B5757B">
              <w:rPr>
                <w:rFonts w:ascii="Arial" w:hAnsi="Arial" w:cs="Arial"/>
                <w:color w:val="231F20"/>
                <w:spacing w:val="-1"/>
                <w:w w:val="110"/>
                <w:sz w:val="19"/>
                <w:szCs w:val="19"/>
              </w:rPr>
              <w:t>methodolog</w:t>
            </w:r>
            <w:r w:rsidRPr="00B5757B">
              <w:rPr>
                <w:rFonts w:ascii="Arial" w:hAnsi="Arial" w:cs="Arial"/>
                <w:color w:val="231F20"/>
                <w:spacing w:val="-2"/>
                <w:w w:val="110"/>
                <w:sz w:val="19"/>
                <w:szCs w:val="19"/>
              </w:rPr>
              <w:t>ical</w:t>
            </w:r>
            <w:r w:rsidRPr="00B5757B">
              <w:rPr>
                <w:rFonts w:ascii="Arial" w:hAnsi="Arial" w:cs="Arial"/>
                <w:color w:val="231F20"/>
                <w:spacing w:val="24"/>
                <w:w w:val="107"/>
                <w:sz w:val="19"/>
                <w:szCs w:val="19"/>
              </w:rPr>
              <w:t xml:space="preserve"> </w:t>
            </w:r>
            <w:r w:rsidRPr="00B5757B">
              <w:rPr>
                <w:rFonts w:ascii="Arial" w:hAnsi="Arial" w:cs="Arial"/>
                <w:color w:val="231F20"/>
                <w:w w:val="110"/>
                <w:sz w:val="19"/>
                <w:szCs w:val="19"/>
              </w:rPr>
              <w:t>issues</w:t>
            </w:r>
            <w:r w:rsidRPr="00B5757B">
              <w:rPr>
                <w:rFonts w:ascii="Arial" w:hAnsi="Arial" w:cs="Arial"/>
                <w:color w:val="231F20"/>
                <w:spacing w:val="-27"/>
                <w:w w:val="110"/>
                <w:sz w:val="19"/>
                <w:szCs w:val="19"/>
              </w:rPr>
              <w:t xml:space="preserve"> </w:t>
            </w:r>
            <w:r w:rsidRPr="00B5757B">
              <w:rPr>
                <w:rFonts w:ascii="Arial" w:hAnsi="Arial" w:cs="Arial"/>
                <w:color w:val="231F20"/>
                <w:w w:val="110"/>
                <w:sz w:val="19"/>
                <w:szCs w:val="19"/>
              </w:rPr>
              <w:t>in</w:t>
            </w:r>
            <w:r w:rsidRPr="00B5757B">
              <w:rPr>
                <w:rFonts w:ascii="Arial" w:hAnsi="Arial" w:cs="Arial"/>
                <w:color w:val="231F20"/>
                <w:spacing w:val="-26"/>
                <w:w w:val="110"/>
                <w:sz w:val="19"/>
                <w:szCs w:val="19"/>
              </w:rPr>
              <w:t xml:space="preserve"> </w:t>
            </w:r>
            <w:r w:rsidRPr="00B5757B">
              <w:rPr>
                <w:rFonts w:ascii="Arial" w:hAnsi="Arial" w:cs="Arial"/>
                <w:color w:val="231F20"/>
                <w:spacing w:val="-1"/>
                <w:w w:val="110"/>
                <w:sz w:val="19"/>
                <w:szCs w:val="19"/>
              </w:rPr>
              <w:t>r</w:t>
            </w:r>
            <w:r w:rsidRPr="00B5757B">
              <w:rPr>
                <w:rFonts w:ascii="Arial" w:hAnsi="Arial" w:cs="Arial"/>
                <w:color w:val="231F20"/>
                <w:spacing w:val="-2"/>
                <w:w w:val="110"/>
                <w:sz w:val="19"/>
                <w:szCs w:val="19"/>
              </w:rPr>
              <w:t>esear</w:t>
            </w:r>
            <w:r w:rsidRPr="00B5757B">
              <w:rPr>
                <w:rFonts w:ascii="Arial" w:hAnsi="Arial" w:cs="Arial"/>
                <w:color w:val="231F20"/>
                <w:spacing w:val="-1"/>
                <w:w w:val="110"/>
                <w:sz w:val="19"/>
                <w:szCs w:val="19"/>
              </w:rPr>
              <w:t>ch</w:t>
            </w:r>
            <w:r w:rsidRPr="00B5757B">
              <w:rPr>
                <w:rFonts w:ascii="Arial" w:hAnsi="Arial" w:cs="Arial"/>
                <w:color w:val="231F20"/>
                <w:spacing w:val="-26"/>
                <w:w w:val="110"/>
                <w:sz w:val="19"/>
                <w:szCs w:val="19"/>
              </w:rPr>
              <w:t xml:space="preserve"> </w:t>
            </w:r>
            <w:r w:rsidRPr="00B5757B">
              <w:rPr>
                <w:rFonts w:ascii="Arial" w:hAnsi="Arial" w:cs="Arial"/>
                <w:color w:val="231F20"/>
                <w:w w:val="110"/>
                <w:sz w:val="19"/>
                <w:szCs w:val="19"/>
              </w:rPr>
              <w:t>in</w:t>
            </w:r>
            <w:r w:rsidRPr="00B5757B">
              <w:rPr>
                <w:rFonts w:ascii="Arial" w:hAnsi="Arial" w:cs="Arial"/>
                <w:color w:val="231F20"/>
                <w:spacing w:val="23"/>
                <w:w w:val="116"/>
                <w:sz w:val="19"/>
                <w:szCs w:val="19"/>
              </w:rPr>
              <w:t xml:space="preserve"> </w:t>
            </w:r>
            <w:r w:rsidRPr="00B5757B">
              <w:rPr>
                <w:rFonts w:ascii="Arial" w:hAnsi="Arial" w:cs="Arial"/>
                <w:color w:val="231F20"/>
                <w:spacing w:val="-2"/>
                <w:w w:val="110"/>
                <w:sz w:val="19"/>
                <w:szCs w:val="19"/>
              </w:rPr>
              <w:t>psy</w:t>
            </w:r>
            <w:r w:rsidRPr="00B5757B">
              <w:rPr>
                <w:rFonts w:ascii="Arial" w:hAnsi="Arial" w:cs="Arial"/>
                <w:color w:val="231F20"/>
                <w:spacing w:val="-1"/>
                <w:w w:val="110"/>
                <w:sz w:val="19"/>
                <w:szCs w:val="19"/>
              </w:rPr>
              <w:t>chology</w:t>
            </w:r>
            <w:r w:rsidRPr="00B5757B">
              <w:rPr>
                <w:rFonts w:ascii="Arial" w:hAnsi="Arial" w:cs="Arial"/>
                <w:color w:val="231F20"/>
                <w:spacing w:val="10"/>
                <w:w w:val="110"/>
                <w:sz w:val="19"/>
                <w:szCs w:val="19"/>
              </w:rPr>
              <w:t xml:space="preserve"> </w:t>
            </w:r>
            <w:r w:rsidRPr="00B5757B">
              <w:rPr>
                <w:rFonts w:ascii="Arial" w:hAnsi="Arial" w:cs="Arial"/>
                <w:color w:val="231F20"/>
                <w:w w:val="110"/>
                <w:sz w:val="19"/>
                <w:szCs w:val="19"/>
              </w:rPr>
              <w:t>and</w:t>
            </w:r>
            <w:r w:rsidRPr="00B5757B">
              <w:rPr>
                <w:rFonts w:ascii="Arial" w:hAnsi="Arial" w:cs="Arial"/>
                <w:color w:val="231F20"/>
                <w:spacing w:val="11"/>
                <w:w w:val="110"/>
                <w:sz w:val="19"/>
                <w:szCs w:val="19"/>
              </w:rPr>
              <w:t xml:space="preserve"> </w:t>
            </w:r>
            <w:r w:rsidRPr="00B5757B">
              <w:rPr>
                <w:rFonts w:ascii="Arial" w:hAnsi="Arial" w:cs="Arial"/>
                <w:color w:val="231F20"/>
                <w:w w:val="110"/>
                <w:sz w:val="19"/>
                <w:szCs w:val="19"/>
              </w:rPr>
              <w:t>the</w:t>
            </w:r>
            <w:r w:rsidRPr="00B5757B">
              <w:rPr>
                <w:rFonts w:ascii="Arial" w:hAnsi="Arial" w:cs="Arial"/>
                <w:color w:val="231F20"/>
                <w:spacing w:val="28"/>
                <w:w w:val="116"/>
                <w:sz w:val="19"/>
                <w:szCs w:val="19"/>
              </w:rPr>
              <w:t xml:space="preserve"> </w:t>
            </w:r>
            <w:r w:rsidRPr="00B5757B">
              <w:rPr>
                <w:rFonts w:ascii="Arial" w:hAnsi="Arial" w:cs="Arial"/>
                <w:color w:val="231F20"/>
                <w:w w:val="110"/>
                <w:sz w:val="19"/>
                <w:szCs w:val="19"/>
              </w:rPr>
              <w:t>courtroom</w:t>
            </w:r>
            <w:r w:rsidR="00B938A0">
              <w:rPr>
                <w:rFonts w:ascii="Arial" w:hAnsi="Arial" w:cs="Arial"/>
                <w:color w:val="231F20"/>
                <w:w w:val="110"/>
                <w:sz w:val="19"/>
                <w:szCs w:val="19"/>
              </w:rPr>
              <w:t>.</w:t>
            </w:r>
          </w:p>
        </w:tc>
      </w:tr>
      <w:tr w:rsidR="00B5757B" w:rsidRPr="00D66912" w:rsidTr="00196F20">
        <w:trPr>
          <w:trHeight w:hRule="exact" w:val="4417"/>
        </w:trPr>
        <w:tc>
          <w:tcPr>
            <w:tcW w:w="855" w:type="dxa"/>
            <w:tcBorders>
              <w:top w:val="single" w:sz="4" w:space="0" w:color="A56C9F"/>
              <w:left w:val="single" w:sz="4" w:space="0" w:color="A56C9F"/>
              <w:bottom w:val="single" w:sz="4" w:space="0" w:color="A56C9F"/>
              <w:right w:val="single" w:sz="4" w:space="0" w:color="A56C9F"/>
            </w:tcBorders>
          </w:tcPr>
          <w:p w:rsidR="00B5757B" w:rsidRPr="00B5757B" w:rsidRDefault="00B5757B" w:rsidP="00196F20">
            <w:pPr>
              <w:pStyle w:val="TableParagraph"/>
              <w:kinsoku w:val="0"/>
              <w:overflowPunct w:val="0"/>
              <w:spacing w:before="37" w:line="276" w:lineRule="auto"/>
              <w:ind w:left="70"/>
              <w:rPr>
                <w:rFonts w:ascii="Arial" w:hAnsi="Arial" w:cs="Arial"/>
                <w:sz w:val="19"/>
                <w:szCs w:val="19"/>
              </w:rPr>
            </w:pPr>
            <w:r w:rsidRPr="00B5757B">
              <w:rPr>
                <w:rFonts w:ascii="Arial" w:hAnsi="Arial" w:cs="Arial"/>
                <w:color w:val="231F20"/>
                <w:w w:val="105"/>
                <w:sz w:val="19"/>
                <w:szCs w:val="19"/>
              </w:rPr>
              <w:t>12</w:t>
            </w:r>
          </w:p>
        </w:tc>
        <w:tc>
          <w:tcPr>
            <w:tcW w:w="2113" w:type="dxa"/>
            <w:tcBorders>
              <w:top w:val="single" w:sz="4" w:space="0" w:color="A56C9F"/>
              <w:left w:val="single" w:sz="4" w:space="0" w:color="A56C9F"/>
              <w:bottom w:val="single" w:sz="4" w:space="0" w:color="A56C9F"/>
              <w:right w:val="single" w:sz="4" w:space="0" w:color="A56C9F"/>
            </w:tcBorders>
          </w:tcPr>
          <w:p w:rsidR="00B5757B" w:rsidRPr="00B5757B" w:rsidRDefault="00B5757B" w:rsidP="00196F20">
            <w:pPr>
              <w:pStyle w:val="TableParagraph"/>
              <w:kinsoku w:val="0"/>
              <w:overflowPunct w:val="0"/>
              <w:spacing w:before="33" w:line="276" w:lineRule="auto"/>
              <w:ind w:left="70" w:right="663"/>
              <w:rPr>
                <w:rFonts w:ascii="Arial" w:hAnsi="Arial" w:cs="Arial"/>
                <w:color w:val="000000"/>
                <w:sz w:val="19"/>
                <w:szCs w:val="19"/>
              </w:rPr>
            </w:pPr>
            <w:r w:rsidRPr="00B5757B">
              <w:rPr>
                <w:rFonts w:ascii="Arial" w:hAnsi="Arial" w:cs="Arial"/>
                <w:b/>
                <w:bCs/>
                <w:color w:val="231F20"/>
                <w:spacing w:val="-1"/>
                <w:w w:val="105"/>
                <w:sz w:val="19"/>
                <w:szCs w:val="19"/>
              </w:rPr>
              <w:t>Psychology</w:t>
            </w:r>
            <w:r w:rsidRPr="00B5757B">
              <w:rPr>
                <w:rFonts w:ascii="Arial" w:hAnsi="Arial" w:cs="Arial"/>
                <w:b/>
                <w:bCs/>
                <w:color w:val="231F20"/>
                <w:spacing w:val="3"/>
                <w:w w:val="105"/>
                <w:sz w:val="19"/>
                <w:szCs w:val="19"/>
              </w:rPr>
              <w:t xml:space="preserve"> </w:t>
            </w:r>
            <w:r w:rsidRPr="00B5757B">
              <w:rPr>
                <w:rFonts w:ascii="Arial" w:hAnsi="Arial" w:cs="Arial"/>
                <w:b/>
                <w:bCs/>
                <w:color w:val="231F20"/>
                <w:w w:val="105"/>
                <w:sz w:val="19"/>
                <w:szCs w:val="19"/>
              </w:rPr>
              <w:t>and</w:t>
            </w:r>
            <w:r w:rsidRPr="00B5757B">
              <w:rPr>
                <w:rFonts w:ascii="Arial" w:hAnsi="Arial" w:cs="Arial"/>
                <w:b/>
                <w:bCs/>
                <w:color w:val="231F20"/>
                <w:spacing w:val="22"/>
                <w:w w:val="105"/>
                <w:sz w:val="19"/>
                <w:szCs w:val="19"/>
              </w:rPr>
              <w:t xml:space="preserve"> </w:t>
            </w:r>
            <w:r w:rsidRPr="00B5757B">
              <w:rPr>
                <w:rFonts w:ascii="Arial" w:hAnsi="Arial" w:cs="Arial"/>
                <w:b/>
                <w:bCs/>
                <w:color w:val="231F20"/>
                <w:w w:val="105"/>
                <w:sz w:val="19"/>
                <w:szCs w:val="19"/>
              </w:rPr>
              <w:t>the</w:t>
            </w:r>
            <w:r w:rsidRPr="00B5757B">
              <w:rPr>
                <w:rFonts w:ascii="Arial" w:hAnsi="Arial" w:cs="Arial"/>
                <w:b/>
                <w:bCs/>
                <w:color w:val="231F20"/>
                <w:spacing w:val="-15"/>
                <w:w w:val="105"/>
                <w:sz w:val="19"/>
                <w:szCs w:val="19"/>
              </w:rPr>
              <w:t xml:space="preserve"> </w:t>
            </w:r>
            <w:r w:rsidRPr="00B5757B">
              <w:rPr>
                <w:rFonts w:ascii="Arial" w:hAnsi="Arial" w:cs="Arial"/>
                <w:b/>
                <w:bCs/>
                <w:color w:val="231F20"/>
                <w:w w:val="105"/>
                <w:sz w:val="19"/>
                <w:szCs w:val="19"/>
              </w:rPr>
              <w:t>courtroom</w:t>
            </w:r>
            <w:r w:rsidRPr="00B5757B">
              <w:rPr>
                <w:rFonts w:ascii="Arial" w:hAnsi="Arial" w:cs="Arial"/>
                <w:b/>
                <w:bCs/>
                <w:color w:val="231F20"/>
                <w:spacing w:val="-15"/>
                <w:w w:val="105"/>
                <w:sz w:val="19"/>
                <w:szCs w:val="19"/>
              </w:rPr>
              <w:t xml:space="preserve"> </w:t>
            </w:r>
            <w:r w:rsidRPr="00B5757B">
              <w:rPr>
                <w:rFonts w:ascii="Arial" w:hAnsi="Arial" w:cs="Arial"/>
                <w:b/>
                <w:bCs/>
                <w:color w:val="231F20"/>
                <w:w w:val="105"/>
                <w:sz w:val="19"/>
                <w:szCs w:val="19"/>
              </w:rPr>
              <w:t>-</w:t>
            </w:r>
            <w:r w:rsidRPr="00B5757B">
              <w:rPr>
                <w:rFonts w:ascii="Arial" w:hAnsi="Arial" w:cs="Arial"/>
                <w:b/>
                <w:bCs/>
                <w:color w:val="231F20"/>
                <w:w w:val="102"/>
                <w:sz w:val="19"/>
                <w:szCs w:val="19"/>
              </w:rPr>
              <w:t xml:space="preserve"> </w:t>
            </w:r>
            <w:r w:rsidRPr="00B5757B">
              <w:rPr>
                <w:rFonts w:ascii="Arial" w:hAnsi="Arial" w:cs="Arial"/>
                <w:b/>
                <w:bCs/>
                <w:color w:val="231F20"/>
                <w:spacing w:val="-1"/>
                <w:w w:val="105"/>
                <w:sz w:val="19"/>
                <w:szCs w:val="19"/>
              </w:rPr>
              <w:t>Application</w:t>
            </w:r>
          </w:p>
          <w:p w:rsidR="00B5757B" w:rsidRPr="00B5757B" w:rsidRDefault="00B5757B" w:rsidP="00196F20">
            <w:pPr>
              <w:pStyle w:val="TableParagraph"/>
              <w:kinsoku w:val="0"/>
              <w:overflowPunct w:val="0"/>
              <w:spacing w:before="118" w:line="276" w:lineRule="auto"/>
              <w:ind w:left="70" w:right="184"/>
              <w:rPr>
                <w:rFonts w:ascii="Arial" w:hAnsi="Arial" w:cs="Arial"/>
                <w:color w:val="231F20"/>
                <w:w w:val="110"/>
                <w:sz w:val="19"/>
                <w:szCs w:val="19"/>
              </w:rPr>
            </w:pPr>
            <w:r w:rsidRPr="00B5757B">
              <w:rPr>
                <w:rFonts w:ascii="Arial" w:hAnsi="Arial" w:cs="Arial"/>
                <w:color w:val="231F20"/>
                <w:spacing w:val="-2"/>
                <w:w w:val="110"/>
                <w:sz w:val="19"/>
                <w:szCs w:val="19"/>
              </w:rPr>
              <w:t>A</w:t>
            </w:r>
            <w:r w:rsidRPr="00B5757B">
              <w:rPr>
                <w:rFonts w:ascii="Arial" w:hAnsi="Arial" w:cs="Arial"/>
                <w:color w:val="231F20"/>
                <w:spacing w:val="-1"/>
                <w:w w:val="110"/>
                <w:sz w:val="19"/>
                <w:szCs w:val="19"/>
              </w:rPr>
              <w:t>t</w:t>
            </w:r>
            <w:r w:rsidRPr="00B5757B">
              <w:rPr>
                <w:rFonts w:ascii="Arial" w:hAnsi="Arial" w:cs="Arial"/>
                <w:color w:val="231F20"/>
                <w:spacing w:val="-4"/>
                <w:w w:val="110"/>
                <w:sz w:val="19"/>
                <w:szCs w:val="19"/>
              </w:rPr>
              <w:t xml:space="preserve"> </w:t>
            </w:r>
            <w:r w:rsidRPr="00B5757B">
              <w:rPr>
                <w:rFonts w:ascii="Arial" w:hAnsi="Arial" w:cs="Arial"/>
                <w:color w:val="231F20"/>
                <w:w w:val="110"/>
                <w:sz w:val="19"/>
                <w:szCs w:val="19"/>
              </w:rPr>
              <w:t>least</w:t>
            </w:r>
            <w:r w:rsidRPr="00B5757B">
              <w:rPr>
                <w:rFonts w:ascii="Arial" w:hAnsi="Arial" w:cs="Arial"/>
                <w:color w:val="231F20"/>
                <w:spacing w:val="-3"/>
                <w:w w:val="110"/>
                <w:sz w:val="19"/>
                <w:szCs w:val="19"/>
              </w:rPr>
              <w:t xml:space="preserve"> </w:t>
            </w:r>
            <w:r w:rsidRPr="00B5757B">
              <w:rPr>
                <w:rFonts w:ascii="Arial" w:hAnsi="Arial" w:cs="Arial"/>
                <w:color w:val="231F20"/>
                <w:w w:val="110"/>
                <w:sz w:val="19"/>
                <w:szCs w:val="19"/>
              </w:rPr>
              <w:t>one</w:t>
            </w:r>
            <w:r w:rsidRPr="00B5757B">
              <w:rPr>
                <w:rFonts w:ascii="Arial" w:hAnsi="Arial" w:cs="Arial"/>
                <w:color w:val="231F20"/>
                <w:spacing w:val="-3"/>
                <w:w w:val="110"/>
                <w:sz w:val="19"/>
                <w:szCs w:val="19"/>
              </w:rPr>
              <w:t xml:space="preserve"> </w:t>
            </w:r>
            <w:r w:rsidRPr="00B5757B">
              <w:rPr>
                <w:rFonts w:ascii="Arial" w:hAnsi="Arial" w:cs="Arial"/>
                <w:color w:val="231F20"/>
                <w:spacing w:val="-1"/>
                <w:w w:val="110"/>
                <w:sz w:val="19"/>
                <w:szCs w:val="19"/>
              </w:rPr>
              <w:t>strategy</w:t>
            </w:r>
            <w:r w:rsidRPr="00B5757B">
              <w:rPr>
                <w:rFonts w:ascii="Arial" w:hAnsi="Arial" w:cs="Arial"/>
                <w:color w:val="231F20"/>
                <w:spacing w:val="-3"/>
                <w:w w:val="110"/>
                <w:sz w:val="19"/>
                <w:szCs w:val="19"/>
              </w:rPr>
              <w:t xml:space="preserve"> </w:t>
            </w:r>
            <w:r w:rsidRPr="00B5757B">
              <w:rPr>
                <w:rFonts w:ascii="Arial" w:hAnsi="Arial" w:cs="Arial"/>
                <w:color w:val="231F20"/>
                <w:spacing w:val="-1"/>
                <w:w w:val="110"/>
                <w:sz w:val="19"/>
                <w:szCs w:val="19"/>
              </w:rPr>
              <w:t>to</w:t>
            </w:r>
            <w:r w:rsidRPr="00B5757B">
              <w:rPr>
                <w:rFonts w:ascii="Arial" w:hAnsi="Arial" w:cs="Arial"/>
                <w:color w:val="231F20"/>
                <w:spacing w:val="27"/>
                <w:w w:val="116"/>
                <w:sz w:val="19"/>
                <w:szCs w:val="19"/>
              </w:rPr>
              <w:t xml:space="preserve"> </w:t>
            </w:r>
            <w:r w:rsidRPr="00B5757B">
              <w:rPr>
                <w:rFonts w:ascii="Arial" w:hAnsi="Arial" w:cs="Arial"/>
                <w:color w:val="231F20"/>
                <w:w w:val="110"/>
                <w:sz w:val="19"/>
                <w:szCs w:val="19"/>
              </w:rPr>
              <w:t>influence</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jur</w:t>
            </w:r>
            <w:r w:rsidRPr="00B5757B">
              <w:rPr>
                <w:rFonts w:ascii="Arial" w:hAnsi="Arial" w:cs="Arial"/>
                <w:color w:val="231F20"/>
                <w:spacing w:val="1"/>
                <w:w w:val="110"/>
                <w:sz w:val="19"/>
                <w:szCs w:val="19"/>
              </w:rPr>
              <w:t>y</w:t>
            </w:r>
            <w:r w:rsidRPr="00B5757B">
              <w:rPr>
                <w:rFonts w:ascii="Arial" w:hAnsi="Arial" w:cs="Arial"/>
                <w:color w:val="231F20"/>
                <w:w w:val="110"/>
                <w:sz w:val="19"/>
                <w:szCs w:val="19"/>
              </w:rPr>
              <w:t xml:space="preserve"> decision</w:t>
            </w:r>
            <w:r w:rsidRPr="00B5757B">
              <w:rPr>
                <w:rFonts w:ascii="Arial" w:hAnsi="Arial" w:cs="Arial"/>
                <w:color w:val="231F20"/>
                <w:spacing w:val="22"/>
                <w:w w:val="110"/>
                <w:sz w:val="19"/>
                <w:szCs w:val="19"/>
              </w:rPr>
              <w:t xml:space="preserve"> </w:t>
            </w:r>
            <w:r w:rsidRPr="00B5757B">
              <w:rPr>
                <w:rFonts w:ascii="Arial" w:hAnsi="Arial" w:cs="Arial"/>
                <w:color w:val="231F20"/>
                <w:w w:val="110"/>
                <w:sz w:val="19"/>
                <w:szCs w:val="19"/>
              </w:rPr>
              <w:t>making.</w:t>
            </w:r>
          </w:p>
          <w:p w:rsidR="00B5757B" w:rsidRPr="00B5757B" w:rsidRDefault="00B5757B" w:rsidP="00196F20">
            <w:pPr>
              <w:pStyle w:val="TableParagraph"/>
              <w:kinsoku w:val="0"/>
              <w:overflowPunct w:val="0"/>
              <w:spacing w:before="118" w:line="276" w:lineRule="auto"/>
              <w:ind w:left="70" w:right="184"/>
              <w:rPr>
                <w:rFonts w:ascii="Arial" w:hAnsi="Arial" w:cs="Arial"/>
                <w:color w:val="231F20"/>
                <w:w w:val="110"/>
                <w:sz w:val="19"/>
                <w:szCs w:val="19"/>
              </w:rPr>
            </w:pPr>
          </w:p>
          <w:p w:rsidR="00B5757B" w:rsidRPr="00B5757B" w:rsidRDefault="00B5757B" w:rsidP="00196F20">
            <w:pPr>
              <w:pStyle w:val="TableParagraph"/>
              <w:kinsoku w:val="0"/>
              <w:overflowPunct w:val="0"/>
              <w:spacing w:before="118" w:line="276" w:lineRule="auto"/>
              <w:ind w:left="70" w:right="184"/>
              <w:rPr>
                <w:rFonts w:ascii="Arial" w:hAnsi="Arial" w:cs="Arial"/>
                <w:sz w:val="19"/>
                <w:szCs w:val="19"/>
              </w:rPr>
            </w:pPr>
          </w:p>
        </w:tc>
        <w:tc>
          <w:tcPr>
            <w:tcW w:w="2494" w:type="dxa"/>
            <w:tcBorders>
              <w:top w:val="single" w:sz="4" w:space="0" w:color="A56C9F"/>
              <w:left w:val="single" w:sz="4" w:space="0" w:color="A56C9F"/>
              <w:bottom w:val="single" w:sz="4" w:space="0" w:color="A56C9F"/>
              <w:right w:val="single" w:sz="4" w:space="0" w:color="A56C9F"/>
            </w:tcBorders>
          </w:tcPr>
          <w:p w:rsidR="00B5757B" w:rsidRPr="00B5757B" w:rsidRDefault="00B5757B" w:rsidP="00196F20">
            <w:pPr>
              <w:pStyle w:val="TableParagraph"/>
              <w:kinsoku w:val="0"/>
              <w:overflowPunct w:val="0"/>
              <w:spacing w:before="37" w:line="276" w:lineRule="auto"/>
              <w:ind w:left="69" w:right="71"/>
              <w:rPr>
                <w:rFonts w:ascii="Arial" w:hAnsi="Arial" w:cs="Arial"/>
                <w:color w:val="000000"/>
                <w:sz w:val="19"/>
                <w:szCs w:val="19"/>
              </w:rPr>
            </w:pPr>
            <w:r w:rsidRPr="00B5757B">
              <w:rPr>
                <w:rFonts w:ascii="Arial" w:hAnsi="Arial" w:cs="Arial"/>
                <w:color w:val="231F20"/>
                <w:spacing w:val="-2"/>
                <w:w w:val="115"/>
                <w:sz w:val="19"/>
                <w:szCs w:val="19"/>
              </w:rPr>
              <w:t>Demonstrate</w:t>
            </w:r>
            <w:r w:rsidRPr="00B5757B">
              <w:rPr>
                <w:rFonts w:ascii="Arial" w:hAnsi="Arial" w:cs="Arial"/>
                <w:color w:val="231F20"/>
                <w:spacing w:val="-30"/>
                <w:w w:val="115"/>
                <w:sz w:val="19"/>
                <w:szCs w:val="19"/>
              </w:rPr>
              <w:t xml:space="preserve"> </w:t>
            </w:r>
            <w:r w:rsidRPr="00B5757B">
              <w:rPr>
                <w:rFonts w:ascii="Arial" w:hAnsi="Arial" w:cs="Arial"/>
                <w:color w:val="231F20"/>
                <w:w w:val="115"/>
                <w:sz w:val="19"/>
                <w:szCs w:val="19"/>
              </w:rPr>
              <w:t>knowledge</w:t>
            </w:r>
            <w:r w:rsidRPr="00B5757B">
              <w:rPr>
                <w:rFonts w:ascii="Arial" w:hAnsi="Arial" w:cs="Arial"/>
                <w:color w:val="231F20"/>
                <w:spacing w:val="-29"/>
                <w:w w:val="115"/>
                <w:sz w:val="19"/>
                <w:szCs w:val="19"/>
              </w:rPr>
              <w:t xml:space="preserve"> </w:t>
            </w:r>
            <w:r w:rsidRPr="00B5757B">
              <w:rPr>
                <w:rFonts w:ascii="Arial" w:hAnsi="Arial" w:cs="Arial"/>
                <w:color w:val="231F20"/>
                <w:w w:val="115"/>
                <w:sz w:val="19"/>
                <w:szCs w:val="19"/>
              </w:rPr>
              <w:t>and</w:t>
            </w:r>
            <w:r w:rsidRPr="00B5757B">
              <w:rPr>
                <w:rFonts w:ascii="Arial" w:hAnsi="Arial" w:cs="Arial"/>
                <w:color w:val="231F20"/>
                <w:spacing w:val="26"/>
                <w:w w:val="112"/>
                <w:sz w:val="19"/>
                <w:szCs w:val="19"/>
              </w:rPr>
              <w:t xml:space="preserve"> </w:t>
            </w:r>
            <w:r w:rsidRPr="00B5757B">
              <w:rPr>
                <w:rFonts w:ascii="Arial" w:hAnsi="Arial" w:cs="Arial"/>
                <w:color w:val="231F20"/>
                <w:w w:val="110"/>
                <w:sz w:val="19"/>
                <w:szCs w:val="19"/>
              </w:rPr>
              <w:t>understanding</w:t>
            </w:r>
            <w:r w:rsidRPr="00B5757B">
              <w:rPr>
                <w:rFonts w:ascii="Arial" w:hAnsi="Arial" w:cs="Arial"/>
                <w:color w:val="231F20"/>
                <w:spacing w:val="5"/>
                <w:w w:val="110"/>
                <w:sz w:val="19"/>
                <w:szCs w:val="19"/>
              </w:rPr>
              <w:t xml:space="preserve"> </w:t>
            </w:r>
            <w:r w:rsidRPr="00B5757B">
              <w:rPr>
                <w:rFonts w:ascii="Arial" w:hAnsi="Arial" w:cs="Arial"/>
                <w:color w:val="231F20"/>
                <w:w w:val="110"/>
                <w:sz w:val="19"/>
                <w:szCs w:val="19"/>
              </w:rPr>
              <w:t>of</w:t>
            </w:r>
            <w:r w:rsidRPr="00B5757B">
              <w:rPr>
                <w:rFonts w:ascii="Arial" w:hAnsi="Arial" w:cs="Arial"/>
                <w:color w:val="231F20"/>
                <w:spacing w:val="5"/>
                <w:w w:val="110"/>
                <w:sz w:val="19"/>
                <w:szCs w:val="19"/>
              </w:rPr>
              <w:t xml:space="preserve"> </w:t>
            </w:r>
            <w:r w:rsidRPr="00B5757B">
              <w:rPr>
                <w:rFonts w:ascii="Arial" w:hAnsi="Arial" w:cs="Arial"/>
                <w:color w:val="231F20"/>
                <w:spacing w:val="-1"/>
                <w:w w:val="110"/>
                <w:sz w:val="19"/>
                <w:szCs w:val="19"/>
              </w:rPr>
              <w:t>strateg</w:t>
            </w:r>
            <w:r w:rsidRPr="00B5757B">
              <w:rPr>
                <w:rFonts w:ascii="Arial" w:hAnsi="Arial" w:cs="Arial"/>
                <w:color w:val="231F20"/>
                <w:spacing w:val="-2"/>
                <w:w w:val="110"/>
                <w:sz w:val="19"/>
                <w:szCs w:val="19"/>
              </w:rPr>
              <w:t>ies</w:t>
            </w:r>
            <w:r w:rsidRPr="00B5757B">
              <w:rPr>
                <w:rFonts w:ascii="Arial" w:hAnsi="Arial" w:cs="Arial"/>
                <w:color w:val="231F20"/>
                <w:spacing w:val="26"/>
                <w:w w:val="101"/>
                <w:sz w:val="19"/>
                <w:szCs w:val="19"/>
              </w:rPr>
              <w:t xml:space="preserve"> </w:t>
            </w:r>
            <w:r w:rsidRPr="00B5757B">
              <w:rPr>
                <w:rFonts w:ascii="Arial" w:hAnsi="Arial" w:cs="Arial"/>
                <w:color w:val="231F20"/>
                <w:w w:val="115"/>
                <w:sz w:val="19"/>
                <w:szCs w:val="19"/>
              </w:rPr>
              <w:t>used</w:t>
            </w:r>
            <w:r w:rsidRPr="00B5757B">
              <w:rPr>
                <w:rFonts w:ascii="Arial" w:hAnsi="Arial" w:cs="Arial"/>
                <w:color w:val="231F20"/>
                <w:spacing w:val="-36"/>
                <w:w w:val="115"/>
                <w:sz w:val="19"/>
                <w:szCs w:val="19"/>
              </w:rPr>
              <w:t xml:space="preserve"> </w:t>
            </w:r>
            <w:r w:rsidRPr="00B5757B">
              <w:rPr>
                <w:rFonts w:ascii="Arial" w:hAnsi="Arial" w:cs="Arial"/>
                <w:color w:val="231F20"/>
                <w:spacing w:val="-1"/>
                <w:w w:val="115"/>
                <w:sz w:val="19"/>
                <w:szCs w:val="19"/>
              </w:rPr>
              <w:t>to</w:t>
            </w:r>
            <w:r w:rsidRPr="00B5757B">
              <w:rPr>
                <w:rFonts w:ascii="Arial" w:hAnsi="Arial" w:cs="Arial"/>
                <w:color w:val="231F20"/>
                <w:spacing w:val="-35"/>
                <w:w w:val="115"/>
                <w:sz w:val="19"/>
                <w:szCs w:val="19"/>
              </w:rPr>
              <w:t xml:space="preserve"> </w:t>
            </w:r>
            <w:r w:rsidRPr="00B5757B">
              <w:rPr>
                <w:rFonts w:ascii="Arial" w:hAnsi="Arial" w:cs="Arial"/>
                <w:color w:val="231F20"/>
                <w:w w:val="115"/>
                <w:sz w:val="19"/>
                <w:szCs w:val="19"/>
              </w:rPr>
              <w:t>influence</w:t>
            </w:r>
            <w:r w:rsidRPr="00B5757B">
              <w:rPr>
                <w:rFonts w:ascii="Arial" w:hAnsi="Arial" w:cs="Arial"/>
                <w:color w:val="231F20"/>
                <w:spacing w:val="-36"/>
                <w:w w:val="115"/>
                <w:sz w:val="19"/>
                <w:szCs w:val="19"/>
              </w:rPr>
              <w:t xml:space="preserve"> </w:t>
            </w:r>
            <w:r w:rsidRPr="00B5757B">
              <w:rPr>
                <w:rFonts w:ascii="Arial" w:hAnsi="Arial" w:cs="Arial"/>
                <w:color w:val="231F20"/>
                <w:spacing w:val="-1"/>
                <w:w w:val="115"/>
                <w:sz w:val="19"/>
                <w:szCs w:val="19"/>
              </w:rPr>
              <w:t>jur</w:t>
            </w:r>
            <w:r w:rsidRPr="00B5757B">
              <w:rPr>
                <w:rFonts w:ascii="Arial" w:hAnsi="Arial" w:cs="Arial"/>
                <w:color w:val="231F20"/>
                <w:spacing w:val="-2"/>
                <w:w w:val="115"/>
                <w:sz w:val="19"/>
                <w:szCs w:val="19"/>
              </w:rPr>
              <w:t>ies.</w:t>
            </w:r>
          </w:p>
          <w:p w:rsidR="00B5757B" w:rsidRPr="00B5757B" w:rsidRDefault="00B5757B" w:rsidP="00196F20">
            <w:pPr>
              <w:pStyle w:val="TableParagraph"/>
              <w:kinsoku w:val="0"/>
              <w:overflowPunct w:val="0"/>
              <w:spacing w:before="113" w:line="276" w:lineRule="auto"/>
              <w:ind w:left="69" w:right="306"/>
              <w:rPr>
                <w:rFonts w:ascii="Arial" w:hAnsi="Arial" w:cs="Arial"/>
                <w:sz w:val="19"/>
                <w:szCs w:val="19"/>
              </w:rPr>
            </w:pPr>
            <w:r w:rsidRPr="00B5757B">
              <w:rPr>
                <w:rFonts w:ascii="Arial" w:hAnsi="Arial" w:cs="Arial"/>
                <w:color w:val="231F20"/>
                <w:w w:val="115"/>
                <w:sz w:val="19"/>
                <w:szCs w:val="19"/>
              </w:rPr>
              <w:t>Apply</w:t>
            </w:r>
            <w:r w:rsidRPr="00B5757B">
              <w:rPr>
                <w:rFonts w:ascii="Arial" w:hAnsi="Arial" w:cs="Arial"/>
                <w:color w:val="231F20"/>
                <w:spacing w:val="-19"/>
                <w:w w:val="115"/>
                <w:sz w:val="19"/>
                <w:szCs w:val="19"/>
              </w:rPr>
              <w:t xml:space="preserve"> </w:t>
            </w:r>
            <w:r w:rsidRPr="00B5757B">
              <w:rPr>
                <w:rFonts w:ascii="Arial" w:hAnsi="Arial" w:cs="Arial"/>
                <w:color w:val="231F20"/>
                <w:w w:val="115"/>
                <w:sz w:val="19"/>
                <w:szCs w:val="19"/>
              </w:rPr>
              <w:t>knowledge</w:t>
            </w:r>
            <w:r w:rsidRPr="00B5757B">
              <w:rPr>
                <w:rFonts w:ascii="Arial" w:hAnsi="Arial" w:cs="Arial"/>
                <w:color w:val="231F20"/>
                <w:spacing w:val="-18"/>
                <w:w w:val="115"/>
                <w:sz w:val="19"/>
                <w:szCs w:val="19"/>
              </w:rPr>
              <w:t xml:space="preserve"> </w:t>
            </w:r>
            <w:r w:rsidRPr="00B5757B">
              <w:rPr>
                <w:rFonts w:ascii="Arial" w:hAnsi="Arial" w:cs="Arial"/>
                <w:color w:val="231F20"/>
                <w:w w:val="115"/>
                <w:sz w:val="19"/>
                <w:szCs w:val="19"/>
              </w:rPr>
              <w:t>and</w:t>
            </w:r>
            <w:r w:rsidRPr="00B5757B">
              <w:rPr>
                <w:rFonts w:ascii="Arial" w:hAnsi="Arial" w:cs="Arial"/>
                <w:color w:val="231F20"/>
                <w:spacing w:val="23"/>
                <w:w w:val="112"/>
                <w:sz w:val="19"/>
                <w:szCs w:val="19"/>
              </w:rPr>
              <w:t xml:space="preserve"> </w:t>
            </w:r>
            <w:r w:rsidRPr="00B5757B">
              <w:rPr>
                <w:rFonts w:ascii="Arial" w:hAnsi="Arial" w:cs="Arial"/>
                <w:color w:val="231F20"/>
                <w:w w:val="115"/>
                <w:sz w:val="19"/>
                <w:szCs w:val="19"/>
              </w:rPr>
              <w:t>understanding</w:t>
            </w:r>
            <w:r w:rsidRPr="00B5757B">
              <w:rPr>
                <w:rFonts w:ascii="Arial" w:hAnsi="Arial" w:cs="Arial"/>
                <w:color w:val="231F20"/>
                <w:spacing w:val="-31"/>
                <w:w w:val="115"/>
                <w:sz w:val="19"/>
                <w:szCs w:val="19"/>
              </w:rPr>
              <w:t xml:space="preserve"> </w:t>
            </w:r>
            <w:r w:rsidRPr="00B5757B">
              <w:rPr>
                <w:rFonts w:ascii="Arial" w:hAnsi="Arial" w:cs="Arial"/>
                <w:color w:val="231F20"/>
                <w:w w:val="115"/>
                <w:sz w:val="19"/>
                <w:szCs w:val="19"/>
              </w:rPr>
              <w:t>of</w:t>
            </w:r>
            <w:r w:rsidRPr="00B5757B">
              <w:rPr>
                <w:rFonts w:ascii="Arial" w:hAnsi="Arial" w:cs="Arial"/>
                <w:color w:val="231F20"/>
                <w:spacing w:val="-31"/>
                <w:w w:val="115"/>
                <w:sz w:val="19"/>
                <w:szCs w:val="19"/>
              </w:rPr>
              <w:t xml:space="preserve"> </w:t>
            </w:r>
            <w:r w:rsidRPr="00B5757B">
              <w:rPr>
                <w:rFonts w:ascii="Arial" w:hAnsi="Arial" w:cs="Arial"/>
                <w:color w:val="231F20"/>
                <w:w w:val="115"/>
                <w:sz w:val="19"/>
                <w:szCs w:val="19"/>
              </w:rPr>
              <w:t>these</w:t>
            </w:r>
            <w:r w:rsidRPr="00B5757B">
              <w:rPr>
                <w:rFonts w:ascii="Arial" w:hAnsi="Arial" w:cs="Arial"/>
                <w:color w:val="231F20"/>
                <w:w w:val="109"/>
                <w:sz w:val="19"/>
                <w:szCs w:val="19"/>
              </w:rPr>
              <w:t xml:space="preserve"> </w:t>
            </w:r>
            <w:r w:rsidRPr="00B5757B">
              <w:rPr>
                <w:rFonts w:ascii="Arial" w:hAnsi="Arial" w:cs="Arial"/>
                <w:color w:val="231F20"/>
                <w:spacing w:val="-1"/>
                <w:w w:val="110"/>
                <w:sz w:val="19"/>
                <w:szCs w:val="19"/>
              </w:rPr>
              <w:t>strateg</w:t>
            </w:r>
            <w:r w:rsidRPr="00B5757B">
              <w:rPr>
                <w:rFonts w:ascii="Arial" w:hAnsi="Arial" w:cs="Arial"/>
                <w:color w:val="231F20"/>
                <w:spacing w:val="-2"/>
                <w:w w:val="110"/>
                <w:sz w:val="19"/>
                <w:szCs w:val="19"/>
              </w:rPr>
              <w:t>ies</w:t>
            </w:r>
            <w:r w:rsidRPr="00B5757B">
              <w:rPr>
                <w:rFonts w:ascii="Arial" w:hAnsi="Arial" w:cs="Arial"/>
                <w:color w:val="231F20"/>
                <w:spacing w:val="-11"/>
                <w:w w:val="110"/>
                <w:sz w:val="19"/>
                <w:szCs w:val="19"/>
              </w:rPr>
              <w:t xml:space="preserve"> </w:t>
            </w:r>
            <w:r w:rsidRPr="00B5757B">
              <w:rPr>
                <w:rFonts w:ascii="Arial" w:hAnsi="Arial" w:cs="Arial"/>
                <w:color w:val="231F20"/>
                <w:spacing w:val="-1"/>
                <w:w w:val="110"/>
                <w:sz w:val="19"/>
                <w:szCs w:val="19"/>
              </w:rPr>
              <w:t>to</w:t>
            </w:r>
            <w:r w:rsidRPr="00B5757B">
              <w:rPr>
                <w:rFonts w:ascii="Arial" w:hAnsi="Arial" w:cs="Arial"/>
                <w:color w:val="231F20"/>
                <w:spacing w:val="-10"/>
                <w:w w:val="110"/>
                <w:sz w:val="19"/>
                <w:szCs w:val="19"/>
              </w:rPr>
              <w:t xml:space="preserve"> </w:t>
            </w:r>
            <w:r w:rsidRPr="00B5757B">
              <w:rPr>
                <w:rFonts w:ascii="Arial" w:hAnsi="Arial" w:cs="Arial"/>
                <w:color w:val="231F20"/>
                <w:spacing w:val="-1"/>
                <w:w w:val="110"/>
                <w:sz w:val="19"/>
                <w:szCs w:val="19"/>
              </w:rPr>
              <w:t>novel</w:t>
            </w:r>
            <w:r w:rsidRPr="00B5757B">
              <w:rPr>
                <w:rFonts w:ascii="Arial" w:hAnsi="Arial" w:cs="Arial"/>
                <w:color w:val="231F20"/>
                <w:spacing w:val="-10"/>
                <w:w w:val="110"/>
                <w:sz w:val="19"/>
                <w:szCs w:val="19"/>
              </w:rPr>
              <w:t xml:space="preserve"> </w:t>
            </w:r>
            <w:r w:rsidRPr="00B5757B">
              <w:rPr>
                <w:rFonts w:ascii="Arial" w:hAnsi="Arial" w:cs="Arial"/>
                <w:color w:val="231F20"/>
                <w:spacing w:val="-1"/>
                <w:w w:val="110"/>
                <w:sz w:val="19"/>
                <w:szCs w:val="19"/>
              </w:rPr>
              <w:t>sour</w:t>
            </w:r>
            <w:r w:rsidRPr="00B5757B">
              <w:rPr>
                <w:rFonts w:ascii="Arial" w:hAnsi="Arial" w:cs="Arial"/>
                <w:color w:val="231F20"/>
                <w:spacing w:val="-2"/>
                <w:w w:val="110"/>
                <w:sz w:val="19"/>
                <w:szCs w:val="19"/>
              </w:rPr>
              <w:t>ces</w:t>
            </w:r>
            <w:r w:rsidRPr="00B5757B">
              <w:rPr>
                <w:rFonts w:ascii="Arial" w:hAnsi="Arial" w:cs="Arial"/>
                <w:color w:val="231F20"/>
                <w:spacing w:val="25"/>
                <w:w w:val="102"/>
                <w:sz w:val="19"/>
                <w:szCs w:val="19"/>
              </w:rPr>
              <w:t xml:space="preserve"> </w:t>
            </w:r>
            <w:r w:rsidRPr="00B5757B">
              <w:rPr>
                <w:rFonts w:ascii="Arial" w:hAnsi="Arial" w:cs="Arial"/>
                <w:color w:val="231F20"/>
                <w:w w:val="115"/>
                <w:sz w:val="19"/>
                <w:szCs w:val="19"/>
              </w:rPr>
              <w:t>and</w:t>
            </w:r>
            <w:r w:rsidRPr="00B5757B">
              <w:rPr>
                <w:rFonts w:ascii="Arial" w:hAnsi="Arial" w:cs="Arial"/>
                <w:color w:val="231F20"/>
                <w:spacing w:val="-35"/>
                <w:w w:val="115"/>
                <w:sz w:val="19"/>
                <w:szCs w:val="19"/>
              </w:rPr>
              <w:t xml:space="preserve"> </w:t>
            </w:r>
            <w:r w:rsidRPr="00B5757B">
              <w:rPr>
                <w:rFonts w:ascii="Arial" w:hAnsi="Arial" w:cs="Arial"/>
                <w:color w:val="231F20"/>
                <w:w w:val="115"/>
                <w:sz w:val="19"/>
                <w:szCs w:val="19"/>
              </w:rPr>
              <w:t>exam</w:t>
            </w:r>
            <w:r w:rsidRPr="00B5757B">
              <w:rPr>
                <w:rFonts w:ascii="Arial" w:hAnsi="Arial" w:cs="Arial"/>
                <w:color w:val="231F20"/>
                <w:spacing w:val="-34"/>
                <w:w w:val="115"/>
                <w:sz w:val="19"/>
                <w:szCs w:val="19"/>
              </w:rPr>
              <w:t xml:space="preserve"> </w:t>
            </w:r>
            <w:r w:rsidRPr="00B5757B">
              <w:rPr>
                <w:rFonts w:ascii="Arial" w:hAnsi="Arial" w:cs="Arial"/>
                <w:color w:val="231F20"/>
                <w:w w:val="115"/>
                <w:sz w:val="19"/>
                <w:szCs w:val="19"/>
              </w:rPr>
              <w:t>type</w:t>
            </w:r>
            <w:r w:rsidRPr="00B5757B">
              <w:rPr>
                <w:rFonts w:ascii="Arial" w:hAnsi="Arial" w:cs="Arial"/>
                <w:color w:val="231F20"/>
                <w:spacing w:val="-35"/>
                <w:w w:val="115"/>
                <w:sz w:val="19"/>
                <w:szCs w:val="19"/>
              </w:rPr>
              <w:t xml:space="preserve"> </w:t>
            </w:r>
            <w:r w:rsidRPr="00B5757B">
              <w:rPr>
                <w:rFonts w:ascii="Arial" w:hAnsi="Arial" w:cs="Arial"/>
                <w:color w:val="231F20"/>
                <w:spacing w:val="-2"/>
                <w:w w:val="115"/>
                <w:sz w:val="19"/>
                <w:szCs w:val="19"/>
              </w:rPr>
              <w:t>questions.</w:t>
            </w:r>
          </w:p>
        </w:tc>
        <w:tc>
          <w:tcPr>
            <w:tcW w:w="5518" w:type="dxa"/>
            <w:tcBorders>
              <w:top w:val="single" w:sz="4" w:space="0" w:color="A56C9F"/>
              <w:left w:val="single" w:sz="4" w:space="0" w:color="A56C9F"/>
              <w:bottom w:val="single" w:sz="4" w:space="0" w:color="A56C9F"/>
              <w:right w:val="single" w:sz="4" w:space="0" w:color="A56C9F"/>
            </w:tcBorders>
          </w:tcPr>
          <w:p w:rsidR="00B5757B" w:rsidRPr="00B5757B" w:rsidRDefault="00B5757B" w:rsidP="00196F20">
            <w:pPr>
              <w:pStyle w:val="TableParagraph"/>
              <w:kinsoku w:val="0"/>
              <w:overflowPunct w:val="0"/>
              <w:spacing w:before="37" w:line="276" w:lineRule="auto"/>
              <w:ind w:left="70" w:right="412"/>
              <w:rPr>
                <w:rFonts w:ascii="Arial" w:hAnsi="Arial" w:cs="Arial"/>
                <w:color w:val="000000"/>
                <w:sz w:val="19"/>
                <w:szCs w:val="19"/>
              </w:rPr>
            </w:pPr>
            <w:r w:rsidRPr="00B5757B">
              <w:rPr>
                <w:rFonts w:ascii="Arial" w:hAnsi="Arial" w:cs="Arial"/>
                <w:color w:val="231F20"/>
                <w:w w:val="110"/>
                <w:sz w:val="19"/>
                <w:szCs w:val="19"/>
              </w:rPr>
              <w:t>A</w:t>
            </w:r>
            <w:r w:rsidRPr="00B5757B">
              <w:rPr>
                <w:rFonts w:ascii="Arial" w:hAnsi="Arial" w:cs="Arial"/>
                <w:color w:val="231F20"/>
                <w:spacing w:val="5"/>
                <w:w w:val="110"/>
                <w:sz w:val="19"/>
                <w:szCs w:val="19"/>
              </w:rPr>
              <w:t xml:space="preserve"> </w:t>
            </w:r>
            <w:r w:rsidRPr="00B5757B">
              <w:rPr>
                <w:rFonts w:ascii="Arial" w:hAnsi="Arial" w:cs="Arial"/>
                <w:color w:val="231F20"/>
                <w:w w:val="110"/>
                <w:sz w:val="19"/>
                <w:szCs w:val="19"/>
              </w:rPr>
              <w:t>mock</w:t>
            </w:r>
            <w:r w:rsidRPr="00B5757B">
              <w:rPr>
                <w:rFonts w:ascii="Arial" w:hAnsi="Arial" w:cs="Arial"/>
                <w:color w:val="231F20"/>
                <w:spacing w:val="5"/>
                <w:w w:val="110"/>
                <w:sz w:val="19"/>
                <w:szCs w:val="19"/>
              </w:rPr>
              <w:t xml:space="preserve"> </w:t>
            </w:r>
            <w:r w:rsidRPr="00B5757B">
              <w:rPr>
                <w:rFonts w:ascii="Arial" w:hAnsi="Arial" w:cs="Arial"/>
                <w:color w:val="231F20"/>
                <w:w w:val="110"/>
                <w:sz w:val="19"/>
                <w:szCs w:val="19"/>
              </w:rPr>
              <w:t>trial</w:t>
            </w:r>
            <w:r w:rsidRPr="00B5757B">
              <w:rPr>
                <w:rFonts w:ascii="Arial" w:hAnsi="Arial" w:cs="Arial"/>
                <w:color w:val="231F20"/>
                <w:spacing w:val="6"/>
                <w:w w:val="110"/>
                <w:sz w:val="19"/>
                <w:szCs w:val="19"/>
              </w:rPr>
              <w:t xml:space="preserve"> </w:t>
            </w:r>
            <w:r w:rsidRPr="00B5757B">
              <w:rPr>
                <w:rFonts w:ascii="Arial" w:hAnsi="Arial" w:cs="Arial"/>
                <w:color w:val="231F20"/>
                <w:w w:val="110"/>
                <w:sz w:val="19"/>
                <w:szCs w:val="19"/>
              </w:rPr>
              <w:t>could</w:t>
            </w:r>
            <w:r w:rsidRPr="00B5757B">
              <w:rPr>
                <w:rFonts w:ascii="Arial" w:hAnsi="Arial" w:cs="Arial"/>
                <w:color w:val="231F20"/>
                <w:spacing w:val="5"/>
                <w:w w:val="110"/>
                <w:sz w:val="19"/>
                <w:szCs w:val="19"/>
              </w:rPr>
              <w:t xml:space="preserve"> </w:t>
            </w:r>
            <w:r w:rsidRPr="00B5757B">
              <w:rPr>
                <w:rFonts w:ascii="Arial" w:hAnsi="Arial" w:cs="Arial"/>
                <w:color w:val="231F20"/>
                <w:w w:val="110"/>
                <w:sz w:val="19"/>
                <w:szCs w:val="19"/>
              </w:rPr>
              <w:t>be</w:t>
            </w:r>
            <w:r w:rsidRPr="00B5757B">
              <w:rPr>
                <w:rFonts w:ascii="Arial" w:hAnsi="Arial" w:cs="Arial"/>
                <w:color w:val="231F20"/>
                <w:spacing w:val="5"/>
                <w:w w:val="110"/>
                <w:sz w:val="19"/>
                <w:szCs w:val="19"/>
              </w:rPr>
              <w:t xml:space="preserve"> </w:t>
            </w:r>
            <w:r w:rsidRPr="00B5757B">
              <w:rPr>
                <w:rFonts w:ascii="Arial" w:hAnsi="Arial" w:cs="Arial"/>
                <w:color w:val="231F20"/>
                <w:w w:val="110"/>
                <w:sz w:val="19"/>
                <w:szCs w:val="19"/>
              </w:rPr>
              <w:t>conducted</w:t>
            </w:r>
            <w:r w:rsidRPr="00B5757B">
              <w:rPr>
                <w:rFonts w:ascii="Arial" w:hAnsi="Arial" w:cs="Arial"/>
                <w:color w:val="231F20"/>
                <w:spacing w:val="6"/>
                <w:w w:val="110"/>
                <w:sz w:val="19"/>
                <w:szCs w:val="19"/>
              </w:rPr>
              <w:t xml:space="preserve"> </w:t>
            </w:r>
            <w:r w:rsidRPr="00B5757B">
              <w:rPr>
                <w:rFonts w:ascii="Arial" w:hAnsi="Arial" w:cs="Arial"/>
                <w:color w:val="231F20"/>
                <w:spacing w:val="-1"/>
                <w:w w:val="110"/>
                <w:sz w:val="19"/>
                <w:szCs w:val="19"/>
              </w:rPr>
              <w:t>to</w:t>
            </w:r>
            <w:r w:rsidRPr="00B5757B">
              <w:rPr>
                <w:rFonts w:ascii="Arial" w:hAnsi="Arial" w:cs="Arial"/>
                <w:color w:val="231F20"/>
                <w:spacing w:val="5"/>
                <w:w w:val="110"/>
                <w:sz w:val="19"/>
                <w:szCs w:val="19"/>
              </w:rPr>
              <w:t xml:space="preserve"> </w:t>
            </w:r>
            <w:r w:rsidRPr="00B5757B">
              <w:rPr>
                <w:rFonts w:ascii="Arial" w:hAnsi="Arial" w:cs="Arial"/>
                <w:color w:val="231F20"/>
                <w:spacing w:val="-1"/>
                <w:w w:val="110"/>
                <w:sz w:val="19"/>
                <w:szCs w:val="19"/>
              </w:rPr>
              <w:t>demonstrat</w:t>
            </w:r>
            <w:r w:rsidRPr="00B5757B">
              <w:rPr>
                <w:rFonts w:ascii="Arial" w:hAnsi="Arial" w:cs="Arial"/>
                <w:color w:val="231F20"/>
                <w:spacing w:val="-2"/>
                <w:w w:val="110"/>
                <w:sz w:val="19"/>
                <w:szCs w:val="19"/>
              </w:rPr>
              <w:t>e</w:t>
            </w:r>
            <w:r w:rsidRPr="00B5757B">
              <w:rPr>
                <w:rFonts w:ascii="Arial" w:hAnsi="Arial" w:cs="Arial"/>
                <w:color w:val="231F20"/>
                <w:spacing w:val="6"/>
                <w:w w:val="110"/>
                <w:sz w:val="19"/>
                <w:szCs w:val="19"/>
              </w:rPr>
              <w:t xml:space="preserve"> </w:t>
            </w:r>
            <w:r w:rsidRPr="00B5757B">
              <w:rPr>
                <w:rFonts w:ascii="Arial" w:hAnsi="Arial" w:cs="Arial"/>
                <w:color w:val="231F20"/>
                <w:spacing w:val="-1"/>
                <w:w w:val="110"/>
                <w:sz w:val="19"/>
                <w:szCs w:val="19"/>
              </w:rPr>
              <w:t>strateg</w:t>
            </w:r>
            <w:r w:rsidRPr="00B5757B">
              <w:rPr>
                <w:rFonts w:ascii="Arial" w:hAnsi="Arial" w:cs="Arial"/>
                <w:color w:val="231F20"/>
                <w:spacing w:val="-2"/>
                <w:w w:val="110"/>
                <w:sz w:val="19"/>
                <w:szCs w:val="19"/>
              </w:rPr>
              <w:t>ies</w:t>
            </w:r>
            <w:r w:rsidRPr="00B5757B">
              <w:rPr>
                <w:rFonts w:ascii="Arial" w:hAnsi="Arial" w:cs="Arial"/>
                <w:color w:val="231F20"/>
                <w:spacing w:val="33"/>
                <w:w w:val="101"/>
                <w:sz w:val="19"/>
                <w:szCs w:val="19"/>
              </w:rPr>
              <w:t xml:space="preserve"> </w:t>
            </w:r>
            <w:r w:rsidRPr="00B5757B">
              <w:rPr>
                <w:rFonts w:ascii="Arial" w:hAnsi="Arial" w:cs="Arial"/>
                <w:color w:val="231F20"/>
                <w:w w:val="110"/>
                <w:sz w:val="19"/>
                <w:szCs w:val="19"/>
              </w:rPr>
              <w:t>that</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influence</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juries</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(this</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could</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be</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based</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on</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the</w:t>
            </w:r>
            <w:r w:rsidRPr="00B5757B">
              <w:rPr>
                <w:rFonts w:ascii="Arial" w:hAnsi="Arial" w:cs="Arial"/>
                <w:color w:val="231F20"/>
                <w:spacing w:val="-22"/>
                <w:w w:val="110"/>
                <w:sz w:val="19"/>
                <w:szCs w:val="19"/>
              </w:rPr>
              <w:t xml:space="preserve"> </w:t>
            </w:r>
            <w:r w:rsidRPr="00B5757B">
              <w:rPr>
                <w:rFonts w:ascii="Arial" w:hAnsi="Arial" w:cs="Arial"/>
                <w:color w:val="231F20"/>
                <w:spacing w:val="-5"/>
                <w:w w:val="110"/>
                <w:sz w:val="19"/>
                <w:szCs w:val="19"/>
              </w:rPr>
              <w:t>‘can</w:t>
            </w:r>
            <w:r w:rsidRPr="00B5757B">
              <w:rPr>
                <w:rFonts w:ascii="Arial" w:hAnsi="Arial" w:cs="Arial"/>
                <w:color w:val="231F20"/>
                <w:spacing w:val="-1"/>
                <w:w w:val="110"/>
                <w:sz w:val="19"/>
                <w:szCs w:val="19"/>
              </w:rPr>
              <w:t xml:space="preserve"> </w:t>
            </w:r>
            <w:r w:rsidRPr="00B5757B">
              <w:rPr>
                <w:rFonts w:ascii="Arial" w:hAnsi="Arial" w:cs="Arial"/>
                <w:color w:val="231F20"/>
                <w:spacing w:val="-2"/>
                <w:w w:val="110"/>
                <w:sz w:val="19"/>
                <w:szCs w:val="19"/>
              </w:rPr>
              <w:t>y</w:t>
            </w:r>
            <w:r w:rsidRPr="00B5757B">
              <w:rPr>
                <w:rFonts w:ascii="Arial" w:hAnsi="Arial" w:cs="Arial"/>
                <w:color w:val="231F20"/>
                <w:spacing w:val="-1"/>
                <w:w w:val="110"/>
                <w:sz w:val="19"/>
                <w:szCs w:val="19"/>
              </w:rPr>
              <w:t>ou</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spot</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a</w:t>
            </w:r>
            <w:r w:rsidR="00716FA7">
              <w:rPr>
                <w:rFonts w:ascii="Arial" w:hAnsi="Arial" w:cs="Arial"/>
                <w:color w:val="000000"/>
                <w:sz w:val="19"/>
                <w:szCs w:val="19"/>
              </w:rPr>
              <w:t xml:space="preserve"> </w:t>
            </w:r>
            <w:r w:rsidRPr="00B5757B">
              <w:rPr>
                <w:rFonts w:ascii="Arial" w:hAnsi="Arial" w:cs="Arial"/>
                <w:color w:val="231F20"/>
                <w:w w:val="110"/>
                <w:sz w:val="19"/>
                <w:szCs w:val="19"/>
              </w:rPr>
              <w:t>murderer’</w:t>
            </w:r>
            <w:r w:rsidRPr="00B5757B">
              <w:rPr>
                <w:rFonts w:ascii="Arial" w:hAnsi="Arial" w:cs="Arial"/>
                <w:color w:val="231F20"/>
                <w:spacing w:val="-22"/>
                <w:w w:val="110"/>
                <w:sz w:val="19"/>
                <w:szCs w:val="19"/>
              </w:rPr>
              <w:t xml:space="preserve"> </w:t>
            </w:r>
            <w:r w:rsidRPr="00B5757B">
              <w:rPr>
                <w:rFonts w:ascii="Arial" w:hAnsi="Arial" w:cs="Arial"/>
                <w:color w:val="231F20"/>
                <w:w w:val="110"/>
                <w:sz w:val="19"/>
                <w:szCs w:val="19"/>
              </w:rPr>
              <w:t>clip)</w:t>
            </w:r>
            <w:r w:rsidRPr="00B5757B">
              <w:rPr>
                <w:rFonts w:ascii="Arial" w:hAnsi="Arial" w:cs="Arial"/>
                <w:color w:val="231F20"/>
                <w:spacing w:val="-8"/>
                <w:w w:val="110"/>
                <w:sz w:val="19"/>
                <w:szCs w:val="19"/>
              </w:rPr>
              <w:t xml:space="preserve"> </w:t>
            </w:r>
            <w:r w:rsidRPr="00B5757B">
              <w:rPr>
                <w:rFonts w:ascii="Arial" w:hAnsi="Arial" w:cs="Arial"/>
                <w:color w:val="231F20"/>
                <w:spacing w:val="-2"/>
                <w:w w:val="110"/>
                <w:sz w:val="19"/>
                <w:szCs w:val="19"/>
              </w:rPr>
              <w:t>T</w:t>
            </w:r>
            <w:r w:rsidRPr="00B5757B">
              <w:rPr>
                <w:rFonts w:ascii="Arial" w:hAnsi="Arial" w:cs="Arial"/>
                <w:color w:val="231F20"/>
                <w:spacing w:val="-1"/>
                <w:w w:val="110"/>
                <w:sz w:val="19"/>
                <w:szCs w:val="19"/>
              </w:rPr>
              <w:t>he</w:t>
            </w:r>
            <w:r w:rsidRPr="00B5757B">
              <w:rPr>
                <w:rFonts w:ascii="Arial" w:hAnsi="Arial" w:cs="Arial"/>
                <w:color w:val="231F20"/>
                <w:spacing w:val="3"/>
                <w:w w:val="110"/>
                <w:sz w:val="19"/>
                <w:szCs w:val="19"/>
              </w:rPr>
              <w:t xml:space="preserve"> </w:t>
            </w:r>
            <w:r w:rsidRPr="00B5757B">
              <w:rPr>
                <w:rFonts w:ascii="Arial" w:hAnsi="Arial" w:cs="Arial"/>
                <w:color w:val="231F20"/>
                <w:spacing w:val="-1"/>
                <w:w w:val="110"/>
                <w:sz w:val="19"/>
                <w:szCs w:val="19"/>
              </w:rPr>
              <w:t>following</w:t>
            </w:r>
            <w:r w:rsidRPr="00B5757B">
              <w:rPr>
                <w:rFonts w:ascii="Arial" w:hAnsi="Arial" w:cs="Arial"/>
                <w:color w:val="231F20"/>
                <w:spacing w:val="3"/>
                <w:w w:val="110"/>
                <w:sz w:val="19"/>
                <w:szCs w:val="19"/>
              </w:rPr>
              <w:t xml:space="preserve"> </w:t>
            </w:r>
            <w:r w:rsidRPr="00B5757B">
              <w:rPr>
                <w:rFonts w:ascii="Arial" w:hAnsi="Arial" w:cs="Arial"/>
                <w:color w:val="231F20"/>
                <w:spacing w:val="-1"/>
                <w:w w:val="110"/>
                <w:sz w:val="19"/>
                <w:szCs w:val="19"/>
              </w:rPr>
              <w:t>strateg</w:t>
            </w:r>
            <w:r w:rsidRPr="00B5757B">
              <w:rPr>
                <w:rFonts w:ascii="Arial" w:hAnsi="Arial" w:cs="Arial"/>
                <w:color w:val="231F20"/>
                <w:spacing w:val="-2"/>
                <w:w w:val="110"/>
                <w:sz w:val="19"/>
                <w:szCs w:val="19"/>
              </w:rPr>
              <w:t>ies</w:t>
            </w:r>
            <w:r w:rsidRPr="00B5757B">
              <w:rPr>
                <w:rFonts w:ascii="Arial" w:hAnsi="Arial" w:cs="Arial"/>
                <w:color w:val="231F20"/>
                <w:spacing w:val="4"/>
                <w:w w:val="110"/>
                <w:sz w:val="19"/>
                <w:szCs w:val="19"/>
              </w:rPr>
              <w:t xml:space="preserve"> </w:t>
            </w:r>
            <w:r w:rsidRPr="00B5757B">
              <w:rPr>
                <w:rFonts w:ascii="Arial" w:hAnsi="Arial" w:cs="Arial"/>
                <w:color w:val="231F20"/>
                <w:w w:val="110"/>
                <w:sz w:val="19"/>
                <w:szCs w:val="19"/>
              </w:rPr>
              <w:t>could</w:t>
            </w:r>
            <w:r w:rsidRPr="00B5757B">
              <w:rPr>
                <w:rFonts w:ascii="Arial" w:hAnsi="Arial" w:cs="Arial"/>
                <w:color w:val="231F20"/>
                <w:spacing w:val="3"/>
                <w:w w:val="110"/>
                <w:sz w:val="19"/>
                <w:szCs w:val="19"/>
              </w:rPr>
              <w:t xml:space="preserve"> </w:t>
            </w:r>
            <w:r w:rsidRPr="00B5757B">
              <w:rPr>
                <w:rFonts w:ascii="Arial" w:hAnsi="Arial" w:cs="Arial"/>
                <w:color w:val="231F20"/>
                <w:w w:val="110"/>
                <w:sz w:val="19"/>
                <w:szCs w:val="19"/>
              </w:rPr>
              <w:t>be</w:t>
            </w:r>
            <w:r w:rsidRPr="00B5757B">
              <w:rPr>
                <w:rFonts w:ascii="Arial" w:hAnsi="Arial" w:cs="Arial"/>
                <w:color w:val="231F20"/>
                <w:spacing w:val="3"/>
                <w:w w:val="110"/>
                <w:sz w:val="19"/>
                <w:szCs w:val="19"/>
              </w:rPr>
              <w:t xml:space="preserve"> </w:t>
            </w:r>
            <w:r w:rsidRPr="00B5757B">
              <w:rPr>
                <w:rFonts w:ascii="Arial" w:hAnsi="Arial" w:cs="Arial"/>
                <w:color w:val="231F20"/>
                <w:w w:val="110"/>
                <w:sz w:val="19"/>
                <w:szCs w:val="19"/>
              </w:rPr>
              <w:t>used</w:t>
            </w:r>
            <w:r w:rsidRPr="00B5757B">
              <w:rPr>
                <w:rFonts w:ascii="Arial" w:hAnsi="Arial" w:cs="Arial"/>
                <w:color w:val="231F20"/>
                <w:spacing w:val="3"/>
                <w:w w:val="110"/>
                <w:sz w:val="19"/>
                <w:szCs w:val="19"/>
              </w:rPr>
              <w:t xml:space="preserve"> </w:t>
            </w:r>
            <w:r w:rsidRPr="00B5757B">
              <w:rPr>
                <w:rFonts w:ascii="Arial" w:hAnsi="Arial" w:cs="Arial"/>
                <w:color w:val="231F20"/>
                <w:spacing w:val="-1"/>
                <w:w w:val="110"/>
                <w:sz w:val="19"/>
                <w:szCs w:val="19"/>
              </w:rPr>
              <w:t>b</w:t>
            </w:r>
            <w:r w:rsidRPr="00B5757B">
              <w:rPr>
                <w:rFonts w:ascii="Arial" w:hAnsi="Arial" w:cs="Arial"/>
                <w:color w:val="231F20"/>
                <w:spacing w:val="-2"/>
                <w:w w:val="110"/>
                <w:sz w:val="19"/>
                <w:szCs w:val="19"/>
              </w:rPr>
              <w:t>y</w:t>
            </w:r>
            <w:r w:rsidRPr="00B5757B">
              <w:rPr>
                <w:rFonts w:ascii="Arial" w:hAnsi="Arial" w:cs="Arial"/>
                <w:color w:val="231F20"/>
                <w:spacing w:val="3"/>
                <w:w w:val="110"/>
                <w:sz w:val="19"/>
                <w:szCs w:val="19"/>
              </w:rPr>
              <w:t xml:space="preserve"> </w:t>
            </w:r>
            <w:r w:rsidRPr="00B5757B">
              <w:rPr>
                <w:rFonts w:ascii="Arial" w:hAnsi="Arial" w:cs="Arial"/>
                <w:color w:val="231F20"/>
                <w:spacing w:val="-1"/>
                <w:w w:val="110"/>
                <w:sz w:val="19"/>
                <w:szCs w:val="19"/>
              </w:rPr>
              <w:t>diff</w:t>
            </w:r>
            <w:r w:rsidRPr="00B5757B">
              <w:rPr>
                <w:rFonts w:ascii="Arial" w:hAnsi="Arial" w:cs="Arial"/>
                <w:color w:val="231F20"/>
                <w:spacing w:val="-2"/>
                <w:w w:val="110"/>
                <w:sz w:val="19"/>
                <w:szCs w:val="19"/>
              </w:rPr>
              <w:t>er</w:t>
            </w:r>
            <w:r w:rsidRPr="00B5757B">
              <w:rPr>
                <w:rFonts w:ascii="Arial" w:hAnsi="Arial" w:cs="Arial"/>
                <w:color w:val="231F20"/>
                <w:spacing w:val="-1"/>
                <w:w w:val="110"/>
                <w:sz w:val="19"/>
                <w:szCs w:val="19"/>
              </w:rPr>
              <w:t>ent</w:t>
            </w:r>
            <w:r w:rsidRPr="00B5757B">
              <w:rPr>
                <w:rFonts w:ascii="Arial" w:hAnsi="Arial" w:cs="Arial"/>
                <w:color w:val="231F20"/>
                <w:spacing w:val="35"/>
                <w:w w:val="116"/>
                <w:sz w:val="19"/>
                <w:szCs w:val="19"/>
              </w:rPr>
              <w:t xml:space="preserve"> </w:t>
            </w:r>
            <w:r w:rsidRPr="00B5757B">
              <w:rPr>
                <w:rFonts w:ascii="Arial" w:hAnsi="Arial" w:cs="Arial"/>
                <w:color w:val="231F20"/>
                <w:w w:val="110"/>
                <w:sz w:val="19"/>
                <w:szCs w:val="19"/>
              </w:rPr>
              <w:t>members</w:t>
            </w:r>
            <w:r w:rsidRPr="00B5757B">
              <w:rPr>
                <w:rFonts w:ascii="Arial" w:hAnsi="Arial" w:cs="Arial"/>
                <w:color w:val="231F20"/>
                <w:spacing w:val="-7"/>
                <w:w w:val="110"/>
                <w:sz w:val="19"/>
                <w:szCs w:val="19"/>
              </w:rPr>
              <w:t xml:space="preserve"> </w:t>
            </w:r>
            <w:r w:rsidRPr="00B5757B">
              <w:rPr>
                <w:rFonts w:ascii="Arial" w:hAnsi="Arial" w:cs="Arial"/>
                <w:color w:val="231F20"/>
                <w:w w:val="110"/>
                <w:sz w:val="19"/>
                <w:szCs w:val="19"/>
              </w:rPr>
              <w:t>of</w:t>
            </w:r>
            <w:r w:rsidRPr="00B5757B">
              <w:rPr>
                <w:rFonts w:ascii="Arial" w:hAnsi="Arial" w:cs="Arial"/>
                <w:color w:val="231F20"/>
                <w:spacing w:val="-6"/>
                <w:w w:val="110"/>
                <w:sz w:val="19"/>
                <w:szCs w:val="19"/>
              </w:rPr>
              <w:t xml:space="preserve"> </w:t>
            </w:r>
            <w:r w:rsidRPr="00B5757B">
              <w:rPr>
                <w:rFonts w:ascii="Arial" w:hAnsi="Arial" w:cs="Arial"/>
                <w:color w:val="231F20"/>
                <w:w w:val="110"/>
                <w:sz w:val="19"/>
                <w:szCs w:val="19"/>
              </w:rPr>
              <w:t>the</w:t>
            </w:r>
            <w:r w:rsidRPr="00B5757B">
              <w:rPr>
                <w:rFonts w:ascii="Arial" w:hAnsi="Arial" w:cs="Arial"/>
                <w:color w:val="231F20"/>
                <w:spacing w:val="-6"/>
                <w:w w:val="110"/>
                <w:sz w:val="19"/>
                <w:szCs w:val="19"/>
              </w:rPr>
              <w:t xml:space="preserve"> </w:t>
            </w:r>
            <w:r w:rsidRPr="00B5757B">
              <w:rPr>
                <w:rFonts w:ascii="Arial" w:hAnsi="Arial" w:cs="Arial"/>
                <w:color w:val="231F20"/>
                <w:w w:val="110"/>
                <w:sz w:val="19"/>
                <w:szCs w:val="19"/>
              </w:rPr>
              <w:t>class</w:t>
            </w:r>
            <w:r w:rsidRPr="00B5757B">
              <w:rPr>
                <w:rFonts w:ascii="Arial" w:hAnsi="Arial" w:cs="Arial"/>
                <w:color w:val="231F20"/>
                <w:spacing w:val="-6"/>
                <w:w w:val="110"/>
                <w:sz w:val="19"/>
                <w:szCs w:val="19"/>
              </w:rPr>
              <w:t xml:space="preserve"> </w:t>
            </w:r>
            <w:r w:rsidRPr="00B5757B">
              <w:rPr>
                <w:rFonts w:ascii="Arial" w:hAnsi="Arial" w:cs="Arial"/>
                <w:color w:val="231F20"/>
                <w:w w:val="110"/>
                <w:sz w:val="19"/>
                <w:szCs w:val="19"/>
              </w:rPr>
              <w:t>(some</w:t>
            </w:r>
            <w:r w:rsidRPr="00B5757B">
              <w:rPr>
                <w:rFonts w:ascii="Arial" w:hAnsi="Arial" w:cs="Arial"/>
                <w:color w:val="231F20"/>
                <w:spacing w:val="-6"/>
                <w:w w:val="110"/>
                <w:sz w:val="19"/>
                <w:szCs w:val="19"/>
              </w:rPr>
              <w:t xml:space="preserve"> </w:t>
            </w:r>
            <w:r w:rsidRPr="00B5757B">
              <w:rPr>
                <w:rFonts w:ascii="Arial" w:hAnsi="Arial" w:cs="Arial"/>
                <w:color w:val="231F20"/>
                <w:spacing w:val="-2"/>
                <w:w w:val="110"/>
                <w:sz w:val="19"/>
                <w:szCs w:val="19"/>
              </w:rPr>
              <w:t>are</w:t>
            </w:r>
            <w:r w:rsidRPr="00B5757B">
              <w:rPr>
                <w:rFonts w:ascii="Arial" w:hAnsi="Arial" w:cs="Arial"/>
                <w:color w:val="231F20"/>
                <w:spacing w:val="-7"/>
                <w:w w:val="110"/>
                <w:sz w:val="19"/>
                <w:szCs w:val="19"/>
              </w:rPr>
              <w:t xml:space="preserve"> </w:t>
            </w:r>
            <w:r w:rsidRPr="00B5757B">
              <w:rPr>
                <w:rFonts w:ascii="Arial" w:hAnsi="Arial" w:cs="Arial"/>
                <w:color w:val="231F20"/>
                <w:spacing w:val="-1"/>
                <w:w w:val="110"/>
                <w:sz w:val="19"/>
                <w:szCs w:val="19"/>
              </w:rPr>
              <w:t>mor</w:t>
            </w:r>
            <w:r w:rsidRPr="00B5757B">
              <w:rPr>
                <w:rFonts w:ascii="Arial" w:hAnsi="Arial" w:cs="Arial"/>
                <w:color w:val="231F20"/>
                <w:spacing w:val="-2"/>
                <w:w w:val="110"/>
                <w:sz w:val="19"/>
                <w:szCs w:val="19"/>
              </w:rPr>
              <w:t>e</w:t>
            </w:r>
            <w:r w:rsidRPr="00B5757B">
              <w:rPr>
                <w:rFonts w:ascii="Arial" w:hAnsi="Arial" w:cs="Arial"/>
                <w:color w:val="231F20"/>
                <w:spacing w:val="-6"/>
                <w:w w:val="110"/>
                <w:sz w:val="19"/>
                <w:szCs w:val="19"/>
              </w:rPr>
              <w:t xml:space="preserve"> </w:t>
            </w:r>
            <w:r w:rsidRPr="00B5757B">
              <w:rPr>
                <w:rFonts w:ascii="Arial" w:hAnsi="Arial" w:cs="Arial"/>
                <w:color w:val="231F20"/>
                <w:spacing w:val="-1"/>
                <w:w w:val="110"/>
                <w:sz w:val="19"/>
                <w:szCs w:val="19"/>
              </w:rPr>
              <w:t>eff</w:t>
            </w:r>
            <w:r w:rsidRPr="00B5757B">
              <w:rPr>
                <w:rFonts w:ascii="Arial" w:hAnsi="Arial" w:cs="Arial"/>
                <w:color w:val="231F20"/>
                <w:spacing w:val="-2"/>
                <w:w w:val="110"/>
                <w:sz w:val="19"/>
                <w:szCs w:val="19"/>
              </w:rPr>
              <w:t>ec</w:t>
            </w:r>
            <w:r w:rsidRPr="00B5757B">
              <w:rPr>
                <w:rFonts w:ascii="Arial" w:hAnsi="Arial" w:cs="Arial"/>
                <w:color w:val="231F20"/>
                <w:spacing w:val="-1"/>
                <w:w w:val="110"/>
                <w:sz w:val="19"/>
                <w:szCs w:val="19"/>
              </w:rPr>
              <w:t>tiv</w:t>
            </w:r>
            <w:r w:rsidRPr="00B5757B">
              <w:rPr>
                <w:rFonts w:ascii="Arial" w:hAnsi="Arial" w:cs="Arial"/>
                <w:color w:val="231F20"/>
                <w:spacing w:val="-2"/>
                <w:w w:val="110"/>
                <w:sz w:val="19"/>
                <w:szCs w:val="19"/>
              </w:rPr>
              <w:t>e</w:t>
            </w:r>
            <w:r w:rsidRPr="00B5757B">
              <w:rPr>
                <w:rFonts w:ascii="Arial" w:hAnsi="Arial" w:cs="Arial"/>
                <w:color w:val="231F20"/>
                <w:spacing w:val="-6"/>
                <w:w w:val="110"/>
                <w:sz w:val="19"/>
                <w:szCs w:val="19"/>
              </w:rPr>
              <w:t xml:space="preserve"> </w:t>
            </w:r>
            <w:r w:rsidRPr="00B5757B">
              <w:rPr>
                <w:rFonts w:ascii="Arial" w:hAnsi="Arial" w:cs="Arial"/>
                <w:color w:val="231F20"/>
                <w:w w:val="110"/>
                <w:sz w:val="19"/>
                <w:szCs w:val="19"/>
              </w:rPr>
              <w:t>than</w:t>
            </w:r>
            <w:r w:rsidRPr="00B5757B">
              <w:rPr>
                <w:rFonts w:ascii="Arial" w:hAnsi="Arial" w:cs="Arial"/>
                <w:color w:val="231F20"/>
                <w:spacing w:val="-6"/>
                <w:w w:val="110"/>
                <w:sz w:val="19"/>
                <w:szCs w:val="19"/>
              </w:rPr>
              <w:t xml:space="preserve"> </w:t>
            </w:r>
            <w:r w:rsidRPr="00B5757B">
              <w:rPr>
                <w:rFonts w:ascii="Arial" w:hAnsi="Arial" w:cs="Arial"/>
                <w:color w:val="231F20"/>
                <w:w w:val="110"/>
                <w:sz w:val="19"/>
                <w:szCs w:val="19"/>
              </w:rPr>
              <w:t>others)</w:t>
            </w:r>
            <w:r w:rsidRPr="00B5757B">
              <w:rPr>
                <w:rFonts w:ascii="Arial" w:hAnsi="Arial" w:cs="Arial"/>
                <w:color w:val="231F20"/>
                <w:spacing w:val="-6"/>
                <w:w w:val="110"/>
                <w:sz w:val="19"/>
                <w:szCs w:val="19"/>
              </w:rPr>
              <w:t xml:space="preserve"> </w:t>
            </w:r>
            <w:r w:rsidRPr="00B5757B">
              <w:rPr>
                <w:rFonts w:ascii="Arial" w:hAnsi="Arial" w:cs="Arial"/>
                <w:color w:val="231F20"/>
                <w:spacing w:val="-2"/>
                <w:w w:val="110"/>
                <w:sz w:val="19"/>
                <w:szCs w:val="19"/>
              </w:rPr>
              <w:t>af</w:t>
            </w:r>
            <w:r w:rsidRPr="00B5757B">
              <w:rPr>
                <w:rFonts w:ascii="Arial" w:hAnsi="Arial" w:cs="Arial"/>
                <w:color w:val="231F20"/>
                <w:spacing w:val="-1"/>
                <w:w w:val="110"/>
                <w:sz w:val="19"/>
                <w:szCs w:val="19"/>
              </w:rPr>
              <w:t>t</w:t>
            </w:r>
            <w:r w:rsidRPr="00B5757B">
              <w:rPr>
                <w:rFonts w:ascii="Arial" w:hAnsi="Arial" w:cs="Arial"/>
                <w:color w:val="231F20"/>
                <w:spacing w:val="-2"/>
                <w:w w:val="110"/>
                <w:sz w:val="19"/>
                <w:szCs w:val="19"/>
              </w:rPr>
              <w:t>er</w:t>
            </w:r>
            <w:r w:rsidRPr="00B5757B">
              <w:rPr>
                <w:rFonts w:ascii="Arial" w:hAnsi="Arial" w:cs="Arial"/>
                <w:color w:val="231F20"/>
                <w:spacing w:val="23"/>
                <w:w w:val="106"/>
                <w:sz w:val="19"/>
                <w:szCs w:val="19"/>
              </w:rPr>
              <w:t xml:space="preserve"> </w:t>
            </w:r>
            <w:r w:rsidRPr="00B5757B">
              <w:rPr>
                <w:rFonts w:ascii="Arial" w:hAnsi="Arial" w:cs="Arial"/>
                <w:color w:val="231F20"/>
                <w:w w:val="110"/>
                <w:sz w:val="19"/>
                <w:szCs w:val="19"/>
              </w:rPr>
              <w:t>conducting</w:t>
            </w:r>
            <w:r w:rsidRPr="00B5757B">
              <w:rPr>
                <w:rFonts w:ascii="Arial" w:hAnsi="Arial" w:cs="Arial"/>
                <w:color w:val="231F20"/>
                <w:spacing w:val="3"/>
                <w:w w:val="110"/>
                <w:sz w:val="19"/>
                <w:szCs w:val="19"/>
              </w:rPr>
              <w:t xml:space="preserve"> </w:t>
            </w:r>
            <w:r w:rsidRPr="00B5757B">
              <w:rPr>
                <w:rFonts w:ascii="Arial" w:hAnsi="Arial" w:cs="Arial"/>
                <w:color w:val="231F20"/>
                <w:spacing w:val="-1"/>
                <w:w w:val="110"/>
                <w:sz w:val="19"/>
                <w:szCs w:val="19"/>
              </w:rPr>
              <w:t>r</w:t>
            </w:r>
            <w:r w:rsidRPr="00B5757B">
              <w:rPr>
                <w:rFonts w:ascii="Arial" w:hAnsi="Arial" w:cs="Arial"/>
                <w:color w:val="231F20"/>
                <w:spacing w:val="-2"/>
                <w:w w:val="110"/>
                <w:sz w:val="19"/>
                <w:szCs w:val="19"/>
              </w:rPr>
              <w:t>esear</w:t>
            </w:r>
            <w:r w:rsidRPr="00B5757B">
              <w:rPr>
                <w:rFonts w:ascii="Arial" w:hAnsi="Arial" w:cs="Arial"/>
                <w:color w:val="231F20"/>
                <w:spacing w:val="-1"/>
                <w:w w:val="110"/>
                <w:sz w:val="19"/>
                <w:szCs w:val="19"/>
              </w:rPr>
              <w:t>ch</w:t>
            </w:r>
            <w:r w:rsidRPr="00B5757B">
              <w:rPr>
                <w:rFonts w:ascii="Arial" w:hAnsi="Arial" w:cs="Arial"/>
                <w:color w:val="231F20"/>
                <w:spacing w:val="4"/>
                <w:w w:val="110"/>
                <w:sz w:val="19"/>
                <w:szCs w:val="19"/>
              </w:rPr>
              <w:t xml:space="preserve"> </w:t>
            </w:r>
            <w:r w:rsidRPr="00B5757B">
              <w:rPr>
                <w:rFonts w:ascii="Arial" w:hAnsi="Arial" w:cs="Arial"/>
                <w:color w:val="231F20"/>
                <w:spacing w:val="-1"/>
                <w:w w:val="110"/>
                <w:sz w:val="19"/>
                <w:szCs w:val="19"/>
              </w:rPr>
              <w:t>into</w:t>
            </w:r>
            <w:r w:rsidRPr="00B5757B">
              <w:rPr>
                <w:rFonts w:ascii="Arial" w:hAnsi="Arial" w:cs="Arial"/>
                <w:color w:val="231F20"/>
                <w:spacing w:val="4"/>
                <w:w w:val="110"/>
                <w:sz w:val="19"/>
                <w:szCs w:val="19"/>
              </w:rPr>
              <w:t xml:space="preserve"> </w:t>
            </w:r>
            <w:r w:rsidRPr="00B5757B">
              <w:rPr>
                <w:rFonts w:ascii="Arial" w:hAnsi="Arial" w:cs="Arial"/>
                <w:color w:val="231F20"/>
                <w:w w:val="110"/>
                <w:sz w:val="19"/>
                <w:szCs w:val="19"/>
              </w:rPr>
              <w:t>the</w:t>
            </w:r>
            <w:r w:rsidRPr="00B5757B">
              <w:rPr>
                <w:rFonts w:ascii="Arial" w:hAnsi="Arial" w:cs="Arial"/>
                <w:color w:val="231F20"/>
                <w:spacing w:val="4"/>
                <w:w w:val="110"/>
                <w:sz w:val="19"/>
                <w:szCs w:val="19"/>
              </w:rPr>
              <w:t xml:space="preserve"> </w:t>
            </w:r>
            <w:r w:rsidRPr="00B5757B">
              <w:rPr>
                <w:rFonts w:ascii="Arial" w:hAnsi="Arial" w:cs="Arial"/>
                <w:color w:val="231F20"/>
                <w:w w:val="110"/>
                <w:sz w:val="19"/>
                <w:szCs w:val="19"/>
              </w:rPr>
              <w:t>strategy:</w:t>
            </w:r>
          </w:p>
          <w:p w:rsidR="00B5757B" w:rsidRPr="00B5757B" w:rsidRDefault="00B5757B" w:rsidP="00196F20">
            <w:pPr>
              <w:pStyle w:val="TableParagraph"/>
              <w:kinsoku w:val="0"/>
              <w:overflowPunct w:val="0"/>
              <w:spacing w:before="113" w:line="276" w:lineRule="auto"/>
              <w:ind w:left="70" w:right="338"/>
              <w:rPr>
                <w:rFonts w:ascii="Arial" w:hAnsi="Arial" w:cs="Arial"/>
                <w:sz w:val="19"/>
                <w:szCs w:val="19"/>
              </w:rPr>
            </w:pPr>
            <w:r w:rsidRPr="00B5757B">
              <w:rPr>
                <w:rFonts w:ascii="Arial" w:hAnsi="Arial" w:cs="Arial"/>
                <w:color w:val="231F20"/>
                <w:w w:val="110"/>
                <w:sz w:val="19"/>
                <w:szCs w:val="19"/>
              </w:rPr>
              <w:t>Social</w:t>
            </w:r>
            <w:r w:rsidRPr="00B5757B">
              <w:rPr>
                <w:rFonts w:ascii="Arial" w:hAnsi="Arial" w:cs="Arial"/>
                <w:color w:val="231F20"/>
                <w:spacing w:val="-32"/>
                <w:w w:val="110"/>
                <w:sz w:val="19"/>
                <w:szCs w:val="19"/>
              </w:rPr>
              <w:t xml:space="preserve"> </w:t>
            </w:r>
            <w:r w:rsidRPr="00B5757B">
              <w:rPr>
                <w:rFonts w:ascii="Arial" w:hAnsi="Arial" w:cs="Arial"/>
                <w:color w:val="231F20"/>
                <w:spacing w:val="-1"/>
                <w:w w:val="110"/>
                <w:sz w:val="19"/>
                <w:szCs w:val="19"/>
              </w:rPr>
              <w:t>influence</w:t>
            </w:r>
            <w:r w:rsidRPr="00B5757B">
              <w:rPr>
                <w:rFonts w:ascii="Arial" w:hAnsi="Arial" w:cs="Arial"/>
                <w:color w:val="231F20"/>
                <w:spacing w:val="-2"/>
                <w:w w:val="110"/>
                <w:sz w:val="19"/>
                <w:szCs w:val="19"/>
              </w:rPr>
              <w:t>,</w:t>
            </w:r>
            <w:r w:rsidRPr="00B5757B">
              <w:rPr>
                <w:rFonts w:ascii="Arial" w:hAnsi="Arial" w:cs="Arial"/>
                <w:color w:val="231F20"/>
                <w:spacing w:val="-32"/>
                <w:w w:val="110"/>
                <w:sz w:val="19"/>
                <w:szCs w:val="19"/>
              </w:rPr>
              <w:t xml:space="preserve"> </w:t>
            </w:r>
            <w:r w:rsidRPr="00B5757B">
              <w:rPr>
                <w:rFonts w:ascii="Arial" w:hAnsi="Arial" w:cs="Arial"/>
                <w:color w:val="231F20"/>
                <w:w w:val="110"/>
                <w:sz w:val="19"/>
                <w:szCs w:val="19"/>
              </w:rPr>
              <w:t>Expert</w:t>
            </w:r>
            <w:r w:rsidRPr="00B5757B">
              <w:rPr>
                <w:rFonts w:ascii="Arial" w:hAnsi="Arial" w:cs="Arial"/>
                <w:color w:val="231F20"/>
                <w:spacing w:val="-32"/>
                <w:w w:val="110"/>
                <w:sz w:val="19"/>
                <w:szCs w:val="19"/>
              </w:rPr>
              <w:t xml:space="preserve"> </w:t>
            </w:r>
            <w:r w:rsidRPr="00B5757B">
              <w:rPr>
                <w:rFonts w:ascii="Arial" w:hAnsi="Arial" w:cs="Arial"/>
                <w:color w:val="231F20"/>
                <w:spacing w:val="-2"/>
                <w:w w:val="110"/>
                <w:sz w:val="19"/>
                <w:szCs w:val="19"/>
              </w:rPr>
              <w:t>witnesses,</w:t>
            </w:r>
            <w:r w:rsidRPr="00B5757B">
              <w:rPr>
                <w:rFonts w:ascii="Arial" w:hAnsi="Arial" w:cs="Arial"/>
                <w:color w:val="231F20"/>
                <w:spacing w:val="-32"/>
                <w:w w:val="110"/>
                <w:sz w:val="19"/>
                <w:szCs w:val="19"/>
              </w:rPr>
              <w:t xml:space="preserve"> </w:t>
            </w:r>
            <w:r w:rsidRPr="00B5757B">
              <w:rPr>
                <w:rFonts w:ascii="Arial" w:hAnsi="Arial" w:cs="Arial"/>
                <w:color w:val="231F20"/>
                <w:spacing w:val="-1"/>
                <w:w w:val="110"/>
                <w:sz w:val="19"/>
                <w:szCs w:val="19"/>
              </w:rPr>
              <w:t>Defendant</w:t>
            </w:r>
            <w:r w:rsidRPr="00B5757B">
              <w:rPr>
                <w:rFonts w:ascii="Arial" w:hAnsi="Arial" w:cs="Arial"/>
                <w:color w:val="231F20"/>
                <w:spacing w:val="-2"/>
                <w:w w:val="110"/>
                <w:sz w:val="19"/>
                <w:szCs w:val="19"/>
              </w:rPr>
              <w:t>’s</w:t>
            </w:r>
            <w:r w:rsidRPr="00B5757B">
              <w:rPr>
                <w:rFonts w:ascii="Arial" w:hAnsi="Arial" w:cs="Arial"/>
                <w:color w:val="231F20"/>
                <w:spacing w:val="-31"/>
                <w:w w:val="110"/>
                <w:sz w:val="19"/>
                <w:szCs w:val="19"/>
              </w:rPr>
              <w:t xml:space="preserve"> </w:t>
            </w:r>
            <w:r w:rsidRPr="00B5757B">
              <w:rPr>
                <w:rFonts w:ascii="Arial" w:hAnsi="Arial" w:cs="Arial"/>
                <w:color w:val="231F20"/>
                <w:spacing w:val="-2"/>
                <w:w w:val="110"/>
                <w:sz w:val="19"/>
                <w:szCs w:val="19"/>
              </w:rPr>
              <w:t>Charac</w:t>
            </w:r>
            <w:r w:rsidRPr="00B5757B">
              <w:rPr>
                <w:rFonts w:ascii="Arial" w:hAnsi="Arial" w:cs="Arial"/>
                <w:color w:val="231F20"/>
                <w:spacing w:val="-1"/>
                <w:w w:val="110"/>
                <w:sz w:val="19"/>
                <w:szCs w:val="19"/>
              </w:rPr>
              <w:t>t</w:t>
            </w:r>
            <w:r w:rsidRPr="00B5757B">
              <w:rPr>
                <w:rFonts w:ascii="Arial" w:hAnsi="Arial" w:cs="Arial"/>
                <w:color w:val="231F20"/>
                <w:spacing w:val="-2"/>
                <w:w w:val="110"/>
                <w:sz w:val="19"/>
                <w:szCs w:val="19"/>
              </w:rPr>
              <w:t>eristics,</w:t>
            </w:r>
            <w:r w:rsidRPr="00B5757B">
              <w:rPr>
                <w:rFonts w:ascii="Arial" w:hAnsi="Arial" w:cs="Arial"/>
                <w:color w:val="231F20"/>
                <w:spacing w:val="75"/>
                <w:w w:val="76"/>
                <w:sz w:val="19"/>
                <w:szCs w:val="19"/>
              </w:rPr>
              <w:t xml:space="preserve"> </w:t>
            </w:r>
            <w:r w:rsidRPr="00B5757B">
              <w:rPr>
                <w:rFonts w:ascii="Arial" w:hAnsi="Arial" w:cs="Arial"/>
                <w:color w:val="231F20"/>
                <w:spacing w:val="-2"/>
                <w:w w:val="110"/>
                <w:sz w:val="19"/>
                <w:szCs w:val="19"/>
              </w:rPr>
              <w:t>P</w:t>
            </w:r>
            <w:r w:rsidRPr="00B5757B">
              <w:rPr>
                <w:rFonts w:ascii="Arial" w:hAnsi="Arial" w:cs="Arial"/>
                <w:color w:val="231F20"/>
                <w:spacing w:val="-1"/>
                <w:w w:val="110"/>
                <w:sz w:val="19"/>
                <w:szCs w:val="19"/>
              </w:rPr>
              <w:t>resentation</w:t>
            </w:r>
            <w:r w:rsidRPr="00B5757B">
              <w:rPr>
                <w:rFonts w:ascii="Arial" w:hAnsi="Arial" w:cs="Arial"/>
                <w:color w:val="231F20"/>
                <w:spacing w:val="-25"/>
                <w:w w:val="110"/>
                <w:sz w:val="19"/>
                <w:szCs w:val="19"/>
              </w:rPr>
              <w:t xml:space="preserve"> </w:t>
            </w:r>
            <w:r w:rsidRPr="00B5757B">
              <w:rPr>
                <w:rFonts w:ascii="Arial" w:hAnsi="Arial" w:cs="Arial"/>
                <w:color w:val="231F20"/>
                <w:w w:val="110"/>
                <w:sz w:val="19"/>
                <w:szCs w:val="19"/>
              </w:rPr>
              <w:t>of</w:t>
            </w:r>
            <w:r w:rsidRPr="00B5757B">
              <w:rPr>
                <w:rFonts w:ascii="Arial" w:hAnsi="Arial" w:cs="Arial"/>
                <w:color w:val="231F20"/>
                <w:spacing w:val="-24"/>
                <w:w w:val="110"/>
                <w:sz w:val="19"/>
                <w:szCs w:val="19"/>
              </w:rPr>
              <w:t xml:space="preserve"> </w:t>
            </w:r>
            <w:r w:rsidRPr="00B5757B">
              <w:rPr>
                <w:rFonts w:ascii="Arial" w:hAnsi="Arial" w:cs="Arial"/>
                <w:color w:val="231F20"/>
                <w:spacing w:val="-2"/>
                <w:w w:val="110"/>
                <w:sz w:val="19"/>
                <w:szCs w:val="19"/>
              </w:rPr>
              <w:t>E</w:t>
            </w:r>
            <w:r w:rsidRPr="00B5757B">
              <w:rPr>
                <w:rFonts w:ascii="Arial" w:hAnsi="Arial" w:cs="Arial"/>
                <w:color w:val="231F20"/>
                <w:spacing w:val="-1"/>
                <w:w w:val="110"/>
                <w:sz w:val="19"/>
                <w:szCs w:val="19"/>
              </w:rPr>
              <w:t>vidence</w:t>
            </w:r>
            <w:r w:rsidRPr="00B5757B">
              <w:rPr>
                <w:rFonts w:ascii="Arial" w:hAnsi="Arial" w:cs="Arial"/>
                <w:color w:val="231F20"/>
                <w:spacing w:val="-35"/>
                <w:w w:val="110"/>
                <w:sz w:val="19"/>
                <w:szCs w:val="19"/>
              </w:rPr>
              <w:t xml:space="preserve"> </w:t>
            </w:r>
            <w:r w:rsidRPr="00B5757B">
              <w:rPr>
                <w:rFonts w:ascii="Arial" w:hAnsi="Arial" w:cs="Arial"/>
                <w:color w:val="231F20"/>
                <w:w w:val="110"/>
                <w:sz w:val="19"/>
                <w:szCs w:val="19"/>
              </w:rPr>
              <w:t>‘Story</w:t>
            </w:r>
            <w:r w:rsidRPr="00B5757B">
              <w:rPr>
                <w:rFonts w:ascii="Arial" w:hAnsi="Arial" w:cs="Arial"/>
                <w:color w:val="231F20"/>
                <w:spacing w:val="-24"/>
                <w:w w:val="110"/>
                <w:sz w:val="19"/>
                <w:szCs w:val="19"/>
              </w:rPr>
              <w:t xml:space="preserve"> </w:t>
            </w:r>
            <w:r w:rsidRPr="00B5757B">
              <w:rPr>
                <w:rFonts w:ascii="Arial" w:hAnsi="Arial" w:cs="Arial"/>
                <w:color w:val="231F20"/>
                <w:w w:val="110"/>
                <w:sz w:val="19"/>
                <w:szCs w:val="19"/>
              </w:rPr>
              <w:t>Order’</w:t>
            </w:r>
            <w:r w:rsidRPr="00B5757B">
              <w:rPr>
                <w:rFonts w:ascii="Arial" w:hAnsi="Arial" w:cs="Arial"/>
                <w:color w:val="231F20"/>
                <w:spacing w:val="-36"/>
                <w:w w:val="110"/>
                <w:sz w:val="19"/>
                <w:szCs w:val="19"/>
              </w:rPr>
              <w:t xml:space="preserve"> </w:t>
            </w:r>
            <w:r w:rsidRPr="00B5757B">
              <w:rPr>
                <w:rFonts w:ascii="Arial" w:hAnsi="Arial" w:cs="Arial"/>
                <w:color w:val="231F20"/>
                <w:w w:val="110"/>
                <w:sz w:val="19"/>
                <w:szCs w:val="19"/>
              </w:rPr>
              <w:t>and</w:t>
            </w:r>
            <w:r w:rsidRPr="00B5757B">
              <w:rPr>
                <w:rFonts w:ascii="Arial" w:hAnsi="Arial" w:cs="Arial"/>
                <w:color w:val="231F20"/>
                <w:spacing w:val="-35"/>
                <w:w w:val="110"/>
                <w:sz w:val="19"/>
                <w:szCs w:val="19"/>
              </w:rPr>
              <w:t xml:space="preserve"> </w:t>
            </w:r>
            <w:r w:rsidRPr="00B5757B">
              <w:rPr>
                <w:rFonts w:ascii="Arial" w:hAnsi="Arial" w:cs="Arial"/>
                <w:color w:val="231F20"/>
                <w:w w:val="110"/>
                <w:sz w:val="19"/>
                <w:szCs w:val="19"/>
              </w:rPr>
              <w:t>‘Witness</w:t>
            </w:r>
            <w:r w:rsidRPr="00B5757B">
              <w:rPr>
                <w:rFonts w:ascii="Arial" w:hAnsi="Arial" w:cs="Arial"/>
                <w:color w:val="231F20"/>
                <w:spacing w:val="-24"/>
                <w:w w:val="110"/>
                <w:sz w:val="19"/>
                <w:szCs w:val="19"/>
              </w:rPr>
              <w:t xml:space="preserve"> </w:t>
            </w:r>
            <w:r w:rsidRPr="00B5757B">
              <w:rPr>
                <w:rFonts w:ascii="Arial" w:hAnsi="Arial" w:cs="Arial"/>
                <w:color w:val="231F20"/>
                <w:w w:val="110"/>
                <w:sz w:val="19"/>
                <w:szCs w:val="19"/>
              </w:rPr>
              <w:t>O</w:t>
            </w:r>
            <w:r w:rsidRPr="00B5757B">
              <w:rPr>
                <w:rFonts w:ascii="Arial" w:hAnsi="Arial" w:cs="Arial"/>
                <w:color w:val="231F20"/>
                <w:spacing w:val="-4"/>
                <w:w w:val="110"/>
                <w:sz w:val="19"/>
                <w:szCs w:val="19"/>
              </w:rPr>
              <w:t>r</w:t>
            </w:r>
            <w:r w:rsidRPr="00B5757B">
              <w:rPr>
                <w:rFonts w:ascii="Arial" w:hAnsi="Arial" w:cs="Arial"/>
                <w:color w:val="231F20"/>
                <w:w w:val="110"/>
                <w:sz w:val="19"/>
                <w:szCs w:val="19"/>
              </w:rPr>
              <w:t>de</w:t>
            </w:r>
            <w:r w:rsidRPr="00B5757B">
              <w:rPr>
                <w:rFonts w:ascii="Arial" w:hAnsi="Arial" w:cs="Arial"/>
                <w:color w:val="231F20"/>
                <w:spacing w:val="6"/>
                <w:w w:val="110"/>
                <w:sz w:val="19"/>
                <w:szCs w:val="19"/>
              </w:rPr>
              <w:t>r</w:t>
            </w:r>
            <w:r w:rsidRPr="00B5757B">
              <w:rPr>
                <w:rFonts w:ascii="Arial" w:hAnsi="Arial" w:cs="Arial"/>
                <w:color w:val="231F20"/>
                <w:spacing w:val="-31"/>
                <w:w w:val="110"/>
                <w:sz w:val="19"/>
                <w:szCs w:val="19"/>
              </w:rPr>
              <w:t>’</w:t>
            </w:r>
            <w:r w:rsidRPr="00B5757B">
              <w:rPr>
                <w:rFonts w:ascii="Arial" w:hAnsi="Arial" w:cs="Arial"/>
                <w:color w:val="231F20"/>
                <w:w w:val="110"/>
                <w:sz w:val="19"/>
                <w:szCs w:val="19"/>
              </w:rPr>
              <w:t>,</w:t>
            </w:r>
            <w:r w:rsidRPr="00B5757B">
              <w:rPr>
                <w:rFonts w:ascii="Arial" w:hAnsi="Arial" w:cs="Arial"/>
                <w:color w:val="231F20"/>
                <w:spacing w:val="23"/>
                <w:w w:val="76"/>
                <w:sz w:val="19"/>
                <w:szCs w:val="19"/>
              </w:rPr>
              <w:t xml:space="preserve"> </w:t>
            </w:r>
            <w:proofErr w:type="spellStart"/>
            <w:r w:rsidRPr="00B5757B">
              <w:rPr>
                <w:rFonts w:ascii="Arial" w:hAnsi="Arial" w:cs="Arial"/>
                <w:color w:val="231F20"/>
                <w:w w:val="110"/>
                <w:sz w:val="19"/>
                <w:szCs w:val="19"/>
              </w:rPr>
              <w:t>Emphasising</w:t>
            </w:r>
            <w:proofErr w:type="spellEnd"/>
            <w:r w:rsidRPr="00B5757B">
              <w:rPr>
                <w:rFonts w:ascii="Arial" w:hAnsi="Arial" w:cs="Arial"/>
                <w:color w:val="231F20"/>
                <w:spacing w:val="-33"/>
                <w:w w:val="110"/>
                <w:sz w:val="19"/>
                <w:szCs w:val="19"/>
              </w:rPr>
              <w:t xml:space="preserve"> </w:t>
            </w:r>
            <w:r w:rsidRPr="00B5757B">
              <w:rPr>
                <w:rFonts w:ascii="Arial" w:hAnsi="Arial" w:cs="Arial"/>
                <w:color w:val="231F20"/>
                <w:spacing w:val="-2"/>
                <w:w w:val="110"/>
                <w:sz w:val="19"/>
                <w:szCs w:val="19"/>
              </w:rPr>
              <w:t>S</w:t>
            </w:r>
            <w:r w:rsidRPr="00B5757B">
              <w:rPr>
                <w:rFonts w:ascii="Arial" w:hAnsi="Arial" w:cs="Arial"/>
                <w:color w:val="231F20"/>
                <w:spacing w:val="-1"/>
                <w:w w:val="110"/>
                <w:sz w:val="19"/>
                <w:szCs w:val="19"/>
              </w:rPr>
              <w:t>cientific/For</w:t>
            </w:r>
            <w:r w:rsidRPr="00B5757B">
              <w:rPr>
                <w:rFonts w:ascii="Arial" w:hAnsi="Arial" w:cs="Arial"/>
                <w:color w:val="231F20"/>
                <w:spacing w:val="-2"/>
                <w:w w:val="110"/>
                <w:sz w:val="19"/>
                <w:szCs w:val="19"/>
              </w:rPr>
              <w:t>ensic</w:t>
            </w:r>
            <w:r w:rsidRPr="00B5757B">
              <w:rPr>
                <w:rFonts w:ascii="Arial" w:hAnsi="Arial" w:cs="Arial"/>
                <w:color w:val="231F20"/>
                <w:spacing w:val="-33"/>
                <w:w w:val="110"/>
                <w:sz w:val="19"/>
                <w:szCs w:val="19"/>
              </w:rPr>
              <w:t xml:space="preserve"> </w:t>
            </w:r>
            <w:r w:rsidRPr="00B5757B">
              <w:rPr>
                <w:rFonts w:ascii="Arial" w:hAnsi="Arial" w:cs="Arial"/>
                <w:color w:val="231F20"/>
                <w:spacing w:val="-2"/>
                <w:w w:val="110"/>
                <w:sz w:val="19"/>
                <w:szCs w:val="19"/>
              </w:rPr>
              <w:t>E</w:t>
            </w:r>
            <w:r w:rsidRPr="00B5757B">
              <w:rPr>
                <w:rFonts w:ascii="Arial" w:hAnsi="Arial" w:cs="Arial"/>
                <w:color w:val="231F20"/>
                <w:spacing w:val="-1"/>
                <w:w w:val="110"/>
                <w:sz w:val="19"/>
                <w:szCs w:val="19"/>
              </w:rPr>
              <w:t>vidence</w:t>
            </w:r>
            <w:r w:rsidRPr="00B5757B">
              <w:rPr>
                <w:rFonts w:ascii="Arial" w:hAnsi="Arial" w:cs="Arial"/>
                <w:color w:val="231F20"/>
                <w:spacing w:val="-2"/>
                <w:w w:val="110"/>
                <w:sz w:val="19"/>
                <w:szCs w:val="19"/>
              </w:rPr>
              <w:t>,</w:t>
            </w:r>
            <w:r w:rsidRPr="00B5757B">
              <w:rPr>
                <w:rFonts w:ascii="Arial" w:hAnsi="Arial" w:cs="Arial"/>
                <w:color w:val="231F20"/>
                <w:spacing w:val="-33"/>
                <w:w w:val="110"/>
                <w:sz w:val="19"/>
                <w:szCs w:val="19"/>
              </w:rPr>
              <w:t xml:space="preserve"> </w:t>
            </w:r>
            <w:r w:rsidRPr="00B5757B">
              <w:rPr>
                <w:rFonts w:ascii="Arial" w:hAnsi="Arial" w:cs="Arial"/>
                <w:color w:val="231F20"/>
                <w:spacing w:val="-2"/>
                <w:w w:val="110"/>
                <w:sz w:val="19"/>
                <w:szCs w:val="19"/>
              </w:rPr>
              <w:t>Eye</w:t>
            </w:r>
            <w:r w:rsidRPr="00B5757B">
              <w:rPr>
                <w:rFonts w:ascii="Arial" w:hAnsi="Arial" w:cs="Arial"/>
                <w:color w:val="231F20"/>
                <w:spacing w:val="-1"/>
                <w:w w:val="110"/>
                <w:sz w:val="19"/>
                <w:szCs w:val="19"/>
              </w:rPr>
              <w:t>witness</w:t>
            </w:r>
            <w:r w:rsidRPr="00B5757B">
              <w:rPr>
                <w:rFonts w:ascii="Arial" w:hAnsi="Arial" w:cs="Arial"/>
                <w:color w:val="231F20"/>
                <w:spacing w:val="-37"/>
                <w:w w:val="110"/>
                <w:sz w:val="19"/>
                <w:szCs w:val="19"/>
              </w:rPr>
              <w:t xml:space="preserve"> </w:t>
            </w:r>
            <w:r w:rsidRPr="00B5757B">
              <w:rPr>
                <w:rFonts w:ascii="Arial" w:hAnsi="Arial" w:cs="Arial"/>
                <w:color w:val="231F20"/>
                <w:spacing w:val="-3"/>
                <w:w w:val="110"/>
                <w:sz w:val="19"/>
                <w:szCs w:val="19"/>
              </w:rPr>
              <w:t>T</w:t>
            </w:r>
            <w:r w:rsidRPr="00B5757B">
              <w:rPr>
                <w:rFonts w:ascii="Arial" w:hAnsi="Arial" w:cs="Arial"/>
                <w:color w:val="231F20"/>
                <w:spacing w:val="-2"/>
                <w:w w:val="110"/>
                <w:sz w:val="19"/>
                <w:szCs w:val="19"/>
              </w:rPr>
              <w:t>estimon</w:t>
            </w:r>
            <w:r w:rsidRPr="00B5757B">
              <w:rPr>
                <w:rFonts w:ascii="Arial" w:hAnsi="Arial" w:cs="Arial"/>
                <w:color w:val="231F20"/>
                <w:spacing w:val="-3"/>
                <w:w w:val="110"/>
                <w:sz w:val="19"/>
                <w:szCs w:val="19"/>
              </w:rPr>
              <w:t>y</w:t>
            </w:r>
            <w:r w:rsidRPr="00B5757B">
              <w:rPr>
                <w:rFonts w:ascii="Arial" w:hAnsi="Arial" w:cs="Arial"/>
                <w:color w:val="231F20"/>
                <w:spacing w:val="49"/>
                <w:w w:val="107"/>
                <w:sz w:val="19"/>
                <w:szCs w:val="19"/>
              </w:rPr>
              <w:t xml:space="preserve"> </w:t>
            </w:r>
            <w:r w:rsidRPr="00B5757B">
              <w:rPr>
                <w:rFonts w:ascii="Arial" w:hAnsi="Arial" w:cs="Arial"/>
                <w:color w:val="231F20"/>
                <w:w w:val="110"/>
                <w:sz w:val="19"/>
                <w:szCs w:val="19"/>
              </w:rPr>
              <w:t>and</w:t>
            </w:r>
            <w:r w:rsidRPr="00B5757B">
              <w:rPr>
                <w:rFonts w:ascii="Arial" w:hAnsi="Arial" w:cs="Arial"/>
                <w:color w:val="231F20"/>
                <w:spacing w:val="-19"/>
                <w:w w:val="110"/>
                <w:sz w:val="19"/>
                <w:szCs w:val="19"/>
              </w:rPr>
              <w:t xml:space="preserve"> </w:t>
            </w:r>
            <w:r w:rsidRPr="00B5757B">
              <w:rPr>
                <w:rFonts w:ascii="Arial" w:hAnsi="Arial" w:cs="Arial"/>
                <w:color w:val="231F20"/>
                <w:spacing w:val="-2"/>
                <w:w w:val="110"/>
                <w:sz w:val="19"/>
                <w:szCs w:val="19"/>
              </w:rPr>
              <w:t>L</w:t>
            </w:r>
            <w:r w:rsidRPr="00B5757B">
              <w:rPr>
                <w:rFonts w:ascii="Arial" w:hAnsi="Arial" w:cs="Arial"/>
                <w:color w:val="231F20"/>
                <w:spacing w:val="-1"/>
                <w:w w:val="110"/>
                <w:sz w:val="19"/>
                <w:szCs w:val="19"/>
              </w:rPr>
              <w:t>eading</w:t>
            </w:r>
            <w:r w:rsidRPr="00B5757B">
              <w:rPr>
                <w:rFonts w:ascii="Arial" w:hAnsi="Arial" w:cs="Arial"/>
                <w:color w:val="231F20"/>
                <w:spacing w:val="-18"/>
                <w:w w:val="110"/>
                <w:sz w:val="19"/>
                <w:szCs w:val="19"/>
              </w:rPr>
              <w:t xml:space="preserve"> </w:t>
            </w:r>
            <w:r w:rsidRPr="00B5757B">
              <w:rPr>
                <w:rFonts w:ascii="Arial" w:hAnsi="Arial" w:cs="Arial"/>
                <w:color w:val="231F20"/>
                <w:spacing w:val="-1"/>
                <w:w w:val="110"/>
                <w:sz w:val="19"/>
                <w:szCs w:val="19"/>
              </w:rPr>
              <w:t>Questions</w:t>
            </w:r>
            <w:r w:rsidRPr="00B5757B">
              <w:rPr>
                <w:rFonts w:ascii="Arial" w:hAnsi="Arial" w:cs="Arial"/>
                <w:color w:val="231F20"/>
                <w:spacing w:val="-2"/>
                <w:w w:val="110"/>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B5757B" w:rsidRPr="00B5757B" w:rsidRDefault="00B5757B" w:rsidP="00196F20">
            <w:pPr>
              <w:pStyle w:val="TableParagraph"/>
              <w:kinsoku w:val="0"/>
              <w:overflowPunct w:val="0"/>
              <w:spacing w:before="37" w:line="276" w:lineRule="auto"/>
              <w:ind w:left="70" w:right="74"/>
              <w:rPr>
                <w:rFonts w:ascii="Arial" w:hAnsi="Arial" w:cs="Arial"/>
                <w:sz w:val="19"/>
                <w:szCs w:val="19"/>
              </w:rPr>
            </w:pPr>
            <w:r w:rsidRPr="00B5757B">
              <w:rPr>
                <w:rFonts w:ascii="Arial" w:hAnsi="Arial" w:cs="Arial"/>
                <w:color w:val="231F20"/>
                <w:w w:val="110"/>
                <w:sz w:val="19"/>
                <w:szCs w:val="19"/>
              </w:rPr>
              <w:t>Students</w:t>
            </w:r>
            <w:r w:rsidRPr="00B5757B">
              <w:rPr>
                <w:rFonts w:ascii="Arial" w:hAnsi="Arial" w:cs="Arial"/>
                <w:color w:val="231F20"/>
                <w:spacing w:val="-11"/>
                <w:w w:val="110"/>
                <w:sz w:val="19"/>
                <w:szCs w:val="19"/>
              </w:rPr>
              <w:t xml:space="preserve"> </w:t>
            </w:r>
            <w:r w:rsidRPr="00B5757B">
              <w:rPr>
                <w:rFonts w:ascii="Arial" w:hAnsi="Arial" w:cs="Arial"/>
                <w:color w:val="231F20"/>
                <w:w w:val="110"/>
                <w:sz w:val="19"/>
                <w:szCs w:val="19"/>
              </w:rPr>
              <w:t>take</w:t>
            </w:r>
            <w:r w:rsidRPr="00B5757B">
              <w:rPr>
                <w:rFonts w:ascii="Arial" w:hAnsi="Arial" w:cs="Arial"/>
                <w:color w:val="231F20"/>
                <w:spacing w:val="-11"/>
                <w:w w:val="110"/>
                <w:sz w:val="19"/>
                <w:szCs w:val="19"/>
              </w:rPr>
              <w:t xml:space="preserve"> </w:t>
            </w:r>
            <w:r w:rsidRPr="00B5757B">
              <w:rPr>
                <w:rFonts w:ascii="Arial" w:hAnsi="Arial" w:cs="Arial"/>
                <w:color w:val="231F20"/>
                <w:spacing w:val="-1"/>
                <w:w w:val="110"/>
                <w:sz w:val="19"/>
                <w:szCs w:val="19"/>
              </w:rPr>
              <w:t>not</w:t>
            </w:r>
            <w:r w:rsidRPr="00B5757B">
              <w:rPr>
                <w:rFonts w:ascii="Arial" w:hAnsi="Arial" w:cs="Arial"/>
                <w:color w:val="231F20"/>
                <w:spacing w:val="-2"/>
                <w:w w:val="110"/>
                <w:sz w:val="19"/>
                <w:szCs w:val="19"/>
              </w:rPr>
              <w:t>es</w:t>
            </w:r>
            <w:r w:rsidRPr="00B5757B">
              <w:rPr>
                <w:rFonts w:ascii="Arial" w:hAnsi="Arial" w:cs="Arial"/>
                <w:color w:val="231F20"/>
                <w:spacing w:val="25"/>
                <w:w w:val="99"/>
                <w:sz w:val="19"/>
                <w:szCs w:val="19"/>
              </w:rPr>
              <w:t xml:space="preserve"> </w:t>
            </w:r>
            <w:r w:rsidRPr="00B5757B">
              <w:rPr>
                <w:rFonts w:ascii="Arial" w:hAnsi="Arial" w:cs="Arial"/>
                <w:color w:val="231F20"/>
                <w:w w:val="115"/>
                <w:sz w:val="19"/>
                <w:szCs w:val="19"/>
              </w:rPr>
              <w:t>during</w:t>
            </w:r>
            <w:r w:rsidRPr="00B5757B">
              <w:rPr>
                <w:rFonts w:ascii="Arial" w:hAnsi="Arial" w:cs="Arial"/>
                <w:color w:val="231F20"/>
                <w:spacing w:val="-11"/>
                <w:w w:val="115"/>
                <w:sz w:val="19"/>
                <w:szCs w:val="19"/>
              </w:rPr>
              <w:t xml:space="preserve"> </w:t>
            </w:r>
            <w:r w:rsidRPr="00B5757B">
              <w:rPr>
                <w:rFonts w:ascii="Arial" w:hAnsi="Arial" w:cs="Arial"/>
                <w:color w:val="231F20"/>
                <w:w w:val="115"/>
                <w:sz w:val="19"/>
                <w:szCs w:val="19"/>
              </w:rPr>
              <w:t>the</w:t>
            </w:r>
            <w:r w:rsidRPr="00B5757B">
              <w:rPr>
                <w:rFonts w:ascii="Arial" w:hAnsi="Arial" w:cs="Arial"/>
                <w:color w:val="231F20"/>
                <w:spacing w:val="-11"/>
                <w:w w:val="115"/>
                <w:sz w:val="19"/>
                <w:szCs w:val="19"/>
              </w:rPr>
              <w:t xml:space="preserve"> </w:t>
            </w:r>
            <w:r w:rsidRPr="00B5757B">
              <w:rPr>
                <w:rFonts w:ascii="Arial" w:hAnsi="Arial" w:cs="Arial"/>
                <w:color w:val="231F20"/>
                <w:w w:val="115"/>
                <w:sz w:val="19"/>
                <w:szCs w:val="19"/>
              </w:rPr>
              <w:t>mock</w:t>
            </w:r>
            <w:r w:rsidRPr="00B5757B">
              <w:rPr>
                <w:rFonts w:ascii="Arial" w:hAnsi="Arial" w:cs="Arial"/>
                <w:color w:val="231F20"/>
                <w:spacing w:val="-10"/>
                <w:w w:val="115"/>
                <w:sz w:val="19"/>
                <w:szCs w:val="19"/>
              </w:rPr>
              <w:t xml:space="preserve"> </w:t>
            </w:r>
            <w:r w:rsidRPr="00B5757B">
              <w:rPr>
                <w:rFonts w:ascii="Arial" w:hAnsi="Arial" w:cs="Arial"/>
                <w:color w:val="231F20"/>
                <w:w w:val="115"/>
                <w:sz w:val="19"/>
                <w:szCs w:val="19"/>
              </w:rPr>
              <w:t>trial</w:t>
            </w:r>
            <w:r w:rsidRPr="00B5757B">
              <w:rPr>
                <w:rFonts w:ascii="Arial" w:hAnsi="Arial" w:cs="Arial"/>
                <w:color w:val="231F20"/>
                <w:spacing w:val="-11"/>
                <w:w w:val="115"/>
                <w:sz w:val="19"/>
                <w:szCs w:val="19"/>
              </w:rPr>
              <w:t xml:space="preserve"> </w:t>
            </w:r>
            <w:r w:rsidRPr="00B5757B">
              <w:rPr>
                <w:rFonts w:ascii="Arial" w:hAnsi="Arial" w:cs="Arial"/>
                <w:color w:val="231F20"/>
                <w:w w:val="115"/>
                <w:sz w:val="19"/>
                <w:szCs w:val="19"/>
              </w:rPr>
              <w:t>on</w:t>
            </w:r>
            <w:r w:rsidRPr="00B5757B">
              <w:rPr>
                <w:rFonts w:ascii="Arial" w:hAnsi="Arial" w:cs="Arial"/>
                <w:color w:val="231F20"/>
                <w:spacing w:val="22"/>
                <w:w w:val="117"/>
                <w:sz w:val="19"/>
                <w:szCs w:val="19"/>
              </w:rPr>
              <w:t xml:space="preserve"> </w:t>
            </w:r>
            <w:r w:rsidRPr="00B5757B">
              <w:rPr>
                <w:rFonts w:ascii="Arial" w:hAnsi="Arial" w:cs="Arial"/>
                <w:color w:val="231F20"/>
                <w:w w:val="115"/>
                <w:sz w:val="19"/>
                <w:szCs w:val="19"/>
              </w:rPr>
              <w:t>the</w:t>
            </w:r>
            <w:r w:rsidRPr="00B5757B">
              <w:rPr>
                <w:rFonts w:ascii="Arial" w:hAnsi="Arial" w:cs="Arial"/>
                <w:color w:val="231F20"/>
                <w:spacing w:val="-33"/>
                <w:w w:val="115"/>
                <w:sz w:val="19"/>
                <w:szCs w:val="19"/>
              </w:rPr>
              <w:t xml:space="preserve"> </w:t>
            </w:r>
            <w:r w:rsidRPr="00B5757B">
              <w:rPr>
                <w:rFonts w:ascii="Arial" w:hAnsi="Arial" w:cs="Arial"/>
                <w:color w:val="231F20"/>
                <w:spacing w:val="-1"/>
                <w:w w:val="115"/>
                <w:sz w:val="19"/>
                <w:szCs w:val="19"/>
              </w:rPr>
              <w:t>diff</w:t>
            </w:r>
            <w:r w:rsidRPr="00B5757B">
              <w:rPr>
                <w:rFonts w:ascii="Arial" w:hAnsi="Arial" w:cs="Arial"/>
                <w:color w:val="231F20"/>
                <w:spacing w:val="-2"/>
                <w:w w:val="115"/>
                <w:sz w:val="19"/>
                <w:szCs w:val="19"/>
              </w:rPr>
              <w:t>er</w:t>
            </w:r>
            <w:r w:rsidRPr="00B5757B">
              <w:rPr>
                <w:rFonts w:ascii="Arial" w:hAnsi="Arial" w:cs="Arial"/>
                <w:color w:val="231F20"/>
                <w:spacing w:val="-1"/>
                <w:w w:val="115"/>
                <w:sz w:val="19"/>
                <w:szCs w:val="19"/>
              </w:rPr>
              <w:t>ent</w:t>
            </w:r>
            <w:r w:rsidRPr="00B5757B">
              <w:rPr>
                <w:rFonts w:ascii="Arial" w:hAnsi="Arial" w:cs="Arial"/>
                <w:color w:val="231F20"/>
                <w:spacing w:val="-33"/>
                <w:w w:val="115"/>
                <w:sz w:val="19"/>
                <w:szCs w:val="19"/>
              </w:rPr>
              <w:t xml:space="preserve"> </w:t>
            </w:r>
            <w:r w:rsidRPr="00B5757B">
              <w:rPr>
                <w:rFonts w:ascii="Arial" w:hAnsi="Arial" w:cs="Arial"/>
                <w:color w:val="231F20"/>
                <w:spacing w:val="-2"/>
                <w:w w:val="115"/>
                <w:sz w:val="19"/>
                <w:szCs w:val="19"/>
              </w:rPr>
              <w:t>strategies</w:t>
            </w:r>
            <w:r w:rsidRPr="00B5757B">
              <w:rPr>
                <w:rFonts w:ascii="Arial" w:hAnsi="Arial" w:cs="Arial"/>
                <w:color w:val="231F20"/>
                <w:spacing w:val="30"/>
                <w:w w:val="101"/>
                <w:sz w:val="19"/>
                <w:szCs w:val="19"/>
              </w:rPr>
              <w:t xml:space="preserve"> </w:t>
            </w:r>
            <w:r w:rsidRPr="00B5757B">
              <w:rPr>
                <w:rFonts w:ascii="Arial" w:hAnsi="Arial" w:cs="Arial"/>
                <w:color w:val="231F20"/>
                <w:w w:val="115"/>
                <w:sz w:val="19"/>
                <w:szCs w:val="19"/>
              </w:rPr>
              <w:t>and</w:t>
            </w:r>
            <w:r w:rsidRPr="00B5757B">
              <w:rPr>
                <w:rFonts w:ascii="Arial" w:hAnsi="Arial" w:cs="Arial"/>
                <w:color w:val="231F20"/>
                <w:spacing w:val="-18"/>
                <w:w w:val="115"/>
                <w:sz w:val="19"/>
                <w:szCs w:val="19"/>
              </w:rPr>
              <w:t xml:space="preserve"> </w:t>
            </w:r>
            <w:r w:rsidRPr="00B5757B">
              <w:rPr>
                <w:rFonts w:ascii="Arial" w:hAnsi="Arial" w:cs="Arial"/>
                <w:color w:val="231F20"/>
                <w:w w:val="115"/>
                <w:sz w:val="19"/>
                <w:szCs w:val="19"/>
              </w:rPr>
              <w:t>add</w:t>
            </w:r>
            <w:r w:rsidRPr="00B5757B">
              <w:rPr>
                <w:rFonts w:ascii="Arial" w:hAnsi="Arial" w:cs="Arial"/>
                <w:color w:val="231F20"/>
                <w:spacing w:val="-18"/>
                <w:w w:val="115"/>
                <w:sz w:val="19"/>
                <w:szCs w:val="19"/>
              </w:rPr>
              <w:t xml:space="preserve"> </w:t>
            </w:r>
            <w:r w:rsidRPr="00B5757B">
              <w:rPr>
                <w:rFonts w:ascii="Arial" w:hAnsi="Arial" w:cs="Arial"/>
                <w:color w:val="231F20"/>
                <w:spacing w:val="-1"/>
                <w:w w:val="115"/>
                <w:sz w:val="19"/>
                <w:szCs w:val="19"/>
              </w:rPr>
              <w:t>to</w:t>
            </w:r>
            <w:r w:rsidRPr="00B5757B">
              <w:rPr>
                <w:rFonts w:ascii="Arial" w:hAnsi="Arial" w:cs="Arial"/>
                <w:color w:val="231F20"/>
                <w:spacing w:val="-18"/>
                <w:w w:val="115"/>
                <w:sz w:val="19"/>
                <w:szCs w:val="19"/>
              </w:rPr>
              <w:t xml:space="preserve"> </w:t>
            </w:r>
            <w:r w:rsidRPr="00B5757B">
              <w:rPr>
                <w:rFonts w:ascii="Arial" w:hAnsi="Arial" w:cs="Arial"/>
                <w:color w:val="231F20"/>
                <w:w w:val="115"/>
                <w:sz w:val="19"/>
                <w:szCs w:val="19"/>
              </w:rPr>
              <w:t>these</w:t>
            </w:r>
            <w:r w:rsidRPr="00B5757B">
              <w:rPr>
                <w:rFonts w:ascii="Arial" w:hAnsi="Arial" w:cs="Arial"/>
                <w:color w:val="231F20"/>
                <w:spacing w:val="-18"/>
                <w:w w:val="115"/>
                <w:sz w:val="19"/>
                <w:szCs w:val="19"/>
              </w:rPr>
              <w:t xml:space="preserve"> </w:t>
            </w:r>
            <w:r w:rsidRPr="00B5757B">
              <w:rPr>
                <w:rFonts w:ascii="Arial" w:hAnsi="Arial" w:cs="Arial"/>
                <w:color w:val="231F20"/>
                <w:spacing w:val="-1"/>
                <w:w w:val="115"/>
                <w:sz w:val="19"/>
                <w:szCs w:val="19"/>
              </w:rPr>
              <w:t>not</w:t>
            </w:r>
            <w:r w:rsidRPr="00B5757B">
              <w:rPr>
                <w:rFonts w:ascii="Arial" w:hAnsi="Arial" w:cs="Arial"/>
                <w:color w:val="231F20"/>
                <w:spacing w:val="-2"/>
                <w:w w:val="115"/>
                <w:sz w:val="19"/>
                <w:szCs w:val="19"/>
              </w:rPr>
              <w:t>es</w:t>
            </w:r>
            <w:r w:rsidRPr="00B5757B">
              <w:rPr>
                <w:rFonts w:ascii="Arial" w:hAnsi="Arial" w:cs="Arial"/>
                <w:color w:val="231F20"/>
                <w:spacing w:val="-18"/>
                <w:w w:val="115"/>
                <w:sz w:val="19"/>
                <w:szCs w:val="19"/>
              </w:rPr>
              <w:t xml:space="preserve"> </w:t>
            </w:r>
            <w:r w:rsidRPr="00B5757B">
              <w:rPr>
                <w:rFonts w:ascii="Arial" w:hAnsi="Arial" w:cs="Arial"/>
                <w:color w:val="231F20"/>
                <w:spacing w:val="-1"/>
                <w:w w:val="115"/>
                <w:sz w:val="19"/>
                <w:szCs w:val="19"/>
              </w:rPr>
              <w:t>b</w:t>
            </w:r>
            <w:r w:rsidRPr="00B5757B">
              <w:rPr>
                <w:rFonts w:ascii="Arial" w:hAnsi="Arial" w:cs="Arial"/>
                <w:color w:val="231F20"/>
                <w:spacing w:val="-2"/>
                <w:w w:val="115"/>
                <w:sz w:val="19"/>
                <w:szCs w:val="19"/>
              </w:rPr>
              <w:t>y</w:t>
            </w:r>
            <w:r w:rsidRPr="00B5757B">
              <w:rPr>
                <w:rFonts w:ascii="Arial" w:hAnsi="Arial" w:cs="Arial"/>
                <w:color w:val="231F20"/>
                <w:spacing w:val="24"/>
                <w:w w:val="107"/>
                <w:sz w:val="19"/>
                <w:szCs w:val="19"/>
              </w:rPr>
              <w:t xml:space="preserve"> </w:t>
            </w:r>
            <w:r w:rsidRPr="00B5757B">
              <w:rPr>
                <w:rFonts w:ascii="Arial" w:hAnsi="Arial" w:cs="Arial"/>
                <w:color w:val="231F20"/>
                <w:w w:val="115"/>
                <w:sz w:val="19"/>
                <w:szCs w:val="19"/>
              </w:rPr>
              <w:t>trading</w:t>
            </w:r>
            <w:r w:rsidRPr="00B5757B">
              <w:rPr>
                <w:rFonts w:ascii="Arial" w:hAnsi="Arial" w:cs="Arial"/>
                <w:color w:val="231F20"/>
                <w:spacing w:val="1"/>
                <w:w w:val="115"/>
                <w:sz w:val="19"/>
                <w:szCs w:val="19"/>
              </w:rPr>
              <w:t xml:space="preserve"> </w:t>
            </w:r>
            <w:r w:rsidRPr="00B5757B">
              <w:rPr>
                <w:rFonts w:ascii="Arial" w:hAnsi="Arial" w:cs="Arial"/>
                <w:color w:val="231F20"/>
                <w:spacing w:val="-1"/>
                <w:w w:val="115"/>
                <w:sz w:val="19"/>
                <w:szCs w:val="19"/>
              </w:rPr>
              <w:t>information</w:t>
            </w:r>
            <w:r w:rsidRPr="00B5757B">
              <w:rPr>
                <w:rFonts w:ascii="Arial" w:hAnsi="Arial" w:cs="Arial"/>
                <w:color w:val="231F20"/>
                <w:spacing w:val="2"/>
                <w:w w:val="115"/>
                <w:sz w:val="19"/>
                <w:szCs w:val="19"/>
              </w:rPr>
              <w:t xml:space="preserve"> </w:t>
            </w:r>
            <w:r w:rsidRPr="00B5757B">
              <w:rPr>
                <w:rFonts w:ascii="Arial" w:hAnsi="Arial" w:cs="Arial"/>
                <w:color w:val="231F20"/>
                <w:w w:val="115"/>
                <w:sz w:val="19"/>
                <w:szCs w:val="19"/>
              </w:rPr>
              <w:t>with</w:t>
            </w:r>
            <w:r w:rsidRPr="00B5757B">
              <w:rPr>
                <w:rFonts w:ascii="Arial" w:hAnsi="Arial" w:cs="Arial"/>
                <w:color w:val="231F20"/>
                <w:spacing w:val="29"/>
                <w:w w:val="121"/>
                <w:sz w:val="19"/>
                <w:szCs w:val="19"/>
              </w:rPr>
              <w:t xml:space="preserve"> </w:t>
            </w:r>
            <w:r w:rsidRPr="00B5757B">
              <w:rPr>
                <w:rFonts w:ascii="Arial" w:hAnsi="Arial" w:cs="Arial"/>
                <w:color w:val="231F20"/>
                <w:w w:val="115"/>
                <w:sz w:val="19"/>
                <w:szCs w:val="19"/>
              </w:rPr>
              <w:t>members</w:t>
            </w:r>
            <w:r w:rsidRPr="00B5757B">
              <w:rPr>
                <w:rFonts w:ascii="Arial" w:hAnsi="Arial" w:cs="Arial"/>
                <w:color w:val="231F20"/>
                <w:spacing w:val="-24"/>
                <w:w w:val="115"/>
                <w:sz w:val="19"/>
                <w:szCs w:val="19"/>
              </w:rPr>
              <w:t xml:space="preserve"> </w:t>
            </w:r>
            <w:r w:rsidRPr="00B5757B">
              <w:rPr>
                <w:rFonts w:ascii="Arial" w:hAnsi="Arial" w:cs="Arial"/>
                <w:color w:val="231F20"/>
                <w:w w:val="115"/>
                <w:sz w:val="19"/>
                <w:szCs w:val="19"/>
              </w:rPr>
              <w:t>of</w:t>
            </w:r>
            <w:r w:rsidRPr="00B5757B">
              <w:rPr>
                <w:rFonts w:ascii="Arial" w:hAnsi="Arial" w:cs="Arial"/>
                <w:color w:val="231F20"/>
                <w:spacing w:val="-24"/>
                <w:w w:val="115"/>
                <w:sz w:val="19"/>
                <w:szCs w:val="19"/>
              </w:rPr>
              <w:t xml:space="preserve"> </w:t>
            </w:r>
            <w:r w:rsidRPr="00B5757B">
              <w:rPr>
                <w:rFonts w:ascii="Arial" w:hAnsi="Arial" w:cs="Arial"/>
                <w:color w:val="231F20"/>
                <w:w w:val="115"/>
                <w:sz w:val="19"/>
                <w:szCs w:val="19"/>
              </w:rPr>
              <w:t>other</w:t>
            </w:r>
            <w:r w:rsidRPr="00B5757B">
              <w:rPr>
                <w:rFonts w:ascii="Arial" w:hAnsi="Arial" w:cs="Arial"/>
                <w:color w:val="231F20"/>
                <w:spacing w:val="-24"/>
                <w:w w:val="115"/>
                <w:sz w:val="19"/>
                <w:szCs w:val="19"/>
              </w:rPr>
              <w:t xml:space="preserve"> </w:t>
            </w:r>
            <w:r w:rsidRPr="00B5757B">
              <w:rPr>
                <w:rFonts w:ascii="Arial" w:hAnsi="Arial" w:cs="Arial"/>
                <w:color w:val="231F20"/>
                <w:spacing w:val="-2"/>
                <w:w w:val="115"/>
                <w:sz w:val="19"/>
                <w:szCs w:val="19"/>
              </w:rPr>
              <w:t>g</w:t>
            </w:r>
            <w:r w:rsidRPr="00B5757B">
              <w:rPr>
                <w:rFonts w:ascii="Arial" w:hAnsi="Arial" w:cs="Arial"/>
                <w:color w:val="231F20"/>
                <w:spacing w:val="-3"/>
                <w:w w:val="115"/>
                <w:sz w:val="19"/>
                <w:szCs w:val="19"/>
              </w:rPr>
              <w:t>roups.</w:t>
            </w:r>
          </w:p>
        </w:tc>
        <w:tc>
          <w:tcPr>
            <w:tcW w:w="2221" w:type="dxa"/>
            <w:tcBorders>
              <w:top w:val="single" w:sz="4" w:space="0" w:color="A56C9F"/>
              <w:left w:val="single" w:sz="4" w:space="0" w:color="A56C9F"/>
              <w:bottom w:val="single" w:sz="4" w:space="0" w:color="A56C9F"/>
              <w:right w:val="single" w:sz="4" w:space="0" w:color="A56C9F"/>
            </w:tcBorders>
          </w:tcPr>
          <w:p w:rsidR="00B5757B" w:rsidRPr="00B5757B" w:rsidRDefault="00B5757B" w:rsidP="00196F20">
            <w:pPr>
              <w:pStyle w:val="TableParagraph"/>
              <w:kinsoku w:val="0"/>
              <w:overflowPunct w:val="0"/>
              <w:spacing w:before="37" w:line="276" w:lineRule="auto"/>
              <w:ind w:left="69" w:right="332"/>
              <w:rPr>
                <w:rFonts w:ascii="Arial" w:hAnsi="Arial" w:cs="Arial"/>
                <w:color w:val="000000"/>
                <w:sz w:val="19"/>
                <w:szCs w:val="19"/>
              </w:rPr>
            </w:pPr>
            <w:r w:rsidRPr="00B5757B">
              <w:rPr>
                <w:rFonts w:ascii="Arial" w:hAnsi="Arial" w:cs="Arial"/>
                <w:color w:val="231F20"/>
                <w:w w:val="110"/>
                <w:sz w:val="19"/>
                <w:szCs w:val="19"/>
              </w:rPr>
              <w:t>Scenario</w:t>
            </w:r>
            <w:r w:rsidRPr="00B5757B">
              <w:rPr>
                <w:rFonts w:ascii="Arial" w:hAnsi="Arial" w:cs="Arial"/>
                <w:color w:val="231F20"/>
                <w:spacing w:val="-19"/>
                <w:w w:val="110"/>
                <w:sz w:val="19"/>
                <w:szCs w:val="19"/>
              </w:rPr>
              <w:t xml:space="preserve"> </w:t>
            </w:r>
            <w:r w:rsidRPr="00B5757B">
              <w:rPr>
                <w:rFonts w:ascii="Arial" w:hAnsi="Arial" w:cs="Arial"/>
                <w:color w:val="231F20"/>
                <w:w w:val="110"/>
                <w:sz w:val="19"/>
                <w:szCs w:val="19"/>
              </w:rPr>
              <w:t>–</w:t>
            </w:r>
            <w:r w:rsidRPr="00B5757B">
              <w:rPr>
                <w:rFonts w:ascii="Arial" w:hAnsi="Arial" w:cs="Arial"/>
                <w:color w:val="231F20"/>
                <w:spacing w:val="-18"/>
                <w:w w:val="110"/>
                <w:sz w:val="19"/>
                <w:szCs w:val="19"/>
              </w:rPr>
              <w:t xml:space="preserve"> </w:t>
            </w:r>
            <w:r w:rsidRPr="00B5757B">
              <w:rPr>
                <w:rFonts w:ascii="Arial" w:hAnsi="Arial" w:cs="Arial"/>
                <w:color w:val="231F20"/>
                <w:w w:val="110"/>
                <w:sz w:val="19"/>
                <w:szCs w:val="19"/>
              </w:rPr>
              <w:t>A</w:t>
            </w:r>
            <w:r w:rsidRPr="00B5757B">
              <w:rPr>
                <w:rFonts w:ascii="Arial" w:hAnsi="Arial" w:cs="Arial"/>
                <w:color w:val="231F20"/>
                <w:spacing w:val="-18"/>
                <w:w w:val="110"/>
                <w:sz w:val="19"/>
                <w:szCs w:val="19"/>
              </w:rPr>
              <w:t xml:space="preserve"> </w:t>
            </w:r>
            <w:r w:rsidRPr="00B5757B">
              <w:rPr>
                <w:rFonts w:ascii="Arial" w:hAnsi="Arial" w:cs="Arial"/>
                <w:color w:val="231F20"/>
                <w:spacing w:val="-2"/>
                <w:w w:val="110"/>
                <w:sz w:val="19"/>
                <w:szCs w:val="19"/>
              </w:rPr>
              <w:t>la</w:t>
            </w:r>
            <w:r w:rsidRPr="00B5757B">
              <w:rPr>
                <w:rFonts w:ascii="Arial" w:hAnsi="Arial" w:cs="Arial"/>
                <w:color w:val="231F20"/>
                <w:spacing w:val="-1"/>
                <w:w w:val="110"/>
                <w:sz w:val="19"/>
                <w:szCs w:val="19"/>
              </w:rPr>
              <w:t>w</w:t>
            </w:r>
            <w:r w:rsidRPr="00B5757B">
              <w:rPr>
                <w:rFonts w:ascii="Arial" w:hAnsi="Arial" w:cs="Arial"/>
                <w:color w:val="231F20"/>
                <w:spacing w:val="-2"/>
                <w:w w:val="110"/>
                <w:sz w:val="19"/>
                <w:szCs w:val="19"/>
              </w:rPr>
              <w:t>yer</w:t>
            </w:r>
            <w:r w:rsidRPr="00B5757B">
              <w:rPr>
                <w:rFonts w:ascii="Arial" w:hAnsi="Arial" w:cs="Arial"/>
                <w:color w:val="231F20"/>
                <w:spacing w:val="-18"/>
                <w:w w:val="110"/>
                <w:sz w:val="19"/>
                <w:szCs w:val="19"/>
              </w:rPr>
              <w:t xml:space="preserve"> </w:t>
            </w:r>
            <w:r w:rsidRPr="00B5757B">
              <w:rPr>
                <w:rFonts w:ascii="Arial" w:hAnsi="Arial" w:cs="Arial"/>
                <w:color w:val="231F20"/>
                <w:w w:val="110"/>
                <w:sz w:val="19"/>
                <w:szCs w:val="19"/>
              </w:rPr>
              <w:t>is</w:t>
            </w:r>
            <w:r w:rsidRPr="00B5757B">
              <w:rPr>
                <w:rFonts w:ascii="Arial" w:hAnsi="Arial" w:cs="Arial"/>
                <w:color w:val="231F20"/>
                <w:spacing w:val="25"/>
                <w:w w:val="98"/>
                <w:sz w:val="19"/>
                <w:szCs w:val="19"/>
              </w:rPr>
              <w:t xml:space="preserve"> </w:t>
            </w:r>
            <w:r w:rsidRPr="00B5757B">
              <w:rPr>
                <w:rFonts w:ascii="Arial" w:hAnsi="Arial" w:cs="Arial"/>
                <w:color w:val="231F20"/>
                <w:spacing w:val="-1"/>
                <w:w w:val="110"/>
                <w:sz w:val="19"/>
                <w:szCs w:val="19"/>
              </w:rPr>
              <w:t>representing</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a</w:t>
            </w:r>
            <w:r w:rsidRPr="00B5757B">
              <w:rPr>
                <w:rFonts w:ascii="Arial" w:hAnsi="Arial" w:cs="Arial"/>
                <w:color w:val="231F20"/>
                <w:spacing w:val="1"/>
                <w:w w:val="110"/>
                <w:sz w:val="19"/>
                <w:szCs w:val="19"/>
              </w:rPr>
              <w:t xml:space="preserve"> </w:t>
            </w:r>
            <w:r w:rsidRPr="00B5757B">
              <w:rPr>
                <w:rFonts w:ascii="Arial" w:hAnsi="Arial" w:cs="Arial"/>
                <w:color w:val="231F20"/>
                <w:w w:val="110"/>
                <w:sz w:val="19"/>
                <w:szCs w:val="19"/>
              </w:rPr>
              <w:t>man</w:t>
            </w:r>
            <w:r w:rsidRPr="00B5757B">
              <w:rPr>
                <w:rFonts w:ascii="Arial" w:hAnsi="Arial" w:cs="Arial"/>
                <w:color w:val="231F20"/>
                <w:spacing w:val="27"/>
                <w:w w:val="113"/>
                <w:sz w:val="19"/>
                <w:szCs w:val="19"/>
              </w:rPr>
              <w:t xml:space="preserve"> </w:t>
            </w:r>
            <w:r w:rsidRPr="00B5757B">
              <w:rPr>
                <w:rFonts w:ascii="Arial" w:hAnsi="Arial" w:cs="Arial"/>
                <w:color w:val="231F20"/>
                <w:w w:val="110"/>
                <w:sz w:val="19"/>
                <w:szCs w:val="19"/>
              </w:rPr>
              <w:t>who</w:t>
            </w:r>
            <w:r w:rsidRPr="00B5757B">
              <w:rPr>
                <w:rFonts w:ascii="Arial" w:hAnsi="Arial" w:cs="Arial"/>
                <w:color w:val="231F20"/>
                <w:spacing w:val="-5"/>
                <w:w w:val="110"/>
                <w:sz w:val="19"/>
                <w:szCs w:val="19"/>
              </w:rPr>
              <w:t xml:space="preserve"> </w:t>
            </w:r>
            <w:r w:rsidRPr="00B5757B">
              <w:rPr>
                <w:rFonts w:ascii="Arial" w:hAnsi="Arial" w:cs="Arial"/>
                <w:color w:val="231F20"/>
                <w:spacing w:val="-1"/>
                <w:w w:val="110"/>
                <w:sz w:val="19"/>
                <w:szCs w:val="19"/>
              </w:rPr>
              <w:t>believ</w:t>
            </w:r>
            <w:r w:rsidRPr="00B5757B">
              <w:rPr>
                <w:rFonts w:ascii="Arial" w:hAnsi="Arial" w:cs="Arial"/>
                <w:color w:val="231F20"/>
                <w:spacing w:val="-2"/>
                <w:w w:val="110"/>
                <w:sz w:val="19"/>
                <w:szCs w:val="19"/>
              </w:rPr>
              <w:t>es</w:t>
            </w:r>
            <w:r w:rsidRPr="00B5757B">
              <w:rPr>
                <w:rFonts w:ascii="Arial" w:hAnsi="Arial" w:cs="Arial"/>
                <w:color w:val="231F20"/>
                <w:spacing w:val="-5"/>
                <w:w w:val="110"/>
                <w:sz w:val="19"/>
                <w:szCs w:val="19"/>
              </w:rPr>
              <w:t xml:space="preserve"> </w:t>
            </w:r>
            <w:r w:rsidRPr="00B5757B">
              <w:rPr>
                <w:rFonts w:ascii="Arial" w:hAnsi="Arial" w:cs="Arial"/>
                <w:color w:val="231F20"/>
                <w:w w:val="110"/>
                <w:sz w:val="19"/>
                <w:szCs w:val="19"/>
              </w:rPr>
              <w:t>has</w:t>
            </w:r>
            <w:r w:rsidRPr="00B5757B">
              <w:rPr>
                <w:rFonts w:ascii="Arial" w:hAnsi="Arial" w:cs="Arial"/>
                <w:color w:val="231F20"/>
                <w:spacing w:val="-4"/>
                <w:w w:val="110"/>
                <w:sz w:val="19"/>
                <w:szCs w:val="19"/>
              </w:rPr>
              <w:t xml:space="preserve"> </w:t>
            </w:r>
            <w:r w:rsidRPr="00B5757B">
              <w:rPr>
                <w:rFonts w:ascii="Arial" w:hAnsi="Arial" w:cs="Arial"/>
                <w:color w:val="231F20"/>
                <w:w w:val="110"/>
                <w:sz w:val="19"/>
                <w:szCs w:val="19"/>
              </w:rPr>
              <w:t>been</w:t>
            </w:r>
            <w:r w:rsidRPr="00B5757B">
              <w:rPr>
                <w:rFonts w:ascii="Arial" w:hAnsi="Arial" w:cs="Arial"/>
                <w:color w:val="231F20"/>
                <w:spacing w:val="26"/>
                <w:w w:val="112"/>
                <w:sz w:val="19"/>
                <w:szCs w:val="19"/>
              </w:rPr>
              <w:t xml:space="preserve"> </w:t>
            </w:r>
            <w:r w:rsidRPr="00B5757B">
              <w:rPr>
                <w:rFonts w:ascii="Arial" w:hAnsi="Arial" w:cs="Arial"/>
                <w:color w:val="231F20"/>
                <w:spacing w:val="-1"/>
                <w:w w:val="110"/>
                <w:sz w:val="19"/>
                <w:szCs w:val="19"/>
              </w:rPr>
              <w:t>wrongly</w:t>
            </w:r>
            <w:r w:rsidRPr="00B5757B">
              <w:rPr>
                <w:rFonts w:ascii="Arial" w:hAnsi="Arial" w:cs="Arial"/>
                <w:color w:val="231F20"/>
                <w:spacing w:val="4"/>
                <w:w w:val="110"/>
                <w:sz w:val="19"/>
                <w:szCs w:val="19"/>
              </w:rPr>
              <w:t xml:space="preserve"> </w:t>
            </w:r>
            <w:r w:rsidRPr="00B5757B">
              <w:rPr>
                <w:rFonts w:ascii="Arial" w:hAnsi="Arial" w:cs="Arial"/>
                <w:color w:val="231F20"/>
                <w:w w:val="110"/>
                <w:sz w:val="19"/>
                <w:szCs w:val="19"/>
              </w:rPr>
              <w:t>accused</w:t>
            </w:r>
            <w:r w:rsidRPr="00B5757B">
              <w:rPr>
                <w:rFonts w:ascii="Arial" w:hAnsi="Arial" w:cs="Arial"/>
                <w:color w:val="231F20"/>
                <w:spacing w:val="4"/>
                <w:w w:val="110"/>
                <w:sz w:val="19"/>
                <w:szCs w:val="19"/>
              </w:rPr>
              <w:t xml:space="preserve"> </w:t>
            </w:r>
            <w:r w:rsidRPr="00B5757B">
              <w:rPr>
                <w:rFonts w:ascii="Arial" w:hAnsi="Arial" w:cs="Arial"/>
                <w:color w:val="231F20"/>
                <w:w w:val="110"/>
                <w:sz w:val="19"/>
                <w:szCs w:val="19"/>
              </w:rPr>
              <w:t>of</w:t>
            </w:r>
            <w:r w:rsidR="00716FA7">
              <w:rPr>
                <w:rFonts w:ascii="Arial" w:hAnsi="Arial" w:cs="Arial"/>
                <w:color w:val="000000"/>
                <w:sz w:val="19"/>
                <w:szCs w:val="19"/>
              </w:rPr>
              <w:t xml:space="preserve"> </w:t>
            </w:r>
            <w:proofErr w:type="gramStart"/>
            <w:r w:rsidRPr="00B5757B">
              <w:rPr>
                <w:rFonts w:ascii="Arial" w:hAnsi="Arial" w:cs="Arial"/>
                <w:color w:val="231F20"/>
                <w:spacing w:val="-2"/>
                <w:w w:val="110"/>
                <w:sz w:val="19"/>
                <w:szCs w:val="19"/>
              </w:rPr>
              <w:t>murder</w:t>
            </w:r>
            <w:r w:rsidRPr="00B5757B">
              <w:rPr>
                <w:rFonts w:ascii="Arial" w:hAnsi="Arial" w:cs="Arial"/>
                <w:color w:val="231F20"/>
                <w:spacing w:val="-3"/>
                <w:w w:val="110"/>
                <w:sz w:val="19"/>
                <w:szCs w:val="19"/>
              </w:rPr>
              <w:t>,</w:t>
            </w:r>
            <w:proofErr w:type="gramEnd"/>
            <w:r w:rsidRPr="00B5757B">
              <w:rPr>
                <w:rFonts w:ascii="Arial" w:hAnsi="Arial" w:cs="Arial"/>
                <w:color w:val="231F20"/>
                <w:spacing w:val="-6"/>
                <w:w w:val="110"/>
                <w:sz w:val="19"/>
                <w:szCs w:val="19"/>
              </w:rPr>
              <w:t xml:space="preserve"> </w:t>
            </w:r>
            <w:r w:rsidRPr="00B5757B">
              <w:rPr>
                <w:rFonts w:ascii="Arial" w:hAnsi="Arial" w:cs="Arial"/>
                <w:color w:val="231F20"/>
                <w:spacing w:val="-1"/>
                <w:w w:val="110"/>
                <w:sz w:val="19"/>
                <w:szCs w:val="19"/>
              </w:rPr>
              <w:t>ther</w:t>
            </w:r>
            <w:r w:rsidRPr="00B5757B">
              <w:rPr>
                <w:rFonts w:ascii="Arial" w:hAnsi="Arial" w:cs="Arial"/>
                <w:color w:val="231F20"/>
                <w:spacing w:val="-2"/>
                <w:w w:val="110"/>
                <w:sz w:val="19"/>
                <w:szCs w:val="19"/>
              </w:rPr>
              <w:t>e</w:t>
            </w:r>
            <w:r w:rsidRPr="00B5757B">
              <w:rPr>
                <w:rFonts w:ascii="Arial" w:hAnsi="Arial" w:cs="Arial"/>
                <w:color w:val="231F20"/>
                <w:spacing w:val="-5"/>
                <w:w w:val="110"/>
                <w:sz w:val="19"/>
                <w:szCs w:val="19"/>
              </w:rPr>
              <w:t xml:space="preserve"> </w:t>
            </w:r>
            <w:r w:rsidRPr="00B5757B">
              <w:rPr>
                <w:rFonts w:ascii="Arial" w:hAnsi="Arial" w:cs="Arial"/>
                <w:color w:val="231F20"/>
                <w:w w:val="110"/>
                <w:sz w:val="19"/>
                <w:szCs w:val="19"/>
              </w:rPr>
              <w:t>is</w:t>
            </w:r>
            <w:r w:rsidRPr="00B5757B">
              <w:rPr>
                <w:rFonts w:ascii="Arial" w:hAnsi="Arial" w:cs="Arial"/>
                <w:color w:val="231F20"/>
                <w:spacing w:val="-5"/>
                <w:w w:val="110"/>
                <w:sz w:val="19"/>
                <w:szCs w:val="19"/>
              </w:rPr>
              <w:t xml:space="preserve"> </w:t>
            </w:r>
            <w:r w:rsidRPr="00B5757B">
              <w:rPr>
                <w:rFonts w:ascii="Arial" w:hAnsi="Arial" w:cs="Arial"/>
                <w:color w:val="231F20"/>
                <w:w w:val="110"/>
                <w:sz w:val="19"/>
                <w:szCs w:val="19"/>
              </w:rPr>
              <w:t>evidence</w:t>
            </w:r>
            <w:r w:rsidRPr="00B5757B">
              <w:rPr>
                <w:rFonts w:ascii="Arial" w:hAnsi="Arial" w:cs="Arial"/>
                <w:color w:val="231F20"/>
                <w:spacing w:val="25"/>
                <w:w w:val="111"/>
                <w:sz w:val="19"/>
                <w:szCs w:val="19"/>
              </w:rPr>
              <w:t xml:space="preserve"> </w:t>
            </w:r>
            <w:r w:rsidRPr="00B5757B">
              <w:rPr>
                <w:rFonts w:ascii="Arial" w:hAnsi="Arial" w:cs="Arial"/>
                <w:color w:val="231F20"/>
                <w:spacing w:val="-1"/>
                <w:w w:val="110"/>
                <w:sz w:val="19"/>
                <w:szCs w:val="19"/>
              </w:rPr>
              <w:t>to</w:t>
            </w:r>
            <w:r w:rsidRPr="00B5757B">
              <w:rPr>
                <w:rFonts w:ascii="Arial" w:hAnsi="Arial" w:cs="Arial"/>
                <w:color w:val="231F20"/>
                <w:spacing w:val="-3"/>
                <w:w w:val="110"/>
                <w:sz w:val="19"/>
                <w:szCs w:val="19"/>
              </w:rPr>
              <w:t xml:space="preserve"> </w:t>
            </w:r>
            <w:r w:rsidRPr="00B5757B">
              <w:rPr>
                <w:rFonts w:ascii="Arial" w:hAnsi="Arial" w:cs="Arial"/>
                <w:color w:val="231F20"/>
                <w:w w:val="110"/>
                <w:sz w:val="19"/>
                <w:szCs w:val="19"/>
              </w:rPr>
              <w:t>suggest</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that</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he</w:t>
            </w:r>
            <w:r w:rsidRPr="00B5757B">
              <w:rPr>
                <w:rFonts w:ascii="Arial" w:hAnsi="Arial" w:cs="Arial"/>
                <w:color w:val="231F20"/>
                <w:spacing w:val="-2"/>
                <w:w w:val="110"/>
                <w:sz w:val="19"/>
                <w:szCs w:val="19"/>
              </w:rPr>
              <w:t xml:space="preserve"> </w:t>
            </w:r>
            <w:r w:rsidRPr="00B5757B">
              <w:rPr>
                <w:rFonts w:ascii="Arial" w:hAnsi="Arial" w:cs="Arial"/>
                <w:color w:val="231F20"/>
                <w:w w:val="110"/>
                <w:sz w:val="19"/>
                <w:szCs w:val="19"/>
              </w:rPr>
              <w:t>is</w:t>
            </w:r>
            <w:r w:rsidRPr="00B5757B">
              <w:rPr>
                <w:rFonts w:ascii="Arial" w:hAnsi="Arial" w:cs="Arial"/>
                <w:color w:val="231F20"/>
                <w:spacing w:val="20"/>
                <w:w w:val="98"/>
                <w:sz w:val="19"/>
                <w:szCs w:val="19"/>
              </w:rPr>
              <w:t xml:space="preserve"> </w:t>
            </w:r>
            <w:r w:rsidRPr="00B5757B">
              <w:rPr>
                <w:rFonts w:ascii="Arial" w:hAnsi="Arial" w:cs="Arial"/>
                <w:color w:val="231F20"/>
                <w:w w:val="110"/>
                <w:sz w:val="19"/>
                <w:szCs w:val="19"/>
              </w:rPr>
              <w:t>guilty</w:t>
            </w:r>
            <w:r w:rsidRPr="00B5757B">
              <w:rPr>
                <w:rFonts w:ascii="Arial" w:hAnsi="Arial" w:cs="Arial"/>
                <w:color w:val="231F20"/>
                <w:spacing w:val="11"/>
                <w:w w:val="110"/>
                <w:sz w:val="19"/>
                <w:szCs w:val="19"/>
              </w:rPr>
              <w:t xml:space="preserve"> </w:t>
            </w:r>
            <w:r w:rsidRPr="00B5757B">
              <w:rPr>
                <w:rFonts w:ascii="Arial" w:hAnsi="Arial" w:cs="Arial"/>
                <w:color w:val="231F20"/>
                <w:w w:val="110"/>
                <w:sz w:val="19"/>
                <w:szCs w:val="19"/>
              </w:rPr>
              <w:t>and</w:t>
            </w:r>
            <w:r w:rsidRPr="00B5757B">
              <w:rPr>
                <w:rFonts w:ascii="Arial" w:hAnsi="Arial" w:cs="Arial"/>
                <w:color w:val="231F20"/>
                <w:spacing w:val="11"/>
                <w:w w:val="110"/>
                <w:sz w:val="19"/>
                <w:szCs w:val="19"/>
              </w:rPr>
              <w:t xml:space="preserve"> </w:t>
            </w:r>
            <w:r w:rsidRPr="00B5757B">
              <w:rPr>
                <w:rFonts w:ascii="Arial" w:hAnsi="Arial" w:cs="Arial"/>
                <w:color w:val="231F20"/>
                <w:w w:val="110"/>
                <w:sz w:val="19"/>
                <w:szCs w:val="19"/>
              </w:rPr>
              <w:t>other</w:t>
            </w:r>
            <w:r w:rsidRPr="00B5757B">
              <w:rPr>
                <w:rFonts w:ascii="Arial" w:hAnsi="Arial" w:cs="Arial"/>
                <w:color w:val="231F20"/>
                <w:spacing w:val="12"/>
                <w:w w:val="110"/>
                <w:sz w:val="19"/>
                <w:szCs w:val="19"/>
              </w:rPr>
              <w:t xml:space="preserve"> </w:t>
            </w:r>
            <w:r w:rsidRPr="00B5757B">
              <w:rPr>
                <w:rFonts w:ascii="Arial" w:hAnsi="Arial" w:cs="Arial"/>
                <w:color w:val="231F20"/>
                <w:w w:val="110"/>
                <w:sz w:val="19"/>
                <w:szCs w:val="19"/>
              </w:rPr>
              <w:t>evidence</w:t>
            </w:r>
            <w:r w:rsidRPr="00B5757B">
              <w:rPr>
                <w:rFonts w:ascii="Arial" w:hAnsi="Arial" w:cs="Arial"/>
                <w:color w:val="231F20"/>
                <w:spacing w:val="22"/>
                <w:w w:val="111"/>
                <w:sz w:val="19"/>
                <w:szCs w:val="19"/>
              </w:rPr>
              <w:t xml:space="preserve"> </w:t>
            </w:r>
            <w:r w:rsidRPr="00B5757B">
              <w:rPr>
                <w:rFonts w:ascii="Arial" w:hAnsi="Arial" w:cs="Arial"/>
                <w:color w:val="231F20"/>
                <w:w w:val="110"/>
                <w:sz w:val="19"/>
                <w:szCs w:val="19"/>
              </w:rPr>
              <w:t>that</w:t>
            </w:r>
            <w:r w:rsidRPr="00B5757B">
              <w:rPr>
                <w:rFonts w:ascii="Arial" w:hAnsi="Arial" w:cs="Arial"/>
                <w:color w:val="231F20"/>
                <w:spacing w:val="8"/>
                <w:w w:val="110"/>
                <w:sz w:val="19"/>
                <w:szCs w:val="19"/>
              </w:rPr>
              <w:t xml:space="preserve"> </w:t>
            </w:r>
            <w:r w:rsidRPr="00B5757B">
              <w:rPr>
                <w:rFonts w:ascii="Arial" w:hAnsi="Arial" w:cs="Arial"/>
                <w:color w:val="231F20"/>
                <w:w w:val="110"/>
                <w:sz w:val="19"/>
                <w:szCs w:val="19"/>
              </w:rPr>
              <w:t>he</w:t>
            </w:r>
            <w:r w:rsidRPr="00B5757B">
              <w:rPr>
                <w:rFonts w:ascii="Arial" w:hAnsi="Arial" w:cs="Arial"/>
                <w:color w:val="231F20"/>
                <w:spacing w:val="8"/>
                <w:w w:val="110"/>
                <w:sz w:val="19"/>
                <w:szCs w:val="19"/>
              </w:rPr>
              <w:t xml:space="preserve"> </w:t>
            </w:r>
            <w:r w:rsidRPr="00B5757B">
              <w:rPr>
                <w:rFonts w:ascii="Arial" w:hAnsi="Arial" w:cs="Arial"/>
                <w:color w:val="231F20"/>
                <w:spacing w:val="-1"/>
                <w:w w:val="110"/>
                <w:sz w:val="19"/>
                <w:szCs w:val="19"/>
              </w:rPr>
              <w:t>ma</w:t>
            </w:r>
            <w:r w:rsidRPr="00B5757B">
              <w:rPr>
                <w:rFonts w:ascii="Arial" w:hAnsi="Arial" w:cs="Arial"/>
                <w:color w:val="231F20"/>
                <w:spacing w:val="-2"/>
                <w:w w:val="110"/>
                <w:sz w:val="19"/>
                <w:szCs w:val="19"/>
              </w:rPr>
              <w:t>y</w:t>
            </w:r>
            <w:r w:rsidRPr="00B5757B">
              <w:rPr>
                <w:rFonts w:ascii="Arial" w:hAnsi="Arial" w:cs="Arial"/>
                <w:color w:val="231F20"/>
                <w:spacing w:val="8"/>
                <w:w w:val="110"/>
                <w:sz w:val="19"/>
                <w:szCs w:val="19"/>
              </w:rPr>
              <w:t xml:space="preserve"> </w:t>
            </w:r>
            <w:r w:rsidRPr="00B5757B">
              <w:rPr>
                <w:rFonts w:ascii="Arial" w:hAnsi="Arial" w:cs="Arial"/>
                <w:color w:val="231F20"/>
                <w:w w:val="110"/>
                <w:sz w:val="19"/>
                <w:szCs w:val="19"/>
              </w:rPr>
              <w:t>be</w:t>
            </w:r>
            <w:r w:rsidRPr="00B5757B">
              <w:rPr>
                <w:rFonts w:ascii="Arial" w:hAnsi="Arial" w:cs="Arial"/>
                <w:color w:val="231F20"/>
                <w:spacing w:val="8"/>
                <w:w w:val="110"/>
                <w:sz w:val="19"/>
                <w:szCs w:val="19"/>
              </w:rPr>
              <w:t xml:space="preserve"> </w:t>
            </w:r>
            <w:r w:rsidRPr="00B5757B">
              <w:rPr>
                <w:rFonts w:ascii="Arial" w:hAnsi="Arial" w:cs="Arial"/>
                <w:color w:val="231F20"/>
                <w:w w:val="110"/>
                <w:sz w:val="19"/>
                <w:szCs w:val="19"/>
              </w:rPr>
              <w:t>innocent</w:t>
            </w:r>
            <w:r w:rsidR="00B938A0">
              <w:rPr>
                <w:rFonts w:ascii="Arial" w:hAnsi="Arial" w:cs="Arial"/>
                <w:color w:val="231F20"/>
                <w:w w:val="110"/>
                <w:sz w:val="19"/>
                <w:szCs w:val="19"/>
              </w:rPr>
              <w:t>.</w:t>
            </w:r>
          </w:p>
          <w:p w:rsidR="00B5757B" w:rsidRPr="00B5757B" w:rsidRDefault="00B5757B" w:rsidP="00196F20">
            <w:pPr>
              <w:pStyle w:val="TableParagraph"/>
              <w:kinsoku w:val="0"/>
              <w:overflowPunct w:val="0"/>
              <w:spacing w:before="113" w:line="276" w:lineRule="auto"/>
              <w:ind w:left="69" w:right="445"/>
              <w:rPr>
                <w:rFonts w:ascii="Arial" w:hAnsi="Arial" w:cs="Arial"/>
                <w:color w:val="231F20"/>
                <w:w w:val="110"/>
                <w:sz w:val="19"/>
                <w:szCs w:val="19"/>
              </w:rPr>
            </w:pPr>
            <w:r w:rsidRPr="00B5757B">
              <w:rPr>
                <w:rFonts w:ascii="Arial" w:hAnsi="Arial" w:cs="Arial"/>
                <w:color w:val="231F20"/>
                <w:w w:val="115"/>
                <w:sz w:val="19"/>
                <w:szCs w:val="19"/>
              </w:rPr>
              <w:t xml:space="preserve">Write about a </w:t>
            </w:r>
            <w:r w:rsidRPr="00B5757B">
              <w:rPr>
                <w:rFonts w:ascii="Arial" w:hAnsi="Arial" w:cs="Arial"/>
                <w:color w:val="231F20"/>
                <w:spacing w:val="-2"/>
                <w:w w:val="115"/>
                <w:sz w:val="19"/>
                <w:szCs w:val="19"/>
              </w:rPr>
              <w:t>strategy</w:t>
            </w:r>
            <w:r w:rsidRPr="00B5757B">
              <w:rPr>
                <w:rFonts w:ascii="Arial" w:hAnsi="Arial" w:cs="Arial"/>
                <w:color w:val="231F20"/>
                <w:spacing w:val="26"/>
                <w:w w:val="111"/>
                <w:sz w:val="19"/>
                <w:szCs w:val="19"/>
              </w:rPr>
              <w:t xml:space="preserve"> </w:t>
            </w:r>
            <w:r w:rsidRPr="00B5757B">
              <w:rPr>
                <w:rFonts w:ascii="Arial" w:hAnsi="Arial" w:cs="Arial"/>
                <w:color w:val="231F20"/>
                <w:w w:val="115"/>
                <w:sz w:val="19"/>
                <w:szCs w:val="19"/>
              </w:rPr>
              <w:t>that</w:t>
            </w:r>
            <w:r w:rsidRPr="00B5757B">
              <w:rPr>
                <w:rFonts w:ascii="Arial" w:hAnsi="Arial" w:cs="Arial"/>
                <w:color w:val="231F20"/>
                <w:spacing w:val="-13"/>
                <w:w w:val="115"/>
                <w:sz w:val="19"/>
                <w:szCs w:val="19"/>
              </w:rPr>
              <w:t xml:space="preserve"> </w:t>
            </w:r>
            <w:r w:rsidRPr="00B5757B">
              <w:rPr>
                <w:rFonts w:ascii="Arial" w:hAnsi="Arial" w:cs="Arial"/>
                <w:color w:val="231F20"/>
                <w:w w:val="115"/>
                <w:sz w:val="19"/>
                <w:szCs w:val="19"/>
              </w:rPr>
              <w:t>could</w:t>
            </w:r>
            <w:r w:rsidRPr="00B5757B">
              <w:rPr>
                <w:rFonts w:ascii="Arial" w:hAnsi="Arial" w:cs="Arial"/>
                <w:color w:val="231F20"/>
                <w:spacing w:val="-12"/>
                <w:w w:val="115"/>
                <w:sz w:val="19"/>
                <w:szCs w:val="19"/>
              </w:rPr>
              <w:t xml:space="preserve"> </w:t>
            </w:r>
            <w:r w:rsidRPr="00B5757B">
              <w:rPr>
                <w:rFonts w:ascii="Arial" w:hAnsi="Arial" w:cs="Arial"/>
                <w:color w:val="231F20"/>
                <w:w w:val="115"/>
                <w:sz w:val="19"/>
                <w:szCs w:val="19"/>
              </w:rPr>
              <w:t>be</w:t>
            </w:r>
            <w:r w:rsidRPr="00B5757B">
              <w:rPr>
                <w:rFonts w:ascii="Arial" w:hAnsi="Arial" w:cs="Arial"/>
                <w:color w:val="231F20"/>
                <w:spacing w:val="-12"/>
                <w:w w:val="115"/>
                <w:sz w:val="19"/>
                <w:szCs w:val="19"/>
              </w:rPr>
              <w:t xml:space="preserve"> </w:t>
            </w:r>
            <w:r w:rsidRPr="00B5757B">
              <w:rPr>
                <w:rFonts w:ascii="Arial" w:hAnsi="Arial" w:cs="Arial"/>
                <w:color w:val="231F20"/>
                <w:w w:val="115"/>
                <w:sz w:val="19"/>
                <w:szCs w:val="19"/>
              </w:rPr>
              <w:t>used</w:t>
            </w:r>
            <w:r w:rsidRPr="00B5757B">
              <w:rPr>
                <w:rFonts w:ascii="Arial" w:hAnsi="Arial" w:cs="Arial"/>
                <w:color w:val="231F20"/>
                <w:spacing w:val="-12"/>
                <w:w w:val="115"/>
                <w:sz w:val="19"/>
                <w:szCs w:val="19"/>
              </w:rPr>
              <w:t xml:space="preserve"> </w:t>
            </w:r>
            <w:r w:rsidRPr="00B5757B">
              <w:rPr>
                <w:rFonts w:ascii="Arial" w:hAnsi="Arial" w:cs="Arial"/>
                <w:color w:val="231F20"/>
                <w:spacing w:val="-1"/>
                <w:w w:val="115"/>
                <w:sz w:val="19"/>
                <w:szCs w:val="19"/>
              </w:rPr>
              <w:t>to</w:t>
            </w:r>
            <w:r w:rsidR="00716FA7">
              <w:rPr>
                <w:rFonts w:ascii="Arial" w:hAnsi="Arial" w:cs="Arial"/>
                <w:color w:val="000000"/>
                <w:sz w:val="19"/>
                <w:szCs w:val="19"/>
              </w:rPr>
              <w:t xml:space="preserve"> </w:t>
            </w:r>
            <w:r w:rsidRPr="00B5757B">
              <w:rPr>
                <w:rFonts w:ascii="Arial" w:hAnsi="Arial" w:cs="Arial"/>
                <w:color w:val="231F20"/>
                <w:w w:val="110"/>
                <w:sz w:val="19"/>
                <w:szCs w:val="19"/>
              </w:rPr>
              <w:t>influence</w:t>
            </w:r>
            <w:r w:rsidRPr="00B5757B">
              <w:rPr>
                <w:rFonts w:ascii="Arial" w:hAnsi="Arial" w:cs="Arial"/>
                <w:color w:val="231F20"/>
                <w:spacing w:val="13"/>
                <w:w w:val="110"/>
                <w:sz w:val="19"/>
                <w:szCs w:val="19"/>
              </w:rPr>
              <w:t xml:space="preserve"> </w:t>
            </w:r>
            <w:r w:rsidRPr="00B5757B">
              <w:rPr>
                <w:rFonts w:ascii="Arial" w:hAnsi="Arial" w:cs="Arial"/>
                <w:color w:val="231F20"/>
                <w:w w:val="110"/>
                <w:sz w:val="19"/>
                <w:szCs w:val="19"/>
              </w:rPr>
              <w:t>during</w:t>
            </w:r>
            <w:r w:rsidRPr="00B5757B">
              <w:rPr>
                <w:rFonts w:ascii="Arial" w:hAnsi="Arial" w:cs="Arial"/>
                <w:color w:val="231F20"/>
                <w:spacing w:val="14"/>
                <w:w w:val="110"/>
                <w:sz w:val="19"/>
                <w:szCs w:val="19"/>
              </w:rPr>
              <w:t xml:space="preserve"> </w:t>
            </w:r>
            <w:r w:rsidRPr="00B5757B">
              <w:rPr>
                <w:rFonts w:ascii="Arial" w:hAnsi="Arial" w:cs="Arial"/>
                <w:color w:val="231F20"/>
                <w:w w:val="110"/>
                <w:sz w:val="19"/>
                <w:szCs w:val="19"/>
              </w:rPr>
              <w:t>decision</w:t>
            </w:r>
            <w:r w:rsidRPr="00B5757B">
              <w:rPr>
                <w:rFonts w:ascii="Arial" w:hAnsi="Arial" w:cs="Arial"/>
                <w:color w:val="231F20"/>
                <w:spacing w:val="21"/>
                <w:w w:val="110"/>
                <w:sz w:val="19"/>
                <w:szCs w:val="19"/>
              </w:rPr>
              <w:t xml:space="preserve"> </w:t>
            </w:r>
            <w:r w:rsidRPr="00B5757B">
              <w:rPr>
                <w:rFonts w:ascii="Arial" w:hAnsi="Arial" w:cs="Arial"/>
                <w:color w:val="231F20"/>
                <w:w w:val="110"/>
                <w:sz w:val="19"/>
                <w:szCs w:val="19"/>
              </w:rPr>
              <w:t>making</w:t>
            </w:r>
            <w:r w:rsidRPr="00B5757B">
              <w:rPr>
                <w:rFonts w:ascii="Arial" w:hAnsi="Arial" w:cs="Arial"/>
                <w:color w:val="231F20"/>
                <w:spacing w:val="-17"/>
                <w:w w:val="110"/>
                <w:sz w:val="19"/>
                <w:szCs w:val="19"/>
              </w:rPr>
              <w:t xml:space="preserve"> </w:t>
            </w:r>
            <w:r w:rsidRPr="00B5757B">
              <w:rPr>
                <w:rFonts w:ascii="Arial" w:hAnsi="Arial" w:cs="Arial"/>
                <w:color w:val="231F20"/>
                <w:w w:val="110"/>
                <w:sz w:val="19"/>
                <w:szCs w:val="19"/>
              </w:rPr>
              <w:t>in</w:t>
            </w:r>
            <w:r w:rsidRPr="00B5757B">
              <w:rPr>
                <w:rFonts w:ascii="Arial" w:hAnsi="Arial" w:cs="Arial"/>
                <w:color w:val="231F20"/>
                <w:spacing w:val="-16"/>
                <w:w w:val="110"/>
                <w:sz w:val="19"/>
                <w:szCs w:val="19"/>
              </w:rPr>
              <w:t xml:space="preserve"> </w:t>
            </w:r>
            <w:r w:rsidRPr="00B5757B">
              <w:rPr>
                <w:rFonts w:ascii="Arial" w:hAnsi="Arial" w:cs="Arial"/>
                <w:color w:val="231F20"/>
                <w:w w:val="110"/>
                <w:sz w:val="19"/>
                <w:szCs w:val="19"/>
              </w:rPr>
              <w:t>this</w:t>
            </w:r>
            <w:r w:rsidRPr="00B5757B">
              <w:rPr>
                <w:rFonts w:ascii="Arial" w:hAnsi="Arial" w:cs="Arial"/>
                <w:color w:val="231F20"/>
                <w:spacing w:val="-17"/>
                <w:w w:val="110"/>
                <w:sz w:val="19"/>
                <w:szCs w:val="19"/>
              </w:rPr>
              <w:t xml:space="preserve"> </w:t>
            </w:r>
            <w:r w:rsidRPr="00B5757B">
              <w:rPr>
                <w:rFonts w:ascii="Arial" w:hAnsi="Arial" w:cs="Arial"/>
                <w:color w:val="231F20"/>
                <w:spacing w:val="-2"/>
                <w:w w:val="110"/>
                <w:sz w:val="19"/>
                <w:szCs w:val="19"/>
              </w:rPr>
              <w:t>case.</w:t>
            </w:r>
            <w:r w:rsidRPr="00B5757B">
              <w:rPr>
                <w:rFonts w:ascii="Arial" w:hAnsi="Arial" w:cs="Arial"/>
                <w:color w:val="231F20"/>
                <w:spacing w:val="-16"/>
                <w:w w:val="110"/>
                <w:sz w:val="19"/>
                <w:szCs w:val="19"/>
              </w:rPr>
              <w:t xml:space="preserve"> </w:t>
            </w:r>
          </w:p>
          <w:p w:rsidR="00B5757B" w:rsidRPr="00B5757B" w:rsidRDefault="00B5757B" w:rsidP="00196F20">
            <w:pPr>
              <w:pStyle w:val="TableParagraph"/>
              <w:kinsoku w:val="0"/>
              <w:overflowPunct w:val="0"/>
              <w:spacing w:line="276" w:lineRule="auto"/>
              <w:ind w:right="128"/>
              <w:rPr>
                <w:rFonts w:ascii="Arial" w:hAnsi="Arial" w:cs="Arial"/>
                <w:sz w:val="19"/>
                <w:szCs w:val="19"/>
              </w:rPr>
            </w:pPr>
          </w:p>
        </w:tc>
      </w:tr>
      <w:tr w:rsidR="004A1353" w:rsidRPr="00D66912" w:rsidTr="00196F20">
        <w:trPr>
          <w:trHeight w:hRule="exact" w:val="5551"/>
        </w:trPr>
        <w:tc>
          <w:tcPr>
            <w:tcW w:w="855" w:type="dxa"/>
            <w:tcBorders>
              <w:top w:val="single" w:sz="4" w:space="0" w:color="A56C9F"/>
              <w:left w:val="single" w:sz="4" w:space="0" w:color="A56C9F"/>
              <w:bottom w:val="single" w:sz="4" w:space="0" w:color="A56C9F"/>
              <w:right w:val="single" w:sz="4" w:space="0" w:color="A56C9F"/>
            </w:tcBorders>
          </w:tcPr>
          <w:p w:rsidR="004A1353" w:rsidRPr="00196F20" w:rsidRDefault="004A1353" w:rsidP="00196F20">
            <w:pPr>
              <w:pStyle w:val="TableParagraph"/>
              <w:spacing w:before="60" w:line="276" w:lineRule="auto"/>
              <w:ind w:left="57" w:right="57"/>
              <w:rPr>
                <w:rFonts w:ascii="Arial" w:hAnsi="Arial" w:cs="Arial"/>
                <w:w w:val="105"/>
                <w:sz w:val="19"/>
                <w:szCs w:val="19"/>
              </w:rPr>
            </w:pPr>
            <w:r w:rsidRPr="00196F20">
              <w:rPr>
                <w:rFonts w:ascii="Arial" w:hAnsi="Arial" w:cs="Arial"/>
                <w:w w:val="105"/>
                <w:sz w:val="19"/>
                <w:szCs w:val="19"/>
              </w:rPr>
              <w:lastRenderedPageBreak/>
              <w:t>13</w:t>
            </w:r>
          </w:p>
        </w:tc>
        <w:tc>
          <w:tcPr>
            <w:tcW w:w="2113" w:type="dxa"/>
            <w:tcBorders>
              <w:top w:val="single" w:sz="4" w:space="0" w:color="A56C9F"/>
              <w:left w:val="single" w:sz="4" w:space="0" w:color="A56C9F"/>
              <w:bottom w:val="single" w:sz="4" w:space="0" w:color="A56C9F"/>
              <w:right w:val="single" w:sz="4" w:space="0" w:color="A56C9F"/>
            </w:tcBorders>
          </w:tcPr>
          <w:p w:rsidR="004A1353" w:rsidRPr="00196F20" w:rsidRDefault="004A1353" w:rsidP="00196F20">
            <w:pPr>
              <w:pStyle w:val="TableParagraph"/>
              <w:kinsoku w:val="0"/>
              <w:overflowPunct w:val="0"/>
              <w:spacing w:before="60" w:line="276" w:lineRule="auto"/>
              <w:ind w:left="57" w:right="57"/>
              <w:rPr>
                <w:rFonts w:ascii="Arial" w:hAnsi="Arial" w:cs="Arial"/>
                <w:b/>
                <w:bCs/>
                <w:color w:val="231F20"/>
                <w:spacing w:val="-1"/>
                <w:w w:val="105"/>
                <w:sz w:val="19"/>
                <w:szCs w:val="19"/>
              </w:rPr>
            </w:pPr>
            <w:r w:rsidRPr="00196F20">
              <w:rPr>
                <w:rFonts w:ascii="Arial" w:hAnsi="Arial" w:cs="Arial"/>
                <w:b/>
                <w:bCs/>
                <w:color w:val="231F20"/>
                <w:spacing w:val="-1"/>
                <w:w w:val="105"/>
                <w:sz w:val="19"/>
                <w:szCs w:val="19"/>
              </w:rPr>
              <w:t>Crime prevention – Background</w:t>
            </w:r>
          </w:p>
          <w:p w:rsidR="004A1353" w:rsidRPr="00196F20" w:rsidRDefault="004A1353" w:rsidP="00196F20">
            <w:pPr>
              <w:pStyle w:val="TableParagraph"/>
              <w:kinsoku w:val="0"/>
              <w:overflowPunct w:val="0"/>
              <w:spacing w:before="60" w:line="276" w:lineRule="auto"/>
              <w:ind w:left="57" w:right="57"/>
              <w:rPr>
                <w:rFonts w:ascii="Arial" w:hAnsi="Arial" w:cs="Arial"/>
                <w:bCs/>
                <w:color w:val="231F20"/>
                <w:spacing w:val="-1"/>
                <w:w w:val="105"/>
                <w:sz w:val="19"/>
                <w:szCs w:val="19"/>
              </w:rPr>
            </w:pPr>
            <w:r w:rsidRPr="00196F20">
              <w:rPr>
                <w:rFonts w:ascii="Arial" w:hAnsi="Arial" w:cs="Arial"/>
                <w:bCs/>
                <w:color w:val="231F20"/>
                <w:spacing w:val="-1"/>
                <w:w w:val="105"/>
                <w:sz w:val="19"/>
                <w:szCs w:val="19"/>
              </w:rPr>
              <w:t xml:space="preserve">How the features of </w:t>
            </w:r>
            <w:proofErr w:type="spellStart"/>
            <w:r w:rsidRPr="00196F20">
              <w:rPr>
                <w:rFonts w:ascii="Arial" w:hAnsi="Arial" w:cs="Arial"/>
                <w:bCs/>
                <w:color w:val="231F20"/>
                <w:spacing w:val="-1"/>
                <w:w w:val="105"/>
                <w:sz w:val="19"/>
                <w:szCs w:val="19"/>
              </w:rPr>
              <w:t>neighbourhood</w:t>
            </w:r>
            <w:proofErr w:type="spellEnd"/>
            <w:r w:rsidRPr="00196F20">
              <w:rPr>
                <w:rFonts w:ascii="Arial" w:hAnsi="Arial" w:cs="Arial"/>
                <w:bCs/>
                <w:color w:val="231F20"/>
                <w:spacing w:val="-1"/>
                <w:w w:val="105"/>
                <w:sz w:val="19"/>
                <w:szCs w:val="19"/>
              </w:rPr>
              <w:t xml:space="preserve"> and a zero tolerance policy can influence crime.</w:t>
            </w:r>
          </w:p>
        </w:tc>
        <w:tc>
          <w:tcPr>
            <w:tcW w:w="2494" w:type="dxa"/>
            <w:tcBorders>
              <w:top w:val="single" w:sz="4" w:space="0" w:color="A56C9F"/>
              <w:left w:val="single" w:sz="4" w:space="0" w:color="A56C9F"/>
              <w:bottom w:val="single" w:sz="4" w:space="0" w:color="A56C9F"/>
              <w:right w:val="single" w:sz="4" w:space="0" w:color="A56C9F"/>
            </w:tcBorders>
          </w:tcPr>
          <w:p w:rsidR="004A1353" w:rsidRPr="00196F20" w:rsidRDefault="004A1353" w:rsidP="00196F20">
            <w:pPr>
              <w:pStyle w:val="TableParagraph"/>
              <w:kinsoku w:val="0"/>
              <w:overflowPunct w:val="0"/>
              <w:spacing w:before="60" w:line="276" w:lineRule="auto"/>
              <w:ind w:left="57" w:right="57"/>
              <w:rPr>
                <w:rFonts w:ascii="Arial" w:hAnsi="Arial" w:cs="Arial"/>
                <w:color w:val="231F20"/>
                <w:spacing w:val="-2"/>
                <w:w w:val="115"/>
                <w:sz w:val="19"/>
                <w:szCs w:val="19"/>
              </w:rPr>
            </w:pPr>
            <w:r w:rsidRPr="00196F20">
              <w:rPr>
                <w:rFonts w:ascii="Arial" w:hAnsi="Arial" w:cs="Arial"/>
                <w:color w:val="231F20"/>
                <w:spacing w:val="-2"/>
                <w:w w:val="115"/>
                <w:sz w:val="19"/>
                <w:szCs w:val="19"/>
              </w:rPr>
              <w:t xml:space="preserve">Describe how features of </w:t>
            </w:r>
            <w:proofErr w:type="spellStart"/>
            <w:r w:rsidRPr="00196F20">
              <w:rPr>
                <w:rFonts w:ascii="Arial" w:hAnsi="Arial" w:cs="Arial"/>
                <w:color w:val="231F20"/>
                <w:spacing w:val="-2"/>
                <w:w w:val="115"/>
                <w:sz w:val="19"/>
                <w:szCs w:val="19"/>
              </w:rPr>
              <w:t>neighbourhoods</w:t>
            </w:r>
            <w:proofErr w:type="spellEnd"/>
            <w:r w:rsidRPr="00196F20">
              <w:rPr>
                <w:rFonts w:ascii="Arial" w:hAnsi="Arial" w:cs="Arial"/>
                <w:color w:val="231F20"/>
                <w:spacing w:val="-2"/>
                <w:w w:val="115"/>
                <w:sz w:val="19"/>
                <w:szCs w:val="19"/>
              </w:rPr>
              <w:t xml:space="preserve"> can influence crime.</w:t>
            </w:r>
          </w:p>
          <w:p w:rsidR="004A1353" w:rsidRPr="00196F20" w:rsidRDefault="004A1353" w:rsidP="00196F20">
            <w:pPr>
              <w:pStyle w:val="TableParagraph"/>
              <w:kinsoku w:val="0"/>
              <w:overflowPunct w:val="0"/>
              <w:spacing w:before="60" w:line="276" w:lineRule="auto"/>
              <w:ind w:left="57" w:right="57"/>
              <w:rPr>
                <w:rFonts w:ascii="Arial" w:hAnsi="Arial" w:cs="Arial"/>
                <w:color w:val="231F20"/>
                <w:spacing w:val="-2"/>
                <w:w w:val="115"/>
                <w:sz w:val="19"/>
                <w:szCs w:val="19"/>
              </w:rPr>
            </w:pPr>
          </w:p>
          <w:p w:rsidR="004A1353" w:rsidRPr="00196F20" w:rsidRDefault="004A1353" w:rsidP="00196F20">
            <w:pPr>
              <w:pStyle w:val="TableParagraph"/>
              <w:kinsoku w:val="0"/>
              <w:overflowPunct w:val="0"/>
              <w:spacing w:before="60" w:line="276" w:lineRule="auto"/>
              <w:ind w:left="57" w:right="57"/>
              <w:rPr>
                <w:rFonts w:ascii="Arial" w:hAnsi="Arial" w:cs="Arial"/>
                <w:color w:val="231F20"/>
                <w:spacing w:val="-2"/>
                <w:w w:val="115"/>
                <w:sz w:val="19"/>
                <w:szCs w:val="19"/>
              </w:rPr>
            </w:pPr>
            <w:r w:rsidRPr="00196F20">
              <w:rPr>
                <w:rFonts w:ascii="Arial" w:hAnsi="Arial" w:cs="Arial"/>
                <w:color w:val="231F20"/>
                <w:spacing w:val="-2"/>
                <w:w w:val="115"/>
                <w:sz w:val="19"/>
                <w:szCs w:val="19"/>
              </w:rPr>
              <w:t>Describe how zero tolerance policing can influence crime.</w:t>
            </w:r>
          </w:p>
          <w:p w:rsidR="004A1353" w:rsidRPr="00196F20" w:rsidRDefault="004A1353" w:rsidP="00196F20">
            <w:pPr>
              <w:pStyle w:val="TableParagraph"/>
              <w:kinsoku w:val="0"/>
              <w:overflowPunct w:val="0"/>
              <w:spacing w:before="60" w:line="276" w:lineRule="auto"/>
              <w:ind w:left="57" w:right="57"/>
              <w:rPr>
                <w:rFonts w:ascii="Arial" w:hAnsi="Arial" w:cs="Arial"/>
                <w:color w:val="231F20"/>
                <w:spacing w:val="-2"/>
                <w:w w:val="115"/>
                <w:sz w:val="19"/>
                <w:szCs w:val="19"/>
              </w:rPr>
            </w:pPr>
            <w:r w:rsidRPr="00196F20">
              <w:rPr>
                <w:rFonts w:ascii="Arial" w:hAnsi="Arial" w:cs="Arial"/>
                <w:color w:val="231F20"/>
                <w:spacing w:val="-2"/>
                <w:w w:val="115"/>
                <w:sz w:val="19"/>
                <w:szCs w:val="19"/>
              </w:rPr>
              <w:t>Evaluate the effectiveness of zero tolerance policing through strengths and limitations.</w:t>
            </w:r>
          </w:p>
        </w:tc>
        <w:tc>
          <w:tcPr>
            <w:tcW w:w="5518" w:type="dxa"/>
            <w:tcBorders>
              <w:top w:val="single" w:sz="4" w:space="0" w:color="A56C9F"/>
              <w:left w:val="single" w:sz="4" w:space="0" w:color="A56C9F"/>
              <w:bottom w:val="single" w:sz="4" w:space="0" w:color="A56C9F"/>
              <w:right w:val="single" w:sz="4" w:space="0" w:color="A56C9F"/>
            </w:tcBorders>
          </w:tcPr>
          <w:p w:rsidR="004A1353" w:rsidRPr="00196F20" w:rsidRDefault="004A1353"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 xml:space="preserve">Starter discussion - what kind of </w:t>
            </w:r>
            <w:proofErr w:type="spellStart"/>
            <w:r w:rsidRPr="00196F20">
              <w:rPr>
                <w:rFonts w:ascii="Arial" w:hAnsi="Arial" w:cs="Arial"/>
                <w:color w:val="231F20"/>
                <w:w w:val="110"/>
                <w:sz w:val="19"/>
                <w:szCs w:val="19"/>
              </w:rPr>
              <w:t>neighbourhood</w:t>
            </w:r>
            <w:proofErr w:type="spellEnd"/>
            <w:r w:rsidRPr="00196F20">
              <w:rPr>
                <w:rFonts w:ascii="Arial" w:hAnsi="Arial" w:cs="Arial"/>
                <w:color w:val="231F20"/>
                <w:w w:val="110"/>
                <w:sz w:val="19"/>
                <w:szCs w:val="19"/>
              </w:rPr>
              <w:t xml:space="preserve"> is crime likely to occur in? Students identify features of these </w:t>
            </w:r>
            <w:proofErr w:type="spellStart"/>
            <w:r w:rsidRPr="00196F20">
              <w:rPr>
                <w:rFonts w:ascii="Arial" w:hAnsi="Arial" w:cs="Arial"/>
                <w:color w:val="231F20"/>
                <w:w w:val="110"/>
                <w:sz w:val="19"/>
                <w:szCs w:val="19"/>
              </w:rPr>
              <w:t>neighbourhoods</w:t>
            </w:r>
            <w:proofErr w:type="spellEnd"/>
            <w:r w:rsidRPr="00196F20">
              <w:rPr>
                <w:rFonts w:ascii="Arial" w:hAnsi="Arial" w:cs="Arial"/>
                <w:color w:val="231F20"/>
                <w:w w:val="110"/>
                <w:sz w:val="19"/>
                <w:szCs w:val="19"/>
              </w:rPr>
              <w:t>.</w:t>
            </w:r>
          </w:p>
          <w:p w:rsidR="004A1353" w:rsidRPr="00196F20" w:rsidRDefault="004A1353"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Carousel Activity – Learners go around the classroom watching various clips and reading articles in order to identify features of zero tolerance policing, advantages and disadvantages of it and when it is appropriate to use/not use. Is it effective?</w:t>
            </w:r>
          </w:p>
          <w:p w:rsidR="004A1353" w:rsidRPr="00196F20" w:rsidRDefault="004A1353"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Arguments for and against zero tolerance :</w:t>
            </w:r>
          </w:p>
          <w:p w:rsidR="004A1353" w:rsidRPr="00196F20" w:rsidRDefault="004C146A" w:rsidP="00196F20">
            <w:pPr>
              <w:pStyle w:val="TableParagraph"/>
              <w:kinsoku w:val="0"/>
              <w:overflowPunct w:val="0"/>
              <w:spacing w:before="60" w:line="276" w:lineRule="auto"/>
              <w:ind w:left="57" w:right="57"/>
              <w:rPr>
                <w:rFonts w:ascii="Arial" w:hAnsi="Arial" w:cs="Arial"/>
                <w:color w:val="231F20"/>
                <w:w w:val="110"/>
                <w:sz w:val="19"/>
                <w:szCs w:val="19"/>
              </w:rPr>
            </w:pPr>
            <w:hyperlink r:id="rId288" w:history="1">
              <w:r w:rsidR="004A1353" w:rsidRPr="00196F20">
                <w:rPr>
                  <w:rStyle w:val="Hyperlink"/>
                  <w:rFonts w:ascii="Arial" w:hAnsi="Arial" w:cs="Arial"/>
                  <w:w w:val="110"/>
                  <w:sz w:val="19"/>
                  <w:szCs w:val="19"/>
                </w:rPr>
                <w:t>http://idebate.org/debatabase/debates/law-crime/house-believes-</w:t>
              </w:r>
            </w:hyperlink>
            <w:r w:rsidR="004A1353" w:rsidRPr="00196F20">
              <w:rPr>
                <w:rFonts w:ascii="Arial" w:hAnsi="Arial" w:cs="Arial"/>
                <w:color w:val="231F20"/>
                <w:w w:val="110"/>
                <w:sz w:val="19"/>
                <w:szCs w:val="19"/>
              </w:rPr>
              <w:t xml:space="preserve">   </w:t>
            </w:r>
            <w:hyperlink r:id="rId289" w:history="1">
              <w:r w:rsidR="004A1353" w:rsidRPr="00196F20">
                <w:rPr>
                  <w:rStyle w:val="Hyperlink"/>
                  <w:rFonts w:ascii="Arial" w:hAnsi="Arial" w:cs="Arial"/>
                  <w:w w:val="110"/>
                  <w:sz w:val="19"/>
                  <w:szCs w:val="19"/>
                </w:rPr>
                <w:t>zero-tolerance-policing-good-tactic-fighting-crime</w:t>
              </w:r>
            </w:hyperlink>
          </w:p>
          <w:p w:rsidR="004A1353" w:rsidRPr="00196F20" w:rsidRDefault="004C146A" w:rsidP="00196F20">
            <w:pPr>
              <w:pStyle w:val="TableParagraph"/>
              <w:kinsoku w:val="0"/>
              <w:overflowPunct w:val="0"/>
              <w:spacing w:before="60" w:line="276" w:lineRule="auto"/>
              <w:ind w:left="57" w:right="57"/>
              <w:rPr>
                <w:rFonts w:ascii="Arial" w:hAnsi="Arial" w:cs="Arial"/>
                <w:color w:val="231F20"/>
                <w:w w:val="110"/>
                <w:sz w:val="19"/>
                <w:szCs w:val="19"/>
              </w:rPr>
            </w:pPr>
            <w:hyperlink r:id="rId290" w:history="1">
              <w:r w:rsidR="004A1353" w:rsidRPr="00196F20">
                <w:rPr>
                  <w:rStyle w:val="Hyperlink"/>
                  <w:rFonts w:ascii="Arial" w:hAnsi="Arial" w:cs="Arial"/>
                  <w:w w:val="110"/>
                  <w:sz w:val="19"/>
                  <w:szCs w:val="19"/>
                </w:rPr>
                <w:t>https://www.youtube.com/watch?v=oTG8q2o6MYw</w:t>
              </w:r>
            </w:hyperlink>
            <w:r w:rsidR="004A1353" w:rsidRPr="00196F20">
              <w:rPr>
                <w:rFonts w:ascii="Arial" w:hAnsi="Arial" w:cs="Arial"/>
                <w:color w:val="231F20"/>
                <w:w w:val="110"/>
                <w:sz w:val="19"/>
                <w:szCs w:val="19"/>
              </w:rPr>
              <w:t xml:space="preserve">  </w:t>
            </w:r>
            <w:hyperlink r:id="rId291" w:history="1">
              <w:r w:rsidR="004A1353" w:rsidRPr="00196F20">
                <w:rPr>
                  <w:rStyle w:val="Hyperlink"/>
                  <w:rFonts w:ascii="Arial" w:hAnsi="Arial" w:cs="Arial"/>
                  <w:w w:val="110"/>
                  <w:sz w:val="19"/>
                  <w:szCs w:val="19"/>
                </w:rPr>
                <w:t>https://www.youtube.com/watch?v=_p4ZhcYp7kY</w:t>
              </w:r>
            </w:hyperlink>
            <w:r w:rsidR="004A1353" w:rsidRPr="00196F20">
              <w:rPr>
                <w:rFonts w:ascii="Arial" w:hAnsi="Arial" w:cs="Arial"/>
                <w:color w:val="231F20"/>
                <w:w w:val="110"/>
                <w:sz w:val="19"/>
                <w:szCs w:val="19"/>
              </w:rPr>
              <w:t xml:space="preserve">  </w:t>
            </w:r>
            <w:hyperlink r:id="rId292" w:history="1">
              <w:r w:rsidR="004A1353" w:rsidRPr="00196F20">
                <w:rPr>
                  <w:rStyle w:val="Hyperlink"/>
                  <w:rFonts w:ascii="Arial" w:hAnsi="Arial" w:cs="Arial"/>
                  <w:w w:val="110"/>
                  <w:sz w:val="19"/>
                  <w:szCs w:val="19"/>
                </w:rPr>
                <w:t>https://www.youtube.com/watch?v=B-AmfHh6U3k</w:t>
              </w:r>
            </w:hyperlink>
            <w:r w:rsidR="004A1353" w:rsidRPr="00196F20">
              <w:rPr>
                <w:rFonts w:ascii="Arial" w:hAnsi="Arial" w:cs="Arial"/>
                <w:color w:val="231F20"/>
                <w:w w:val="110"/>
                <w:sz w:val="19"/>
                <w:szCs w:val="19"/>
              </w:rPr>
              <w:t xml:space="preserve">  </w:t>
            </w:r>
            <w:hyperlink r:id="rId293" w:history="1">
              <w:r w:rsidR="004A1353" w:rsidRPr="00196F20">
                <w:rPr>
                  <w:rStyle w:val="Hyperlink"/>
                  <w:rFonts w:ascii="Arial" w:hAnsi="Arial" w:cs="Arial"/>
                  <w:w w:val="110"/>
                  <w:sz w:val="19"/>
                  <w:szCs w:val="19"/>
                </w:rPr>
                <w:t>https://www.youtube.com/watch?v=WRxAKUJsvgo</w:t>
              </w:r>
            </w:hyperlink>
            <w:r w:rsidR="004A1353" w:rsidRPr="00196F20">
              <w:rPr>
                <w:rFonts w:ascii="Arial" w:hAnsi="Arial" w:cs="Arial"/>
                <w:color w:val="231F20"/>
                <w:w w:val="110"/>
                <w:sz w:val="19"/>
                <w:szCs w:val="19"/>
              </w:rPr>
              <w:t xml:space="preserve">  </w:t>
            </w:r>
            <w:hyperlink r:id="rId294" w:history="1">
              <w:r w:rsidR="004A1353" w:rsidRPr="00196F20">
                <w:rPr>
                  <w:rStyle w:val="Hyperlink"/>
                  <w:rFonts w:ascii="Arial" w:hAnsi="Arial" w:cs="Arial"/>
                  <w:w w:val="110"/>
                  <w:sz w:val="19"/>
                  <w:szCs w:val="19"/>
                </w:rPr>
                <w:t>http://news.bbc.co.uk/1/hi/uk/182553.stm</w:t>
              </w:r>
            </w:hyperlink>
          </w:p>
          <w:p w:rsidR="004A1353" w:rsidRPr="00196F20" w:rsidRDefault="004C146A" w:rsidP="00196F20">
            <w:pPr>
              <w:pStyle w:val="TableParagraph"/>
              <w:kinsoku w:val="0"/>
              <w:overflowPunct w:val="0"/>
              <w:spacing w:before="60" w:line="276" w:lineRule="auto"/>
              <w:ind w:left="57" w:right="57"/>
              <w:rPr>
                <w:rFonts w:ascii="Arial" w:hAnsi="Arial" w:cs="Arial"/>
                <w:color w:val="231F20"/>
                <w:w w:val="110"/>
                <w:sz w:val="19"/>
                <w:szCs w:val="19"/>
              </w:rPr>
            </w:pPr>
            <w:hyperlink r:id="rId295" w:history="1">
              <w:r w:rsidR="004A1353" w:rsidRPr="00196F20">
                <w:rPr>
                  <w:rStyle w:val="Hyperlink"/>
                  <w:rFonts w:ascii="Arial" w:hAnsi="Arial" w:cs="Arial"/>
                  <w:w w:val="110"/>
                  <w:sz w:val="19"/>
                  <w:szCs w:val="19"/>
                </w:rPr>
                <w:t>https://www.washingtonpost.com/opinions/a-broken-</w:t>
              </w:r>
            </w:hyperlink>
            <w:r w:rsidR="004A1353" w:rsidRPr="00196F20">
              <w:rPr>
                <w:rFonts w:ascii="Arial" w:hAnsi="Arial" w:cs="Arial"/>
                <w:color w:val="231F20"/>
                <w:w w:val="110"/>
                <w:sz w:val="19"/>
                <w:szCs w:val="19"/>
              </w:rPr>
              <w:t xml:space="preserve">  </w:t>
            </w:r>
            <w:hyperlink r:id="rId296" w:history="1">
              <w:r w:rsidR="004A1353" w:rsidRPr="00196F20">
                <w:rPr>
                  <w:rStyle w:val="Hyperlink"/>
                  <w:rFonts w:ascii="Arial" w:hAnsi="Arial" w:cs="Arial"/>
                  <w:w w:val="110"/>
                  <w:sz w:val="19"/>
                  <w:szCs w:val="19"/>
                </w:rPr>
                <w:t>approach/2015/05/04/5119f10c-f28c-11e4-b2f3-af5479e6bbdd_</w:t>
              </w:r>
            </w:hyperlink>
            <w:r w:rsidR="004A1353" w:rsidRPr="00196F20">
              <w:rPr>
                <w:rFonts w:ascii="Arial" w:hAnsi="Arial" w:cs="Arial"/>
                <w:color w:val="231F20"/>
                <w:w w:val="110"/>
                <w:sz w:val="19"/>
                <w:szCs w:val="19"/>
              </w:rPr>
              <w:t xml:space="preserve"> </w:t>
            </w:r>
            <w:hyperlink r:id="rId297" w:history="1">
              <w:proofErr w:type="spellStart"/>
              <w:r w:rsidR="004A1353" w:rsidRPr="00196F20">
                <w:rPr>
                  <w:rStyle w:val="Hyperlink"/>
                  <w:rFonts w:ascii="Arial" w:hAnsi="Arial" w:cs="Arial"/>
                  <w:w w:val="110"/>
                  <w:sz w:val="19"/>
                  <w:szCs w:val="19"/>
                </w:rPr>
                <w:t>story.html?utm_term</w:t>
              </w:r>
              <w:proofErr w:type="spellEnd"/>
              <w:r w:rsidR="004A1353" w:rsidRPr="00196F20">
                <w:rPr>
                  <w:rStyle w:val="Hyperlink"/>
                  <w:rFonts w:ascii="Arial" w:hAnsi="Arial" w:cs="Arial"/>
                  <w:w w:val="110"/>
                  <w:sz w:val="19"/>
                  <w:szCs w:val="19"/>
                </w:rPr>
                <w:t>=.e43130ebfbfc</w:t>
              </w:r>
            </w:hyperlink>
          </w:p>
        </w:tc>
        <w:tc>
          <w:tcPr>
            <w:tcW w:w="2268" w:type="dxa"/>
            <w:tcBorders>
              <w:top w:val="single" w:sz="4" w:space="0" w:color="A56C9F"/>
              <w:left w:val="single" w:sz="4" w:space="0" w:color="A56C9F"/>
              <w:bottom w:val="single" w:sz="4" w:space="0" w:color="A56C9F"/>
              <w:right w:val="single" w:sz="4" w:space="0" w:color="A56C9F"/>
            </w:tcBorders>
          </w:tcPr>
          <w:p w:rsidR="004A1353" w:rsidRPr="00196F20" w:rsidRDefault="004A1353"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Students’ feedback on what they have found about zero tolerance policing.</w:t>
            </w:r>
          </w:p>
        </w:tc>
        <w:tc>
          <w:tcPr>
            <w:tcW w:w="2221" w:type="dxa"/>
            <w:tcBorders>
              <w:top w:val="single" w:sz="4" w:space="0" w:color="A56C9F"/>
              <w:left w:val="single" w:sz="4" w:space="0" w:color="A56C9F"/>
              <w:bottom w:val="single" w:sz="4" w:space="0" w:color="A56C9F"/>
              <w:right w:val="single" w:sz="4" w:space="0" w:color="A56C9F"/>
            </w:tcBorders>
          </w:tcPr>
          <w:p w:rsidR="004A1353" w:rsidRPr="00196F20" w:rsidRDefault="004A1353" w:rsidP="00196F20">
            <w:pPr>
              <w:pStyle w:val="TableParagraph"/>
              <w:kinsoku w:val="0"/>
              <w:overflowPunct w:val="0"/>
              <w:spacing w:before="60" w:line="276" w:lineRule="auto"/>
              <w:ind w:left="57" w:right="57"/>
              <w:rPr>
                <w:rFonts w:ascii="Arial" w:hAnsi="Arial" w:cs="Arial"/>
                <w:color w:val="231F20"/>
                <w:w w:val="110"/>
                <w:sz w:val="19"/>
                <w:szCs w:val="19"/>
              </w:rPr>
            </w:pPr>
            <w:r w:rsidRPr="00196F20">
              <w:rPr>
                <w:rFonts w:ascii="Arial" w:hAnsi="Arial" w:cs="Arial"/>
                <w:color w:val="231F20"/>
                <w:w w:val="110"/>
                <w:sz w:val="19"/>
                <w:szCs w:val="19"/>
              </w:rPr>
              <w:t>Write a letter to the crime commissioner advising for/against the use of zero tolerance policing with evidence to support arguments.</w:t>
            </w:r>
          </w:p>
        </w:tc>
      </w:tr>
      <w:tr w:rsidR="004A1353" w:rsidRPr="00D66912" w:rsidTr="00A12FAE">
        <w:trPr>
          <w:trHeight w:hRule="exact" w:val="4416"/>
        </w:trPr>
        <w:tc>
          <w:tcPr>
            <w:tcW w:w="855" w:type="dxa"/>
            <w:tcBorders>
              <w:top w:val="single" w:sz="4" w:space="0" w:color="A56C9F"/>
              <w:left w:val="single" w:sz="4" w:space="0" w:color="A56C9F"/>
              <w:bottom w:val="single" w:sz="4" w:space="0" w:color="A56C9F"/>
              <w:right w:val="single" w:sz="4" w:space="0" w:color="A56C9F"/>
            </w:tcBorders>
          </w:tcPr>
          <w:p w:rsidR="004A1353" w:rsidRPr="00A12FAE" w:rsidRDefault="004A1353" w:rsidP="00A12FAE">
            <w:pPr>
              <w:pStyle w:val="TableParagraph"/>
              <w:spacing w:before="60" w:line="276" w:lineRule="auto"/>
              <w:ind w:left="57" w:right="57"/>
              <w:rPr>
                <w:rFonts w:ascii="Arial" w:hAnsi="Arial" w:cs="Arial"/>
                <w:w w:val="105"/>
                <w:sz w:val="19"/>
                <w:szCs w:val="19"/>
              </w:rPr>
            </w:pPr>
            <w:r w:rsidRPr="00A12FAE">
              <w:rPr>
                <w:rFonts w:ascii="Arial" w:hAnsi="Arial" w:cs="Arial"/>
                <w:w w:val="105"/>
                <w:sz w:val="19"/>
                <w:szCs w:val="19"/>
              </w:rPr>
              <w:lastRenderedPageBreak/>
              <w:t>14</w:t>
            </w:r>
          </w:p>
        </w:tc>
        <w:tc>
          <w:tcPr>
            <w:tcW w:w="2113" w:type="dxa"/>
            <w:tcBorders>
              <w:top w:val="single" w:sz="4" w:space="0" w:color="A56C9F"/>
              <w:left w:val="single" w:sz="4" w:space="0" w:color="A56C9F"/>
              <w:bottom w:val="single" w:sz="4" w:space="0" w:color="A56C9F"/>
              <w:right w:val="single" w:sz="4" w:space="0" w:color="A56C9F"/>
            </w:tcBorders>
          </w:tcPr>
          <w:p w:rsidR="004A1353" w:rsidRPr="00A12FAE" w:rsidRDefault="004A1353" w:rsidP="00A12FAE">
            <w:pPr>
              <w:pStyle w:val="TableParagraph"/>
              <w:kinsoku w:val="0"/>
              <w:overflowPunct w:val="0"/>
              <w:spacing w:before="60" w:line="276" w:lineRule="auto"/>
              <w:ind w:left="57" w:right="57"/>
              <w:rPr>
                <w:rFonts w:ascii="Arial" w:hAnsi="Arial" w:cs="Arial"/>
                <w:color w:val="000000"/>
                <w:sz w:val="19"/>
                <w:szCs w:val="19"/>
              </w:rPr>
            </w:pPr>
            <w:r w:rsidRPr="00A12FAE">
              <w:rPr>
                <w:rFonts w:ascii="Arial" w:hAnsi="Arial" w:cs="Arial"/>
                <w:b/>
                <w:bCs/>
                <w:color w:val="231F20"/>
                <w:spacing w:val="-1"/>
                <w:w w:val="105"/>
                <w:sz w:val="19"/>
                <w:szCs w:val="19"/>
              </w:rPr>
              <w:t>Crime</w:t>
            </w:r>
            <w:r w:rsidRPr="00A12FAE">
              <w:rPr>
                <w:rFonts w:ascii="Arial" w:hAnsi="Arial" w:cs="Arial"/>
                <w:b/>
                <w:bCs/>
                <w:color w:val="231F20"/>
                <w:spacing w:val="-13"/>
                <w:w w:val="105"/>
                <w:sz w:val="19"/>
                <w:szCs w:val="19"/>
              </w:rPr>
              <w:t xml:space="preserve"> </w:t>
            </w:r>
            <w:r w:rsidRPr="00A12FAE">
              <w:rPr>
                <w:rFonts w:ascii="Arial" w:hAnsi="Arial" w:cs="Arial"/>
                <w:b/>
                <w:bCs/>
                <w:color w:val="231F20"/>
                <w:spacing w:val="-1"/>
                <w:w w:val="105"/>
                <w:sz w:val="19"/>
                <w:szCs w:val="19"/>
              </w:rPr>
              <w:t>pr</w:t>
            </w:r>
            <w:r w:rsidRPr="00A12FAE">
              <w:rPr>
                <w:rFonts w:ascii="Arial" w:hAnsi="Arial" w:cs="Arial"/>
                <w:b/>
                <w:bCs/>
                <w:color w:val="231F20"/>
                <w:spacing w:val="-2"/>
                <w:w w:val="105"/>
                <w:sz w:val="19"/>
                <w:szCs w:val="19"/>
              </w:rPr>
              <w:t>e</w:t>
            </w:r>
            <w:r w:rsidRPr="00A12FAE">
              <w:rPr>
                <w:rFonts w:ascii="Arial" w:hAnsi="Arial" w:cs="Arial"/>
                <w:b/>
                <w:bCs/>
                <w:color w:val="231F20"/>
                <w:spacing w:val="-1"/>
                <w:w w:val="105"/>
                <w:sz w:val="19"/>
                <w:szCs w:val="19"/>
              </w:rPr>
              <w:t>vention</w:t>
            </w:r>
            <w:r w:rsidRPr="00A12FAE">
              <w:rPr>
                <w:rFonts w:ascii="Arial" w:hAnsi="Arial" w:cs="Arial"/>
                <w:b/>
                <w:bCs/>
                <w:color w:val="231F20"/>
                <w:spacing w:val="-12"/>
                <w:w w:val="105"/>
                <w:sz w:val="19"/>
                <w:szCs w:val="19"/>
              </w:rPr>
              <w:t xml:space="preserve"> </w:t>
            </w:r>
            <w:r w:rsidRPr="00A12FAE">
              <w:rPr>
                <w:rFonts w:ascii="Arial" w:hAnsi="Arial" w:cs="Arial"/>
                <w:b/>
                <w:bCs/>
                <w:color w:val="231F20"/>
                <w:w w:val="105"/>
                <w:sz w:val="19"/>
                <w:szCs w:val="19"/>
              </w:rPr>
              <w:t>–</w:t>
            </w:r>
            <w:r w:rsidRPr="00A12FAE">
              <w:rPr>
                <w:rFonts w:ascii="Arial" w:hAnsi="Arial" w:cs="Arial"/>
                <w:b/>
                <w:bCs/>
                <w:color w:val="231F20"/>
                <w:spacing w:val="28"/>
                <w:sz w:val="19"/>
                <w:szCs w:val="19"/>
              </w:rPr>
              <w:t xml:space="preserve"> </w:t>
            </w:r>
            <w:r w:rsidRPr="00A12FAE">
              <w:rPr>
                <w:rFonts w:ascii="Arial" w:hAnsi="Arial" w:cs="Arial"/>
                <w:b/>
                <w:bCs/>
                <w:color w:val="231F20"/>
                <w:spacing w:val="-1"/>
                <w:w w:val="105"/>
                <w:sz w:val="19"/>
                <w:szCs w:val="19"/>
              </w:rPr>
              <w:t>K</w:t>
            </w:r>
            <w:r w:rsidRPr="00A12FAE">
              <w:rPr>
                <w:rFonts w:ascii="Arial" w:hAnsi="Arial" w:cs="Arial"/>
                <w:b/>
                <w:bCs/>
                <w:color w:val="231F20"/>
                <w:spacing w:val="-2"/>
                <w:w w:val="105"/>
                <w:sz w:val="19"/>
                <w:szCs w:val="19"/>
              </w:rPr>
              <w:t>e</w:t>
            </w:r>
            <w:r w:rsidRPr="00A12FAE">
              <w:rPr>
                <w:rFonts w:ascii="Arial" w:hAnsi="Arial" w:cs="Arial"/>
                <w:b/>
                <w:bCs/>
                <w:color w:val="231F20"/>
                <w:spacing w:val="-1"/>
                <w:w w:val="105"/>
                <w:sz w:val="19"/>
                <w:szCs w:val="19"/>
              </w:rPr>
              <w:t>y</w:t>
            </w:r>
            <w:r w:rsidRPr="00A12FAE">
              <w:rPr>
                <w:rFonts w:ascii="Arial" w:hAnsi="Arial" w:cs="Arial"/>
                <w:b/>
                <w:bCs/>
                <w:color w:val="231F20"/>
                <w:spacing w:val="-18"/>
                <w:w w:val="105"/>
                <w:sz w:val="19"/>
                <w:szCs w:val="19"/>
              </w:rPr>
              <w:t xml:space="preserve"> </w:t>
            </w:r>
            <w:r w:rsidRPr="00A12FAE">
              <w:rPr>
                <w:rFonts w:ascii="Arial" w:hAnsi="Arial" w:cs="Arial"/>
                <w:b/>
                <w:bCs/>
                <w:color w:val="231F20"/>
                <w:spacing w:val="-2"/>
                <w:w w:val="105"/>
                <w:sz w:val="19"/>
                <w:szCs w:val="19"/>
              </w:rPr>
              <w:t>Resear</w:t>
            </w:r>
            <w:r w:rsidRPr="00A12FAE">
              <w:rPr>
                <w:rFonts w:ascii="Arial" w:hAnsi="Arial" w:cs="Arial"/>
                <w:b/>
                <w:bCs/>
                <w:color w:val="231F20"/>
                <w:spacing w:val="-1"/>
                <w:w w:val="105"/>
                <w:sz w:val="19"/>
                <w:szCs w:val="19"/>
              </w:rPr>
              <w:t>ch</w:t>
            </w:r>
          </w:p>
          <w:p w:rsidR="004A1353" w:rsidRPr="00A12FAE" w:rsidRDefault="004A1353" w:rsidP="00A12FAE">
            <w:pPr>
              <w:pStyle w:val="TableParagraph"/>
              <w:kinsoku w:val="0"/>
              <w:overflowPunct w:val="0"/>
              <w:spacing w:before="60" w:line="276" w:lineRule="auto"/>
              <w:ind w:left="57" w:right="57"/>
              <w:rPr>
                <w:rFonts w:ascii="Arial" w:hAnsi="Arial" w:cs="Arial"/>
                <w:sz w:val="19"/>
                <w:szCs w:val="19"/>
              </w:rPr>
            </w:pPr>
            <w:r w:rsidRPr="00A12FAE">
              <w:rPr>
                <w:rFonts w:ascii="Arial" w:hAnsi="Arial" w:cs="Arial"/>
                <w:color w:val="231F20"/>
                <w:spacing w:val="-2"/>
                <w:w w:val="110"/>
                <w:sz w:val="19"/>
                <w:szCs w:val="19"/>
              </w:rPr>
              <w:t>W</w:t>
            </w:r>
            <w:r w:rsidRPr="00A12FAE">
              <w:rPr>
                <w:rFonts w:ascii="Arial" w:hAnsi="Arial" w:cs="Arial"/>
                <w:color w:val="231F20"/>
                <w:spacing w:val="-1"/>
                <w:w w:val="110"/>
                <w:sz w:val="19"/>
                <w:szCs w:val="19"/>
              </w:rPr>
              <w:t>ilson</w:t>
            </w:r>
            <w:r w:rsidRPr="00A12FAE">
              <w:rPr>
                <w:rFonts w:ascii="Arial" w:hAnsi="Arial" w:cs="Arial"/>
                <w:color w:val="231F20"/>
                <w:spacing w:val="-10"/>
                <w:w w:val="110"/>
                <w:sz w:val="19"/>
                <w:szCs w:val="19"/>
              </w:rPr>
              <w:t xml:space="preserve"> </w:t>
            </w:r>
            <w:r w:rsidRPr="00A12FAE">
              <w:rPr>
                <w:rFonts w:ascii="Arial" w:hAnsi="Arial" w:cs="Arial"/>
                <w:color w:val="231F20"/>
                <w:w w:val="110"/>
                <w:sz w:val="19"/>
                <w:szCs w:val="19"/>
              </w:rPr>
              <w:t>and</w:t>
            </w:r>
            <w:r w:rsidRPr="00A12FAE">
              <w:rPr>
                <w:rFonts w:ascii="Arial" w:hAnsi="Arial" w:cs="Arial"/>
                <w:color w:val="231F20"/>
                <w:spacing w:val="-10"/>
                <w:w w:val="110"/>
                <w:sz w:val="19"/>
                <w:szCs w:val="19"/>
              </w:rPr>
              <w:t xml:space="preserve"> </w:t>
            </w:r>
            <w:proofErr w:type="spellStart"/>
            <w:r w:rsidRPr="00A12FAE">
              <w:rPr>
                <w:rFonts w:ascii="Arial" w:hAnsi="Arial" w:cs="Arial"/>
                <w:color w:val="231F20"/>
                <w:w w:val="110"/>
                <w:sz w:val="19"/>
                <w:szCs w:val="19"/>
              </w:rPr>
              <w:t>Kelling</w:t>
            </w:r>
            <w:proofErr w:type="spellEnd"/>
            <w:r w:rsidRPr="00A12FAE">
              <w:rPr>
                <w:rFonts w:ascii="Arial" w:hAnsi="Arial" w:cs="Arial"/>
                <w:color w:val="231F20"/>
                <w:spacing w:val="26"/>
                <w:w w:val="114"/>
                <w:sz w:val="19"/>
                <w:szCs w:val="19"/>
              </w:rPr>
              <w:t xml:space="preserve"> </w:t>
            </w:r>
            <w:r w:rsidRPr="00A12FAE">
              <w:rPr>
                <w:rFonts w:ascii="Arial" w:hAnsi="Arial" w:cs="Arial"/>
                <w:color w:val="231F20"/>
                <w:spacing w:val="-2"/>
                <w:w w:val="110"/>
                <w:sz w:val="19"/>
                <w:szCs w:val="19"/>
              </w:rPr>
              <w:t>(1982</w:t>
            </w:r>
            <w:proofErr w:type="gramStart"/>
            <w:r w:rsidRPr="00A12FAE">
              <w:rPr>
                <w:rFonts w:ascii="Arial" w:hAnsi="Arial" w:cs="Arial"/>
                <w:color w:val="231F20"/>
                <w:spacing w:val="-2"/>
                <w:w w:val="110"/>
                <w:sz w:val="19"/>
                <w:szCs w:val="19"/>
              </w:rPr>
              <w:t>)T</w:t>
            </w:r>
            <w:r w:rsidRPr="00A12FAE">
              <w:rPr>
                <w:rFonts w:ascii="Arial" w:hAnsi="Arial" w:cs="Arial"/>
                <w:color w:val="231F20"/>
                <w:spacing w:val="-1"/>
                <w:w w:val="110"/>
                <w:sz w:val="19"/>
                <w:szCs w:val="19"/>
              </w:rPr>
              <w:t>he</w:t>
            </w:r>
            <w:proofErr w:type="gramEnd"/>
            <w:r w:rsidRPr="00A12FAE">
              <w:rPr>
                <w:rFonts w:ascii="Arial" w:hAnsi="Arial" w:cs="Arial"/>
                <w:color w:val="231F20"/>
                <w:spacing w:val="-16"/>
                <w:w w:val="110"/>
                <w:sz w:val="19"/>
                <w:szCs w:val="19"/>
              </w:rPr>
              <w:t xml:space="preserve"> </w:t>
            </w:r>
            <w:r w:rsidRPr="00A12FAE">
              <w:rPr>
                <w:rFonts w:ascii="Arial" w:hAnsi="Arial" w:cs="Arial"/>
                <w:color w:val="231F20"/>
                <w:w w:val="110"/>
                <w:sz w:val="19"/>
                <w:szCs w:val="19"/>
              </w:rPr>
              <w:t>police</w:t>
            </w:r>
            <w:r w:rsidRPr="00A12FAE">
              <w:rPr>
                <w:rFonts w:ascii="Arial" w:hAnsi="Arial" w:cs="Arial"/>
                <w:color w:val="231F20"/>
                <w:spacing w:val="-16"/>
                <w:w w:val="110"/>
                <w:sz w:val="19"/>
                <w:szCs w:val="19"/>
              </w:rPr>
              <w:t xml:space="preserve"> </w:t>
            </w:r>
            <w:r w:rsidRPr="00A12FAE">
              <w:rPr>
                <w:rFonts w:ascii="Arial" w:hAnsi="Arial" w:cs="Arial"/>
                <w:color w:val="231F20"/>
                <w:w w:val="110"/>
                <w:sz w:val="19"/>
                <w:szCs w:val="19"/>
              </w:rPr>
              <w:t>and</w:t>
            </w:r>
            <w:r w:rsidRPr="00A12FAE">
              <w:rPr>
                <w:rFonts w:ascii="Arial" w:hAnsi="Arial" w:cs="Arial"/>
                <w:color w:val="231F20"/>
                <w:spacing w:val="28"/>
                <w:w w:val="112"/>
                <w:sz w:val="19"/>
                <w:szCs w:val="19"/>
              </w:rPr>
              <w:t xml:space="preserve"> </w:t>
            </w:r>
            <w:proofErr w:type="spellStart"/>
            <w:r w:rsidRPr="00A12FAE">
              <w:rPr>
                <w:rFonts w:ascii="Arial" w:hAnsi="Arial" w:cs="Arial"/>
                <w:color w:val="231F20"/>
                <w:w w:val="110"/>
                <w:sz w:val="19"/>
                <w:szCs w:val="19"/>
              </w:rPr>
              <w:t>neighbourhood</w:t>
            </w:r>
            <w:proofErr w:type="spellEnd"/>
            <w:r w:rsidRPr="00A12FAE">
              <w:rPr>
                <w:rFonts w:ascii="Arial" w:hAnsi="Arial" w:cs="Arial"/>
                <w:color w:val="231F20"/>
                <w:spacing w:val="21"/>
                <w:w w:val="110"/>
                <w:sz w:val="19"/>
                <w:szCs w:val="19"/>
              </w:rPr>
              <w:t xml:space="preserve"> </w:t>
            </w:r>
            <w:r w:rsidRPr="00A12FAE">
              <w:rPr>
                <w:rFonts w:ascii="Arial" w:hAnsi="Arial" w:cs="Arial"/>
                <w:color w:val="231F20"/>
                <w:w w:val="110"/>
                <w:sz w:val="19"/>
                <w:szCs w:val="19"/>
              </w:rPr>
              <w:t>safety:</w:t>
            </w:r>
            <w:r w:rsidRPr="00A12FAE">
              <w:rPr>
                <w:rFonts w:ascii="Arial" w:hAnsi="Arial" w:cs="Arial"/>
                <w:color w:val="231F20"/>
                <w:spacing w:val="27"/>
                <w:w w:val="76"/>
                <w:sz w:val="19"/>
                <w:szCs w:val="19"/>
              </w:rPr>
              <w:t xml:space="preserve"> </w:t>
            </w:r>
            <w:r w:rsidRPr="00A12FAE">
              <w:rPr>
                <w:rFonts w:ascii="Arial" w:hAnsi="Arial" w:cs="Arial"/>
                <w:color w:val="231F20"/>
                <w:spacing w:val="-2"/>
                <w:w w:val="110"/>
                <w:sz w:val="19"/>
                <w:szCs w:val="19"/>
              </w:rPr>
              <w:t>Br</w:t>
            </w:r>
            <w:r w:rsidRPr="00A12FAE">
              <w:rPr>
                <w:rFonts w:ascii="Arial" w:hAnsi="Arial" w:cs="Arial"/>
                <w:color w:val="231F20"/>
                <w:spacing w:val="-1"/>
                <w:w w:val="110"/>
                <w:sz w:val="19"/>
                <w:szCs w:val="19"/>
              </w:rPr>
              <w:t>oken</w:t>
            </w:r>
            <w:r w:rsidRPr="00A12FAE">
              <w:rPr>
                <w:rFonts w:ascii="Arial" w:hAnsi="Arial" w:cs="Arial"/>
                <w:color w:val="231F20"/>
                <w:spacing w:val="-7"/>
                <w:w w:val="110"/>
                <w:sz w:val="19"/>
                <w:szCs w:val="19"/>
              </w:rPr>
              <w:t xml:space="preserve"> </w:t>
            </w:r>
            <w:r w:rsidRPr="00A12FAE">
              <w:rPr>
                <w:rFonts w:ascii="Arial" w:hAnsi="Arial" w:cs="Arial"/>
                <w:color w:val="231F20"/>
                <w:spacing w:val="-1"/>
                <w:w w:val="110"/>
                <w:sz w:val="19"/>
                <w:szCs w:val="19"/>
              </w:rPr>
              <w:t>windows</w:t>
            </w:r>
            <w:r w:rsidRPr="00A12FAE">
              <w:rPr>
                <w:rFonts w:ascii="Arial" w:hAnsi="Arial" w:cs="Arial"/>
                <w:color w:val="231F20"/>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4A1353" w:rsidRPr="00A12FAE" w:rsidRDefault="004A1353" w:rsidP="00A12FAE">
            <w:pPr>
              <w:pStyle w:val="TableParagraph"/>
              <w:kinsoku w:val="0"/>
              <w:overflowPunct w:val="0"/>
              <w:spacing w:before="60" w:line="276" w:lineRule="auto"/>
              <w:ind w:left="57" w:right="57"/>
              <w:rPr>
                <w:rFonts w:ascii="Arial" w:hAnsi="Arial" w:cs="Arial"/>
                <w:color w:val="000000"/>
                <w:sz w:val="19"/>
                <w:szCs w:val="19"/>
              </w:rPr>
            </w:pPr>
            <w:r w:rsidRPr="00A12FAE">
              <w:rPr>
                <w:rFonts w:ascii="Arial" w:hAnsi="Arial" w:cs="Arial"/>
                <w:color w:val="231F20"/>
                <w:w w:val="115"/>
                <w:sz w:val="19"/>
                <w:szCs w:val="19"/>
              </w:rPr>
              <w:t>Describe</w:t>
            </w:r>
            <w:r w:rsidRPr="00A12FAE">
              <w:rPr>
                <w:rFonts w:ascii="Arial" w:hAnsi="Arial" w:cs="Arial"/>
                <w:color w:val="231F20"/>
                <w:spacing w:val="-38"/>
                <w:w w:val="115"/>
                <w:sz w:val="19"/>
                <w:szCs w:val="19"/>
              </w:rPr>
              <w:t xml:space="preserve"> </w:t>
            </w:r>
            <w:r w:rsidRPr="00A12FAE">
              <w:rPr>
                <w:rFonts w:ascii="Arial" w:hAnsi="Arial" w:cs="Arial"/>
                <w:color w:val="231F20"/>
                <w:w w:val="115"/>
                <w:sz w:val="19"/>
                <w:szCs w:val="19"/>
              </w:rPr>
              <w:t>the</w:t>
            </w:r>
            <w:r w:rsidRPr="00A12FAE">
              <w:rPr>
                <w:rFonts w:ascii="Arial" w:hAnsi="Arial" w:cs="Arial"/>
                <w:color w:val="231F20"/>
                <w:spacing w:val="-37"/>
                <w:w w:val="115"/>
                <w:sz w:val="19"/>
                <w:szCs w:val="19"/>
              </w:rPr>
              <w:t xml:space="preserve"> </w:t>
            </w:r>
            <w:r w:rsidRPr="00A12FAE">
              <w:rPr>
                <w:rFonts w:ascii="Arial" w:hAnsi="Arial" w:cs="Arial"/>
                <w:color w:val="231F20"/>
                <w:spacing w:val="-1"/>
                <w:w w:val="115"/>
                <w:sz w:val="19"/>
                <w:szCs w:val="19"/>
              </w:rPr>
              <w:t>br</w:t>
            </w:r>
            <w:r w:rsidRPr="00A12FAE">
              <w:rPr>
                <w:rFonts w:ascii="Arial" w:hAnsi="Arial" w:cs="Arial"/>
                <w:color w:val="231F20"/>
                <w:spacing w:val="-2"/>
                <w:w w:val="115"/>
                <w:sz w:val="19"/>
                <w:szCs w:val="19"/>
              </w:rPr>
              <w:t>oken</w:t>
            </w:r>
            <w:r w:rsidRPr="00A12FAE">
              <w:rPr>
                <w:rFonts w:ascii="Arial" w:hAnsi="Arial" w:cs="Arial"/>
                <w:color w:val="231F20"/>
                <w:spacing w:val="27"/>
                <w:w w:val="111"/>
                <w:sz w:val="19"/>
                <w:szCs w:val="19"/>
              </w:rPr>
              <w:t xml:space="preserve"> </w:t>
            </w:r>
            <w:r w:rsidRPr="00A12FAE">
              <w:rPr>
                <w:rFonts w:ascii="Arial" w:hAnsi="Arial" w:cs="Arial"/>
                <w:color w:val="231F20"/>
                <w:spacing w:val="-1"/>
                <w:w w:val="115"/>
                <w:sz w:val="19"/>
                <w:szCs w:val="19"/>
              </w:rPr>
              <w:t>windo</w:t>
            </w:r>
            <w:r w:rsidRPr="00A12FAE">
              <w:rPr>
                <w:rFonts w:ascii="Arial" w:hAnsi="Arial" w:cs="Arial"/>
                <w:color w:val="231F20"/>
                <w:spacing w:val="-2"/>
                <w:w w:val="115"/>
                <w:sz w:val="19"/>
                <w:szCs w:val="19"/>
              </w:rPr>
              <w:t>ws</w:t>
            </w:r>
            <w:r w:rsidRPr="00A12FAE">
              <w:rPr>
                <w:rFonts w:ascii="Arial" w:hAnsi="Arial" w:cs="Arial"/>
                <w:color w:val="231F20"/>
                <w:spacing w:val="-13"/>
                <w:w w:val="115"/>
                <w:sz w:val="19"/>
                <w:szCs w:val="19"/>
              </w:rPr>
              <w:t xml:space="preserve"> </w:t>
            </w:r>
            <w:r w:rsidRPr="00A12FAE">
              <w:rPr>
                <w:rFonts w:ascii="Arial" w:hAnsi="Arial" w:cs="Arial"/>
                <w:color w:val="231F20"/>
                <w:spacing w:val="1"/>
                <w:w w:val="115"/>
                <w:sz w:val="19"/>
                <w:szCs w:val="19"/>
              </w:rPr>
              <w:t>theory</w:t>
            </w:r>
          </w:p>
          <w:p w:rsidR="004A1353" w:rsidRPr="00A12FAE" w:rsidRDefault="004A1353" w:rsidP="00A12FAE">
            <w:pPr>
              <w:pStyle w:val="TableParagraph"/>
              <w:kinsoku w:val="0"/>
              <w:overflowPunct w:val="0"/>
              <w:spacing w:before="60" w:line="276" w:lineRule="auto"/>
              <w:ind w:left="57" w:right="57"/>
              <w:rPr>
                <w:rFonts w:ascii="Arial" w:hAnsi="Arial" w:cs="Arial"/>
                <w:color w:val="000000"/>
                <w:sz w:val="19"/>
                <w:szCs w:val="19"/>
              </w:rPr>
            </w:pPr>
            <w:r w:rsidRPr="00A12FAE">
              <w:rPr>
                <w:rFonts w:ascii="Arial" w:hAnsi="Arial" w:cs="Arial"/>
                <w:color w:val="231F20"/>
                <w:w w:val="105"/>
                <w:sz w:val="19"/>
                <w:szCs w:val="19"/>
              </w:rPr>
              <w:t>Describe</w:t>
            </w:r>
            <w:r w:rsidRPr="00A12FAE">
              <w:rPr>
                <w:rFonts w:ascii="Arial" w:hAnsi="Arial" w:cs="Arial"/>
                <w:color w:val="231F20"/>
                <w:spacing w:val="12"/>
                <w:w w:val="105"/>
                <w:sz w:val="19"/>
                <w:szCs w:val="19"/>
              </w:rPr>
              <w:t xml:space="preserve"> </w:t>
            </w:r>
            <w:r w:rsidRPr="00A12FAE">
              <w:rPr>
                <w:rFonts w:ascii="Arial" w:hAnsi="Arial" w:cs="Arial"/>
                <w:color w:val="231F20"/>
                <w:spacing w:val="-1"/>
                <w:w w:val="105"/>
                <w:sz w:val="19"/>
                <w:szCs w:val="19"/>
              </w:rPr>
              <w:t>Wilson</w:t>
            </w:r>
            <w:r w:rsidRPr="00A12FAE">
              <w:rPr>
                <w:rFonts w:ascii="Arial" w:hAnsi="Arial" w:cs="Arial"/>
                <w:color w:val="231F20"/>
                <w:spacing w:val="24"/>
                <w:w w:val="105"/>
                <w:sz w:val="19"/>
                <w:szCs w:val="19"/>
              </w:rPr>
              <w:t xml:space="preserve"> </w:t>
            </w:r>
            <w:r w:rsidRPr="00A12FAE">
              <w:rPr>
                <w:rFonts w:ascii="Arial" w:hAnsi="Arial" w:cs="Arial"/>
                <w:color w:val="231F20"/>
                <w:w w:val="105"/>
                <w:sz w:val="19"/>
                <w:szCs w:val="19"/>
              </w:rPr>
              <w:t>and</w:t>
            </w:r>
            <w:r w:rsidRPr="00A12FAE">
              <w:rPr>
                <w:rFonts w:ascii="Arial" w:hAnsi="Arial" w:cs="Arial"/>
                <w:color w:val="231F20"/>
                <w:spacing w:val="26"/>
                <w:w w:val="112"/>
                <w:sz w:val="19"/>
                <w:szCs w:val="19"/>
              </w:rPr>
              <w:t xml:space="preserve"> </w:t>
            </w:r>
            <w:r w:rsidRPr="00A12FAE">
              <w:rPr>
                <w:rFonts w:ascii="Arial" w:hAnsi="Arial" w:cs="Arial"/>
                <w:color w:val="231F20"/>
                <w:spacing w:val="-3"/>
                <w:w w:val="105"/>
                <w:sz w:val="19"/>
                <w:szCs w:val="19"/>
              </w:rPr>
              <w:t>K</w:t>
            </w:r>
            <w:r w:rsidRPr="00A12FAE">
              <w:rPr>
                <w:rFonts w:ascii="Arial" w:hAnsi="Arial" w:cs="Arial"/>
                <w:color w:val="231F20"/>
                <w:spacing w:val="-2"/>
                <w:w w:val="105"/>
                <w:sz w:val="19"/>
                <w:szCs w:val="19"/>
              </w:rPr>
              <w:t>eeling</w:t>
            </w:r>
            <w:r w:rsidRPr="00A12FAE">
              <w:rPr>
                <w:rFonts w:ascii="Arial" w:hAnsi="Arial" w:cs="Arial"/>
                <w:color w:val="231F20"/>
                <w:spacing w:val="-3"/>
                <w:w w:val="105"/>
                <w:sz w:val="19"/>
                <w:szCs w:val="19"/>
              </w:rPr>
              <w:t>’s</w:t>
            </w:r>
            <w:r w:rsidRPr="00A12FAE">
              <w:rPr>
                <w:rFonts w:ascii="Arial" w:hAnsi="Arial" w:cs="Arial"/>
                <w:color w:val="231F20"/>
                <w:spacing w:val="2"/>
                <w:w w:val="105"/>
                <w:sz w:val="19"/>
                <w:szCs w:val="19"/>
              </w:rPr>
              <w:t xml:space="preserve"> </w:t>
            </w:r>
            <w:r w:rsidRPr="00A12FAE">
              <w:rPr>
                <w:rFonts w:ascii="Arial" w:hAnsi="Arial" w:cs="Arial"/>
                <w:color w:val="231F20"/>
                <w:spacing w:val="-1"/>
                <w:w w:val="105"/>
                <w:sz w:val="19"/>
                <w:szCs w:val="19"/>
              </w:rPr>
              <w:t>r</w:t>
            </w:r>
            <w:r w:rsidRPr="00A12FAE">
              <w:rPr>
                <w:rFonts w:ascii="Arial" w:hAnsi="Arial" w:cs="Arial"/>
                <w:color w:val="231F20"/>
                <w:spacing w:val="-2"/>
                <w:w w:val="105"/>
                <w:sz w:val="19"/>
                <w:szCs w:val="19"/>
              </w:rPr>
              <w:t>esear</w:t>
            </w:r>
            <w:r w:rsidRPr="00A12FAE">
              <w:rPr>
                <w:rFonts w:ascii="Arial" w:hAnsi="Arial" w:cs="Arial"/>
                <w:color w:val="231F20"/>
                <w:spacing w:val="-1"/>
                <w:w w:val="105"/>
                <w:sz w:val="19"/>
                <w:szCs w:val="19"/>
              </w:rPr>
              <w:t>ch</w:t>
            </w:r>
          </w:p>
          <w:p w:rsidR="004A1353" w:rsidRPr="00A12FAE" w:rsidRDefault="004A1353" w:rsidP="00A12FAE">
            <w:pPr>
              <w:pStyle w:val="TableParagraph"/>
              <w:kinsoku w:val="0"/>
              <w:overflowPunct w:val="0"/>
              <w:spacing w:before="60" w:line="276" w:lineRule="auto"/>
              <w:ind w:left="57" w:right="57"/>
              <w:rPr>
                <w:rFonts w:ascii="Arial" w:hAnsi="Arial" w:cs="Arial"/>
                <w:color w:val="000000"/>
                <w:sz w:val="19"/>
                <w:szCs w:val="19"/>
              </w:rPr>
            </w:pPr>
            <w:r w:rsidRPr="00A12FAE">
              <w:rPr>
                <w:rFonts w:ascii="Arial" w:hAnsi="Arial" w:cs="Arial"/>
                <w:color w:val="231F20"/>
                <w:w w:val="110"/>
                <w:sz w:val="19"/>
                <w:szCs w:val="19"/>
              </w:rPr>
              <w:t>Apply</w:t>
            </w:r>
            <w:r w:rsidRPr="00A12FAE">
              <w:rPr>
                <w:rFonts w:ascii="Arial" w:hAnsi="Arial" w:cs="Arial"/>
                <w:color w:val="231F20"/>
                <w:spacing w:val="-15"/>
                <w:w w:val="110"/>
                <w:sz w:val="19"/>
                <w:szCs w:val="19"/>
              </w:rPr>
              <w:t xml:space="preserve"> </w:t>
            </w:r>
            <w:r w:rsidRPr="00A12FAE">
              <w:rPr>
                <w:rFonts w:ascii="Arial" w:hAnsi="Arial" w:cs="Arial"/>
                <w:color w:val="231F20"/>
                <w:spacing w:val="-1"/>
                <w:w w:val="110"/>
                <w:sz w:val="19"/>
                <w:szCs w:val="19"/>
              </w:rPr>
              <w:t>relevant</w:t>
            </w:r>
            <w:r w:rsidRPr="00A12FAE">
              <w:rPr>
                <w:rFonts w:ascii="Arial" w:hAnsi="Arial" w:cs="Arial"/>
                <w:color w:val="231F20"/>
                <w:spacing w:val="-15"/>
                <w:w w:val="110"/>
                <w:sz w:val="19"/>
                <w:szCs w:val="19"/>
              </w:rPr>
              <w:t xml:space="preserve"> </w:t>
            </w:r>
            <w:r w:rsidRPr="00A12FAE">
              <w:rPr>
                <w:rFonts w:ascii="Arial" w:hAnsi="Arial" w:cs="Arial"/>
                <w:color w:val="231F20"/>
                <w:w w:val="110"/>
                <w:sz w:val="19"/>
                <w:szCs w:val="19"/>
              </w:rPr>
              <w:t>issues</w:t>
            </w:r>
            <w:r w:rsidRPr="00A12FAE">
              <w:rPr>
                <w:rFonts w:ascii="Arial" w:hAnsi="Arial" w:cs="Arial"/>
                <w:color w:val="231F20"/>
                <w:spacing w:val="-14"/>
                <w:w w:val="110"/>
                <w:sz w:val="19"/>
                <w:szCs w:val="19"/>
              </w:rPr>
              <w:t xml:space="preserve"> </w:t>
            </w:r>
            <w:r w:rsidRPr="00A12FAE">
              <w:rPr>
                <w:rFonts w:ascii="Arial" w:hAnsi="Arial" w:cs="Arial"/>
                <w:color w:val="231F20"/>
                <w:w w:val="110"/>
                <w:sz w:val="19"/>
                <w:szCs w:val="19"/>
              </w:rPr>
              <w:t>and</w:t>
            </w:r>
            <w:r w:rsidRPr="00A12FAE">
              <w:rPr>
                <w:rFonts w:ascii="Arial" w:hAnsi="Arial" w:cs="Arial"/>
                <w:color w:val="231F20"/>
                <w:spacing w:val="25"/>
                <w:w w:val="112"/>
                <w:sz w:val="19"/>
                <w:szCs w:val="19"/>
              </w:rPr>
              <w:t xml:space="preserve"> </w:t>
            </w:r>
            <w:r w:rsidRPr="00A12FAE">
              <w:rPr>
                <w:rFonts w:ascii="Arial" w:hAnsi="Arial" w:cs="Arial"/>
                <w:color w:val="231F20"/>
                <w:spacing w:val="-1"/>
                <w:w w:val="110"/>
                <w:sz w:val="19"/>
                <w:szCs w:val="19"/>
              </w:rPr>
              <w:t>debat</w:t>
            </w:r>
            <w:r w:rsidRPr="00A12FAE">
              <w:rPr>
                <w:rFonts w:ascii="Arial" w:hAnsi="Arial" w:cs="Arial"/>
                <w:color w:val="231F20"/>
                <w:spacing w:val="-2"/>
                <w:w w:val="110"/>
                <w:sz w:val="19"/>
                <w:szCs w:val="19"/>
              </w:rPr>
              <w:t>es</w:t>
            </w:r>
            <w:r w:rsidRPr="00A12FAE">
              <w:rPr>
                <w:rFonts w:ascii="Arial" w:hAnsi="Arial" w:cs="Arial"/>
                <w:color w:val="231F20"/>
                <w:spacing w:val="-14"/>
                <w:w w:val="110"/>
                <w:sz w:val="19"/>
                <w:szCs w:val="19"/>
              </w:rPr>
              <w:t xml:space="preserve"> </w:t>
            </w:r>
            <w:r w:rsidRPr="00A12FAE">
              <w:rPr>
                <w:rFonts w:ascii="Arial" w:hAnsi="Arial" w:cs="Arial"/>
                <w:color w:val="231F20"/>
                <w:spacing w:val="-1"/>
                <w:w w:val="110"/>
                <w:sz w:val="19"/>
                <w:szCs w:val="19"/>
              </w:rPr>
              <w:t>to</w:t>
            </w:r>
            <w:r w:rsidRPr="00A12FAE">
              <w:rPr>
                <w:rFonts w:ascii="Arial" w:hAnsi="Arial" w:cs="Arial"/>
                <w:color w:val="231F20"/>
                <w:spacing w:val="-14"/>
                <w:w w:val="110"/>
                <w:sz w:val="19"/>
                <w:szCs w:val="19"/>
              </w:rPr>
              <w:t xml:space="preserve"> </w:t>
            </w:r>
            <w:r w:rsidRPr="00A12FAE">
              <w:rPr>
                <w:rFonts w:ascii="Arial" w:hAnsi="Arial" w:cs="Arial"/>
                <w:color w:val="231F20"/>
                <w:w w:val="110"/>
                <w:sz w:val="19"/>
                <w:szCs w:val="19"/>
              </w:rPr>
              <w:t>this</w:t>
            </w:r>
            <w:r w:rsidRPr="00A12FAE">
              <w:rPr>
                <w:rFonts w:ascii="Arial" w:hAnsi="Arial" w:cs="Arial"/>
                <w:color w:val="231F20"/>
                <w:spacing w:val="-14"/>
                <w:w w:val="110"/>
                <w:sz w:val="19"/>
                <w:szCs w:val="19"/>
              </w:rPr>
              <w:t xml:space="preserve"> </w:t>
            </w:r>
            <w:r w:rsidRPr="00A12FAE">
              <w:rPr>
                <w:rFonts w:ascii="Arial" w:hAnsi="Arial" w:cs="Arial"/>
                <w:color w:val="231F20"/>
                <w:spacing w:val="-1"/>
                <w:w w:val="110"/>
                <w:sz w:val="19"/>
                <w:szCs w:val="19"/>
              </w:rPr>
              <w:t>r</w:t>
            </w:r>
            <w:r w:rsidRPr="00A12FAE">
              <w:rPr>
                <w:rFonts w:ascii="Arial" w:hAnsi="Arial" w:cs="Arial"/>
                <w:color w:val="231F20"/>
                <w:spacing w:val="-2"/>
                <w:w w:val="110"/>
                <w:sz w:val="19"/>
                <w:szCs w:val="19"/>
              </w:rPr>
              <w:t>esearch.</w:t>
            </w:r>
          </w:p>
          <w:p w:rsidR="004A1353" w:rsidRPr="00A12FAE" w:rsidRDefault="004A1353" w:rsidP="00A12FAE">
            <w:pPr>
              <w:pStyle w:val="TableParagraph"/>
              <w:kinsoku w:val="0"/>
              <w:overflowPunct w:val="0"/>
              <w:spacing w:before="60" w:line="276" w:lineRule="auto"/>
              <w:ind w:left="57" w:right="57"/>
              <w:rPr>
                <w:rFonts w:ascii="Arial" w:hAnsi="Arial" w:cs="Arial"/>
                <w:color w:val="000000"/>
                <w:sz w:val="19"/>
                <w:szCs w:val="19"/>
              </w:rPr>
            </w:pPr>
            <w:r w:rsidRPr="00A12FAE">
              <w:rPr>
                <w:rFonts w:ascii="Arial" w:hAnsi="Arial" w:cs="Arial"/>
                <w:color w:val="231F20"/>
                <w:spacing w:val="-1"/>
                <w:w w:val="110"/>
                <w:sz w:val="19"/>
                <w:szCs w:val="19"/>
              </w:rPr>
              <w:t>Answ</w:t>
            </w:r>
            <w:r w:rsidRPr="00A12FAE">
              <w:rPr>
                <w:rFonts w:ascii="Arial" w:hAnsi="Arial" w:cs="Arial"/>
                <w:color w:val="231F20"/>
                <w:spacing w:val="-2"/>
                <w:w w:val="110"/>
                <w:sz w:val="19"/>
                <w:szCs w:val="19"/>
              </w:rPr>
              <w:t>er</w:t>
            </w:r>
            <w:r w:rsidRPr="00A12FAE">
              <w:rPr>
                <w:rFonts w:ascii="Arial" w:hAnsi="Arial" w:cs="Arial"/>
                <w:color w:val="231F20"/>
                <w:spacing w:val="-13"/>
                <w:w w:val="110"/>
                <w:sz w:val="19"/>
                <w:szCs w:val="19"/>
              </w:rPr>
              <w:t xml:space="preserve"> </w:t>
            </w:r>
            <w:r w:rsidRPr="00A12FAE">
              <w:rPr>
                <w:rFonts w:ascii="Arial" w:hAnsi="Arial" w:cs="Arial"/>
                <w:color w:val="231F20"/>
                <w:w w:val="110"/>
                <w:sz w:val="19"/>
                <w:szCs w:val="19"/>
              </w:rPr>
              <w:t>exam</w:t>
            </w:r>
            <w:r w:rsidRPr="00A12FAE">
              <w:rPr>
                <w:rFonts w:ascii="Arial" w:hAnsi="Arial" w:cs="Arial"/>
                <w:color w:val="231F20"/>
                <w:spacing w:val="-12"/>
                <w:w w:val="110"/>
                <w:sz w:val="19"/>
                <w:szCs w:val="19"/>
              </w:rPr>
              <w:t xml:space="preserve"> </w:t>
            </w:r>
            <w:r w:rsidRPr="00A12FAE">
              <w:rPr>
                <w:rFonts w:ascii="Arial" w:hAnsi="Arial" w:cs="Arial"/>
                <w:color w:val="231F20"/>
                <w:w w:val="110"/>
                <w:sz w:val="19"/>
                <w:szCs w:val="19"/>
              </w:rPr>
              <w:t>style</w:t>
            </w:r>
            <w:r w:rsidRPr="00A12FAE">
              <w:rPr>
                <w:rFonts w:ascii="Arial" w:hAnsi="Arial" w:cs="Arial"/>
                <w:color w:val="231F20"/>
                <w:spacing w:val="-12"/>
                <w:w w:val="110"/>
                <w:sz w:val="19"/>
                <w:szCs w:val="19"/>
              </w:rPr>
              <w:t xml:space="preserve"> </w:t>
            </w:r>
            <w:r w:rsidRPr="00A12FAE">
              <w:rPr>
                <w:rFonts w:ascii="Arial" w:hAnsi="Arial" w:cs="Arial"/>
                <w:color w:val="231F20"/>
                <w:w w:val="110"/>
                <w:sz w:val="19"/>
                <w:szCs w:val="19"/>
              </w:rPr>
              <w:t>questions</w:t>
            </w:r>
            <w:r w:rsidRPr="00A12FAE">
              <w:rPr>
                <w:rFonts w:ascii="Arial" w:hAnsi="Arial" w:cs="Arial"/>
                <w:color w:val="231F20"/>
                <w:spacing w:val="26"/>
                <w:w w:val="110"/>
                <w:sz w:val="19"/>
                <w:szCs w:val="19"/>
              </w:rPr>
              <w:t xml:space="preserve"> </w:t>
            </w:r>
            <w:r w:rsidRPr="00A12FAE">
              <w:rPr>
                <w:rFonts w:ascii="Arial" w:hAnsi="Arial" w:cs="Arial"/>
                <w:color w:val="231F20"/>
                <w:w w:val="110"/>
                <w:sz w:val="19"/>
                <w:szCs w:val="19"/>
              </w:rPr>
              <w:t>on</w:t>
            </w:r>
            <w:r w:rsidRPr="00A12FAE">
              <w:rPr>
                <w:rFonts w:ascii="Arial" w:hAnsi="Arial" w:cs="Arial"/>
                <w:color w:val="231F20"/>
                <w:spacing w:val="12"/>
                <w:w w:val="110"/>
                <w:sz w:val="19"/>
                <w:szCs w:val="19"/>
              </w:rPr>
              <w:t xml:space="preserve"> </w:t>
            </w:r>
            <w:r w:rsidRPr="00A12FAE">
              <w:rPr>
                <w:rFonts w:ascii="Arial" w:hAnsi="Arial" w:cs="Arial"/>
                <w:color w:val="231F20"/>
                <w:w w:val="110"/>
                <w:sz w:val="19"/>
                <w:szCs w:val="19"/>
              </w:rPr>
              <w:t>the</w:t>
            </w:r>
            <w:r w:rsidRPr="00A12FAE">
              <w:rPr>
                <w:rFonts w:ascii="Arial" w:hAnsi="Arial" w:cs="Arial"/>
                <w:color w:val="231F20"/>
                <w:spacing w:val="13"/>
                <w:w w:val="110"/>
                <w:sz w:val="19"/>
                <w:szCs w:val="19"/>
              </w:rPr>
              <w:t xml:space="preserve"> </w:t>
            </w:r>
            <w:r w:rsidRPr="00A12FAE">
              <w:rPr>
                <w:rFonts w:ascii="Arial" w:hAnsi="Arial" w:cs="Arial"/>
                <w:color w:val="231F20"/>
                <w:spacing w:val="-1"/>
                <w:w w:val="110"/>
                <w:sz w:val="19"/>
                <w:szCs w:val="19"/>
              </w:rPr>
              <w:t>background</w:t>
            </w:r>
            <w:r w:rsidRPr="00A12FAE">
              <w:rPr>
                <w:rFonts w:ascii="Arial" w:hAnsi="Arial" w:cs="Arial"/>
                <w:color w:val="231F20"/>
                <w:spacing w:val="12"/>
                <w:w w:val="110"/>
                <w:sz w:val="19"/>
                <w:szCs w:val="19"/>
              </w:rPr>
              <w:t xml:space="preserve"> </w:t>
            </w:r>
            <w:r w:rsidRPr="00A12FAE">
              <w:rPr>
                <w:rFonts w:ascii="Arial" w:hAnsi="Arial" w:cs="Arial"/>
                <w:color w:val="231F20"/>
                <w:w w:val="110"/>
                <w:sz w:val="19"/>
                <w:szCs w:val="19"/>
              </w:rPr>
              <w:t>and</w:t>
            </w:r>
          </w:p>
          <w:p w:rsidR="004A1353" w:rsidRPr="00A12FAE" w:rsidRDefault="004A1353" w:rsidP="00A12FAE">
            <w:pPr>
              <w:pStyle w:val="TableParagraph"/>
              <w:kinsoku w:val="0"/>
              <w:overflowPunct w:val="0"/>
              <w:spacing w:before="60" w:line="276" w:lineRule="auto"/>
              <w:ind w:left="57" w:right="57"/>
              <w:rPr>
                <w:rFonts w:ascii="Arial" w:hAnsi="Arial" w:cs="Arial"/>
                <w:sz w:val="19"/>
                <w:szCs w:val="19"/>
              </w:rPr>
            </w:pPr>
            <w:proofErr w:type="gramStart"/>
            <w:r w:rsidRPr="00A12FAE">
              <w:rPr>
                <w:rFonts w:ascii="Arial" w:hAnsi="Arial" w:cs="Arial"/>
                <w:color w:val="231F20"/>
                <w:w w:val="110"/>
                <w:sz w:val="19"/>
                <w:szCs w:val="19"/>
              </w:rPr>
              <w:t>key</w:t>
            </w:r>
            <w:proofErr w:type="gramEnd"/>
            <w:r w:rsidRPr="00A12FAE">
              <w:rPr>
                <w:rFonts w:ascii="Arial" w:hAnsi="Arial" w:cs="Arial"/>
                <w:color w:val="231F20"/>
                <w:spacing w:val="-9"/>
                <w:w w:val="110"/>
                <w:sz w:val="19"/>
                <w:szCs w:val="19"/>
              </w:rPr>
              <w:t xml:space="preserve"> </w:t>
            </w:r>
            <w:r w:rsidRPr="00A12FAE">
              <w:rPr>
                <w:rFonts w:ascii="Arial" w:hAnsi="Arial" w:cs="Arial"/>
                <w:color w:val="231F20"/>
                <w:spacing w:val="-1"/>
                <w:w w:val="110"/>
                <w:sz w:val="19"/>
                <w:szCs w:val="19"/>
              </w:rPr>
              <w:t>r</w:t>
            </w:r>
            <w:r w:rsidRPr="00A12FAE">
              <w:rPr>
                <w:rFonts w:ascii="Arial" w:hAnsi="Arial" w:cs="Arial"/>
                <w:color w:val="231F20"/>
                <w:spacing w:val="-2"/>
                <w:w w:val="110"/>
                <w:sz w:val="19"/>
                <w:szCs w:val="19"/>
              </w:rPr>
              <w:t>esear</w:t>
            </w:r>
            <w:r w:rsidRPr="00A12FAE">
              <w:rPr>
                <w:rFonts w:ascii="Arial" w:hAnsi="Arial" w:cs="Arial"/>
                <w:color w:val="231F20"/>
                <w:spacing w:val="-1"/>
                <w:w w:val="110"/>
                <w:sz w:val="19"/>
                <w:szCs w:val="19"/>
              </w:rPr>
              <w:t>ch</w:t>
            </w:r>
            <w:r w:rsidRPr="00A12FAE">
              <w:rPr>
                <w:rFonts w:ascii="Arial" w:hAnsi="Arial" w:cs="Arial"/>
                <w:color w:val="231F20"/>
                <w:spacing w:val="-9"/>
                <w:w w:val="110"/>
                <w:sz w:val="19"/>
                <w:szCs w:val="19"/>
              </w:rPr>
              <w:t xml:space="preserve"> </w:t>
            </w:r>
            <w:r w:rsidRPr="00A12FAE">
              <w:rPr>
                <w:rFonts w:ascii="Arial" w:hAnsi="Arial" w:cs="Arial"/>
                <w:color w:val="231F20"/>
                <w:spacing w:val="-1"/>
                <w:w w:val="110"/>
                <w:sz w:val="19"/>
                <w:szCs w:val="19"/>
              </w:rPr>
              <w:t>into</w:t>
            </w:r>
            <w:r w:rsidRPr="00A12FAE">
              <w:rPr>
                <w:rFonts w:ascii="Arial" w:hAnsi="Arial" w:cs="Arial"/>
                <w:color w:val="231F20"/>
                <w:spacing w:val="-9"/>
                <w:w w:val="110"/>
                <w:sz w:val="19"/>
                <w:szCs w:val="19"/>
              </w:rPr>
              <w:t xml:space="preserve"> </w:t>
            </w:r>
            <w:r w:rsidRPr="00A12FAE">
              <w:rPr>
                <w:rFonts w:ascii="Arial" w:hAnsi="Arial" w:cs="Arial"/>
                <w:color w:val="231F20"/>
                <w:w w:val="110"/>
                <w:sz w:val="19"/>
                <w:szCs w:val="19"/>
              </w:rPr>
              <w:t>crime</w:t>
            </w:r>
            <w:r w:rsidRPr="00A12FAE">
              <w:rPr>
                <w:rFonts w:ascii="Arial" w:hAnsi="Arial" w:cs="Arial"/>
                <w:color w:val="231F20"/>
                <w:spacing w:val="27"/>
                <w:w w:val="114"/>
                <w:sz w:val="19"/>
                <w:szCs w:val="19"/>
              </w:rPr>
              <w:t xml:space="preserve"> </w:t>
            </w:r>
            <w:r w:rsidRPr="00A12FAE">
              <w:rPr>
                <w:rFonts w:ascii="Arial" w:hAnsi="Arial" w:cs="Arial"/>
                <w:color w:val="231F20"/>
                <w:spacing w:val="-1"/>
                <w:w w:val="110"/>
                <w:sz w:val="19"/>
                <w:szCs w:val="19"/>
              </w:rPr>
              <w:t>pr</w:t>
            </w:r>
            <w:r w:rsidRPr="00A12FAE">
              <w:rPr>
                <w:rFonts w:ascii="Arial" w:hAnsi="Arial" w:cs="Arial"/>
                <w:color w:val="231F20"/>
                <w:spacing w:val="-2"/>
                <w:w w:val="110"/>
                <w:sz w:val="19"/>
                <w:szCs w:val="19"/>
              </w:rPr>
              <w:t>e</w:t>
            </w:r>
            <w:r w:rsidRPr="00A12FAE">
              <w:rPr>
                <w:rFonts w:ascii="Arial" w:hAnsi="Arial" w:cs="Arial"/>
                <w:color w:val="231F20"/>
                <w:spacing w:val="-1"/>
                <w:w w:val="110"/>
                <w:sz w:val="19"/>
                <w:szCs w:val="19"/>
              </w:rPr>
              <w:t>vention.</w:t>
            </w:r>
          </w:p>
        </w:tc>
        <w:tc>
          <w:tcPr>
            <w:tcW w:w="5518" w:type="dxa"/>
            <w:tcBorders>
              <w:top w:val="single" w:sz="4" w:space="0" w:color="A56C9F"/>
              <w:left w:val="single" w:sz="4" w:space="0" w:color="A56C9F"/>
              <w:bottom w:val="single" w:sz="4" w:space="0" w:color="A56C9F"/>
              <w:right w:val="single" w:sz="4" w:space="0" w:color="A56C9F"/>
            </w:tcBorders>
          </w:tcPr>
          <w:p w:rsidR="004A1353" w:rsidRPr="00A12FAE" w:rsidRDefault="004A1353" w:rsidP="00A12FAE">
            <w:pPr>
              <w:pStyle w:val="TableParagraph"/>
              <w:kinsoku w:val="0"/>
              <w:overflowPunct w:val="0"/>
              <w:spacing w:before="60" w:line="276" w:lineRule="auto"/>
              <w:ind w:left="57" w:right="57"/>
              <w:rPr>
                <w:rFonts w:ascii="Arial" w:hAnsi="Arial" w:cs="Arial"/>
                <w:color w:val="000000"/>
                <w:sz w:val="19"/>
                <w:szCs w:val="19"/>
              </w:rPr>
            </w:pPr>
            <w:r w:rsidRPr="00A12FAE">
              <w:rPr>
                <w:rFonts w:ascii="Arial" w:hAnsi="Arial" w:cs="Arial"/>
                <w:color w:val="231F20"/>
                <w:w w:val="110"/>
                <w:sz w:val="19"/>
                <w:szCs w:val="19"/>
              </w:rPr>
              <w:t>A</w:t>
            </w:r>
            <w:r w:rsidRPr="00A12FAE">
              <w:rPr>
                <w:rFonts w:ascii="Arial" w:hAnsi="Arial" w:cs="Arial"/>
                <w:color w:val="231F20"/>
                <w:spacing w:val="-4"/>
                <w:w w:val="110"/>
                <w:sz w:val="19"/>
                <w:szCs w:val="19"/>
              </w:rPr>
              <w:t xml:space="preserve"> </w:t>
            </w:r>
            <w:r w:rsidRPr="00A12FAE">
              <w:rPr>
                <w:rFonts w:ascii="Arial" w:hAnsi="Arial" w:cs="Arial"/>
                <w:color w:val="231F20"/>
                <w:spacing w:val="1"/>
                <w:w w:val="110"/>
                <w:sz w:val="19"/>
                <w:szCs w:val="19"/>
              </w:rPr>
              <w:t>shor</w:t>
            </w:r>
            <w:r w:rsidRPr="00A12FAE">
              <w:rPr>
                <w:rFonts w:ascii="Arial" w:hAnsi="Arial" w:cs="Arial"/>
                <w:color w:val="231F20"/>
                <w:w w:val="110"/>
                <w:sz w:val="19"/>
                <w:szCs w:val="19"/>
              </w:rPr>
              <w:t>t</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clip</w:t>
            </w:r>
            <w:r w:rsidRPr="00A12FAE">
              <w:rPr>
                <w:rFonts w:ascii="Arial" w:hAnsi="Arial" w:cs="Arial"/>
                <w:color w:val="231F20"/>
                <w:spacing w:val="-3"/>
                <w:w w:val="110"/>
                <w:sz w:val="19"/>
                <w:szCs w:val="19"/>
              </w:rPr>
              <w:t xml:space="preserve"> </w:t>
            </w:r>
            <w:r w:rsidRPr="00A12FAE">
              <w:rPr>
                <w:rFonts w:ascii="Arial" w:hAnsi="Arial" w:cs="Arial"/>
                <w:color w:val="231F20"/>
                <w:spacing w:val="-1"/>
                <w:w w:val="110"/>
                <w:sz w:val="19"/>
                <w:szCs w:val="19"/>
              </w:rPr>
              <w:t>to</w:t>
            </w:r>
            <w:r w:rsidRPr="00A12FAE">
              <w:rPr>
                <w:rFonts w:ascii="Arial" w:hAnsi="Arial" w:cs="Arial"/>
                <w:color w:val="231F20"/>
                <w:spacing w:val="-3"/>
                <w:w w:val="110"/>
                <w:sz w:val="19"/>
                <w:szCs w:val="19"/>
              </w:rPr>
              <w:t xml:space="preserve"> </w:t>
            </w:r>
            <w:r w:rsidRPr="00A12FAE">
              <w:rPr>
                <w:rFonts w:ascii="Arial" w:hAnsi="Arial" w:cs="Arial"/>
                <w:color w:val="231F20"/>
                <w:spacing w:val="1"/>
                <w:w w:val="110"/>
                <w:sz w:val="19"/>
                <w:szCs w:val="19"/>
              </w:rPr>
              <w:t>star</w:t>
            </w:r>
            <w:r w:rsidRPr="00A12FAE">
              <w:rPr>
                <w:rFonts w:ascii="Arial" w:hAnsi="Arial" w:cs="Arial"/>
                <w:color w:val="231F20"/>
                <w:w w:val="110"/>
                <w:sz w:val="19"/>
                <w:szCs w:val="19"/>
              </w:rPr>
              <w:t>t</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the</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session</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w:t>
            </w:r>
            <w:r w:rsidRPr="00A12FAE">
              <w:rPr>
                <w:rFonts w:ascii="Arial" w:hAnsi="Arial" w:cs="Arial"/>
                <w:color w:val="231F20"/>
                <w:spacing w:val="-4"/>
                <w:w w:val="110"/>
                <w:sz w:val="19"/>
                <w:szCs w:val="19"/>
              </w:rPr>
              <w:t xml:space="preserve"> </w:t>
            </w:r>
            <w:r w:rsidRPr="00A12FAE">
              <w:rPr>
                <w:rFonts w:ascii="Arial" w:hAnsi="Arial" w:cs="Arial"/>
                <w:color w:val="231F20"/>
                <w:w w:val="110"/>
                <w:sz w:val="19"/>
                <w:szCs w:val="19"/>
              </w:rPr>
              <w:t>what</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is</w:t>
            </w:r>
            <w:r w:rsidRPr="00A12FAE">
              <w:rPr>
                <w:rFonts w:ascii="Arial" w:hAnsi="Arial" w:cs="Arial"/>
                <w:color w:val="231F20"/>
                <w:spacing w:val="-3"/>
                <w:w w:val="110"/>
                <w:sz w:val="19"/>
                <w:szCs w:val="19"/>
              </w:rPr>
              <w:t xml:space="preserve"> </w:t>
            </w:r>
            <w:r w:rsidRPr="00A12FAE">
              <w:rPr>
                <w:rFonts w:ascii="Arial" w:hAnsi="Arial" w:cs="Arial"/>
                <w:color w:val="231F20"/>
                <w:spacing w:val="-1"/>
                <w:w w:val="110"/>
                <w:sz w:val="19"/>
                <w:szCs w:val="19"/>
              </w:rPr>
              <w:t>broken</w:t>
            </w:r>
            <w:r w:rsidRPr="00A12FAE">
              <w:rPr>
                <w:rFonts w:ascii="Arial" w:hAnsi="Arial" w:cs="Arial"/>
                <w:color w:val="231F20"/>
                <w:spacing w:val="-3"/>
                <w:w w:val="110"/>
                <w:sz w:val="19"/>
                <w:szCs w:val="19"/>
              </w:rPr>
              <w:t xml:space="preserve"> </w:t>
            </w:r>
            <w:r w:rsidRPr="00A12FAE">
              <w:rPr>
                <w:rFonts w:ascii="Arial" w:hAnsi="Arial" w:cs="Arial"/>
                <w:color w:val="231F20"/>
                <w:spacing w:val="-1"/>
                <w:w w:val="110"/>
                <w:sz w:val="19"/>
                <w:szCs w:val="19"/>
              </w:rPr>
              <w:t>windows</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theory?</w:t>
            </w:r>
            <w:r w:rsidRPr="00A12FAE">
              <w:rPr>
                <w:rFonts w:ascii="Arial" w:hAnsi="Arial" w:cs="Arial"/>
                <w:color w:val="231F20"/>
                <w:w w:val="94"/>
                <w:sz w:val="19"/>
                <w:szCs w:val="19"/>
              </w:rPr>
              <w:t xml:space="preserve"> </w:t>
            </w:r>
            <w:r w:rsidRPr="00A12FAE">
              <w:rPr>
                <w:rFonts w:ascii="Arial" w:hAnsi="Arial" w:cs="Arial"/>
                <w:color w:val="0000FF"/>
                <w:w w:val="120"/>
                <w:sz w:val="19"/>
                <w:szCs w:val="19"/>
              </w:rPr>
              <w:t xml:space="preserve"> </w:t>
            </w:r>
            <w:hyperlink r:id="rId298" w:history="1">
              <w:r w:rsidRPr="00A12FAE">
                <w:rPr>
                  <w:rFonts w:ascii="Arial" w:hAnsi="Arial" w:cs="Arial"/>
                  <w:color w:val="0000FF"/>
                  <w:spacing w:val="-1"/>
                  <w:w w:val="110"/>
                  <w:sz w:val="19"/>
                  <w:szCs w:val="19"/>
                  <w:u w:val="single"/>
                </w:rPr>
                <w:t>https://www</w:t>
              </w:r>
              <w:r w:rsidRPr="00A12FAE">
                <w:rPr>
                  <w:rFonts w:ascii="Arial" w:hAnsi="Arial" w:cs="Arial"/>
                  <w:color w:val="0000FF"/>
                  <w:spacing w:val="-2"/>
                  <w:w w:val="110"/>
                  <w:sz w:val="19"/>
                  <w:szCs w:val="19"/>
                  <w:u w:val="single"/>
                </w:rPr>
                <w:t>.y</w:t>
              </w:r>
              <w:r w:rsidRPr="00A12FAE">
                <w:rPr>
                  <w:rFonts w:ascii="Arial" w:hAnsi="Arial" w:cs="Arial"/>
                  <w:color w:val="0000FF"/>
                  <w:spacing w:val="-1"/>
                  <w:w w:val="110"/>
                  <w:sz w:val="19"/>
                  <w:szCs w:val="19"/>
                  <w:u w:val="single"/>
                </w:rPr>
                <w:t>outube.com/wat</w:t>
              </w:r>
              <w:r w:rsidRPr="00A12FAE">
                <w:rPr>
                  <w:rFonts w:ascii="Arial" w:hAnsi="Arial" w:cs="Arial"/>
                  <w:color w:val="0000FF"/>
                  <w:spacing w:val="-2"/>
                  <w:w w:val="110"/>
                  <w:sz w:val="19"/>
                  <w:szCs w:val="19"/>
                  <w:u w:val="single"/>
                </w:rPr>
                <w:t>ch?v=RYWCzZHlChQ</w:t>
              </w:r>
            </w:hyperlink>
          </w:p>
          <w:p w:rsidR="004A1353" w:rsidRPr="00A12FAE" w:rsidRDefault="004A1353" w:rsidP="00A12FAE">
            <w:pPr>
              <w:pStyle w:val="TableParagraph"/>
              <w:kinsoku w:val="0"/>
              <w:overflowPunct w:val="0"/>
              <w:spacing w:before="60" w:line="276" w:lineRule="auto"/>
              <w:ind w:left="57" w:right="57"/>
              <w:rPr>
                <w:rFonts w:ascii="Arial" w:hAnsi="Arial" w:cs="Arial"/>
                <w:color w:val="000000"/>
                <w:sz w:val="19"/>
                <w:szCs w:val="19"/>
              </w:rPr>
            </w:pPr>
            <w:r w:rsidRPr="00A12FAE">
              <w:rPr>
                <w:rFonts w:ascii="Arial" w:hAnsi="Arial" w:cs="Arial"/>
                <w:color w:val="231F20"/>
                <w:spacing w:val="-2"/>
                <w:w w:val="110"/>
                <w:sz w:val="19"/>
                <w:szCs w:val="19"/>
              </w:rPr>
              <w:t>T</w:t>
            </w:r>
            <w:r w:rsidRPr="00A12FAE">
              <w:rPr>
                <w:rFonts w:ascii="Arial" w:hAnsi="Arial" w:cs="Arial"/>
                <w:color w:val="231F20"/>
                <w:spacing w:val="-1"/>
                <w:w w:val="110"/>
                <w:sz w:val="19"/>
                <w:szCs w:val="19"/>
              </w:rPr>
              <w:t>he</w:t>
            </w:r>
            <w:r w:rsidRPr="00A12FAE">
              <w:rPr>
                <w:rFonts w:ascii="Arial" w:hAnsi="Arial" w:cs="Arial"/>
                <w:color w:val="231F20"/>
                <w:spacing w:val="13"/>
                <w:w w:val="110"/>
                <w:sz w:val="19"/>
                <w:szCs w:val="19"/>
              </w:rPr>
              <w:t xml:space="preserve"> </w:t>
            </w:r>
            <w:r w:rsidRPr="00A12FAE">
              <w:rPr>
                <w:rFonts w:ascii="Arial" w:hAnsi="Arial" w:cs="Arial"/>
                <w:color w:val="231F20"/>
                <w:spacing w:val="-1"/>
                <w:w w:val="110"/>
                <w:sz w:val="19"/>
                <w:szCs w:val="19"/>
              </w:rPr>
              <w:t>original</w:t>
            </w:r>
            <w:r w:rsidRPr="00A12FAE">
              <w:rPr>
                <w:rFonts w:ascii="Arial" w:hAnsi="Arial" w:cs="Arial"/>
                <w:color w:val="231F20"/>
                <w:spacing w:val="13"/>
                <w:w w:val="110"/>
                <w:sz w:val="19"/>
                <w:szCs w:val="19"/>
              </w:rPr>
              <w:t xml:space="preserve"> </w:t>
            </w:r>
            <w:r w:rsidRPr="00A12FAE">
              <w:rPr>
                <w:rFonts w:ascii="Arial" w:hAnsi="Arial" w:cs="Arial"/>
                <w:color w:val="231F20"/>
                <w:w w:val="110"/>
                <w:sz w:val="19"/>
                <w:szCs w:val="19"/>
              </w:rPr>
              <w:t>article</w:t>
            </w:r>
            <w:r w:rsidRPr="00A12FAE">
              <w:rPr>
                <w:rFonts w:ascii="Arial" w:hAnsi="Arial" w:cs="Arial"/>
                <w:color w:val="231F20"/>
                <w:spacing w:val="13"/>
                <w:w w:val="110"/>
                <w:sz w:val="19"/>
                <w:szCs w:val="19"/>
              </w:rPr>
              <w:t xml:space="preserve"> </w:t>
            </w:r>
            <w:r w:rsidRPr="00A12FAE">
              <w:rPr>
                <w:rFonts w:ascii="Arial" w:hAnsi="Arial" w:cs="Arial"/>
                <w:color w:val="231F20"/>
                <w:w w:val="110"/>
                <w:sz w:val="19"/>
                <w:szCs w:val="19"/>
              </w:rPr>
              <w:t>can</w:t>
            </w:r>
            <w:r w:rsidRPr="00A12FAE">
              <w:rPr>
                <w:rFonts w:ascii="Arial" w:hAnsi="Arial" w:cs="Arial"/>
                <w:color w:val="231F20"/>
                <w:spacing w:val="13"/>
                <w:w w:val="110"/>
                <w:sz w:val="19"/>
                <w:szCs w:val="19"/>
              </w:rPr>
              <w:t xml:space="preserve"> </w:t>
            </w:r>
            <w:r w:rsidRPr="00A12FAE">
              <w:rPr>
                <w:rFonts w:ascii="Arial" w:hAnsi="Arial" w:cs="Arial"/>
                <w:color w:val="231F20"/>
                <w:w w:val="110"/>
                <w:sz w:val="19"/>
                <w:szCs w:val="19"/>
              </w:rPr>
              <w:t>be</w:t>
            </w:r>
            <w:r w:rsidRPr="00A12FAE">
              <w:rPr>
                <w:rFonts w:ascii="Arial" w:hAnsi="Arial" w:cs="Arial"/>
                <w:color w:val="231F20"/>
                <w:spacing w:val="13"/>
                <w:w w:val="110"/>
                <w:sz w:val="19"/>
                <w:szCs w:val="19"/>
              </w:rPr>
              <w:t xml:space="preserve"> </w:t>
            </w:r>
            <w:r w:rsidRPr="00A12FAE">
              <w:rPr>
                <w:rFonts w:ascii="Arial" w:hAnsi="Arial" w:cs="Arial"/>
                <w:color w:val="231F20"/>
                <w:spacing w:val="-1"/>
                <w:w w:val="110"/>
                <w:sz w:val="19"/>
                <w:szCs w:val="19"/>
              </w:rPr>
              <w:t>found</w:t>
            </w:r>
            <w:r w:rsidRPr="00A12FAE">
              <w:rPr>
                <w:rFonts w:ascii="Arial" w:hAnsi="Arial" w:cs="Arial"/>
                <w:color w:val="231F20"/>
                <w:spacing w:val="13"/>
                <w:w w:val="110"/>
                <w:sz w:val="19"/>
                <w:szCs w:val="19"/>
              </w:rPr>
              <w:t xml:space="preserve"> </w:t>
            </w:r>
            <w:r w:rsidRPr="00A12FAE">
              <w:rPr>
                <w:rFonts w:ascii="Arial" w:hAnsi="Arial" w:cs="Arial"/>
                <w:color w:val="231F20"/>
                <w:spacing w:val="-1"/>
                <w:w w:val="110"/>
                <w:sz w:val="19"/>
                <w:szCs w:val="19"/>
              </w:rPr>
              <w:t>at</w:t>
            </w:r>
            <w:r w:rsidRPr="00A12FAE">
              <w:rPr>
                <w:rFonts w:ascii="Arial" w:hAnsi="Arial" w:cs="Arial"/>
                <w:color w:val="231F20"/>
                <w:spacing w:val="13"/>
                <w:w w:val="110"/>
                <w:sz w:val="19"/>
                <w:szCs w:val="19"/>
              </w:rPr>
              <w:t xml:space="preserve"> </w:t>
            </w:r>
            <w:hyperlink r:id="rId299" w:history="1">
              <w:r w:rsidRPr="00A12FAE">
                <w:rPr>
                  <w:rFonts w:ascii="Arial" w:hAnsi="Arial" w:cs="Arial"/>
                  <w:color w:val="0000FF"/>
                  <w:spacing w:val="-1"/>
                  <w:w w:val="110"/>
                  <w:sz w:val="19"/>
                  <w:szCs w:val="19"/>
                  <w:u w:val="single"/>
                </w:rPr>
                <w:t>http://www.theatlantic.com/</w:t>
              </w:r>
            </w:hyperlink>
            <w:r w:rsidRPr="00A12FAE">
              <w:rPr>
                <w:rFonts w:ascii="Arial" w:hAnsi="Arial" w:cs="Arial"/>
                <w:color w:val="0000FF"/>
                <w:w w:val="115"/>
                <w:sz w:val="19"/>
                <w:szCs w:val="19"/>
              </w:rPr>
              <w:t xml:space="preserve"> </w:t>
            </w:r>
            <w:r w:rsidRPr="00A12FAE">
              <w:rPr>
                <w:rFonts w:ascii="Arial" w:hAnsi="Arial" w:cs="Arial"/>
                <w:color w:val="0000FF"/>
                <w:w w:val="110"/>
                <w:sz w:val="19"/>
                <w:szCs w:val="19"/>
              </w:rPr>
              <w:t xml:space="preserve"> </w:t>
            </w:r>
            <w:hyperlink r:id="rId300" w:history="1">
              <w:r w:rsidRPr="00A12FAE">
                <w:rPr>
                  <w:rFonts w:ascii="Arial" w:hAnsi="Arial" w:cs="Arial"/>
                  <w:color w:val="0000FF"/>
                  <w:spacing w:val="-1"/>
                  <w:w w:val="110"/>
                  <w:sz w:val="19"/>
                  <w:szCs w:val="19"/>
                  <w:u w:val="single"/>
                </w:rPr>
                <w:t>magazine/archive/1982/03/broken-windows/304465/</w:t>
              </w:r>
            </w:hyperlink>
          </w:p>
          <w:p w:rsidR="004A1353" w:rsidRPr="00A12FAE" w:rsidRDefault="004A1353" w:rsidP="00A12FAE">
            <w:pPr>
              <w:pStyle w:val="TableParagraph"/>
              <w:kinsoku w:val="0"/>
              <w:overflowPunct w:val="0"/>
              <w:spacing w:before="60" w:line="276" w:lineRule="auto"/>
              <w:ind w:left="57" w:right="57"/>
              <w:rPr>
                <w:rFonts w:ascii="Arial" w:hAnsi="Arial" w:cs="Arial"/>
                <w:color w:val="000000"/>
                <w:sz w:val="19"/>
                <w:szCs w:val="19"/>
              </w:rPr>
            </w:pPr>
            <w:r w:rsidRPr="00A12FAE">
              <w:rPr>
                <w:rFonts w:ascii="Arial" w:hAnsi="Arial" w:cs="Arial"/>
                <w:color w:val="231F20"/>
                <w:w w:val="110"/>
                <w:sz w:val="19"/>
                <w:szCs w:val="19"/>
              </w:rPr>
              <w:t>Students</w:t>
            </w:r>
            <w:r w:rsidRPr="00A12FAE">
              <w:rPr>
                <w:rFonts w:ascii="Arial" w:hAnsi="Arial" w:cs="Arial"/>
                <w:color w:val="231F20"/>
                <w:spacing w:val="-8"/>
                <w:w w:val="110"/>
                <w:sz w:val="19"/>
                <w:szCs w:val="19"/>
              </w:rPr>
              <w:t xml:space="preserve"> </w:t>
            </w:r>
            <w:r w:rsidRPr="00A12FAE">
              <w:rPr>
                <w:rFonts w:ascii="Arial" w:hAnsi="Arial" w:cs="Arial"/>
                <w:color w:val="231F20"/>
                <w:w w:val="110"/>
                <w:sz w:val="19"/>
                <w:szCs w:val="19"/>
              </w:rPr>
              <w:t>could</w:t>
            </w:r>
            <w:r w:rsidRPr="00A12FAE">
              <w:rPr>
                <w:rFonts w:ascii="Arial" w:hAnsi="Arial" w:cs="Arial"/>
                <w:color w:val="231F20"/>
                <w:spacing w:val="-8"/>
                <w:w w:val="110"/>
                <w:sz w:val="19"/>
                <w:szCs w:val="19"/>
              </w:rPr>
              <w:t xml:space="preserve"> </w:t>
            </w:r>
            <w:r w:rsidRPr="00A12FAE">
              <w:rPr>
                <w:rFonts w:ascii="Arial" w:hAnsi="Arial" w:cs="Arial"/>
                <w:color w:val="231F20"/>
                <w:spacing w:val="-1"/>
                <w:w w:val="110"/>
                <w:sz w:val="19"/>
                <w:szCs w:val="19"/>
              </w:rPr>
              <w:t>read</w:t>
            </w:r>
            <w:r w:rsidRPr="00A12FAE">
              <w:rPr>
                <w:rFonts w:ascii="Arial" w:hAnsi="Arial" w:cs="Arial"/>
                <w:color w:val="231F20"/>
                <w:spacing w:val="-8"/>
                <w:w w:val="110"/>
                <w:sz w:val="19"/>
                <w:szCs w:val="19"/>
              </w:rPr>
              <w:t xml:space="preserve"> </w:t>
            </w:r>
            <w:r w:rsidRPr="00A12FAE">
              <w:rPr>
                <w:rFonts w:ascii="Arial" w:hAnsi="Arial" w:cs="Arial"/>
                <w:color w:val="231F20"/>
                <w:w w:val="110"/>
                <w:sz w:val="19"/>
                <w:szCs w:val="19"/>
              </w:rPr>
              <w:t>this</w:t>
            </w:r>
            <w:r w:rsidRPr="00A12FAE">
              <w:rPr>
                <w:rFonts w:ascii="Arial" w:hAnsi="Arial" w:cs="Arial"/>
                <w:color w:val="231F20"/>
                <w:spacing w:val="-8"/>
                <w:w w:val="110"/>
                <w:sz w:val="19"/>
                <w:szCs w:val="19"/>
              </w:rPr>
              <w:t xml:space="preserve"> </w:t>
            </w:r>
            <w:r w:rsidRPr="00A12FAE">
              <w:rPr>
                <w:rFonts w:ascii="Arial" w:hAnsi="Arial" w:cs="Arial"/>
                <w:color w:val="231F20"/>
                <w:w w:val="110"/>
                <w:sz w:val="19"/>
                <w:szCs w:val="19"/>
              </w:rPr>
              <w:t>during</w:t>
            </w:r>
            <w:r w:rsidRPr="00A12FAE">
              <w:rPr>
                <w:rFonts w:ascii="Arial" w:hAnsi="Arial" w:cs="Arial"/>
                <w:color w:val="231F20"/>
                <w:spacing w:val="-8"/>
                <w:w w:val="110"/>
                <w:sz w:val="19"/>
                <w:szCs w:val="19"/>
              </w:rPr>
              <w:t xml:space="preserve"> </w:t>
            </w:r>
            <w:r w:rsidRPr="00A12FAE">
              <w:rPr>
                <w:rFonts w:ascii="Arial" w:hAnsi="Arial" w:cs="Arial"/>
                <w:color w:val="231F20"/>
                <w:w w:val="110"/>
                <w:sz w:val="19"/>
                <w:szCs w:val="19"/>
              </w:rPr>
              <w:t>the</w:t>
            </w:r>
            <w:r w:rsidRPr="00A12FAE">
              <w:rPr>
                <w:rFonts w:ascii="Arial" w:hAnsi="Arial" w:cs="Arial"/>
                <w:color w:val="231F20"/>
                <w:spacing w:val="-8"/>
                <w:w w:val="110"/>
                <w:sz w:val="19"/>
                <w:szCs w:val="19"/>
              </w:rPr>
              <w:t xml:space="preserve"> </w:t>
            </w:r>
            <w:r w:rsidRPr="00A12FAE">
              <w:rPr>
                <w:rFonts w:ascii="Arial" w:hAnsi="Arial" w:cs="Arial"/>
                <w:color w:val="231F20"/>
                <w:w w:val="110"/>
                <w:sz w:val="19"/>
                <w:szCs w:val="19"/>
              </w:rPr>
              <w:t>lesson</w:t>
            </w:r>
            <w:r w:rsidRPr="00A12FAE">
              <w:rPr>
                <w:rFonts w:ascii="Arial" w:hAnsi="Arial" w:cs="Arial"/>
                <w:color w:val="231F20"/>
                <w:spacing w:val="-8"/>
                <w:w w:val="110"/>
                <w:sz w:val="19"/>
                <w:szCs w:val="19"/>
              </w:rPr>
              <w:t xml:space="preserve"> </w:t>
            </w:r>
            <w:r w:rsidRPr="00A12FAE">
              <w:rPr>
                <w:rFonts w:ascii="Arial" w:hAnsi="Arial" w:cs="Arial"/>
                <w:color w:val="231F20"/>
                <w:w w:val="110"/>
                <w:sz w:val="19"/>
                <w:szCs w:val="19"/>
              </w:rPr>
              <w:t>as</w:t>
            </w:r>
            <w:r w:rsidRPr="00A12FAE">
              <w:rPr>
                <w:rFonts w:ascii="Arial" w:hAnsi="Arial" w:cs="Arial"/>
                <w:color w:val="231F20"/>
                <w:spacing w:val="-7"/>
                <w:w w:val="110"/>
                <w:sz w:val="19"/>
                <w:szCs w:val="19"/>
              </w:rPr>
              <w:t xml:space="preserve"> </w:t>
            </w:r>
            <w:r w:rsidRPr="00A12FAE">
              <w:rPr>
                <w:rFonts w:ascii="Arial" w:hAnsi="Arial" w:cs="Arial"/>
                <w:color w:val="231F20"/>
                <w:w w:val="110"/>
                <w:sz w:val="19"/>
                <w:szCs w:val="19"/>
              </w:rPr>
              <w:t>a</w:t>
            </w:r>
            <w:r w:rsidRPr="00A12FAE">
              <w:rPr>
                <w:rFonts w:ascii="Arial" w:hAnsi="Arial" w:cs="Arial"/>
                <w:color w:val="231F20"/>
                <w:spacing w:val="-8"/>
                <w:w w:val="110"/>
                <w:sz w:val="19"/>
                <w:szCs w:val="19"/>
              </w:rPr>
              <w:t xml:space="preserve"> </w:t>
            </w:r>
            <w:r w:rsidRPr="00A12FAE">
              <w:rPr>
                <w:rFonts w:ascii="Arial" w:hAnsi="Arial" w:cs="Arial"/>
                <w:color w:val="231F20"/>
                <w:spacing w:val="-1"/>
                <w:w w:val="110"/>
                <w:sz w:val="19"/>
                <w:szCs w:val="19"/>
              </w:rPr>
              <w:t>homewor</w:t>
            </w:r>
            <w:r w:rsidRPr="00A12FAE">
              <w:rPr>
                <w:rFonts w:ascii="Arial" w:hAnsi="Arial" w:cs="Arial"/>
                <w:color w:val="231F20"/>
                <w:spacing w:val="-2"/>
                <w:w w:val="110"/>
                <w:sz w:val="19"/>
                <w:szCs w:val="19"/>
              </w:rPr>
              <w:t>k</w:t>
            </w:r>
            <w:r w:rsidRPr="00A12FAE">
              <w:rPr>
                <w:rFonts w:ascii="Arial" w:hAnsi="Arial" w:cs="Arial"/>
                <w:color w:val="231F20"/>
                <w:spacing w:val="-8"/>
                <w:w w:val="110"/>
                <w:sz w:val="19"/>
                <w:szCs w:val="19"/>
              </w:rPr>
              <w:t xml:space="preserve"> </w:t>
            </w:r>
            <w:r w:rsidRPr="00A12FAE">
              <w:rPr>
                <w:rFonts w:ascii="Arial" w:hAnsi="Arial" w:cs="Arial"/>
                <w:color w:val="231F20"/>
                <w:w w:val="110"/>
                <w:sz w:val="19"/>
                <w:szCs w:val="19"/>
              </w:rPr>
              <w:t>task,</w:t>
            </w:r>
            <w:r w:rsidRPr="00A12FAE">
              <w:rPr>
                <w:rFonts w:ascii="Arial" w:hAnsi="Arial" w:cs="Arial"/>
                <w:color w:val="231F20"/>
                <w:spacing w:val="24"/>
                <w:w w:val="76"/>
                <w:sz w:val="19"/>
                <w:szCs w:val="19"/>
              </w:rPr>
              <w:t xml:space="preserve"> </w:t>
            </w:r>
            <w:r w:rsidRPr="00A12FAE">
              <w:rPr>
                <w:rFonts w:ascii="Arial" w:hAnsi="Arial" w:cs="Arial"/>
                <w:color w:val="231F20"/>
                <w:w w:val="110"/>
                <w:sz w:val="19"/>
                <w:szCs w:val="19"/>
              </w:rPr>
              <w:t>they</w:t>
            </w:r>
            <w:r w:rsidRPr="00A12FAE">
              <w:rPr>
                <w:rFonts w:ascii="Arial" w:hAnsi="Arial" w:cs="Arial"/>
                <w:color w:val="231F20"/>
                <w:spacing w:val="-5"/>
                <w:w w:val="110"/>
                <w:sz w:val="19"/>
                <w:szCs w:val="19"/>
              </w:rPr>
              <w:t xml:space="preserve"> </w:t>
            </w:r>
            <w:r w:rsidRPr="00A12FAE">
              <w:rPr>
                <w:rFonts w:ascii="Arial" w:hAnsi="Arial" w:cs="Arial"/>
                <w:color w:val="231F20"/>
                <w:w w:val="110"/>
                <w:sz w:val="19"/>
                <w:szCs w:val="19"/>
              </w:rPr>
              <w:t>should</w:t>
            </w:r>
            <w:r w:rsidRPr="00A12FAE">
              <w:rPr>
                <w:rFonts w:ascii="Arial" w:hAnsi="Arial" w:cs="Arial"/>
                <w:color w:val="231F20"/>
                <w:spacing w:val="-5"/>
                <w:w w:val="110"/>
                <w:sz w:val="19"/>
                <w:szCs w:val="19"/>
              </w:rPr>
              <w:t xml:space="preserve"> </w:t>
            </w:r>
            <w:r w:rsidRPr="00A12FAE">
              <w:rPr>
                <w:rFonts w:ascii="Arial" w:hAnsi="Arial" w:cs="Arial"/>
                <w:color w:val="231F20"/>
                <w:w w:val="110"/>
                <w:sz w:val="19"/>
                <w:szCs w:val="19"/>
              </w:rPr>
              <w:t>be</w:t>
            </w:r>
            <w:r w:rsidRPr="00A12FAE">
              <w:rPr>
                <w:rFonts w:ascii="Arial" w:hAnsi="Arial" w:cs="Arial"/>
                <w:color w:val="231F20"/>
                <w:spacing w:val="-4"/>
                <w:w w:val="110"/>
                <w:sz w:val="19"/>
                <w:szCs w:val="19"/>
              </w:rPr>
              <w:t xml:space="preserve"> </w:t>
            </w:r>
            <w:r w:rsidRPr="00A12FAE">
              <w:rPr>
                <w:rFonts w:ascii="Arial" w:hAnsi="Arial" w:cs="Arial"/>
                <w:color w:val="231F20"/>
                <w:w w:val="110"/>
                <w:sz w:val="19"/>
                <w:szCs w:val="19"/>
              </w:rPr>
              <w:t>able</w:t>
            </w:r>
            <w:r w:rsidRPr="00A12FAE">
              <w:rPr>
                <w:rFonts w:ascii="Arial" w:hAnsi="Arial" w:cs="Arial"/>
                <w:color w:val="231F20"/>
                <w:spacing w:val="-5"/>
                <w:w w:val="110"/>
                <w:sz w:val="19"/>
                <w:szCs w:val="19"/>
              </w:rPr>
              <w:t xml:space="preserve"> </w:t>
            </w:r>
            <w:r w:rsidRPr="00A12FAE">
              <w:rPr>
                <w:rFonts w:ascii="Arial" w:hAnsi="Arial" w:cs="Arial"/>
                <w:color w:val="231F20"/>
                <w:w w:val="110"/>
                <w:sz w:val="19"/>
                <w:szCs w:val="19"/>
              </w:rPr>
              <w:t>identify</w:t>
            </w:r>
            <w:r w:rsidRPr="00A12FAE">
              <w:rPr>
                <w:rFonts w:ascii="Arial" w:hAnsi="Arial" w:cs="Arial"/>
                <w:color w:val="231F20"/>
                <w:spacing w:val="-5"/>
                <w:w w:val="110"/>
                <w:sz w:val="19"/>
                <w:szCs w:val="19"/>
              </w:rPr>
              <w:t xml:space="preserve"> </w:t>
            </w:r>
            <w:r w:rsidRPr="00A12FAE">
              <w:rPr>
                <w:rFonts w:ascii="Arial" w:hAnsi="Arial" w:cs="Arial"/>
                <w:color w:val="231F20"/>
                <w:w w:val="110"/>
                <w:sz w:val="19"/>
                <w:szCs w:val="19"/>
              </w:rPr>
              <w:t>issues</w:t>
            </w:r>
            <w:r w:rsidRPr="00A12FAE">
              <w:rPr>
                <w:rFonts w:ascii="Arial" w:hAnsi="Arial" w:cs="Arial"/>
                <w:color w:val="231F20"/>
                <w:spacing w:val="-4"/>
                <w:w w:val="110"/>
                <w:sz w:val="19"/>
                <w:szCs w:val="19"/>
              </w:rPr>
              <w:t xml:space="preserve"> </w:t>
            </w:r>
            <w:r w:rsidRPr="00A12FAE">
              <w:rPr>
                <w:rFonts w:ascii="Arial" w:hAnsi="Arial" w:cs="Arial"/>
                <w:color w:val="231F20"/>
                <w:w w:val="110"/>
                <w:sz w:val="19"/>
                <w:szCs w:val="19"/>
              </w:rPr>
              <w:t>and</w:t>
            </w:r>
            <w:r w:rsidRPr="00A12FAE">
              <w:rPr>
                <w:rFonts w:ascii="Arial" w:hAnsi="Arial" w:cs="Arial"/>
                <w:color w:val="231F20"/>
                <w:spacing w:val="-5"/>
                <w:w w:val="110"/>
                <w:sz w:val="19"/>
                <w:szCs w:val="19"/>
              </w:rPr>
              <w:t xml:space="preserve"> </w:t>
            </w:r>
            <w:r w:rsidRPr="00A12FAE">
              <w:rPr>
                <w:rFonts w:ascii="Arial" w:hAnsi="Arial" w:cs="Arial"/>
                <w:color w:val="231F20"/>
                <w:spacing w:val="-1"/>
                <w:w w:val="110"/>
                <w:sz w:val="19"/>
                <w:szCs w:val="19"/>
              </w:rPr>
              <w:t>debat</w:t>
            </w:r>
            <w:r w:rsidRPr="00A12FAE">
              <w:rPr>
                <w:rFonts w:ascii="Arial" w:hAnsi="Arial" w:cs="Arial"/>
                <w:color w:val="231F20"/>
                <w:spacing w:val="-2"/>
                <w:w w:val="110"/>
                <w:sz w:val="19"/>
                <w:szCs w:val="19"/>
              </w:rPr>
              <w:t>es,</w:t>
            </w:r>
            <w:r w:rsidRPr="00A12FAE">
              <w:rPr>
                <w:rFonts w:ascii="Arial" w:hAnsi="Arial" w:cs="Arial"/>
                <w:color w:val="231F20"/>
                <w:spacing w:val="-5"/>
                <w:w w:val="110"/>
                <w:sz w:val="19"/>
                <w:szCs w:val="19"/>
              </w:rPr>
              <w:t xml:space="preserve"> </w:t>
            </w:r>
            <w:r w:rsidRPr="00A12FAE">
              <w:rPr>
                <w:rFonts w:ascii="Arial" w:hAnsi="Arial" w:cs="Arial"/>
                <w:color w:val="231F20"/>
                <w:w w:val="110"/>
                <w:sz w:val="19"/>
                <w:szCs w:val="19"/>
              </w:rPr>
              <w:t>the</w:t>
            </w:r>
            <w:r w:rsidRPr="00A12FAE">
              <w:rPr>
                <w:rFonts w:ascii="Arial" w:hAnsi="Arial" w:cs="Arial"/>
                <w:color w:val="231F20"/>
                <w:spacing w:val="-4"/>
                <w:w w:val="110"/>
                <w:sz w:val="19"/>
                <w:szCs w:val="19"/>
              </w:rPr>
              <w:t xml:space="preserve"> </w:t>
            </w:r>
            <w:r w:rsidRPr="00A12FAE">
              <w:rPr>
                <w:rFonts w:ascii="Arial" w:hAnsi="Arial" w:cs="Arial"/>
                <w:color w:val="231F20"/>
                <w:spacing w:val="-1"/>
                <w:w w:val="110"/>
                <w:sz w:val="19"/>
                <w:szCs w:val="19"/>
              </w:rPr>
              <w:t>broken</w:t>
            </w:r>
            <w:r w:rsidRPr="00A12FAE">
              <w:rPr>
                <w:rFonts w:ascii="Arial" w:hAnsi="Arial" w:cs="Arial"/>
                <w:color w:val="231F20"/>
                <w:spacing w:val="29"/>
                <w:w w:val="111"/>
                <w:sz w:val="19"/>
                <w:szCs w:val="19"/>
              </w:rPr>
              <w:t xml:space="preserve"> </w:t>
            </w:r>
            <w:r w:rsidRPr="00A12FAE">
              <w:rPr>
                <w:rFonts w:ascii="Arial" w:hAnsi="Arial" w:cs="Arial"/>
                <w:color w:val="231F20"/>
                <w:spacing w:val="-1"/>
                <w:w w:val="110"/>
                <w:sz w:val="19"/>
                <w:szCs w:val="19"/>
              </w:rPr>
              <w:t>windows</w:t>
            </w:r>
            <w:r w:rsidRPr="00A12FAE">
              <w:rPr>
                <w:rFonts w:ascii="Arial" w:hAnsi="Arial" w:cs="Arial"/>
                <w:color w:val="231F20"/>
                <w:spacing w:val="7"/>
                <w:w w:val="110"/>
                <w:sz w:val="19"/>
                <w:szCs w:val="19"/>
              </w:rPr>
              <w:t xml:space="preserve"> </w:t>
            </w:r>
            <w:r w:rsidRPr="00A12FAE">
              <w:rPr>
                <w:rFonts w:ascii="Arial" w:hAnsi="Arial" w:cs="Arial"/>
                <w:color w:val="231F20"/>
                <w:w w:val="110"/>
                <w:sz w:val="19"/>
                <w:szCs w:val="19"/>
              </w:rPr>
              <w:t>theory</w:t>
            </w:r>
            <w:r w:rsidRPr="00A12FAE">
              <w:rPr>
                <w:rFonts w:ascii="Arial" w:hAnsi="Arial" w:cs="Arial"/>
                <w:color w:val="231F20"/>
                <w:spacing w:val="8"/>
                <w:w w:val="110"/>
                <w:sz w:val="19"/>
                <w:szCs w:val="19"/>
              </w:rPr>
              <w:t xml:space="preserve"> </w:t>
            </w:r>
            <w:r w:rsidRPr="00A12FAE">
              <w:rPr>
                <w:rFonts w:ascii="Arial" w:hAnsi="Arial" w:cs="Arial"/>
                <w:color w:val="231F20"/>
                <w:w w:val="110"/>
                <w:sz w:val="19"/>
                <w:szCs w:val="19"/>
              </w:rPr>
              <w:t>and</w:t>
            </w:r>
            <w:r w:rsidRPr="00A12FAE">
              <w:rPr>
                <w:rFonts w:ascii="Arial" w:hAnsi="Arial" w:cs="Arial"/>
                <w:color w:val="231F20"/>
                <w:spacing w:val="7"/>
                <w:w w:val="110"/>
                <w:sz w:val="19"/>
                <w:szCs w:val="19"/>
              </w:rPr>
              <w:t xml:space="preserve"> </w:t>
            </w:r>
            <w:r w:rsidRPr="00A12FAE">
              <w:rPr>
                <w:rFonts w:ascii="Arial" w:hAnsi="Arial" w:cs="Arial"/>
                <w:color w:val="231F20"/>
                <w:spacing w:val="-3"/>
                <w:w w:val="110"/>
                <w:sz w:val="19"/>
                <w:szCs w:val="19"/>
              </w:rPr>
              <w:t>zer</w:t>
            </w:r>
            <w:r w:rsidRPr="00A12FAE">
              <w:rPr>
                <w:rFonts w:ascii="Arial" w:hAnsi="Arial" w:cs="Arial"/>
                <w:color w:val="231F20"/>
                <w:spacing w:val="-2"/>
                <w:w w:val="110"/>
                <w:sz w:val="19"/>
                <w:szCs w:val="19"/>
              </w:rPr>
              <w:t>o</w:t>
            </w:r>
            <w:r w:rsidRPr="00A12FAE">
              <w:rPr>
                <w:rFonts w:ascii="Arial" w:hAnsi="Arial" w:cs="Arial"/>
                <w:color w:val="231F20"/>
                <w:spacing w:val="8"/>
                <w:w w:val="110"/>
                <w:sz w:val="19"/>
                <w:szCs w:val="19"/>
              </w:rPr>
              <w:t xml:space="preserve"> </w:t>
            </w:r>
            <w:r w:rsidRPr="00A12FAE">
              <w:rPr>
                <w:rFonts w:ascii="Arial" w:hAnsi="Arial" w:cs="Arial"/>
                <w:color w:val="231F20"/>
                <w:spacing w:val="-1"/>
                <w:w w:val="110"/>
                <w:sz w:val="19"/>
                <w:szCs w:val="19"/>
              </w:rPr>
              <w:t>tolerance</w:t>
            </w:r>
            <w:r w:rsidRPr="00A12FAE">
              <w:rPr>
                <w:rFonts w:ascii="Arial" w:hAnsi="Arial" w:cs="Arial"/>
                <w:color w:val="231F20"/>
                <w:spacing w:val="7"/>
                <w:w w:val="110"/>
                <w:sz w:val="19"/>
                <w:szCs w:val="19"/>
              </w:rPr>
              <w:t xml:space="preserve"> </w:t>
            </w:r>
            <w:r w:rsidRPr="00A12FAE">
              <w:rPr>
                <w:rFonts w:ascii="Arial" w:hAnsi="Arial" w:cs="Arial"/>
                <w:color w:val="231F20"/>
                <w:spacing w:val="-1"/>
                <w:w w:val="110"/>
                <w:sz w:val="19"/>
                <w:szCs w:val="19"/>
              </w:rPr>
              <w:t>policing</w:t>
            </w:r>
            <w:r w:rsidRPr="00A12FAE">
              <w:rPr>
                <w:rFonts w:ascii="Arial" w:hAnsi="Arial" w:cs="Arial"/>
                <w:color w:val="231F20"/>
                <w:spacing w:val="-2"/>
                <w:w w:val="110"/>
                <w:sz w:val="19"/>
                <w:szCs w:val="19"/>
              </w:rPr>
              <w:t>.</w:t>
            </w:r>
          </w:p>
          <w:p w:rsidR="004A1353" w:rsidRPr="00A12FAE" w:rsidRDefault="004C146A" w:rsidP="00A12FAE">
            <w:pPr>
              <w:pStyle w:val="TableParagraph"/>
              <w:kinsoku w:val="0"/>
              <w:overflowPunct w:val="0"/>
              <w:spacing w:before="60" w:line="276" w:lineRule="auto"/>
              <w:ind w:left="57" w:right="57"/>
              <w:rPr>
                <w:rFonts w:ascii="Arial" w:hAnsi="Arial" w:cs="Arial"/>
                <w:color w:val="000000"/>
                <w:sz w:val="19"/>
                <w:szCs w:val="19"/>
              </w:rPr>
            </w:pPr>
            <w:hyperlink r:id="rId301" w:history="1">
              <w:r w:rsidR="004A1353" w:rsidRPr="00A12FAE">
                <w:rPr>
                  <w:rFonts w:ascii="Arial" w:hAnsi="Arial" w:cs="Arial"/>
                  <w:color w:val="0000FF"/>
                  <w:spacing w:val="-1"/>
                  <w:w w:val="110"/>
                  <w:sz w:val="19"/>
                  <w:szCs w:val="19"/>
                  <w:u w:val="single"/>
                </w:rPr>
                <w:t>https://www</w:t>
              </w:r>
              <w:r w:rsidR="004A1353" w:rsidRPr="00A12FAE">
                <w:rPr>
                  <w:rFonts w:ascii="Arial" w:hAnsi="Arial" w:cs="Arial"/>
                  <w:color w:val="0000FF"/>
                  <w:spacing w:val="-2"/>
                  <w:w w:val="110"/>
                  <w:sz w:val="19"/>
                  <w:szCs w:val="19"/>
                  <w:u w:val="single"/>
                </w:rPr>
                <w:t>.y</w:t>
              </w:r>
              <w:r w:rsidR="004A1353" w:rsidRPr="00A12FAE">
                <w:rPr>
                  <w:rFonts w:ascii="Arial" w:hAnsi="Arial" w:cs="Arial"/>
                  <w:color w:val="0000FF"/>
                  <w:spacing w:val="-1"/>
                  <w:w w:val="110"/>
                  <w:sz w:val="19"/>
                  <w:szCs w:val="19"/>
                  <w:u w:val="single"/>
                </w:rPr>
                <w:t>outube.com/watch?v=AM</w:t>
              </w:r>
              <w:r w:rsidR="004A1353" w:rsidRPr="00A12FAE">
                <w:rPr>
                  <w:rFonts w:ascii="Arial" w:hAnsi="Arial" w:cs="Arial"/>
                  <w:color w:val="0000FF"/>
                  <w:spacing w:val="-2"/>
                  <w:w w:val="110"/>
                  <w:sz w:val="19"/>
                  <w:szCs w:val="19"/>
                  <w:u w:val="single"/>
                </w:rPr>
                <w:t>YrsNqL4D</w:t>
              </w:r>
              <w:r w:rsidR="004A1353" w:rsidRPr="00A12FAE">
                <w:rPr>
                  <w:rFonts w:ascii="Arial" w:hAnsi="Arial" w:cs="Arial"/>
                  <w:color w:val="0000FF"/>
                  <w:spacing w:val="-1"/>
                  <w:w w:val="110"/>
                  <w:sz w:val="19"/>
                  <w:szCs w:val="19"/>
                  <w:u w:val="single"/>
                </w:rPr>
                <w:t>c</w:t>
              </w:r>
              <w:r w:rsidR="004A1353" w:rsidRPr="00A12FAE">
                <w:rPr>
                  <w:rFonts w:ascii="Arial" w:hAnsi="Arial" w:cs="Arial"/>
                  <w:color w:val="0000FF"/>
                  <w:spacing w:val="43"/>
                  <w:w w:val="110"/>
                  <w:sz w:val="19"/>
                  <w:szCs w:val="19"/>
                  <w:u w:val="single"/>
                </w:rPr>
                <w:t xml:space="preserve"> </w:t>
              </w:r>
            </w:hyperlink>
            <w:r w:rsidR="004A1353" w:rsidRPr="00A12FAE">
              <w:rPr>
                <w:rFonts w:ascii="Arial" w:hAnsi="Arial" w:cs="Arial"/>
                <w:color w:val="231F20"/>
                <w:w w:val="110"/>
                <w:sz w:val="19"/>
                <w:szCs w:val="19"/>
              </w:rPr>
              <w:t>–</w:t>
            </w:r>
            <w:r w:rsidR="004A1353" w:rsidRPr="00A12FAE">
              <w:rPr>
                <w:rFonts w:ascii="Arial" w:hAnsi="Arial" w:cs="Arial"/>
                <w:color w:val="231F20"/>
                <w:spacing w:val="43"/>
                <w:w w:val="110"/>
                <w:sz w:val="19"/>
                <w:szCs w:val="19"/>
              </w:rPr>
              <w:t xml:space="preserve"> </w:t>
            </w:r>
            <w:r w:rsidR="004A1353" w:rsidRPr="00A12FAE">
              <w:rPr>
                <w:rFonts w:ascii="Arial" w:hAnsi="Arial" w:cs="Arial"/>
                <w:color w:val="231F20"/>
                <w:w w:val="110"/>
                <w:sz w:val="19"/>
                <w:szCs w:val="19"/>
              </w:rPr>
              <w:t>An</w:t>
            </w:r>
            <w:r w:rsidR="004A1353" w:rsidRPr="00A12FAE">
              <w:rPr>
                <w:rFonts w:ascii="Arial" w:hAnsi="Arial" w:cs="Arial"/>
                <w:color w:val="231F20"/>
                <w:spacing w:val="57"/>
                <w:w w:val="111"/>
                <w:sz w:val="19"/>
                <w:szCs w:val="19"/>
              </w:rPr>
              <w:t xml:space="preserve"> </w:t>
            </w:r>
            <w:r w:rsidR="004A1353" w:rsidRPr="00A12FAE">
              <w:rPr>
                <w:rFonts w:ascii="Arial" w:hAnsi="Arial" w:cs="Arial"/>
                <w:color w:val="231F20"/>
                <w:spacing w:val="-1"/>
                <w:w w:val="110"/>
                <w:sz w:val="19"/>
                <w:szCs w:val="19"/>
              </w:rPr>
              <w:t>int</w:t>
            </w:r>
            <w:r w:rsidR="004A1353" w:rsidRPr="00A12FAE">
              <w:rPr>
                <w:rFonts w:ascii="Arial" w:hAnsi="Arial" w:cs="Arial"/>
                <w:color w:val="231F20"/>
                <w:spacing w:val="-2"/>
                <w:w w:val="110"/>
                <w:sz w:val="19"/>
                <w:szCs w:val="19"/>
              </w:rPr>
              <w:t>er</w:t>
            </w:r>
            <w:r w:rsidR="004A1353" w:rsidRPr="00A12FAE">
              <w:rPr>
                <w:rFonts w:ascii="Arial" w:hAnsi="Arial" w:cs="Arial"/>
                <w:color w:val="231F20"/>
                <w:spacing w:val="-1"/>
                <w:w w:val="110"/>
                <w:sz w:val="19"/>
                <w:szCs w:val="19"/>
              </w:rPr>
              <w:t>esting</w:t>
            </w:r>
            <w:r w:rsidR="004A1353" w:rsidRPr="00A12FAE">
              <w:rPr>
                <w:rFonts w:ascii="Arial" w:hAnsi="Arial" w:cs="Arial"/>
                <w:color w:val="231F20"/>
                <w:spacing w:val="-6"/>
                <w:w w:val="110"/>
                <w:sz w:val="19"/>
                <w:szCs w:val="19"/>
              </w:rPr>
              <w:t xml:space="preserve"> </w:t>
            </w:r>
            <w:r w:rsidR="004A1353" w:rsidRPr="00A12FAE">
              <w:rPr>
                <w:rFonts w:ascii="Arial" w:hAnsi="Arial" w:cs="Arial"/>
                <w:color w:val="231F20"/>
                <w:w w:val="110"/>
                <w:sz w:val="19"/>
                <w:szCs w:val="19"/>
              </w:rPr>
              <w:t>interview</w:t>
            </w:r>
            <w:r w:rsidR="004A1353" w:rsidRPr="00A12FAE">
              <w:rPr>
                <w:rFonts w:ascii="Arial" w:hAnsi="Arial" w:cs="Arial"/>
                <w:color w:val="231F20"/>
                <w:spacing w:val="-5"/>
                <w:w w:val="110"/>
                <w:sz w:val="19"/>
                <w:szCs w:val="19"/>
              </w:rPr>
              <w:t xml:space="preserve"> </w:t>
            </w:r>
            <w:r w:rsidR="004A1353" w:rsidRPr="00A12FAE">
              <w:rPr>
                <w:rFonts w:ascii="Arial" w:hAnsi="Arial" w:cs="Arial"/>
                <w:color w:val="231F20"/>
                <w:w w:val="110"/>
                <w:sz w:val="19"/>
                <w:szCs w:val="19"/>
              </w:rPr>
              <w:t>discussing</w:t>
            </w:r>
            <w:r w:rsidR="004A1353" w:rsidRPr="00A12FAE">
              <w:rPr>
                <w:rFonts w:ascii="Arial" w:hAnsi="Arial" w:cs="Arial"/>
                <w:color w:val="231F20"/>
                <w:spacing w:val="-5"/>
                <w:w w:val="110"/>
                <w:sz w:val="19"/>
                <w:szCs w:val="19"/>
              </w:rPr>
              <w:t xml:space="preserve"> </w:t>
            </w:r>
            <w:r w:rsidR="004A1353" w:rsidRPr="00A12FAE">
              <w:rPr>
                <w:rFonts w:ascii="Arial" w:hAnsi="Arial" w:cs="Arial"/>
                <w:color w:val="231F20"/>
                <w:w w:val="110"/>
                <w:sz w:val="19"/>
                <w:szCs w:val="19"/>
              </w:rPr>
              <w:t>the</w:t>
            </w:r>
            <w:r w:rsidR="004A1353" w:rsidRPr="00A12FAE">
              <w:rPr>
                <w:rFonts w:ascii="Arial" w:hAnsi="Arial" w:cs="Arial"/>
                <w:color w:val="231F20"/>
                <w:spacing w:val="-5"/>
                <w:w w:val="110"/>
                <w:sz w:val="19"/>
                <w:szCs w:val="19"/>
              </w:rPr>
              <w:t xml:space="preserve"> </w:t>
            </w:r>
            <w:r w:rsidR="004A1353" w:rsidRPr="00A12FAE">
              <w:rPr>
                <w:rFonts w:ascii="Arial" w:hAnsi="Arial" w:cs="Arial"/>
                <w:color w:val="231F20"/>
                <w:w w:val="110"/>
                <w:sz w:val="19"/>
                <w:szCs w:val="19"/>
              </w:rPr>
              <w:t>key</w:t>
            </w:r>
            <w:r w:rsidR="004A1353" w:rsidRPr="00A12FAE">
              <w:rPr>
                <w:rFonts w:ascii="Arial" w:hAnsi="Arial" w:cs="Arial"/>
                <w:color w:val="231F20"/>
                <w:spacing w:val="-5"/>
                <w:w w:val="110"/>
                <w:sz w:val="19"/>
                <w:szCs w:val="19"/>
              </w:rPr>
              <w:t xml:space="preserve"> </w:t>
            </w:r>
            <w:r w:rsidR="004A1353" w:rsidRPr="00A12FAE">
              <w:rPr>
                <w:rFonts w:ascii="Arial" w:hAnsi="Arial" w:cs="Arial"/>
                <w:color w:val="231F20"/>
                <w:spacing w:val="-1"/>
                <w:w w:val="110"/>
                <w:sz w:val="19"/>
                <w:szCs w:val="19"/>
              </w:rPr>
              <w:t>r</w:t>
            </w:r>
            <w:r w:rsidR="004A1353" w:rsidRPr="00A12FAE">
              <w:rPr>
                <w:rFonts w:ascii="Arial" w:hAnsi="Arial" w:cs="Arial"/>
                <w:color w:val="231F20"/>
                <w:spacing w:val="-2"/>
                <w:w w:val="110"/>
                <w:sz w:val="19"/>
                <w:szCs w:val="19"/>
              </w:rPr>
              <w:t>esear</w:t>
            </w:r>
            <w:r w:rsidR="004A1353" w:rsidRPr="00A12FAE">
              <w:rPr>
                <w:rFonts w:ascii="Arial" w:hAnsi="Arial" w:cs="Arial"/>
                <w:color w:val="231F20"/>
                <w:spacing w:val="-1"/>
                <w:w w:val="110"/>
                <w:sz w:val="19"/>
                <w:szCs w:val="19"/>
              </w:rPr>
              <w:t>ch</w:t>
            </w:r>
          </w:p>
          <w:p w:rsidR="004A1353" w:rsidRPr="00A12FAE" w:rsidRDefault="004A1353" w:rsidP="00A12FAE">
            <w:pPr>
              <w:pStyle w:val="TableParagraph"/>
              <w:kinsoku w:val="0"/>
              <w:overflowPunct w:val="0"/>
              <w:spacing w:before="60" w:line="276" w:lineRule="auto"/>
              <w:ind w:left="57" w:right="57"/>
              <w:rPr>
                <w:rFonts w:ascii="Arial" w:hAnsi="Arial" w:cs="Arial"/>
                <w:sz w:val="19"/>
                <w:szCs w:val="19"/>
              </w:rPr>
            </w:pPr>
            <w:r w:rsidRPr="00A12FAE">
              <w:rPr>
                <w:rFonts w:ascii="Arial" w:hAnsi="Arial" w:cs="Arial"/>
                <w:color w:val="231F20"/>
                <w:spacing w:val="-2"/>
                <w:w w:val="110"/>
                <w:sz w:val="19"/>
                <w:szCs w:val="19"/>
              </w:rPr>
              <w:t>Resear</w:t>
            </w:r>
            <w:r w:rsidRPr="00A12FAE">
              <w:rPr>
                <w:rFonts w:ascii="Arial" w:hAnsi="Arial" w:cs="Arial"/>
                <w:color w:val="231F20"/>
                <w:spacing w:val="-1"/>
                <w:w w:val="110"/>
                <w:sz w:val="19"/>
                <w:szCs w:val="19"/>
              </w:rPr>
              <w:t>ch</w:t>
            </w:r>
            <w:r w:rsidRPr="00A12FAE">
              <w:rPr>
                <w:rFonts w:ascii="Arial" w:hAnsi="Arial" w:cs="Arial"/>
                <w:color w:val="231F20"/>
                <w:spacing w:val="-6"/>
                <w:w w:val="110"/>
                <w:sz w:val="19"/>
                <w:szCs w:val="19"/>
              </w:rPr>
              <w:t xml:space="preserve"> </w:t>
            </w:r>
            <w:r w:rsidRPr="00A12FAE">
              <w:rPr>
                <w:rFonts w:ascii="Arial" w:hAnsi="Arial" w:cs="Arial"/>
                <w:color w:val="231F20"/>
                <w:w w:val="110"/>
                <w:sz w:val="19"/>
                <w:szCs w:val="19"/>
              </w:rPr>
              <w:t>methods</w:t>
            </w:r>
            <w:r w:rsidRPr="00A12FAE">
              <w:rPr>
                <w:rFonts w:ascii="Arial" w:hAnsi="Arial" w:cs="Arial"/>
                <w:color w:val="231F20"/>
                <w:spacing w:val="-6"/>
                <w:w w:val="110"/>
                <w:sz w:val="19"/>
                <w:szCs w:val="19"/>
              </w:rPr>
              <w:t xml:space="preserve"> </w:t>
            </w:r>
            <w:r w:rsidRPr="00A12FAE">
              <w:rPr>
                <w:rFonts w:ascii="Arial" w:hAnsi="Arial" w:cs="Arial"/>
                <w:color w:val="231F20"/>
                <w:w w:val="110"/>
                <w:sz w:val="19"/>
                <w:szCs w:val="19"/>
              </w:rPr>
              <w:t>link</w:t>
            </w:r>
            <w:r w:rsidRPr="00A12FAE">
              <w:rPr>
                <w:rFonts w:ascii="Arial" w:hAnsi="Arial" w:cs="Arial"/>
                <w:color w:val="231F20"/>
                <w:spacing w:val="-5"/>
                <w:w w:val="110"/>
                <w:sz w:val="19"/>
                <w:szCs w:val="19"/>
              </w:rPr>
              <w:t xml:space="preserve"> </w:t>
            </w:r>
            <w:r w:rsidRPr="00A12FAE">
              <w:rPr>
                <w:rFonts w:ascii="Arial" w:hAnsi="Arial" w:cs="Arial"/>
                <w:color w:val="231F20"/>
                <w:w w:val="110"/>
                <w:sz w:val="19"/>
                <w:szCs w:val="19"/>
              </w:rPr>
              <w:t>–</w:t>
            </w:r>
            <w:r w:rsidRPr="00A12FAE">
              <w:rPr>
                <w:rFonts w:ascii="Arial" w:hAnsi="Arial" w:cs="Arial"/>
                <w:color w:val="231F20"/>
                <w:spacing w:val="-6"/>
                <w:w w:val="110"/>
                <w:sz w:val="19"/>
                <w:szCs w:val="19"/>
              </w:rPr>
              <w:t xml:space="preserve"> </w:t>
            </w:r>
            <w:r w:rsidRPr="00A12FAE">
              <w:rPr>
                <w:rFonts w:ascii="Arial" w:hAnsi="Arial" w:cs="Arial"/>
                <w:color w:val="231F20"/>
                <w:w w:val="110"/>
                <w:sz w:val="19"/>
                <w:szCs w:val="19"/>
              </w:rPr>
              <w:t>students</w:t>
            </w:r>
            <w:r w:rsidRPr="00A12FAE">
              <w:rPr>
                <w:rFonts w:ascii="Arial" w:hAnsi="Arial" w:cs="Arial"/>
                <w:color w:val="231F20"/>
                <w:spacing w:val="-6"/>
                <w:w w:val="110"/>
                <w:sz w:val="19"/>
                <w:szCs w:val="19"/>
              </w:rPr>
              <w:t xml:space="preserve"> </w:t>
            </w:r>
            <w:r w:rsidRPr="00A12FAE">
              <w:rPr>
                <w:rFonts w:ascii="Arial" w:hAnsi="Arial" w:cs="Arial"/>
                <w:color w:val="231F20"/>
                <w:w w:val="110"/>
                <w:sz w:val="19"/>
                <w:szCs w:val="19"/>
              </w:rPr>
              <w:t>could</w:t>
            </w:r>
            <w:r w:rsidRPr="00A12FAE">
              <w:rPr>
                <w:rFonts w:ascii="Arial" w:hAnsi="Arial" w:cs="Arial"/>
                <w:color w:val="231F20"/>
                <w:spacing w:val="-5"/>
                <w:w w:val="110"/>
                <w:sz w:val="19"/>
                <w:szCs w:val="19"/>
              </w:rPr>
              <w:t xml:space="preserve"> </w:t>
            </w:r>
            <w:r w:rsidRPr="00A12FAE">
              <w:rPr>
                <w:rFonts w:ascii="Arial" w:hAnsi="Arial" w:cs="Arial"/>
                <w:color w:val="231F20"/>
                <w:spacing w:val="-1"/>
                <w:w w:val="110"/>
                <w:sz w:val="19"/>
                <w:szCs w:val="19"/>
              </w:rPr>
              <w:t>design</w:t>
            </w:r>
            <w:r w:rsidRPr="00A12FAE">
              <w:rPr>
                <w:rFonts w:ascii="Arial" w:hAnsi="Arial" w:cs="Arial"/>
                <w:color w:val="231F20"/>
                <w:spacing w:val="-6"/>
                <w:w w:val="110"/>
                <w:sz w:val="19"/>
                <w:szCs w:val="19"/>
              </w:rPr>
              <w:t xml:space="preserve"> </w:t>
            </w:r>
            <w:r w:rsidRPr="00A12FAE">
              <w:rPr>
                <w:rFonts w:ascii="Arial" w:hAnsi="Arial" w:cs="Arial"/>
                <w:color w:val="231F20"/>
                <w:w w:val="110"/>
                <w:sz w:val="19"/>
                <w:szCs w:val="19"/>
              </w:rPr>
              <w:t>a</w:t>
            </w:r>
            <w:r w:rsidRPr="00A12FAE">
              <w:rPr>
                <w:rFonts w:ascii="Arial" w:hAnsi="Arial" w:cs="Arial"/>
                <w:color w:val="231F20"/>
                <w:spacing w:val="-6"/>
                <w:w w:val="110"/>
                <w:sz w:val="19"/>
                <w:szCs w:val="19"/>
              </w:rPr>
              <w:t xml:space="preserve"> </w:t>
            </w:r>
            <w:r w:rsidRPr="00A12FAE">
              <w:rPr>
                <w:rFonts w:ascii="Arial" w:hAnsi="Arial" w:cs="Arial"/>
                <w:color w:val="231F20"/>
                <w:spacing w:val="-1"/>
                <w:w w:val="110"/>
                <w:sz w:val="19"/>
                <w:szCs w:val="19"/>
              </w:rPr>
              <w:t>questionnair</w:t>
            </w:r>
            <w:r w:rsidRPr="00A12FAE">
              <w:rPr>
                <w:rFonts w:ascii="Arial" w:hAnsi="Arial" w:cs="Arial"/>
                <w:color w:val="231F20"/>
                <w:spacing w:val="-2"/>
                <w:w w:val="110"/>
                <w:sz w:val="19"/>
                <w:szCs w:val="19"/>
              </w:rPr>
              <w:t>e</w:t>
            </w:r>
            <w:r w:rsidRPr="00A12FAE">
              <w:rPr>
                <w:rFonts w:ascii="Arial" w:hAnsi="Arial" w:cs="Arial"/>
                <w:color w:val="231F20"/>
                <w:spacing w:val="41"/>
                <w:w w:val="106"/>
                <w:sz w:val="19"/>
                <w:szCs w:val="19"/>
              </w:rPr>
              <w:t xml:space="preserve"> </w:t>
            </w:r>
            <w:r w:rsidRPr="00A12FAE">
              <w:rPr>
                <w:rFonts w:ascii="Arial" w:hAnsi="Arial" w:cs="Arial"/>
                <w:color w:val="231F20"/>
                <w:w w:val="110"/>
                <w:sz w:val="19"/>
                <w:szCs w:val="19"/>
              </w:rPr>
              <w:t>interview</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and</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ask</w:t>
            </w:r>
            <w:r w:rsidRPr="00A12FAE">
              <w:rPr>
                <w:rFonts w:ascii="Arial" w:hAnsi="Arial" w:cs="Arial"/>
                <w:color w:val="231F20"/>
                <w:spacing w:val="4"/>
                <w:w w:val="110"/>
                <w:sz w:val="19"/>
                <w:szCs w:val="19"/>
              </w:rPr>
              <w:t xml:space="preserve"> </w:t>
            </w:r>
            <w:r w:rsidRPr="00A12FAE">
              <w:rPr>
                <w:rFonts w:ascii="Arial" w:hAnsi="Arial" w:cs="Arial"/>
                <w:color w:val="231F20"/>
                <w:w w:val="110"/>
                <w:sz w:val="19"/>
                <w:szCs w:val="19"/>
              </w:rPr>
              <w:t>friends/family</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about</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themes</w:t>
            </w:r>
            <w:r w:rsidRPr="00A12FAE">
              <w:rPr>
                <w:rFonts w:ascii="Arial" w:hAnsi="Arial" w:cs="Arial"/>
                <w:color w:val="231F20"/>
                <w:spacing w:val="4"/>
                <w:w w:val="110"/>
                <w:sz w:val="19"/>
                <w:szCs w:val="19"/>
              </w:rPr>
              <w:t xml:space="preserve"> </w:t>
            </w:r>
            <w:r w:rsidRPr="00A12FAE">
              <w:rPr>
                <w:rFonts w:ascii="Arial" w:hAnsi="Arial" w:cs="Arial"/>
                <w:color w:val="231F20"/>
                <w:spacing w:val="-1"/>
                <w:w w:val="110"/>
                <w:sz w:val="19"/>
                <w:szCs w:val="19"/>
              </w:rPr>
              <w:t>from</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the</w:t>
            </w:r>
            <w:r w:rsidRPr="00A12FAE">
              <w:rPr>
                <w:rFonts w:ascii="Arial" w:hAnsi="Arial" w:cs="Arial"/>
                <w:color w:val="231F20"/>
                <w:spacing w:val="3"/>
                <w:w w:val="110"/>
                <w:sz w:val="19"/>
                <w:szCs w:val="19"/>
              </w:rPr>
              <w:t xml:space="preserve"> </w:t>
            </w:r>
            <w:r w:rsidRPr="00A12FAE">
              <w:rPr>
                <w:rFonts w:ascii="Arial" w:hAnsi="Arial" w:cs="Arial"/>
                <w:color w:val="231F20"/>
                <w:w w:val="110"/>
                <w:sz w:val="19"/>
                <w:szCs w:val="19"/>
              </w:rPr>
              <w:t>article</w:t>
            </w:r>
            <w:r w:rsidRPr="00A12FAE">
              <w:rPr>
                <w:rFonts w:ascii="Arial" w:hAnsi="Arial" w:cs="Arial"/>
                <w:color w:val="231F20"/>
                <w:spacing w:val="23"/>
                <w:w w:val="113"/>
                <w:sz w:val="19"/>
                <w:szCs w:val="19"/>
              </w:rPr>
              <w:t xml:space="preserve"> </w:t>
            </w:r>
            <w:r w:rsidRPr="00A12FAE">
              <w:rPr>
                <w:rFonts w:ascii="Arial" w:hAnsi="Arial" w:cs="Arial"/>
                <w:color w:val="231F20"/>
                <w:w w:val="110"/>
                <w:sz w:val="19"/>
                <w:szCs w:val="19"/>
              </w:rPr>
              <w:t>such</w:t>
            </w:r>
            <w:r w:rsidRPr="00A12FAE">
              <w:rPr>
                <w:rFonts w:ascii="Arial" w:hAnsi="Arial" w:cs="Arial"/>
                <w:color w:val="231F20"/>
                <w:spacing w:val="-4"/>
                <w:w w:val="110"/>
                <w:sz w:val="19"/>
                <w:szCs w:val="19"/>
              </w:rPr>
              <w:t xml:space="preserve"> </w:t>
            </w:r>
            <w:r w:rsidRPr="00A12FAE">
              <w:rPr>
                <w:rFonts w:ascii="Arial" w:hAnsi="Arial" w:cs="Arial"/>
                <w:color w:val="231F20"/>
                <w:w w:val="110"/>
                <w:sz w:val="19"/>
                <w:szCs w:val="19"/>
              </w:rPr>
              <w:t>as</w:t>
            </w:r>
            <w:r w:rsidRPr="00A12FAE">
              <w:rPr>
                <w:rFonts w:ascii="Arial" w:hAnsi="Arial" w:cs="Arial"/>
                <w:color w:val="231F20"/>
                <w:spacing w:val="-5"/>
                <w:w w:val="110"/>
                <w:sz w:val="19"/>
                <w:szCs w:val="19"/>
              </w:rPr>
              <w:t xml:space="preserve"> </w:t>
            </w:r>
            <w:r w:rsidRPr="00A12FAE">
              <w:rPr>
                <w:rFonts w:ascii="Arial" w:hAnsi="Arial" w:cs="Arial"/>
                <w:color w:val="231F20"/>
                <w:w w:val="110"/>
                <w:sz w:val="19"/>
                <w:szCs w:val="19"/>
              </w:rPr>
              <w:t>crime</w:t>
            </w:r>
            <w:r w:rsidRPr="00A12FAE">
              <w:rPr>
                <w:rFonts w:ascii="Arial" w:hAnsi="Arial" w:cs="Arial"/>
                <w:color w:val="231F20"/>
                <w:spacing w:val="-4"/>
                <w:w w:val="110"/>
                <w:sz w:val="19"/>
                <w:szCs w:val="19"/>
              </w:rPr>
              <w:t xml:space="preserve"> </w:t>
            </w:r>
            <w:r w:rsidRPr="00A12FAE">
              <w:rPr>
                <w:rFonts w:ascii="Arial" w:hAnsi="Arial" w:cs="Arial"/>
                <w:color w:val="231F20"/>
                <w:spacing w:val="-1"/>
                <w:w w:val="110"/>
                <w:sz w:val="19"/>
                <w:szCs w:val="19"/>
              </w:rPr>
              <w:t>pr</w:t>
            </w:r>
            <w:r w:rsidRPr="00A12FAE">
              <w:rPr>
                <w:rFonts w:ascii="Arial" w:hAnsi="Arial" w:cs="Arial"/>
                <w:color w:val="231F20"/>
                <w:spacing w:val="-2"/>
                <w:w w:val="110"/>
                <w:sz w:val="19"/>
                <w:szCs w:val="19"/>
              </w:rPr>
              <w:t>e</w:t>
            </w:r>
            <w:r w:rsidRPr="00A12FAE">
              <w:rPr>
                <w:rFonts w:ascii="Arial" w:hAnsi="Arial" w:cs="Arial"/>
                <w:color w:val="231F20"/>
                <w:spacing w:val="-1"/>
                <w:w w:val="110"/>
                <w:sz w:val="19"/>
                <w:szCs w:val="19"/>
              </w:rPr>
              <w:t>vention</w:t>
            </w:r>
            <w:r w:rsidRPr="00A12FAE">
              <w:rPr>
                <w:rFonts w:ascii="Arial" w:hAnsi="Arial" w:cs="Arial"/>
                <w:color w:val="231F20"/>
                <w:spacing w:val="-4"/>
                <w:w w:val="110"/>
                <w:sz w:val="19"/>
                <w:szCs w:val="19"/>
              </w:rPr>
              <w:t xml:space="preserve"> </w:t>
            </w:r>
            <w:r w:rsidRPr="00A12FAE">
              <w:rPr>
                <w:rFonts w:ascii="Arial" w:hAnsi="Arial" w:cs="Arial"/>
                <w:color w:val="231F20"/>
                <w:spacing w:val="-1"/>
                <w:w w:val="110"/>
                <w:sz w:val="19"/>
                <w:szCs w:val="19"/>
              </w:rPr>
              <w:t>strategy</w:t>
            </w:r>
            <w:r w:rsidRPr="00A12FAE">
              <w:rPr>
                <w:rFonts w:ascii="Arial" w:hAnsi="Arial" w:cs="Arial"/>
                <w:color w:val="231F20"/>
                <w:spacing w:val="-4"/>
                <w:w w:val="110"/>
                <w:sz w:val="19"/>
                <w:szCs w:val="19"/>
              </w:rPr>
              <w:t xml:space="preserve"> </w:t>
            </w:r>
            <w:r w:rsidRPr="00A12FAE">
              <w:rPr>
                <w:rFonts w:ascii="Arial" w:hAnsi="Arial" w:cs="Arial"/>
                <w:color w:val="231F20"/>
                <w:w w:val="110"/>
                <w:sz w:val="19"/>
                <w:szCs w:val="19"/>
              </w:rPr>
              <w:t>and</w:t>
            </w:r>
            <w:r w:rsidRPr="00A12FAE">
              <w:rPr>
                <w:rFonts w:ascii="Arial" w:hAnsi="Arial" w:cs="Arial"/>
                <w:color w:val="231F20"/>
                <w:spacing w:val="-4"/>
                <w:w w:val="110"/>
                <w:sz w:val="19"/>
                <w:szCs w:val="19"/>
              </w:rPr>
              <w:t xml:space="preserve"> </w:t>
            </w:r>
            <w:r w:rsidRPr="00A12FAE">
              <w:rPr>
                <w:rFonts w:ascii="Arial" w:hAnsi="Arial" w:cs="Arial"/>
                <w:color w:val="231F20"/>
                <w:w w:val="110"/>
                <w:sz w:val="19"/>
                <w:szCs w:val="19"/>
              </w:rPr>
              <w:t>views</w:t>
            </w:r>
            <w:r w:rsidRPr="00A12FAE">
              <w:rPr>
                <w:rFonts w:ascii="Arial" w:hAnsi="Arial" w:cs="Arial"/>
                <w:color w:val="231F20"/>
                <w:spacing w:val="-4"/>
                <w:w w:val="110"/>
                <w:sz w:val="19"/>
                <w:szCs w:val="19"/>
              </w:rPr>
              <w:t xml:space="preserve"> </w:t>
            </w:r>
            <w:r w:rsidRPr="00A12FAE">
              <w:rPr>
                <w:rFonts w:ascii="Arial" w:hAnsi="Arial" w:cs="Arial"/>
                <w:color w:val="231F20"/>
                <w:w w:val="110"/>
                <w:sz w:val="19"/>
                <w:szCs w:val="19"/>
              </w:rPr>
              <w:t>on</w:t>
            </w:r>
            <w:r w:rsidRPr="00A12FAE">
              <w:rPr>
                <w:rFonts w:ascii="Arial" w:hAnsi="Arial" w:cs="Arial"/>
                <w:color w:val="231F20"/>
                <w:spacing w:val="-4"/>
                <w:w w:val="110"/>
                <w:sz w:val="19"/>
                <w:szCs w:val="19"/>
              </w:rPr>
              <w:t xml:space="preserve"> </w:t>
            </w:r>
            <w:r w:rsidRPr="00A12FAE">
              <w:rPr>
                <w:rFonts w:ascii="Arial" w:hAnsi="Arial" w:cs="Arial"/>
                <w:color w:val="231F20"/>
                <w:w w:val="110"/>
                <w:sz w:val="19"/>
                <w:szCs w:val="19"/>
              </w:rPr>
              <w:t>police</w:t>
            </w:r>
            <w:r w:rsidRPr="00A12FAE">
              <w:rPr>
                <w:rFonts w:ascii="Arial" w:hAnsi="Arial" w:cs="Arial"/>
                <w:color w:val="231F20"/>
                <w:spacing w:val="-4"/>
                <w:w w:val="110"/>
                <w:sz w:val="19"/>
                <w:szCs w:val="19"/>
              </w:rPr>
              <w:t xml:space="preserve"> </w:t>
            </w:r>
            <w:r w:rsidRPr="00A12FAE">
              <w:rPr>
                <w:rFonts w:ascii="Arial" w:hAnsi="Arial" w:cs="Arial"/>
                <w:color w:val="231F20"/>
                <w:spacing w:val="-1"/>
                <w:w w:val="110"/>
                <w:sz w:val="19"/>
                <w:szCs w:val="19"/>
              </w:rPr>
              <w:t>patr</w:t>
            </w:r>
            <w:r w:rsidRPr="00A12FAE">
              <w:rPr>
                <w:rFonts w:ascii="Arial" w:hAnsi="Arial" w:cs="Arial"/>
                <w:color w:val="231F20"/>
                <w:spacing w:val="-2"/>
                <w:w w:val="110"/>
                <w:sz w:val="19"/>
                <w:szCs w:val="19"/>
              </w:rPr>
              <w:t>ols.</w:t>
            </w:r>
            <w:r w:rsidRPr="00A12FAE">
              <w:rPr>
                <w:rFonts w:ascii="Arial" w:hAnsi="Arial" w:cs="Arial"/>
                <w:color w:val="231F20"/>
                <w:spacing w:val="29"/>
                <w:w w:val="76"/>
                <w:sz w:val="19"/>
                <w:szCs w:val="19"/>
              </w:rPr>
              <w:t xml:space="preserve"> </w:t>
            </w:r>
            <w:r w:rsidRPr="00A12FAE">
              <w:rPr>
                <w:rFonts w:ascii="Arial" w:hAnsi="Arial" w:cs="Arial"/>
                <w:color w:val="231F20"/>
                <w:w w:val="110"/>
                <w:sz w:val="19"/>
                <w:szCs w:val="19"/>
              </w:rPr>
              <w:t>Results</w:t>
            </w:r>
            <w:r w:rsidRPr="00A12FAE">
              <w:rPr>
                <w:rFonts w:ascii="Arial" w:hAnsi="Arial" w:cs="Arial"/>
                <w:color w:val="231F20"/>
                <w:spacing w:val="-13"/>
                <w:w w:val="110"/>
                <w:sz w:val="19"/>
                <w:szCs w:val="19"/>
              </w:rPr>
              <w:t xml:space="preserve"> </w:t>
            </w:r>
            <w:r w:rsidRPr="00A12FAE">
              <w:rPr>
                <w:rFonts w:ascii="Arial" w:hAnsi="Arial" w:cs="Arial"/>
                <w:color w:val="231F20"/>
                <w:w w:val="110"/>
                <w:sz w:val="19"/>
                <w:szCs w:val="19"/>
              </w:rPr>
              <w:t>could</w:t>
            </w:r>
            <w:r w:rsidRPr="00A12FAE">
              <w:rPr>
                <w:rFonts w:ascii="Arial" w:hAnsi="Arial" w:cs="Arial"/>
                <w:color w:val="231F20"/>
                <w:spacing w:val="-13"/>
                <w:w w:val="110"/>
                <w:sz w:val="19"/>
                <w:szCs w:val="19"/>
              </w:rPr>
              <w:t xml:space="preserve"> </w:t>
            </w:r>
            <w:r w:rsidRPr="00A12FAE">
              <w:rPr>
                <w:rFonts w:ascii="Arial" w:hAnsi="Arial" w:cs="Arial"/>
                <w:color w:val="231F20"/>
                <w:w w:val="110"/>
                <w:sz w:val="19"/>
                <w:szCs w:val="19"/>
              </w:rPr>
              <w:t>be</w:t>
            </w:r>
            <w:r w:rsidRPr="00A12FAE">
              <w:rPr>
                <w:rFonts w:ascii="Arial" w:hAnsi="Arial" w:cs="Arial"/>
                <w:color w:val="231F20"/>
                <w:spacing w:val="-12"/>
                <w:w w:val="110"/>
                <w:sz w:val="19"/>
                <w:szCs w:val="19"/>
              </w:rPr>
              <w:t xml:space="preserve"> </w:t>
            </w:r>
            <w:proofErr w:type="spellStart"/>
            <w:r w:rsidRPr="00A12FAE">
              <w:rPr>
                <w:rFonts w:ascii="Arial" w:hAnsi="Arial" w:cs="Arial"/>
                <w:color w:val="231F20"/>
                <w:w w:val="110"/>
                <w:sz w:val="19"/>
                <w:szCs w:val="19"/>
              </w:rPr>
              <w:t>analysed</w:t>
            </w:r>
            <w:proofErr w:type="spellEnd"/>
            <w:r w:rsidRPr="00A12FAE">
              <w:rPr>
                <w:rFonts w:ascii="Arial" w:hAnsi="Arial" w:cs="Arial"/>
                <w:color w:val="231F20"/>
                <w:spacing w:val="-13"/>
                <w:w w:val="110"/>
                <w:sz w:val="19"/>
                <w:szCs w:val="19"/>
              </w:rPr>
              <w:t xml:space="preserve"> </w:t>
            </w:r>
            <w:r w:rsidRPr="00A12FAE">
              <w:rPr>
                <w:rFonts w:ascii="Arial" w:hAnsi="Arial" w:cs="Arial"/>
                <w:color w:val="231F20"/>
                <w:w w:val="110"/>
                <w:sz w:val="19"/>
                <w:szCs w:val="19"/>
              </w:rPr>
              <w:t>with</w:t>
            </w:r>
            <w:r w:rsidRPr="00A12FAE">
              <w:rPr>
                <w:rFonts w:ascii="Arial" w:hAnsi="Arial" w:cs="Arial"/>
                <w:color w:val="231F20"/>
                <w:spacing w:val="-12"/>
                <w:w w:val="110"/>
                <w:sz w:val="19"/>
                <w:szCs w:val="19"/>
              </w:rPr>
              <w:t xml:space="preserve"> </w:t>
            </w:r>
            <w:r w:rsidRPr="00A12FAE">
              <w:rPr>
                <w:rFonts w:ascii="Arial" w:hAnsi="Arial" w:cs="Arial"/>
                <w:color w:val="231F20"/>
                <w:spacing w:val="-2"/>
                <w:w w:val="110"/>
                <w:sz w:val="19"/>
                <w:szCs w:val="19"/>
              </w:rPr>
              <w:t>descr</w:t>
            </w:r>
            <w:r w:rsidRPr="00A12FAE">
              <w:rPr>
                <w:rFonts w:ascii="Arial" w:hAnsi="Arial" w:cs="Arial"/>
                <w:color w:val="231F20"/>
                <w:spacing w:val="-1"/>
                <w:w w:val="110"/>
                <w:sz w:val="19"/>
                <w:szCs w:val="19"/>
              </w:rPr>
              <w:t>iptiv</w:t>
            </w:r>
            <w:r w:rsidRPr="00A12FAE">
              <w:rPr>
                <w:rFonts w:ascii="Arial" w:hAnsi="Arial" w:cs="Arial"/>
                <w:color w:val="231F20"/>
                <w:spacing w:val="-2"/>
                <w:w w:val="110"/>
                <w:sz w:val="19"/>
                <w:szCs w:val="19"/>
              </w:rPr>
              <w:t>e</w:t>
            </w:r>
            <w:r w:rsidRPr="00A12FAE">
              <w:rPr>
                <w:rFonts w:ascii="Arial" w:hAnsi="Arial" w:cs="Arial"/>
                <w:color w:val="231F20"/>
                <w:spacing w:val="-13"/>
                <w:w w:val="110"/>
                <w:sz w:val="19"/>
                <w:szCs w:val="19"/>
              </w:rPr>
              <w:t xml:space="preserve"> </w:t>
            </w:r>
            <w:r w:rsidRPr="00A12FAE">
              <w:rPr>
                <w:rFonts w:ascii="Arial" w:hAnsi="Arial" w:cs="Arial"/>
                <w:color w:val="231F20"/>
                <w:spacing w:val="-2"/>
                <w:w w:val="110"/>
                <w:sz w:val="19"/>
                <w:szCs w:val="19"/>
              </w:rPr>
              <w:t>statistics.</w:t>
            </w:r>
          </w:p>
        </w:tc>
        <w:tc>
          <w:tcPr>
            <w:tcW w:w="2268" w:type="dxa"/>
            <w:tcBorders>
              <w:top w:val="single" w:sz="4" w:space="0" w:color="A56C9F"/>
              <w:left w:val="single" w:sz="4" w:space="0" w:color="A56C9F"/>
              <w:bottom w:val="single" w:sz="4" w:space="0" w:color="A56C9F"/>
              <w:right w:val="single" w:sz="4" w:space="0" w:color="A56C9F"/>
            </w:tcBorders>
          </w:tcPr>
          <w:p w:rsidR="004A1353" w:rsidRPr="00A12FAE" w:rsidRDefault="004A1353" w:rsidP="00A12FAE">
            <w:pPr>
              <w:pStyle w:val="TableParagraph"/>
              <w:kinsoku w:val="0"/>
              <w:overflowPunct w:val="0"/>
              <w:spacing w:before="60" w:line="276" w:lineRule="auto"/>
              <w:ind w:left="57" w:right="57"/>
              <w:rPr>
                <w:rFonts w:ascii="Arial" w:hAnsi="Arial" w:cs="Arial"/>
                <w:sz w:val="19"/>
                <w:szCs w:val="19"/>
              </w:rPr>
            </w:pPr>
            <w:r w:rsidRPr="00A12FAE">
              <w:rPr>
                <w:rFonts w:ascii="Arial" w:hAnsi="Arial" w:cs="Arial"/>
                <w:color w:val="231F20"/>
                <w:w w:val="115"/>
                <w:sz w:val="19"/>
                <w:szCs w:val="19"/>
              </w:rPr>
              <w:t>Using</w:t>
            </w:r>
            <w:r w:rsidRPr="00A12FAE">
              <w:rPr>
                <w:rFonts w:ascii="Arial" w:hAnsi="Arial" w:cs="Arial"/>
                <w:color w:val="231F20"/>
                <w:spacing w:val="-37"/>
                <w:w w:val="115"/>
                <w:sz w:val="19"/>
                <w:szCs w:val="19"/>
              </w:rPr>
              <w:t xml:space="preserve"> </w:t>
            </w:r>
            <w:r w:rsidRPr="00A12FAE">
              <w:rPr>
                <w:rFonts w:ascii="Arial" w:hAnsi="Arial" w:cs="Arial"/>
                <w:color w:val="231F20"/>
                <w:w w:val="115"/>
                <w:sz w:val="19"/>
                <w:szCs w:val="19"/>
              </w:rPr>
              <w:t>the</w:t>
            </w:r>
            <w:r w:rsidRPr="00A12FAE">
              <w:rPr>
                <w:rFonts w:ascii="Arial" w:hAnsi="Arial" w:cs="Arial"/>
                <w:color w:val="231F20"/>
                <w:spacing w:val="-36"/>
                <w:w w:val="115"/>
                <w:sz w:val="19"/>
                <w:szCs w:val="19"/>
              </w:rPr>
              <w:t xml:space="preserve"> </w:t>
            </w:r>
            <w:r w:rsidRPr="00A12FAE">
              <w:rPr>
                <w:rFonts w:ascii="Arial" w:hAnsi="Arial" w:cs="Arial"/>
                <w:color w:val="231F20"/>
                <w:spacing w:val="-2"/>
                <w:w w:val="115"/>
                <w:sz w:val="19"/>
                <w:szCs w:val="19"/>
              </w:rPr>
              <w:t>resear</w:t>
            </w:r>
            <w:r w:rsidRPr="00A12FAE">
              <w:rPr>
                <w:rFonts w:ascii="Arial" w:hAnsi="Arial" w:cs="Arial"/>
                <w:color w:val="231F20"/>
                <w:spacing w:val="-1"/>
                <w:w w:val="115"/>
                <w:sz w:val="19"/>
                <w:szCs w:val="19"/>
              </w:rPr>
              <w:t>ch</w:t>
            </w:r>
            <w:r w:rsidRPr="00A12FAE">
              <w:rPr>
                <w:rFonts w:ascii="Arial" w:hAnsi="Arial" w:cs="Arial"/>
                <w:color w:val="231F20"/>
                <w:spacing w:val="-36"/>
                <w:w w:val="115"/>
                <w:sz w:val="19"/>
                <w:szCs w:val="19"/>
              </w:rPr>
              <w:t xml:space="preserve"> </w:t>
            </w:r>
            <w:r w:rsidRPr="00A12FAE">
              <w:rPr>
                <w:rFonts w:ascii="Arial" w:hAnsi="Arial" w:cs="Arial"/>
                <w:color w:val="231F20"/>
                <w:spacing w:val="-1"/>
                <w:w w:val="115"/>
                <w:sz w:val="19"/>
                <w:szCs w:val="19"/>
              </w:rPr>
              <w:t>b</w:t>
            </w:r>
            <w:r w:rsidRPr="00A12FAE">
              <w:rPr>
                <w:rFonts w:ascii="Arial" w:hAnsi="Arial" w:cs="Arial"/>
                <w:color w:val="231F20"/>
                <w:spacing w:val="-2"/>
                <w:w w:val="115"/>
                <w:sz w:val="19"/>
                <w:szCs w:val="19"/>
              </w:rPr>
              <w:t>y</w:t>
            </w:r>
            <w:r w:rsidRPr="00A12FAE">
              <w:rPr>
                <w:rFonts w:ascii="Arial" w:hAnsi="Arial" w:cs="Arial"/>
                <w:color w:val="231F20"/>
                <w:spacing w:val="24"/>
                <w:w w:val="107"/>
                <w:sz w:val="19"/>
                <w:szCs w:val="19"/>
              </w:rPr>
              <w:t xml:space="preserve"> </w:t>
            </w:r>
            <w:r w:rsidRPr="00A12FAE">
              <w:rPr>
                <w:rFonts w:ascii="Arial" w:hAnsi="Arial" w:cs="Arial"/>
                <w:color w:val="231F20"/>
                <w:spacing w:val="-2"/>
                <w:w w:val="110"/>
                <w:sz w:val="19"/>
                <w:szCs w:val="19"/>
              </w:rPr>
              <w:t>W</w:t>
            </w:r>
            <w:r w:rsidRPr="00A12FAE">
              <w:rPr>
                <w:rFonts w:ascii="Arial" w:hAnsi="Arial" w:cs="Arial"/>
                <w:color w:val="231F20"/>
                <w:spacing w:val="-1"/>
                <w:w w:val="110"/>
                <w:sz w:val="19"/>
                <w:szCs w:val="19"/>
              </w:rPr>
              <w:t>ilson</w:t>
            </w:r>
            <w:r w:rsidRPr="00A12FAE">
              <w:rPr>
                <w:rFonts w:ascii="Arial" w:hAnsi="Arial" w:cs="Arial"/>
                <w:color w:val="231F20"/>
                <w:spacing w:val="-10"/>
                <w:w w:val="110"/>
                <w:sz w:val="19"/>
                <w:szCs w:val="19"/>
              </w:rPr>
              <w:t xml:space="preserve"> </w:t>
            </w:r>
            <w:r w:rsidRPr="00A12FAE">
              <w:rPr>
                <w:rFonts w:ascii="Arial" w:hAnsi="Arial" w:cs="Arial"/>
                <w:color w:val="231F20"/>
                <w:w w:val="110"/>
                <w:sz w:val="19"/>
                <w:szCs w:val="19"/>
              </w:rPr>
              <w:t>and</w:t>
            </w:r>
            <w:r w:rsidRPr="00A12FAE">
              <w:rPr>
                <w:rFonts w:ascii="Arial" w:hAnsi="Arial" w:cs="Arial"/>
                <w:color w:val="231F20"/>
                <w:spacing w:val="-10"/>
                <w:w w:val="110"/>
                <w:sz w:val="19"/>
                <w:szCs w:val="19"/>
              </w:rPr>
              <w:t xml:space="preserve"> </w:t>
            </w:r>
            <w:proofErr w:type="spellStart"/>
            <w:r w:rsidRPr="00A12FAE">
              <w:rPr>
                <w:rFonts w:ascii="Arial" w:hAnsi="Arial" w:cs="Arial"/>
                <w:color w:val="231F20"/>
                <w:w w:val="110"/>
                <w:sz w:val="19"/>
                <w:szCs w:val="19"/>
              </w:rPr>
              <w:t>Kelling</w:t>
            </w:r>
            <w:proofErr w:type="spellEnd"/>
            <w:r w:rsidRPr="00A12FAE">
              <w:rPr>
                <w:rFonts w:ascii="Arial" w:hAnsi="Arial" w:cs="Arial"/>
                <w:color w:val="231F20"/>
                <w:spacing w:val="26"/>
                <w:w w:val="114"/>
                <w:sz w:val="19"/>
                <w:szCs w:val="19"/>
              </w:rPr>
              <w:t xml:space="preserve"> </w:t>
            </w:r>
            <w:r w:rsidRPr="00A12FAE">
              <w:rPr>
                <w:rFonts w:ascii="Arial" w:hAnsi="Arial" w:cs="Arial"/>
                <w:color w:val="231F20"/>
                <w:w w:val="115"/>
                <w:sz w:val="19"/>
                <w:szCs w:val="19"/>
              </w:rPr>
              <w:t>explain</w:t>
            </w:r>
            <w:r w:rsidRPr="00A12FAE">
              <w:rPr>
                <w:rFonts w:ascii="Arial" w:hAnsi="Arial" w:cs="Arial"/>
                <w:color w:val="231F20"/>
                <w:spacing w:val="-27"/>
                <w:w w:val="115"/>
                <w:sz w:val="19"/>
                <w:szCs w:val="19"/>
              </w:rPr>
              <w:t xml:space="preserve"> </w:t>
            </w:r>
            <w:r w:rsidRPr="00A12FAE">
              <w:rPr>
                <w:rFonts w:ascii="Arial" w:hAnsi="Arial" w:cs="Arial"/>
                <w:color w:val="231F20"/>
                <w:spacing w:val="-1"/>
                <w:w w:val="115"/>
                <w:sz w:val="19"/>
                <w:szCs w:val="19"/>
              </w:rPr>
              <w:t>how</w:t>
            </w:r>
            <w:r w:rsidRPr="00A12FAE">
              <w:rPr>
                <w:rFonts w:ascii="Arial" w:hAnsi="Arial" w:cs="Arial"/>
                <w:color w:val="231F20"/>
                <w:spacing w:val="-26"/>
                <w:w w:val="115"/>
                <w:sz w:val="19"/>
                <w:szCs w:val="19"/>
              </w:rPr>
              <w:t xml:space="preserve"> </w:t>
            </w:r>
            <w:r w:rsidRPr="00A12FAE">
              <w:rPr>
                <w:rFonts w:ascii="Arial" w:hAnsi="Arial" w:cs="Arial"/>
                <w:color w:val="231F20"/>
                <w:w w:val="115"/>
                <w:sz w:val="19"/>
                <w:szCs w:val="19"/>
              </w:rPr>
              <w:t>the</w:t>
            </w:r>
            <w:r w:rsidRPr="00A12FAE">
              <w:rPr>
                <w:rFonts w:ascii="Arial" w:hAnsi="Arial" w:cs="Arial"/>
                <w:color w:val="231F20"/>
                <w:spacing w:val="-27"/>
                <w:w w:val="115"/>
                <w:sz w:val="19"/>
                <w:szCs w:val="19"/>
              </w:rPr>
              <w:t xml:space="preserve"> </w:t>
            </w:r>
            <w:r w:rsidRPr="00A12FAE">
              <w:rPr>
                <w:rFonts w:ascii="Arial" w:hAnsi="Arial" w:cs="Arial"/>
                <w:color w:val="231F20"/>
                <w:spacing w:val="-1"/>
                <w:w w:val="115"/>
                <w:sz w:val="19"/>
                <w:szCs w:val="19"/>
              </w:rPr>
              <w:t>f</w:t>
            </w:r>
            <w:r w:rsidRPr="00A12FAE">
              <w:rPr>
                <w:rFonts w:ascii="Arial" w:hAnsi="Arial" w:cs="Arial"/>
                <w:color w:val="231F20"/>
                <w:spacing w:val="-2"/>
                <w:w w:val="115"/>
                <w:sz w:val="19"/>
                <w:szCs w:val="19"/>
              </w:rPr>
              <w:t>eatures</w:t>
            </w:r>
            <w:r w:rsidRPr="00A12FAE">
              <w:rPr>
                <w:rFonts w:ascii="Arial" w:hAnsi="Arial" w:cs="Arial"/>
                <w:color w:val="231F20"/>
                <w:spacing w:val="24"/>
                <w:w w:val="99"/>
                <w:sz w:val="19"/>
                <w:szCs w:val="19"/>
              </w:rPr>
              <w:t xml:space="preserve"> </w:t>
            </w:r>
            <w:r w:rsidRPr="00A12FAE">
              <w:rPr>
                <w:rFonts w:ascii="Arial" w:hAnsi="Arial" w:cs="Arial"/>
                <w:color w:val="231F20"/>
                <w:w w:val="115"/>
                <w:sz w:val="19"/>
                <w:szCs w:val="19"/>
              </w:rPr>
              <w:t>of</w:t>
            </w:r>
            <w:r w:rsidRPr="00A12FAE">
              <w:rPr>
                <w:rFonts w:ascii="Arial" w:hAnsi="Arial" w:cs="Arial"/>
                <w:color w:val="231F20"/>
                <w:spacing w:val="-21"/>
                <w:w w:val="115"/>
                <w:sz w:val="19"/>
                <w:szCs w:val="19"/>
              </w:rPr>
              <w:t xml:space="preserve"> </w:t>
            </w:r>
            <w:proofErr w:type="spellStart"/>
            <w:r w:rsidRPr="00A12FAE">
              <w:rPr>
                <w:rFonts w:ascii="Arial" w:hAnsi="Arial" w:cs="Arial"/>
                <w:color w:val="231F20"/>
                <w:w w:val="115"/>
                <w:sz w:val="19"/>
                <w:szCs w:val="19"/>
              </w:rPr>
              <w:t>neighbourhoods</w:t>
            </w:r>
            <w:proofErr w:type="spellEnd"/>
            <w:r w:rsidRPr="00A12FAE">
              <w:rPr>
                <w:rFonts w:ascii="Arial" w:hAnsi="Arial" w:cs="Arial"/>
                <w:color w:val="231F20"/>
                <w:spacing w:val="-20"/>
                <w:w w:val="115"/>
                <w:sz w:val="19"/>
                <w:szCs w:val="19"/>
              </w:rPr>
              <w:t xml:space="preserve"> </w:t>
            </w:r>
            <w:r w:rsidRPr="00A12FAE">
              <w:rPr>
                <w:rFonts w:ascii="Arial" w:hAnsi="Arial" w:cs="Arial"/>
                <w:color w:val="231F20"/>
                <w:w w:val="115"/>
                <w:sz w:val="19"/>
                <w:szCs w:val="19"/>
              </w:rPr>
              <w:t>and</w:t>
            </w:r>
            <w:r w:rsidRPr="00A12FAE">
              <w:rPr>
                <w:rFonts w:ascii="Arial" w:hAnsi="Arial" w:cs="Arial"/>
                <w:color w:val="231F20"/>
                <w:spacing w:val="-21"/>
                <w:w w:val="115"/>
                <w:sz w:val="19"/>
                <w:szCs w:val="19"/>
              </w:rPr>
              <w:t xml:space="preserve"> </w:t>
            </w:r>
            <w:r w:rsidRPr="00A12FAE">
              <w:rPr>
                <w:rFonts w:ascii="Arial" w:hAnsi="Arial" w:cs="Arial"/>
                <w:color w:val="231F20"/>
                <w:w w:val="115"/>
                <w:sz w:val="19"/>
                <w:szCs w:val="19"/>
              </w:rPr>
              <w:t>a</w:t>
            </w:r>
            <w:r w:rsidRPr="00A12FAE">
              <w:rPr>
                <w:rFonts w:ascii="Arial" w:hAnsi="Arial" w:cs="Arial"/>
                <w:color w:val="231F20"/>
                <w:spacing w:val="21"/>
                <w:w w:val="99"/>
                <w:sz w:val="19"/>
                <w:szCs w:val="19"/>
              </w:rPr>
              <w:t xml:space="preserve"> </w:t>
            </w:r>
            <w:r w:rsidRPr="00A12FAE">
              <w:rPr>
                <w:rFonts w:ascii="Arial" w:hAnsi="Arial" w:cs="Arial"/>
                <w:color w:val="231F20"/>
                <w:spacing w:val="-3"/>
                <w:w w:val="115"/>
                <w:sz w:val="19"/>
                <w:szCs w:val="19"/>
              </w:rPr>
              <w:t>zer</w:t>
            </w:r>
            <w:r w:rsidRPr="00A12FAE">
              <w:rPr>
                <w:rFonts w:ascii="Arial" w:hAnsi="Arial" w:cs="Arial"/>
                <w:color w:val="231F20"/>
                <w:spacing w:val="-2"/>
                <w:w w:val="115"/>
                <w:sz w:val="19"/>
                <w:szCs w:val="19"/>
              </w:rPr>
              <w:t>o</w:t>
            </w:r>
            <w:r w:rsidRPr="00A12FAE">
              <w:rPr>
                <w:rFonts w:ascii="Arial" w:hAnsi="Arial" w:cs="Arial"/>
                <w:color w:val="231F20"/>
                <w:spacing w:val="-32"/>
                <w:w w:val="115"/>
                <w:sz w:val="19"/>
                <w:szCs w:val="19"/>
              </w:rPr>
              <w:t xml:space="preserve"> </w:t>
            </w:r>
            <w:r w:rsidRPr="00A12FAE">
              <w:rPr>
                <w:rFonts w:ascii="Arial" w:hAnsi="Arial" w:cs="Arial"/>
                <w:color w:val="231F20"/>
                <w:spacing w:val="-1"/>
                <w:w w:val="115"/>
                <w:sz w:val="19"/>
                <w:szCs w:val="19"/>
              </w:rPr>
              <w:t>t</w:t>
            </w:r>
            <w:r w:rsidRPr="00A12FAE">
              <w:rPr>
                <w:rFonts w:ascii="Arial" w:hAnsi="Arial" w:cs="Arial"/>
                <w:color w:val="231F20"/>
                <w:spacing w:val="-2"/>
                <w:w w:val="115"/>
                <w:sz w:val="19"/>
                <w:szCs w:val="19"/>
              </w:rPr>
              <w:t>olerance</w:t>
            </w:r>
            <w:r w:rsidRPr="00A12FAE">
              <w:rPr>
                <w:rFonts w:ascii="Arial" w:hAnsi="Arial" w:cs="Arial"/>
                <w:color w:val="231F20"/>
                <w:spacing w:val="-32"/>
                <w:w w:val="115"/>
                <w:sz w:val="19"/>
                <w:szCs w:val="19"/>
              </w:rPr>
              <w:t xml:space="preserve"> </w:t>
            </w:r>
            <w:r w:rsidRPr="00A12FAE">
              <w:rPr>
                <w:rFonts w:ascii="Arial" w:hAnsi="Arial" w:cs="Arial"/>
                <w:color w:val="231F20"/>
                <w:w w:val="115"/>
                <w:sz w:val="19"/>
                <w:szCs w:val="19"/>
              </w:rPr>
              <w:t>policy</w:t>
            </w:r>
            <w:r w:rsidRPr="00A12FAE">
              <w:rPr>
                <w:rFonts w:ascii="Arial" w:hAnsi="Arial" w:cs="Arial"/>
                <w:color w:val="231F20"/>
                <w:spacing w:val="-32"/>
                <w:w w:val="115"/>
                <w:sz w:val="19"/>
                <w:szCs w:val="19"/>
              </w:rPr>
              <w:t xml:space="preserve"> </w:t>
            </w:r>
            <w:r w:rsidRPr="00A12FAE">
              <w:rPr>
                <w:rFonts w:ascii="Arial" w:hAnsi="Arial" w:cs="Arial"/>
                <w:color w:val="231F20"/>
                <w:w w:val="115"/>
                <w:sz w:val="19"/>
                <w:szCs w:val="19"/>
              </w:rPr>
              <w:t>can</w:t>
            </w:r>
            <w:r w:rsidRPr="00A12FAE">
              <w:rPr>
                <w:rFonts w:ascii="Arial" w:hAnsi="Arial" w:cs="Arial"/>
                <w:color w:val="231F20"/>
                <w:spacing w:val="27"/>
                <w:w w:val="108"/>
                <w:sz w:val="19"/>
                <w:szCs w:val="19"/>
              </w:rPr>
              <w:t xml:space="preserve"> </w:t>
            </w:r>
            <w:r w:rsidRPr="00A12FAE">
              <w:rPr>
                <w:rFonts w:ascii="Arial" w:hAnsi="Arial" w:cs="Arial"/>
                <w:color w:val="231F20"/>
                <w:w w:val="110"/>
                <w:sz w:val="19"/>
                <w:szCs w:val="19"/>
              </w:rPr>
              <w:t>influence</w:t>
            </w:r>
            <w:r w:rsidRPr="00A12FAE">
              <w:rPr>
                <w:rFonts w:ascii="Arial" w:hAnsi="Arial" w:cs="Arial"/>
                <w:color w:val="231F20"/>
                <w:spacing w:val="-7"/>
                <w:w w:val="110"/>
                <w:sz w:val="19"/>
                <w:szCs w:val="19"/>
              </w:rPr>
              <w:t xml:space="preserve"> </w:t>
            </w:r>
            <w:r w:rsidRPr="00A12FAE">
              <w:rPr>
                <w:rFonts w:ascii="Arial" w:hAnsi="Arial" w:cs="Arial"/>
                <w:color w:val="231F20"/>
                <w:w w:val="110"/>
                <w:sz w:val="19"/>
                <w:szCs w:val="19"/>
              </w:rPr>
              <w:t>crime</w:t>
            </w:r>
            <w:r w:rsidR="00B938A0" w:rsidRPr="00A12FAE">
              <w:rPr>
                <w:rFonts w:ascii="Arial" w:hAnsi="Arial" w:cs="Arial"/>
                <w:color w:val="231F20"/>
                <w:w w:val="110"/>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4A1353" w:rsidRPr="00A12FAE" w:rsidRDefault="004A1353" w:rsidP="00A12FAE">
            <w:pPr>
              <w:pStyle w:val="TableParagraph"/>
              <w:kinsoku w:val="0"/>
              <w:overflowPunct w:val="0"/>
              <w:spacing w:before="60" w:line="276" w:lineRule="auto"/>
              <w:ind w:left="57" w:right="57"/>
              <w:rPr>
                <w:rFonts w:ascii="Arial" w:hAnsi="Arial" w:cs="Arial"/>
                <w:sz w:val="19"/>
                <w:szCs w:val="19"/>
              </w:rPr>
            </w:pPr>
            <w:r w:rsidRPr="00A12FAE">
              <w:rPr>
                <w:rFonts w:ascii="Arial" w:hAnsi="Arial" w:cs="Arial"/>
                <w:color w:val="231F20"/>
                <w:spacing w:val="-1"/>
                <w:w w:val="105"/>
                <w:sz w:val="19"/>
                <w:szCs w:val="19"/>
              </w:rPr>
              <w:t>Write about</w:t>
            </w:r>
            <w:r w:rsidRPr="00A12FAE">
              <w:rPr>
                <w:rFonts w:ascii="Arial" w:hAnsi="Arial" w:cs="Arial"/>
                <w:color w:val="231F20"/>
                <w:spacing w:val="24"/>
                <w:w w:val="116"/>
                <w:sz w:val="19"/>
                <w:szCs w:val="19"/>
              </w:rPr>
              <w:t xml:space="preserve"> </w:t>
            </w:r>
            <w:r w:rsidRPr="00A12FAE">
              <w:rPr>
                <w:rFonts w:ascii="Arial" w:hAnsi="Arial" w:cs="Arial"/>
                <w:color w:val="231F20"/>
                <w:spacing w:val="-1"/>
                <w:w w:val="110"/>
                <w:sz w:val="19"/>
                <w:szCs w:val="19"/>
              </w:rPr>
              <w:t>methodolog</w:t>
            </w:r>
            <w:r w:rsidRPr="00A12FAE">
              <w:rPr>
                <w:rFonts w:ascii="Arial" w:hAnsi="Arial" w:cs="Arial"/>
                <w:color w:val="231F20"/>
                <w:spacing w:val="-2"/>
                <w:w w:val="110"/>
                <w:sz w:val="19"/>
                <w:szCs w:val="19"/>
              </w:rPr>
              <w:t>ical</w:t>
            </w:r>
            <w:r w:rsidRPr="00A12FAE">
              <w:rPr>
                <w:rFonts w:ascii="Arial" w:hAnsi="Arial" w:cs="Arial"/>
                <w:color w:val="231F20"/>
                <w:spacing w:val="24"/>
                <w:w w:val="107"/>
                <w:sz w:val="19"/>
                <w:szCs w:val="19"/>
              </w:rPr>
              <w:t xml:space="preserve"> </w:t>
            </w:r>
            <w:r w:rsidRPr="00A12FAE">
              <w:rPr>
                <w:rFonts w:ascii="Arial" w:hAnsi="Arial" w:cs="Arial"/>
                <w:color w:val="231F20"/>
                <w:w w:val="110"/>
                <w:sz w:val="19"/>
                <w:szCs w:val="19"/>
              </w:rPr>
              <w:t>issues</w:t>
            </w:r>
            <w:r w:rsidRPr="00A12FAE">
              <w:rPr>
                <w:rFonts w:ascii="Arial" w:hAnsi="Arial" w:cs="Arial"/>
                <w:color w:val="231F20"/>
                <w:spacing w:val="-9"/>
                <w:w w:val="110"/>
                <w:sz w:val="19"/>
                <w:szCs w:val="19"/>
              </w:rPr>
              <w:t xml:space="preserve"> </w:t>
            </w:r>
            <w:r w:rsidRPr="00A12FAE">
              <w:rPr>
                <w:rFonts w:ascii="Arial" w:hAnsi="Arial" w:cs="Arial"/>
                <w:color w:val="231F20"/>
                <w:spacing w:val="-1"/>
                <w:w w:val="110"/>
                <w:sz w:val="19"/>
                <w:szCs w:val="19"/>
              </w:rPr>
              <w:t>involved</w:t>
            </w:r>
            <w:r w:rsidRPr="00A12FAE">
              <w:rPr>
                <w:rFonts w:ascii="Arial" w:hAnsi="Arial" w:cs="Arial"/>
                <w:color w:val="231F20"/>
                <w:spacing w:val="-8"/>
                <w:w w:val="110"/>
                <w:sz w:val="19"/>
                <w:szCs w:val="19"/>
              </w:rPr>
              <w:t xml:space="preserve"> </w:t>
            </w:r>
            <w:r w:rsidRPr="00A12FAE">
              <w:rPr>
                <w:rFonts w:ascii="Arial" w:hAnsi="Arial" w:cs="Arial"/>
                <w:color w:val="231F20"/>
                <w:w w:val="110"/>
                <w:sz w:val="19"/>
                <w:szCs w:val="19"/>
              </w:rPr>
              <w:t>when</w:t>
            </w:r>
            <w:r w:rsidRPr="00A12FAE">
              <w:rPr>
                <w:rFonts w:ascii="Arial" w:hAnsi="Arial" w:cs="Arial"/>
                <w:color w:val="231F20"/>
                <w:spacing w:val="23"/>
                <w:w w:val="116"/>
                <w:sz w:val="19"/>
                <w:szCs w:val="19"/>
              </w:rPr>
              <w:t xml:space="preserve"> </w:t>
            </w:r>
            <w:r w:rsidRPr="00A12FAE">
              <w:rPr>
                <w:rFonts w:ascii="Arial" w:hAnsi="Arial" w:cs="Arial"/>
                <w:color w:val="231F20"/>
                <w:spacing w:val="-1"/>
                <w:w w:val="110"/>
                <w:sz w:val="19"/>
                <w:szCs w:val="19"/>
              </w:rPr>
              <w:t>r</w:t>
            </w:r>
            <w:r w:rsidRPr="00A12FAE">
              <w:rPr>
                <w:rFonts w:ascii="Arial" w:hAnsi="Arial" w:cs="Arial"/>
                <w:color w:val="231F20"/>
                <w:spacing w:val="-2"/>
                <w:w w:val="110"/>
                <w:sz w:val="19"/>
                <w:szCs w:val="19"/>
              </w:rPr>
              <w:t>esear</w:t>
            </w:r>
            <w:r w:rsidRPr="00A12FAE">
              <w:rPr>
                <w:rFonts w:ascii="Arial" w:hAnsi="Arial" w:cs="Arial"/>
                <w:color w:val="231F20"/>
                <w:spacing w:val="-1"/>
                <w:w w:val="110"/>
                <w:sz w:val="19"/>
                <w:szCs w:val="19"/>
              </w:rPr>
              <w:t>ching</w:t>
            </w:r>
            <w:r w:rsidRPr="00A12FAE">
              <w:rPr>
                <w:rFonts w:ascii="Arial" w:hAnsi="Arial" w:cs="Arial"/>
                <w:color w:val="231F20"/>
                <w:spacing w:val="-13"/>
                <w:w w:val="110"/>
                <w:sz w:val="19"/>
                <w:szCs w:val="19"/>
              </w:rPr>
              <w:t xml:space="preserve"> </w:t>
            </w:r>
            <w:r w:rsidRPr="00A12FAE">
              <w:rPr>
                <w:rFonts w:ascii="Arial" w:hAnsi="Arial" w:cs="Arial"/>
                <w:color w:val="231F20"/>
                <w:w w:val="110"/>
                <w:sz w:val="19"/>
                <w:szCs w:val="19"/>
              </w:rPr>
              <w:t>crime</w:t>
            </w:r>
            <w:r w:rsidRPr="00A12FAE">
              <w:rPr>
                <w:rFonts w:ascii="Arial" w:hAnsi="Arial" w:cs="Arial"/>
                <w:color w:val="231F20"/>
                <w:spacing w:val="26"/>
                <w:w w:val="114"/>
                <w:sz w:val="19"/>
                <w:szCs w:val="19"/>
              </w:rPr>
              <w:t xml:space="preserve"> </w:t>
            </w:r>
            <w:r w:rsidRPr="00A12FAE">
              <w:rPr>
                <w:rFonts w:ascii="Arial" w:hAnsi="Arial" w:cs="Arial"/>
                <w:color w:val="231F20"/>
                <w:spacing w:val="-1"/>
                <w:w w:val="110"/>
                <w:sz w:val="19"/>
                <w:szCs w:val="19"/>
              </w:rPr>
              <w:t>pr</w:t>
            </w:r>
            <w:r w:rsidRPr="00A12FAE">
              <w:rPr>
                <w:rFonts w:ascii="Arial" w:hAnsi="Arial" w:cs="Arial"/>
                <w:color w:val="231F20"/>
                <w:spacing w:val="-2"/>
                <w:w w:val="110"/>
                <w:sz w:val="19"/>
                <w:szCs w:val="19"/>
              </w:rPr>
              <w:t>e</w:t>
            </w:r>
            <w:r w:rsidRPr="00A12FAE">
              <w:rPr>
                <w:rFonts w:ascii="Arial" w:hAnsi="Arial" w:cs="Arial"/>
                <w:color w:val="231F20"/>
                <w:spacing w:val="-1"/>
                <w:w w:val="110"/>
                <w:sz w:val="19"/>
                <w:szCs w:val="19"/>
              </w:rPr>
              <w:t>vention</w:t>
            </w:r>
            <w:r w:rsidR="00B938A0" w:rsidRPr="00A12FAE">
              <w:rPr>
                <w:rFonts w:ascii="Arial" w:hAnsi="Arial" w:cs="Arial"/>
                <w:color w:val="231F20"/>
                <w:spacing w:val="-1"/>
                <w:w w:val="110"/>
                <w:sz w:val="19"/>
                <w:szCs w:val="19"/>
              </w:rPr>
              <w:t>.</w:t>
            </w:r>
          </w:p>
        </w:tc>
      </w:tr>
      <w:tr w:rsidR="004A1353" w:rsidRPr="00D66912" w:rsidTr="00A12FAE">
        <w:trPr>
          <w:trHeight w:hRule="exact" w:val="3118"/>
        </w:trPr>
        <w:tc>
          <w:tcPr>
            <w:tcW w:w="855" w:type="dxa"/>
            <w:tcBorders>
              <w:top w:val="single" w:sz="4" w:space="0" w:color="A56C9F"/>
              <w:left w:val="single" w:sz="4" w:space="0" w:color="A56C9F"/>
              <w:bottom w:val="single" w:sz="4" w:space="0" w:color="A56C9F"/>
              <w:right w:val="single" w:sz="4" w:space="0" w:color="A56C9F"/>
            </w:tcBorders>
          </w:tcPr>
          <w:p w:rsidR="004A1353" w:rsidRPr="00C13BCC" w:rsidRDefault="004A1353" w:rsidP="00A12FAE">
            <w:pPr>
              <w:pStyle w:val="TableParagraph"/>
              <w:spacing w:before="60" w:line="276" w:lineRule="auto"/>
              <w:ind w:left="57" w:right="57"/>
              <w:rPr>
                <w:rFonts w:ascii="Arial" w:hAnsi="Arial" w:cs="Arial"/>
                <w:w w:val="105"/>
                <w:sz w:val="19"/>
                <w:szCs w:val="19"/>
              </w:rPr>
            </w:pPr>
            <w:r>
              <w:rPr>
                <w:rFonts w:ascii="Arial" w:hAnsi="Arial" w:cs="Arial"/>
                <w:w w:val="105"/>
                <w:sz w:val="19"/>
                <w:szCs w:val="19"/>
              </w:rPr>
              <w:t>15</w:t>
            </w:r>
          </w:p>
        </w:tc>
        <w:tc>
          <w:tcPr>
            <w:tcW w:w="2113" w:type="dxa"/>
            <w:tcBorders>
              <w:top w:val="single" w:sz="4" w:space="0" w:color="A56C9F"/>
              <w:left w:val="single" w:sz="4" w:space="0" w:color="A56C9F"/>
              <w:bottom w:val="single" w:sz="4" w:space="0" w:color="A56C9F"/>
              <w:right w:val="single" w:sz="4" w:space="0" w:color="A56C9F"/>
            </w:tcBorders>
          </w:tcPr>
          <w:p w:rsidR="004A1353" w:rsidRPr="004A1353" w:rsidRDefault="004A1353" w:rsidP="00A12FAE">
            <w:pPr>
              <w:pStyle w:val="TableParagraph"/>
              <w:kinsoku w:val="0"/>
              <w:overflowPunct w:val="0"/>
              <w:spacing w:before="60" w:line="276" w:lineRule="auto"/>
              <w:ind w:left="57" w:right="57"/>
              <w:rPr>
                <w:rFonts w:ascii="Arial" w:hAnsi="Arial" w:cs="Arial"/>
                <w:b/>
                <w:bCs/>
                <w:color w:val="231F20"/>
                <w:spacing w:val="-1"/>
                <w:w w:val="105"/>
                <w:sz w:val="19"/>
                <w:szCs w:val="19"/>
              </w:rPr>
            </w:pPr>
            <w:r w:rsidRPr="004A1353">
              <w:rPr>
                <w:rFonts w:ascii="Arial" w:hAnsi="Arial" w:cs="Arial"/>
                <w:b/>
                <w:bCs/>
                <w:color w:val="231F20"/>
                <w:spacing w:val="-1"/>
                <w:w w:val="105"/>
                <w:sz w:val="19"/>
                <w:szCs w:val="19"/>
              </w:rPr>
              <w:t>Crime prevention – Application</w:t>
            </w:r>
          </w:p>
          <w:p w:rsidR="004A1353" w:rsidRPr="004A1353" w:rsidRDefault="004A1353" w:rsidP="00A12FAE">
            <w:pPr>
              <w:pStyle w:val="TableParagraph"/>
              <w:kinsoku w:val="0"/>
              <w:overflowPunct w:val="0"/>
              <w:spacing w:before="60" w:line="276" w:lineRule="auto"/>
              <w:ind w:left="57" w:right="57"/>
              <w:rPr>
                <w:rFonts w:ascii="Arial" w:hAnsi="Arial" w:cs="Arial"/>
                <w:b/>
                <w:bCs/>
                <w:color w:val="231F20"/>
                <w:spacing w:val="-1"/>
                <w:w w:val="105"/>
                <w:sz w:val="19"/>
                <w:szCs w:val="19"/>
              </w:rPr>
            </w:pPr>
          </w:p>
          <w:p w:rsidR="004A1353" w:rsidRPr="004A1353" w:rsidRDefault="004A1353" w:rsidP="00A12FAE">
            <w:pPr>
              <w:pStyle w:val="TableParagraph"/>
              <w:kinsoku w:val="0"/>
              <w:overflowPunct w:val="0"/>
              <w:spacing w:before="60" w:line="276" w:lineRule="auto"/>
              <w:ind w:left="57" w:right="57"/>
              <w:rPr>
                <w:rFonts w:ascii="Arial" w:hAnsi="Arial" w:cs="Arial"/>
                <w:b/>
                <w:bCs/>
                <w:color w:val="231F20"/>
                <w:spacing w:val="-1"/>
                <w:w w:val="105"/>
                <w:sz w:val="19"/>
                <w:szCs w:val="19"/>
              </w:rPr>
            </w:pPr>
            <w:r w:rsidRPr="004A1353">
              <w:rPr>
                <w:rFonts w:ascii="Arial" w:hAnsi="Arial" w:cs="Arial"/>
                <w:b/>
                <w:bCs/>
                <w:color w:val="231F20"/>
                <w:spacing w:val="-1"/>
                <w:w w:val="105"/>
                <w:sz w:val="19"/>
                <w:szCs w:val="19"/>
              </w:rPr>
              <w:t>At least one strategy for crime prevention.</w:t>
            </w:r>
          </w:p>
        </w:tc>
        <w:tc>
          <w:tcPr>
            <w:tcW w:w="2494" w:type="dxa"/>
            <w:tcBorders>
              <w:top w:val="single" w:sz="4" w:space="0" w:color="A56C9F"/>
              <w:left w:val="single" w:sz="4" w:space="0" w:color="A56C9F"/>
              <w:bottom w:val="single" w:sz="4" w:space="0" w:color="A56C9F"/>
              <w:right w:val="single" w:sz="4" w:space="0" w:color="A56C9F"/>
            </w:tcBorders>
          </w:tcPr>
          <w:p w:rsidR="004A1353" w:rsidRPr="004A1353" w:rsidRDefault="004A1353" w:rsidP="00A12FAE">
            <w:pPr>
              <w:pStyle w:val="TableParagraph"/>
              <w:kinsoku w:val="0"/>
              <w:overflowPunct w:val="0"/>
              <w:spacing w:before="60" w:line="276" w:lineRule="auto"/>
              <w:ind w:left="57" w:right="57"/>
              <w:rPr>
                <w:rFonts w:ascii="Arial" w:hAnsi="Arial" w:cs="Arial"/>
                <w:color w:val="231F20"/>
                <w:w w:val="115"/>
                <w:sz w:val="19"/>
                <w:szCs w:val="19"/>
              </w:rPr>
            </w:pPr>
            <w:r w:rsidRPr="004A1353">
              <w:rPr>
                <w:rFonts w:ascii="Arial" w:hAnsi="Arial" w:cs="Arial"/>
                <w:color w:val="231F20"/>
                <w:w w:val="115"/>
                <w:sz w:val="19"/>
                <w:szCs w:val="19"/>
              </w:rPr>
              <w:t>Outline  crime  prevention strategies such as CCTV</w:t>
            </w:r>
          </w:p>
          <w:p w:rsidR="004A1353" w:rsidRPr="004A1353" w:rsidRDefault="004A1353" w:rsidP="00A12FAE">
            <w:pPr>
              <w:pStyle w:val="TableParagraph"/>
              <w:kinsoku w:val="0"/>
              <w:overflowPunct w:val="0"/>
              <w:spacing w:before="60" w:line="276" w:lineRule="auto"/>
              <w:ind w:left="57" w:right="57"/>
              <w:rPr>
                <w:rFonts w:ascii="Arial" w:hAnsi="Arial" w:cs="Arial"/>
                <w:color w:val="231F20"/>
                <w:w w:val="115"/>
                <w:sz w:val="19"/>
                <w:szCs w:val="19"/>
              </w:rPr>
            </w:pPr>
            <w:r w:rsidRPr="004A1353">
              <w:rPr>
                <w:rFonts w:ascii="Arial" w:hAnsi="Arial" w:cs="Arial"/>
                <w:color w:val="231F20"/>
                <w:w w:val="115"/>
                <w:sz w:val="19"/>
                <w:szCs w:val="19"/>
              </w:rPr>
              <w:t>Evaluate the crime prevention strategies in relation to effectiveness and issues and debates</w:t>
            </w:r>
            <w:r w:rsidR="00B938A0">
              <w:rPr>
                <w:rFonts w:ascii="Arial" w:hAnsi="Arial" w:cs="Arial"/>
                <w:color w:val="231F20"/>
                <w:w w:val="115"/>
                <w:sz w:val="19"/>
                <w:szCs w:val="19"/>
              </w:rPr>
              <w:t>.</w:t>
            </w:r>
          </w:p>
          <w:p w:rsidR="004A1353" w:rsidRPr="004A1353" w:rsidRDefault="004A1353" w:rsidP="00A12FAE">
            <w:pPr>
              <w:pStyle w:val="TableParagraph"/>
              <w:kinsoku w:val="0"/>
              <w:overflowPunct w:val="0"/>
              <w:spacing w:before="60" w:line="276" w:lineRule="auto"/>
              <w:ind w:left="57" w:right="57"/>
              <w:rPr>
                <w:rFonts w:ascii="Arial" w:hAnsi="Arial" w:cs="Arial"/>
                <w:color w:val="231F20"/>
                <w:w w:val="115"/>
                <w:sz w:val="19"/>
                <w:szCs w:val="19"/>
              </w:rPr>
            </w:pPr>
            <w:r w:rsidRPr="004A1353">
              <w:rPr>
                <w:rFonts w:ascii="Arial" w:hAnsi="Arial" w:cs="Arial"/>
                <w:color w:val="231F20"/>
                <w:w w:val="115"/>
                <w:sz w:val="19"/>
                <w:szCs w:val="19"/>
              </w:rPr>
              <w:t>Apply knowledge of crime prevention strategies to a novel source</w:t>
            </w:r>
            <w:r w:rsidR="00B938A0">
              <w:rPr>
                <w:rFonts w:ascii="Arial" w:hAnsi="Arial" w:cs="Arial"/>
                <w:color w:val="231F20"/>
                <w:w w:val="115"/>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4A1353" w:rsidRPr="004A1353" w:rsidRDefault="004A1353" w:rsidP="00A12FAE">
            <w:pPr>
              <w:pStyle w:val="TableParagraph"/>
              <w:kinsoku w:val="0"/>
              <w:overflowPunct w:val="0"/>
              <w:spacing w:before="60" w:line="276" w:lineRule="auto"/>
              <w:ind w:left="57" w:right="57"/>
              <w:rPr>
                <w:rFonts w:ascii="Arial" w:hAnsi="Arial" w:cs="Arial"/>
                <w:color w:val="231F20"/>
                <w:w w:val="110"/>
                <w:sz w:val="19"/>
                <w:szCs w:val="19"/>
              </w:rPr>
            </w:pPr>
            <w:r w:rsidRPr="004A1353">
              <w:rPr>
                <w:rFonts w:ascii="Arial" w:hAnsi="Arial" w:cs="Arial"/>
                <w:color w:val="231F20"/>
                <w:w w:val="110"/>
                <w:sz w:val="19"/>
                <w:szCs w:val="19"/>
              </w:rPr>
              <w:t>Starter – Ideas blast – how do we prevent crime?</w:t>
            </w:r>
          </w:p>
          <w:p w:rsidR="004A1353" w:rsidRPr="004A1353" w:rsidRDefault="004A1353" w:rsidP="00A12FAE">
            <w:pPr>
              <w:pStyle w:val="TableParagraph"/>
              <w:kinsoku w:val="0"/>
              <w:overflowPunct w:val="0"/>
              <w:spacing w:before="60" w:line="276" w:lineRule="auto"/>
              <w:ind w:left="57" w:right="57"/>
              <w:rPr>
                <w:rFonts w:ascii="Arial" w:hAnsi="Arial" w:cs="Arial"/>
                <w:color w:val="231F20"/>
                <w:w w:val="110"/>
                <w:sz w:val="19"/>
                <w:szCs w:val="19"/>
              </w:rPr>
            </w:pPr>
            <w:r w:rsidRPr="004A1353">
              <w:rPr>
                <w:rFonts w:ascii="Arial" w:hAnsi="Arial" w:cs="Arial"/>
                <w:color w:val="231F20"/>
                <w:w w:val="110"/>
                <w:sz w:val="19"/>
                <w:szCs w:val="19"/>
              </w:rPr>
              <w:t>Strategies include the see of CCTV, removing the benefits of a crime (e.g. ink security tags), supporting compliance (e.g. providing bins to stop dropping litter), appealing to people’s conscience.</w:t>
            </w:r>
          </w:p>
          <w:p w:rsidR="004A1353" w:rsidRPr="004A1353" w:rsidRDefault="004A1353" w:rsidP="00A12FAE">
            <w:pPr>
              <w:pStyle w:val="TableParagraph"/>
              <w:kinsoku w:val="0"/>
              <w:overflowPunct w:val="0"/>
              <w:spacing w:before="60" w:line="276" w:lineRule="auto"/>
              <w:ind w:left="57" w:right="57"/>
              <w:rPr>
                <w:rFonts w:ascii="Arial" w:hAnsi="Arial" w:cs="Arial"/>
                <w:color w:val="231F20"/>
                <w:w w:val="110"/>
                <w:sz w:val="19"/>
                <w:szCs w:val="19"/>
              </w:rPr>
            </w:pPr>
            <w:r w:rsidRPr="004A1353">
              <w:rPr>
                <w:rFonts w:ascii="Arial" w:hAnsi="Arial" w:cs="Arial"/>
                <w:color w:val="231F20"/>
                <w:w w:val="110"/>
                <w:sz w:val="19"/>
                <w:szCs w:val="19"/>
              </w:rPr>
              <w:t>Students are given a strategy which they must research and promote to the local police (members of the class) as a strategy to be adopted.</w:t>
            </w:r>
          </w:p>
        </w:tc>
        <w:tc>
          <w:tcPr>
            <w:tcW w:w="2268" w:type="dxa"/>
            <w:tcBorders>
              <w:top w:val="single" w:sz="4" w:space="0" w:color="A56C9F"/>
              <w:left w:val="single" w:sz="4" w:space="0" w:color="A56C9F"/>
              <w:bottom w:val="single" w:sz="4" w:space="0" w:color="A56C9F"/>
              <w:right w:val="single" w:sz="4" w:space="0" w:color="A56C9F"/>
            </w:tcBorders>
          </w:tcPr>
          <w:p w:rsidR="004A1353" w:rsidRPr="004A1353" w:rsidRDefault="004A1353" w:rsidP="00A12FAE">
            <w:pPr>
              <w:pStyle w:val="TableParagraph"/>
              <w:kinsoku w:val="0"/>
              <w:overflowPunct w:val="0"/>
              <w:spacing w:before="60" w:line="276" w:lineRule="auto"/>
              <w:ind w:left="57" w:right="57"/>
              <w:rPr>
                <w:rFonts w:ascii="Arial" w:hAnsi="Arial" w:cs="Arial"/>
                <w:color w:val="231F20"/>
                <w:w w:val="115"/>
                <w:sz w:val="19"/>
                <w:szCs w:val="19"/>
              </w:rPr>
            </w:pPr>
            <w:r w:rsidRPr="004A1353">
              <w:rPr>
                <w:rFonts w:ascii="Arial" w:hAnsi="Arial" w:cs="Arial"/>
                <w:color w:val="231F20"/>
                <w:w w:val="115"/>
                <w:sz w:val="19"/>
                <w:szCs w:val="19"/>
              </w:rPr>
              <w:t xml:space="preserve">Students complete a table with the following information  about different crime prevention strategies: </w:t>
            </w:r>
          </w:p>
          <w:p w:rsidR="004A1353" w:rsidRPr="004A1353" w:rsidRDefault="004A1353" w:rsidP="00A12FAE">
            <w:pPr>
              <w:pStyle w:val="TableParagraph"/>
              <w:kinsoku w:val="0"/>
              <w:overflowPunct w:val="0"/>
              <w:spacing w:before="60" w:line="276" w:lineRule="auto"/>
              <w:ind w:left="57" w:right="57"/>
              <w:rPr>
                <w:rFonts w:ascii="Arial" w:hAnsi="Arial" w:cs="Arial"/>
                <w:color w:val="231F20"/>
                <w:w w:val="115"/>
                <w:sz w:val="19"/>
                <w:szCs w:val="19"/>
              </w:rPr>
            </w:pPr>
            <w:r w:rsidRPr="004A1353">
              <w:rPr>
                <w:rFonts w:ascii="Arial" w:hAnsi="Arial" w:cs="Arial"/>
                <w:color w:val="231F20"/>
                <w:w w:val="115"/>
                <w:sz w:val="19"/>
                <w:szCs w:val="19"/>
              </w:rPr>
              <w:t>1</w:t>
            </w:r>
            <w:r w:rsidR="00B938A0">
              <w:rPr>
                <w:rFonts w:ascii="Arial" w:hAnsi="Arial" w:cs="Arial"/>
                <w:color w:val="231F20"/>
                <w:w w:val="115"/>
                <w:sz w:val="19"/>
                <w:szCs w:val="19"/>
              </w:rPr>
              <w:t>. Description of the strategies.</w:t>
            </w:r>
          </w:p>
          <w:p w:rsidR="004A1353" w:rsidRPr="004A1353" w:rsidRDefault="00B938A0" w:rsidP="00A12FAE">
            <w:pPr>
              <w:pStyle w:val="TableParagraph"/>
              <w:kinsoku w:val="0"/>
              <w:overflowPunct w:val="0"/>
              <w:spacing w:before="60" w:line="276" w:lineRule="auto"/>
              <w:ind w:left="57" w:right="57"/>
              <w:rPr>
                <w:rFonts w:ascii="Arial" w:hAnsi="Arial" w:cs="Arial"/>
                <w:color w:val="231F20"/>
                <w:w w:val="115"/>
                <w:sz w:val="19"/>
                <w:szCs w:val="19"/>
              </w:rPr>
            </w:pPr>
            <w:r>
              <w:rPr>
                <w:rFonts w:ascii="Arial" w:hAnsi="Arial" w:cs="Arial"/>
                <w:color w:val="231F20"/>
                <w:w w:val="115"/>
                <w:sz w:val="19"/>
                <w:szCs w:val="19"/>
              </w:rPr>
              <w:t>2. Strengths of the strategies.</w:t>
            </w:r>
          </w:p>
          <w:p w:rsidR="004A1353" w:rsidRPr="004A1353" w:rsidRDefault="004A1353" w:rsidP="00A12FAE">
            <w:pPr>
              <w:pStyle w:val="TableParagraph"/>
              <w:kinsoku w:val="0"/>
              <w:overflowPunct w:val="0"/>
              <w:spacing w:before="60" w:line="276" w:lineRule="auto"/>
              <w:ind w:left="57" w:right="57"/>
              <w:rPr>
                <w:rFonts w:ascii="Arial" w:hAnsi="Arial" w:cs="Arial"/>
                <w:color w:val="231F20"/>
                <w:w w:val="115"/>
                <w:sz w:val="19"/>
                <w:szCs w:val="19"/>
              </w:rPr>
            </w:pPr>
            <w:r w:rsidRPr="004A1353">
              <w:rPr>
                <w:rFonts w:ascii="Arial" w:hAnsi="Arial" w:cs="Arial"/>
                <w:color w:val="231F20"/>
                <w:w w:val="115"/>
                <w:sz w:val="19"/>
                <w:szCs w:val="19"/>
              </w:rPr>
              <w:t>3. Weaknesses of the strategies</w:t>
            </w:r>
            <w:r w:rsidR="00B938A0">
              <w:rPr>
                <w:rFonts w:ascii="Arial" w:hAnsi="Arial" w:cs="Arial"/>
                <w:color w:val="231F20"/>
                <w:w w:val="115"/>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4A1353" w:rsidRPr="004A1353" w:rsidRDefault="004A1353" w:rsidP="00A12FAE">
            <w:pPr>
              <w:pStyle w:val="TableParagraph"/>
              <w:kinsoku w:val="0"/>
              <w:overflowPunct w:val="0"/>
              <w:spacing w:before="60" w:line="276" w:lineRule="auto"/>
              <w:ind w:left="57" w:right="57"/>
              <w:rPr>
                <w:rFonts w:ascii="Arial" w:hAnsi="Arial" w:cs="Arial"/>
                <w:color w:val="231F20"/>
                <w:spacing w:val="-1"/>
                <w:w w:val="105"/>
                <w:sz w:val="19"/>
                <w:szCs w:val="19"/>
              </w:rPr>
            </w:pPr>
            <w:r w:rsidRPr="004A1353">
              <w:rPr>
                <w:rFonts w:ascii="Arial" w:hAnsi="Arial" w:cs="Arial"/>
                <w:color w:val="231F20"/>
                <w:spacing w:val="-1"/>
                <w:w w:val="105"/>
                <w:sz w:val="19"/>
                <w:szCs w:val="19"/>
              </w:rPr>
              <w:t>Scenario – A crime prevention strategy has been effective at reducing crime in a large city in England</w:t>
            </w:r>
            <w:r w:rsidR="00B938A0">
              <w:rPr>
                <w:rFonts w:ascii="Arial" w:hAnsi="Arial" w:cs="Arial"/>
                <w:color w:val="231F20"/>
                <w:spacing w:val="-1"/>
                <w:w w:val="105"/>
                <w:sz w:val="19"/>
                <w:szCs w:val="19"/>
              </w:rPr>
              <w:t>.</w:t>
            </w:r>
          </w:p>
          <w:p w:rsidR="004A1353" w:rsidRPr="004A1353" w:rsidRDefault="004A1353" w:rsidP="00A12FAE">
            <w:pPr>
              <w:pStyle w:val="TableParagraph"/>
              <w:kinsoku w:val="0"/>
              <w:overflowPunct w:val="0"/>
              <w:spacing w:before="60" w:line="276" w:lineRule="auto"/>
              <w:ind w:left="57" w:right="57"/>
              <w:rPr>
                <w:rFonts w:ascii="Arial" w:hAnsi="Arial" w:cs="Arial"/>
                <w:color w:val="231F20"/>
                <w:spacing w:val="-1"/>
                <w:w w:val="105"/>
                <w:sz w:val="19"/>
                <w:szCs w:val="19"/>
              </w:rPr>
            </w:pPr>
            <w:r w:rsidRPr="004A1353">
              <w:rPr>
                <w:rFonts w:ascii="Arial" w:hAnsi="Arial" w:cs="Arial"/>
                <w:color w:val="231F20"/>
                <w:spacing w:val="-1"/>
                <w:w w:val="105"/>
                <w:sz w:val="19"/>
                <w:szCs w:val="19"/>
              </w:rPr>
              <w:t xml:space="preserve">Write about how a criminal psychologist might apply their knowledge of crime prevention to explain this. </w:t>
            </w:r>
          </w:p>
        </w:tc>
      </w:tr>
      <w:tr w:rsidR="004A1353" w:rsidRPr="00D66912" w:rsidTr="00B4436A">
        <w:trPr>
          <w:trHeight w:hRule="exact" w:val="3424"/>
        </w:trPr>
        <w:tc>
          <w:tcPr>
            <w:tcW w:w="855"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spacing w:before="60" w:line="276" w:lineRule="auto"/>
              <w:ind w:left="57" w:right="57"/>
              <w:rPr>
                <w:rFonts w:ascii="Arial" w:hAnsi="Arial" w:cs="Arial"/>
                <w:w w:val="105"/>
                <w:sz w:val="19"/>
                <w:szCs w:val="19"/>
              </w:rPr>
            </w:pPr>
            <w:r w:rsidRPr="00B4436A">
              <w:rPr>
                <w:rFonts w:ascii="Arial" w:hAnsi="Arial" w:cs="Arial"/>
                <w:w w:val="105"/>
                <w:sz w:val="19"/>
                <w:szCs w:val="19"/>
              </w:rPr>
              <w:lastRenderedPageBreak/>
              <w:t>16</w:t>
            </w:r>
          </w:p>
        </w:tc>
        <w:tc>
          <w:tcPr>
            <w:tcW w:w="2113"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b/>
                <w:bCs/>
                <w:color w:val="231F20"/>
                <w:spacing w:val="-1"/>
                <w:w w:val="105"/>
                <w:sz w:val="19"/>
                <w:szCs w:val="19"/>
              </w:rPr>
              <w:t>E</w:t>
            </w:r>
            <w:r w:rsidRPr="00B4436A">
              <w:rPr>
                <w:rFonts w:ascii="Arial" w:hAnsi="Arial" w:cs="Arial"/>
                <w:b/>
                <w:bCs/>
                <w:color w:val="231F20"/>
                <w:spacing w:val="-2"/>
                <w:w w:val="105"/>
                <w:sz w:val="19"/>
                <w:szCs w:val="19"/>
              </w:rPr>
              <w:t>ff</w:t>
            </w:r>
            <w:r w:rsidRPr="00B4436A">
              <w:rPr>
                <w:rFonts w:ascii="Arial" w:hAnsi="Arial" w:cs="Arial"/>
                <w:b/>
                <w:bCs/>
                <w:color w:val="231F20"/>
                <w:spacing w:val="-1"/>
                <w:w w:val="105"/>
                <w:sz w:val="19"/>
                <w:szCs w:val="19"/>
              </w:rPr>
              <w:t>ec</w:t>
            </w:r>
            <w:r w:rsidRPr="00B4436A">
              <w:rPr>
                <w:rFonts w:ascii="Arial" w:hAnsi="Arial" w:cs="Arial"/>
                <w:b/>
                <w:bCs/>
                <w:color w:val="231F20"/>
                <w:spacing w:val="-2"/>
                <w:w w:val="105"/>
                <w:sz w:val="19"/>
                <w:szCs w:val="19"/>
              </w:rPr>
              <w:t>t</w:t>
            </w:r>
            <w:r w:rsidRPr="00B4436A">
              <w:rPr>
                <w:rFonts w:ascii="Arial" w:hAnsi="Arial" w:cs="Arial"/>
                <w:b/>
                <w:bCs/>
                <w:color w:val="231F20"/>
                <w:spacing w:val="-21"/>
                <w:w w:val="105"/>
                <w:sz w:val="19"/>
                <w:szCs w:val="19"/>
              </w:rPr>
              <w:t xml:space="preserve"> </w:t>
            </w:r>
            <w:r w:rsidRPr="00B4436A">
              <w:rPr>
                <w:rFonts w:ascii="Arial" w:hAnsi="Arial" w:cs="Arial"/>
                <w:b/>
                <w:bCs/>
                <w:color w:val="231F20"/>
                <w:w w:val="105"/>
                <w:sz w:val="19"/>
                <w:szCs w:val="19"/>
              </w:rPr>
              <w:t>of</w:t>
            </w:r>
            <w:r w:rsidRPr="00B4436A">
              <w:rPr>
                <w:rFonts w:ascii="Arial" w:hAnsi="Arial" w:cs="Arial"/>
                <w:b/>
                <w:bCs/>
                <w:color w:val="231F20"/>
                <w:spacing w:val="25"/>
                <w:w w:val="103"/>
                <w:sz w:val="19"/>
                <w:szCs w:val="19"/>
              </w:rPr>
              <w:t xml:space="preserve"> </w:t>
            </w:r>
            <w:r w:rsidRPr="00B4436A">
              <w:rPr>
                <w:rFonts w:ascii="Arial" w:hAnsi="Arial" w:cs="Arial"/>
                <w:b/>
                <w:bCs/>
                <w:color w:val="231F20"/>
                <w:spacing w:val="-1"/>
                <w:w w:val="105"/>
                <w:sz w:val="19"/>
                <w:szCs w:val="19"/>
              </w:rPr>
              <w:t>imprisonmen</w:t>
            </w:r>
            <w:r w:rsidRPr="00B4436A">
              <w:rPr>
                <w:rFonts w:ascii="Arial" w:hAnsi="Arial" w:cs="Arial"/>
                <w:b/>
                <w:bCs/>
                <w:color w:val="231F20"/>
                <w:spacing w:val="-2"/>
                <w:w w:val="105"/>
                <w:sz w:val="19"/>
                <w:szCs w:val="19"/>
              </w:rPr>
              <w:t>t</w:t>
            </w:r>
            <w:r w:rsidRPr="00B4436A">
              <w:rPr>
                <w:rFonts w:ascii="Arial" w:hAnsi="Arial" w:cs="Arial"/>
                <w:b/>
                <w:bCs/>
                <w:color w:val="231F20"/>
                <w:spacing w:val="-25"/>
                <w:w w:val="105"/>
                <w:sz w:val="19"/>
                <w:szCs w:val="19"/>
              </w:rPr>
              <w:t xml:space="preserve"> </w:t>
            </w:r>
            <w:r w:rsidRPr="00B4436A">
              <w:rPr>
                <w:rFonts w:ascii="Arial" w:hAnsi="Arial" w:cs="Arial"/>
                <w:b/>
                <w:bCs/>
                <w:color w:val="231F20"/>
                <w:w w:val="105"/>
                <w:sz w:val="19"/>
                <w:szCs w:val="19"/>
              </w:rPr>
              <w:t>–</w:t>
            </w:r>
            <w:r w:rsidRPr="00B4436A">
              <w:rPr>
                <w:rFonts w:ascii="Arial" w:hAnsi="Arial" w:cs="Arial"/>
                <w:b/>
                <w:bCs/>
                <w:color w:val="231F20"/>
                <w:spacing w:val="22"/>
                <w:sz w:val="19"/>
                <w:szCs w:val="19"/>
              </w:rPr>
              <w:t xml:space="preserve"> </w:t>
            </w:r>
            <w:r w:rsidRPr="00B4436A">
              <w:rPr>
                <w:rFonts w:ascii="Arial" w:hAnsi="Arial" w:cs="Arial"/>
                <w:b/>
                <w:bCs/>
                <w:color w:val="231F20"/>
                <w:spacing w:val="-2"/>
                <w:w w:val="105"/>
                <w:sz w:val="19"/>
                <w:szCs w:val="19"/>
              </w:rPr>
              <w:t>B</w:t>
            </w:r>
            <w:r w:rsidRPr="00B4436A">
              <w:rPr>
                <w:rFonts w:ascii="Arial" w:hAnsi="Arial" w:cs="Arial"/>
                <w:b/>
                <w:bCs/>
                <w:color w:val="231F20"/>
                <w:spacing w:val="-1"/>
                <w:w w:val="105"/>
                <w:sz w:val="19"/>
                <w:szCs w:val="19"/>
              </w:rPr>
              <w:t>ackg</w:t>
            </w:r>
            <w:r w:rsidRPr="00B4436A">
              <w:rPr>
                <w:rFonts w:ascii="Arial" w:hAnsi="Arial" w:cs="Arial"/>
                <w:b/>
                <w:bCs/>
                <w:color w:val="231F20"/>
                <w:spacing w:val="-2"/>
                <w:w w:val="105"/>
                <w:sz w:val="19"/>
                <w:szCs w:val="19"/>
              </w:rPr>
              <w:t>r</w:t>
            </w:r>
            <w:r w:rsidRPr="00B4436A">
              <w:rPr>
                <w:rFonts w:ascii="Arial" w:hAnsi="Arial" w:cs="Arial"/>
                <w:b/>
                <w:bCs/>
                <w:color w:val="231F20"/>
                <w:spacing w:val="-1"/>
                <w:w w:val="105"/>
                <w:sz w:val="19"/>
                <w:szCs w:val="19"/>
              </w:rPr>
              <w:t>ound</w:t>
            </w:r>
          </w:p>
          <w:p w:rsidR="004A1353" w:rsidRPr="00B4436A" w:rsidRDefault="004A1353"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color w:val="231F20"/>
                <w:spacing w:val="-2"/>
                <w:w w:val="110"/>
                <w:sz w:val="19"/>
                <w:szCs w:val="19"/>
              </w:rPr>
              <w:t>P</w:t>
            </w:r>
            <w:r w:rsidRPr="00B4436A">
              <w:rPr>
                <w:rFonts w:ascii="Arial" w:hAnsi="Arial" w:cs="Arial"/>
                <w:color w:val="231F20"/>
                <w:spacing w:val="-1"/>
                <w:w w:val="110"/>
                <w:sz w:val="19"/>
                <w:szCs w:val="19"/>
              </w:rPr>
              <w:t>unishment</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and</w:t>
            </w:r>
            <w:r w:rsidRPr="00B4436A">
              <w:rPr>
                <w:rFonts w:ascii="Arial" w:hAnsi="Arial" w:cs="Arial"/>
                <w:color w:val="231F20"/>
                <w:spacing w:val="5"/>
                <w:w w:val="110"/>
                <w:sz w:val="19"/>
                <w:szCs w:val="19"/>
              </w:rPr>
              <w:t xml:space="preserve"> </w:t>
            </w:r>
            <w:r w:rsidRPr="00B4436A">
              <w:rPr>
                <w:rFonts w:ascii="Arial" w:hAnsi="Arial" w:cs="Arial"/>
                <w:color w:val="231F20"/>
                <w:spacing w:val="-1"/>
                <w:w w:val="110"/>
                <w:sz w:val="19"/>
                <w:szCs w:val="19"/>
              </w:rPr>
              <w:t>reform</w:t>
            </w:r>
            <w:r w:rsidRPr="00B4436A">
              <w:rPr>
                <w:rFonts w:ascii="Arial" w:hAnsi="Arial" w:cs="Arial"/>
                <w:color w:val="231F20"/>
                <w:spacing w:val="28"/>
                <w:w w:val="119"/>
                <w:sz w:val="19"/>
                <w:szCs w:val="19"/>
              </w:rPr>
              <w:t xml:space="preserve"> </w:t>
            </w:r>
            <w:r w:rsidRPr="00B4436A">
              <w:rPr>
                <w:rFonts w:ascii="Arial" w:hAnsi="Arial" w:cs="Arial"/>
                <w:color w:val="231F20"/>
                <w:w w:val="110"/>
                <w:sz w:val="19"/>
                <w:szCs w:val="19"/>
              </w:rPr>
              <w:t>as</w:t>
            </w:r>
            <w:r w:rsidRPr="00B4436A">
              <w:rPr>
                <w:rFonts w:ascii="Arial" w:hAnsi="Arial" w:cs="Arial"/>
                <w:color w:val="231F20"/>
                <w:spacing w:val="-15"/>
                <w:w w:val="110"/>
                <w:sz w:val="19"/>
                <w:szCs w:val="19"/>
              </w:rPr>
              <w:t xml:space="preserve"> </w:t>
            </w:r>
            <w:r w:rsidRPr="00B4436A">
              <w:rPr>
                <w:rFonts w:ascii="Arial" w:hAnsi="Arial" w:cs="Arial"/>
                <w:color w:val="231F20"/>
                <w:spacing w:val="-1"/>
                <w:w w:val="110"/>
                <w:sz w:val="19"/>
                <w:szCs w:val="19"/>
              </w:rPr>
              <w:t>r</w:t>
            </w:r>
            <w:r w:rsidRPr="00B4436A">
              <w:rPr>
                <w:rFonts w:ascii="Arial" w:hAnsi="Arial" w:cs="Arial"/>
                <w:color w:val="231F20"/>
                <w:spacing w:val="-2"/>
                <w:w w:val="110"/>
                <w:sz w:val="19"/>
                <w:szCs w:val="19"/>
              </w:rPr>
              <w:t>esponses</w:t>
            </w:r>
            <w:r w:rsidRPr="00B4436A">
              <w:rPr>
                <w:rFonts w:ascii="Arial" w:hAnsi="Arial" w:cs="Arial"/>
                <w:color w:val="231F20"/>
                <w:spacing w:val="-14"/>
                <w:w w:val="110"/>
                <w:sz w:val="19"/>
                <w:szCs w:val="19"/>
              </w:rPr>
              <w:t xml:space="preserve"> </w:t>
            </w:r>
            <w:r w:rsidRPr="00B4436A">
              <w:rPr>
                <w:rFonts w:ascii="Arial" w:hAnsi="Arial" w:cs="Arial"/>
                <w:color w:val="231F20"/>
                <w:spacing w:val="-1"/>
                <w:w w:val="110"/>
                <w:sz w:val="19"/>
                <w:szCs w:val="19"/>
              </w:rPr>
              <w:t>to</w:t>
            </w:r>
            <w:r w:rsidRPr="00B4436A">
              <w:rPr>
                <w:rFonts w:ascii="Arial" w:hAnsi="Arial" w:cs="Arial"/>
                <w:color w:val="231F20"/>
                <w:spacing w:val="-14"/>
                <w:w w:val="110"/>
                <w:sz w:val="19"/>
                <w:szCs w:val="19"/>
              </w:rPr>
              <w:t xml:space="preserve"> </w:t>
            </w:r>
            <w:r w:rsidRPr="00B4436A">
              <w:rPr>
                <w:rFonts w:ascii="Arial" w:hAnsi="Arial" w:cs="Arial"/>
                <w:color w:val="231F20"/>
                <w:w w:val="110"/>
                <w:sz w:val="19"/>
                <w:szCs w:val="19"/>
              </w:rPr>
              <w:t>criminal</w:t>
            </w:r>
            <w:r w:rsidRPr="00B4436A">
              <w:rPr>
                <w:rFonts w:ascii="Arial" w:hAnsi="Arial" w:cs="Arial"/>
                <w:color w:val="231F20"/>
                <w:spacing w:val="27"/>
                <w:w w:val="113"/>
                <w:sz w:val="19"/>
                <w:szCs w:val="19"/>
              </w:rPr>
              <w:t xml:space="preserve"> </w:t>
            </w:r>
            <w:proofErr w:type="spellStart"/>
            <w:r w:rsidRPr="00B4436A">
              <w:rPr>
                <w:rFonts w:ascii="Arial" w:hAnsi="Arial" w:cs="Arial"/>
                <w:color w:val="231F20"/>
                <w:spacing w:val="-2"/>
                <w:w w:val="110"/>
                <w:sz w:val="19"/>
                <w:szCs w:val="19"/>
              </w:rPr>
              <w:t>behaviour</w:t>
            </w:r>
            <w:proofErr w:type="spellEnd"/>
            <w:r w:rsidRPr="00B4436A">
              <w:rPr>
                <w:rFonts w:ascii="Arial" w:hAnsi="Arial" w:cs="Arial"/>
                <w:color w:val="231F20"/>
                <w:spacing w:val="-3"/>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color w:val="231F20"/>
                <w:w w:val="110"/>
                <w:sz w:val="19"/>
                <w:szCs w:val="19"/>
              </w:rPr>
              <w:t>Describe</w:t>
            </w:r>
            <w:r w:rsidRPr="00B4436A">
              <w:rPr>
                <w:rFonts w:ascii="Arial" w:hAnsi="Arial" w:cs="Arial"/>
                <w:color w:val="231F20"/>
                <w:spacing w:val="3"/>
                <w:w w:val="110"/>
                <w:sz w:val="19"/>
                <w:szCs w:val="19"/>
              </w:rPr>
              <w:t xml:space="preserve"> </w:t>
            </w:r>
            <w:r w:rsidRPr="00B4436A">
              <w:rPr>
                <w:rFonts w:ascii="Arial" w:hAnsi="Arial" w:cs="Arial"/>
                <w:color w:val="231F20"/>
                <w:spacing w:val="-1"/>
                <w:w w:val="110"/>
                <w:sz w:val="19"/>
                <w:szCs w:val="19"/>
              </w:rPr>
              <w:t>how</w:t>
            </w:r>
            <w:r w:rsidRPr="00B4436A">
              <w:rPr>
                <w:rFonts w:ascii="Arial" w:hAnsi="Arial" w:cs="Arial"/>
                <w:color w:val="231F20"/>
                <w:spacing w:val="3"/>
                <w:w w:val="110"/>
                <w:sz w:val="19"/>
                <w:szCs w:val="19"/>
              </w:rPr>
              <w:t xml:space="preserve"> </w:t>
            </w:r>
            <w:r w:rsidRPr="00B4436A">
              <w:rPr>
                <w:rFonts w:ascii="Arial" w:hAnsi="Arial" w:cs="Arial"/>
                <w:color w:val="231F20"/>
                <w:w w:val="110"/>
                <w:sz w:val="19"/>
                <w:szCs w:val="19"/>
              </w:rPr>
              <w:t>criminal</w:t>
            </w:r>
            <w:r w:rsidRPr="00B4436A">
              <w:rPr>
                <w:rFonts w:ascii="Arial" w:hAnsi="Arial" w:cs="Arial"/>
                <w:color w:val="231F20"/>
                <w:spacing w:val="25"/>
                <w:w w:val="113"/>
                <w:sz w:val="19"/>
                <w:szCs w:val="19"/>
              </w:rPr>
              <w:t xml:space="preserve"> </w:t>
            </w:r>
            <w:proofErr w:type="spellStart"/>
            <w:r w:rsidRPr="00B4436A">
              <w:rPr>
                <w:rFonts w:ascii="Arial" w:hAnsi="Arial" w:cs="Arial"/>
                <w:color w:val="231F20"/>
                <w:spacing w:val="-1"/>
                <w:w w:val="110"/>
                <w:sz w:val="19"/>
                <w:szCs w:val="19"/>
              </w:rPr>
              <w:t>behaviour</w:t>
            </w:r>
            <w:proofErr w:type="spellEnd"/>
            <w:r w:rsidRPr="00B4436A">
              <w:rPr>
                <w:rFonts w:ascii="Arial" w:hAnsi="Arial" w:cs="Arial"/>
                <w:color w:val="231F20"/>
                <w:w w:val="110"/>
                <w:sz w:val="19"/>
                <w:szCs w:val="19"/>
              </w:rPr>
              <w:t xml:space="preserve"> can be </w:t>
            </w:r>
            <w:r w:rsidRPr="00B4436A">
              <w:rPr>
                <w:rFonts w:ascii="Arial" w:hAnsi="Arial" w:cs="Arial"/>
                <w:color w:val="231F20"/>
                <w:spacing w:val="-1"/>
                <w:w w:val="110"/>
                <w:sz w:val="19"/>
                <w:szCs w:val="19"/>
              </w:rPr>
              <w:t>punished</w:t>
            </w:r>
            <w:r w:rsidRPr="00B4436A">
              <w:rPr>
                <w:rFonts w:ascii="Arial" w:hAnsi="Arial" w:cs="Arial"/>
                <w:color w:val="231F20"/>
                <w:spacing w:val="-2"/>
                <w:w w:val="110"/>
                <w:sz w:val="19"/>
                <w:szCs w:val="19"/>
              </w:rPr>
              <w:t>.</w:t>
            </w:r>
          </w:p>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color w:val="231F20"/>
                <w:w w:val="110"/>
                <w:sz w:val="19"/>
                <w:szCs w:val="19"/>
              </w:rPr>
              <w:t>Describe</w:t>
            </w:r>
            <w:r w:rsidRPr="00B4436A">
              <w:rPr>
                <w:rFonts w:ascii="Arial" w:hAnsi="Arial" w:cs="Arial"/>
                <w:color w:val="231F20"/>
                <w:spacing w:val="-7"/>
                <w:w w:val="110"/>
                <w:sz w:val="19"/>
                <w:szCs w:val="19"/>
              </w:rPr>
              <w:t xml:space="preserve"> </w:t>
            </w:r>
            <w:r w:rsidRPr="00B4436A">
              <w:rPr>
                <w:rFonts w:ascii="Arial" w:hAnsi="Arial" w:cs="Arial"/>
                <w:color w:val="231F20"/>
                <w:spacing w:val="-1"/>
                <w:w w:val="110"/>
                <w:sz w:val="19"/>
                <w:szCs w:val="19"/>
              </w:rPr>
              <w:t>how</w:t>
            </w:r>
            <w:r w:rsidRPr="00B4436A">
              <w:rPr>
                <w:rFonts w:ascii="Arial" w:hAnsi="Arial" w:cs="Arial"/>
                <w:color w:val="231F20"/>
                <w:spacing w:val="-6"/>
                <w:w w:val="110"/>
                <w:sz w:val="19"/>
                <w:szCs w:val="19"/>
              </w:rPr>
              <w:t xml:space="preserve"> </w:t>
            </w:r>
            <w:r w:rsidRPr="00B4436A">
              <w:rPr>
                <w:rFonts w:ascii="Arial" w:hAnsi="Arial" w:cs="Arial"/>
                <w:color w:val="231F20"/>
                <w:w w:val="110"/>
                <w:sz w:val="19"/>
                <w:szCs w:val="19"/>
              </w:rPr>
              <w:t>criminals</w:t>
            </w:r>
            <w:r w:rsidRPr="00B4436A">
              <w:rPr>
                <w:rFonts w:ascii="Arial" w:hAnsi="Arial" w:cs="Arial"/>
                <w:color w:val="231F20"/>
                <w:spacing w:val="-6"/>
                <w:w w:val="110"/>
                <w:sz w:val="19"/>
                <w:szCs w:val="19"/>
              </w:rPr>
              <w:t xml:space="preserve"> </w:t>
            </w:r>
            <w:r w:rsidRPr="00B4436A">
              <w:rPr>
                <w:rFonts w:ascii="Arial" w:hAnsi="Arial" w:cs="Arial"/>
                <w:color w:val="231F20"/>
                <w:w w:val="110"/>
                <w:sz w:val="19"/>
                <w:szCs w:val="19"/>
              </w:rPr>
              <w:t>can</w:t>
            </w:r>
            <w:r w:rsidRPr="00B4436A">
              <w:rPr>
                <w:rFonts w:ascii="Arial" w:hAnsi="Arial" w:cs="Arial"/>
                <w:color w:val="231F20"/>
                <w:spacing w:val="25"/>
                <w:w w:val="108"/>
                <w:sz w:val="19"/>
                <w:szCs w:val="19"/>
              </w:rPr>
              <w:t xml:space="preserve"> </w:t>
            </w:r>
            <w:r w:rsidRPr="00B4436A">
              <w:rPr>
                <w:rFonts w:ascii="Arial" w:hAnsi="Arial" w:cs="Arial"/>
                <w:color w:val="231F20"/>
                <w:w w:val="110"/>
                <w:sz w:val="19"/>
                <w:szCs w:val="19"/>
              </w:rPr>
              <w:t>be</w:t>
            </w:r>
            <w:r w:rsidRPr="00B4436A">
              <w:rPr>
                <w:rFonts w:ascii="Arial" w:hAnsi="Arial" w:cs="Arial"/>
                <w:color w:val="231F20"/>
                <w:spacing w:val="2"/>
                <w:w w:val="110"/>
                <w:sz w:val="19"/>
                <w:szCs w:val="19"/>
              </w:rPr>
              <w:t xml:space="preserve"> </w:t>
            </w:r>
            <w:r w:rsidRPr="00B4436A">
              <w:rPr>
                <w:rFonts w:ascii="Arial" w:hAnsi="Arial" w:cs="Arial"/>
                <w:color w:val="231F20"/>
                <w:spacing w:val="-1"/>
                <w:w w:val="110"/>
                <w:sz w:val="19"/>
                <w:szCs w:val="19"/>
              </w:rPr>
              <w:t>reformed</w:t>
            </w:r>
            <w:r w:rsidRPr="00B4436A">
              <w:rPr>
                <w:rFonts w:ascii="Arial" w:hAnsi="Arial" w:cs="Arial"/>
                <w:color w:val="231F20"/>
                <w:spacing w:val="-2"/>
                <w:w w:val="110"/>
                <w:sz w:val="19"/>
                <w:szCs w:val="19"/>
              </w:rPr>
              <w:t>.</w:t>
            </w:r>
          </w:p>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color w:val="231F20"/>
                <w:spacing w:val="-2"/>
                <w:w w:val="110"/>
                <w:sz w:val="19"/>
                <w:szCs w:val="19"/>
              </w:rPr>
              <w:t>E</w:t>
            </w:r>
            <w:r w:rsidRPr="00B4436A">
              <w:rPr>
                <w:rFonts w:ascii="Arial" w:hAnsi="Arial" w:cs="Arial"/>
                <w:color w:val="231F20"/>
                <w:spacing w:val="-1"/>
                <w:w w:val="110"/>
                <w:sz w:val="19"/>
                <w:szCs w:val="19"/>
              </w:rPr>
              <w:t>valuat</w:t>
            </w:r>
            <w:r w:rsidRPr="00B4436A">
              <w:rPr>
                <w:rFonts w:ascii="Arial" w:hAnsi="Arial" w:cs="Arial"/>
                <w:color w:val="231F20"/>
                <w:spacing w:val="-2"/>
                <w:w w:val="110"/>
                <w:sz w:val="19"/>
                <w:szCs w:val="19"/>
              </w:rPr>
              <w:t>e</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punishment</w:t>
            </w:r>
            <w:r w:rsidRPr="00B4436A">
              <w:rPr>
                <w:rFonts w:ascii="Arial" w:hAnsi="Arial" w:cs="Arial"/>
                <w:color w:val="231F20"/>
                <w:spacing w:val="3"/>
                <w:w w:val="110"/>
                <w:sz w:val="19"/>
                <w:szCs w:val="19"/>
              </w:rPr>
              <w:t xml:space="preserve"> </w:t>
            </w:r>
            <w:r w:rsidRPr="00B4436A">
              <w:rPr>
                <w:rFonts w:ascii="Arial" w:hAnsi="Arial" w:cs="Arial"/>
                <w:color w:val="231F20"/>
                <w:w w:val="110"/>
                <w:sz w:val="19"/>
                <w:szCs w:val="19"/>
              </w:rPr>
              <w:t>and</w:t>
            </w:r>
            <w:r w:rsidRPr="00B4436A">
              <w:rPr>
                <w:rFonts w:ascii="Arial" w:hAnsi="Arial" w:cs="Arial"/>
                <w:color w:val="231F20"/>
                <w:spacing w:val="25"/>
                <w:w w:val="112"/>
                <w:sz w:val="19"/>
                <w:szCs w:val="19"/>
              </w:rPr>
              <w:t xml:space="preserve"> </w:t>
            </w:r>
            <w:r w:rsidRPr="00B4436A">
              <w:rPr>
                <w:rFonts w:ascii="Arial" w:hAnsi="Arial" w:cs="Arial"/>
                <w:color w:val="231F20"/>
                <w:spacing w:val="-1"/>
                <w:w w:val="110"/>
                <w:sz w:val="19"/>
                <w:szCs w:val="19"/>
              </w:rPr>
              <w:t>reform</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as</w:t>
            </w:r>
            <w:r w:rsidRPr="00B4436A">
              <w:rPr>
                <w:rFonts w:ascii="Arial" w:hAnsi="Arial" w:cs="Arial"/>
                <w:color w:val="231F20"/>
                <w:spacing w:val="-8"/>
                <w:w w:val="110"/>
                <w:sz w:val="19"/>
                <w:szCs w:val="19"/>
              </w:rPr>
              <w:t xml:space="preserve"> </w:t>
            </w:r>
            <w:r w:rsidRPr="00B4436A">
              <w:rPr>
                <w:rFonts w:ascii="Arial" w:hAnsi="Arial" w:cs="Arial"/>
                <w:color w:val="231F20"/>
                <w:spacing w:val="-1"/>
                <w:w w:val="110"/>
                <w:sz w:val="19"/>
                <w:szCs w:val="19"/>
              </w:rPr>
              <w:t>wa</w:t>
            </w:r>
            <w:r w:rsidRPr="00B4436A">
              <w:rPr>
                <w:rFonts w:ascii="Arial" w:hAnsi="Arial" w:cs="Arial"/>
                <w:color w:val="231F20"/>
                <w:spacing w:val="-2"/>
                <w:w w:val="110"/>
                <w:sz w:val="19"/>
                <w:szCs w:val="19"/>
              </w:rPr>
              <w:t>ys</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of</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dealing</w:t>
            </w:r>
            <w:r w:rsidRPr="00B4436A">
              <w:rPr>
                <w:rFonts w:ascii="Arial" w:hAnsi="Arial" w:cs="Arial"/>
                <w:color w:val="231F20"/>
                <w:spacing w:val="24"/>
                <w:w w:val="112"/>
                <w:sz w:val="19"/>
                <w:szCs w:val="19"/>
              </w:rPr>
              <w:t xml:space="preserve"> </w:t>
            </w:r>
            <w:r w:rsidRPr="00B4436A">
              <w:rPr>
                <w:rFonts w:ascii="Arial" w:hAnsi="Arial" w:cs="Arial"/>
                <w:color w:val="231F20"/>
                <w:w w:val="110"/>
                <w:sz w:val="19"/>
                <w:szCs w:val="19"/>
              </w:rPr>
              <w:t>with</w:t>
            </w:r>
            <w:r w:rsidRPr="00B4436A">
              <w:rPr>
                <w:rFonts w:ascii="Arial" w:hAnsi="Arial" w:cs="Arial"/>
                <w:color w:val="231F20"/>
                <w:spacing w:val="3"/>
                <w:w w:val="110"/>
                <w:sz w:val="19"/>
                <w:szCs w:val="19"/>
              </w:rPr>
              <w:t xml:space="preserve"> </w:t>
            </w:r>
            <w:r w:rsidRPr="00B4436A">
              <w:rPr>
                <w:rFonts w:ascii="Arial" w:hAnsi="Arial" w:cs="Arial"/>
                <w:color w:val="231F20"/>
                <w:spacing w:val="-1"/>
                <w:w w:val="110"/>
                <w:sz w:val="19"/>
                <w:szCs w:val="19"/>
              </w:rPr>
              <w:t>crime</w:t>
            </w:r>
            <w:r w:rsidRPr="00B4436A">
              <w:rPr>
                <w:rFonts w:ascii="Arial" w:hAnsi="Arial" w:cs="Arial"/>
                <w:color w:val="231F20"/>
                <w:spacing w:val="-2"/>
                <w:w w:val="110"/>
                <w:sz w:val="19"/>
                <w:szCs w:val="19"/>
              </w:rPr>
              <w:t>.</w:t>
            </w:r>
            <w:r w:rsidRPr="00B4436A">
              <w:rPr>
                <w:rFonts w:ascii="Arial" w:hAnsi="Arial" w:cs="Arial"/>
                <w:color w:val="231F20"/>
                <w:spacing w:val="4"/>
                <w:w w:val="110"/>
                <w:sz w:val="19"/>
                <w:szCs w:val="19"/>
              </w:rPr>
              <w:t xml:space="preserve"> </w:t>
            </w:r>
            <w:r w:rsidRPr="00B4436A">
              <w:rPr>
                <w:rFonts w:ascii="Arial" w:hAnsi="Arial" w:cs="Arial"/>
                <w:color w:val="231F20"/>
                <w:spacing w:val="-2"/>
                <w:w w:val="110"/>
                <w:sz w:val="19"/>
                <w:szCs w:val="19"/>
              </w:rPr>
              <w:t>Are</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they</w:t>
            </w:r>
            <w:r w:rsidRPr="00B4436A">
              <w:rPr>
                <w:rFonts w:ascii="Arial" w:hAnsi="Arial" w:cs="Arial"/>
                <w:color w:val="231F20"/>
                <w:spacing w:val="25"/>
                <w:w w:val="107"/>
                <w:sz w:val="19"/>
                <w:szCs w:val="19"/>
              </w:rPr>
              <w:t xml:space="preserve"> </w:t>
            </w:r>
            <w:r w:rsidRPr="00B4436A">
              <w:rPr>
                <w:rFonts w:ascii="Arial" w:hAnsi="Arial" w:cs="Arial"/>
                <w:color w:val="231F20"/>
                <w:spacing w:val="-1"/>
                <w:w w:val="110"/>
                <w:sz w:val="19"/>
                <w:szCs w:val="19"/>
              </w:rPr>
              <w:t>eff</w:t>
            </w:r>
            <w:r w:rsidRPr="00B4436A">
              <w:rPr>
                <w:rFonts w:ascii="Arial" w:hAnsi="Arial" w:cs="Arial"/>
                <w:color w:val="231F20"/>
                <w:spacing w:val="-2"/>
                <w:w w:val="110"/>
                <w:sz w:val="19"/>
                <w:szCs w:val="19"/>
              </w:rPr>
              <w:t>ec</w:t>
            </w:r>
            <w:r w:rsidRPr="00B4436A">
              <w:rPr>
                <w:rFonts w:ascii="Arial" w:hAnsi="Arial" w:cs="Arial"/>
                <w:color w:val="231F20"/>
                <w:spacing w:val="-1"/>
                <w:w w:val="110"/>
                <w:sz w:val="19"/>
                <w:szCs w:val="19"/>
              </w:rPr>
              <w:t>tiv</w:t>
            </w:r>
            <w:r w:rsidRPr="00B4436A">
              <w:rPr>
                <w:rFonts w:ascii="Arial" w:hAnsi="Arial" w:cs="Arial"/>
                <w:color w:val="231F20"/>
                <w:spacing w:val="-2"/>
                <w:w w:val="110"/>
                <w:sz w:val="19"/>
                <w:szCs w:val="19"/>
              </w:rPr>
              <w:t>e?</w:t>
            </w:r>
          </w:p>
          <w:p w:rsidR="004A1353" w:rsidRPr="00B4436A" w:rsidRDefault="004A1353"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color w:val="231F20"/>
                <w:w w:val="110"/>
                <w:sz w:val="19"/>
                <w:szCs w:val="19"/>
              </w:rPr>
              <w:t>Conduct</w:t>
            </w:r>
            <w:r w:rsidRPr="00B4436A">
              <w:rPr>
                <w:rFonts w:ascii="Arial" w:hAnsi="Arial" w:cs="Arial"/>
                <w:color w:val="231F20"/>
                <w:spacing w:val="-14"/>
                <w:w w:val="110"/>
                <w:sz w:val="19"/>
                <w:szCs w:val="19"/>
              </w:rPr>
              <w:t xml:space="preserve"> </w:t>
            </w:r>
            <w:r w:rsidRPr="00B4436A">
              <w:rPr>
                <w:rFonts w:ascii="Arial" w:hAnsi="Arial" w:cs="Arial"/>
                <w:color w:val="231F20"/>
                <w:w w:val="110"/>
                <w:sz w:val="19"/>
                <w:szCs w:val="19"/>
              </w:rPr>
              <w:t>a</w:t>
            </w:r>
            <w:r w:rsidRPr="00B4436A">
              <w:rPr>
                <w:rFonts w:ascii="Arial" w:hAnsi="Arial" w:cs="Arial"/>
                <w:color w:val="231F20"/>
                <w:spacing w:val="-13"/>
                <w:w w:val="110"/>
                <w:sz w:val="19"/>
                <w:szCs w:val="19"/>
              </w:rPr>
              <w:t xml:space="preserve"> </w:t>
            </w:r>
            <w:r w:rsidRPr="00B4436A">
              <w:rPr>
                <w:rFonts w:ascii="Arial" w:hAnsi="Arial" w:cs="Arial"/>
                <w:color w:val="231F20"/>
                <w:w w:val="110"/>
                <w:sz w:val="19"/>
                <w:szCs w:val="19"/>
              </w:rPr>
              <w:t>self-report</w:t>
            </w:r>
            <w:r w:rsidRPr="00B4436A">
              <w:rPr>
                <w:rFonts w:ascii="Arial" w:hAnsi="Arial" w:cs="Arial"/>
                <w:color w:val="231F20"/>
                <w:spacing w:val="-13"/>
                <w:w w:val="110"/>
                <w:sz w:val="19"/>
                <w:szCs w:val="19"/>
              </w:rPr>
              <w:t xml:space="preserve"> </w:t>
            </w:r>
            <w:r w:rsidRPr="00B4436A">
              <w:rPr>
                <w:rFonts w:ascii="Arial" w:hAnsi="Arial" w:cs="Arial"/>
                <w:color w:val="231F20"/>
                <w:w w:val="110"/>
                <w:sz w:val="19"/>
                <w:szCs w:val="19"/>
              </w:rPr>
              <w:t>as</w:t>
            </w:r>
            <w:r w:rsidRPr="00B4436A">
              <w:rPr>
                <w:rFonts w:ascii="Arial" w:hAnsi="Arial" w:cs="Arial"/>
                <w:color w:val="231F20"/>
                <w:spacing w:val="-13"/>
                <w:w w:val="110"/>
                <w:sz w:val="19"/>
                <w:szCs w:val="19"/>
              </w:rPr>
              <w:t xml:space="preserve"> </w:t>
            </w:r>
            <w:r w:rsidRPr="00B4436A">
              <w:rPr>
                <w:rFonts w:ascii="Arial" w:hAnsi="Arial" w:cs="Arial"/>
                <w:color w:val="231F20"/>
                <w:w w:val="110"/>
                <w:sz w:val="19"/>
                <w:szCs w:val="19"/>
              </w:rPr>
              <w:t>a</w:t>
            </w:r>
            <w:r w:rsidRPr="00B4436A">
              <w:rPr>
                <w:rFonts w:ascii="Arial" w:hAnsi="Arial" w:cs="Arial"/>
                <w:color w:val="231F20"/>
                <w:spacing w:val="22"/>
                <w:w w:val="99"/>
                <w:sz w:val="19"/>
                <w:szCs w:val="19"/>
              </w:rPr>
              <w:t xml:space="preserve"> </w:t>
            </w:r>
            <w:r w:rsidRPr="00B4436A">
              <w:rPr>
                <w:rFonts w:ascii="Arial" w:hAnsi="Arial" w:cs="Arial"/>
                <w:color w:val="231F20"/>
                <w:w w:val="110"/>
                <w:sz w:val="19"/>
                <w:szCs w:val="19"/>
              </w:rPr>
              <w:t>practical activity</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and</w:t>
            </w:r>
            <w:r w:rsidRPr="00B4436A">
              <w:rPr>
                <w:rFonts w:ascii="Arial" w:hAnsi="Arial" w:cs="Arial"/>
                <w:color w:val="231F20"/>
                <w:spacing w:val="1"/>
                <w:w w:val="110"/>
                <w:sz w:val="19"/>
                <w:szCs w:val="19"/>
              </w:rPr>
              <w:t xml:space="preserve"> </w:t>
            </w:r>
            <w:r w:rsidRPr="00B4436A">
              <w:rPr>
                <w:rFonts w:ascii="Arial" w:hAnsi="Arial" w:cs="Arial"/>
                <w:color w:val="231F20"/>
                <w:spacing w:val="-1"/>
                <w:w w:val="110"/>
                <w:sz w:val="19"/>
                <w:szCs w:val="19"/>
              </w:rPr>
              <w:t>reflect</w:t>
            </w:r>
            <w:r w:rsidRPr="00B4436A">
              <w:rPr>
                <w:rFonts w:ascii="Arial" w:hAnsi="Arial" w:cs="Arial"/>
                <w:color w:val="231F20"/>
                <w:spacing w:val="24"/>
                <w:w w:val="135"/>
                <w:sz w:val="19"/>
                <w:szCs w:val="19"/>
              </w:rPr>
              <w:t xml:space="preserve"> </w:t>
            </w:r>
            <w:r w:rsidRPr="00B4436A">
              <w:rPr>
                <w:rFonts w:ascii="Arial" w:hAnsi="Arial" w:cs="Arial"/>
                <w:color w:val="231F20"/>
                <w:w w:val="110"/>
                <w:sz w:val="19"/>
                <w:szCs w:val="19"/>
              </w:rPr>
              <w:t>on</w:t>
            </w:r>
            <w:r w:rsidRPr="00B4436A">
              <w:rPr>
                <w:rFonts w:ascii="Arial" w:hAnsi="Arial" w:cs="Arial"/>
                <w:color w:val="231F20"/>
                <w:spacing w:val="-3"/>
                <w:w w:val="110"/>
                <w:sz w:val="19"/>
                <w:szCs w:val="19"/>
              </w:rPr>
              <w:t xml:space="preserve"> </w:t>
            </w:r>
            <w:r w:rsidRPr="00B4436A">
              <w:rPr>
                <w:rFonts w:ascii="Arial" w:hAnsi="Arial" w:cs="Arial"/>
                <w:color w:val="231F20"/>
                <w:w w:val="110"/>
                <w:sz w:val="19"/>
                <w:szCs w:val="19"/>
              </w:rPr>
              <w:t>the</w:t>
            </w:r>
            <w:r w:rsidRPr="00B4436A">
              <w:rPr>
                <w:rFonts w:ascii="Arial" w:hAnsi="Arial" w:cs="Arial"/>
                <w:color w:val="231F20"/>
                <w:spacing w:val="-3"/>
                <w:w w:val="110"/>
                <w:sz w:val="19"/>
                <w:szCs w:val="19"/>
              </w:rPr>
              <w:t xml:space="preserve"> </w:t>
            </w:r>
            <w:r w:rsidRPr="00B4436A">
              <w:rPr>
                <w:rFonts w:ascii="Arial" w:hAnsi="Arial" w:cs="Arial"/>
                <w:color w:val="231F20"/>
                <w:spacing w:val="-1"/>
                <w:w w:val="110"/>
                <w:sz w:val="19"/>
                <w:szCs w:val="19"/>
              </w:rPr>
              <w:t>experience</w:t>
            </w:r>
            <w:r w:rsidRPr="00B4436A">
              <w:rPr>
                <w:rFonts w:ascii="Arial" w:hAnsi="Arial" w:cs="Arial"/>
                <w:color w:val="231F20"/>
                <w:spacing w:val="-2"/>
                <w:w w:val="110"/>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color w:val="231F20"/>
                <w:w w:val="110"/>
                <w:sz w:val="19"/>
                <w:szCs w:val="19"/>
              </w:rPr>
              <w:t>Starter</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what</w:t>
            </w:r>
            <w:r w:rsidRPr="00B4436A">
              <w:rPr>
                <w:rFonts w:ascii="Arial" w:hAnsi="Arial" w:cs="Arial"/>
                <w:color w:val="231F20"/>
                <w:spacing w:val="-7"/>
                <w:w w:val="110"/>
                <w:sz w:val="19"/>
                <w:szCs w:val="19"/>
              </w:rPr>
              <w:t xml:space="preserve"> </w:t>
            </w:r>
            <w:r w:rsidRPr="00B4436A">
              <w:rPr>
                <w:rFonts w:ascii="Arial" w:hAnsi="Arial" w:cs="Arial"/>
                <w:color w:val="231F20"/>
                <w:w w:val="110"/>
                <w:sz w:val="19"/>
                <w:szCs w:val="19"/>
              </w:rPr>
              <w:t>is</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the</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purpose</w:t>
            </w:r>
            <w:r w:rsidRPr="00B4436A">
              <w:rPr>
                <w:rFonts w:ascii="Arial" w:hAnsi="Arial" w:cs="Arial"/>
                <w:color w:val="231F20"/>
                <w:spacing w:val="-7"/>
                <w:w w:val="110"/>
                <w:sz w:val="19"/>
                <w:szCs w:val="19"/>
              </w:rPr>
              <w:t xml:space="preserve"> </w:t>
            </w:r>
            <w:r w:rsidRPr="00B4436A">
              <w:rPr>
                <w:rFonts w:ascii="Arial" w:hAnsi="Arial" w:cs="Arial"/>
                <w:color w:val="231F20"/>
                <w:w w:val="110"/>
                <w:sz w:val="19"/>
                <w:szCs w:val="19"/>
              </w:rPr>
              <w:t>of</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prison?</w:t>
            </w:r>
            <w:r w:rsidRPr="00B4436A">
              <w:rPr>
                <w:rFonts w:ascii="Arial" w:hAnsi="Arial" w:cs="Arial"/>
                <w:color w:val="231F20"/>
                <w:spacing w:val="-7"/>
                <w:w w:val="110"/>
                <w:sz w:val="19"/>
                <w:szCs w:val="19"/>
              </w:rPr>
              <w:t xml:space="preserve"> </w:t>
            </w:r>
            <w:r w:rsidRPr="00B4436A">
              <w:rPr>
                <w:rFonts w:ascii="Arial" w:hAnsi="Arial" w:cs="Arial"/>
                <w:color w:val="231F20"/>
                <w:w w:val="110"/>
                <w:sz w:val="19"/>
                <w:szCs w:val="19"/>
              </w:rPr>
              <w:t>Is</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prison</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a</w:t>
            </w:r>
            <w:r w:rsidRPr="00B4436A">
              <w:rPr>
                <w:rFonts w:ascii="Arial" w:hAnsi="Arial" w:cs="Arial"/>
                <w:color w:val="231F20"/>
                <w:spacing w:val="-7"/>
                <w:w w:val="110"/>
                <w:sz w:val="19"/>
                <w:szCs w:val="19"/>
              </w:rPr>
              <w:t xml:space="preserve"> </w:t>
            </w:r>
            <w:r w:rsidRPr="00B4436A">
              <w:rPr>
                <w:rFonts w:ascii="Arial" w:hAnsi="Arial" w:cs="Arial"/>
                <w:color w:val="231F20"/>
                <w:w w:val="110"/>
                <w:sz w:val="19"/>
                <w:szCs w:val="19"/>
              </w:rPr>
              <w:t>punishment?</w:t>
            </w:r>
            <w:r w:rsidRPr="00B4436A">
              <w:rPr>
                <w:rFonts w:ascii="Arial" w:hAnsi="Arial" w:cs="Arial"/>
                <w:color w:val="231F20"/>
                <w:spacing w:val="26"/>
                <w:w w:val="112"/>
                <w:sz w:val="19"/>
                <w:szCs w:val="19"/>
              </w:rPr>
              <w:t xml:space="preserve"> </w:t>
            </w:r>
            <w:r w:rsidRPr="00B4436A">
              <w:rPr>
                <w:rFonts w:ascii="Arial" w:hAnsi="Arial" w:cs="Arial"/>
                <w:color w:val="231F20"/>
                <w:spacing w:val="-1"/>
                <w:w w:val="110"/>
                <w:sz w:val="19"/>
                <w:szCs w:val="19"/>
              </w:rPr>
              <w:t>How</w:t>
            </w:r>
            <w:r w:rsidRPr="00B4436A">
              <w:rPr>
                <w:rFonts w:ascii="Arial" w:hAnsi="Arial" w:cs="Arial"/>
                <w:color w:val="231F20"/>
                <w:spacing w:val="-10"/>
                <w:w w:val="110"/>
                <w:sz w:val="19"/>
                <w:szCs w:val="19"/>
              </w:rPr>
              <w:t xml:space="preserve"> </w:t>
            </w:r>
            <w:r w:rsidRPr="00B4436A">
              <w:rPr>
                <w:rFonts w:ascii="Arial" w:hAnsi="Arial" w:cs="Arial"/>
                <w:color w:val="231F20"/>
                <w:w w:val="110"/>
                <w:sz w:val="19"/>
                <w:szCs w:val="19"/>
              </w:rPr>
              <w:t>else</w:t>
            </w:r>
            <w:r w:rsidRPr="00B4436A">
              <w:rPr>
                <w:rFonts w:ascii="Arial" w:hAnsi="Arial" w:cs="Arial"/>
                <w:color w:val="231F20"/>
                <w:spacing w:val="-10"/>
                <w:w w:val="110"/>
                <w:sz w:val="19"/>
                <w:szCs w:val="19"/>
              </w:rPr>
              <w:t xml:space="preserve"> </w:t>
            </w:r>
            <w:r w:rsidRPr="00B4436A">
              <w:rPr>
                <w:rFonts w:ascii="Arial" w:hAnsi="Arial" w:cs="Arial"/>
                <w:color w:val="231F20"/>
                <w:w w:val="110"/>
                <w:sz w:val="19"/>
                <w:szCs w:val="19"/>
              </w:rPr>
              <w:t>can</w:t>
            </w:r>
            <w:r w:rsidRPr="00B4436A">
              <w:rPr>
                <w:rFonts w:ascii="Arial" w:hAnsi="Arial" w:cs="Arial"/>
                <w:color w:val="231F20"/>
                <w:spacing w:val="-10"/>
                <w:w w:val="110"/>
                <w:sz w:val="19"/>
                <w:szCs w:val="19"/>
              </w:rPr>
              <w:t xml:space="preserve"> </w:t>
            </w:r>
            <w:r w:rsidRPr="00B4436A">
              <w:rPr>
                <w:rFonts w:ascii="Arial" w:hAnsi="Arial" w:cs="Arial"/>
                <w:color w:val="231F20"/>
                <w:spacing w:val="-1"/>
                <w:w w:val="110"/>
                <w:sz w:val="19"/>
                <w:szCs w:val="19"/>
              </w:rPr>
              <w:t>offenders</w:t>
            </w:r>
            <w:r w:rsidRPr="00B4436A">
              <w:rPr>
                <w:rFonts w:ascii="Arial" w:hAnsi="Arial" w:cs="Arial"/>
                <w:color w:val="231F20"/>
                <w:spacing w:val="-10"/>
                <w:w w:val="110"/>
                <w:sz w:val="19"/>
                <w:szCs w:val="19"/>
              </w:rPr>
              <w:t xml:space="preserve"> </w:t>
            </w:r>
            <w:r w:rsidRPr="00B4436A">
              <w:rPr>
                <w:rFonts w:ascii="Arial" w:hAnsi="Arial" w:cs="Arial"/>
                <w:color w:val="231F20"/>
                <w:w w:val="110"/>
                <w:sz w:val="19"/>
                <w:szCs w:val="19"/>
              </w:rPr>
              <w:t>be</w:t>
            </w:r>
            <w:r w:rsidRPr="00B4436A">
              <w:rPr>
                <w:rFonts w:ascii="Arial" w:hAnsi="Arial" w:cs="Arial"/>
                <w:color w:val="231F20"/>
                <w:spacing w:val="-10"/>
                <w:w w:val="110"/>
                <w:sz w:val="19"/>
                <w:szCs w:val="19"/>
              </w:rPr>
              <w:t xml:space="preserve"> </w:t>
            </w:r>
            <w:r w:rsidRPr="00B4436A">
              <w:rPr>
                <w:rFonts w:ascii="Arial" w:hAnsi="Arial" w:cs="Arial"/>
                <w:color w:val="231F20"/>
                <w:w w:val="110"/>
                <w:sz w:val="19"/>
                <w:szCs w:val="19"/>
              </w:rPr>
              <w:t>punished?</w:t>
            </w:r>
          </w:p>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color w:val="231F20"/>
                <w:w w:val="110"/>
                <w:sz w:val="19"/>
                <w:szCs w:val="19"/>
              </w:rPr>
              <w:t>Crime</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stats</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activity</w:t>
            </w:r>
            <w:r w:rsidRPr="00B4436A">
              <w:rPr>
                <w:rFonts w:ascii="Arial" w:hAnsi="Arial" w:cs="Arial"/>
                <w:color w:val="231F20"/>
                <w:spacing w:val="-7"/>
                <w:w w:val="110"/>
                <w:sz w:val="19"/>
                <w:szCs w:val="19"/>
              </w:rPr>
              <w:t xml:space="preserve"> </w:t>
            </w:r>
            <w:r w:rsidRPr="00B4436A">
              <w:rPr>
                <w:rFonts w:ascii="Arial" w:hAnsi="Arial" w:cs="Arial"/>
                <w:color w:val="231F20"/>
                <w:w w:val="110"/>
                <w:sz w:val="19"/>
                <w:szCs w:val="19"/>
              </w:rPr>
              <w:t>–</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including</w:t>
            </w:r>
            <w:r w:rsidRPr="00B4436A">
              <w:rPr>
                <w:rFonts w:ascii="Arial" w:hAnsi="Arial" w:cs="Arial"/>
                <w:color w:val="231F20"/>
                <w:spacing w:val="-8"/>
                <w:w w:val="110"/>
                <w:sz w:val="19"/>
                <w:szCs w:val="19"/>
              </w:rPr>
              <w:t xml:space="preserve"> </w:t>
            </w:r>
            <w:r w:rsidRPr="00B4436A">
              <w:rPr>
                <w:rFonts w:ascii="Arial" w:hAnsi="Arial" w:cs="Arial"/>
                <w:color w:val="231F20"/>
                <w:spacing w:val="-1"/>
                <w:w w:val="110"/>
                <w:sz w:val="19"/>
                <w:szCs w:val="19"/>
              </w:rPr>
              <w:t>reoffending</w:t>
            </w:r>
            <w:r w:rsidRPr="00B4436A">
              <w:rPr>
                <w:rFonts w:ascii="Arial" w:hAnsi="Arial" w:cs="Arial"/>
                <w:color w:val="231F20"/>
                <w:spacing w:val="-8"/>
                <w:w w:val="110"/>
                <w:sz w:val="19"/>
                <w:szCs w:val="19"/>
              </w:rPr>
              <w:t xml:space="preserve"> </w:t>
            </w:r>
            <w:r w:rsidRPr="00B4436A">
              <w:rPr>
                <w:rFonts w:ascii="Arial" w:hAnsi="Arial" w:cs="Arial"/>
                <w:color w:val="231F20"/>
                <w:spacing w:val="-1"/>
                <w:w w:val="110"/>
                <w:sz w:val="19"/>
                <w:szCs w:val="19"/>
              </w:rPr>
              <w:t>rat</w:t>
            </w:r>
            <w:r w:rsidRPr="00B4436A">
              <w:rPr>
                <w:rFonts w:ascii="Arial" w:hAnsi="Arial" w:cs="Arial"/>
                <w:color w:val="231F20"/>
                <w:spacing w:val="-2"/>
                <w:w w:val="110"/>
                <w:sz w:val="19"/>
                <w:szCs w:val="19"/>
              </w:rPr>
              <w:t>es</w:t>
            </w:r>
            <w:r w:rsidRPr="00B4436A">
              <w:rPr>
                <w:rFonts w:ascii="Arial" w:hAnsi="Arial" w:cs="Arial"/>
                <w:color w:val="231F20"/>
                <w:spacing w:val="-7"/>
                <w:w w:val="110"/>
                <w:sz w:val="19"/>
                <w:szCs w:val="19"/>
              </w:rPr>
              <w:t xml:space="preserve"> </w:t>
            </w:r>
            <w:r w:rsidRPr="00B4436A">
              <w:rPr>
                <w:rFonts w:ascii="Arial" w:hAnsi="Arial" w:cs="Arial"/>
                <w:color w:val="231F20"/>
                <w:w w:val="110"/>
                <w:sz w:val="19"/>
                <w:szCs w:val="19"/>
              </w:rPr>
              <w:t>–</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data</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analysis</w:t>
            </w:r>
            <w:r w:rsidRPr="00B4436A">
              <w:rPr>
                <w:rFonts w:ascii="Arial" w:hAnsi="Arial" w:cs="Arial"/>
                <w:color w:val="231F20"/>
                <w:spacing w:val="25"/>
                <w:w w:val="103"/>
                <w:sz w:val="19"/>
                <w:szCs w:val="19"/>
              </w:rPr>
              <w:t xml:space="preserve"> </w:t>
            </w:r>
            <w:r w:rsidRPr="00B4436A">
              <w:rPr>
                <w:rFonts w:ascii="Arial" w:hAnsi="Arial" w:cs="Arial"/>
                <w:color w:val="231F20"/>
                <w:w w:val="110"/>
                <w:sz w:val="19"/>
                <w:szCs w:val="19"/>
              </w:rPr>
              <w:t>task.</w:t>
            </w:r>
          </w:p>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color w:val="231F20"/>
                <w:w w:val="110"/>
                <w:sz w:val="19"/>
                <w:szCs w:val="19"/>
              </w:rPr>
              <w:t>Students</w:t>
            </w:r>
            <w:r w:rsidRPr="00B4436A">
              <w:rPr>
                <w:rFonts w:ascii="Arial" w:hAnsi="Arial" w:cs="Arial"/>
                <w:color w:val="231F20"/>
                <w:spacing w:val="-9"/>
                <w:w w:val="110"/>
                <w:sz w:val="19"/>
                <w:szCs w:val="19"/>
              </w:rPr>
              <w:t xml:space="preserve"> </w:t>
            </w:r>
            <w:r w:rsidRPr="00B4436A">
              <w:rPr>
                <w:rFonts w:ascii="Arial" w:hAnsi="Arial" w:cs="Arial"/>
                <w:color w:val="231F20"/>
                <w:w w:val="110"/>
                <w:sz w:val="19"/>
                <w:szCs w:val="19"/>
              </w:rPr>
              <w:t>could</w:t>
            </w:r>
            <w:r w:rsidRPr="00B4436A">
              <w:rPr>
                <w:rFonts w:ascii="Arial" w:hAnsi="Arial" w:cs="Arial"/>
                <w:color w:val="231F20"/>
                <w:spacing w:val="-8"/>
                <w:w w:val="110"/>
                <w:sz w:val="19"/>
                <w:szCs w:val="19"/>
              </w:rPr>
              <w:t xml:space="preserve"> </w:t>
            </w:r>
            <w:r w:rsidRPr="00B4436A">
              <w:rPr>
                <w:rFonts w:ascii="Arial" w:hAnsi="Arial" w:cs="Arial"/>
                <w:color w:val="231F20"/>
                <w:spacing w:val="-1"/>
                <w:w w:val="110"/>
                <w:sz w:val="19"/>
                <w:szCs w:val="19"/>
              </w:rPr>
              <w:t>r</w:t>
            </w:r>
            <w:r w:rsidRPr="00B4436A">
              <w:rPr>
                <w:rFonts w:ascii="Arial" w:hAnsi="Arial" w:cs="Arial"/>
                <w:color w:val="231F20"/>
                <w:spacing w:val="-2"/>
                <w:w w:val="110"/>
                <w:sz w:val="19"/>
                <w:szCs w:val="19"/>
              </w:rPr>
              <w:t>esear</w:t>
            </w:r>
            <w:r w:rsidRPr="00B4436A">
              <w:rPr>
                <w:rFonts w:ascii="Arial" w:hAnsi="Arial" w:cs="Arial"/>
                <w:color w:val="231F20"/>
                <w:spacing w:val="-1"/>
                <w:w w:val="110"/>
                <w:sz w:val="19"/>
                <w:szCs w:val="19"/>
              </w:rPr>
              <w:t>ch</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news</w:t>
            </w:r>
            <w:r w:rsidRPr="00B4436A">
              <w:rPr>
                <w:rFonts w:ascii="Arial" w:hAnsi="Arial" w:cs="Arial"/>
                <w:color w:val="231F20"/>
                <w:spacing w:val="-9"/>
                <w:w w:val="110"/>
                <w:sz w:val="19"/>
                <w:szCs w:val="19"/>
              </w:rPr>
              <w:t xml:space="preserve"> </w:t>
            </w:r>
            <w:r w:rsidRPr="00B4436A">
              <w:rPr>
                <w:rFonts w:ascii="Arial" w:hAnsi="Arial" w:cs="Arial"/>
                <w:color w:val="231F20"/>
                <w:spacing w:val="-2"/>
                <w:w w:val="110"/>
                <w:sz w:val="19"/>
                <w:szCs w:val="19"/>
              </w:rPr>
              <w:t>st</w:t>
            </w:r>
            <w:r w:rsidRPr="00B4436A">
              <w:rPr>
                <w:rFonts w:ascii="Arial" w:hAnsi="Arial" w:cs="Arial"/>
                <w:color w:val="231F20"/>
                <w:spacing w:val="-1"/>
                <w:w w:val="110"/>
                <w:sz w:val="19"/>
                <w:szCs w:val="19"/>
              </w:rPr>
              <w:t>or</w:t>
            </w:r>
            <w:r w:rsidRPr="00B4436A">
              <w:rPr>
                <w:rFonts w:ascii="Arial" w:hAnsi="Arial" w:cs="Arial"/>
                <w:color w:val="231F20"/>
                <w:spacing w:val="-2"/>
                <w:w w:val="110"/>
                <w:sz w:val="19"/>
                <w:szCs w:val="19"/>
              </w:rPr>
              <w:t>ies</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about</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criminal</w:t>
            </w:r>
            <w:r w:rsidRPr="00B4436A">
              <w:rPr>
                <w:rFonts w:ascii="Arial" w:hAnsi="Arial" w:cs="Arial"/>
                <w:color w:val="231F20"/>
                <w:spacing w:val="-9"/>
                <w:w w:val="110"/>
                <w:sz w:val="19"/>
                <w:szCs w:val="19"/>
              </w:rPr>
              <w:t xml:space="preserve"> </w:t>
            </w:r>
            <w:proofErr w:type="gramStart"/>
            <w:r w:rsidRPr="00B4436A">
              <w:rPr>
                <w:rFonts w:ascii="Arial" w:hAnsi="Arial" w:cs="Arial"/>
                <w:color w:val="231F20"/>
                <w:spacing w:val="-1"/>
                <w:w w:val="110"/>
                <w:sz w:val="19"/>
                <w:szCs w:val="19"/>
              </w:rPr>
              <w:t>off</w:t>
            </w:r>
            <w:r w:rsidRPr="00B4436A">
              <w:rPr>
                <w:rFonts w:ascii="Arial" w:hAnsi="Arial" w:cs="Arial"/>
                <w:color w:val="231F20"/>
                <w:spacing w:val="-2"/>
                <w:w w:val="110"/>
                <w:sz w:val="19"/>
                <w:szCs w:val="19"/>
              </w:rPr>
              <w:t>ences,</w:t>
            </w:r>
            <w:proofErr w:type="gramEnd"/>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this</w:t>
            </w:r>
            <w:r w:rsidRPr="00B4436A">
              <w:rPr>
                <w:rFonts w:ascii="Arial" w:hAnsi="Arial" w:cs="Arial"/>
                <w:color w:val="231F20"/>
                <w:spacing w:val="25"/>
                <w:w w:val="111"/>
                <w:sz w:val="19"/>
                <w:szCs w:val="19"/>
              </w:rPr>
              <w:t xml:space="preserve"> </w:t>
            </w:r>
            <w:r w:rsidRPr="00B4436A">
              <w:rPr>
                <w:rFonts w:ascii="Arial" w:hAnsi="Arial" w:cs="Arial"/>
                <w:color w:val="231F20"/>
                <w:w w:val="110"/>
                <w:sz w:val="19"/>
                <w:szCs w:val="19"/>
              </w:rPr>
              <w:t>could</w:t>
            </w:r>
            <w:r w:rsidRPr="00B4436A">
              <w:rPr>
                <w:rFonts w:ascii="Arial" w:hAnsi="Arial" w:cs="Arial"/>
                <w:color w:val="231F20"/>
                <w:spacing w:val="7"/>
                <w:w w:val="110"/>
                <w:sz w:val="19"/>
                <w:szCs w:val="19"/>
              </w:rPr>
              <w:t xml:space="preserve"> </w:t>
            </w:r>
            <w:r w:rsidRPr="00B4436A">
              <w:rPr>
                <w:rFonts w:ascii="Arial" w:hAnsi="Arial" w:cs="Arial"/>
                <w:color w:val="231F20"/>
                <w:w w:val="110"/>
                <w:sz w:val="19"/>
                <w:szCs w:val="19"/>
              </w:rPr>
              <w:t>be</w:t>
            </w:r>
            <w:r w:rsidRPr="00B4436A">
              <w:rPr>
                <w:rFonts w:ascii="Arial" w:hAnsi="Arial" w:cs="Arial"/>
                <w:color w:val="231F20"/>
                <w:spacing w:val="8"/>
                <w:w w:val="110"/>
                <w:sz w:val="19"/>
                <w:szCs w:val="19"/>
              </w:rPr>
              <w:t xml:space="preserve"> </w:t>
            </w:r>
            <w:r w:rsidRPr="00B4436A">
              <w:rPr>
                <w:rFonts w:ascii="Arial" w:hAnsi="Arial" w:cs="Arial"/>
                <w:color w:val="231F20"/>
                <w:spacing w:val="-1"/>
                <w:w w:val="110"/>
                <w:sz w:val="19"/>
                <w:szCs w:val="19"/>
              </w:rPr>
              <w:t>from</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local</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newspaper</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or</w:t>
            </w:r>
            <w:r w:rsidRPr="00B4436A">
              <w:rPr>
                <w:rFonts w:ascii="Arial" w:hAnsi="Arial" w:cs="Arial"/>
                <w:color w:val="231F20"/>
                <w:spacing w:val="8"/>
                <w:w w:val="110"/>
                <w:sz w:val="19"/>
                <w:szCs w:val="19"/>
              </w:rPr>
              <w:t xml:space="preserve"> </w:t>
            </w:r>
            <w:r w:rsidRPr="00B4436A">
              <w:rPr>
                <w:rFonts w:ascii="Arial" w:hAnsi="Arial" w:cs="Arial"/>
                <w:color w:val="231F20"/>
                <w:spacing w:val="-1"/>
                <w:w w:val="110"/>
                <w:sz w:val="19"/>
                <w:szCs w:val="19"/>
              </w:rPr>
              <w:t>online</w:t>
            </w:r>
            <w:r w:rsidRPr="00B4436A">
              <w:rPr>
                <w:rFonts w:ascii="Arial" w:hAnsi="Arial" w:cs="Arial"/>
                <w:color w:val="231F20"/>
                <w:spacing w:val="-2"/>
                <w:w w:val="110"/>
                <w:sz w:val="19"/>
                <w:szCs w:val="19"/>
              </w:rPr>
              <w:t>,</w:t>
            </w:r>
            <w:r w:rsidRPr="00B4436A">
              <w:rPr>
                <w:rFonts w:ascii="Arial" w:hAnsi="Arial" w:cs="Arial"/>
                <w:color w:val="231F20"/>
                <w:spacing w:val="8"/>
                <w:w w:val="110"/>
                <w:sz w:val="19"/>
                <w:szCs w:val="19"/>
              </w:rPr>
              <w:t xml:space="preserve"> </w:t>
            </w:r>
            <w:r w:rsidRPr="00B4436A">
              <w:rPr>
                <w:rFonts w:ascii="Arial" w:hAnsi="Arial" w:cs="Arial"/>
                <w:color w:val="231F20"/>
                <w:spacing w:val="-1"/>
                <w:w w:val="110"/>
                <w:sz w:val="19"/>
                <w:szCs w:val="19"/>
              </w:rPr>
              <w:t>for</w:t>
            </w:r>
            <w:r w:rsidRPr="00B4436A">
              <w:rPr>
                <w:rFonts w:ascii="Arial" w:hAnsi="Arial" w:cs="Arial"/>
                <w:color w:val="231F20"/>
                <w:spacing w:val="8"/>
                <w:w w:val="110"/>
                <w:sz w:val="19"/>
                <w:szCs w:val="19"/>
              </w:rPr>
              <w:t xml:space="preserve"> </w:t>
            </w:r>
            <w:r w:rsidRPr="00B4436A">
              <w:rPr>
                <w:rFonts w:ascii="Arial" w:hAnsi="Arial" w:cs="Arial"/>
                <w:color w:val="231F20"/>
                <w:w w:val="110"/>
                <w:sz w:val="19"/>
                <w:szCs w:val="19"/>
              </w:rPr>
              <w:t xml:space="preserve">example </w:t>
            </w:r>
            <w:hyperlink r:id="rId302" w:history="1">
              <w:r w:rsidRPr="00B4436A">
                <w:rPr>
                  <w:rFonts w:ascii="Arial" w:hAnsi="Arial" w:cs="Arial"/>
                  <w:color w:val="0000FF"/>
                  <w:spacing w:val="-1"/>
                  <w:w w:val="110"/>
                  <w:sz w:val="19"/>
                  <w:szCs w:val="19"/>
                  <w:u w:val="single"/>
                </w:rPr>
                <w:t>http://www</w:t>
              </w:r>
              <w:r w:rsidRPr="00B4436A">
                <w:rPr>
                  <w:rFonts w:ascii="Arial" w:hAnsi="Arial" w:cs="Arial"/>
                  <w:color w:val="0000FF"/>
                  <w:spacing w:val="-2"/>
                  <w:w w:val="110"/>
                  <w:sz w:val="19"/>
                  <w:szCs w:val="19"/>
                </w:rPr>
                <w:t>.</w:t>
              </w:r>
            </w:hyperlink>
            <w:r w:rsidRPr="00B4436A">
              <w:rPr>
                <w:rFonts w:ascii="Arial" w:hAnsi="Arial" w:cs="Arial"/>
                <w:color w:val="0000FF"/>
                <w:w w:val="76"/>
                <w:sz w:val="19"/>
                <w:szCs w:val="19"/>
              </w:rPr>
              <w:t xml:space="preserve"> </w:t>
            </w:r>
            <w:r w:rsidRPr="00B4436A">
              <w:rPr>
                <w:rFonts w:ascii="Arial" w:hAnsi="Arial" w:cs="Arial"/>
                <w:color w:val="0000FF"/>
                <w:w w:val="112"/>
                <w:sz w:val="19"/>
                <w:szCs w:val="19"/>
              </w:rPr>
              <w:t xml:space="preserve"> </w:t>
            </w:r>
            <w:hyperlink r:id="rId303" w:history="1">
              <w:r w:rsidRPr="00B4436A">
                <w:rPr>
                  <w:rFonts w:ascii="Arial" w:hAnsi="Arial" w:cs="Arial"/>
                  <w:color w:val="0000FF"/>
                  <w:spacing w:val="-1"/>
                  <w:w w:val="110"/>
                  <w:sz w:val="19"/>
                  <w:szCs w:val="19"/>
                  <w:u w:val="single"/>
                </w:rPr>
                <w:t>liv</w:t>
              </w:r>
              <w:r w:rsidRPr="00B4436A">
                <w:rPr>
                  <w:rFonts w:ascii="Arial" w:hAnsi="Arial" w:cs="Arial"/>
                  <w:color w:val="0000FF"/>
                  <w:spacing w:val="-2"/>
                  <w:w w:val="110"/>
                  <w:sz w:val="19"/>
                  <w:szCs w:val="19"/>
                  <w:u w:val="single"/>
                </w:rPr>
                <w:t>er</w:t>
              </w:r>
              <w:r w:rsidRPr="00B4436A">
                <w:rPr>
                  <w:rFonts w:ascii="Arial" w:hAnsi="Arial" w:cs="Arial"/>
                  <w:color w:val="0000FF"/>
                  <w:spacing w:val="-1"/>
                  <w:w w:val="110"/>
                  <w:sz w:val="19"/>
                  <w:szCs w:val="19"/>
                  <w:u w:val="single"/>
                </w:rPr>
                <w:t>poolecho</w:t>
              </w:r>
              <w:r w:rsidRPr="00B4436A">
                <w:rPr>
                  <w:rFonts w:ascii="Arial" w:hAnsi="Arial" w:cs="Arial"/>
                  <w:color w:val="0000FF"/>
                  <w:spacing w:val="-2"/>
                  <w:w w:val="110"/>
                  <w:sz w:val="19"/>
                  <w:szCs w:val="19"/>
                  <w:u w:val="single"/>
                </w:rPr>
                <w:t>.co</w:t>
              </w:r>
              <w:r w:rsidRPr="00B4436A">
                <w:rPr>
                  <w:rFonts w:ascii="Arial" w:hAnsi="Arial" w:cs="Arial"/>
                  <w:color w:val="0000FF"/>
                  <w:spacing w:val="-1"/>
                  <w:w w:val="110"/>
                  <w:sz w:val="19"/>
                  <w:szCs w:val="19"/>
                  <w:u w:val="single"/>
                </w:rPr>
                <w:t>.uk/all-about/cour</w:t>
              </w:r>
              <w:r w:rsidRPr="00B4436A">
                <w:rPr>
                  <w:rFonts w:ascii="Arial" w:hAnsi="Arial" w:cs="Arial"/>
                  <w:color w:val="0000FF"/>
                  <w:spacing w:val="-2"/>
                  <w:w w:val="110"/>
                  <w:sz w:val="19"/>
                  <w:szCs w:val="19"/>
                  <w:u w:val="single"/>
                </w:rPr>
                <w:t>ts</w:t>
              </w:r>
            </w:hyperlink>
          </w:p>
          <w:p w:rsidR="004A1353" w:rsidRPr="00B4436A" w:rsidRDefault="004A1353"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color w:val="231F20"/>
                <w:w w:val="115"/>
                <w:sz w:val="19"/>
                <w:szCs w:val="19"/>
              </w:rPr>
              <w:t>Students</w:t>
            </w:r>
            <w:r w:rsidRPr="00B4436A">
              <w:rPr>
                <w:rFonts w:ascii="Arial" w:hAnsi="Arial" w:cs="Arial"/>
                <w:color w:val="231F20"/>
                <w:spacing w:val="-22"/>
                <w:w w:val="115"/>
                <w:sz w:val="19"/>
                <w:szCs w:val="19"/>
              </w:rPr>
              <w:t xml:space="preserve"> </w:t>
            </w:r>
            <w:r w:rsidRPr="00B4436A">
              <w:rPr>
                <w:rFonts w:ascii="Arial" w:hAnsi="Arial" w:cs="Arial"/>
                <w:color w:val="231F20"/>
                <w:w w:val="115"/>
                <w:sz w:val="19"/>
                <w:szCs w:val="19"/>
              </w:rPr>
              <w:t>could</w:t>
            </w:r>
            <w:r w:rsidRPr="00B4436A">
              <w:rPr>
                <w:rFonts w:ascii="Arial" w:hAnsi="Arial" w:cs="Arial"/>
                <w:color w:val="231F20"/>
                <w:spacing w:val="-21"/>
                <w:w w:val="115"/>
                <w:sz w:val="19"/>
                <w:szCs w:val="19"/>
              </w:rPr>
              <w:t xml:space="preserve"> </w:t>
            </w:r>
            <w:r w:rsidRPr="00B4436A">
              <w:rPr>
                <w:rFonts w:ascii="Arial" w:hAnsi="Arial" w:cs="Arial"/>
                <w:color w:val="231F20"/>
                <w:spacing w:val="-1"/>
                <w:w w:val="115"/>
                <w:sz w:val="19"/>
                <w:szCs w:val="19"/>
              </w:rPr>
              <w:t>writ</w:t>
            </w:r>
            <w:r w:rsidRPr="00B4436A">
              <w:rPr>
                <w:rFonts w:ascii="Arial" w:hAnsi="Arial" w:cs="Arial"/>
                <w:color w:val="231F20"/>
                <w:spacing w:val="-2"/>
                <w:w w:val="115"/>
                <w:sz w:val="19"/>
                <w:szCs w:val="19"/>
              </w:rPr>
              <w:t>e</w:t>
            </w:r>
            <w:r w:rsidRPr="00B4436A">
              <w:rPr>
                <w:rFonts w:ascii="Arial" w:hAnsi="Arial" w:cs="Arial"/>
                <w:color w:val="231F20"/>
                <w:spacing w:val="-21"/>
                <w:w w:val="115"/>
                <w:sz w:val="19"/>
                <w:szCs w:val="19"/>
              </w:rPr>
              <w:t xml:space="preserve"> </w:t>
            </w:r>
            <w:r w:rsidRPr="00B4436A">
              <w:rPr>
                <w:rFonts w:ascii="Arial" w:hAnsi="Arial" w:cs="Arial"/>
                <w:color w:val="231F20"/>
                <w:w w:val="115"/>
                <w:sz w:val="19"/>
                <w:szCs w:val="19"/>
              </w:rPr>
              <w:t>a</w:t>
            </w:r>
            <w:r w:rsidRPr="00B4436A">
              <w:rPr>
                <w:rFonts w:ascii="Arial" w:hAnsi="Arial" w:cs="Arial"/>
                <w:color w:val="231F20"/>
                <w:spacing w:val="-21"/>
                <w:w w:val="115"/>
                <w:sz w:val="19"/>
                <w:szCs w:val="19"/>
              </w:rPr>
              <w:t xml:space="preserve"> </w:t>
            </w:r>
            <w:r w:rsidRPr="00B4436A">
              <w:rPr>
                <w:rFonts w:ascii="Arial" w:hAnsi="Arial" w:cs="Arial"/>
                <w:color w:val="231F20"/>
                <w:spacing w:val="-3"/>
                <w:w w:val="115"/>
                <w:sz w:val="19"/>
                <w:szCs w:val="19"/>
              </w:rPr>
              <w:t>judge</w:t>
            </w:r>
            <w:r w:rsidRPr="00B4436A">
              <w:rPr>
                <w:rFonts w:ascii="Arial" w:hAnsi="Arial" w:cs="Arial"/>
                <w:color w:val="231F20"/>
                <w:spacing w:val="-4"/>
                <w:w w:val="115"/>
                <w:sz w:val="19"/>
                <w:szCs w:val="19"/>
              </w:rPr>
              <w:t>’s</w:t>
            </w:r>
            <w:r w:rsidRPr="00B4436A">
              <w:rPr>
                <w:rFonts w:ascii="Arial" w:hAnsi="Arial" w:cs="Arial"/>
                <w:color w:val="231F20"/>
                <w:spacing w:val="-21"/>
                <w:w w:val="115"/>
                <w:sz w:val="19"/>
                <w:szCs w:val="19"/>
              </w:rPr>
              <w:t xml:space="preserve"> </w:t>
            </w:r>
            <w:r w:rsidRPr="00B4436A">
              <w:rPr>
                <w:rFonts w:ascii="Arial" w:hAnsi="Arial" w:cs="Arial"/>
                <w:color w:val="231F20"/>
                <w:spacing w:val="-2"/>
                <w:w w:val="115"/>
                <w:sz w:val="19"/>
                <w:szCs w:val="19"/>
              </w:rPr>
              <w:t>ver</w:t>
            </w:r>
            <w:r w:rsidRPr="00B4436A">
              <w:rPr>
                <w:rFonts w:ascii="Arial" w:hAnsi="Arial" w:cs="Arial"/>
                <w:color w:val="231F20"/>
                <w:spacing w:val="-1"/>
                <w:w w:val="115"/>
                <w:sz w:val="19"/>
                <w:szCs w:val="19"/>
              </w:rPr>
              <w:t>dict</w:t>
            </w:r>
            <w:r w:rsidRPr="00B4436A">
              <w:rPr>
                <w:rFonts w:ascii="Arial" w:hAnsi="Arial" w:cs="Arial"/>
                <w:color w:val="231F20"/>
                <w:spacing w:val="-22"/>
                <w:w w:val="115"/>
                <w:sz w:val="19"/>
                <w:szCs w:val="19"/>
              </w:rPr>
              <w:t xml:space="preserve"> </w:t>
            </w:r>
            <w:r w:rsidRPr="00B4436A">
              <w:rPr>
                <w:rFonts w:ascii="Arial" w:hAnsi="Arial" w:cs="Arial"/>
                <w:color w:val="231F20"/>
                <w:w w:val="115"/>
                <w:sz w:val="19"/>
                <w:szCs w:val="19"/>
              </w:rPr>
              <w:t>as</w:t>
            </w:r>
            <w:r w:rsidRPr="00B4436A">
              <w:rPr>
                <w:rFonts w:ascii="Arial" w:hAnsi="Arial" w:cs="Arial"/>
                <w:color w:val="231F20"/>
                <w:spacing w:val="-21"/>
                <w:w w:val="115"/>
                <w:sz w:val="19"/>
                <w:szCs w:val="19"/>
              </w:rPr>
              <w:t xml:space="preserve"> </w:t>
            </w:r>
            <w:r w:rsidRPr="00B4436A">
              <w:rPr>
                <w:rFonts w:ascii="Arial" w:hAnsi="Arial" w:cs="Arial"/>
                <w:color w:val="231F20"/>
                <w:w w:val="115"/>
                <w:sz w:val="19"/>
                <w:szCs w:val="19"/>
              </w:rPr>
              <w:t>a</w:t>
            </w:r>
            <w:r w:rsidRPr="00B4436A">
              <w:rPr>
                <w:rFonts w:ascii="Arial" w:hAnsi="Arial" w:cs="Arial"/>
                <w:color w:val="231F20"/>
                <w:spacing w:val="-21"/>
                <w:w w:val="115"/>
                <w:sz w:val="19"/>
                <w:szCs w:val="19"/>
              </w:rPr>
              <w:t xml:space="preserve"> </w:t>
            </w:r>
            <w:r w:rsidRPr="00B4436A">
              <w:rPr>
                <w:rFonts w:ascii="Arial" w:hAnsi="Arial" w:cs="Arial"/>
                <w:color w:val="231F20"/>
                <w:spacing w:val="-2"/>
                <w:w w:val="115"/>
                <w:sz w:val="19"/>
                <w:szCs w:val="19"/>
              </w:rPr>
              <w:t>way</w:t>
            </w:r>
            <w:r w:rsidRPr="00B4436A">
              <w:rPr>
                <w:rFonts w:ascii="Arial" w:hAnsi="Arial" w:cs="Arial"/>
                <w:color w:val="231F20"/>
                <w:spacing w:val="-21"/>
                <w:w w:val="115"/>
                <w:sz w:val="19"/>
                <w:szCs w:val="19"/>
              </w:rPr>
              <w:t xml:space="preserve"> </w:t>
            </w:r>
            <w:r w:rsidRPr="00B4436A">
              <w:rPr>
                <w:rFonts w:ascii="Arial" w:hAnsi="Arial" w:cs="Arial"/>
                <w:color w:val="231F20"/>
                <w:w w:val="115"/>
                <w:sz w:val="19"/>
                <w:szCs w:val="19"/>
              </w:rPr>
              <w:t>of</w:t>
            </w:r>
            <w:r w:rsidRPr="00B4436A">
              <w:rPr>
                <w:rFonts w:ascii="Arial" w:hAnsi="Arial" w:cs="Arial"/>
                <w:color w:val="231F20"/>
                <w:spacing w:val="-21"/>
                <w:w w:val="115"/>
                <w:sz w:val="19"/>
                <w:szCs w:val="19"/>
              </w:rPr>
              <w:t xml:space="preserve"> </w:t>
            </w:r>
            <w:r w:rsidRPr="00B4436A">
              <w:rPr>
                <w:rFonts w:ascii="Arial" w:hAnsi="Arial" w:cs="Arial"/>
                <w:color w:val="231F20"/>
                <w:w w:val="115"/>
                <w:sz w:val="19"/>
                <w:szCs w:val="19"/>
              </w:rPr>
              <w:t>deciding</w:t>
            </w:r>
            <w:r w:rsidRPr="00B4436A">
              <w:rPr>
                <w:rFonts w:ascii="Arial" w:hAnsi="Arial" w:cs="Arial"/>
                <w:color w:val="231F20"/>
                <w:spacing w:val="-21"/>
                <w:w w:val="115"/>
                <w:sz w:val="19"/>
                <w:szCs w:val="19"/>
              </w:rPr>
              <w:t xml:space="preserve"> </w:t>
            </w:r>
            <w:r w:rsidRPr="00B4436A">
              <w:rPr>
                <w:rFonts w:ascii="Arial" w:hAnsi="Arial" w:cs="Arial"/>
                <w:color w:val="231F20"/>
                <w:w w:val="115"/>
                <w:sz w:val="19"/>
                <w:szCs w:val="19"/>
              </w:rPr>
              <w:t>on</w:t>
            </w:r>
            <w:r w:rsidRPr="00B4436A">
              <w:rPr>
                <w:rFonts w:ascii="Arial" w:hAnsi="Arial" w:cs="Arial"/>
                <w:color w:val="231F20"/>
                <w:spacing w:val="-22"/>
                <w:w w:val="115"/>
                <w:sz w:val="19"/>
                <w:szCs w:val="19"/>
              </w:rPr>
              <w:t xml:space="preserve"> </w:t>
            </w:r>
            <w:r w:rsidRPr="00B4436A">
              <w:rPr>
                <w:rFonts w:ascii="Arial" w:hAnsi="Arial" w:cs="Arial"/>
                <w:color w:val="231F20"/>
                <w:w w:val="115"/>
                <w:sz w:val="19"/>
                <w:szCs w:val="19"/>
              </w:rPr>
              <w:t>an</w:t>
            </w:r>
            <w:r w:rsidRPr="00B4436A">
              <w:rPr>
                <w:rFonts w:ascii="Arial" w:hAnsi="Arial" w:cs="Arial"/>
                <w:color w:val="231F20"/>
                <w:spacing w:val="25"/>
                <w:w w:val="108"/>
                <w:sz w:val="19"/>
                <w:szCs w:val="19"/>
              </w:rPr>
              <w:t xml:space="preserve"> </w:t>
            </w:r>
            <w:r w:rsidRPr="00B4436A">
              <w:rPr>
                <w:rFonts w:ascii="Arial" w:hAnsi="Arial" w:cs="Arial"/>
                <w:color w:val="231F20"/>
                <w:spacing w:val="-2"/>
                <w:w w:val="115"/>
                <w:sz w:val="19"/>
                <w:szCs w:val="19"/>
              </w:rPr>
              <w:t>appr</w:t>
            </w:r>
            <w:r w:rsidRPr="00B4436A">
              <w:rPr>
                <w:rFonts w:ascii="Arial" w:hAnsi="Arial" w:cs="Arial"/>
                <w:color w:val="231F20"/>
                <w:spacing w:val="-1"/>
                <w:w w:val="115"/>
                <w:sz w:val="19"/>
                <w:szCs w:val="19"/>
              </w:rPr>
              <w:t>opr</w:t>
            </w:r>
            <w:r w:rsidRPr="00B4436A">
              <w:rPr>
                <w:rFonts w:ascii="Arial" w:hAnsi="Arial" w:cs="Arial"/>
                <w:color w:val="231F20"/>
                <w:spacing w:val="-2"/>
                <w:w w:val="115"/>
                <w:sz w:val="19"/>
                <w:szCs w:val="19"/>
              </w:rPr>
              <w:t>iate</w:t>
            </w:r>
            <w:r w:rsidRPr="00B4436A">
              <w:rPr>
                <w:rFonts w:ascii="Arial" w:hAnsi="Arial" w:cs="Arial"/>
                <w:color w:val="231F20"/>
                <w:spacing w:val="-10"/>
                <w:w w:val="115"/>
                <w:sz w:val="19"/>
                <w:szCs w:val="19"/>
              </w:rPr>
              <w:t xml:space="preserve"> </w:t>
            </w:r>
            <w:r w:rsidRPr="00B4436A">
              <w:rPr>
                <w:rFonts w:ascii="Arial" w:hAnsi="Arial" w:cs="Arial"/>
                <w:color w:val="231F20"/>
                <w:w w:val="115"/>
                <w:sz w:val="19"/>
                <w:szCs w:val="19"/>
              </w:rPr>
              <w:t>punishment</w:t>
            </w:r>
            <w:r w:rsidRPr="00B4436A">
              <w:rPr>
                <w:rFonts w:ascii="Arial" w:hAnsi="Arial" w:cs="Arial"/>
                <w:color w:val="231F20"/>
                <w:spacing w:val="-10"/>
                <w:w w:val="115"/>
                <w:sz w:val="19"/>
                <w:szCs w:val="19"/>
              </w:rPr>
              <w:t xml:space="preserve"> </w:t>
            </w:r>
            <w:r w:rsidRPr="00B4436A">
              <w:rPr>
                <w:rFonts w:ascii="Arial" w:hAnsi="Arial" w:cs="Arial"/>
                <w:color w:val="231F20"/>
                <w:w w:val="115"/>
                <w:sz w:val="19"/>
                <w:szCs w:val="19"/>
              </w:rPr>
              <w:t>and</w:t>
            </w:r>
            <w:r w:rsidRPr="00B4436A">
              <w:rPr>
                <w:rFonts w:ascii="Arial" w:hAnsi="Arial" w:cs="Arial"/>
                <w:color w:val="231F20"/>
                <w:spacing w:val="-10"/>
                <w:w w:val="115"/>
                <w:sz w:val="19"/>
                <w:szCs w:val="19"/>
              </w:rPr>
              <w:t xml:space="preserve"> </w:t>
            </w:r>
            <w:r w:rsidRPr="00B4436A">
              <w:rPr>
                <w:rFonts w:ascii="Arial" w:hAnsi="Arial" w:cs="Arial"/>
                <w:color w:val="231F20"/>
                <w:spacing w:val="-1"/>
                <w:w w:val="115"/>
                <w:sz w:val="19"/>
                <w:szCs w:val="19"/>
              </w:rPr>
              <w:t>wh</w:t>
            </w:r>
            <w:r w:rsidRPr="00B4436A">
              <w:rPr>
                <w:rFonts w:ascii="Arial" w:hAnsi="Arial" w:cs="Arial"/>
                <w:color w:val="231F20"/>
                <w:spacing w:val="-2"/>
                <w:w w:val="115"/>
                <w:sz w:val="19"/>
                <w:szCs w:val="19"/>
              </w:rPr>
              <w:t>y</w:t>
            </w:r>
            <w:r w:rsidRPr="00B4436A">
              <w:rPr>
                <w:rFonts w:ascii="Arial" w:hAnsi="Arial" w:cs="Arial"/>
                <w:color w:val="231F20"/>
                <w:spacing w:val="-10"/>
                <w:w w:val="115"/>
                <w:sz w:val="19"/>
                <w:szCs w:val="19"/>
              </w:rPr>
              <w:t xml:space="preserve"> </w:t>
            </w:r>
            <w:r w:rsidRPr="00B4436A">
              <w:rPr>
                <w:rFonts w:ascii="Arial" w:hAnsi="Arial" w:cs="Arial"/>
                <w:color w:val="231F20"/>
                <w:w w:val="115"/>
                <w:sz w:val="19"/>
                <w:szCs w:val="19"/>
              </w:rPr>
              <w:t>or</w:t>
            </w:r>
            <w:r w:rsidRPr="00B4436A">
              <w:rPr>
                <w:rFonts w:ascii="Arial" w:hAnsi="Arial" w:cs="Arial"/>
                <w:color w:val="231F20"/>
                <w:spacing w:val="-10"/>
                <w:w w:val="115"/>
                <w:sz w:val="19"/>
                <w:szCs w:val="19"/>
              </w:rPr>
              <w:t xml:space="preserve"> </w:t>
            </w:r>
            <w:r w:rsidRPr="00B4436A">
              <w:rPr>
                <w:rFonts w:ascii="Arial" w:hAnsi="Arial" w:cs="Arial"/>
                <w:color w:val="231F20"/>
                <w:spacing w:val="-1"/>
                <w:w w:val="115"/>
                <w:sz w:val="19"/>
                <w:szCs w:val="19"/>
              </w:rPr>
              <w:t>wh</w:t>
            </w:r>
            <w:r w:rsidRPr="00B4436A">
              <w:rPr>
                <w:rFonts w:ascii="Arial" w:hAnsi="Arial" w:cs="Arial"/>
                <w:color w:val="231F20"/>
                <w:spacing w:val="-2"/>
                <w:w w:val="115"/>
                <w:sz w:val="19"/>
                <w:szCs w:val="19"/>
              </w:rPr>
              <w:t>y</w:t>
            </w:r>
            <w:r w:rsidRPr="00B4436A">
              <w:rPr>
                <w:rFonts w:ascii="Arial" w:hAnsi="Arial" w:cs="Arial"/>
                <w:color w:val="231F20"/>
                <w:spacing w:val="-10"/>
                <w:w w:val="115"/>
                <w:sz w:val="19"/>
                <w:szCs w:val="19"/>
              </w:rPr>
              <w:t xml:space="preserve"> </w:t>
            </w:r>
            <w:r w:rsidRPr="00B4436A">
              <w:rPr>
                <w:rFonts w:ascii="Arial" w:hAnsi="Arial" w:cs="Arial"/>
                <w:color w:val="231F20"/>
                <w:w w:val="115"/>
                <w:sz w:val="19"/>
                <w:szCs w:val="19"/>
              </w:rPr>
              <w:t>not</w:t>
            </w:r>
            <w:r w:rsidRPr="00B4436A">
              <w:rPr>
                <w:rFonts w:ascii="Arial" w:hAnsi="Arial" w:cs="Arial"/>
                <w:color w:val="231F20"/>
                <w:spacing w:val="-10"/>
                <w:w w:val="115"/>
                <w:sz w:val="19"/>
                <w:szCs w:val="19"/>
              </w:rPr>
              <w:t xml:space="preserve"> </w:t>
            </w:r>
            <w:r w:rsidRPr="00B4436A">
              <w:rPr>
                <w:rFonts w:ascii="Arial" w:hAnsi="Arial" w:cs="Arial"/>
                <w:color w:val="231F20"/>
                <w:w w:val="115"/>
                <w:sz w:val="19"/>
                <w:szCs w:val="19"/>
              </w:rPr>
              <w:t>prison</w:t>
            </w:r>
            <w:r w:rsidRPr="00B4436A">
              <w:rPr>
                <w:rFonts w:ascii="Arial" w:hAnsi="Arial" w:cs="Arial"/>
                <w:color w:val="231F20"/>
                <w:spacing w:val="-10"/>
                <w:w w:val="115"/>
                <w:sz w:val="19"/>
                <w:szCs w:val="19"/>
              </w:rPr>
              <w:t xml:space="preserve"> </w:t>
            </w:r>
            <w:r w:rsidRPr="00B4436A">
              <w:rPr>
                <w:rFonts w:ascii="Arial" w:hAnsi="Arial" w:cs="Arial"/>
                <w:color w:val="231F20"/>
                <w:spacing w:val="-1"/>
                <w:w w:val="115"/>
                <w:sz w:val="19"/>
                <w:szCs w:val="19"/>
              </w:rPr>
              <w:t>would</w:t>
            </w:r>
            <w:r w:rsidRPr="00B4436A">
              <w:rPr>
                <w:rFonts w:ascii="Arial" w:hAnsi="Arial" w:cs="Arial"/>
                <w:color w:val="231F20"/>
                <w:spacing w:val="-10"/>
                <w:w w:val="115"/>
                <w:sz w:val="19"/>
                <w:szCs w:val="19"/>
              </w:rPr>
              <w:t xml:space="preserve"> </w:t>
            </w:r>
            <w:r w:rsidRPr="00B4436A">
              <w:rPr>
                <w:rFonts w:ascii="Arial" w:hAnsi="Arial" w:cs="Arial"/>
                <w:color w:val="231F20"/>
                <w:w w:val="115"/>
                <w:sz w:val="19"/>
                <w:szCs w:val="19"/>
              </w:rPr>
              <w:t>be</w:t>
            </w:r>
            <w:r w:rsidRPr="00B4436A">
              <w:rPr>
                <w:rFonts w:ascii="Arial" w:hAnsi="Arial" w:cs="Arial"/>
                <w:color w:val="231F20"/>
                <w:spacing w:val="27"/>
                <w:w w:val="113"/>
                <w:sz w:val="19"/>
                <w:szCs w:val="19"/>
              </w:rPr>
              <w:t xml:space="preserve"> </w:t>
            </w:r>
            <w:r w:rsidRPr="00B4436A">
              <w:rPr>
                <w:rFonts w:ascii="Arial" w:hAnsi="Arial" w:cs="Arial"/>
                <w:color w:val="231F20"/>
                <w:spacing w:val="-2"/>
                <w:w w:val="115"/>
                <w:sz w:val="19"/>
                <w:szCs w:val="19"/>
              </w:rPr>
              <w:t>appr</w:t>
            </w:r>
            <w:r w:rsidRPr="00B4436A">
              <w:rPr>
                <w:rFonts w:ascii="Arial" w:hAnsi="Arial" w:cs="Arial"/>
                <w:color w:val="231F20"/>
                <w:spacing w:val="-1"/>
                <w:w w:val="115"/>
                <w:sz w:val="19"/>
                <w:szCs w:val="19"/>
              </w:rPr>
              <w:t>opr</w:t>
            </w:r>
            <w:r w:rsidRPr="00B4436A">
              <w:rPr>
                <w:rFonts w:ascii="Arial" w:hAnsi="Arial" w:cs="Arial"/>
                <w:color w:val="231F20"/>
                <w:spacing w:val="-2"/>
                <w:w w:val="115"/>
                <w:sz w:val="19"/>
                <w:szCs w:val="19"/>
              </w:rPr>
              <w:t>iate.</w:t>
            </w:r>
            <w:r w:rsidRPr="00B4436A">
              <w:rPr>
                <w:rFonts w:ascii="Arial" w:hAnsi="Arial" w:cs="Arial"/>
                <w:color w:val="231F20"/>
                <w:spacing w:val="-25"/>
                <w:w w:val="115"/>
                <w:sz w:val="19"/>
                <w:szCs w:val="19"/>
              </w:rPr>
              <w:t xml:space="preserve"> </w:t>
            </w:r>
            <w:r w:rsidRPr="00B4436A">
              <w:rPr>
                <w:rFonts w:ascii="Arial" w:hAnsi="Arial" w:cs="Arial"/>
                <w:color w:val="231F20"/>
                <w:w w:val="115"/>
                <w:sz w:val="19"/>
                <w:szCs w:val="19"/>
              </w:rPr>
              <w:t>A</w:t>
            </w:r>
            <w:r w:rsidRPr="00B4436A">
              <w:rPr>
                <w:rFonts w:ascii="Arial" w:hAnsi="Arial" w:cs="Arial"/>
                <w:color w:val="231F20"/>
                <w:spacing w:val="-25"/>
                <w:w w:val="115"/>
                <w:sz w:val="19"/>
                <w:szCs w:val="19"/>
              </w:rPr>
              <w:t xml:space="preserve"> </w:t>
            </w:r>
            <w:r w:rsidRPr="00B4436A">
              <w:rPr>
                <w:rFonts w:ascii="Arial" w:hAnsi="Arial" w:cs="Arial"/>
                <w:color w:val="231F20"/>
                <w:w w:val="115"/>
                <w:sz w:val="19"/>
                <w:szCs w:val="19"/>
              </w:rPr>
              <w:t>class</w:t>
            </w:r>
            <w:r w:rsidRPr="00B4436A">
              <w:rPr>
                <w:rFonts w:ascii="Arial" w:hAnsi="Arial" w:cs="Arial"/>
                <w:color w:val="231F20"/>
                <w:spacing w:val="-25"/>
                <w:w w:val="115"/>
                <w:sz w:val="19"/>
                <w:szCs w:val="19"/>
              </w:rPr>
              <w:t xml:space="preserve"> </w:t>
            </w:r>
            <w:r w:rsidRPr="00B4436A">
              <w:rPr>
                <w:rFonts w:ascii="Arial" w:hAnsi="Arial" w:cs="Arial"/>
                <w:color w:val="231F20"/>
                <w:spacing w:val="-1"/>
                <w:w w:val="115"/>
                <w:sz w:val="19"/>
                <w:szCs w:val="19"/>
              </w:rPr>
              <w:t>debat</w:t>
            </w:r>
            <w:r w:rsidRPr="00B4436A">
              <w:rPr>
                <w:rFonts w:ascii="Arial" w:hAnsi="Arial" w:cs="Arial"/>
                <w:color w:val="231F20"/>
                <w:spacing w:val="-2"/>
                <w:w w:val="115"/>
                <w:sz w:val="19"/>
                <w:szCs w:val="19"/>
              </w:rPr>
              <w:t>e</w:t>
            </w:r>
            <w:r w:rsidRPr="00B4436A">
              <w:rPr>
                <w:rFonts w:ascii="Arial" w:hAnsi="Arial" w:cs="Arial"/>
                <w:color w:val="231F20"/>
                <w:spacing w:val="-25"/>
                <w:w w:val="115"/>
                <w:sz w:val="19"/>
                <w:szCs w:val="19"/>
              </w:rPr>
              <w:t xml:space="preserve"> </w:t>
            </w:r>
            <w:r w:rsidRPr="00B4436A">
              <w:rPr>
                <w:rFonts w:ascii="Arial" w:hAnsi="Arial" w:cs="Arial"/>
                <w:color w:val="231F20"/>
                <w:w w:val="115"/>
                <w:sz w:val="19"/>
                <w:szCs w:val="19"/>
              </w:rPr>
              <w:t>could</w:t>
            </w:r>
            <w:r w:rsidRPr="00B4436A">
              <w:rPr>
                <w:rFonts w:ascii="Arial" w:hAnsi="Arial" w:cs="Arial"/>
                <w:color w:val="231F20"/>
                <w:spacing w:val="-25"/>
                <w:w w:val="115"/>
                <w:sz w:val="19"/>
                <w:szCs w:val="19"/>
              </w:rPr>
              <w:t xml:space="preserve"> </w:t>
            </w:r>
            <w:r w:rsidRPr="00B4436A">
              <w:rPr>
                <w:rFonts w:ascii="Arial" w:hAnsi="Arial" w:cs="Arial"/>
                <w:color w:val="231F20"/>
                <w:w w:val="115"/>
                <w:sz w:val="19"/>
                <w:szCs w:val="19"/>
              </w:rPr>
              <w:t>be</w:t>
            </w:r>
            <w:r w:rsidRPr="00B4436A">
              <w:rPr>
                <w:rFonts w:ascii="Arial" w:hAnsi="Arial" w:cs="Arial"/>
                <w:color w:val="231F20"/>
                <w:spacing w:val="-24"/>
                <w:w w:val="115"/>
                <w:sz w:val="19"/>
                <w:szCs w:val="19"/>
              </w:rPr>
              <w:t xml:space="preserve"> </w:t>
            </w:r>
            <w:r w:rsidRPr="00B4436A">
              <w:rPr>
                <w:rFonts w:ascii="Arial" w:hAnsi="Arial" w:cs="Arial"/>
                <w:color w:val="231F20"/>
                <w:w w:val="115"/>
                <w:sz w:val="19"/>
                <w:szCs w:val="19"/>
              </w:rPr>
              <w:t>carried</w:t>
            </w:r>
            <w:r w:rsidRPr="00B4436A">
              <w:rPr>
                <w:rFonts w:ascii="Arial" w:hAnsi="Arial" w:cs="Arial"/>
                <w:color w:val="231F20"/>
                <w:spacing w:val="-25"/>
                <w:w w:val="115"/>
                <w:sz w:val="19"/>
                <w:szCs w:val="19"/>
              </w:rPr>
              <w:t xml:space="preserve"> </w:t>
            </w:r>
            <w:r w:rsidRPr="00B4436A">
              <w:rPr>
                <w:rFonts w:ascii="Arial" w:hAnsi="Arial" w:cs="Arial"/>
                <w:color w:val="231F20"/>
                <w:w w:val="115"/>
                <w:sz w:val="19"/>
                <w:szCs w:val="19"/>
              </w:rPr>
              <w:t>out</w:t>
            </w:r>
            <w:r w:rsidRPr="00B4436A">
              <w:rPr>
                <w:rFonts w:ascii="Arial" w:hAnsi="Arial" w:cs="Arial"/>
                <w:color w:val="231F20"/>
                <w:spacing w:val="-25"/>
                <w:w w:val="115"/>
                <w:sz w:val="19"/>
                <w:szCs w:val="19"/>
              </w:rPr>
              <w:t xml:space="preserve"> </w:t>
            </w:r>
            <w:r w:rsidRPr="00B4436A">
              <w:rPr>
                <w:rFonts w:ascii="Arial" w:hAnsi="Arial" w:cs="Arial"/>
                <w:color w:val="231F20"/>
                <w:w w:val="115"/>
                <w:sz w:val="19"/>
                <w:szCs w:val="19"/>
              </w:rPr>
              <w:t>about</w:t>
            </w:r>
            <w:r w:rsidRPr="00B4436A">
              <w:rPr>
                <w:rFonts w:ascii="Arial" w:hAnsi="Arial" w:cs="Arial"/>
                <w:color w:val="231F20"/>
                <w:spacing w:val="-25"/>
                <w:w w:val="115"/>
                <w:sz w:val="19"/>
                <w:szCs w:val="19"/>
              </w:rPr>
              <w:t xml:space="preserve"> </w:t>
            </w:r>
            <w:r w:rsidRPr="00B4436A">
              <w:rPr>
                <w:rFonts w:ascii="Arial" w:hAnsi="Arial" w:cs="Arial"/>
                <w:color w:val="231F20"/>
                <w:spacing w:val="-1"/>
                <w:w w:val="115"/>
                <w:sz w:val="19"/>
                <w:szCs w:val="19"/>
              </w:rPr>
              <w:t>pr</w:t>
            </w:r>
            <w:r w:rsidRPr="00B4436A">
              <w:rPr>
                <w:rFonts w:ascii="Arial" w:hAnsi="Arial" w:cs="Arial"/>
                <w:color w:val="231F20"/>
                <w:spacing w:val="-2"/>
                <w:w w:val="115"/>
                <w:sz w:val="19"/>
                <w:szCs w:val="19"/>
              </w:rPr>
              <w:t>os</w:t>
            </w:r>
            <w:r w:rsidRPr="00B4436A">
              <w:rPr>
                <w:rFonts w:ascii="Arial" w:hAnsi="Arial" w:cs="Arial"/>
                <w:color w:val="231F20"/>
                <w:spacing w:val="-25"/>
                <w:w w:val="115"/>
                <w:sz w:val="19"/>
                <w:szCs w:val="19"/>
              </w:rPr>
              <w:t xml:space="preserve"> </w:t>
            </w:r>
            <w:r w:rsidRPr="00B4436A">
              <w:rPr>
                <w:rFonts w:ascii="Arial" w:hAnsi="Arial" w:cs="Arial"/>
                <w:color w:val="231F20"/>
                <w:w w:val="115"/>
                <w:sz w:val="19"/>
                <w:szCs w:val="19"/>
              </w:rPr>
              <w:t>and</w:t>
            </w:r>
            <w:r w:rsidRPr="00B4436A">
              <w:rPr>
                <w:rFonts w:ascii="Arial" w:hAnsi="Arial" w:cs="Arial"/>
                <w:color w:val="231F20"/>
                <w:spacing w:val="27"/>
                <w:w w:val="112"/>
                <w:sz w:val="19"/>
                <w:szCs w:val="19"/>
              </w:rPr>
              <w:t xml:space="preserve"> </w:t>
            </w:r>
            <w:r w:rsidRPr="00B4436A">
              <w:rPr>
                <w:rFonts w:ascii="Arial" w:hAnsi="Arial" w:cs="Arial"/>
                <w:color w:val="231F20"/>
                <w:w w:val="115"/>
                <w:sz w:val="19"/>
                <w:szCs w:val="19"/>
              </w:rPr>
              <w:t>cons</w:t>
            </w:r>
            <w:r w:rsidRPr="00B4436A">
              <w:rPr>
                <w:rFonts w:ascii="Arial" w:hAnsi="Arial" w:cs="Arial"/>
                <w:color w:val="231F20"/>
                <w:spacing w:val="-24"/>
                <w:w w:val="115"/>
                <w:sz w:val="19"/>
                <w:szCs w:val="19"/>
              </w:rPr>
              <w:t xml:space="preserve"> </w:t>
            </w:r>
            <w:r w:rsidRPr="00B4436A">
              <w:rPr>
                <w:rFonts w:ascii="Arial" w:hAnsi="Arial" w:cs="Arial"/>
                <w:color w:val="231F20"/>
                <w:w w:val="115"/>
                <w:sz w:val="19"/>
                <w:szCs w:val="19"/>
              </w:rPr>
              <w:t>of</w:t>
            </w:r>
            <w:r w:rsidRPr="00B4436A">
              <w:rPr>
                <w:rFonts w:ascii="Arial" w:hAnsi="Arial" w:cs="Arial"/>
                <w:color w:val="231F20"/>
                <w:spacing w:val="-24"/>
                <w:w w:val="115"/>
                <w:sz w:val="19"/>
                <w:szCs w:val="19"/>
              </w:rPr>
              <w:t xml:space="preserve"> </w:t>
            </w:r>
            <w:r w:rsidRPr="00B4436A">
              <w:rPr>
                <w:rFonts w:ascii="Arial" w:hAnsi="Arial" w:cs="Arial"/>
                <w:color w:val="231F20"/>
                <w:w w:val="115"/>
                <w:sz w:val="19"/>
                <w:szCs w:val="19"/>
              </w:rPr>
              <w:t>imprisonment</w:t>
            </w:r>
            <w:r w:rsidRPr="00B4436A">
              <w:rPr>
                <w:rFonts w:ascii="Arial" w:hAnsi="Arial" w:cs="Arial"/>
                <w:color w:val="231F20"/>
                <w:spacing w:val="-24"/>
                <w:w w:val="115"/>
                <w:sz w:val="19"/>
                <w:szCs w:val="19"/>
              </w:rPr>
              <w:t xml:space="preserve"> </w:t>
            </w:r>
            <w:r w:rsidRPr="00B4436A">
              <w:rPr>
                <w:rFonts w:ascii="Arial" w:hAnsi="Arial" w:cs="Arial"/>
                <w:color w:val="231F20"/>
                <w:spacing w:val="-2"/>
                <w:w w:val="115"/>
                <w:sz w:val="19"/>
                <w:szCs w:val="19"/>
              </w:rPr>
              <w:t>f</w:t>
            </w:r>
            <w:r w:rsidRPr="00B4436A">
              <w:rPr>
                <w:rFonts w:ascii="Arial" w:hAnsi="Arial" w:cs="Arial"/>
                <w:color w:val="231F20"/>
                <w:spacing w:val="-3"/>
                <w:w w:val="115"/>
                <w:sz w:val="19"/>
                <w:szCs w:val="19"/>
              </w:rPr>
              <w:t>or</w:t>
            </w:r>
            <w:r w:rsidRPr="00B4436A">
              <w:rPr>
                <w:rFonts w:ascii="Arial" w:hAnsi="Arial" w:cs="Arial"/>
                <w:color w:val="231F20"/>
                <w:spacing w:val="-24"/>
                <w:w w:val="115"/>
                <w:sz w:val="19"/>
                <w:szCs w:val="19"/>
              </w:rPr>
              <w:t xml:space="preserve"> </w:t>
            </w:r>
            <w:r w:rsidRPr="00B4436A">
              <w:rPr>
                <w:rFonts w:ascii="Arial" w:hAnsi="Arial" w:cs="Arial"/>
                <w:color w:val="231F20"/>
                <w:spacing w:val="-1"/>
                <w:w w:val="115"/>
                <w:sz w:val="19"/>
                <w:szCs w:val="19"/>
              </w:rPr>
              <w:t>diff</w:t>
            </w:r>
            <w:r w:rsidRPr="00B4436A">
              <w:rPr>
                <w:rFonts w:ascii="Arial" w:hAnsi="Arial" w:cs="Arial"/>
                <w:color w:val="231F20"/>
                <w:spacing w:val="-2"/>
                <w:w w:val="115"/>
                <w:sz w:val="19"/>
                <w:szCs w:val="19"/>
              </w:rPr>
              <w:t>er</w:t>
            </w:r>
            <w:r w:rsidRPr="00B4436A">
              <w:rPr>
                <w:rFonts w:ascii="Arial" w:hAnsi="Arial" w:cs="Arial"/>
                <w:color w:val="231F20"/>
                <w:spacing w:val="-1"/>
                <w:w w:val="115"/>
                <w:sz w:val="19"/>
                <w:szCs w:val="19"/>
              </w:rPr>
              <w:t>ent</w:t>
            </w:r>
            <w:r w:rsidRPr="00B4436A">
              <w:rPr>
                <w:rFonts w:ascii="Arial" w:hAnsi="Arial" w:cs="Arial"/>
                <w:color w:val="231F20"/>
                <w:spacing w:val="-24"/>
                <w:w w:val="115"/>
                <w:sz w:val="19"/>
                <w:szCs w:val="19"/>
              </w:rPr>
              <w:t xml:space="preserve"> </w:t>
            </w:r>
            <w:r w:rsidRPr="00B4436A">
              <w:rPr>
                <w:rFonts w:ascii="Arial" w:hAnsi="Arial" w:cs="Arial"/>
                <w:color w:val="231F20"/>
                <w:spacing w:val="-2"/>
                <w:w w:val="115"/>
                <w:sz w:val="19"/>
                <w:szCs w:val="19"/>
              </w:rPr>
              <w:t>crimes.</w:t>
            </w:r>
          </w:p>
        </w:tc>
        <w:tc>
          <w:tcPr>
            <w:tcW w:w="2268"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color w:val="231F20"/>
                <w:spacing w:val="-2"/>
                <w:w w:val="110"/>
                <w:sz w:val="19"/>
                <w:szCs w:val="19"/>
              </w:rPr>
              <w:t>T</w:t>
            </w:r>
            <w:r w:rsidRPr="00B4436A">
              <w:rPr>
                <w:rFonts w:ascii="Arial" w:hAnsi="Arial" w:cs="Arial"/>
                <w:color w:val="231F20"/>
                <w:spacing w:val="-1"/>
                <w:w w:val="110"/>
                <w:sz w:val="19"/>
                <w:szCs w:val="19"/>
              </w:rPr>
              <w:t>he</w:t>
            </w:r>
            <w:r w:rsidRPr="00B4436A">
              <w:rPr>
                <w:rFonts w:ascii="Arial" w:hAnsi="Arial" w:cs="Arial"/>
                <w:color w:val="231F20"/>
                <w:spacing w:val="-15"/>
                <w:w w:val="110"/>
                <w:sz w:val="19"/>
                <w:szCs w:val="19"/>
              </w:rPr>
              <w:t xml:space="preserve"> </w:t>
            </w:r>
            <w:r w:rsidRPr="00B4436A">
              <w:rPr>
                <w:rFonts w:ascii="Arial" w:hAnsi="Arial" w:cs="Arial"/>
                <w:color w:val="231F20"/>
                <w:w w:val="110"/>
                <w:sz w:val="19"/>
                <w:szCs w:val="19"/>
              </w:rPr>
              <w:t>class</w:t>
            </w:r>
            <w:r w:rsidRPr="00B4436A">
              <w:rPr>
                <w:rFonts w:ascii="Arial" w:hAnsi="Arial" w:cs="Arial"/>
                <w:color w:val="231F20"/>
                <w:spacing w:val="-14"/>
                <w:w w:val="110"/>
                <w:sz w:val="19"/>
                <w:szCs w:val="19"/>
              </w:rPr>
              <w:t xml:space="preserve"> </w:t>
            </w:r>
            <w:r w:rsidRPr="00B4436A">
              <w:rPr>
                <w:rFonts w:ascii="Arial" w:hAnsi="Arial" w:cs="Arial"/>
                <w:color w:val="231F20"/>
                <w:spacing w:val="-1"/>
                <w:w w:val="110"/>
                <w:sz w:val="19"/>
                <w:szCs w:val="19"/>
              </w:rPr>
              <w:t>debat</w:t>
            </w:r>
            <w:r w:rsidRPr="00B4436A">
              <w:rPr>
                <w:rFonts w:ascii="Arial" w:hAnsi="Arial" w:cs="Arial"/>
                <w:color w:val="231F20"/>
                <w:spacing w:val="-2"/>
                <w:w w:val="110"/>
                <w:sz w:val="19"/>
                <w:szCs w:val="19"/>
              </w:rPr>
              <w:t>e</w:t>
            </w:r>
            <w:r w:rsidRPr="00B4436A">
              <w:rPr>
                <w:rFonts w:ascii="Arial" w:hAnsi="Arial" w:cs="Arial"/>
                <w:color w:val="231F20"/>
                <w:spacing w:val="-14"/>
                <w:w w:val="110"/>
                <w:sz w:val="19"/>
                <w:szCs w:val="19"/>
              </w:rPr>
              <w:t xml:space="preserve"> </w:t>
            </w:r>
            <w:r w:rsidRPr="00B4436A">
              <w:rPr>
                <w:rFonts w:ascii="Arial" w:hAnsi="Arial" w:cs="Arial"/>
                <w:color w:val="231F20"/>
                <w:w w:val="110"/>
                <w:sz w:val="19"/>
                <w:szCs w:val="19"/>
              </w:rPr>
              <w:t>could</w:t>
            </w:r>
            <w:r w:rsidRPr="00B4436A">
              <w:rPr>
                <w:rFonts w:ascii="Arial" w:hAnsi="Arial" w:cs="Arial"/>
                <w:color w:val="231F20"/>
                <w:spacing w:val="26"/>
                <w:w w:val="115"/>
                <w:sz w:val="19"/>
                <w:szCs w:val="19"/>
              </w:rPr>
              <w:t xml:space="preserve"> </w:t>
            </w:r>
            <w:r w:rsidRPr="00B4436A">
              <w:rPr>
                <w:rFonts w:ascii="Arial" w:hAnsi="Arial" w:cs="Arial"/>
                <w:color w:val="231F20"/>
                <w:w w:val="110"/>
                <w:sz w:val="19"/>
                <w:szCs w:val="19"/>
              </w:rPr>
              <w:t>be</w:t>
            </w:r>
            <w:r w:rsidRPr="00B4436A">
              <w:rPr>
                <w:rFonts w:ascii="Arial" w:hAnsi="Arial" w:cs="Arial"/>
                <w:color w:val="231F20"/>
                <w:spacing w:val="-7"/>
                <w:w w:val="110"/>
                <w:sz w:val="19"/>
                <w:szCs w:val="19"/>
              </w:rPr>
              <w:t xml:space="preserve"> </w:t>
            </w:r>
            <w:proofErr w:type="spellStart"/>
            <w:r w:rsidRPr="00B4436A">
              <w:rPr>
                <w:rFonts w:ascii="Arial" w:hAnsi="Arial" w:cs="Arial"/>
                <w:color w:val="231F20"/>
                <w:w w:val="110"/>
                <w:sz w:val="19"/>
                <w:szCs w:val="19"/>
              </w:rPr>
              <w:t>summarised</w:t>
            </w:r>
            <w:proofErr w:type="spellEnd"/>
            <w:r w:rsidRPr="00B4436A">
              <w:rPr>
                <w:rFonts w:ascii="Arial" w:hAnsi="Arial" w:cs="Arial"/>
                <w:color w:val="231F20"/>
                <w:spacing w:val="-7"/>
                <w:w w:val="110"/>
                <w:sz w:val="19"/>
                <w:szCs w:val="19"/>
              </w:rPr>
              <w:t xml:space="preserve"> </w:t>
            </w:r>
            <w:r w:rsidRPr="00B4436A">
              <w:rPr>
                <w:rFonts w:ascii="Arial" w:hAnsi="Arial" w:cs="Arial"/>
                <w:color w:val="231F20"/>
                <w:w w:val="110"/>
                <w:sz w:val="19"/>
                <w:szCs w:val="19"/>
              </w:rPr>
              <w:t>in</w:t>
            </w:r>
            <w:r w:rsidRPr="00B4436A">
              <w:rPr>
                <w:rFonts w:ascii="Arial" w:hAnsi="Arial" w:cs="Arial"/>
                <w:color w:val="231F20"/>
                <w:spacing w:val="-6"/>
                <w:w w:val="110"/>
                <w:sz w:val="19"/>
                <w:szCs w:val="19"/>
              </w:rPr>
              <w:t xml:space="preserve"> </w:t>
            </w:r>
            <w:r w:rsidRPr="00B4436A">
              <w:rPr>
                <w:rFonts w:ascii="Arial" w:hAnsi="Arial" w:cs="Arial"/>
                <w:color w:val="231F20"/>
                <w:w w:val="110"/>
                <w:sz w:val="19"/>
                <w:szCs w:val="19"/>
              </w:rPr>
              <w:t>a</w:t>
            </w:r>
            <w:r w:rsidR="00716FA7" w:rsidRPr="00B4436A">
              <w:rPr>
                <w:rFonts w:ascii="Arial" w:hAnsi="Arial" w:cs="Arial"/>
                <w:color w:val="231F20"/>
                <w:w w:val="110"/>
                <w:sz w:val="19"/>
                <w:szCs w:val="19"/>
              </w:rPr>
              <w:t xml:space="preserve"> </w:t>
            </w:r>
            <w:r w:rsidRPr="00B4436A">
              <w:rPr>
                <w:rFonts w:ascii="Arial" w:hAnsi="Arial" w:cs="Arial"/>
                <w:color w:val="231F20"/>
                <w:spacing w:val="-2"/>
                <w:w w:val="110"/>
                <w:sz w:val="19"/>
                <w:szCs w:val="19"/>
              </w:rPr>
              <w:t>str</w:t>
            </w:r>
            <w:r w:rsidRPr="00B4436A">
              <w:rPr>
                <w:rFonts w:ascii="Arial" w:hAnsi="Arial" w:cs="Arial"/>
                <w:color w:val="231F20"/>
                <w:spacing w:val="-1"/>
                <w:w w:val="110"/>
                <w:sz w:val="19"/>
                <w:szCs w:val="19"/>
              </w:rPr>
              <w:t>engths</w:t>
            </w:r>
            <w:r w:rsidRPr="00B4436A">
              <w:rPr>
                <w:rFonts w:ascii="Arial" w:hAnsi="Arial" w:cs="Arial"/>
                <w:color w:val="231F20"/>
                <w:spacing w:val="-24"/>
                <w:w w:val="110"/>
                <w:sz w:val="19"/>
                <w:szCs w:val="19"/>
              </w:rPr>
              <w:t xml:space="preserve"> </w:t>
            </w:r>
            <w:r w:rsidRPr="00B4436A">
              <w:rPr>
                <w:rFonts w:ascii="Arial" w:hAnsi="Arial" w:cs="Arial"/>
                <w:color w:val="231F20"/>
                <w:w w:val="110"/>
                <w:sz w:val="19"/>
                <w:szCs w:val="19"/>
              </w:rPr>
              <w:t>and</w:t>
            </w:r>
            <w:r w:rsidRPr="00B4436A">
              <w:rPr>
                <w:rFonts w:ascii="Arial" w:hAnsi="Arial" w:cs="Arial"/>
                <w:color w:val="231F20"/>
                <w:spacing w:val="-24"/>
                <w:w w:val="110"/>
                <w:sz w:val="19"/>
                <w:szCs w:val="19"/>
              </w:rPr>
              <w:t xml:space="preserve"> </w:t>
            </w:r>
            <w:r w:rsidRPr="00B4436A">
              <w:rPr>
                <w:rFonts w:ascii="Arial" w:hAnsi="Arial" w:cs="Arial"/>
                <w:color w:val="231F20"/>
                <w:w w:val="110"/>
                <w:sz w:val="19"/>
                <w:szCs w:val="19"/>
              </w:rPr>
              <w:t>weaknesses</w:t>
            </w:r>
            <w:r w:rsidRPr="00B4436A">
              <w:rPr>
                <w:rFonts w:ascii="Arial" w:hAnsi="Arial" w:cs="Arial"/>
                <w:color w:val="231F20"/>
                <w:spacing w:val="28"/>
                <w:w w:val="101"/>
                <w:sz w:val="19"/>
                <w:szCs w:val="19"/>
              </w:rPr>
              <w:t xml:space="preserve"> </w:t>
            </w:r>
            <w:r w:rsidRPr="00B4436A">
              <w:rPr>
                <w:rFonts w:ascii="Arial" w:hAnsi="Arial" w:cs="Arial"/>
                <w:color w:val="231F20"/>
                <w:spacing w:val="-1"/>
                <w:w w:val="110"/>
                <w:sz w:val="19"/>
                <w:szCs w:val="19"/>
              </w:rPr>
              <w:t>table</w:t>
            </w:r>
            <w:r w:rsidRPr="00B4436A">
              <w:rPr>
                <w:rFonts w:ascii="Arial" w:hAnsi="Arial" w:cs="Arial"/>
                <w:color w:val="231F20"/>
                <w:spacing w:val="-2"/>
                <w:w w:val="110"/>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color w:val="231F20"/>
                <w:spacing w:val="-2"/>
                <w:w w:val="105"/>
                <w:sz w:val="19"/>
                <w:szCs w:val="19"/>
              </w:rPr>
              <w:t>Resear</w:t>
            </w:r>
            <w:r w:rsidRPr="00B4436A">
              <w:rPr>
                <w:rFonts w:ascii="Arial" w:hAnsi="Arial" w:cs="Arial"/>
                <w:color w:val="231F20"/>
                <w:spacing w:val="-1"/>
                <w:w w:val="105"/>
                <w:sz w:val="19"/>
                <w:szCs w:val="19"/>
              </w:rPr>
              <w:t>ch</w:t>
            </w:r>
            <w:r w:rsidRPr="00B4436A">
              <w:rPr>
                <w:rFonts w:ascii="Arial" w:hAnsi="Arial" w:cs="Arial"/>
                <w:color w:val="231F20"/>
                <w:spacing w:val="32"/>
                <w:w w:val="105"/>
                <w:sz w:val="19"/>
                <w:szCs w:val="19"/>
              </w:rPr>
              <w:t xml:space="preserve"> </w:t>
            </w:r>
            <w:r w:rsidRPr="00B4436A">
              <w:rPr>
                <w:rFonts w:ascii="Arial" w:hAnsi="Arial" w:cs="Arial"/>
                <w:color w:val="231F20"/>
                <w:w w:val="105"/>
                <w:sz w:val="19"/>
                <w:szCs w:val="19"/>
              </w:rPr>
              <w:t>methods</w:t>
            </w:r>
            <w:r w:rsidRPr="00B4436A">
              <w:rPr>
                <w:rFonts w:ascii="Arial" w:hAnsi="Arial" w:cs="Arial"/>
                <w:color w:val="231F20"/>
                <w:spacing w:val="26"/>
                <w:w w:val="114"/>
                <w:sz w:val="19"/>
                <w:szCs w:val="19"/>
              </w:rPr>
              <w:t xml:space="preserve"> </w:t>
            </w:r>
            <w:r w:rsidRPr="00B4436A">
              <w:rPr>
                <w:rFonts w:ascii="Arial" w:hAnsi="Arial" w:cs="Arial"/>
                <w:color w:val="231F20"/>
                <w:w w:val="105"/>
                <w:sz w:val="19"/>
                <w:szCs w:val="19"/>
              </w:rPr>
              <w:t>task</w:t>
            </w:r>
            <w:r w:rsidRPr="00B4436A">
              <w:rPr>
                <w:rFonts w:ascii="Arial" w:hAnsi="Arial" w:cs="Arial"/>
                <w:color w:val="231F20"/>
                <w:spacing w:val="19"/>
                <w:w w:val="105"/>
                <w:sz w:val="19"/>
                <w:szCs w:val="19"/>
              </w:rPr>
              <w:t xml:space="preserve"> </w:t>
            </w:r>
            <w:r w:rsidRPr="00B4436A">
              <w:rPr>
                <w:rFonts w:ascii="Arial" w:hAnsi="Arial" w:cs="Arial"/>
                <w:color w:val="231F20"/>
                <w:w w:val="105"/>
                <w:sz w:val="19"/>
                <w:szCs w:val="19"/>
              </w:rPr>
              <w:t>–</w:t>
            </w:r>
            <w:r w:rsidRPr="00B4436A">
              <w:rPr>
                <w:rFonts w:ascii="Arial" w:hAnsi="Arial" w:cs="Arial"/>
                <w:color w:val="231F20"/>
                <w:spacing w:val="20"/>
                <w:w w:val="105"/>
                <w:sz w:val="19"/>
                <w:szCs w:val="19"/>
              </w:rPr>
              <w:t xml:space="preserve"> </w:t>
            </w:r>
            <w:r w:rsidRPr="00B4436A">
              <w:rPr>
                <w:rFonts w:ascii="Arial" w:hAnsi="Arial" w:cs="Arial"/>
                <w:color w:val="231F20"/>
                <w:spacing w:val="-1"/>
                <w:w w:val="105"/>
                <w:sz w:val="19"/>
                <w:szCs w:val="19"/>
              </w:rPr>
              <w:t>design,</w:t>
            </w:r>
            <w:r w:rsidRPr="00B4436A">
              <w:rPr>
                <w:rFonts w:ascii="Arial" w:hAnsi="Arial" w:cs="Arial"/>
                <w:color w:val="231F20"/>
                <w:spacing w:val="20"/>
                <w:w w:val="105"/>
                <w:sz w:val="19"/>
                <w:szCs w:val="19"/>
              </w:rPr>
              <w:t xml:space="preserve"> </w:t>
            </w:r>
            <w:r w:rsidRPr="00B4436A">
              <w:rPr>
                <w:rFonts w:ascii="Arial" w:hAnsi="Arial" w:cs="Arial"/>
                <w:color w:val="231F20"/>
                <w:w w:val="105"/>
                <w:sz w:val="19"/>
                <w:szCs w:val="19"/>
              </w:rPr>
              <w:t>conduct</w:t>
            </w:r>
            <w:r w:rsidRPr="00B4436A">
              <w:rPr>
                <w:rFonts w:ascii="Arial" w:hAnsi="Arial" w:cs="Arial"/>
                <w:color w:val="231F20"/>
                <w:spacing w:val="27"/>
                <w:w w:val="135"/>
                <w:sz w:val="19"/>
                <w:szCs w:val="19"/>
              </w:rPr>
              <w:t xml:space="preserve"> </w:t>
            </w:r>
            <w:r w:rsidRPr="00B4436A">
              <w:rPr>
                <w:rFonts w:ascii="Arial" w:hAnsi="Arial" w:cs="Arial"/>
                <w:color w:val="231F20"/>
                <w:w w:val="105"/>
                <w:sz w:val="19"/>
                <w:szCs w:val="19"/>
              </w:rPr>
              <w:t>and</w:t>
            </w:r>
            <w:r w:rsidRPr="00B4436A">
              <w:rPr>
                <w:rFonts w:ascii="Arial" w:hAnsi="Arial" w:cs="Arial"/>
                <w:color w:val="231F20"/>
                <w:spacing w:val="5"/>
                <w:w w:val="105"/>
                <w:sz w:val="19"/>
                <w:szCs w:val="19"/>
              </w:rPr>
              <w:t xml:space="preserve"> </w:t>
            </w:r>
            <w:proofErr w:type="spellStart"/>
            <w:r w:rsidRPr="00B4436A">
              <w:rPr>
                <w:rFonts w:ascii="Arial" w:hAnsi="Arial" w:cs="Arial"/>
                <w:color w:val="231F20"/>
                <w:w w:val="105"/>
                <w:sz w:val="19"/>
                <w:szCs w:val="19"/>
              </w:rPr>
              <w:t>analyse</w:t>
            </w:r>
            <w:proofErr w:type="spellEnd"/>
            <w:r w:rsidRPr="00B4436A">
              <w:rPr>
                <w:rFonts w:ascii="Arial" w:hAnsi="Arial" w:cs="Arial"/>
                <w:color w:val="231F20"/>
                <w:spacing w:val="5"/>
                <w:w w:val="105"/>
                <w:sz w:val="19"/>
                <w:szCs w:val="19"/>
              </w:rPr>
              <w:t xml:space="preserve"> </w:t>
            </w:r>
            <w:r w:rsidRPr="00B4436A">
              <w:rPr>
                <w:rFonts w:ascii="Arial" w:hAnsi="Arial" w:cs="Arial"/>
                <w:color w:val="231F20"/>
                <w:spacing w:val="-1"/>
                <w:w w:val="105"/>
                <w:sz w:val="19"/>
                <w:szCs w:val="19"/>
              </w:rPr>
              <w:t>results</w:t>
            </w:r>
            <w:r w:rsidR="00716FA7" w:rsidRPr="00B4436A">
              <w:rPr>
                <w:rFonts w:ascii="Arial" w:hAnsi="Arial" w:cs="Arial"/>
                <w:color w:val="000000"/>
                <w:sz w:val="19"/>
                <w:szCs w:val="19"/>
              </w:rPr>
              <w:t xml:space="preserve"> </w:t>
            </w:r>
            <w:r w:rsidRPr="00B4436A">
              <w:rPr>
                <w:rFonts w:ascii="Arial" w:hAnsi="Arial" w:cs="Arial"/>
                <w:color w:val="231F20"/>
                <w:spacing w:val="-1"/>
                <w:w w:val="110"/>
                <w:sz w:val="19"/>
                <w:szCs w:val="19"/>
              </w:rPr>
              <w:t xml:space="preserve">for </w:t>
            </w:r>
            <w:r w:rsidRPr="00B4436A">
              <w:rPr>
                <w:rFonts w:ascii="Arial" w:hAnsi="Arial" w:cs="Arial"/>
                <w:color w:val="231F20"/>
                <w:w w:val="110"/>
                <w:sz w:val="19"/>
                <w:szCs w:val="19"/>
              </w:rPr>
              <w:t xml:space="preserve">a practical </w:t>
            </w:r>
            <w:r w:rsidRPr="00B4436A">
              <w:rPr>
                <w:rFonts w:ascii="Arial" w:hAnsi="Arial" w:cs="Arial"/>
                <w:color w:val="231F20"/>
                <w:spacing w:val="-1"/>
                <w:w w:val="110"/>
                <w:sz w:val="19"/>
                <w:szCs w:val="19"/>
              </w:rPr>
              <w:t>project</w:t>
            </w:r>
            <w:r w:rsidRPr="00B4436A">
              <w:rPr>
                <w:rFonts w:ascii="Arial" w:hAnsi="Arial" w:cs="Arial"/>
                <w:color w:val="231F20"/>
                <w:spacing w:val="28"/>
                <w:w w:val="135"/>
                <w:sz w:val="19"/>
                <w:szCs w:val="19"/>
              </w:rPr>
              <w:t xml:space="preserve"> </w:t>
            </w:r>
            <w:r w:rsidRPr="00B4436A">
              <w:rPr>
                <w:rFonts w:ascii="Arial" w:hAnsi="Arial" w:cs="Arial"/>
                <w:color w:val="231F20"/>
                <w:w w:val="110"/>
                <w:sz w:val="19"/>
                <w:szCs w:val="19"/>
              </w:rPr>
              <w:t>(self-report)</w:t>
            </w:r>
            <w:r w:rsidRPr="00B4436A">
              <w:rPr>
                <w:rFonts w:ascii="Arial" w:hAnsi="Arial" w:cs="Arial"/>
                <w:color w:val="231F20"/>
                <w:spacing w:val="-6"/>
                <w:w w:val="110"/>
                <w:sz w:val="19"/>
                <w:szCs w:val="19"/>
              </w:rPr>
              <w:t xml:space="preserve"> </w:t>
            </w:r>
            <w:r w:rsidRPr="00B4436A">
              <w:rPr>
                <w:rFonts w:ascii="Arial" w:hAnsi="Arial" w:cs="Arial"/>
                <w:color w:val="231F20"/>
                <w:w w:val="110"/>
                <w:sz w:val="19"/>
                <w:szCs w:val="19"/>
              </w:rPr>
              <w:t>on</w:t>
            </w:r>
            <w:r w:rsidRPr="00B4436A">
              <w:rPr>
                <w:rFonts w:ascii="Arial" w:hAnsi="Arial" w:cs="Arial"/>
                <w:color w:val="231F20"/>
                <w:spacing w:val="-6"/>
                <w:w w:val="110"/>
                <w:sz w:val="19"/>
                <w:szCs w:val="19"/>
              </w:rPr>
              <w:t xml:space="preserve"> </w:t>
            </w:r>
            <w:r w:rsidRPr="00B4436A">
              <w:rPr>
                <w:rFonts w:ascii="Arial" w:hAnsi="Arial" w:cs="Arial"/>
                <w:color w:val="231F20"/>
                <w:spacing w:val="-3"/>
                <w:w w:val="110"/>
                <w:sz w:val="19"/>
                <w:szCs w:val="19"/>
              </w:rPr>
              <w:t>people</w:t>
            </w:r>
            <w:r w:rsidRPr="00B4436A">
              <w:rPr>
                <w:rFonts w:ascii="Arial" w:hAnsi="Arial" w:cs="Arial"/>
                <w:color w:val="231F20"/>
                <w:spacing w:val="-4"/>
                <w:w w:val="110"/>
                <w:sz w:val="19"/>
                <w:szCs w:val="19"/>
              </w:rPr>
              <w:t>’s</w:t>
            </w:r>
            <w:r w:rsidRPr="00B4436A">
              <w:rPr>
                <w:rFonts w:ascii="Arial" w:hAnsi="Arial" w:cs="Arial"/>
                <w:color w:val="231F20"/>
                <w:spacing w:val="29"/>
                <w:w w:val="90"/>
                <w:sz w:val="19"/>
                <w:szCs w:val="19"/>
              </w:rPr>
              <w:t xml:space="preserve"> </w:t>
            </w:r>
            <w:r w:rsidRPr="00B4436A">
              <w:rPr>
                <w:rFonts w:ascii="Arial" w:hAnsi="Arial" w:cs="Arial"/>
                <w:color w:val="231F20"/>
                <w:w w:val="110"/>
                <w:sz w:val="19"/>
                <w:szCs w:val="19"/>
              </w:rPr>
              <w:t>views</w:t>
            </w:r>
            <w:r w:rsidRPr="00B4436A">
              <w:rPr>
                <w:rFonts w:ascii="Arial" w:hAnsi="Arial" w:cs="Arial"/>
                <w:color w:val="231F20"/>
                <w:spacing w:val="-12"/>
                <w:w w:val="110"/>
                <w:sz w:val="19"/>
                <w:szCs w:val="19"/>
              </w:rPr>
              <w:t xml:space="preserve"> </w:t>
            </w:r>
            <w:r w:rsidRPr="00B4436A">
              <w:rPr>
                <w:rFonts w:ascii="Arial" w:hAnsi="Arial" w:cs="Arial"/>
                <w:color w:val="231F20"/>
                <w:w w:val="110"/>
                <w:sz w:val="19"/>
                <w:szCs w:val="19"/>
              </w:rPr>
              <w:t>on</w:t>
            </w:r>
            <w:r w:rsidRPr="00B4436A">
              <w:rPr>
                <w:rFonts w:ascii="Arial" w:hAnsi="Arial" w:cs="Arial"/>
                <w:color w:val="231F20"/>
                <w:spacing w:val="-12"/>
                <w:w w:val="110"/>
                <w:sz w:val="19"/>
                <w:szCs w:val="19"/>
              </w:rPr>
              <w:t xml:space="preserve"> </w:t>
            </w:r>
            <w:r w:rsidRPr="00B4436A">
              <w:rPr>
                <w:rFonts w:ascii="Arial" w:hAnsi="Arial" w:cs="Arial"/>
                <w:color w:val="231F20"/>
                <w:w w:val="110"/>
                <w:sz w:val="19"/>
                <w:szCs w:val="19"/>
              </w:rPr>
              <w:t>prison</w:t>
            </w:r>
            <w:r w:rsidRPr="00B4436A">
              <w:rPr>
                <w:rFonts w:ascii="Arial" w:hAnsi="Arial" w:cs="Arial"/>
                <w:color w:val="231F20"/>
                <w:spacing w:val="-12"/>
                <w:w w:val="110"/>
                <w:sz w:val="19"/>
                <w:szCs w:val="19"/>
              </w:rPr>
              <w:t xml:space="preserve"> </w:t>
            </w:r>
            <w:r w:rsidRPr="00B4436A">
              <w:rPr>
                <w:rFonts w:ascii="Arial" w:hAnsi="Arial" w:cs="Arial"/>
                <w:color w:val="231F20"/>
                <w:w w:val="110"/>
                <w:sz w:val="19"/>
                <w:szCs w:val="19"/>
              </w:rPr>
              <w:t>as</w:t>
            </w:r>
            <w:r w:rsidRPr="00B4436A">
              <w:rPr>
                <w:rFonts w:ascii="Arial" w:hAnsi="Arial" w:cs="Arial"/>
                <w:color w:val="231F20"/>
                <w:spacing w:val="-12"/>
                <w:w w:val="110"/>
                <w:sz w:val="19"/>
                <w:szCs w:val="19"/>
              </w:rPr>
              <w:t xml:space="preserve"> </w:t>
            </w:r>
            <w:r w:rsidRPr="00B4436A">
              <w:rPr>
                <w:rFonts w:ascii="Arial" w:hAnsi="Arial" w:cs="Arial"/>
                <w:color w:val="231F20"/>
                <w:w w:val="110"/>
                <w:sz w:val="19"/>
                <w:szCs w:val="19"/>
              </w:rPr>
              <w:t>a</w:t>
            </w:r>
            <w:r w:rsidRPr="00B4436A">
              <w:rPr>
                <w:rFonts w:ascii="Arial" w:hAnsi="Arial" w:cs="Arial"/>
                <w:color w:val="231F20"/>
                <w:spacing w:val="21"/>
                <w:w w:val="99"/>
                <w:sz w:val="19"/>
                <w:szCs w:val="19"/>
              </w:rPr>
              <w:t xml:space="preserve"> </w:t>
            </w:r>
            <w:r w:rsidRPr="00B4436A">
              <w:rPr>
                <w:rFonts w:ascii="Arial" w:hAnsi="Arial" w:cs="Arial"/>
                <w:color w:val="231F20"/>
                <w:w w:val="110"/>
                <w:sz w:val="19"/>
                <w:szCs w:val="19"/>
              </w:rPr>
              <w:t>punishment.</w:t>
            </w:r>
          </w:p>
        </w:tc>
      </w:tr>
      <w:tr w:rsidR="004A1353" w:rsidRPr="00D66912" w:rsidTr="00B4436A">
        <w:trPr>
          <w:trHeight w:hRule="exact" w:val="3402"/>
        </w:trPr>
        <w:tc>
          <w:tcPr>
            <w:tcW w:w="855" w:type="dxa"/>
            <w:tcBorders>
              <w:top w:val="single" w:sz="4" w:space="0" w:color="A56C9F"/>
              <w:left w:val="single" w:sz="4" w:space="0" w:color="A56C9F"/>
              <w:bottom w:val="single" w:sz="4" w:space="0" w:color="A56C9F"/>
              <w:right w:val="single" w:sz="4" w:space="0" w:color="A56C9F"/>
            </w:tcBorders>
          </w:tcPr>
          <w:p w:rsidR="004A1353" w:rsidRPr="00C13BCC" w:rsidRDefault="004A1353" w:rsidP="00B4436A">
            <w:pPr>
              <w:pStyle w:val="TableParagraph"/>
              <w:spacing w:before="60" w:line="276" w:lineRule="auto"/>
              <w:ind w:left="57" w:right="57"/>
              <w:rPr>
                <w:rFonts w:ascii="Arial" w:hAnsi="Arial" w:cs="Arial"/>
                <w:w w:val="105"/>
                <w:sz w:val="19"/>
                <w:szCs w:val="19"/>
              </w:rPr>
            </w:pPr>
            <w:r>
              <w:rPr>
                <w:rFonts w:ascii="Arial" w:hAnsi="Arial" w:cs="Arial"/>
                <w:w w:val="105"/>
                <w:sz w:val="19"/>
                <w:szCs w:val="19"/>
              </w:rPr>
              <w:t>17</w:t>
            </w:r>
          </w:p>
        </w:tc>
        <w:tc>
          <w:tcPr>
            <w:tcW w:w="2113" w:type="dxa"/>
            <w:tcBorders>
              <w:top w:val="single" w:sz="4" w:space="0" w:color="A56C9F"/>
              <w:left w:val="single" w:sz="4" w:space="0" w:color="A56C9F"/>
              <w:bottom w:val="single" w:sz="4" w:space="0" w:color="A56C9F"/>
              <w:right w:val="single" w:sz="4" w:space="0" w:color="A56C9F"/>
            </w:tcBorders>
          </w:tcPr>
          <w:p w:rsidR="004A1353" w:rsidRPr="004A1353"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4A1353">
              <w:rPr>
                <w:rFonts w:ascii="Arial" w:hAnsi="Arial" w:cs="Arial"/>
                <w:b/>
                <w:bCs/>
                <w:color w:val="231F20"/>
                <w:spacing w:val="-1"/>
                <w:w w:val="105"/>
                <w:sz w:val="19"/>
                <w:szCs w:val="19"/>
              </w:rPr>
              <w:t>E</w:t>
            </w:r>
            <w:r w:rsidRPr="004A1353">
              <w:rPr>
                <w:rFonts w:ascii="Arial" w:hAnsi="Arial" w:cs="Arial"/>
                <w:b/>
                <w:bCs/>
                <w:color w:val="231F20"/>
                <w:spacing w:val="-2"/>
                <w:w w:val="105"/>
                <w:sz w:val="19"/>
                <w:szCs w:val="19"/>
              </w:rPr>
              <w:t>ff</w:t>
            </w:r>
            <w:r w:rsidRPr="004A1353">
              <w:rPr>
                <w:rFonts w:ascii="Arial" w:hAnsi="Arial" w:cs="Arial"/>
                <w:b/>
                <w:bCs/>
                <w:color w:val="231F20"/>
                <w:spacing w:val="-1"/>
                <w:w w:val="105"/>
                <w:sz w:val="19"/>
                <w:szCs w:val="19"/>
              </w:rPr>
              <w:t>ec</w:t>
            </w:r>
            <w:r w:rsidRPr="004A1353">
              <w:rPr>
                <w:rFonts w:ascii="Arial" w:hAnsi="Arial" w:cs="Arial"/>
                <w:b/>
                <w:bCs/>
                <w:color w:val="231F20"/>
                <w:spacing w:val="-2"/>
                <w:w w:val="105"/>
                <w:sz w:val="19"/>
                <w:szCs w:val="19"/>
              </w:rPr>
              <w:t>t</w:t>
            </w:r>
            <w:r w:rsidRPr="004A1353">
              <w:rPr>
                <w:rFonts w:ascii="Arial" w:hAnsi="Arial" w:cs="Arial"/>
                <w:b/>
                <w:bCs/>
                <w:color w:val="231F20"/>
                <w:spacing w:val="-21"/>
                <w:w w:val="105"/>
                <w:sz w:val="19"/>
                <w:szCs w:val="19"/>
              </w:rPr>
              <w:t xml:space="preserve"> </w:t>
            </w:r>
            <w:r w:rsidRPr="004A1353">
              <w:rPr>
                <w:rFonts w:ascii="Arial" w:hAnsi="Arial" w:cs="Arial"/>
                <w:b/>
                <w:bCs/>
                <w:color w:val="231F20"/>
                <w:w w:val="105"/>
                <w:sz w:val="19"/>
                <w:szCs w:val="19"/>
              </w:rPr>
              <w:t>of</w:t>
            </w:r>
            <w:r w:rsidRPr="004A1353">
              <w:rPr>
                <w:rFonts w:ascii="Arial" w:hAnsi="Arial" w:cs="Arial"/>
                <w:b/>
                <w:bCs/>
                <w:color w:val="231F20"/>
                <w:spacing w:val="25"/>
                <w:w w:val="103"/>
                <w:sz w:val="19"/>
                <w:szCs w:val="19"/>
              </w:rPr>
              <w:t xml:space="preserve"> </w:t>
            </w:r>
            <w:r w:rsidRPr="004A1353">
              <w:rPr>
                <w:rFonts w:ascii="Arial" w:hAnsi="Arial" w:cs="Arial"/>
                <w:b/>
                <w:bCs/>
                <w:color w:val="231F20"/>
                <w:spacing w:val="-1"/>
                <w:w w:val="105"/>
                <w:sz w:val="19"/>
                <w:szCs w:val="19"/>
              </w:rPr>
              <w:t>imprisonmen</w:t>
            </w:r>
            <w:r w:rsidRPr="004A1353">
              <w:rPr>
                <w:rFonts w:ascii="Arial" w:hAnsi="Arial" w:cs="Arial"/>
                <w:b/>
                <w:bCs/>
                <w:color w:val="231F20"/>
                <w:spacing w:val="-2"/>
                <w:w w:val="105"/>
                <w:sz w:val="19"/>
                <w:szCs w:val="19"/>
              </w:rPr>
              <w:t>t</w:t>
            </w:r>
            <w:r w:rsidRPr="004A1353">
              <w:rPr>
                <w:rFonts w:ascii="Arial" w:hAnsi="Arial" w:cs="Arial"/>
                <w:b/>
                <w:bCs/>
                <w:color w:val="231F20"/>
                <w:spacing w:val="-25"/>
                <w:w w:val="105"/>
                <w:sz w:val="19"/>
                <w:szCs w:val="19"/>
              </w:rPr>
              <w:t xml:space="preserve"> </w:t>
            </w:r>
            <w:r w:rsidRPr="004A1353">
              <w:rPr>
                <w:rFonts w:ascii="Arial" w:hAnsi="Arial" w:cs="Arial"/>
                <w:b/>
                <w:bCs/>
                <w:color w:val="231F20"/>
                <w:w w:val="105"/>
                <w:sz w:val="19"/>
                <w:szCs w:val="19"/>
              </w:rPr>
              <w:t>–</w:t>
            </w:r>
            <w:r w:rsidRPr="004A1353">
              <w:rPr>
                <w:rFonts w:ascii="Arial" w:hAnsi="Arial" w:cs="Arial"/>
                <w:b/>
                <w:bCs/>
                <w:color w:val="231F20"/>
                <w:spacing w:val="22"/>
                <w:sz w:val="19"/>
                <w:szCs w:val="19"/>
              </w:rPr>
              <w:t xml:space="preserve"> </w:t>
            </w:r>
            <w:r w:rsidRPr="004A1353">
              <w:rPr>
                <w:rFonts w:ascii="Arial" w:hAnsi="Arial" w:cs="Arial"/>
                <w:b/>
                <w:bCs/>
                <w:color w:val="231F20"/>
                <w:spacing w:val="-2"/>
                <w:w w:val="105"/>
                <w:sz w:val="19"/>
                <w:szCs w:val="19"/>
              </w:rPr>
              <w:t>B</w:t>
            </w:r>
            <w:r w:rsidRPr="004A1353">
              <w:rPr>
                <w:rFonts w:ascii="Arial" w:hAnsi="Arial" w:cs="Arial"/>
                <w:b/>
                <w:bCs/>
                <w:color w:val="231F20"/>
                <w:spacing w:val="-1"/>
                <w:w w:val="105"/>
                <w:sz w:val="19"/>
                <w:szCs w:val="19"/>
              </w:rPr>
              <w:t>ackg</w:t>
            </w:r>
            <w:r w:rsidRPr="004A1353">
              <w:rPr>
                <w:rFonts w:ascii="Arial" w:hAnsi="Arial" w:cs="Arial"/>
                <w:b/>
                <w:bCs/>
                <w:color w:val="231F20"/>
                <w:spacing w:val="-2"/>
                <w:w w:val="105"/>
                <w:sz w:val="19"/>
                <w:szCs w:val="19"/>
              </w:rPr>
              <w:t>r</w:t>
            </w:r>
            <w:r w:rsidRPr="004A1353">
              <w:rPr>
                <w:rFonts w:ascii="Arial" w:hAnsi="Arial" w:cs="Arial"/>
                <w:b/>
                <w:bCs/>
                <w:color w:val="231F20"/>
                <w:spacing w:val="-1"/>
                <w:w w:val="105"/>
                <w:sz w:val="19"/>
                <w:szCs w:val="19"/>
              </w:rPr>
              <w:t>ound</w:t>
            </w:r>
          </w:p>
          <w:p w:rsidR="004A1353" w:rsidRPr="004A1353" w:rsidRDefault="004A1353" w:rsidP="00B4436A">
            <w:pPr>
              <w:pStyle w:val="TableParagraph"/>
              <w:kinsoku w:val="0"/>
              <w:overflowPunct w:val="0"/>
              <w:spacing w:before="60" w:line="276" w:lineRule="auto"/>
              <w:ind w:left="57" w:right="57"/>
              <w:rPr>
                <w:rFonts w:ascii="Arial" w:hAnsi="Arial" w:cs="Arial"/>
                <w:sz w:val="19"/>
                <w:szCs w:val="19"/>
              </w:rPr>
            </w:pPr>
            <w:r w:rsidRPr="004A1353">
              <w:rPr>
                <w:rFonts w:ascii="Arial" w:hAnsi="Arial" w:cs="Arial"/>
                <w:color w:val="231F20"/>
                <w:spacing w:val="-2"/>
                <w:w w:val="110"/>
                <w:sz w:val="19"/>
                <w:szCs w:val="19"/>
              </w:rPr>
              <w:t>P</w:t>
            </w:r>
            <w:r w:rsidRPr="004A1353">
              <w:rPr>
                <w:rFonts w:ascii="Arial" w:hAnsi="Arial" w:cs="Arial"/>
                <w:color w:val="231F20"/>
                <w:spacing w:val="-1"/>
                <w:w w:val="110"/>
                <w:sz w:val="19"/>
                <w:szCs w:val="19"/>
              </w:rPr>
              <w:t>unishment</w:t>
            </w:r>
            <w:r w:rsidRPr="004A1353">
              <w:rPr>
                <w:rFonts w:ascii="Arial" w:hAnsi="Arial" w:cs="Arial"/>
                <w:color w:val="231F20"/>
                <w:spacing w:val="5"/>
                <w:w w:val="110"/>
                <w:sz w:val="19"/>
                <w:szCs w:val="19"/>
              </w:rPr>
              <w:t xml:space="preserve"> </w:t>
            </w:r>
            <w:r w:rsidRPr="004A1353">
              <w:rPr>
                <w:rFonts w:ascii="Arial" w:hAnsi="Arial" w:cs="Arial"/>
                <w:color w:val="231F20"/>
                <w:w w:val="110"/>
                <w:sz w:val="19"/>
                <w:szCs w:val="19"/>
              </w:rPr>
              <w:t>and</w:t>
            </w:r>
            <w:r w:rsidRPr="004A1353">
              <w:rPr>
                <w:rFonts w:ascii="Arial" w:hAnsi="Arial" w:cs="Arial"/>
                <w:color w:val="231F20"/>
                <w:spacing w:val="5"/>
                <w:w w:val="110"/>
                <w:sz w:val="19"/>
                <w:szCs w:val="19"/>
              </w:rPr>
              <w:t xml:space="preserve"> </w:t>
            </w:r>
            <w:r w:rsidRPr="004A1353">
              <w:rPr>
                <w:rFonts w:ascii="Arial" w:hAnsi="Arial" w:cs="Arial"/>
                <w:color w:val="231F20"/>
                <w:spacing w:val="-1"/>
                <w:w w:val="110"/>
                <w:sz w:val="19"/>
                <w:szCs w:val="19"/>
              </w:rPr>
              <w:t>reform</w:t>
            </w:r>
            <w:r w:rsidRPr="004A1353">
              <w:rPr>
                <w:rFonts w:ascii="Arial" w:hAnsi="Arial" w:cs="Arial"/>
                <w:color w:val="231F20"/>
                <w:spacing w:val="28"/>
                <w:w w:val="119"/>
                <w:sz w:val="19"/>
                <w:szCs w:val="19"/>
              </w:rPr>
              <w:t xml:space="preserve"> </w:t>
            </w:r>
            <w:r w:rsidRPr="004A1353">
              <w:rPr>
                <w:rFonts w:ascii="Arial" w:hAnsi="Arial" w:cs="Arial"/>
                <w:color w:val="231F20"/>
                <w:w w:val="110"/>
                <w:sz w:val="19"/>
                <w:szCs w:val="19"/>
              </w:rPr>
              <w:t>as</w:t>
            </w:r>
            <w:r w:rsidRPr="004A1353">
              <w:rPr>
                <w:rFonts w:ascii="Arial" w:hAnsi="Arial" w:cs="Arial"/>
                <w:color w:val="231F20"/>
                <w:spacing w:val="-15"/>
                <w:w w:val="110"/>
                <w:sz w:val="19"/>
                <w:szCs w:val="19"/>
              </w:rPr>
              <w:t xml:space="preserve"> </w:t>
            </w:r>
            <w:r w:rsidRPr="004A1353">
              <w:rPr>
                <w:rFonts w:ascii="Arial" w:hAnsi="Arial" w:cs="Arial"/>
                <w:color w:val="231F20"/>
                <w:spacing w:val="-1"/>
                <w:w w:val="110"/>
                <w:sz w:val="19"/>
                <w:szCs w:val="19"/>
              </w:rPr>
              <w:t>r</w:t>
            </w:r>
            <w:r w:rsidRPr="004A1353">
              <w:rPr>
                <w:rFonts w:ascii="Arial" w:hAnsi="Arial" w:cs="Arial"/>
                <w:color w:val="231F20"/>
                <w:spacing w:val="-2"/>
                <w:w w:val="110"/>
                <w:sz w:val="19"/>
                <w:szCs w:val="19"/>
              </w:rPr>
              <w:t>esponses</w:t>
            </w:r>
            <w:r w:rsidRPr="004A1353">
              <w:rPr>
                <w:rFonts w:ascii="Arial" w:hAnsi="Arial" w:cs="Arial"/>
                <w:color w:val="231F20"/>
                <w:spacing w:val="-14"/>
                <w:w w:val="110"/>
                <w:sz w:val="19"/>
                <w:szCs w:val="19"/>
              </w:rPr>
              <w:t xml:space="preserve"> </w:t>
            </w:r>
            <w:r w:rsidRPr="004A1353">
              <w:rPr>
                <w:rFonts w:ascii="Arial" w:hAnsi="Arial" w:cs="Arial"/>
                <w:color w:val="231F20"/>
                <w:spacing w:val="-1"/>
                <w:w w:val="110"/>
                <w:sz w:val="19"/>
                <w:szCs w:val="19"/>
              </w:rPr>
              <w:t>to</w:t>
            </w:r>
            <w:r w:rsidRPr="004A1353">
              <w:rPr>
                <w:rFonts w:ascii="Arial" w:hAnsi="Arial" w:cs="Arial"/>
                <w:color w:val="231F20"/>
                <w:spacing w:val="-14"/>
                <w:w w:val="110"/>
                <w:sz w:val="19"/>
                <w:szCs w:val="19"/>
              </w:rPr>
              <w:t xml:space="preserve"> </w:t>
            </w:r>
            <w:r w:rsidRPr="004A1353">
              <w:rPr>
                <w:rFonts w:ascii="Arial" w:hAnsi="Arial" w:cs="Arial"/>
                <w:color w:val="231F20"/>
                <w:w w:val="110"/>
                <w:sz w:val="19"/>
                <w:szCs w:val="19"/>
              </w:rPr>
              <w:t>criminal</w:t>
            </w:r>
            <w:r w:rsidRPr="004A1353">
              <w:rPr>
                <w:rFonts w:ascii="Arial" w:hAnsi="Arial" w:cs="Arial"/>
                <w:color w:val="231F20"/>
                <w:spacing w:val="27"/>
                <w:w w:val="113"/>
                <w:sz w:val="19"/>
                <w:szCs w:val="19"/>
              </w:rPr>
              <w:t xml:space="preserve"> </w:t>
            </w:r>
            <w:proofErr w:type="spellStart"/>
            <w:r w:rsidRPr="004A1353">
              <w:rPr>
                <w:rFonts w:ascii="Arial" w:hAnsi="Arial" w:cs="Arial"/>
                <w:color w:val="231F20"/>
                <w:spacing w:val="-2"/>
                <w:w w:val="110"/>
                <w:sz w:val="19"/>
                <w:szCs w:val="19"/>
              </w:rPr>
              <w:t>behaviour</w:t>
            </w:r>
            <w:proofErr w:type="spellEnd"/>
            <w:r w:rsidRPr="004A1353">
              <w:rPr>
                <w:rFonts w:ascii="Arial" w:hAnsi="Arial" w:cs="Arial"/>
                <w:color w:val="231F20"/>
                <w:spacing w:val="-3"/>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4A1353" w:rsidRPr="004A1353"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4A1353">
              <w:rPr>
                <w:rFonts w:ascii="Arial" w:hAnsi="Arial" w:cs="Arial"/>
                <w:color w:val="231F20"/>
                <w:w w:val="110"/>
                <w:sz w:val="19"/>
                <w:szCs w:val="19"/>
              </w:rPr>
              <w:t>Describe</w:t>
            </w:r>
            <w:r w:rsidRPr="004A1353">
              <w:rPr>
                <w:rFonts w:ascii="Arial" w:hAnsi="Arial" w:cs="Arial"/>
                <w:color w:val="231F20"/>
                <w:spacing w:val="3"/>
                <w:w w:val="110"/>
                <w:sz w:val="19"/>
                <w:szCs w:val="19"/>
              </w:rPr>
              <w:t xml:space="preserve"> </w:t>
            </w:r>
            <w:r w:rsidRPr="004A1353">
              <w:rPr>
                <w:rFonts w:ascii="Arial" w:hAnsi="Arial" w:cs="Arial"/>
                <w:color w:val="231F20"/>
                <w:spacing w:val="-1"/>
                <w:w w:val="110"/>
                <w:sz w:val="19"/>
                <w:szCs w:val="19"/>
              </w:rPr>
              <w:t>how</w:t>
            </w:r>
            <w:r w:rsidRPr="004A1353">
              <w:rPr>
                <w:rFonts w:ascii="Arial" w:hAnsi="Arial" w:cs="Arial"/>
                <w:color w:val="231F20"/>
                <w:spacing w:val="3"/>
                <w:w w:val="110"/>
                <w:sz w:val="19"/>
                <w:szCs w:val="19"/>
              </w:rPr>
              <w:t xml:space="preserve"> </w:t>
            </w:r>
            <w:r w:rsidRPr="004A1353">
              <w:rPr>
                <w:rFonts w:ascii="Arial" w:hAnsi="Arial" w:cs="Arial"/>
                <w:color w:val="231F20"/>
                <w:w w:val="110"/>
                <w:sz w:val="19"/>
                <w:szCs w:val="19"/>
              </w:rPr>
              <w:t>criminal</w:t>
            </w:r>
            <w:r w:rsidRPr="004A1353">
              <w:rPr>
                <w:rFonts w:ascii="Arial" w:hAnsi="Arial" w:cs="Arial"/>
                <w:color w:val="231F20"/>
                <w:spacing w:val="25"/>
                <w:w w:val="113"/>
                <w:sz w:val="19"/>
                <w:szCs w:val="19"/>
              </w:rPr>
              <w:t xml:space="preserve"> </w:t>
            </w:r>
            <w:proofErr w:type="spellStart"/>
            <w:r w:rsidRPr="004A1353">
              <w:rPr>
                <w:rFonts w:ascii="Arial" w:hAnsi="Arial" w:cs="Arial"/>
                <w:color w:val="231F20"/>
                <w:spacing w:val="-1"/>
                <w:w w:val="110"/>
                <w:sz w:val="19"/>
                <w:szCs w:val="19"/>
              </w:rPr>
              <w:t>behaviour</w:t>
            </w:r>
            <w:proofErr w:type="spellEnd"/>
            <w:r w:rsidRPr="004A1353">
              <w:rPr>
                <w:rFonts w:ascii="Arial" w:hAnsi="Arial" w:cs="Arial"/>
                <w:color w:val="231F20"/>
                <w:w w:val="110"/>
                <w:sz w:val="19"/>
                <w:szCs w:val="19"/>
              </w:rPr>
              <w:t xml:space="preserve"> can be </w:t>
            </w:r>
            <w:r w:rsidRPr="004A1353">
              <w:rPr>
                <w:rFonts w:ascii="Arial" w:hAnsi="Arial" w:cs="Arial"/>
                <w:color w:val="231F20"/>
                <w:spacing w:val="-1"/>
                <w:w w:val="110"/>
                <w:sz w:val="19"/>
                <w:szCs w:val="19"/>
              </w:rPr>
              <w:t>punished</w:t>
            </w:r>
            <w:r w:rsidRPr="004A1353">
              <w:rPr>
                <w:rFonts w:ascii="Arial" w:hAnsi="Arial" w:cs="Arial"/>
                <w:color w:val="231F20"/>
                <w:spacing w:val="-2"/>
                <w:w w:val="110"/>
                <w:sz w:val="19"/>
                <w:szCs w:val="19"/>
              </w:rPr>
              <w:t>.</w:t>
            </w:r>
          </w:p>
          <w:p w:rsidR="004A1353" w:rsidRPr="004A1353"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4A1353">
              <w:rPr>
                <w:rFonts w:ascii="Arial" w:hAnsi="Arial" w:cs="Arial"/>
                <w:color w:val="231F20"/>
                <w:w w:val="110"/>
                <w:sz w:val="19"/>
                <w:szCs w:val="19"/>
              </w:rPr>
              <w:t>Describe</w:t>
            </w:r>
            <w:r w:rsidRPr="004A1353">
              <w:rPr>
                <w:rFonts w:ascii="Arial" w:hAnsi="Arial" w:cs="Arial"/>
                <w:color w:val="231F20"/>
                <w:spacing w:val="-7"/>
                <w:w w:val="110"/>
                <w:sz w:val="19"/>
                <w:szCs w:val="19"/>
              </w:rPr>
              <w:t xml:space="preserve"> </w:t>
            </w:r>
            <w:r w:rsidRPr="004A1353">
              <w:rPr>
                <w:rFonts w:ascii="Arial" w:hAnsi="Arial" w:cs="Arial"/>
                <w:color w:val="231F20"/>
                <w:spacing w:val="-1"/>
                <w:w w:val="110"/>
                <w:sz w:val="19"/>
                <w:szCs w:val="19"/>
              </w:rPr>
              <w:t>how</w:t>
            </w:r>
            <w:r w:rsidRPr="004A1353">
              <w:rPr>
                <w:rFonts w:ascii="Arial" w:hAnsi="Arial" w:cs="Arial"/>
                <w:color w:val="231F20"/>
                <w:spacing w:val="-6"/>
                <w:w w:val="110"/>
                <w:sz w:val="19"/>
                <w:szCs w:val="19"/>
              </w:rPr>
              <w:t xml:space="preserve"> </w:t>
            </w:r>
            <w:r w:rsidRPr="004A1353">
              <w:rPr>
                <w:rFonts w:ascii="Arial" w:hAnsi="Arial" w:cs="Arial"/>
                <w:color w:val="231F20"/>
                <w:w w:val="110"/>
                <w:sz w:val="19"/>
                <w:szCs w:val="19"/>
              </w:rPr>
              <w:t>criminals</w:t>
            </w:r>
            <w:r w:rsidRPr="004A1353">
              <w:rPr>
                <w:rFonts w:ascii="Arial" w:hAnsi="Arial" w:cs="Arial"/>
                <w:color w:val="231F20"/>
                <w:spacing w:val="-6"/>
                <w:w w:val="110"/>
                <w:sz w:val="19"/>
                <w:szCs w:val="19"/>
              </w:rPr>
              <w:t xml:space="preserve"> </w:t>
            </w:r>
            <w:r w:rsidRPr="004A1353">
              <w:rPr>
                <w:rFonts w:ascii="Arial" w:hAnsi="Arial" w:cs="Arial"/>
                <w:color w:val="231F20"/>
                <w:w w:val="110"/>
                <w:sz w:val="19"/>
                <w:szCs w:val="19"/>
              </w:rPr>
              <w:t>can</w:t>
            </w:r>
            <w:r w:rsidRPr="004A1353">
              <w:rPr>
                <w:rFonts w:ascii="Arial" w:hAnsi="Arial" w:cs="Arial"/>
                <w:color w:val="231F20"/>
                <w:spacing w:val="25"/>
                <w:w w:val="108"/>
                <w:sz w:val="19"/>
                <w:szCs w:val="19"/>
              </w:rPr>
              <w:t xml:space="preserve"> </w:t>
            </w:r>
            <w:r w:rsidRPr="004A1353">
              <w:rPr>
                <w:rFonts w:ascii="Arial" w:hAnsi="Arial" w:cs="Arial"/>
                <w:color w:val="231F20"/>
                <w:w w:val="110"/>
                <w:sz w:val="19"/>
                <w:szCs w:val="19"/>
              </w:rPr>
              <w:t>be</w:t>
            </w:r>
            <w:r w:rsidRPr="004A1353">
              <w:rPr>
                <w:rFonts w:ascii="Arial" w:hAnsi="Arial" w:cs="Arial"/>
                <w:color w:val="231F20"/>
                <w:spacing w:val="2"/>
                <w:w w:val="110"/>
                <w:sz w:val="19"/>
                <w:szCs w:val="19"/>
              </w:rPr>
              <w:t xml:space="preserve"> </w:t>
            </w:r>
            <w:r w:rsidRPr="004A1353">
              <w:rPr>
                <w:rFonts w:ascii="Arial" w:hAnsi="Arial" w:cs="Arial"/>
                <w:color w:val="231F20"/>
                <w:spacing w:val="-1"/>
                <w:w w:val="110"/>
                <w:sz w:val="19"/>
                <w:szCs w:val="19"/>
              </w:rPr>
              <w:t>reformed</w:t>
            </w:r>
            <w:r w:rsidRPr="004A1353">
              <w:rPr>
                <w:rFonts w:ascii="Arial" w:hAnsi="Arial" w:cs="Arial"/>
                <w:color w:val="231F20"/>
                <w:spacing w:val="-2"/>
                <w:w w:val="110"/>
                <w:sz w:val="19"/>
                <w:szCs w:val="19"/>
              </w:rPr>
              <w:t>.</w:t>
            </w:r>
          </w:p>
          <w:p w:rsidR="004A1353" w:rsidRPr="004A1353"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4A1353">
              <w:rPr>
                <w:rFonts w:ascii="Arial" w:hAnsi="Arial" w:cs="Arial"/>
                <w:color w:val="231F20"/>
                <w:spacing w:val="-2"/>
                <w:w w:val="110"/>
                <w:sz w:val="19"/>
                <w:szCs w:val="19"/>
              </w:rPr>
              <w:t>E</w:t>
            </w:r>
            <w:r w:rsidRPr="004A1353">
              <w:rPr>
                <w:rFonts w:ascii="Arial" w:hAnsi="Arial" w:cs="Arial"/>
                <w:color w:val="231F20"/>
                <w:spacing w:val="-1"/>
                <w:w w:val="110"/>
                <w:sz w:val="19"/>
                <w:szCs w:val="19"/>
              </w:rPr>
              <w:t>valuat</w:t>
            </w:r>
            <w:r w:rsidRPr="004A1353">
              <w:rPr>
                <w:rFonts w:ascii="Arial" w:hAnsi="Arial" w:cs="Arial"/>
                <w:color w:val="231F20"/>
                <w:spacing w:val="-2"/>
                <w:w w:val="110"/>
                <w:sz w:val="19"/>
                <w:szCs w:val="19"/>
              </w:rPr>
              <w:t>e</w:t>
            </w:r>
            <w:r w:rsidRPr="004A1353">
              <w:rPr>
                <w:rFonts w:ascii="Arial" w:hAnsi="Arial" w:cs="Arial"/>
                <w:color w:val="231F20"/>
                <w:spacing w:val="2"/>
                <w:w w:val="110"/>
                <w:sz w:val="19"/>
                <w:szCs w:val="19"/>
              </w:rPr>
              <w:t xml:space="preserve"> </w:t>
            </w:r>
            <w:r w:rsidRPr="004A1353">
              <w:rPr>
                <w:rFonts w:ascii="Arial" w:hAnsi="Arial" w:cs="Arial"/>
                <w:color w:val="231F20"/>
                <w:w w:val="110"/>
                <w:sz w:val="19"/>
                <w:szCs w:val="19"/>
              </w:rPr>
              <w:t>punishment</w:t>
            </w:r>
            <w:r w:rsidRPr="004A1353">
              <w:rPr>
                <w:rFonts w:ascii="Arial" w:hAnsi="Arial" w:cs="Arial"/>
                <w:color w:val="231F20"/>
                <w:spacing w:val="3"/>
                <w:w w:val="110"/>
                <w:sz w:val="19"/>
                <w:szCs w:val="19"/>
              </w:rPr>
              <w:t xml:space="preserve"> </w:t>
            </w:r>
            <w:r w:rsidRPr="004A1353">
              <w:rPr>
                <w:rFonts w:ascii="Arial" w:hAnsi="Arial" w:cs="Arial"/>
                <w:color w:val="231F20"/>
                <w:w w:val="110"/>
                <w:sz w:val="19"/>
                <w:szCs w:val="19"/>
              </w:rPr>
              <w:t>and</w:t>
            </w:r>
            <w:r w:rsidRPr="004A1353">
              <w:rPr>
                <w:rFonts w:ascii="Arial" w:hAnsi="Arial" w:cs="Arial"/>
                <w:color w:val="231F20"/>
                <w:spacing w:val="25"/>
                <w:w w:val="112"/>
                <w:sz w:val="19"/>
                <w:szCs w:val="19"/>
              </w:rPr>
              <w:t xml:space="preserve"> </w:t>
            </w:r>
            <w:r w:rsidRPr="004A1353">
              <w:rPr>
                <w:rFonts w:ascii="Arial" w:hAnsi="Arial" w:cs="Arial"/>
                <w:color w:val="231F20"/>
                <w:spacing w:val="-1"/>
                <w:w w:val="110"/>
                <w:sz w:val="19"/>
                <w:szCs w:val="19"/>
              </w:rPr>
              <w:t>reform</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as</w:t>
            </w:r>
            <w:r w:rsidRPr="004A1353">
              <w:rPr>
                <w:rFonts w:ascii="Arial" w:hAnsi="Arial" w:cs="Arial"/>
                <w:color w:val="231F20"/>
                <w:spacing w:val="-8"/>
                <w:w w:val="110"/>
                <w:sz w:val="19"/>
                <w:szCs w:val="19"/>
              </w:rPr>
              <w:t xml:space="preserve"> </w:t>
            </w:r>
            <w:r w:rsidRPr="004A1353">
              <w:rPr>
                <w:rFonts w:ascii="Arial" w:hAnsi="Arial" w:cs="Arial"/>
                <w:color w:val="231F20"/>
                <w:spacing w:val="-1"/>
                <w:w w:val="110"/>
                <w:sz w:val="19"/>
                <w:szCs w:val="19"/>
              </w:rPr>
              <w:t>wa</w:t>
            </w:r>
            <w:r w:rsidRPr="004A1353">
              <w:rPr>
                <w:rFonts w:ascii="Arial" w:hAnsi="Arial" w:cs="Arial"/>
                <w:color w:val="231F20"/>
                <w:spacing w:val="-2"/>
                <w:w w:val="110"/>
                <w:sz w:val="19"/>
                <w:szCs w:val="19"/>
              </w:rPr>
              <w:t>ys</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of</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dealing</w:t>
            </w:r>
            <w:r w:rsidRPr="004A1353">
              <w:rPr>
                <w:rFonts w:ascii="Arial" w:hAnsi="Arial" w:cs="Arial"/>
                <w:color w:val="231F20"/>
                <w:spacing w:val="24"/>
                <w:w w:val="112"/>
                <w:sz w:val="19"/>
                <w:szCs w:val="19"/>
              </w:rPr>
              <w:t xml:space="preserve"> </w:t>
            </w:r>
            <w:r w:rsidRPr="004A1353">
              <w:rPr>
                <w:rFonts w:ascii="Arial" w:hAnsi="Arial" w:cs="Arial"/>
                <w:color w:val="231F20"/>
                <w:w w:val="110"/>
                <w:sz w:val="19"/>
                <w:szCs w:val="19"/>
              </w:rPr>
              <w:t>with</w:t>
            </w:r>
            <w:r w:rsidRPr="004A1353">
              <w:rPr>
                <w:rFonts w:ascii="Arial" w:hAnsi="Arial" w:cs="Arial"/>
                <w:color w:val="231F20"/>
                <w:spacing w:val="3"/>
                <w:w w:val="110"/>
                <w:sz w:val="19"/>
                <w:szCs w:val="19"/>
              </w:rPr>
              <w:t xml:space="preserve"> </w:t>
            </w:r>
            <w:r w:rsidRPr="004A1353">
              <w:rPr>
                <w:rFonts w:ascii="Arial" w:hAnsi="Arial" w:cs="Arial"/>
                <w:color w:val="231F20"/>
                <w:spacing w:val="-1"/>
                <w:w w:val="110"/>
                <w:sz w:val="19"/>
                <w:szCs w:val="19"/>
              </w:rPr>
              <w:t>crime</w:t>
            </w:r>
            <w:r w:rsidRPr="004A1353">
              <w:rPr>
                <w:rFonts w:ascii="Arial" w:hAnsi="Arial" w:cs="Arial"/>
                <w:color w:val="231F20"/>
                <w:spacing w:val="-2"/>
                <w:w w:val="110"/>
                <w:sz w:val="19"/>
                <w:szCs w:val="19"/>
              </w:rPr>
              <w:t>.</w:t>
            </w:r>
            <w:r w:rsidRPr="004A1353">
              <w:rPr>
                <w:rFonts w:ascii="Arial" w:hAnsi="Arial" w:cs="Arial"/>
                <w:color w:val="231F20"/>
                <w:spacing w:val="4"/>
                <w:w w:val="110"/>
                <w:sz w:val="19"/>
                <w:szCs w:val="19"/>
              </w:rPr>
              <w:t xml:space="preserve"> </w:t>
            </w:r>
            <w:r w:rsidRPr="004A1353">
              <w:rPr>
                <w:rFonts w:ascii="Arial" w:hAnsi="Arial" w:cs="Arial"/>
                <w:color w:val="231F20"/>
                <w:spacing w:val="-2"/>
                <w:w w:val="110"/>
                <w:sz w:val="19"/>
                <w:szCs w:val="19"/>
              </w:rPr>
              <w:t>Are</w:t>
            </w:r>
            <w:r w:rsidRPr="004A1353">
              <w:rPr>
                <w:rFonts w:ascii="Arial" w:hAnsi="Arial" w:cs="Arial"/>
                <w:color w:val="231F20"/>
                <w:spacing w:val="4"/>
                <w:w w:val="110"/>
                <w:sz w:val="19"/>
                <w:szCs w:val="19"/>
              </w:rPr>
              <w:t xml:space="preserve"> </w:t>
            </w:r>
            <w:r w:rsidRPr="004A1353">
              <w:rPr>
                <w:rFonts w:ascii="Arial" w:hAnsi="Arial" w:cs="Arial"/>
                <w:color w:val="231F20"/>
                <w:w w:val="110"/>
                <w:sz w:val="19"/>
                <w:szCs w:val="19"/>
              </w:rPr>
              <w:t>they</w:t>
            </w:r>
            <w:r w:rsidRPr="004A1353">
              <w:rPr>
                <w:rFonts w:ascii="Arial" w:hAnsi="Arial" w:cs="Arial"/>
                <w:color w:val="231F20"/>
                <w:spacing w:val="25"/>
                <w:w w:val="107"/>
                <w:sz w:val="19"/>
                <w:szCs w:val="19"/>
              </w:rPr>
              <w:t xml:space="preserve"> </w:t>
            </w:r>
            <w:r w:rsidRPr="004A1353">
              <w:rPr>
                <w:rFonts w:ascii="Arial" w:hAnsi="Arial" w:cs="Arial"/>
                <w:color w:val="231F20"/>
                <w:spacing w:val="-1"/>
                <w:w w:val="110"/>
                <w:sz w:val="19"/>
                <w:szCs w:val="19"/>
              </w:rPr>
              <w:t>eff</w:t>
            </w:r>
            <w:r w:rsidRPr="004A1353">
              <w:rPr>
                <w:rFonts w:ascii="Arial" w:hAnsi="Arial" w:cs="Arial"/>
                <w:color w:val="231F20"/>
                <w:spacing w:val="-2"/>
                <w:w w:val="110"/>
                <w:sz w:val="19"/>
                <w:szCs w:val="19"/>
              </w:rPr>
              <w:t>ec</w:t>
            </w:r>
            <w:r w:rsidRPr="004A1353">
              <w:rPr>
                <w:rFonts w:ascii="Arial" w:hAnsi="Arial" w:cs="Arial"/>
                <w:color w:val="231F20"/>
                <w:spacing w:val="-1"/>
                <w:w w:val="110"/>
                <w:sz w:val="19"/>
                <w:szCs w:val="19"/>
              </w:rPr>
              <w:t>tiv</w:t>
            </w:r>
            <w:r w:rsidRPr="004A1353">
              <w:rPr>
                <w:rFonts w:ascii="Arial" w:hAnsi="Arial" w:cs="Arial"/>
                <w:color w:val="231F20"/>
                <w:spacing w:val="-2"/>
                <w:w w:val="110"/>
                <w:sz w:val="19"/>
                <w:szCs w:val="19"/>
              </w:rPr>
              <w:t>e?</w:t>
            </w:r>
          </w:p>
          <w:p w:rsidR="004A1353" w:rsidRPr="004A1353" w:rsidRDefault="004A1353" w:rsidP="00B4436A">
            <w:pPr>
              <w:pStyle w:val="TableParagraph"/>
              <w:kinsoku w:val="0"/>
              <w:overflowPunct w:val="0"/>
              <w:spacing w:before="60" w:line="276" w:lineRule="auto"/>
              <w:ind w:left="57" w:right="57"/>
              <w:rPr>
                <w:rFonts w:ascii="Arial" w:hAnsi="Arial" w:cs="Arial"/>
                <w:sz w:val="19"/>
                <w:szCs w:val="19"/>
              </w:rPr>
            </w:pPr>
            <w:r w:rsidRPr="004A1353">
              <w:rPr>
                <w:rFonts w:ascii="Arial" w:hAnsi="Arial" w:cs="Arial"/>
                <w:color w:val="231F20"/>
                <w:w w:val="110"/>
                <w:sz w:val="19"/>
                <w:szCs w:val="19"/>
              </w:rPr>
              <w:t>Conduct</w:t>
            </w:r>
            <w:r w:rsidRPr="004A1353">
              <w:rPr>
                <w:rFonts w:ascii="Arial" w:hAnsi="Arial" w:cs="Arial"/>
                <w:color w:val="231F20"/>
                <w:spacing w:val="-14"/>
                <w:w w:val="110"/>
                <w:sz w:val="19"/>
                <w:szCs w:val="19"/>
              </w:rPr>
              <w:t xml:space="preserve"> </w:t>
            </w:r>
            <w:r w:rsidRPr="004A1353">
              <w:rPr>
                <w:rFonts w:ascii="Arial" w:hAnsi="Arial" w:cs="Arial"/>
                <w:color w:val="231F20"/>
                <w:w w:val="110"/>
                <w:sz w:val="19"/>
                <w:szCs w:val="19"/>
              </w:rPr>
              <w:t>a</w:t>
            </w:r>
            <w:r w:rsidRPr="004A1353">
              <w:rPr>
                <w:rFonts w:ascii="Arial" w:hAnsi="Arial" w:cs="Arial"/>
                <w:color w:val="231F20"/>
                <w:spacing w:val="-13"/>
                <w:w w:val="110"/>
                <w:sz w:val="19"/>
                <w:szCs w:val="19"/>
              </w:rPr>
              <w:t xml:space="preserve"> </w:t>
            </w:r>
            <w:r w:rsidRPr="004A1353">
              <w:rPr>
                <w:rFonts w:ascii="Arial" w:hAnsi="Arial" w:cs="Arial"/>
                <w:color w:val="231F20"/>
                <w:w w:val="110"/>
                <w:sz w:val="19"/>
                <w:szCs w:val="19"/>
              </w:rPr>
              <w:t>self-report</w:t>
            </w:r>
            <w:r w:rsidRPr="004A1353">
              <w:rPr>
                <w:rFonts w:ascii="Arial" w:hAnsi="Arial" w:cs="Arial"/>
                <w:color w:val="231F20"/>
                <w:spacing w:val="-13"/>
                <w:w w:val="110"/>
                <w:sz w:val="19"/>
                <w:szCs w:val="19"/>
              </w:rPr>
              <w:t xml:space="preserve"> </w:t>
            </w:r>
            <w:r w:rsidRPr="004A1353">
              <w:rPr>
                <w:rFonts w:ascii="Arial" w:hAnsi="Arial" w:cs="Arial"/>
                <w:color w:val="231F20"/>
                <w:w w:val="110"/>
                <w:sz w:val="19"/>
                <w:szCs w:val="19"/>
              </w:rPr>
              <w:t>as</w:t>
            </w:r>
            <w:r w:rsidRPr="004A1353">
              <w:rPr>
                <w:rFonts w:ascii="Arial" w:hAnsi="Arial" w:cs="Arial"/>
                <w:color w:val="231F20"/>
                <w:spacing w:val="-13"/>
                <w:w w:val="110"/>
                <w:sz w:val="19"/>
                <w:szCs w:val="19"/>
              </w:rPr>
              <w:t xml:space="preserve"> </w:t>
            </w:r>
            <w:r w:rsidRPr="004A1353">
              <w:rPr>
                <w:rFonts w:ascii="Arial" w:hAnsi="Arial" w:cs="Arial"/>
                <w:color w:val="231F20"/>
                <w:w w:val="110"/>
                <w:sz w:val="19"/>
                <w:szCs w:val="19"/>
              </w:rPr>
              <w:t>a</w:t>
            </w:r>
            <w:r w:rsidRPr="004A1353">
              <w:rPr>
                <w:rFonts w:ascii="Arial" w:hAnsi="Arial" w:cs="Arial"/>
                <w:color w:val="231F20"/>
                <w:spacing w:val="22"/>
                <w:w w:val="99"/>
                <w:sz w:val="19"/>
                <w:szCs w:val="19"/>
              </w:rPr>
              <w:t xml:space="preserve"> </w:t>
            </w:r>
            <w:r w:rsidRPr="004A1353">
              <w:rPr>
                <w:rFonts w:ascii="Arial" w:hAnsi="Arial" w:cs="Arial"/>
                <w:color w:val="231F20"/>
                <w:w w:val="110"/>
                <w:sz w:val="19"/>
                <w:szCs w:val="19"/>
              </w:rPr>
              <w:t>practical activity</w:t>
            </w:r>
            <w:r w:rsidRPr="004A1353">
              <w:rPr>
                <w:rFonts w:ascii="Arial" w:hAnsi="Arial" w:cs="Arial"/>
                <w:color w:val="231F20"/>
                <w:spacing w:val="1"/>
                <w:w w:val="110"/>
                <w:sz w:val="19"/>
                <w:szCs w:val="19"/>
              </w:rPr>
              <w:t xml:space="preserve"> </w:t>
            </w:r>
            <w:r w:rsidRPr="004A1353">
              <w:rPr>
                <w:rFonts w:ascii="Arial" w:hAnsi="Arial" w:cs="Arial"/>
                <w:color w:val="231F20"/>
                <w:w w:val="110"/>
                <w:sz w:val="19"/>
                <w:szCs w:val="19"/>
              </w:rPr>
              <w:t>and</w:t>
            </w:r>
            <w:r w:rsidRPr="004A1353">
              <w:rPr>
                <w:rFonts w:ascii="Arial" w:hAnsi="Arial" w:cs="Arial"/>
                <w:color w:val="231F20"/>
                <w:spacing w:val="1"/>
                <w:w w:val="110"/>
                <w:sz w:val="19"/>
                <w:szCs w:val="19"/>
              </w:rPr>
              <w:t xml:space="preserve"> </w:t>
            </w:r>
            <w:r w:rsidRPr="004A1353">
              <w:rPr>
                <w:rFonts w:ascii="Arial" w:hAnsi="Arial" w:cs="Arial"/>
                <w:color w:val="231F20"/>
                <w:spacing w:val="-1"/>
                <w:w w:val="110"/>
                <w:sz w:val="19"/>
                <w:szCs w:val="19"/>
              </w:rPr>
              <w:t>reflect</w:t>
            </w:r>
            <w:r w:rsidRPr="004A1353">
              <w:rPr>
                <w:rFonts w:ascii="Arial" w:hAnsi="Arial" w:cs="Arial"/>
                <w:color w:val="231F20"/>
                <w:spacing w:val="24"/>
                <w:w w:val="135"/>
                <w:sz w:val="19"/>
                <w:szCs w:val="19"/>
              </w:rPr>
              <w:t xml:space="preserve"> </w:t>
            </w:r>
            <w:r w:rsidRPr="004A1353">
              <w:rPr>
                <w:rFonts w:ascii="Arial" w:hAnsi="Arial" w:cs="Arial"/>
                <w:color w:val="231F20"/>
                <w:w w:val="110"/>
                <w:sz w:val="19"/>
                <w:szCs w:val="19"/>
              </w:rPr>
              <w:t>on</w:t>
            </w:r>
            <w:r w:rsidRPr="004A1353">
              <w:rPr>
                <w:rFonts w:ascii="Arial" w:hAnsi="Arial" w:cs="Arial"/>
                <w:color w:val="231F20"/>
                <w:spacing w:val="-3"/>
                <w:w w:val="110"/>
                <w:sz w:val="19"/>
                <w:szCs w:val="19"/>
              </w:rPr>
              <w:t xml:space="preserve"> </w:t>
            </w:r>
            <w:r w:rsidRPr="004A1353">
              <w:rPr>
                <w:rFonts w:ascii="Arial" w:hAnsi="Arial" w:cs="Arial"/>
                <w:color w:val="231F20"/>
                <w:w w:val="110"/>
                <w:sz w:val="19"/>
                <w:szCs w:val="19"/>
              </w:rPr>
              <w:t>the</w:t>
            </w:r>
            <w:r w:rsidRPr="004A1353">
              <w:rPr>
                <w:rFonts w:ascii="Arial" w:hAnsi="Arial" w:cs="Arial"/>
                <w:color w:val="231F20"/>
                <w:spacing w:val="-3"/>
                <w:w w:val="110"/>
                <w:sz w:val="19"/>
                <w:szCs w:val="19"/>
              </w:rPr>
              <w:t xml:space="preserve"> </w:t>
            </w:r>
            <w:r w:rsidRPr="004A1353">
              <w:rPr>
                <w:rFonts w:ascii="Arial" w:hAnsi="Arial" w:cs="Arial"/>
                <w:color w:val="231F20"/>
                <w:spacing w:val="-1"/>
                <w:w w:val="110"/>
                <w:sz w:val="19"/>
                <w:szCs w:val="19"/>
              </w:rPr>
              <w:t>experience</w:t>
            </w:r>
            <w:r w:rsidRPr="004A1353">
              <w:rPr>
                <w:rFonts w:ascii="Arial" w:hAnsi="Arial" w:cs="Arial"/>
                <w:color w:val="231F20"/>
                <w:spacing w:val="-2"/>
                <w:w w:val="110"/>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4A1353" w:rsidRPr="004A1353"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4A1353">
              <w:rPr>
                <w:rFonts w:ascii="Arial" w:hAnsi="Arial" w:cs="Arial"/>
                <w:color w:val="231F20"/>
                <w:w w:val="110"/>
                <w:sz w:val="19"/>
                <w:szCs w:val="19"/>
              </w:rPr>
              <w:t>Starter</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what</w:t>
            </w:r>
            <w:r w:rsidRPr="004A1353">
              <w:rPr>
                <w:rFonts w:ascii="Arial" w:hAnsi="Arial" w:cs="Arial"/>
                <w:color w:val="231F20"/>
                <w:spacing w:val="-7"/>
                <w:w w:val="110"/>
                <w:sz w:val="19"/>
                <w:szCs w:val="19"/>
              </w:rPr>
              <w:t xml:space="preserve"> </w:t>
            </w:r>
            <w:r w:rsidRPr="004A1353">
              <w:rPr>
                <w:rFonts w:ascii="Arial" w:hAnsi="Arial" w:cs="Arial"/>
                <w:color w:val="231F20"/>
                <w:w w:val="110"/>
                <w:sz w:val="19"/>
                <w:szCs w:val="19"/>
              </w:rPr>
              <w:t>is</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the</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purpose</w:t>
            </w:r>
            <w:r w:rsidRPr="004A1353">
              <w:rPr>
                <w:rFonts w:ascii="Arial" w:hAnsi="Arial" w:cs="Arial"/>
                <w:color w:val="231F20"/>
                <w:spacing w:val="-7"/>
                <w:w w:val="110"/>
                <w:sz w:val="19"/>
                <w:szCs w:val="19"/>
              </w:rPr>
              <w:t xml:space="preserve"> </w:t>
            </w:r>
            <w:r w:rsidRPr="004A1353">
              <w:rPr>
                <w:rFonts w:ascii="Arial" w:hAnsi="Arial" w:cs="Arial"/>
                <w:color w:val="231F20"/>
                <w:w w:val="110"/>
                <w:sz w:val="19"/>
                <w:szCs w:val="19"/>
              </w:rPr>
              <w:t>of</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prison?</w:t>
            </w:r>
            <w:r w:rsidRPr="004A1353">
              <w:rPr>
                <w:rFonts w:ascii="Arial" w:hAnsi="Arial" w:cs="Arial"/>
                <w:color w:val="231F20"/>
                <w:spacing w:val="-7"/>
                <w:w w:val="110"/>
                <w:sz w:val="19"/>
                <w:szCs w:val="19"/>
              </w:rPr>
              <w:t xml:space="preserve"> </w:t>
            </w:r>
            <w:r w:rsidRPr="004A1353">
              <w:rPr>
                <w:rFonts w:ascii="Arial" w:hAnsi="Arial" w:cs="Arial"/>
                <w:color w:val="231F20"/>
                <w:w w:val="110"/>
                <w:sz w:val="19"/>
                <w:szCs w:val="19"/>
              </w:rPr>
              <w:t>Is</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prison</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a</w:t>
            </w:r>
            <w:r w:rsidRPr="004A1353">
              <w:rPr>
                <w:rFonts w:ascii="Arial" w:hAnsi="Arial" w:cs="Arial"/>
                <w:color w:val="231F20"/>
                <w:spacing w:val="-7"/>
                <w:w w:val="110"/>
                <w:sz w:val="19"/>
                <w:szCs w:val="19"/>
              </w:rPr>
              <w:t xml:space="preserve"> </w:t>
            </w:r>
            <w:r w:rsidRPr="004A1353">
              <w:rPr>
                <w:rFonts w:ascii="Arial" w:hAnsi="Arial" w:cs="Arial"/>
                <w:color w:val="231F20"/>
                <w:w w:val="110"/>
                <w:sz w:val="19"/>
                <w:szCs w:val="19"/>
              </w:rPr>
              <w:t>punishment?</w:t>
            </w:r>
            <w:r w:rsidRPr="004A1353">
              <w:rPr>
                <w:rFonts w:ascii="Arial" w:hAnsi="Arial" w:cs="Arial"/>
                <w:color w:val="231F20"/>
                <w:spacing w:val="26"/>
                <w:w w:val="112"/>
                <w:sz w:val="19"/>
                <w:szCs w:val="19"/>
              </w:rPr>
              <w:t xml:space="preserve"> </w:t>
            </w:r>
            <w:r w:rsidRPr="004A1353">
              <w:rPr>
                <w:rFonts w:ascii="Arial" w:hAnsi="Arial" w:cs="Arial"/>
                <w:color w:val="231F20"/>
                <w:spacing w:val="-1"/>
                <w:w w:val="110"/>
                <w:sz w:val="19"/>
                <w:szCs w:val="19"/>
              </w:rPr>
              <w:t>How</w:t>
            </w:r>
            <w:r w:rsidRPr="004A1353">
              <w:rPr>
                <w:rFonts w:ascii="Arial" w:hAnsi="Arial" w:cs="Arial"/>
                <w:color w:val="231F20"/>
                <w:spacing w:val="-10"/>
                <w:w w:val="110"/>
                <w:sz w:val="19"/>
                <w:szCs w:val="19"/>
              </w:rPr>
              <w:t xml:space="preserve"> </w:t>
            </w:r>
            <w:r w:rsidRPr="004A1353">
              <w:rPr>
                <w:rFonts w:ascii="Arial" w:hAnsi="Arial" w:cs="Arial"/>
                <w:color w:val="231F20"/>
                <w:w w:val="110"/>
                <w:sz w:val="19"/>
                <w:szCs w:val="19"/>
              </w:rPr>
              <w:t>else</w:t>
            </w:r>
            <w:r w:rsidRPr="004A1353">
              <w:rPr>
                <w:rFonts w:ascii="Arial" w:hAnsi="Arial" w:cs="Arial"/>
                <w:color w:val="231F20"/>
                <w:spacing w:val="-10"/>
                <w:w w:val="110"/>
                <w:sz w:val="19"/>
                <w:szCs w:val="19"/>
              </w:rPr>
              <w:t xml:space="preserve"> </w:t>
            </w:r>
            <w:r w:rsidRPr="004A1353">
              <w:rPr>
                <w:rFonts w:ascii="Arial" w:hAnsi="Arial" w:cs="Arial"/>
                <w:color w:val="231F20"/>
                <w:w w:val="110"/>
                <w:sz w:val="19"/>
                <w:szCs w:val="19"/>
              </w:rPr>
              <w:t>can</w:t>
            </w:r>
            <w:r w:rsidRPr="004A1353">
              <w:rPr>
                <w:rFonts w:ascii="Arial" w:hAnsi="Arial" w:cs="Arial"/>
                <w:color w:val="231F20"/>
                <w:spacing w:val="-10"/>
                <w:w w:val="110"/>
                <w:sz w:val="19"/>
                <w:szCs w:val="19"/>
              </w:rPr>
              <w:t xml:space="preserve"> </w:t>
            </w:r>
            <w:r w:rsidRPr="004A1353">
              <w:rPr>
                <w:rFonts w:ascii="Arial" w:hAnsi="Arial" w:cs="Arial"/>
                <w:color w:val="231F20"/>
                <w:spacing w:val="-1"/>
                <w:w w:val="110"/>
                <w:sz w:val="19"/>
                <w:szCs w:val="19"/>
              </w:rPr>
              <w:t>offenders</w:t>
            </w:r>
            <w:r w:rsidRPr="004A1353">
              <w:rPr>
                <w:rFonts w:ascii="Arial" w:hAnsi="Arial" w:cs="Arial"/>
                <w:color w:val="231F20"/>
                <w:spacing w:val="-10"/>
                <w:w w:val="110"/>
                <w:sz w:val="19"/>
                <w:szCs w:val="19"/>
              </w:rPr>
              <w:t xml:space="preserve"> </w:t>
            </w:r>
            <w:r w:rsidRPr="004A1353">
              <w:rPr>
                <w:rFonts w:ascii="Arial" w:hAnsi="Arial" w:cs="Arial"/>
                <w:color w:val="231F20"/>
                <w:w w:val="110"/>
                <w:sz w:val="19"/>
                <w:szCs w:val="19"/>
              </w:rPr>
              <w:t>be</w:t>
            </w:r>
            <w:r w:rsidRPr="004A1353">
              <w:rPr>
                <w:rFonts w:ascii="Arial" w:hAnsi="Arial" w:cs="Arial"/>
                <w:color w:val="231F20"/>
                <w:spacing w:val="-10"/>
                <w:w w:val="110"/>
                <w:sz w:val="19"/>
                <w:szCs w:val="19"/>
              </w:rPr>
              <w:t xml:space="preserve"> </w:t>
            </w:r>
            <w:r w:rsidRPr="004A1353">
              <w:rPr>
                <w:rFonts w:ascii="Arial" w:hAnsi="Arial" w:cs="Arial"/>
                <w:color w:val="231F20"/>
                <w:w w:val="110"/>
                <w:sz w:val="19"/>
                <w:szCs w:val="19"/>
              </w:rPr>
              <w:t>punished?</w:t>
            </w:r>
          </w:p>
          <w:p w:rsidR="004A1353" w:rsidRPr="004A1353"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4A1353">
              <w:rPr>
                <w:rFonts w:ascii="Arial" w:hAnsi="Arial" w:cs="Arial"/>
                <w:color w:val="231F20"/>
                <w:w w:val="110"/>
                <w:sz w:val="19"/>
                <w:szCs w:val="19"/>
              </w:rPr>
              <w:t>Crime</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stats</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activity</w:t>
            </w:r>
            <w:r w:rsidRPr="004A1353">
              <w:rPr>
                <w:rFonts w:ascii="Arial" w:hAnsi="Arial" w:cs="Arial"/>
                <w:color w:val="231F20"/>
                <w:spacing w:val="-7"/>
                <w:w w:val="110"/>
                <w:sz w:val="19"/>
                <w:szCs w:val="19"/>
              </w:rPr>
              <w:t xml:space="preserve"> </w:t>
            </w:r>
            <w:r w:rsidRPr="004A1353">
              <w:rPr>
                <w:rFonts w:ascii="Arial" w:hAnsi="Arial" w:cs="Arial"/>
                <w:color w:val="231F20"/>
                <w:w w:val="110"/>
                <w:sz w:val="19"/>
                <w:szCs w:val="19"/>
              </w:rPr>
              <w:t>–</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including</w:t>
            </w:r>
            <w:r w:rsidRPr="004A1353">
              <w:rPr>
                <w:rFonts w:ascii="Arial" w:hAnsi="Arial" w:cs="Arial"/>
                <w:color w:val="231F20"/>
                <w:spacing w:val="-8"/>
                <w:w w:val="110"/>
                <w:sz w:val="19"/>
                <w:szCs w:val="19"/>
              </w:rPr>
              <w:t xml:space="preserve"> </w:t>
            </w:r>
            <w:r w:rsidRPr="004A1353">
              <w:rPr>
                <w:rFonts w:ascii="Arial" w:hAnsi="Arial" w:cs="Arial"/>
                <w:color w:val="231F20"/>
                <w:spacing w:val="-1"/>
                <w:w w:val="110"/>
                <w:sz w:val="19"/>
                <w:szCs w:val="19"/>
              </w:rPr>
              <w:t>reoffending</w:t>
            </w:r>
            <w:r w:rsidRPr="004A1353">
              <w:rPr>
                <w:rFonts w:ascii="Arial" w:hAnsi="Arial" w:cs="Arial"/>
                <w:color w:val="231F20"/>
                <w:spacing w:val="-8"/>
                <w:w w:val="110"/>
                <w:sz w:val="19"/>
                <w:szCs w:val="19"/>
              </w:rPr>
              <w:t xml:space="preserve"> </w:t>
            </w:r>
            <w:r w:rsidRPr="004A1353">
              <w:rPr>
                <w:rFonts w:ascii="Arial" w:hAnsi="Arial" w:cs="Arial"/>
                <w:color w:val="231F20"/>
                <w:spacing w:val="-1"/>
                <w:w w:val="110"/>
                <w:sz w:val="19"/>
                <w:szCs w:val="19"/>
              </w:rPr>
              <w:t>rat</w:t>
            </w:r>
            <w:r w:rsidRPr="004A1353">
              <w:rPr>
                <w:rFonts w:ascii="Arial" w:hAnsi="Arial" w:cs="Arial"/>
                <w:color w:val="231F20"/>
                <w:spacing w:val="-2"/>
                <w:w w:val="110"/>
                <w:sz w:val="19"/>
                <w:szCs w:val="19"/>
              </w:rPr>
              <w:t>es</w:t>
            </w:r>
            <w:r w:rsidRPr="004A1353">
              <w:rPr>
                <w:rFonts w:ascii="Arial" w:hAnsi="Arial" w:cs="Arial"/>
                <w:color w:val="231F20"/>
                <w:spacing w:val="-7"/>
                <w:w w:val="110"/>
                <w:sz w:val="19"/>
                <w:szCs w:val="19"/>
              </w:rPr>
              <w:t xml:space="preserve"> </w:t>
            </w:r>
            <w:r w:rsidRPr="004A1353">
              <w:rPr>
                <w:rFonts w:ascii="Arial" w:hAnsi="Arial" w:cs="Arial"/>
                <w:color w:val="231F20"/>
                <w:w w:val="110"/>
                <w:sz w:val="19"/>
                <w:szCs w:val="19"/>
              </w:rPr>
              <w:t>–</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data</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analysis</w:t>
            </w:r>
            <w:r w:rsidRPr="004A1353">
              <w:rPr>
                <w:rFonts w:ascii="Arial" w:hAnsi="Arial" w:cs="Arial"/>
                <w:color w:val="231F20"/>
                <w:spacing w:val="25"/>
                <w:w w:val="103"/>
                <w:sz w:val="19"/>
                <w:szCs w:val="19"/>
              </w:rPr>
              <w:t xml:space="preserve"> </w:t>
            </w:r>
            <w:r w:rsidRPr="004A1353">
              <w:rPr>
                <w:rFonts w:ascii="Arial" w:hAnsi="Arial" w:cs="Arial"/>
                <w:color w:val="231F20"/>
                <w:w w:val="110"/>
                <w:sz w:val="19"/>
                <w:szCs w:val="19"/>
              </w:rPr>
              <w:t>task.</w:t>
            </w:r>
          </w:p>
          <w:p w:rsidR="004A1353" w:rsidRPr="004A1353"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4A1353">
              <w:rPr>
                <w:rFonts w:ascii="Arial" w:hAnsi="Arial" w:cs="Arial"/>
                <w:color w:val="231F20"/>
                <w:w w:val="110"/>
                <w:sz w:val="19"/>
                <w:szCs w:val="19"/>
              </w:rPr>
              <w:t>Students</w:t>
            </w:r>
            <w:r w:rsidRPr="004A1353">
              <w:rPr>
                <w:rFonts w:ascii="Arial" w:hAnsi="Arial" w:cs="Arial"/>
                <w:color w:val="231F20"/>
                <w:spacing w:val="-9"/>
                <w:w w:val="110"/>
                <w:sz w:val="19"/>
                <w:szCs w:val="19"/>
              </w:rPr>
              <w:t xml:space="preserve"> </w:t>
            </w:r>
            <w:r w:rsidRPr="004A1353">
              <w:rPr>
                <w:rFonts w:ascii="Arial" w:hAnsi="Arial" w:cs="Arial"/>
                <w:color w:val="231F20"/>
                <w:w w:val="110"/>
                <w:sz w:val="19"/>
                <w:szCs w:val="19"/>
              </w:rPr>
              <w:t>could</w:t>
            </w:r>
            <w:r w:rsidRPr="004A1353">
              <w:rPr>
                <w:rFonts w:ascii="Arial" w:hAnsi="Arial" w:cs="Arial"/>
                <w:color w:val="231F20"/>
                <w:spacing w:val="-8"/>
                <w:w w:val="110"/>
                <w:sz w:val="19"/>
                <w:szCs w:val="19"/>
              </w:rPr>
              <w:t xml:space="preserve"> </w:t>
            </w:r>
            <w:r w:rsidRPr="004A1353">
              <w:rPr>
                <w:rFonts w:ascii="Arial" w:hAnsi="Arial" w:cs="Arial"/>
                <w:color w:val="231F20"/>
                <w:spacing w:val="-1"/>
                <w:w w:val="110"/>
                <w:sz w:val="19"/>
                <w:szCs w:val="19"/>
              </w:rPr>
              <w:t>r</w:t>
            </w:r>
            <w:r w:rsidRPr="004A1353">
              <w:rPr>
                <w:rFonts w:ascii="Arial" w:hAnsi="Arial" w:cs="Arial"/>
                <w:color w:val="231F20"/>
                <w:spacing w:val="-2"/>
                <w:w w:val="110"/>
                <w:sz w:val="19"/>
                <w:szCs w:val="19"/>
              </w:rPr>
              <w:t>esear</w:t>
            </w:r>
            <w:r w:rsidRPr="004A1353">
              <w:rPr>
                <w:rFonts w:ascii="Arial" w:hAnsi="Arial" w:cs="Arial"/>
                <w:color w:val="231F20"/>
                <w:spacing w:val="-1"/>
                <w:w w:val="110"/>
                <w:sz w:val="19"/>
                <w:szCs w:val="19"/>
              </w:rPr>
              <w:t>ch</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news</w:t>
            </w:r>
            <w:r w:rsidRPr="004A1353">
              <w:rPr>
                <w:rFonts w:ascii="Arial" w:hAnsi="Arial" w:cs="Arial"/>
                <w:color w:val="231F20"/>
                <w:spacing w:val="-9"/>
                <w:w w:val="110"/>
                <w:sz w:val="19"/>
                <w:szCs w:val="19"/>
              </w:rPr>
              <w:t xml:space="preserve"> </w:t>
            </w:r>
            <w:r w:rsidRPr="004A1353">
              <w:rPr>
                <w:rFonts w:ascii="Arial" w:hAnsi="Arial" w:cs="Arial"/>
                <w:color w:val="231F20"/>
                <w:spacing w:val="-2"/>
                <w:w w:val="110"/>
                <w:sz w:val="19"/>
                <w:szCs w:val="19"/>
              </w:rPr>
              <w:t>st</w:t>
            </w:r>
            <w:r w:rsidRPr="004A1353">
              <w:rPr>
                <w:rFonts w:ascii="Arial" w:hAnsi="Arial" w:cs="Arial"/>
                <w:color w:val="231F20"/>
                <w:spacing w:val="-1"/>
                <w:w w:val="110"/>
                <w:sz w:val="19"/>
                <w:szCs w:val="19"/>
              </w:rPr>
              <w:t>or</w:t>
            </w:r>
            <w:r w:rsidRPr="004A1353">
              <w:rPr>
                <w:rFonts w:ascii="Arial" w:hAnsi="Arial" w:cs="Arial"/>
                <w:color w:val="231F20"/>
                <w:spacing w:val="-2"/>
                <w:w w:val="110"/>
                <w:sz w:val="19"/>
                <w:szCs w:val="19"/>
              </w:rPr>
              <w:t>ies</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about</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criminal</w:t>
            </w:r>
            <w:r w:rsidRPr="004A1353">
              <w:rPr>
                <w:rFonts w:ascii="Arial" w:hAnsi="Arial" w:cs="Arial"/>
                <w:color w:val="231F20"/>
                <w:spacing w:val="-9"/>
                <w:w w:val="110"/>
                <w:sz w:val="19"/>
                <w:szCs w:val="19"/>
              </w:rPr>
              <w:t xml:space="preserve"> </w:t>
            </w:r>
            <w:proofErr w:type="gramStart"/>
            <w:r w:rsidRPr="004A1353">
              <w:rPr>
                <w:rFonts w:ascii="Arial" w:hAnsi="Arial" w:cs="Arial"/>
                <w:color w:val="231F20"/>
                <w:spacing w:val="-1"/>
                <w:w w:val="110"/>
                <w:sz w:val="19"/>
                <w:szCs w:val="19"/>
              </w:rPr>
              <w:t>off</w:t>
            </w:r>
            <w:r w:rsidRPr="004A1353">
              <w:rPr>
                <w:rFonts w:ascii="Arial" w:hAnsi="Arial" w:cs="Arial"/>
                <w:color w:val="231F20"/>
                <w:spacing w:val="-2"/>
                <w:w w:val="110"/>
                <w:sz w:val="19"/>
                <w:szCs w:val="19"/>
              </w:rPr>
              <w:t>ences,</w:t>
            </w:r>
            <w:proofErr w:type="gramEnd"/>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this</w:t>
            </w:r>
            <w:r w:rsidRPr="004A1353">
              <w:rPr>
                <w:rFonts w:ascii="Arial" w:hAnsi="Arial" w:cs="Arial"/>
                <w:color w:val="231F20"/>
                <w:spacing w:val="25"/>
                <w:w w:val="111"/>
                <w:sz w:val="19"/>
                <w:szCs w:val="19"/>
              </w:rPr>
              <w:t xml:space="preserve"> </w:t>
            </w:r>
            <w:r w:rsidRPr="004A1353">
              <w:rPr>
                <w:rFonts w:ascii="Arial" w:hAnsi="Arial" w:cs="Arial"/>
                <w:color w:val="231F20"/>
                <w:w w:val="110"/>
                <w:sz w:val="19"/>
                <w:szCs w:val="19"/>
              </w:rPr>
              <w:t>could</w:t>
            </w:r>
            <w:r w:rsidRPr="004A1353">
              <w:rPr>
                <w:rFonts w:ascii="Arial" w:hAnsi="Arial" w:cs="Arial"/>
                <w:color w:val="231F20"/>
                <w:spacing w:val="7"/>
                <w:w w:val="110"/>
                <w:sz w:val="19"/>
                <w:szCs w:val="19"/>
              </w:rPr>
              <w:t xml:space="preserve"> </w:t>
            </w:r>
            <w:r w:rsidRPr="004A1353">
              <w:rPr>
                <w:rFonts w:ascii="Arial" w:hAnsi="Arial" w:cs="Arial"/>
                <w:color w:val="231F20"/>
                <w:w w:val="110"/>
                <w:sz w:val="19"/>
                <w:szCs w:val="19"/>
              </w:rPr>
              <w:t>be</w:t>
            </w:r>
            <w:r w:rsidRPr="004A1353">
              <w:rPr>
                <w:rFonts w:ascii="Arial" w:hAnsi="Arial" w:cs="Arial"/>
                <w:color w:val="231F20"/>
                <w:spacing w:val="8"/>
                <w:w w:val="110"/>
                <w:sz w:val="19"/>
                <w:szCs w:val="19"/>
              </w:rPr>
              <w:t xml:space="preserve"> </w:t>
            </w:r>
            <w:r w:rsidRPr="004A1353">
              <w:rPr>
                <w:rFonts w:ascii="Arial" w:hAnsi="Arial" w:cs="Arial"/>
                <w:color w:val="231F20"/>
                <w:spacing w:val="-1"/>
                <w:w w:val="110"/>
                <w:sz w:val="19"/>
                <w:szCs w:val="19"/>
              </w:rPr>
              <w:t>from</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local</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newspaper</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or</w:t>
            </w:r>
            <w:r w:rsidRPr="004A1353">
              <w:rPr>
                <w:rFonts w:ascii="Arial" w:hAnsi="Arial" w:cs="Arial"/>
                <w:color w:val="231F20"/>
                <w:spacing w:val="8"/>
                <w:w w:val="110"/>
                <w:sz w:val="19"/>
                <w:szCs w:val="19"/>
              </w:rPr>
              <w:t xml:space="preserve"> </w:t>
            </w:r>
            <w:r w:rsidRPr="004A1353">
              <w:rPr>
                <w:rFonts w:ascii="Arial" w:hAnsi="Arial" w:cs="Arial"/>
                <w:color w:val="231F20"/>
                <w:spacing w:val="-1"/>
                <w:w w:val="110"/>
                <w:sz w:val="19"/>
                <w:szCs w:val="19"/>
              </w:rPr>
              <w:t>online</w:t>
            </w:r>
            <w:r w:rsidRPr="004A1353">
              <w:rPr>
                <w:rFonts w:ascii="Arial" w:hAnsi="Arial" w:cs="Arial"/>
                <w:color w:val="231F20"/>
                <w:spacing w:val="-2"/>
                <w:w w:val="110"/>
                <w:sz w:val="19"/>
                <w:szCs w:val="19"/>
              </w:rPr>
              <w:t>,</w:t>
            </w:r>
            <w:r w:rsidRPr="004A1353">
              <w:rPr>
                <w:rFonts w:ascii="Arial" w:hAnsi="Arial" w:cs="Arial"/>
                <w:color w:val="231F20"/>
                <w:spacing w:val="8"/>
                <w:w w:val="110"/>
                <w:sz w:val="19"/>
                <w:szCs w:val="19"/>
              </w:rPr>
              <w:t xml:space="preserve"> </w:t>
            </w:r>
            <w:r w:rsidRPr="004A1353">
              <w:rPr>
                <w:rFonts w:ascii="Arial" w:hAnsi="Arial" w:cs="Arial"/>
                <w:color w:val="231F20"/>
                <w:spacing w:val="-1"/>
                <w:w w:val="110"/>
                <w:sz w:val="19"/>
                <w:szCs w:val="19"/>
              </w:rPr>
              <w:t>for</w:t>
            </w:r>
            <w:r w:rsidRPr="004A1353">
              <w:rPr>
                <w:rFonts w:ascii="Arial" w:hAnsi="Arial" w:cs="Arial"/>
                <w:color w:val="231F20"/>
                <w:spacing w:val="8"/>
                <w:w w:val="110"/>
                <w:sz w:val="19"/>
                <w:szCs w:val="19"/>
              </w:rPr>
              <w:t xml:space="preserve"> </w:t>
            </w:r>
            <w:r w:rsidRPr="004A1353">
              <w:rPr>
                <w:rFonts w:ascii="Arial" w:hAnsi="Arial" w:cs="Arial"/>
                <w:color w:val="231F20"/>
                <w:w w:val="110"/>
                <w:sz w:val="19"/>
                <w:szCs w:val="19"/>
              </w:rPr>
              <w:t xml:space="preserve">example </w:t>
            </w:r>
            <w:hyperlink r:id="rId304" w:history="1">
              <w:r w:rsidRPr="004A1353">
                <w:rPr>
                  <w:rFonts w:ascii="Arial" w:hAnsi="Arial" w:cs="Arial"/>
                  <w:color w:val="0000FF"/>
                  <w:spacing w:val="-1"/>
                  <w:w w:val="110"/>
                  <w:sz w:val="19"/>
                  <w:szCs w:val="19"/>
                  <w:u w:val="single"/>
                </w:rPr>
                <w:t>http://www</w:t>
              </w:r>
              <w:r w:rsidRPr="004A1353">
                <w:rPr>
                  <w:rFonts w:ascii="Arial" w:hAnsi="Arial" w:cs="Arial"/>
                  <w:color w:val="0000FF"/>
                  <w:spacing w:val="-2"/>
                  <w:w w:val="110"/>
                  <w:sz w:val="19"/>
                  <w:szCs w:val="19"/>
                </w:rPr>
                <w:t>.</w:t>
              </w:r>
            </w:hyperlink>
            <w:r w:rsidRPr="004A1353">
              <w:rPr>
                <w:rFonts w:ascii="Arial" w:hAnsi="Arial" w:cs="Arial"/>
                <w:color w:val="0000FF"/>
                <w:w w:val="76"/>
                <w:sz w:val="19"/>
                <w:szCs w:val="19"/>
              </w:rPr>
              <w:t xml:space="preserve"> </w:t>
            </w:r>
            <w:r w:rsidRPr="004A1353">
              <w:rPr>
                <w:rFonts w:ascii="Arial" w:hAnsi="Arial" w:cs="Arial"/>
                <w:color w:val="0000FF"/>
                <w:w w:val="112"/>
                <w:sz w:val="19"/>
                <w:szCs w:val="19"/>
              </w:rPr>
              <w:t xml:space="preserve"> </w:t>
            </w:r>
            <w:hyperlink r:id="rId305" w:history="1">
              <w:r w:rsidRPr="004A1353">
                <w:rPr>
                  <w:rFonts w:ascii="Arial" w:hAnsi="Arial" w:cs="Arial"/>
                  <w:color w:val="0000FF"/>
                  <w:spacing w:val="-1"/>
                  <w:w w:val="110"/>
                  <w:sz w:val="19"/>
                  <w:szCs w:val="19"/>
                  <w:u w:val="single"/>
                </w:rPr>
                <w:t>liv</w:t>
              </w:r>
              <w:r w:rsidRPr="004A1353">
                <w:rPr>
                  <w:rFonts w:ascii="Arial" w:hAnsi="Arial" w:cs="Arial"/>
                  <w:color w:val="0000FF"/>
                  <w:spacing w:val="-2"/>
                  <w:w w:val="110"/>
                  <w:sz w:val="19"/>
                  <w:szCs w:val="19"/>
                  <w:u w:val="single"/>
                </w:rPr>
                <w:t>er</w:t>
              </w:r>
              <w:r w:rsidRPr="004A1353">
                <w:rPr>
                  <w:rFonts w:ascii="Arial" w:hAnsi="Arial" w:cs="Arial"/>
                  <w:color w:val="0000FF"/>
                  <w:spacing w:val="-1"/>
                  <w:w w:val="110"/>
                  <w:sz w:val="19"/>
                  <w:szCs w:val="19"/>
                  <w:u w:val="single"/>
                </w:rPr>
                <w:t>poolecho</w:t>
              </w:r>
              <w:r w:rsidRPr="004A1353">
                <w:rPr>
                  <w:rFonts w:ascii="Arial" w:hAnsi="Arial" w:cs="Arial"/>
                  <w:color w:val="0000FF"/>
                  <w:spacing w:val="-2"/>
                  <w:w w:val="110"/>
                  <w:sz w:val="19"/>
                  <w:szCs w:val="19"/>
                  <w:u w:val="single"/>
                </w:rPr>
                <w:t>.co</w:t>
              </w:r>
              <w:r w:rsidRPr="004A1353">
                <w:rPr>
                  <w:rFonts w:ascii="Arial" w:hAnsi="Arial" w:cs="Arial"/>
                  <w:color w:val="0000FF"/>
                  <w:spacing w:val="-1"/>
                  <w:w w:val="110"/>
                  <w:sz w:val="19"/>
                  <w:szCs w:val="19"/>
                  <w:u w:val="single"/>
                </w:rPr>
                <w:t>.uk/all-about/cour</w:t>
              </w:r>
              <w:r w:rsidRPr="004A1353">
                <w:rPr>
                  <w:rFonts w:ascii="Arial" w:hAnsi="Arial" w:cs="Arial"/>
                  <w:color w:val="0000FF"/>
                  <w:spacing w:val="-2"/>
                  <w:w w:val="110"/>
                  <w:sz w:val="19"/>
                  <w:szCs w:val="19"/>
                  <w:u w:val="single"/>
                </w:rPr>
                <w:t>ts</w:t>
              </w:r>
            </w:hyperlink>
          </w:p>
          <w:p w:rsidR="004A1353" w:rsidRPr="004A1353" w:rsidRDefault="004A1353" w:rsidP="00B4436A">
            <w:pPr>
              <w:pStyle w:val="TableParagraph"/>
              <w:kinsoku w:val="0"/>
              <w:overflowPunct w:val="0"/>
              <w:spacing w:before="60" w:line="276" w:lineRule="auto"/>
              <w:ind w:left="57" w:right="57"/>
              <w:rPr>
                <w:rFonts w:ascii="Arial" w:hAnsi="Arial" w:cs="Arial"/>
                <w:sz w:val="19"/>
                <w:szCs w:val="19"/>
              </w:rPr>
            </w:pPr>
            <w:r w:rsidRPr="004A1353">
              <w:rPr>
                <w:rFonts w:ascii="Arial" w:hAnsi="Arial" w:cs="Arial"/>
                <w:color w:val="231F20"/>
                <w:w w:val="115"/>
                <w:sz w:val="19"/>
                <w:szCs w:val="19"/>
              </w:rPr>
              <w:t>Students</w:t>
            </w:r>
            <w:r w:rsidRPr="004A1353">
              <w:rPr>
                <w:rFonts w:ascii="Arial" w:hAnsi="Arial" w:cs="Arial"/>
                <w:color w:val="231F20"/>
                <w:spacing w:val="-22"/>
                <w:w w:val="115"/>
                <w:sz w:val="19"/>
                <w:szCs w:val="19"/>
              </w:rPr>
              <w:t xml:space="preserve"> </w:t>
            </w:r>
            <w:r w:rsidRPr="004A1353">
              <w:rPr>
                <w:rFonts w:ascii="Arial" w:hAnsi="Arial" w:cs="Arial"/>
                <w:color w:val="231F20"/>
                <w:w w:val="115"/>
                <w:sz w:val="19"/>
                <w:szCs w:val="19"/>
              </w:rPr>
              <w:t>could</w:t>
            </w:r>
            <w:r w:rsidRPr="004A1353">
              <w:rPr>
                <w:rFonts w:ascii="Arial" w:hAnsi="Arial" w:cs="Arial"/>
                <w:color w:val="231F20"/>
                <w:spacing w:val="-21"/>
                <w:w w:val="115"/>
                <w:sz w:val="19"/>
                <w:szCs w:val="19"/>
              </w:rPr>
              <w:t xml:space="preserve"> </w:t>
            </w:r>
            <w:r w:rsidRPr="004A1353">
              <w:rPr>
                <w:rFonts w:ascii="Arial" w:hAnsi="Arial" w:cs="Arial"/>
                <w:color w:val="231F20"/>
                <w:spacing w:val="-1"/>
                <w:w w:val="115"/>
                <w:sz w:val="19"/>
                <w:szCs w:val="19"/>
              </w:rPr>
              <w:t>writ</w:t>
            </w:r>
            <w:r w:rsidRPr="004A1353">
              <w:rPr>
                <w:rFonts w:ascii="Arial" w:hAnsi="Arial" w:cs="Arial"/>
                <w:color w:val="231F20"/>
                <w:spacing w:val="-2"/>
                <w:w w:val="115"/>
                <w:sz w:val="19"/>
                <w:szCs w:val="19"/>
              </w:rPr>
              <w:t>e</w:t>
            </w:r>
            <w:r w:rsidRPr="004A1353">
              <w:rPr>
                <w:rFonts w:ascii="Arial" w:hAnsi="Arial" w:cs="Arial"/>
                <w:color w:val="231F20"/>
                <w:spacing w:val="-21"/>
                <w:w w:val="115"/>
                <w:sz w:val="19"/>
                <w:szCs w:val="19"/>
              </w:rPr>
              <w:t xml:space="preserve"> </w:t>
            </w:r>
            <w:r w:rsidRPr="004A1353">
              <w:rPr>
                <w:rFonts w:ascii="Arial" w:hAnsi="Arial" w:cs="Arial"/>
                <w:color w:val="231F20"/>
                <w:w w:val="115"/>
                <w:sz w:val="19"/>
                <w:szCs w:val="19"/>
              </w:rPr>
              <w:t>a</w:t>
            </w:r>
            <w:r w:rsidRPr="004A1353">
              <w:rPr>
                <w:rFonts w:ascii="Arial" w:hAnsi="Arial" w:cs="Arial"/>
                <w:color w:val="231F20"/>
                <w:spacing w:val="-21"/>
                <w:w w:val="115"/>
                <w:sz w:val="19"/>
                <w:szCs w:val="19"/>
              </w:rPr>
              <w:t xml:space="preserve"> </w:t>
            </w:r>
            <w:r w:rsidRPr="004A1353">
              <w:rPr>
                <w:rFonts w:ascii="Arial" w:hAnsi="Arial" w:cs="Arial"/>
                <w:color w:val="231F20"/>
                <w:spacing w:val="-3"/>
                <w:w w:val="115"/>
                <w:sz w:val="19"/>
                <w:szCs w:val="19"/>
              </w:rPr>
              <w:t>judge</w:t>
            </w:r>
            <w:r w:rsidRPr="004A1353">
              <w:rPr>
                <w:rFonts w:ascii="Arial" w:hAnsi="Arial" w:cs="Arial"/>
                <w:color w:val="231F20"/>
                <w:spacing w:val="-4"/>
                <w:w w:val="115"/>
                <w:sz w:val="19"/>
                <w:szCs w:val="19"/>
              </w:rPr>
              <w:t>’s</w:t>
            </w:r>
            <w:r w:rsidRPr="004A1353">
              <w:rPr>
                <w:rFonts w:ascii="Arial" w:hAnsi="Arial" w:cs="Arial"/>
                <w:color w:val="231F20"/>
                <w:spacing w:val="-21"/>
                <w:w w:val="115"/>
                <w:sz w:val="19"/>
                <w:szCs w:val="19"/>
              </w:rPr>
              <w:t xml:space="preserve"> </w:t>
            </w:r>
            <w:r w:rsidRPr="004A1353">
              <w:rPr>
                <w:rFonts w:ascii="Arial" w:hAnsi="Arial" w:cs="Arial"/>
                <w:color w:val="231F20"/>
                <w:spacing w:val="-2"/>
                <w:w w:val="115"/>
                <w:sz w:val="19"/>
                <w:szCs w:val="19"/>
              </w:rPr>
              <w:t>ver</w:t>
            </w:r>
            <w:r w:rsidRPr="004A1353">
              <w:rPr>
                <w:rFonts w:ascii="Arial" w:hAnsi="Arial" w:cs="Arial"/>
                <w:color w:val="231F20"/>
                <w:spacing w:val="-1"/>
                <w:w w:val="115"/>
                <w:sz w:val="19"/>
                <w:szCs w:val="19"/>
              </w:rPr>
              <w:t>dict</w:t>
            </w:r>
            <w:r w:rsidRPr="004A1353">
              <w:rPr>
                <w:rFonts w:ascii="Arial" w:hAnsi="Arial" w:cs="Arial"/>
                <w:color w:val="231F20"/>
                <w:spacing w:val="-22"/>
                <w:w w:val="115"/>
                <w:sz w:val="19"/>
                <w:szCs w:val="19"/>
              </w:rPr>
              <w:t xml:space="preserve"> </w:t>
            </w:r>
            <w:r w:rsidRPr="004A1353">
              <w:rPr>
                <w:rFonts w:ascii="Arial" w:hAnsi="Arial" w:cs="Arial"/>
                <w:color w:val="231F20"/>
                <w:w w:val="115"/>
                <w:sz w:val="19"/>
                <w:szCs w:val="19"/>
              </w:rPr>
              <w:t>as</w:t>
            </w:r>
            <w:r w:rsidRPr="004A1353">
              <w:rPr>
                <w:rFonts w:ascii="Arial" w:hAnsi="Arial" w:cs="Arial"/>
                <w:color w:val="231F20"/>
                <w:spacing w:val="-21"/>
                <w:w w:val="115"/>
                <w:sz w:val="19"/>
                <w:szCs w:val="19"/>
              </w:rPr>
              <w:t xml:space="preserve"> </w:t>
            </w:r>
            <w:r w:rsidRPr="004A1353">
              <w:rPr>
                <w:rFonts w:ascii="Arial" w:hAnsi="Arial" w:cs="Arial"/>
                <w:color w:val="231F20"/>
                <w:w w:val="115"/>
                <w:sz w:val="19"/>
                <w:szCs w:val="19"/>
              </w:rPr>
              <w:t>a</w:t>
            </w:r>
            <w:r w:rsidRPr="004A1353">
              <w:rPr>
                <w:rFonts w:ascii="Arial" w:hAnsi="Arial" w:cs="Arial"/>
                <w:color w:val="231F20"/>
                <w:spacing w:val="-21"/>
                <w:w w:val="115"/>
                <w:sz w:val="19"/>
                <w:szCs w:val="19"/>
              </w:rPr>
              <w:t xml:space="preserve"> </w:t>
            </w:r>
            <w:r w:rsidRPr="004A1353">
              <w:rPr>
                <w:rFonts w:ascii="Arial" w:hAnsi="Arial" w:cs="Arial"/>
                <w:color w:val="231F20"/>
                <w:spacing w:val="-2"/>
                <w:w w:val="115"/>
                <w:sz w:val="19"/>
                <w:szCs w:val="19"/>
              </w:rPr>
              <w:t>way</w:t>
            </w:r>
            <w:r w:rsidRPr="004A1353">
              <w:rPr>
                <w:rFonts w:ascii="Arial" w:hAnsi="Arial" w:cs="Arial"/>
                <w:color w:val="231F20"/>
                <w:spacing w:val="-21"/>
                <w:w w:val="115"/>
                <w:sz w:val="19"/>
                <w:szCs w:val="19"/>
              </w:rPr>
              <w:t xml:space="preserve"> </w:t>
            </w:r>
            <w:r w:rsidRPr="004A1353">
              <w:rPr>
                <w:rFonts w:ascii="Arial" w:hAnsi="Arial" w:cs="Arial"/>
                <w:color w:val="231F20"/>
                <w:w w:val="115"/>
                <w:sz w:val="19"/>
                <w:szCs w:val="19"/>
              </w:rPr>
              <w:t>of</w:t>
            </w:r>
            <w:r w:rsidRPr="004A1353">
              <w:rPr>
                <w:rFonts w:ascii="Arial" w:hAnsi="Arial" w:cs="Arial"/>
                <w:color w:val="231F20"/>
                <w:spacing w:val="-21"/>
                <w:w w:val="115"/>
                <w:sz w:val="19"/>
                <w:szCs w:val="19"/>
              </w:rPr>
              <w:t xml:space="preserve"> </w:t>
            </w:r>
            <w:r w:rsidRPr="004A1353">
              <w:rPr>
                <w:rFonts w:ascii="Arial" w:hAnsi="Arial" w:cs="Arial"/>
                <w:color w:val="231F20"/>
                <w:w w:val="115"/>
                <w:sz w:val="19"/>
                <w:szCs w:val="19"/>
              </w:rPr>
              <w:t>deciding</w:t>
            </w:r>
            <w:r w:rsidRPr="004A1353">
              <w:rPr>
                <w:rFonts w:ascii="Arial" w:hAnsi="Arial" w:cs="Arial"/>
                <w:color w:val="231F20"/>
                <w:spacing w:val="-21"/>
                <w:w w:val="115"/>
                <w:sz w:val="19"/>
                <w:szCs w:val="19"/>
              </w:rPr>
              <w:t xml:space="preserve"> </w:t>
            </w:r>
            <w:r w:rsidRPr="004A1353">
              <w:rPr>
                <w:rFonts w:ascii="Arial" w:hAnsi="Arial" w:cs="Arial"/>
                <w:color w:val="231F20"/>
                <w:w w:val="115"/>
                <w:sz w:val="19"/>
                <w:szCs w:val="19"/>
              </w:rPr>
              <w:t>on</w:t>
            </w:r>
            <w:r w:rsidRPr="004A1353">
              <w:rPr>
                <w:rFonts w:ascii="Arial" w:hAnsi="Arial" w:cs="Arial"/>
                <w:color w:val="231F20"/>
                <w:spacing w:val="-22"/>
                <w:w w:val="115"/>
                <w:sz w:val="19"/>
                <w:szCs w:val="19"/>
              </w:rPr>
              <w:t xml:space="preserve"> </w:t>
            </w:r>
            <w:r w:rsidRPr="004A1353">
              <w:rPr>
                <w:rFonts w:ascii="Arial" w:hAnsi="Arial" w:cs="Arial"/>
                <w:color w:val="231F20"/>
                <w:w w:val="115"/>
                <w:sz w:val="19"/>
                <w:szCs w:val="19"/>
              </w:rPr>
              <w:t>an</w:t>
            </w:r>
            <w:r w:rsidRPr="004A1353">
              <w:rPr>
                <w:rFonts w:ascii="Arial" w:hAnsi="Arial" w:cs="Arial"/>
                <w:color w:val="231F20"/>
                <w:spacing w:val="25"/>
                <w:w w:val="108"/>
                <w:sz w:val="19"/>
                <w:szCs w:val="19"/>
              </w:rPr>
              <w:t xml:space="preserve"> </w:t>
            </w:r>
            <w:r w:rsidRPr="004A1353">
              <w:rPr>
                <w:rFonts w:ascii="Arial" w:hAnsi="Arial" w:cs="Arial"/>
                <w:color w:val="231F20"/>
                <w:spacing w:val="-2"/>
                <w:w w:val="115"/>
                <w:sz w:val="19"/>
                <w:szCs w:val="19"/>
              </w:rPr>
              <w:t>appr</w:t>
            </w:r>
            <w:r w:rsidRPr="004A1353">
              <w:rPr>
                <w:rFonts w:ascii="Arial" w:hAnsi="Arial" w:cs="Arial"/>
                <w:color w:val="231F20"/>
                <w:spacing w:val="-1"/>
                <w:w w:val="115"/>
                <w:sz w:val="19"/>
                <w:szCs w:val="19"/>
              </w:rPr>
              <w:t>opr</w:t>
            </w:r>
            <w:r w:rsidRPr="004A1353">
              <w:rPr>
                <w:rFonts w:ascii="Arial" w:hAnsi="Arial" w:cs="Arial"/>
                <w:color w:val="231F20"/>
                <w:spacing w:val="-2"/>
                <w:w w:val="115"/>
                <w:sz w:val="19"/>
                <w:szCs w:val="19"/>
              </w:rPr>
              <w:t>iate</w:t>
            </w:r>
            <w:r w:rsidRPr="004A1353">
              <w:rPr>
                <w:rFonts w:ascii="Arial" w:hAnsi="Arial" w:cs="Arial"/>
                <w:color w:val="231F20"/>
                <w:spacing w:val="-10"/>
                <w:w w:val="115"/>
                <w:sz w:val="19"/>
                <w:szCs w:val="19"/>
              </w:rPr>
              <w:t xml:space="preserve"> </w:t>
            </w:r>
            <w:r w:rsidRPr="004A1353">
              <w:rPr>
                <w:rFonts w:ascii="Arial" w:hAnsi="Arial" w:cs="Arial"/>
                <w:color w:val="231F20"/>
                <w:w w:val="115"/>
                <w:sz w:val="19"/>
                <w:szCs w:val="19"/>
              </w:rPr>
              <w:t>punishment</w:t>
            </w:r>
            <w:r w:rsidRPr="004A1353">
              <w:rPr>
                <w:rFonts w:ascii="Arial" w:hAnsi="Arial" w:cs="Arial"/>
                <w:color w:val="231F20"/>
                <w:spacing w:val="-10"/>
                <w:w w:val="115"/>
                <w:sz w:val="19"/>
                <w:szCs w:val="19"/>
              </w:rPr>
              <w:t xml:space="preserve"> </w:t>
            </w:r>
            <w:r w:rsidRPr="004A1353">
              <w:rPr>
                <w:rFonts w:ascii="Arial" w:hAnsi="Arial" w:cs="Arial"/>
                <w:color w:val="231F20"/>
                <w:w w:val="115"/>
                <w:sz w:val="19"/>
                <w:szCs w:val="19"/>
              </w:rPr>
              <w:t>and</w:t>
            </w:r>
            <w:r w:rsidRPr="004A1353">
              <w:rPr>
                <w:rFonts w:ascii="Arial" w:hAnsi="Arial" w:cs="Arial"/>
                <w:color w:val="231F20"/>
                <w:spacing w:val="-10"/>
                <w:w w:val="115"/>
                <w:sz w:val="19"/>
                <w:szCs w:val="19"/>
              </w:rPr>
              <w:t xml:space="preserve"> </w:t>
            </w:r>
            <w:r w:rsidRPr="004A1353">
              <w:rPr>
                <w:rFonts w:ascii="Arial" w:hAnsi="Arial" w:cs="Arial"/>
                <w:color w:val="231F20"/>
                <w:spacing w:val="-1"/>
                <w:w w:val="115"/>
                <w:sz w:val="19"/>
                <w:szCs w:val="19"/>
              </w:rPr>
              <w:t>wh</w:t>
            </w:r>
            <w:r w:rsidRPr="004A1353">
              <w:rPr>
                <w:rFonts w:ascii="Arial" w:hAnsi="Arial" w:cs="Arial"/>
                <w:color w:val="231F20"/>
                <w:spacing w:val="-2"/>
                <w:w w:val="115"/>
                <w:sz w:val="19"/>
                <w:szCs w:val="19"/>
              </w:rPr>
              <w:t>y</w:t>
            </w:r>
            <w:r w:rsidRPr="004A1353">
              <w:rPr>
                <w:rFonts w:ascii="Arial" w:hAnsi="Arial" w:cs="Arial"/>
                <w:color w:val="231F20"/>
                <w:spacing w:val="-10"/>
                <w:w w:val="115"/>
                <w:sz w:val="19"/>
                <w:szCs w:val="19"/>
              </w:rPr>
              <w:t xml:space="preserve"> </w:t>
            </w:r>
            <w:r w:rsidRPr="004A1353">
              <w:rPr>
                <w:rFonts w:ascii="Arial" w:hAnsi="Arial" w:cs="Arial"/>
                <w:color w:val="231F20"/>
                <w:w w:val="115"/>
                <w:sz w:val="19"/>
                <w:szCs w:val="19"/>
              </w:rPr>
              <w:t>or</w:t>
            </w:r>
            <w:r w:rsidRPr="004A1353">
              <w:rPr>
                <w:rFonts w:ascii="Arial" w:hAnsi="Arial" w:cs="Arial"/>
                <w:color w:val="231F20"/>
                <w:spacing w:val="-10"/>
                <w:w w:val="115"/>
                <w:sz w:val="19"/>
                <w:szCs w:val="19"/>
              </w:rPr>
              <w:t xml:space="preserve"> </w:t>
            </w:r>
            <w:r w:rsidRPr="004A1353">
              <w:rPr>
                <w:rFonts w:ascii="Arial" w:hAnsi="Arial" w:cs="Arial"/>
                <w:color w:val="231F20"/>
                <w:spacing w:val="-1"/>
                <w:w w:val="115"/>
                <w:sz w:val="19"/>
                <w:szCs w:val="19"/>
              </w:rPr>
              <w:t>wh</w:t>
            </w:r>
            <w:r w:rsidRPr="004A1353">
              <w:rPr>
                <w:rFonts w:ascii="Arial" w:hAnsi="Arial" w:cs="Arial"/>
                <w:color w:val="231F20"/>
                <w:spacing w:val="-2"/>
                <w:w w:val="115"/>
                <w:sz w:val="19"/>
                <w:szCs w:val="19"/>
              </w:rPr>
              <w:t>y</w:t>
            </w:r>
            <w:r w:rsidRPr="004A1353">
              <w:rPr>
                <w:rFonts w:ascii="Arial" w:hAnsi="Arial" w:cs="Arial"/>
                <w:color w:val="231F20"/>
                <w:spacing w:val="-10"/>
                <w:w w:val="115"/>
                <w:sz w:val="19"/>
                <w:szCs w:val="19"/>
              </w:rPr>
              <w:t xml:space="preserve"> </w:t>
            </w:r>
            <w:r w:rsidRPr="004A1353">
              <w:rPr>
                <w:rFonts w:ascii="Arial" w:hAnsi="Arial" w:cs="Arial"/>
                <w:color w:val="231F20"/>
                <w:w w:val="115"/>
                <w:sz w:val="19"/>
                <w:szCs w:val="19"/>
              </w:rPr>
              <w:t>not</w:t>
            </w:r>
            <w:r w:rsidRPr="004A1353">
              <w:rPr>
                <w:rFonts w:ascii="Arial" w:hAnsi="Arial" w:cs="Arial"/>
                <w:color w:val="231F20"/>
                <w:spacing w:val="-10"/>
                <w:w w:val="115"/>
                <w:sz w:val="19"/>
                <w:szCs w:val="19"/>
              </w:rPr>
              <w:t xml:space="preserve"> </w:t>
            </w:r>
            <w:r w:rsidRPr="004A1353">
              <w:rPr>
                <w:rFonts w:ascii="Arial" w:hAnsi="Arial" w:cs="Arial"/>
                <w:color w:val="231F20"/>
                <w:w w:val="115"/>
                <w:sz w:val="19"/>
                <w:szCs w:val="19"/>
              </w:rPr>
              <w:t>prison</w:t>
            </w:r>
            <w:r w:rsidRPr="004A1353">
              <w:rPr>
                <w:rFonts w:ascii="Arial" w:hAnsi="Arial" w:cs="Arial"/>
                <w:color w:val="231F20"/>
                <w:spacing w:val="-10"/>
                <w:w w:val="115"/>
                <w:sz w:val="19"/>
                <w:szCs w:val="19"/>
              </w:rPr>
              <w:t xml:space="preserve"> </w:t>
            </w:r>
            <w:r w:rsidRPr="004A1353">
              <w:rPr>
                <w:rFonts w:ascii="Arial" w:hAnsi="Arial" w:cs="Arial"/>
                <w:color w:val="231F20"/>
                <w:spacing w:val="-1"/>
                <w:w w:val="115"/>
                <w:sz w:val="19"/>
                <w:szCs w:val="19"/>
              </w:rPr>
              <w:t>would</w:t>
            </w:r>
            <w:r w:rsidRPr="004A1353">
              <w:rPr>
                <w:rFonts w:ascii="Arial" w:hAnsi="Arial" w:cs="Arial"/>
                <w:color w:val="231F20"/>
                <w:spacing w:val="-10"/>
                <w:w w:val="115"/>
                <w:sz w:val="19"/>
                <w:szCs w:val="19"/>
              </w:rPr>
              <w:t xml:space="preserve"> </w:t>
            </w:r>
            <w:r w:rsidRPr="004A1353">
              <w:rPr>
                <w:rFonts w:ascii="Arial" w:hAnsi="Arial" w:cs="Arial"/>
                <w:color w:val="231F20"/>
                <w:w w:val="115"/>
                <w:sz w:val="19"/>
                <w:szCs w:val="19"/>
              </w:rPr>
              <w:t>be</w:t>
            </w:r>
            <w:r w:rsidRPr="004A1353">
              <w:rPr>
                <w:rFonts w:ascii="Arial" w:hAnsi="Arial" w:cs="Arial"/>
                <w:color w:val="231F20"/>
                <w:spacing w:val="27"/>
                <w:w w:val="113"/>
                <w:sz w:val="19"/>
                <w:szCs w:val="19"/>
              </w:rPr>
              <w:t xml:space="preserve"> </w:t>
            </w:r>
            <w:r w:rsidRPr="004A1353">
              <w:rPr>
                <w:rFonts w:ascii="Arial" w:hAnsi="Arial" w:cs="Arial"/>
                <w:color w:val="231F20"/>
                <w:spacing w:val="-2"/>
                <w:w w:val="115"/>
                <w:sz w:val="19"/>
                <w:szCs w:val="19"/>
              </w:rPr>
              <w:t>appr</w:t>
            </w:r>
            <w:r w:rsidRPr="004A1353">
              <w:rPr>
                <w:rFonts w:ascii="Arial" w:hAnsi="Arial" w:cs="Arial"/>
                <w:color w:val="231F20"/>
                <w:spacing w:val="-1"/>
                <w:w w:val="115"/>
                <w:sz w:val="19"/>
                <w:szCs w:val="19"/>
              </w:rPr>
              <w:t>opr</w:t>
            </w:r>
            <w:r w:rsidRPr="004A1353">
              <w:rPr>
                <w:rFonts w:ascii="Arial" w:hAnsi="Arial" w:cs="Arial"/>
                <w:color w:val="231F20"/>
                <w:spacing w:val="-2"/>
                <w:w w:val="115"/>
                <w:sz w:val="19"/>
                <w:szCs w:val="19"/>
              </w:rPr>
              <w:t>iate.</w:t>
            </w:r>
            <w:r w:rsidRPr="004A1353">
              <w:rPr>
                <w:rFonts w:ascii="Arial" w:hAnsi="Arial" w:cs="Arial"/>
                <w:color w:val="231F20"/>
                <w:spacing w:val="-25"/>
                <w:w w:val="115"/>
                <w:sz w:val="19"/>
                <w:szCs w:val="19"/>
              </w:rPr>
              <w:t xml:space="preserve"> </w:t>
            </w:r>
            <w:r w:rsidRPr="004A1353">
              <w:rPr>
                <w:rFonts w:ascii="Arial" w:hAnsi="Arial" w:cs="Arial"/>
                <w:color w:val="231F20"/>
                <w:w w:val="115"/>
                <w:sz w:val="19"/>
                <w:szCs w:val="19"/>
              </w:rPr>
              <w:t>A</w:t>
            </w:r>
            <w:r w:rsidRPr="004A1353">
              <w:rPr>
                <w:rFonts w:ascii="Arial" w:hAnsi="Arial" w:cs="Arial"/>
                <w:color w:val="231F20"/>
                <w:spacing w:val="-25"/>
                <w:w w:val="115"/>
                <w:sz w:val="19"/>
                <w:szCs w:val="19"/>
              </w:rPr>
              <w:t xml:space="preserve"> </w:t>
            </w:r>
            <w:r w:rsidRPr="004A1353">
              <w:rPr>
                <w:rFonts w:ascii="Arial" w:hAnsi="Arial" w:cs="Arial"/>
                <w:color w:val="231F20"/>
                <w:w w:val="115"/>
                <w:sz w:val="19"/>
                <w:szCs w:val="19"/>
              </w:rPr>
              <w:t>class</w:t>
            </w:r>
            <w:r w:rsidRPr="004A1353">
              <w:rPr>
                <w:rFonts w:ascii="Arial" w:hAnsi="Arial" w:cs="Arial"/>
                <w:color w:val="231F20"/>
                <w:spacing w:val="-25"/>
                <w:w w:val="115"/>
                <w:sz w:val="19"/>
                <w:szCs w:val="19"/>
              </w:rPr>
              <w:t xml:space="preserve"> </w:t>
            </w:r>
            <w:r w:rsidRPr="004A1353">
              <w:rPr>
                <w:rFonts w:ascii="Arial" w:hAnsi="Arial" w:cs="Arial"/>
                <w:color w:val="231F20"/>
                <w:spacing w:val="-1"/>
                <w:w w:val="115"/>
                <w:sz w:val="19"/>
                <w:szCs w:val="19"/>
              </w:rPr>
              <w:t>debat</w:t>
            </w:r>
            <w:r w:rsidRPr="004A1353">
              <w:rPr>
                <w:rFonts w:ascii="Arial" w:hAnsi="Arial" w:cs="Arial"/>
                <w:color w:val="231F20"/>
                <w:spacing w:val="-2"/>
                <w:w w:val="115"/>
                <w:sz w:val="19"/>
                <w:szCs w:val="19"/>
              </w:rPr>
              <w:t>e</w:t>
            </w:r>
            <w:r w:rsidRPr="004A1353">
              <w:rPr>
                <w:rFonts w:ascii="Arial" w:hAnsi="Arial" w:cs="Arial"/>
                <w:color w:val="231F20"/>
                <w:spacing w:val="-25"/>
                <w:w w:val="115"/>
                <w:sz w:val="19"/>
                <w:szCs w:val="19"/>
              </w:rPr>
              <w:t xml:space="preserve"> </w:t>
            </w:r>
            <w:r w:rsidRPr="004A1353">
              <w:rPr>
                <w:rFonts w:ascii="Arial" w:hAnsi="Arial" w:cs="Arial"/>
                <w:color w:val="231F20"/>
                <w:w w:val="115"/>
                <w:sz w:val="19"/>
                <w:szCs w:val="19"/>
              </w:rPr>
              <w:t>could</w:t>
            </w:r>
            <w:r w:rsidRPr="004A1353">
              <w:rPr>
                <w:rFonts w:ascii="Arial" w:hAnsi="Arial" w:cs="Arial"/>
                <w:color w:val="231F20"/>
                <w:spacing w:val="-25"/>
                <w:w w:val="115"/>
                <w:sz w:val="19"/>
                <w:szCs w:val="19"/>
              </w:rPr>
              <w:t xml:space="preserve"> </w:t>
            </w:r>
            <w:r w:rsidRPr="004A1353">
              <w:rPr>
                <w:rFonts w:ascii="Arial" w:hAnsi="Arial" w:cs="Arial"/>
                <w:color w:val="231F20"/>
                <w:w w:val="115"/>
                <w:sz w:val="19"/>
                <w:szCs w:val="19"/>
              </w:rPr>
              <w:t>be</w:t>
            </w:r>
            <w:r w:rsidRPr="004A1353">
              <w:rPr>
                <w:rFonts w:ascii="Arial" w:hAnsi="Arial" w:cs="Arial"/>
                <w:color w:val="231F20"/>
                <w:spacing w:val="-24"/>
                <w:w w:val="115"/>
                <w:sz w:val="19"/>
                <w:szCs w:val="19"/>
              </w:rPr>
              <w:t xml:space="preserve"> </w:t>
            </w:r>
            <w:r w:rsidRPr="004A1353">
              <w:rPr>
                <w:rFonts w:ascii="Arial" w:hAnsi="Arial" w:cs="Arial"/>
                <w:color w:val="231F20"/>
                <w:w w:val="115"/>
                <w:sz w:val="19"/>
                <w:szCs w:val="19"/>
              </w:rPr>
              <w:t>carried</w:t>
            </w:r>
            <w:r w:rsidRPr="004A1353">
              <w:rPr>
                <w:rFonts w:ascii="Arial" w:hAnsi="Arial" w:cs="Arial"/>
                <w:color w:val="231F20"/>
                <w:spacing w:val="-25"/>
                <w:w w:val="115"/>
                <w:sz w:val="19"/>
                <w:szCs w:val="19"/>
              </w:rPr>
              <w:t xml:space="preserve"> </w:t>
            </w:r>
            <w:r w:rsidRPr="004A1353">
              <w:rPr>
                <w:rFonts w:ascii="Arial" w:hAnsi="Arial" w:cs="Arial"/>
                <w:color w:val="231F20"/>
                <w:w w:val="115"/>
                <w:sz w:val="19"/>
                <w:szCs w:val="19"/>
              </w:rPr>
              <w:t>out</w:t>
            </w:r>
            <w:r w:rsidRPr="004A1353">
              <w:rPr>
                <w:rFonts w:ascii="Arial" w:hAnsi="Arial" w:cs="Arial"/>
                <w:color w:val="231F20"/>
                <w:spacing w:val="-25"/>
                <w:w w:val="115"/>
                <w:sz w:val="19"/>
                <w:szCs w:val="19"/>
              </w:rPr>
              <w:t xml:space="preserve"> </w:t>
            </w:r>
            <w:r w:rsidRPr="004A1353">
              <w:rPr>
                <w:rFonts w:ascii="Arial" w:hAnsi="Arial" w:cs="Arial"/>
                <w:color w:val="231F20"/>
                <w:w w:val="115"/>
                <w:sz w:val="19"/>
                <w:szCs w:val="19"/>
              </w:rPr>
              <w:t>about</w:t>
            </w:r>
            <w:r w:rsidRPr="004A1353">
              <w:rPr>
                <w:rFonts w:ascii="Arial" w:hAnsi="Arial" w:cs="Arial"/>
                <w:color w:val="231F20"/>
                <w:spacing w:val="-25"/>
                <w:w w:val="115"/>
                <w:sz w:val="19"/>
                <w:szCs w:val="19"/>
              </w:rPr>
              <w:t xml:space="preserve"> </w:t>
            </w:r>
            <w:r w:rsidRPr="004A1353">
              <w:rPr>
                <w:rFonts w:ascii="Arial" w:hAnsi="Arial" w:cs="Arial"/>
                <w:color w:val="231F20"/>
                <w:spacing w:val="-1"/>
                <w:w w:val="115"/>
                <w:sz w:val="19"/>
                <w:szCs w:val="19"/>
              </w:rPr>
              <w:t>pr</w:t>
            </w:r>
            <w:r w:rsidRPr="004A1353">
              <w:rPr>
                <w:rFonts w:ascii="Arial" w:hAnsi="Arial" w:cs="Arial"/>
                <w:color w:val="231F20"/>
                <w:spacing w:val="-2"/>
                <w:w w:val="115"/>
                <w:sz w:val="19"/>
                <w:szCs w:val="19"/>
              </w:rPr>
              <w:t>os</w:t>
            </w:r>
            <w:r w:rsidRPr="004A1353">
              <w:rPr>
                <w:rFonts w:ascii="Arial" w:hAnsi="Arial" w:cs="Arial"/>
                <w:color w:val="231F20"/>
                <w:spacing w:val="-25"/>
                <w:w w:val="115"/>
                <w:sz w:val="19"/>
                <w:szCs w:val="19"/>
              </w:rPr>
              <w:t xml:space="preserve"> </w:t>
            </w:r>
            <w:r w:rsidRPr="004A1353">
              <w:rPr>
                <w:rFonts w:ascii="Arial" w:hAnsi="Arial" w:cs="Arial"/>
                <w:color w:val="231F20"/>
                <w:w w:val="115"/>
                <w:sz w:val="19"/>
                <w:szCs w:val="19"/>
              </w:rPr>
              <w:t>and</w:t>
            </w:r>
            <w:r w:rsidRPr="004A1353">
              <w:rPr>
                <w:rFonts w:ascii="Arial" w:hAnsi="Arial" w:cs="Arial"/>
                <w:color w:val="231F20"/>
                <w:spacing w:val="27"/>
                <w:w w:val="112"/>
                <w:sz w:val="19"/>
                <w:szCs w:val="19"/>
              </w:rPr>
              <w:t xml:space="preserve"> </w:t>
            </w:r>
            <w:r w:rsidRPr="004A1353">
              <w:rPr>
                <w:rFonts w:ascii="Arial" w:hAnsi="Arial" w:cs="Arial"/>
                <w:color w:val="231F20"/>
                <w:w w:val="115"/>
                <w:sz w:val="19"/>
                <w:szCs w:val="19"/>
              </w:rPr>
              <w:t>cons</w:t>
            </w:r>
            <w:r w:rsidRPr="004A1353">
              <w:rPr>
                <w:rFonts w:ascii="Arial" w:hAnsi="Arial" w:cs="Arial"/>
                <w:color w:val="231F20"/>
                <w:spacing w:val="-24"/>
                <w:w w:val="115"/>
                <w:sz w:val="19"/>
                <w:szCs w:val="19"/>
              </w:rPr>
              <w:t xml:space="preserve"> </w:t>
            </w:r>
            <w:r w:rsidRPr="004A1353">
              <w:rPr>
                <w:rFonts w:ascii="Arial" w:hAnsi="Arial" w:cs="Arial"/>
                <w:color w:val="231F20"/>
                <w:w w:val="115"/>
                <w:sz w:val="19"/>
                <w:szCs w:val="19"/>
              </w:rPr>
              <w:t>of</w:t>
            </w:r>
            <w:r w:rsidRPr="004A1353">
              <w:rPr>
                <w:rFonts w:ascii="Arial" w:hAnsi="Arial" w:cs="Arial"/>
                <w:color w:val="231F20"/>
                <w:spacing w:val="-24"/>
                <w:w w:val="115"/>
                <w:sz w:val="19"/>
                <w:szCs w:val="19"/>
              </w:rPr>
              <w:t xml:space="preserve"> </w:t>
            </w:r>
            <w:r w:rsidRPr="004A1353">
              <w:rPr>
                <w:rFonts w:ascii="Arial" w:hAnsi="Arial" w:cs="Arial"/>
                <w:color w:val="231F20"/>
                <w:w w:val="115"/>
                <w:sz w:val="19"/>
                <w:szCs w:val="19"/>
              </w:rPr>
              <w:t>imprisonment</w:t>
            </w:r>
            <w:r w:rsidRPr="004A1353">
              <w:rPr>
                <w:rFonts w:ascii="Arial" w:hAnsi="Arial" w:cs="Arial"/>
                <w:color w:val="231F20"/>
                <w:spacing w:val="-24"/>
                <w:w w:val="115"/>
                <w:sz w:val="19"/>
                <w:szCs w:val="19"/>
              </w:rPr>
              <w:t xml:space="preserve"> </w:t>
            </w:r>
            <w:r w:rsidRPr="004A1353">
              <w:rPr>
                <w:rFonts w:ascii="Arial" w:hAnsi="Arial" w:cs="Arial"/>
                <w:color w:val="231F20"/>
                <w:spacing w:val="-2"/>
                <w:w w:val="115"/>
                <w:sz w:val="19"/>
                <w:szCs w:val="19"/>
              </w:rPr>
              <w:t>f</w:t>
            </w:r>
            <w:r w:rsidRPr="004A1353">
              <w:rPr>
                <w:rFonts w:ascii="Arial" w:hAnsi="Arial" w:cs="Arial"/>
                <w:color w:val="231F20"/>
                <w:spacing w:val="-3"/>
                <w:w w:val="115"/>
                <w:sz w:val="19"/>
                <w:szCs w:val="19"/>
              </w:rPr>
              <w:t>or</w:t>
            </w:r>
            <w:r w:rsidRPr="004A1353">
              <w:rPr>
                <w:rFonts w:ascii="Arial" w:hAnsi="Arial" w:cs="Arial"/>
                <w:color w:val="231F20"/>
                <w:spacing w:val="-24"/>
                <w:w w:val="115"/>
                <w:sz w:val="19"/>
                <w:szCs w:val="19"/>
              </w:rPr>
              <w:t xml:space="preserve"> </w:t>
            </w:r>
            <w:r w:rsidRPr="004A1353">
              <w:rPr>
                <w:rFonts w:ascii="Arial" w:hAnsi="Arial" w:cs="Arial"/>
                <w:color w:val="231F20"/>
                <w:spacing w:val="-1"/>
                <w:w w:val="115"/>
                <w:sz w:val="19"/>
                <w:szCs w:val="19"/>
              </w:rPr>
              <w:t>diff</w:t>
            </w:r>
            <w:r w:rsidRPr="004A1353">
              <w:rPr>
                <w:rFonts w:ascii="Arial" w:hAnsi="Arial" w:cs="Arial"/>
                <w:color w:val="231F20"/>
                <w:spacing w:val="-2"/>
                <w:w w:val="115"/>
                <w:sz w:val="19"/>
                <w:szCs w:val="19"/>
              </w:rPr>
              <w:t>er</w:t>
            </w:r>
            <w:r w:rsidRPr="004A1353">
              <w:rPr>
                <w:rFonts w:ascii="Arial" w:hAnsi="Arial" w:cs="Arial"/>
                <w:color w:val="231F20"/>
                <w:spacing w:val="-1"/>
                <w:w w:val="115"/>
                <w:sz w:val="19"/>
                <w:szCs w:val="19"/>
              </w:rPr>
              <w:t>ent</w:t>
            </w:r>
            <w:r w:rsidRPr="004A1353">
              <w:rPr>
                <w:rFonts w:ascii="Arial" w:hAnsi="Arial" w:cs="Arial"/>
                <w:color w:val="231F20"/>
                <w:spacing w:val="-24"/>
                <w:w w:val="115"/>
                <w:sz w:val="19"/>
                <w:szCs w:val="19"/>
              </w:rPr>
              <w:t xml:space="preserve"> </w:t>
            </w:r>
            <w:r w:rsidRPr="004A1353">
              <w:rPr>
                <w:rFonts w:ascii="Arial" w:hAnsi="Arial" w:cs="Arial"/>
                <w:color w:val="231F20"/>
                <w:spacing w:val="-2"/>
                <w:w w:val="115"/>
                <w:sz w:val="19"/>
                <w:szCs w:val="19"/>
              </w:rPr>
              <w:t>crimes.</w:t>
            </w:r>
          </w:p>
        </w:tc>
        <w:tc>
          <w:tcPr>
            <w:tcW w:w="2268" w:type="dxa"/>
            <w:tcBorders>
              <w:top w:val="single" w:sz="4" w:space="0" w:color="A56C9F"/>
              <w:left w:val="single" w:sz="4" w:space="0" w:color="A56C9F"/>
              <w:bottom w:val="single" w:sz="4" w:space="0" w:color="A56C9F"/>
              <w:right w:val="single" w:sz="4" w:space="0" w:color="A56C9F"/>
            </w:tcBorders>
          </w:tcPr>
          <w:p w:rsidR="004A1353" w:rsidRPr="004A1353" w:rsidRDefault="004A1353" w:rsidP="00B4436A">
            <w:pPr>
              <w:pStyle w:val="TableParagraph"/>
              <w:kinsoku w:val="0"/>
              <w:overflowPunct w:val="0"/>
              <w:spacing w:before="60" w:line="276" w:lineRule="auto"/>
              <w:ind w:left="57" w:right="57"/>
              <w:rPr>
                <w:rFonts w:ascii="Arial" w:hAnsi="Arial" w:cs="Arial"/>
                <w:sz w:val="19"/>
                <w:szCs w:val="19"/>
              </w:rPr>
            </w:pPr>
            <w:r w:rsidRPr="004A1353">
              <w:rPr>
                <w:rFonts w:ascii="Arial" w:hAnsi="Arial" w:cs="Arial"/>
                <w:color w:val="231F20"/>
                <w:spacing w:val="-2"/>
                <w:w w:val="110"/>
                <w:sz w:val="19"/>
                <w:szCs w:val="19"/>
              </w:rPr>
              <w:t>T</w:t>
            </w:r>
            <w:r w:rsidRPr="004A1353">
              <w:rPr>
                <w:rFonts w:ascii="Arial" w:hAnsi="Arial" w:cs="Arial"/>
                <w:color w:val="231F20"/>
                <w:spacing w:val="-1"/>
                <w:w w:val="110"/>
                <w:sz w:val="19"/>
                <w:szCs w:val="19"/>
              </w:rPr>
              <w:t>he</w:t>
            </w:r>
            <w:r w:rsidRPr="004A1353">
              <w:rPr>
                <w:rFonts w:ascii="Arial" w:hAnsi="Arial" w:cs="Arial"/>
                <w:color w:val="231F20"/>
                <w:spacing w:val="-15"/>
                <w:w w:val="110"/>
                <w:sz w:val="19"/>
                <w:szCs w:val="19"/>
              </w:rPr>
              <w:t xml:space="preserve"> </w:t>
            </w:r>
            <w:r w:rsidRPr="004A1353">
              <w:rPr>
                <w:rFonts w:ascii="Arial" w:hAnsi="Arial" w:cs="Arial"/>
                <w:color w:val="231F20"/>
                <w:w w:val="110"/>
                <w:sz w:val="19"/>
                <w:szCs w:val="19"/>
              </w:rPr>
              <w:t>class</w:t>
            </w:r>
            <w:r w:rsidRPr="004A1353">
              <w:rPr>
                <w:rFonts w:ascii="Arial" w:hAnsi="Arial" w:cs="Arial"/>
                <w:color w:val="231F20"/>
                <w:spacing w:val="-14"/>
                <w:w w:val="110"/>
                <w:sz w:val="19"/>
                <w:szCs w:val="19"/>
              </w:rPr>
              <w:t xml:space="preserve"> </w:t>
            </w:r>
            <w:r w:rsidRPr="004A1353">
              <w:rPr>
                <w:rFonts w:ascii="Arial" w:hAnsi="Arial" w:cs="Arial"/>
                <w:color w:val="231F20"/>
                <w:spacing w:val="-1"/>
                <w:w w:val="110"/>
                <w:sz w:val="19"/>
                <w:szCs w:val="19"/>
              </w:rPr>
              <w:t>debat</w:t>
            </w:r>
            <w:r w:rsidRPr="004A1353">
              <w:rPr>
                <w:rFonts w:ascii="Arial" w:hAnsi="Arial" w:cs="Arial"/>
                <w:color w:val="231F20"/>
                <w:spacing w:val="-2"/>
                <w:w w:val="110"/>
                <w:sz w:val="19"/>
                <w:szCs w:val="19"/>
              </w:rPr>
              <w:t>e</w:t>
            </w:r>
            <w:r w:rsidRPr="004A1353">
              <w:rPr>
                <w:rFonts w:ascii="Arial" w:hAnsi="Arial" w:cs="Arial"/>
                <w:color w:val="231F20"/>
                <w:spacing w:val="-14"/>
                <w:w w:val="110"/>
                <w:sz w:val="19"/>
                <w:szCs w:val="19"/>
              </w:rPr>
              <w:t xml:space="preserve"> </w:t>
            </w:r>
            <w:r w:rsidRPr="004A1353">
              <w:rPr>
                <w:rFonts w:ascii="Arial" w:hAnsi="Arial" w:cs="Arial"/>
                <w:color w:val="231F20"/>
                <w:w w:val="110"/>
                <w:sz w:val="19"/>
                <w:szCs w:val="19"/>
              </w:rPr>
              <w:t>could</w:t>
            </w:r>
            <w:r w:rsidRPr="004A1353">
              <w:rPr>
                <w:rFonts w:ascii="Arial" w:hAnsi="Arial" w:cs="Arial"/>
                <w:color w:val="231F20"/>
                <w:spacing w:val="26"/>
                <w:w w:val="115"/>
                <w:sz w:val="19"/>
                <w:szCs w:val="19"/>
              </w:rPr>
              <w:t xml:space="preserve"> </w:t>
            </w:r>
            <w:r w:rsidRPr="004A1353">
              <w:rPr>
                <w:rFonts w:ascii="Arial" w:hAnsi="Arial" w:cs="Arial"/>
                <w:color w:val="231F20"/>
                <w:w w:val="110"/>
                <w:sz w:val="19"/>
                <w:szCs w:val="19"/>
              </w:rPr>
              <w:t>be</w:t>
            </w:r>
            <w:r w:rsidRPr="004A1353">
              <w:rPr>
                <w:rFonts w:ascii="Arial" w:hAnsi="Arial" w:cs="Arial"/>
                <w:color w:val="231F20"/>
                <w:spacing w:val="-7"/>
                <w:w w:val="110"/>
                <w:sz w:val="19"/>
                <w:szCs w:val="19"/>
              </w:rPr>
              <w:t xml:space="preserve"> </w:t>
            </w:r>
            <w:proofErr w:type="spellStart"/>
            <w:r w:rsidRPr="004A1353">
              <w:rPr>
                <w:rFonts w:ascii="Arial" w:hAnsi="Arial" w:cs="Arial"/>
                <w:color w:val="231F20"/>
                <w:w w:val="110"/>
                <w:sz w:val="19"/>
                <w:szCs w:val="19"/>
              </w:rPr>
              <w:t>summarised</w:t>
            </w:r>
            <w:proofErr w:type="spellEnd"/>
            <w:r w:rsidRPr="004A1353">
              <w:rPr>
                <w:rFonts w:ascii="Arial" w:hAnsi="Arial" w:cs="Arial"/>
                <w:color w:val="231F20"/>
                <w:spacing w:val="-7"/>
                <w:w w:val="110"/>
                <w:sz w:val="19"/>
                <w:szCs w:val="19"/>
              </w:rPr>
              <w:t xml:space="preserve"> </w:t>
            </w:r>
            <w:r w:rsidRPr="004A1353">
              <w:rPr>
                <w:rFonts w:ascii="Arial" w:hAnsi="Arial" w:cs="Arial"/>
                <w:color w:val="231F20"/>
                <w:w w:val="110"/>
                <w:sz w:val="19"/>
                <w:szCs w:val="19"/>
              </w:rPr>
              <w:t>in</w:t>
            </w:r>
            <w:r w:rsidRPr="004A1353">
              <w:rPr>
                <w:rFonts w:ascii="Arial" w:hAnsi="Arial" w:cs="Arial"/>
                <w:color w:val="231F20"/>
                <w:spacing w:val="-6"/>
                <w:w w:val="110"/>
                <w:sz w:val="19"/>
                <w:szCs w:val="19"/>
              </w:rPr>
              <w:t xml:space="preserve"> </w:t>
            </w:r>
            <w:r w:rsidRPr="004A1353">
              <w:rPr>
                <w:rFonts w:ascii="Arial" w:hAnsi="Arial" w:cs="Arial"/>
                <w:color w:val="231F20"/>
                <w:w w:val="110"/>
                <w:sz w:val="19"/>
                <w:szCs w:val="19"/>
              </w:rPr>
              <w:t>a</w:t>
            </w:r>
            <w:r w:rsidR="00716FA7">
              <w:rPr>
                <w:rFonts w:ascii="Arial" w:hAnsi="Arial" w:cs="Arial"/>
                <w:color w:val="000000"/>
                <w:sz w:val="19"/>
                <w:szCs w:val="19"/>
              </w:rPr>
              <w:t xml:space="preserve"> </w:t>
            </w:r>
            <w:r w:rsidRPr="004A1353">
              <w:rPr>
                <w:rFonts w:ascii="Arial" w:hAnsi="Arial" w:cs="Arial"/>
                <w:color w:val="231F20"/>
                <w:spacing w:val="-2"/>
                <w:w w:val="110"/>
                <w:sz w:val="19"/>
                <w:szCs w:val="19"/>
              </w:rPr>
              <w:t>str</w:t>
            </w:r>
            <w:r w:rsidRPr="004A1353">
              <w:rPr>
                <w:rFonts w:ascii="Arial" w:hAnsi="Arial" w:cs="Arial"/>
                <w:color w:val="231F20"/>
                <w:spacing w:val="-1"/>
                <w:w w:val="110"/>
                <w:sz w:val="19"/>
                <w:szCs w:val="19"/>
              </w:rPr>
              <w:t>engths</w:t>
            </w:r>
            <w:r w:rsidRPr="004A1353">
              <w:rPr>
                <w:rFonts w:ascii="Arial" w:hAnsi="Arial" w:cs="Arial"/>
                <w:color w:val="231F20"/>
                <w:spacing w:val="-24"/>
                <w:w w:val="110"/>
                <w:sz w:val="19"/>
                <w:szCs w:val="19"/>
              </w:rPr>
              <w:t xml:space="preserve"> </w:t>
            </w:r>
            <w:r w:rsidRPr="004A1353">
              <w:rPr>
                <w:rFonts w:ascii="Arial" w:hAnsi="Arial" w:cs="Arial"/>
                <w:color w:val="231F20"/>
                <w:w w:val="110"/>
                <w:sz w:val="19"/>
                <w:szCs w:val="19"/>
              </w:rPr>
              <w:t>and</w:t>
            </w:r>
            <w:r w:rsidRPr="004A1353">
              <w:rPr>
                <w:rFonts w:ascii="Arial" w:hAnsi="Arial" w:cs="Arial"/>
                <w:color w:val="231F20"/>
                <w:spacing w:val="-24"/>
                <w:w w:val="110"/>
                <w:sz w:val="19"/>
                <w:szCs w:val="19"/>
              </w:rPr>
              <w:t xml:space="preserve"> </w:t>
            </w:r>
            <w:r w:rsidRPr="004A1353">
              <w:rPr>
                <w:rFonts w:ascii="Arial" w:hAnsi="Arial" w:cs="Arial"/>
                <w:color w:val="231F20"/>
                <w:w w:val="110"/>
                <w:sz w:val="19"/>
                <w:szCs w:val="19"/>
              </w:rPr>
              <w:t>weaknesses</w:t>
            </w:r>
            <w:r w:rsidRPr="004A1353">
              <w:rPr>
                <w:rFonts w:ascii="Arial" w:hAnsi="Arial" w:cs="Arial"/>
                <w:color w:val="231F20"/>
                <w:spacing w:val="28"/>
                <w:w w:val="101"/>
                <w:sz w:val="19"/>
                <w:szCs w:val="19"/>
              </w:rPr>
              <w:t xml:space="preserve"> </w:t>
            </w:r>
            <w:r w:rsidRPr="004A1353">
              <w:rPr>
                <w:rFonts w:ascii="Arial" w:hAnsi="Arial" w:cs="Arial"/>
                <w:color w:val="231F20"/>
                <w:spacing w:val="-1"/>
                <w:w w:val="110"/>
                <w:sz w:val="19"/>
                <w:szCs w:val="19"/>
              </w:rPr>
              <w:t>table</w:t>
            </w:r>
            <w:r w:rsidRPr="004A1353">
              <w:rPr>
                <w:rFonts w:ascii="Arial" w:hAnsi="Arial" w:cs="Arial"/>
                <w:color w:val="231F20"/>
                <w:spacing w:val="-2"/>
                <w:w w:val="110"/>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4A1353" w:rsidRPr="004A1353" w:rsidRDefault="004A1353" w:rsidP="00B4436A">
            <w:pPr>
              <w:pStyle w:val="TableParagraph"/>
              <w:kinsoku w:val="0"/>
              <w:overflowPunct w:val="0"/>
              <w:spacing w:before="60" w:line="276" w:lineRule="auto"/>
              <w:ind w:left="57" w:right="57"/>
              <w:rPr>
                <w:rFonts w:ascii="Arial" w:hAnsi="Arial" w:cs="Arial"/>
                <w:sz w:val="19"/>
                <w:szCs w:val="19"/>
              </w:rPr>
            </w:pPr>
            <w:r w:rsidRPr="004A1353">
              <w:rPr>
                <w:rFonts w:ascii="Arial" w:hAnsi="Arial" w:cs="Arial"/>
                <w:color w:val="231F20"/>
                <w:spacing w:val="-2"/>
                <w:w w:val="105"/>
                <w:sz w:val="19"/>
                <w:szCs w:val="19"/>
              </w:rPr>
              <w:t>Resear</w:t>
            </w:r>
            <w:r w:rsidRPr="004A1353">
              <w:rPr>
                <w:rFonts w:ascii="Arial" w:hAnsi="Arial" w:cs="Arial"/>
                <w:color w:val="231F20"/>
                <w:spacing w:val="-1"/>
                <w:w w:val="105"/>
                <w:sz w:val="19"/>
                <w:szCs w:val="19"/>
              </w:rPr>
              <w:t>ch</w:t>
            </w:r>
            <w:r w:rsidRPr="004A1353">
              <w:rPr>
                <w:rFonts w:ascii="Arial" w:hAnsi="Arial" w:cs="Arial"/>
                <w:color w:val="231F20"/>
                <w:spacing w:val="32"/>
                <w:w w:val="105"/>
                <w:sz w:val="19"/>
                <w:szCs w:val="19"/>
              </w:rPr>
              <w:t xml:space="preserve"> </w:t>
            </w:r>
            <w:r w:rsidRPr="004A1353">
              <w:rPr>
                <w:rFonts w:ascii="Arial" w:hAnsi="Arial" w:cs="Arial"/>
                <w:color w:val="231F20"/>
                <w:w w:val="105"/>
                <w:sz w:val="19"/>
                <w:szCs w:val="19"/>
              </w:rPr>
              <w:t>methods</w:t>
            </w:r>
            <w:r w:rsidRPr="004A1353">
              <w:rPr>
                <w:rFonts w:ascii="Arial" w:hAnsi="Arial" w:cs="Arial"/>
                <w:color w:val="231F20"/>
                <w:spacing w:val="26"/>
                <w:w w:val="114"/>
                <w:sz w:val="19"/>
                <w:szCs w:val="19"/>
              </w:rPr>
              <w:t xml:space="preserve"> </w:t>
            </w:r>
            <w:r w:rsidRPr="004A1353">
              <w:rPr>
                <w:rFonts w:ascii="Arial" w:hAnsi="Arial" w:cs="Arial"/>
                <w:color w:val="231F20"/>
                <w:w w:val="105"/>
                <w:sz w:val="19"/>
                <w:szCs w:val="19"/>
              </w:rPr>
              <w:t>task</w:t>
            </w:r>
            <w:r w:rsidRPr="004A1353">
              <w:rPr>
                <w:rFonts w:ascii="Arial" w:hAnsi="Arial" w:cs="Arial"/>
                <w:color w:val="231F20"/>
                <w:spacing w:val="19"/>
                <w:w w:val="105"/>
                <w:sz w:val="19"/>
                <w:szCs w:val="19"/>
              </w:rPr>
              <w:t xml:space="preserve"> </w:t>
            </w:r>
            <w:r w:rsidRPr="004A1353">
              <w:rPr>
                <w:rFonts w:ascii="Arial" w:hAnsi="Arial" w:cs="Arial"/>
                <w:color w:val="231F20"/>
                <w:w w:val="105"/>
                <w:sz w:val="19"/>
                <w:szCs w:val="19"/>
              </w:rPr>
              <w:t>–</w:t>
            </w:r>
            <w:r w:rsidRPr="004A1353">
              <w:rPr>
                <w:rFonts w:ascii="Arial" w:hAnsi="Arial" w:cs="Arial"/>
                <w:color w:val="231F20"/>
                <w:spacing w:val="20"/>
                <w:w w:val="105"/>
                <w:sz w:val="19"/>
                <w:szCs w:val="19"/>
              </w:rPr>
              <w:t xml:space="preserve"> </w:t>
            </w:r>
            <w:r w:rsidRPr="004A1353">
              <w:rPr>
                <w:rFonts w:ascii="Arial" w:hAnsi="Arial" w:cs="Arial"/>
                <w:color w:val="231F20"/>
                <w:spacing w:val="-1"/>
                <w:w w:val="105"/>
                <w:sz w:val="19"/>
                <w:szCs w:val="19"/>
              </w:rPr>
              <w:t>design,</w:t>
            </w:r>
            <w:r w:rsidRPr="004A1353">
              <w:rPr>
                <w:rFonts w:ascii="Arial" w:hAnsi="Arial" w:cs="Arial"/>
                <w:color w:val="231F20"/>
                <w:spacing w:val="20"/>
                <w:w w:val="105"/>
                <w:sz w:val="19"/>
                <w:szCs w:val="19"/>
              </w:rPr>
              <w:t xml:space="preserve"> </w:t>
            </w:r>
            <w:r w:rsidRPr="004A1353">
              <w:rPr>
                <w:rFonts w:ascii="Arial" w:hAnsi="Arial" w:cs="Arial"/>
                <w:color w:val="231F20"/>
                <w:w w:val="105"/>
                <w:sz w:val="19"/>
                <w:szCs w:val="19"/>
              </w:rPr>
              <w:t>conduct</w:t>
            </w:r>
            <w:r w:rsidRPr="004A1353">
              <w:rPr>
                <w:rFonts w:ascii="Arial" w:hAnsi="Arial" w:cs="Arial"/>
                <w:color w:val="231F20"/>
                <w:spacing w:val="27"/>
                <w:w w:val="135"/>
                <w:sz w:val="19"/>
                <w:szCs w:val="19"/>
              </w:rPr>
              <w:t xml:space="preserve"> </w:t>
            </w:r>
            <w:r w:rsidRPr="004A1353">
              <w:rPr>
                <w:rFonts w:ascii="Arial" w:hAnsi="Arial" w:cs="Arial"/>
                <w:color w:val="231F20"/>
                <w:w w:val="105"/>
                <w:sz w:val="19"/>
                <w:szCs w:val="19"/>
              </w:rPr>
              <w:t>and</w:t>
            </w:r>
            <w:r w:rsidRPr="004A1353">
              <w:rPr>
                <w:rFonts w:ascii="Arial" w:hAnsi="Arial" w:cs="Arial"/>
                <w:color w:val="231F20"/>
                <w:spacing w:val="5"/>
                <w:w w:val="105"/>
                <w:sz w:val="19"/>
                <w:szCs w:val="19"/>
              </w:rPr>
              <w:t xml:space="preserve"> </w:t>
            </w:r>
            <w:proofErr w:type="spellStart"/>
            <w:r w:rsidRPr="004A1353">
              <w:rPr>
                <w:rFonts w:ascii="Arial" w:hAnsi="Arial" w:cs="Arial"/>
                <w:color w:val="231F20"/>
                <w:w w:val="105"/>
                <w:sz w:val="19"/>
                <w:szCs w:val="19"/>
              </w:rPr>
              <w:t>analyse</w:t>
            </w:r>
            <w:proofErr w:type="spellEnd"/>
            <w:r w:rsidRPr="004A1353">
              <w:rPr>
                <w:rFonts w:ascii="Arial" w:hAnsi="Arial" w:cs="Arial"/>
                <w:color w:val="231F20"/>
                <w:spacing w:val="5"/>
                <w:w w:val="105"/>
                <w:sz w:val="19"/>
                <w:szCs w:val="19"/>
              </w:rPr>
              <w:t xml:space="preserve"> </w:t>
            </w:r>
            <w:r w:rsidRPr="004A1353">
              <w:rPr>
                <w:rFonts w:ascii="Arial" w:hAnsi="Arial" w:cs="Arial"/>
                <w:color w:val="231F20"/>
                <w:spacing w:val="-1"/>
                <w:w w:val="105"/>
                <w:sz w:val="19"/>
                <w:szCs w:val="19"/>
              </w:rPr>
              <w:t>results</w:t>
            </w:r>
            <w:r w:rsidR="00716FA7">
              <w:rPr>
                <w:rFonts w:ascii="Arial" w:hAnsi="Arial" w:cs="Arial"/>
                <w:color w:val="000000"/>
                <w:sz w:val="19"/>
                <w:szCs w:val="19"/>
              </w:rPr>
              <w:t xml:space="preserve"> </w:t>
            </w:r>
            <w:r w:rsidRPr="004A1353">
              <w:rPr>
                <w:rFonts w:ascii="Arial" w:hAnsi="Arial" w:cs="Arial"/>
                <w:color w:val="231F20"/>
                <w:spacing w:val="-1"/>
                <w:w w:val="110"/>
                <w:sz w:val="19"/>
                <w:szCs w:val="19"/>
              </w:rPr>
              <w:t xml:space="preserve">for </w:t>
            </w:r>
            <w:r w:rsidRPr="004A1353">
              <w:rPr>
                <w:rFonts w:ascii="Arial" w:hAnsi="Arial" w:cs="Arial"/>
                <w:color w:val="231F20"/>
                <w:w w:val="110"/>
                <w:sz w:val="19"/>
                <w:szCs w:val="19"/>
              </w:rPr>
              <w:t xml:space="preserve">a practical </w:t>
            </w:r>
            <w:r w:rsidRPr="004A1353">
              <w:rPr>
                <w:rFonts w:ascii="Arial" w:hAnsi="Arial" w:cs="Arial"/>
                <w:color w:val="231F20"/>
                <w:spacing w:val="-1"/>
                <w:w w:val="110"/>
                <w:sz w:val="19"/>
                <w:szCs w:val="19"/>
              </w:rPr>
              <w:t>project</w:t>
            </w:r>
            <w:r w:rsidRPr="004A1353">
              <w:rPr>
                <w:rFonts w:ascii="Arial" w:hAnsi="Arial" w:cs="Arial"/>
                <w:color w:val="231F20"/>
                <w:spacing w:val="28"/>
                <w:w w:val="135"/>
                <w:sz w:val="19"/>
                <w:szCs w:val="19"/>
              </w:rPr>
              <w:t xml:space="preserve"> </w:t>
            </w:r>
            <w:r w:rsidRPr="004A1353">
              <w:rPr>
                <w:rFonts w:ascii="Arial" w:hAnsi="Arial" w:cs="Arial"/>
                <w:color w:val="231F20"/>
                <w:w w:val="110"/>
                <w:sz w:val="19"/>
                <w:szCs w:val="19"/>
              </w:rPr>
              <w:t>(self-report)</w:t>
            </w:r>
            <w:r w:rsidRPr="004A1353">
              <w:rPr>
                <w:rFonts w:ascii="Arial" w:hAnsi="Arial" w:cs="Arial"/>
                <w:color w:val="231F20"/>
                <w:spacing w:val="-6"/>
                <w:w w:val="110"/>
                <w:sz w:val="19"/>
                <w:szCs w:val="19"/>
              </w:rPr>
              <w:t xml:space="preserve"> </w:t>
            </w:r>
            <w:r w:rsidRPr="004A1353">
              <w:rPr>
                <w:rFonts w:ascii="Arial" w:hAnsi="Arial" w:cs="Arial"/>
                <w:color w:val="231F20"/>
                <w:w w:val="110"/>
                <w:sz w:val="19"/>
                <w:szCs w:val="19"/>
              </w:rPr>
              <w:t>on</w:t>
            </w:r>
            <w:r w:rsidRPr="004A1353">
              <w:rPr>
                <w:rFonts w:ascii="Arial" w:hAnsi="Arial" w:cs="Arial"/>
                <w:color w:val="231F20"/>
                <w:spacing w:val="-6"/>
                <w:w w:val="110"/>
                <w:sz w:val="19"/>
                <w:szCs w:val="19"/>
              </w:rPr>
              <w:t xml:space="preserve"> </w:t>
            </w:r>
            <w:r w:rsidRPr="004A1353">
              <w:rPr>
                <w:rFonts w:ascii="Arial" w:hAnsi="Arial" w:cs="Arial"/>
                <w:color w:val="231F20"/>
                <w:spacing w:val="-3"/>
                <w:w w:val="110"/>
                <w:sz w:val="19"/>
                <w:szCs w:val="19"/>
              </w:rPr>
              <w:t>people</w:t>
            </w:r>
            <w:r w:rsidRPr="004A1353">
              <w:rPr>
                <w:rFonts w:ascii="Arial" w:hAnsi="Arial" w:cs="Arial"/>
                <w:color w:val="231F20"/>
                <w:spacing w:val="-4"/>
                <w:w w:val="110"/>
                <w:sz w:val="19"/>
                <w:szCs w:val="19"/>
              </w:rPr>
              <w:t>’s</w:t>
            </w:r>
            <w:r w:rsidRPr="004A1353">
              <w:rPr>
                <w:rFonts w:ascii="Arial" w:hAnsi="Arial" w:cs="Arial"/>
                <w:color w:val="231F20"/>
                <w:spacing w:val="29"/>
                <w:w w:val="90"/>
                <w:sz w:val="19"/>
                <w:szCs w:val="19"/>
              </w:rPr>
              <w:t xml:space="preserve"> </w:t>
            </w:r>
            <w:r w:rsidRPr="004A1353">
              <w:rPr>
                <w:rFonts w:ascii="Arial" w:hAnsi="Arial" w:cs="Arial"/>
                <w:color w:val="231F20"/>
                <w:w w:val="110"/>
                <w:sz w:val="19"/>
                <w:szCs w:val="19"/>
              </w:rPr>
              <w:t>views</w:t>
            </w:r>
            <w:r w:rsidRPr="004A1353">
              <w:rPr>
                <w:rFonts w:ascii="Arial" w:hAnsi="Arial" w:cs="Arial"/>
                <w:color w:val="231F20"/>
                <w:spacing w:val="-12"/>
                <w:w w:val="110"/>
                <w:sz w:val="19"/>
                <w:szCs w:val="19"/>
              </w:rPr>
              <w:t xml:space="preserve"> </w:t>
            </w:r>
            <w:r w:rsidRPr="004A1353">
              <w:rPr>
                <w:rFonts w:ascii="Arial" w:hAnsi="Arial" w:cs="Arial"/>
                <w:color w:val="231F20"/>
                <w:w w:val="110"/>
                <w:sz w:val="19"/>
                <w:szCs w:val="19"/>
              </w:rPr>
              <w:t>on</w:t>
            </w:r>
            <w:r w:rsidRPr="004A1353">
              <w:rPr>
                <w:rFonts w:ascii="Arial" w:hAnsi="Arial" w:cs="Arial"/>
                <w:color w:val="231F20"/>
                <w:spacing w:val="-12"/>
                <w:w w:val="110"/>
                <w:sz w:val="19"/>
                <w:szCs w:val="19"/>
              </w:rPr>
              <w:t xml:space="preserve"> </w:t>
            </w:r>
            <w:r w:rsidRPr="004A1353">
              <w:rPr>
                <w:rFonts w:ascii="Arial" w:hAnsi="Arial" w:cs="Arial"/>
                <w:color w:val="231F20"/>
                <w:w w:val="110"/>
                <w:sz w:val="19"/>
                <w:szCs w:val="19"/>
              </w:rPr>
              <w:t>prison</w:t>
            </w:r>
            <w:r w:rsidRPr="004A1353">
              <w:rPr>
                <w:rFonts w:ascii="Arial" w:hAnsi="Arial" w:cs="Arial"/>
                <w:color w:val="231F20"/>
                <w:spacing w:val="-12"/>
                <w:w w:val="110"/>
                <w:sz w:val="19"/>
                <w:szCs w:val="19"/>
              </w:rPr>
              <w:t xml:space="preserve"> </w:t>
            </w:r>
            <w:r w:rsidRPr="004A1353">
              <w:rPr>
                <w:rFonts w:ascii="Arial" w:hAnsi="Arial" w:cs="Arial"/>
                <w:color w:val="231F20"/>
                <w:w w:val="110"/>
                <w:sz w:val="19"/>
                <w:szCs w:val="19"/>
              </w:rPr>
              <w:t>as</w:t>
            </w:r>
            <w:r w:rsidRPr="004A1353">
              <w:rPr>
                <w:rFonts w:ascii="Arial" w:hAnsi="Arial" w:cs="Arial"/>
                <w:color w:val="231F20"/>
                <w:spacing w:val="-12"/>
                <w:w w:val="110"/>
                <w:sz w:val="19"/>
                <w:szCs w:val="19"/>
              </w:rPr>
              <w:t xml:space="preserve"> </w:t>
            </w:r>
            <w:r w:rsidRPr="004A1353">
              <w:rPr>
                <w:rFonts w:ascii="Arial" w:hAnsi="Arial" w:cs="Arial"/>
                <w:color w:val="231F20"/>
                <w:w w:val="110"/>
                <w:sz w:val="19"/>
                <w:szCs w:val="19"/>
              </w:rPr>
              <w:t>a</w:t>
            </w:r>
            <w:r w:rsidRPr="004A1353">
              <w:rPr>
                <w:rFonts w:ascii="Arial" w:hAnsi="Arial" w:cs="Arial"/>
                <w:color w:val="231F20"/>
                <w:spacing w:val="21"/>
                <w:w w:val="99"/>
                <w:sz w:val="19"/>
                <w:szCs w:val="19"/>
              </w:rPr>
              <w:t xml:space="preserve"> </w:t>
            </w:r>
            <w:r w:rsidRPr="004A1353">
              <w:rPr>
                <w:rFonts w:ascii="Arial" w:hAnsi="Arial" w:cs="Arial"/>
                <w:color w:val="231F20"/>
                <w:w w:val="110"/>
                <w:sz w:val="19"/>
                <w:szCs w:val="19"/>
              </w:rPr>
              <w:t>punishment.</w:t>
            </w:r>
          </w:p>
        </w:tc>
      </w:tr>
      <w:tr w:rsidR="004A1353" w:rsidRPr="00D66912" w:rsidTr="00B4436A">
        <w:trPr>
          <w:trHeight w:hRule="exact" w:val="7251"/>
        </w:trPr>
        <w:tc>
          <w:tcPr>
            <w:tcW w:w="855"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spacing w:before="60" w:line="276" w:lineRule="auto"/>
              <w:ind w:left="57" w:right="57"/>
              <w:rPr>
                <w:rFonts w:ascii="Arial" w:hAnsi="Arial" w:cs="Arial"/>
                <w:w w:val="105"/>
                <w:sz w:val="19"/>
                <w:szCs w:val="19"/>
              </w:rPr>
            </w:pPr>
            <w:r w:rsidRPr="00B4436A">
              <w:rPr>
                <w:rFonts w:ascii="Arial" w:hAnsi="Arial" w:cs="Arial"/>
                <w:w w:val="105"/>
                <w:sz w:val="19"/>
                <w:szCs w:val="19"/>
              </w:rPr>
              <w:lastRenderedPageBreak/>
              <w:t>18</w:t>
            </w:r>
          </w:p>
        </w:tc>
        <w:tc>
          <w:tcPr>
            <w:tcW w:w="2113"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b/>
                <w:bCs/>
                <w:color w:val="231F20"/>
                <w:spacing w:val="-1"/>
                <w:w w:val="105"/>
                <w:sz w:val="19"/>
                <w:szCs w:val="19"/>
              </w:rPr>
              <w:t>E</w:t>
            </w:r>
            <w:r w:rsidRPr="00B4436A">
              <w:rPr>
                <w:rFonts w:ascii="Arial" w:hAnsi="Arial" w:cs="Arial"/>
                <w:b/>
                <w:bCs/>
                <w:color w:val="231F20"/>
                <w:spacing w:val="-2"/>
                <w:w w:val="105"/>
                <w:sz w:val="19"/>
                <w:szCs w:val="19"/>
              </w:rPr>
              <w:t>ff</w:t>
            </w:r>
            <w:r w:rsidRPr="00B4436A">
              <w:rPr>
                <w:rFonts w:ascii="Arial" w:hAnsi="Arial" w:cs="Arial"/>
                <w:b/>
                <w:bCs/>
                <w:color w:val="231F20"/>
                <w:spacing w:val="-1"/>
                <w:w w:val="105"/>
                <w:sz w:val="19"/>
                <w:szCs w:val="19"/>
              </w:rPr>
              <w:t>ec</w:t>
            </w:r>
            <w:r w:rsidRPr="00B4436A">
              <w:rPr>
                <w:rFonts w:ascii="Arial" w:hAnsi="Arial" w:cs="Arial"/>
                <w:b/>
                <w:bCs/>
                <w:color w:val="231F20"/>
                <w:spacing w:val="-2"/>
                <w:w w:val="105"/>
                <w:sz w:val="19"/>
                <w:szCs w:val="19"/>
              </w:rPr>
              <w:t>t</w:t>
            </w:r>
            <w:r w:rsidRPr="00B4436A">
              <w:rPr>
                <w:rFonts w:ascii="Arial" w:hAnsi="Arial" w:cs="Arial"/>
                <w:b/>
                <w:bCs/>
                <w:color w:val="231F20"/>
                <w:spacing w:val="-21"/>
                <w:w w:val="105"/>
                <w:sz w:val="19"/>
                <w:szCs w:val="19"/>
              </w:rPr>
              <w:t xml:space="preserve"> </w:t>
            </w:r>
            <w:r w:rsidRPr="00B4436A">
              <w:rPr>
                <w:rFonts w:ascii="Arial" w:hAnsi="Arial" w:cs="Arial"/>
                <w:b/>
                <w:bCs/>
                <w:color w:val="231F20"/>
                <w:w w:val="105"/>
                <w:sz w:val="19"/>
                <w:szCs w:val="19"/>
              </w:rPr>
              <w:t>of</w:t>
            </w:r>
            <w:r w:rsidRPr="00B4436A">
              <w:rPr>
                <w:rFonts w:ascii="Arial" w:hAnsi="Arial" w:cs="Arial"/>
                <w:b/>
                <w:bCs/>
                <w:color w:val="231F20"/>
                <w:spacing w:val="25"/>
                <w:w w:val="103"/>
                <w:sz w:val="19"/>
                <w:szCs w:val="19"/>
              </w:rPr>
              <w:t xml:space="preserve"> </w:t>
            </w:r>
            <w:r w:rsidRPr="00B4436A">
              <w:rPr>
                <w:rFonts w:ascii="Arial" w:hAnsi="Arial" w:cs="Arial"/>
                <w:b/>
                <w:bCs/>
                <w:color w:val="231F20"/>
                <w:spacing w:val="-1"/>
                <w:w w:val="105"/>
                <w:sz w:val="19"/>
                <w:szCs w:val="19"/>
              </w:rPr>
              <w:t>imprisonmen</w:t>
            </w:r>
            <w:r w:rsidRPr="00B4436A">
              <w:rPr>
                <w:rFonts w:ascii="Arial" w:hAnsi="Arial" w:cs="Arial"/>
                <w:b/>
                <w:bCs/>
                <w:color w:val="231F20"/>
                <w:spacing w:val="-2"/>
                <w:w w:val="105"/>
                <w:sz w:val="19"/>
                <w:szCs w:val="19"/>
              </w:rPr>
              <w:t>t</w:t>
            </w:r>
            <w:r w:rsidRPr="00B4436A">
              <w:rPr>
                <w:rFonts w:ascii="Arial" w:hAnsi="Arial" w:cs="Arial"/>
                <w:b/>
                <w:bCs/>
                <w:color w:val="231F20"/>
                <w:spacing w:val="-25"/>
                <w:w w:val="105"/>
                <w:sz w:val="19"/>
                <w:szCs w:val="19"/>
              </w:rPr>
              <w:t xml:space="preserve"> </w:t>
            </w:r>
            <w:r w:rsidRPr="00B4436A">
              <w:rPr>
                <w:rFonts w:ascii="Arial" w:hAnsi="Arial" w:cs="Arial"/>
                <w:b/>
                <w:bCs/>
                <w:color w:val="231F20"/>
                <w:w w:val="105"/>
                <w:sz w:val="19"/>
                <w:szCs w:val="19"/>
              </w:rPr>
              <w:t>–</w:t>
            </w:r>
            <w:r w:rsidRPr="00B4436A">
              <w:rPr>
                <w:rFonts w:ascii="Arial" w:hAnsi="Arial" w:cs="Arial"/>
                <w:b/>
                <w:bCs/>
                <w:color w:val="231F20"/>
                <w:spacing w:val="22"/>
                <w:sz w:val="19"/>
                <w:szCs w:val="19"/>
              </w:rPr>
              <w:t xml:space="preserve"> </w:t>
            </w:r>
            <w:r w:rsidRPr="00B4436A">
              <w:rPr>
                <w:rFonts w:ascii="Arial" w:hAnsi="Arial" w:cs="Arial"/>
                <w:b/>
                <w:bCs/>
                <w:color w:val="231F20"/>
                <w:spacing w:val="-1"/>
                <w:w w:val="105"/>
                <w:sz w:val="19"/>
                <w:szCs w:val="19"/>
              </w:rPr>
              <w:t>Application</w:t>
            </w:r>
          </w:p>
          <w:p w:rsidR="004A1353" w:rsidRPr="00B4436A" w:rsidRDefault="004A1353"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color w:val="231F20"/>
                <w:spacing w:val="-2"/>
                <w:w w:val="110"/>
                <w:sz w:val="19"/>
                <w:szCs w:val="19"/>
              </w:rPr>
              <w:t>A</w:t>
            </w:r>
            <w:r w:rsidRPr="00B4436A">
              <w:rPr>
                <w:rFonts w:ascii="Arial" w:hAnsi="Arial" w:cs="Arial"/>
                <w:color w:val="231F20"/>
                <w:spacing w:val="-1"/>
                <w:w w:val="110"/>
                <w:sz w:val="19"/>
                <w:szCs w:val="19"/>
              </w:rPr>
              <w:t>t</w:t>
            </w:r>
            <w:r w:rsidRPr="00B4436A">
              <w:rPr>
                <w:rFonts w:ascii="Arial" w:hAnsi="Arial" w:cs="Arial"/>
                <w:color w:val="231F20"/>
                <w:spacing w:val="-6"/>
                <w:w w:val="110"/>
                <w:sz w:val="19"/>
                <w:szCs w:val="19"/>
              </w:rPr>
              <w:t xml:space="preserve"> </w:t>
            </w:r>
            <w:r w:rsidRPr="00B4436A">
              <w:rPr>
                <w:rFonts w:ascii="Arial" w:hAnsi="Arial" w:cs="Arial"/>
                <w:color w:val="231F20"/>
                <w:w w:val="110"/>
                <w:sz w:val="19"/>
                <w:szCs w:val="19"/>
              </w:rPr>
              <w:t>least</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one</w:t>
            </w:r>
            <w:r w:rsidRPr="00B4436A">
              <w:rPr>
                <w:rFonts w:ascii="Arial" w:hAnsi="Arial" w:cs="Arial"/>
                <w:color w:val="231F20"/>
                <w:spacing w:val="-6"/>
                <w:w w:val="110"/>
                <w:sz w:val="19"/>
                <w:szCs w:val="19"/>
              </w:rPr>
              <w:t xml:space="preserve"> </w:t>
            </w:r>
            <w:r w:rsidRPr="00B4436A">
              <w:rPr>
                <w:rFonts w:ascii="Arial" w:hAnsi="Arial" w:cs="Arial"/>
                <w:color w:val="231F20"/>
                <w:spacing w:val="-1"/>
                <w:w w:val="110"/>
                <w:sz w:val="19"/>
                <w:szCs w:val="19"/>
              </w:rPr>
              <w:t>strategy</w:t>
            </w:r>
            <w:r w:rsidRPr="00B4436A">
              <w:rPr>
                <w:rFonts w:ascii="Arial" w:hAnsi="Arial" w:cs="Arial"/>
                <w:color w:val="231F20"/>
                <w:spacing w:val="-5"/>
                <w:w w:val="110"/>
                <w:sz w:val="19"/>
                <w:szCs w:val="19"/>
              </w:rPr>
              <w:t xml:space="preserve"> </w:t>
            </w:r>
            <w:r w:rsidRPr="00B4436A">
              <w:rPr>
                <w:rFonts w:ascii="Arial" w:hAnsi="Arial" w:cs="Arial"/>
                <w:color w:val="231F20"/>
                <w:spacing w:val="-2"/>
                <w:w w:val="110"/>
                <w:sz w:val="19"/>
                <w:szCs w:val="19"/>
              </w:rPr>
              <w:t>for</w:t>
            </w:r>
            <w:r w:rsidRPr="00B4436A">
              <w:rPr>
                <w:rFonts w:ascii="Arial" w:hAnsi="Arial" w:cs="Arial"/>
                <w:color w:val="231F20"/>
                <w:spacing w:val="30"/>
                <w:w w:val="113"/>
                <w:sz w:val="19"/>
                <w:szCs w:val="19"/>
              </w:rPr>
              <w:t xml:space="preserve"> </w:t>
            </w:r>
            <w:r w:rsidRPr="00B4436A">
              <w:rPr>
                <w:rFonts w:ascii="Arial" w:hAnsi="Arial" w:cs="Arial"/>
                <w:color w:val="231F20"/>
                <w:spacing w:val="-1"/>
                <w:w w:val="110"/>
                <w:sz w:val="19"/>
                <w:szCs w:val="19"/>
              </w:rPr>
              <w:t>reducing</w:t>
            </w:r>
            <w:r w:rsidRPr="00B4436A">
              <w:rPr>
                <w:rFonts w:ascii="Arial" w:hAnsi="Arial" w:cs="Arial"/>
                <w:color w:val="231F20"/>
                <w:spacing w:val="29"/>
                <w:w w:val="110"/>
                <w:sz w:val="19"/>
                <w:szCs w:val="19"/>
              </w:rPr>
              <w:t xml:space="preserve"> </w:t>
            </w:r>
            <w:r w:rsidRPr="00B4436A">
              <w:rPr>
                <w:rFonts w:ascii="Arial" w:hAnsi="Arial" w:cs="Arial"/>
                <w:color w:val="231F20"/>
                <w:spacing w:val="-1"/>
                <w:w w:val="110"/>
                <w:sz w:val="19"/>
                <w:szCs w:val="19"/>
              </w:rPr>
              <w:t>reoffending</w:t>
            </w:r>
            <w:r w:rsidRPr="00B4436A">
              <w:rPr>
                <w:rFonts w:ascii="Arial" w:hAnsi="Arial" w:cs="Arial"/>
                <w:color w:val="231F20"/>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color w:val="231F20"/>
                <w:w w:val="110"/>
                <w:sz w:val="19"/>
                <w:szCs w:val="19"/>
              </w:rPr>
              <w:t>Describe</w:t>
            </w:r>
            <w:r w:rsidRPr="00B4436A">
              <w:rPr>
                <w:rFonts w:ascii="Arial" w:hAnsi="Arial" w:cs="Arial"/>
                <w:color w:val="231F20"/>
                <w:spacing w:val="-22"/>
                <w:w w:val="110"/>
                <w:sz w:val="19"/>
                <w:szCs w:val="19"/>
              </w:rPr>
              <w:t xml:space="preserve"> </w:t>
            </w:r>
            <w:r w:rsidRPr="00B4436A">
              <w:rPr>
                <w:rFonts w:ascii="Arial" w:hAnsi="Arial" w:cs="Arial"/>
                <w:color w:val="231F20"/>
                <w:spacing w:val="-1"/>
                <w:w w:val="110"/>
                <w:sz w:val="19"/>
                <w:szCs w:val="19"/>
              </w:rPr>
              <w:t>r</w:t>
            </w:r>
            <w:r w:rsidRPr="00B4436A">
              <w:rPr>
                <w:rFonts w:ascii="Arial" w:hAnsi="Arial" w:cs="Arial"/>
                <w:color w:val="231F20"/>
                <w:spacing w:val="-2"/>
                <w:w w:val="110"/>
                <w:sz w:val="19"/>
                <w:szCs w:val="19"/>
              </w:rPr>
              <w:t>est</w:t>
            </w:r>
            <w:r w:rsidRPr="00B4436A">
              <w:rPr>
                <w:rFonts w:ascii="Arial" w:hAnsi="Arial" w:cs="Arial"/>
                <w:color w:val="231F20"/>
                <w:spacing w:val="-1"/>
                <w:w w:val="110"/>
                <w:sz w:val="19"/>
                <w:szCs w:val="19"/>
              </w:rPr>
              <w:t>orativ</w:t>
            </w:r>
            <w:r w:rsidRPr="00B4436A">
              <w:rPr>
                <w:rFonts w:ascii="Arial" w:hAnsi="Arial" w:cs="Arial"/>
                <w:color w:val="231F20"/>
                <w:spacing w:val="-2"/>
                <w:w w:val="110"/>
                <w:sz w:val="19"/>
                <w:szCs w:val="19"/>
              </w:rPr>
              <w:t>e</w:t>
            </w:r>
            <w:r w:rsidRPr="00B4436A">
              <w:rPr>
                <w:rFonts w:ascii="Arial" w:hAnsi="Arial" w:cs="Arial"/>
                <w:color w:val="231F20"/>
                <w:spacing w:val="-21"/>
                <w:w w:val="110"/>
                <w:sz w:val="19"/>
                <w:szCs w:val="19"/>
              </w:rPr>
              <w:t xml:space="preserve"> </w:t>
            </w:r>
            <w:r w:rsidRPr="00B4436A">
              <w:rPr>
                <w:rFonts w:ascii="Arial" w:hAnsi="Arial" w:cs="Arial"/>
                <w:color w:val="231F20"/>
                <w:w w:val="110"/>
                <w:sz w:val="19"/>
                <w:szCs w:val="19"/>
              </w:rPr>
              <w:t>justice</w:t>
            </w:r>
            <w:r w:rsidRPr="00B4436A">
              <w:rPr>
                <w:rFonts w:ascii="Arial" w:hAnsi="Arial" w:cs="Arial"/>
                <w:color w:val="231F20"/>
                <w:spacing w:val="-21"/>
                <w:w w:val="110"/>
                <w:sz w:val="19"/>
                <w:szCs w:val="19"/>
              </w:rPr>
              <w:t xml:space="preserve"> </w:t>
            </w:r>
            <w:r w:rsidRPr="00B4436A">
              <w:rPr>
                <w:rFonts w:ascii="Arial" w:hAnsi="Arial" w:cs="Arial"/>
                <w:color w:val="231F20"/>
                <w:w w:val="110"/>
                <w:sz w:val="19"/>
                <w:szCs w:val="19"/>
              </w:rPr>
              <w:t>as</w:t>
            </w:r>
            <w:r w:rsidRPr="00B4436A">
              <w:rPr>
                <w:rFonts w:ascii="Arial" w:hAnsi="Arial" w:cs="Arial"/>
                <w:color w:val="231F20"/>
                <w:spacing w:val="26"/>
                <w:w w:val="95"/>
                <w:sz w:val="19"/>
                <w:szCs w:val="19"/>
              </w:rPr>
              <w:t xml:space="preserve"> </w:t>
            </w:r>
            <w:r w:rsidRPr="00B4436A">
              <w:rPr>
                <w:rFonts w:ascii="Arial" w:hAnsi="Arial" w:cs="Arial"/>
                <w:color w:val="231F20"/>
                <w:w w:val="110"/>
                <w:sz w:val="19"/>
                <w:szCs w:val="19"/>
              </w:rPr>
              <w:t>a</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crime</w:t>
            </w:r>
            <w:r w:rsidRPr="00B4436A">
              <w:rPr>
                <w:rFonts w:ascii="Arial" w:hAnsi="Arial" w:cs="Arial"/>
                <w:color w:val="231F20"/>
                <w:spacing w:val="-1"/>
                <w:w w:val="110"/>
                <w:sz w:val="19"/>
                <w:szCs w:val="19"/>
              </w:rPr>
              <w:t xml:space="preserve"> pr</w:t>
            </w:r>
            <w:r w:rsidRPr="00B4436A">
              <w:rPr>
                <w:rFonts w:ascii="Arial" w:hAnsi="Arial" w:cs="Arial"/>
                <w:color w:val="231F20"/>
                <w:spacing w:val="-2"/>
                <w:w w:val="110"/>
                <w:sz w:val="19"/>
                <w:szCs w:val="19"/>
              </w:rPr>
              <w:t>e</w:t>
            </w:r>
            <w:r w:rsidRPr="00B4436A">
              <w:rPr>
                <w:rFonts w:ascii="Arial" w:hAnsi="Arial" w:cs="Arial"/>
                <w:color w:val="231F20"/>
                <w:spacing w:val="-1"/>
                <w:w w:val="110"/>
                <w:sz w:val="19"/>
                <w:szCs w:val="19"/>
              </w:rPr>
              <w:t>vention strategy</w:t>
            </w:r>
            <w:r w:rsidRPr="00B4436A">
              <w:rPr>
                <w:rFonts w:ascii="Arial" w:hAnsi="Arial" w:cs="Arial"/>
                <w:color w:val="231F20"/>
                <w:spacing w:val="-2"/>
                <w:w w:val="110"/>
                <w:sz w:val="19"/>
                <w:szCs w:val="19"/>
              </w:rPr>
              <w:t>.</w:t>
            </w:r>
          </w:p>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color w:val="231F20"/>
                <w:spacing w:val="-2"/>
                <w:w w:val="110"/>
                <w:sz w:val="19"/>
                <w:szCs w:val="19"/>
              </w:rPr>
              <w:t>E</w:t>
            </w:r>
            <w:r w:rsidRPr="00B4436A">
              <w:rPr>
                <w:rFonts w:ascii="Arial" w:hAnsi="Arial" w:cs="Arial"/>
                <w:color w:val="231F20"/>
                <w:spacing w:val="-1"/>
                <w:w w:val="110"/>
                <w:sz w:val="19"/>
                <w:szCs w:val="19"/>
              </w:rPr>
              <w:t>valuat</w:t>
            </w:r>
            <w:r w:rsidRPr="00B4436A">
              <w:rPr>
                <w:rFonts w:ascii="Arial" w:hAnsi="Arial" w:cs="Arial"/>
                <w:color w:val="231F20"/>
                <w:spacing w:val="-2"/>
                <w:w w:val="110"/>
                <w:sz w:val="19"/>
                <w:szCs w:val="19"/>
              </w:rPr>
              <w:t>e</w:t>
            </w:r>
            <w:r w:rsidRPr="00B4436A">
              <w:rPr>
                <w:rFonts w:ascii="Arial" w:hAnsi="Arial" w:cs="Arial"/>
                <w:color w:val="231F20"/>
                <w:spacing w:val="-30"/>
                <w:w w:val="110"/>
                <w:sz w:val="19"/>
                <w:szCs w:val="19"/>
              </w:rPr>
              <w:t xml:space="preserve"> </w:t>
            </w:r>
            <w:r w:rsidRPr="00B4436A">
              <w:rPr>
                <w:rFonts w:ascii="Arial" w:hAnsi="Arial" w:cs="Arial"/>
                <w:color w:val="231F20"/>
                <w:spacing w:val="-1"/>
                <w:w w:val="110"/>
                <w:sz w:val="19"/>
                <w:szCs w:val="19"/>
              </w:rPr>
              <w:t>r</w:t>
            </w:r>
            <w:r w:rsidRPr="00B4436A">
              <w:rPr>
                <w:rFonts w:ascii="Arial" w:hAnsi="Arial" w:cs="Arial"/>
                <w:color w:val="231F20"/>
                <w:spacing w:val="-2"/>
                <w:w w:val="110"/>
                <w:sz w:val="19"/>
                <w:szCs w:val="19"/>
              </w:rPr>
              <w:t>est</w:t>
            </w:r>
            <w:r w:rsidRPr="00B4436A">
              <w:rPr>
                <w:rFonts w:ascii="Arial" w:hAnsi="Arial" w:cs="Arial"/>
                <w:color w:val="231F20"/>
                <w:spacing w:val="-1"/>
                <w:w w:val="110"/>
                <w:sz w:val="19"/>
                <w:szCs w:val="19"/>
              </w:rPr>
              <w:t>orativ</w:t>
            </w:r>
            <w:r w:rsidRPr="00B4436A">
              <w:rPr>
                <w:rFonts w:ascii="Arial" w:hAnsi="Arial" w:cs="Arial"/>
                <w:color w:val="231F20"/>
                <w:spacing w:val="-2"/>
                <w:w w:val="110"/>
                <w:sz w:val="19"/>
                <w:szCs w:val="19"/>
              </w:rPr>
              <w:t>e</w:t>
            </w:r>
            <w:r w:rsidRPr="00B4436A">
              <w:rPr>
                <w:rFonts w:ascii="Arial" w:hAnsi="Arial" w:cs="Arial"/>
                <w:color w:val="231F20"/>
                <w:spacing w:val="-29"/>
                <w:w w:val="110"/>
                <w:sz w:val="19"/>
                <w:szCs w:val="19"/>
              </w:rPr>
              <w:t xml:space="preserve"> </w:t>
            </w:r>
            <w:r w:rsidRPr="00B4436A">
              <w:rPr>
                <w:rFonts w:ascii="Arial" w:hAnsi="Arial" w:cs="Arial"/>
                <w:color w:val="231F20"/>
                <w:spacing w:val="-1"/>
                <w:w w:val="110"/>
                <w:sz w:val="19"/>
                <w:szCs w:val="19"/>
              </w:rPr>
              <w:t>justice</w:t>
            </w:r>
            <w:r w:rsidRPr="00B4436A">
              <w:rPr>
                <w:rFonts w:ascii="Arial" w:hAnsi="Arial" w:cs="Arial"/>
                <w:color w:val="231F20"/>
                <w:spacing w:val="-2"/>
                <w:w w:val="110"/>
                <w:sz w:val="19"/>
                <w:szCs w:val="19"/>
              </w:rPr>
              <w:t>,</w:t>
            </w:r>
            <w:r w:rsidRPr="00B4436A">
              <w:rPr>
                <w:rFonts w:ascii="Arial" w:hAnsi="Arial" w:cs="Arial"/>
                <w:color w:val="231F20"/>
                <w:spacing w:val="31"/>
                <w:w w:val="76"/>
                <w:sz w:val="19"/>
                <w:szCs w:val="19"/>
              </w:rPr>
              <w:t xml:space="preserve"> </w:t>
            </w:r>
            <w:r w:rsidRPr="00B4436A">
              <w:rPr>
                <w:rFonts w:ascii="Arial" w:hAnsi="Arial" w:cs="Arial"/>
                <w:color w:val="231F20"/>
                <w:w w:val="110"/>
                <w:sz w:val="19"/>
                <w:szCs w:val="19"/>
              </w:rPr>
              <w:t>including</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its</w:t>
            </w:r>
            <w:r w:rsidRPr="00B4436A">
              <w:rPr>
                <w:rFonts w:ascii="Arial" w:hAnsi="Arial" w:cs="Arial"/>
                <w:color w:val="231F20"/>
                <w:spacing w:val="1"/>
                <w:w w:val="110"/>
                <w:sz w:val="19"/>
                <w:szCs w:val="19"/>
              </w:rPr>
              <w:t xml:space="preserve"> </w:t>
            </w:r>
            <w:r w:rsidRPr="00B4436A">
              <w:rPr>
                <w:rFonts w:ascii="Arial" w:hAnsi="Arial" w:cs="Arial"/>
                <w:color w:val="231F20"/>
                <w:spacing w:val="-1"/>
                <w:w w:val="110"/>
                <w:sz w:val="19"/>
                <w:szCs w:val="19"/>
              </w:rPr>
              <w:t>eff</w:t>
            </w:r>
            <w:r w:rsidRPr="00B4436A">
              <w:rPr>
                <w:rFonts w:ascii="Arial" w:hAnsi="Arial" w:cs="Arial"/>
                <w:color w:val="231F20"/>
                <w:spacing w:val="-2"/>
                <w:w w:val="110"/>
                <w:sz w:val="19"/>
                <w:szCs w:val="19"/>
              </w:rPr>
              <w:t>ec</w:t>
            </w:r>
            <w:r w:rsidRPr="00B4436A">
              <w:rPr>
                <w:rFonts w:ascii="Arial" w:hAnsi="Arial" w:cs="Arial"/>
                <w:color w:val="231F20"/>
                <w:spacing w:val="-1"/>
                <w:w w:val="110"/>
                <w:sz w:val="19"/>
                <w:szCs w:val="19"/>
              </w:rPr>
              <w:t>tiv</w:t>
            </w:r>
            <w:r w:rsidRPr="00B4436A">
              <w:rPr>
                <w:rFonts w:ascii="Arial" w:hAnsi="Arial" w:cs="Arial"/>
                <w:color w:val="231F20"/>
                <w:spacing w:val="-2"/>
                <w:w w:val="110"/>
                <w:sz w:val="19"/>
                <w:szCs w:val="19"/>
              </w:rPr>
              <w:t>eness</w:t>
            </w:r>
            <w:r w:rsidRPr="00B4436A">
              <w:rPr>
                <w:rFonts w:ascii="Arial" w:hAnsi="Arial" w:cs="Arial"/>
                <w:color w:val="231F20"/>
                <w:spacing w:val="29"/>
                <w:w w:val="102"/>
                <w:sz w:val="19"/>
                <w:szCs w:val="19"/>
              </w:rPr>
              <w:t xml:space="preserve"> </w:t>
            </w:r>
            <w:r w:rsidRPr="00B4436A">
              <w:rPr>
                <w:rFonts w:ascii="Arial" w:hAnsi="Arial" w:cs="Arial"/>
                <w:color w:val="231F20"/>
                <w:w w:val="110"/>
                <w:sz w:val="19"/>
                <w:szCs w:val="19"/>
              </w:rPr>
              <w:t>and</w:t>
            </w:r>
            <w:r w:rsidRPr="00B4436A">
              <w:rPr>
                <w:rFonts w:ascii="Arial" w:hAnsi="Arial" w:cs="Arial"/>
                <w:color w:val="231F20"/>
                <w:spacing w:val="-5"/>
                <w:w w:val="110"/>
                <w:sz w:val="19"/>
                <w:szCs w:val="19"/>
              </w:rPr>
              <w:t xml:space="preserve"> </w:t>
            </w:r>
            <w:r w:rsidRPr="00B4436A">
              <w:rPr>
                <w:rFonts w:ascii="Arial" w:hAnsi="Arial" w:cs="Arial"/>
                <w:color w:val="231F20"/>
                <w:spacing w:val="-1"/>
                <w:w w:val="110"/>
                <w:sz w:val="19"/>
                <w:szCs w:val="19"/>
              </w:rPr>
              <w:t>validit</w:t>
            </w:r>
            <w:r w:rsidRPr="00B4436A">
              <w:rPr>
                <w:rFonts w:ascii="Arial" w:hAnsi="Arial" w:cs="Arial"/>
                <w:color w:val="231F20"/>
                <w:spacing w:val="-2"/>
                <w:w w:val="110"/>
                <w:sz w:val="19"/>
                <w:szCs w:val="19"/>
              </w:rPr>
              <w:t>y.</w:t>
            </w:r>
          </w:p>
          <w:p w:rsidR="004A1353" w:rsidRPr="00B4436A" w:rsidRDefault="004A1353"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color w:val="231F20"/>
                <w:w w:val="110"/>
                <w:sz w:val="19"/>
                <w:szCs w:val="19"/>
              </w:rPr>
              <w:t>Apply</w:t>
            </w:r>
            <w:r w:rsidRPr="00B4436A">
              <w:rPr>
                <w:rFonts w:ascii="Arial" w:hAnsi="Arial" w:cs="Arial"/>
                <w:color w:val="231F20"/>
                <w:spacing w:val="22"/>
                <w:w w:val="110"/>
                <w:sz w:val="19"/>
                <w:szCs w:val="19"/>
              </w:rPr>
              <w:t xml:space="preserve"> </w:t>
            </w:r>
            <w:r w:rsidRPr="00B4436A">
              <w:rPr>
                <w:rFonts w:ascii="Arial" w:hAnsi="Arial" w:cs="Arial"/>
                <w:color w:val="231F20"/>
                <w:w w:val="110"/>
                <w:sz w:val="19"/>
                <w:szCs w:val="19"/>
              </w:rPr>
              <w:t>knowledge</w:t>
            </w:r>
            <w:r w:rsidRPr="00B4436A">
              <w:rPr>
                <w:rFonts w:ascii="Arial" w:hAnsi="Arial" w:cs="Arial"/>
                <w:color w:val="231F20"/>
                <w:spacing w:val="22"/>
                <w:w w:val="110"/>
                <w:sz w:val="19"/>
                <w:szCs w:val="19"/>
              </w:rPr>
              <w:t xml:space="preserve"> </w:t>
            </w:r>
            <w:r w:rsidRPr="00B4436A">
              <w:rPr>
                <w:rFonts w:ascii="Arial" w:hAnsi="Arial" w:cs="Arial"/>
                <w:color w:val="231F20"/>
                <w:w w:val="110"/>
                <w:sz w:val="19"/>
                <w:szCs w:val="19"/>
              </w:rPr>
              <w:t>of</w:t>
            </w:r>
            <w:r w:rsidRPr="00B4436A">
              <w:rPr>
                <w:rFonts w:ascii="Arial" w:hAnsi="Arial" w:cs="Arial"/>
                <w:color w:val="231F20"/>
                <w:spacing w:val="23"/>
                <w:w w:val="116"/>
                <w:sz w:val="19"/>
                <w:szCs w:val="19"/>
              </w:rPr>
              <w:t xml:space="preserve"> </w:t>
            </w:r>
            <w:r w:rsidRPr="00B4436A">
              <w:rPr>
                <w:rFonts w:ascii="Arial" w:hAnsi="Arial" w:cs="Arial"/>
                <w:color w:val="231F20"/>
                <w:spacing w:val="-1"/>
                <w:w w:val="110"/>
                <w:sz w:val="19"/>
                <w:szCs w:val="19"/>
              </w:rPr>
              <w:t>r</w:t>
            </w:r>
            <w:r w:rsidRPr="00B4436A">
              <w:rPr>
                <w:rFonts w:ascii="Arial" w:hAnsi="Arial" w:cs="Arial"/>
                <w:color w:val="231F20"/>
                <w:spacing w:val="-2"/>
                <w:w w:val="110"/>
                <w:sz w:val="19"/>
                <w:szCs w:val="19"/>
              </w:rPr>
              <w:t>est</w:t>
            </w:r>
            <w:r w:rsidRPr="00B4436A">
              <w:rPr>
                <w:rFonts w:ascii="Arial" w:hAnsi="Arial" w:cs="Arial"/>
                <w:color w:val="231F20"/>
                <w:spacing w:val="-1"/>
                <w:w w:val="110"/>
                <w:sz w:val="19"/>
                <w:szCs w:val="19"/>
              </w:rPr>
              <w:t>orativ</w:t>
            </w:r>
            <w:r w:rsidRPr="00B4436A">
              <w:rPr>
                <w:rFonts w:ascii="Arial" w:hAnsi="Arial" w:cs="Arial"/>
                <w:color w:val="231F20"/>
                <w:spacing w:val="-2"/>
                <w:w w:val="110"/>
                <w:sz w:val="19"/>
                <w:szCs w:val="19"/>
              </w:rPr>
              <w:t>e</w:t>
            </w:r>
            <w:r w:rsidRPr="00B4436A">
              <w:rPr>
                <w:rFonts w:ascii="Arial" w:hAnsi="Arial" w:cs="Arial"/>
                <w:color w:val="231F20"/>
                <w:spacing w:val="-3"/>
                <w:w w:val="110"/>
                <w:sz w:val="19"/>
                <w:szCs w:val="19"/>
              </w:rPr>
              <w:t xml:space="preserve"> </w:t>
            </w:r>
            <w:r w:rsidRPr="00B4436A">
              <w:rPr>
                <w:rFonts w:ascii="Arial" w:hAnsi="Arial" w:cs="Arial"/>
                <w:color w:val="231F20"/>
                <w:w w:val="110"/>
                <w:sz w:val="19"/>
                <w:szCs w:val="19"/>
              </w:rPr>
              <w:t>justice</w:t>
            </w:r>
            <w:r w:rsidRPr="00B4436A">
              <w:rPr>
                <w:rFonts w:ascii="Arial" w:hAnsi="Arial" w:cs="Arial"/>
                <w:color w:val="231F20"/>
                <w:spacing w:val="-2"/>
                <w:w w:val="110"/>
                <w:sz w:val="19"/>
                <w:szCs w:val="19"/>
              </w:rPr>
              <w:t xml:space="preserve"> </w:t>
            </w:r>
            <w:r w:rsidRPr="00B4436A">
              <w:rPr>
                <w:rFonts w:ascii="Arial" w:hAnsi="Arial" w:cs="Arial"/>
                <w:color w:val="231F20"/>
                <w:spacing w:val="-1"/>
                <w:w w:val="110"/>
                <w:sz w:val="19"/>
                <w:szCs w:val="19"/>
              </w:rPr>
              <w:t>to</w:t>
            </w:r>
            <w:r w:rsidRPr="00B4436A">
              <w:rPr>
                <w:rFonts w:ascii="Arial" w:hAnsi="Arial" w:cs="Arial"/>
                <w:color w:val="231F20"/>
                <w:spacing w:val="-3"/>
                <w:w w:val="110"/>
                <w:sz w:val="19"/>
                <w:szCs w:val="19"/>
              </w:rPr>
              <w:t xml:space="preserve"> </w:t>
            </w:r>
            <w:r w:rsidRPr="00B4436A">
              <w:rPr>
                <w:rFonts w:ascii="Arial" w:hAnsi="Arial" w:cs="Arial"/>
                <w:color w:val="231F20"/>
                <w:w w:val="110"/>
                <w:sz w:val="19"/>
                <w:szCs w:val="19"/>
              </w:rPr>
              <w:t>a</w:t>
            </w:r>
            <w:r w:rsidRPr="00B4436A">
              <w:rPr>
                <w:rFonts w:ascii="Arial" w:hAnsi="Arial" w:cs="Arial"/>
                <w:color w:val="231F20"/>
                <w:spacing w:val="-2"/>
                <w:w w:val="110"/>
                <w:sz w:val="19"/>
                <w:szCs w:val="19"/>
              </w:rPr>
              <w:t xml:space="preserve"> </w:t>
            </w:r>
            <w:r w:rsidRPr="00B4436A">
              <w:rPr>
                <w:rFonts w:ascii="Arial" w:hAnsi="Arial" w:cs="Arial"/>
                <w:color w:val="231F20"/>
                <w:spacing w:val="-1"/>
                <w:w w:val="110"/>
                <w:sz w:val="19"/>
                <w:szCs w:val="19"/>
              </w:rPr>
              <w:t>novel</w:t>
            </w:r>
            <w:r w:rsidRPr="00B4436A">
              <w:rPr>
                <w:rFonts w:ascii="Arial" w:hAnsi="Arial" w:cs="Arial"/>
                <w:color w:val="231F20"/>
                <w:spacing w:val="27"/>
                <w:w w:val="109"/>
                <w:sz w:val="19"/>
                <w:szCs w:val="19"/>
              </w:rPr>
              <w:t xml:space="preserve"> </w:t>
            </w:r>
            <w:r w:rsidRPr="00B4436A">
              <w:rPr>
                <w:rFonts w:ascii="Arial" w:hAnsi="Arial" w:cs="Arial"/>
                <w:color w:val="231F20"/>
                <w:spacing w:val="-1"/>
                <w:w w:val="110"/>
                <w:sz w:val="19"/>
                <w:szCs w:val="19"/>
              </w:rPr>
              <w:t>sour</w:t>
            </w:r>
            <w:r w:rsidRPr="00B4436A">
              <w:rPr>
                <w:rFonts w:ascii="Arial" w:hAnsi="Arial" w:cs="Arial"/>
                <w:color w:val="231F20"/>
                <w:spacing w:val="-2"/>
                <w:w w:val="110"/>
                <w:sz w:val="19"/>
                <w:szCs w:val="19"/>
              </w:rPr>
              <w:t>ce</w:t>
            </w:r>
            <w:r w:rsidR="00B938A0" w:rsidRPr="00B4436A">
              <w:rPr>
                <w:rFonts w:ascii="Arial" w:hAnsi="Arial" w:cs="Arial"/>
                <w:color w:val="231F20"/>
                <w:spacing w:val="-2"/>
                <w:w w:val="110"/>
                <w:sz w:val="19"/>
                <w:szCs w:val="19"/>
              </w:rPr>
              <w:t>.</w:t>
            </w:r>
          </w:p>
        </w:tc>
        <w:tc>
          <w:tcPr>
            <w:tcW w:w="5518"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kinsoku w:val="0"/>
              <w:overflowPunct w:val="0"/>
              <w:spacing w:before="60" w:line="276" w:lineRule="auto"/>
              <w:ind w:left="57" w:right="57"/>
              <w:rPr>
                <w:rFonts w:ascii="Arial" w:hAnsi="Arial" w:cs="Arial"/>
                <w:color w:val="000000"/>
                <w:sz w:val="19"/>
                <w:szCs w:val="19"/>
              </w:rPr>
            </w:pPr>
            <w:r w:rsidRPr="00B4436A">
              <w:rPr>
                <w:rFonts w:ascii="Arial" w:hAnsi="Arial" w:cs="Arial"/>
                <w:color w:val="231F20"/>
                <w:w w:val="110"/>
                <w:sz w:val="19"/>
                <w:szCs w:val="19"/>
              </w:rPr>
              <w:t>Starter</w:t>
            </w:r>
            <w:r w:rsidRPr="00B4436A">
              <w:rPr>
                <w:rFonts w:ascii="Arial" w:hAnsi="Arial" w:cs="Arial"/>
                <w:color w:val="231F20"/>
                <w:spacing w:val="-6"/>
                <w:w w:val="110"/>
                <w:sz w:val="19"/>
                <w:szCs w:val="19"/>
              </w:rPr>
              <w:t xml:space="preserve"> </w:t>
            </w:r>
            <w:r w:rsidRPr="00B4436A">
              <w:rPr>
                <w:rFonts w:ascii="Arial" w:hAnsi="Arial" w:cs="Arial"/>
                <w:color w:val="231F20"/>
                <w:w w:val="110"/>
                <w:sz w:val="19"/>
                <w:szCs w:val="19"/>
              </w:rPr>
              <w:t>-</w:t>
            </w:r>
            <w:r w:rsidRPr="00B4436A">
              <w:rPr>
                <w:rFonts w:ascii="Arial" w:hAnsi="Arial" w:cs="Arial"/>
                <w:color w:val="231F20"/>
                <w:spacing w:val="-5"/>
                <w:w w:val="110"/>
                <w:sz w:val="19"/>
                <w:szCs w:val="19"/>
              </w:rPr>
              <w:t xml:space="preserve"> </w:t>
            </w:r>
            <w:r w:rsidRPr="00B4436A">
              <w:rPr>
                <w:rFonts w:ascii="Arial" w:hAnsi="Arial" w:cs="Arial"/>
                <w:color w:val="231F20"/>
                <w:spacing w:val="-2"/>
                <w:w w:val="110"/>
                <w:sz w:val="19"/>
                <w:szCs w:val="19"/>
              </w:rPr>
              <w:t>Gr</w:t>
            </w:r>
            <w:r w:rsidRPr="00B4436A">
              <w:rPr>
                <w:rFonts w:ascii="Arial" w:hAnsi="Arial" w:cs="Arial"/>
                <w:color w:val="231F20"/>
                <w:spacing w:val="-1"/>
                <w:w w:val="110"/>
                <w:sz w:val="19"/>
                <w:szCs w:val="19"/>
              </w:rPr>
              <w:t>oup</w:t>
            </w:r>
            <w:r w:rsidRPr="00B4436A">
              <w:rPr>
                <w:rFonts w:ascii="Arial" w:hAnsi="Arial" w:cs="Arial"/>
                <w:color w:val="231F20"/>
                <w:spacing w:val="-6"/>
                <w:w w:val="110"/>
                <w:sz w:val="19"/>
                <w:szCs w:val="19"/>
              </w:rPr>
              <w:t xml:space="preserve"> </w:t>
            </w:r>
            <w:r w:rsidRPr="00B4436A">
              <w:rPr>
                <w:rFonts w:ascii="Arial" w:hAnsi="Arial" w:cs="Arial"/>
                <w:color w:val="231F20"/>
                <w:w w:val="110"/>
                <w:sz w:val="19"/>
                <w:szCs w:val="19"/>
              </w:rPr>
              <w:t>discussion</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w:t>
            </w:r>
            <w:r w:rsidRPr="00B4436A">
              <w:rPr>
                <w:rFonts w:ascii="Arial" w:hAnsi="Arial" w:cs="Arial"/>
                <w:color w:val="231F20"/>
                <w:spacing w:val="-6"/>
                <w:w w:val="110"/>
                <w:sz w:val="19"/>
                <w:szCs w:val="19"/>
              </w:rPr>
              <w:t xml:space="preserve"> </w:t>
            </w:r>
            <w:r w:rsidRPr="00B4436A">
              <w:rPr>
                <w:rFonts w:ascii="Arial" w:hAnsi="Arial" w:cs="Arial"/>
                <w:color w:val="231F20"/>
                <w:spacing w:val="-1"/>
                <w:w w:val="110"/>
                <w:sz w:val="19"/>
                <w:szCs w:val="19"/>
              </w:rPr>
              <w:t>how</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do</w:t>
            </w:r>
            <w:r w:rsidRPr="00B4436A">
              <w:rPr>
                <w:rFonts w:ascii="Arial" w:hAnsi="Arial" w:cs="Arial"/>
                <w:color w:val="231F20"/>
                <w:spacing w:val="-6"/>
                <w:w w:val="110"/>
                <w:sz w:val="19"/>
                <w:szCs w:val="19"/>
              </w:rPr>
              <w:t xml:space="preserve"> </w:t>
            </w:r>
            <w:r w:rsidRPr="00B4436A">
              <w:rPr>
                <w:rFonts w:ascii="Arial" w:hAnsi="Arial" w:cs="Arial"/>
                <w:color w:val="231F20"/>
                <w:spacing w:val="-1"/>
                <w:w w:val="110"/>
                <w:sz w:val="19"/>
                <w:szCs w:val="19"/>
              </w:rPr>
              <w:t>w</w:t>
            </w:r>
            <w:r w:rsidRPr="00B4436A">
              <w:rPr>
                <w:rFonts w:ascii="Arial" w:hAnsi="Arial" w:cs="Arial"/>
                <w:color w:val="231F20"/>
                <w:spacing w:val="-2"/>
                <w:w w:val="110"/>
                <w:sz w:val="19"/>
                <w:szCs w:val="19"/>
              </w:rPr>
              <w:t>e</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deal</w:t>
            </w:r>
            <w:r w:rsidRPr="00B4436A">
              <w:rPr>
                <w:rFonts w:ascii="Arial" w:hAnsi="Arial" w:cs="Arial"/>
                <w:color w:val="231F20"/>
                <w:spacing w:val="-6"/>
                <w:w w:val="110"/>
                <w:sz w:val="19"/>
                <w:szCs w:val="19"/>
              </w:rPr>
              <w:t xml:space="preserve"> </w:t>
            </w:r>
            <w:r w:rsidRPr="00B4436A">
              <w:rPr>
                <w:rFonts w:ascii="Arial" w:hAnsi="Arial" w:cs="Arial"/>
                <w:color w:val="231F20"/>
                <w:w w:val="110"/>
                <w:sz w:val="19"/>
                <w:szCs w:val="19"/>
              </w:rPr>
              <w:t>with</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criminals?</w:t>
            </w:r>
            <w:r w:rsidRPr="00B4436A">
              <w:rPr>
                <w:rFonts w:ascii="Arial" w:hAnsi="Arial" w:cs="Arial"/>
                <w:color w:val="231F20"/>
                <w:spacing w:val="29"/>
                <w:w w:val="106"/>
                <w:sz w:val="19"/>
                <w:szCs w:val="19"/>
              </w:rPr>
              <w:t xml:space="preserve"> </w:t>
            </w:r>
            <w:r w:rsidRPr="00B4436A">
              <w:rPr>
                <w:rFonts w:ascii="Arial" w:hAnsi="Arial" w:cs="Arial"/>
                <w:color w:val="231F20"/>
                <w:spacing w:val="-2"/>
                <w:w w:val="110"/>
                <w:sz w:val="19"/>
                <w:szCs w:val="19"/>
              </w:rPr>
              <w:t>Learners</w:t>
            </w:r>
            <w:r w:rsidRPr="00B4436A">
              <w:rPr>
                <w:rFonts w:ascii="Arial" w:hAnsi="Arial" w:cs="Arial"/>
                <w:color w:val="231F20"/>
                <w:w w:val="110"/>
                <w:sz w:val="19"/>
                <w:szCs w:val="19"/>
              </w:rPr>
              <w:t xml:space="preserve"> come up with</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 xml:space="preserve">suggestions which </w:t>
            </w:r>
            <w:r w:rsidRPr="00B4436A">
              <w:rPr>
                <w:rFonts w:ascii="Arial" w:hAnsi="Arial" w:cs="Arial"/>
                <w:color w:val="231F20"/>
                <w:spacing w:val="-1"/>
                <w:w w:val="110"/>
                <w:sz w:val="19"/>
                <w:szCs w:val="19"/>
              </w:rPr>
              <w:t>ma</w:t>
            </w:r>
            <w:r w:rsidRPr="00B4436A">
              <w:rPr>
                <w:rFonts w:ascii="Arial" w:hAnsi="Arial" w:cs="Arial"/>
                <w:color w:val="231F20"/>
                <w:spacing w:val="-2"/>
                <w:w w:val="110"/>
                <w:sz w:val="19"/>
                <w:szCs w:val="19"/>
              </w:rPr>
              <w:t>y</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include prison,</w:t>
            </w:r>
            <w:r w:rsidRPr="00B4436A">
              <w:rPr>
                <w:rFonts w:ascii="Arial" w:hAnsi="Arial" w:cs="Arial"/>
                <w:color w:val="231F20"/>
                <w:spacing w:val="27"/>
                <w:w w:val="105"/>
                <w:sz w:val="19"/>
                <w:szCs w:val="19"/>
              </w:rPr>
              <w:t xml:space="preserve"> </w:t>
            </w:r>
            <w:r w:rsidRPr="00B4436A">
              <w:rPr>
                <w:rFonts w:ascii="Arial" w:hAnsi="Arial" w:cs="Arial"/>
                <w:color w:val="231F20"/>
                <w:spacing w:val="-1"/>
                <w:w w:val="110"/>
                <w:sz w:val="19"/>
                <w:szCs w:val="19"/>
              </w:rPr>
              <w:t>r</w:t>
            </w:r>
            <w:r w:rsidRPr="00B4436A">
              <w:rPr>
                <w:rFonts w:ascii="Arial" w:hAnsi="Arial" w:cs="Arial"/>
                <w:color w:val="231F20"/>
                <w:spacing w:val="-2"/>
                <w:w w:val="110"/>
                <w:sz w:val="19"/>
                <w:szCs w:val="19"/>
              </w:rPr>
              <w:t>est</w:t>
            </w:r>
            <w:r w:rsidRPr="00B4436A">
              <w:rPr>
                <w:rFonts w:ascii="Arial" w:hAnsi="Arial" w:cs="Arial"/>
                <w:color w:val="231F20"/>
                <w:spacing w:val="-1"/>
                <w:w w:val="110"/>
                <w:sz w:val="19"/>
                <w:szCs w:val="19"/>
              </w:rPr>
              <w:t>orativ</w:t>
            </w:r>
            <w:r w:rsidRPr="00B4436A">
              <w:rPr>
                <w:rFonts w:ascii="Arial" w:hAnsi="Arial" w:cs="Arial"/>
                <w:color w:val="231F20"/>
                <w:spacing w:val="-2"/>
                <w:w w:val="110"/>
                <w:sz w:val="19"/>
                <w:szCs w:val="19"/>
              </w:rPr>
              <w:t>e</w:t>
            </w:r>
            <w:r w:rsidRPr="00B4436A">
              <w:rPr>
                <w:rFonts w:ascii="Arial" w:hAnsi="Arial" w:cs="Arial"/>
                <w:color w:val="231F20"/>
                <w:spacing w:val="10"/>
                <w:w w:val="110"/>
                <w:sz w:val="19"/>
                <w:szCs w:val="19"/>
              </w:rPr>
              <w:t xml:space="preserve"> </w:t>
            </w:r>
            <w:r w:rsidRPr="00B4436A">
              <w:rPr>
                <w:rFonts w:ascii="Arial" w:hAnsi="Arial" w:cs="Arial"/>
                <w:color w:val="231F20"/>
                <w:spacing w:val="-1"/>
                <w:w w:val="110"/>
                <w:sz w:val="19"/>
                <w:szCs w:val="19"/>
              </w:rPr>
              <w:t>justice</w:t>
            </w:r>
            <w:r w:rsidRPr="00B4436A">
              <w:rPr>
                <w:rFonts w:ascii="Arial" w:hAnsi="Arial" w:cs="Arial"/>
                <w:color w:val="231F20"/>
                <w:spacing w:val="-2"/>
                <w:w w:val="110"/>
                <w:sz w:val="19"/>
                <w:szCs w:val="19"/>
              </w:rPr>
              <w:t>,</w:t>
            </w:r>
            <w:r w:rsidRPr="00B4436A">
              <w:rPr>
                <w:rFonts w:ascii="Arial" w:hAnsi="Arial" w:cs="Arial"/>
                <w:color w:val="231F20"/>
                <w:spacing w:val="11"/>
                <w:w w:val="110"/>
                <w:sz w:val="19"/>
                <w:szCs w:val="19"/>
              </w:rPr>
              <w:t xml:space="preserve"> </w:t>
            </w:r>
            <w:r w:rsidRPr="00B4436A">
              <w:rPr>
                <w:rFonts w:ascii="Arial" w:hAnsi="Arial" w:cs="Arial"/>
                <w:color w:val="231F20"/>
                <w:spacing w:val="-1"/>
                <w:w w:val="110"/>
                <w:sz w:val="19"/>
                <w:szCs w:val="19"/>
              </w:rPr>
              <w:t>offending</w:t>
            </w:r>
            <w:r w:rsidRPr="00B4436A">
              <w:rPr>
                <w:rFonts w:ascii="Arial" w:hAnsi="Arial" w:cs="Arial"/>
                <w:color w:val="231F20"/>
                <w:spacing w:val="11"/>
                <w:w w:val="110"/>
                <w:sz w:val="19"/>
                <w:szCs w:val="19"/>
              </w:rPr>
              <w:t xml:space="preserve"> </w:t>
            </w:r>
            <w:proofErr w:type="spellStart"/>
            <w:r w:rsidRPr="00B4436A">
              <w:rPr>
                <w:rFonts w:ascii="Arial" w:hAnsi="Arial" w:cs="Arial"/>
                <w:color w:val="231F20"/>
                <w:spacing w:val="-1"/>
                <w:w w:val="110"/>
                <w:sz w:val="19"/>
                <w:szCs w:val="19"/>
              </w:rPr>
              <w:t>behaviour</w:t>
            </w:r>
            <w:proofErr w:type="spellEnd"/>
            <w:r w:rsidRPr="00B4436A">
              <w:rPr>
                <w:rFonts w:ascii="Arial" w:hAnsi="Arial" w:cs="Arial"/>
                <w:color w:val="231F20"/>
                <w:spacing w:val="11"/>
                <w:w w:val="110"/>
                <w:sz w:val="19"/>
                <w:szCs w:val="19"/>
              </w:rPr>
              <w:t xml:space="preserve"> </w:t>
            </w:r>
            <w:proofErr w:type="spellStart"/>
            <w:r w:rsidRPr="00B4436A">
              <w:rPr>
                <w:rFonts w:ascii="Arial" w:hAnsi="Arial" w:cs="Arial"/>
                <w:color w:val="231F20"/>
                <w:spacing w:val="-1"/>
                <w:w w:val="110"/>
                <w:sz w:val="19"/>
                <w:szCs w:val="19"/>
              </w:rPr>
              <w:t>programmes</w:t>
            </w:r>
            <w:proofErr w:type="spellEnd"/>
            <w:r w:rsidRPr="00B4436A">
              <w:rPr>
                <w:rFonts w:ascii="Arial" w:hAnsi="Arial" w:cs="Arial"/>
                <w:color w:val="231F20"/>
                <w:spacing w:val="-2"/>
                <w:w w:val="110"/>
                <w:sz w:val="19"/>
                <w:szCs w:val="19"/>
              </w:rPr>
              <w:t>,</w:t>
            </w:r>
            <w:r w:rsidRPr="00B4436A">
              <w:rPr>
                <w:rFonts w:ascii="Arial" w:hAnsi="Arial" w:cs="Arial"/>
                <w:color w:val="231F20"/>
                <w:spacing w:val="11"/>
                <w:w w:val="110"/>
                <w:sz w:val="19"/>
                <w:szCs w:val="19"/>
              </w:rPr>
              <w:t xml:space="preserve"> </w:t>
            </w:r>
            <w:r w:rsidRPr="00B4436A">
              <w:rPr>
                <w:rFonts w:ascii="Arial" w:hAnsi="Arial" w:cs="Arial"/>
                <w:color w:val="231F20"/>
                <w:w w:val="110"/>
                <w:sz w:val="19"/>
                <w:szCs w:val="19"/>
              </w:rPr>
              <w:t>community</w:t>
            </w:r>
            <w:r w:rsidRPr="00B4436A">
              <w:rPr>
                <w:rFonts w:ascii="Arial" w:hAnsi="Arial" w:cs="Arial"/>
                <w:color w:val="231F20"/>
                <w:spacing w:val="57"/>
                <w:w w:val="107"/>
                <w:sz w:val="19"/>
                <w:szCs w:val="19"/>
              </w:rPr>
              <w:t xml:space="preserve"> </w:t>
            </w:r>
            <w:r w:rsidRPr="00B4436A">
              <w:rPr>
                <w:rFonts w:ascii="Arial" w:hAnsi="Arial" w:cs="Arial"/>
                <w:color w:val="231F20"/>
                <w:w w:val="110"/>
                <w:sz w:val="19"/>
                <w:szCs w:val="19"/>
              </w:rPr>
              <w:t>service</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and</w:t>
            </w:r>
            <w:r w:rsidRPr="00B4436A">
              <w:rPr>
                <w:rFonts w:ascii="Arial" w:hAnsi="Arial" w:cs="Arial"/>
                <w:color w:val="231F20"/>
                <w:spacing w:val="-5"/>
                <w:w w:val="110"/>
                <w:sz w:val="19"/>
                <w:szCs w:val="19"/>
              </w:rPr>
              <w:t xml:space="preserve"> </w:t>
            </w:r>
            <w:r w:rsidRPr="00B4436A">
              <w:rPr>
                <w:rFonts w:ascii="Arial" w:hAnsi="Arial" w:cs="Arial"/>
                <w:color w:val="231F20"/>
                <w:spacing w:val="-2"/>
                <w:w w:val="110"/>
                <w:sz w:val="19"/>
                <w:szCs w:val="19"/>
              </w:rPr>
              <w:t>e</w:t>
            </w:r>
            <w:r w:rsidRPr="00B4436A">
              <w:rPr>
                <w:rFonts w:ascii="Arial" w:hAnsi="Arial" w:cs="Arial"/>
                <w:color w:val="231F20"/>
                <w:spacing w:val="-1"/>
                <w:w w:val="110"/>
                <w:sz w:val="19"/>
                <w:szCs w:val="19"/>
              </w:rPr>
              <w:t>ven</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the</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death</w:t>
            </w:r>
            <w:r w:rsidRPr="00B4436A">
              <w:rPr>
                <w:rFonts w:ascii="Arial" w:hAnsi="Arial" w:cs="Arial"/>
                <w:color w:val="231F20"/>
                <w:spacing w:val="-5"/>
                <w:w w:val="110"/>
                <w:sz w:val="19"/>
                <w:szCs w:val="19"/>
              </w:rPr>
              <w:t xml:space="preserve"> </w:t>
            </w:r>
            <w:r w:rsidRPr="00B4436A">
              <w:rPr>
                <w:rFonts w:ascii="Arial" w:hAnsi="Arial" w:cs="Arial"/>
                <w:color w:val="231F20"/>
                <w:spacing w:val="-1"/>
                <w:w w:val="110"/>
                <w:sz w:val="19"/>
                <w:szCs w:val="19"/>
              </w:rPr>
              <w:t>penalt</w:t>
            </w:r>
            <w:r w:rsidRPr="00B4436A">
              <w:rPr>
                <w:rFonts w:ascii="Arial" w:hAnsi="Arial" w:cs="Arial"/>
                <w:color w:val="231F20"/>
                <w:spacing w:val="-2"/>
                <w:w w:val="110"/>
                <w:sz w:val="19"/>
                <w:szCs w:val="19"/>
              </w:rPr>
              <w:t>y.</w:t>
            </w:r>
          </w:p>
          <w:p w:rsidR="004A1353" w:rsidRPr="00B4436A" w:rsidRDefault="004A1353" w:rsidP="00B4436A">
            <w:pPr>
              <w:pStyle w:val="TableParagraph"/>
              <w:numPr>
                <w:ilvl w:val="0"/>
                <w:numId w:val="18"/>
              </w:numPr>
              <w:kinsoku w:val="0"/>
              <w:overflowPunct w:val="0"/>
              <w:spacing w:before="60" w:line="276" w:lineRule="auto"/>
              <w:ind w:right="57"/>
              <w:rPr>
                <w:rFonts w:ascii="Arial" w:hAnsi="Arial" w:cs="Arial"/>
                <w:color w:val="000000"/>
                <w:sz w:val="19"/>
                <w:szCs w:val="19"/>
              </w:rPr>
            </w:pPr>
            <w:r w:rsidRPr="00B4436A">
              <w:rPr>
                <w:rFonts w:ascii="Arial" w:hAnsi="Arial" w:cs="Arial"/>
                <w:color w:val="231F20"/>
                <w:w w:val="110"/>
                <w:sz w:val="19"/>
                <w:szCs w:val="19"/>
              </w:rPr>
              <w:t>Make</w:t>
            </w:r>
            <w:r w:rsidRPr="00B4436A">
              <w:rPr>
                <w:rFonts w:ascii="Arial" w:hAnsi="Arial" w:cs="Arial"/>
                <w:color w:val="231F20"/>
                <w:spacing w:val="-6"/>
                <w:w w:val="110"/>
                <w:sz w:val="19"/>
                <w:szCs w:val="19"/>
              </w:rPr>
              <w:t xml:space="preserve"> </w:t>
            </w:r>
            <w:r w:rsidRPr="00B4436A">
              <w:rPr>
                <w:rFonts w:ascii="Arial" w:hAnsi="Arial" w:cs="Arial"/>
                <w:color w:val="231F20"/>
                <w:spacing w:val="-1"/>
                <w:w w:val="110"/>
                <w:sz w:val="19"/>
                <w:szCs w:val="19"/>
              </w:rPr>
              <w:t>not</w:t>
            </w:r>
            <w:r w:rsidRPr="00B4436A">
              <w:rPr>
                <w:rFonts w:ascii="Arial" w:hAnsi="Arial" w:cs="Arial"/>
                <w:color w:val="231F20"/>
                <w:spacing w:val="-2"/>
                <w:w w:val="110"/>
                <w:sz w:val="19"/>
                <w:szCs w:val="19"/>
              </w:rPr>
              <w:t>es</w:t>
            </w:r>
            <w:r w:rsidRPr="00B4436A">
              <w:rPr>
                <w:rFonts w:ascii="Arial" w:hAnsi="Arial" w:cs="Arial"/>
                <w:color w:val="231F20"/>
                <w:spacing w:val="-6"/>
                <w:w w:val="110"/>
                <w:sz w:val="19"/>
                <w:szCs w:val="19"/>
              </w:rPr>
              <w:t xml:space="preserve"> </w:t>
            </w:r>
            <w:r w:rsidRPr="00B4436A">
              <w:rPr>
                <w:rFonts w:ascii="Arial" w:hAnsi="Arial" w:cs="Arial"/>
                <w:color w:val="231F20"/>
                <w:w w:val="110"/>
                <w:sz w:val="19"/>
                <w:szCs w:val="19"/>
              </w:rPr>
              <w:t>on</w:t>
            </w:r>
            <w:r w:rsidRPr="00B4436A">
              <w:rPr>
                <w:rFonts w:ascii="Arial" w:hAnsi="Arial" w:cs="Arial"/>
                <w:color w:val="231F20"/>
                <w:spacing w:val="-6"/>
                <w:w w:val="110"/>
                <w:sz w:val="19"/>
                <w:szCs w:val="19"/>
              </w:rPr>
              <w:t xml:space="preserve"> </w:t>
            </w:r>
            <w:r w:rsidRPr="00B4436A">
              <w:rPr>
                <w:rFonts w:ascii="Arial" w:hAnsi="Arial" w:cs="Arial"/>
                <w:color w:val="231F20"/>
                <w:w w:val="110"/>
                <w:sz w:val="19"/>
                <w:szCs w:val="19"/>
              </w:rPr>
              <w:t>–</w:t>
            </w:r>
          </w:p>
          <w:p w:rsidR="004A1353" w:rsidRPr="00B4436A" w:rsidRDefault="004A1353" w:rsidP="00B4436A">
            <w:pPr>
              <w:pStyle w:val="ListParagraph"/>
              <w:widowControl w:val="0"/>
              <w:numPr>
                <w:ilvl w:val="0"/>
                <w:numId w:val="18"/>
              </w:numPr>
              <w:tabs>
                <w:tab w:val="left" w:pos="354"/>
              </w:tabs>
              <w:kinsoku w:val="0"/>
              <w:overflowPunct w:val="0"/>
              <w:autoSpaceDE w:val="0"/>
              <w:autoSpaceDN w:val="0"/>
              <w:adjustRightInd w:val="0"/>
              <w:spacing w:before="60" w:after="0"/>
              <w:ind w:right="57"/>
              <w:contextualSpacing w:val="0"/>
              <w:rPr>
                <w:rFonts w:cs="Arial"/>
                <w:color w:val="000000"/>
                <w:sz w:val="19"/>
                <w:szCs w:val="19"/>
              </w:rPr>
            </w:pPr>
            <w:r w:rsidRPr="00B4436A">
              <w:rPr>
                <w:rFonts w:cs="Arial"/>
                <w:color w:val="231F20"/>
                <w:w w:val="110"/>
                <w:sz w:val="19"/>
                <w:szCs w:val="19"/>
              </w:rPr>
              <w:t>Description</w:t>
            </w:r>
            <w:r w:rsidRPr="00B4436A">
              <w:rPr>
                <w:rFonts w:cs="Arial"/>
                <w:color w:val="231F20"/>
                <w:spacing w:val="-1"/>
                <w:w w:val="110"/>
                <w:sz w:val="19"/>
                <w:szCs w:val="19"/>
              </w:rPr>
              <w:t xml:space="preserve"> </w:t>
            </w:r>
            <w:r w:rsidRPr="00B4436A">
              <w:rPr>
                <w:rFonts w:cs="Arial"/>
                <w:color w:val="231F20"/>
                <w:w w:val="110"/>
                <w:sz w:val="19"/>
                <w:szCs w:val="19"/>
              </w:rPr>
              <w:t xml:space="preserve">of the </w:t>
            </w:r>
            <w:r w:rsidRPr="00B4436A">
              <w:rPr>
                <w:rFonts w:cs="Arial"/>
                <w:color w:val="231F20"/>
                <w:spacing w:val="-1"/>
                <w:w w:val="110"/>
                <w:sz w:val="19"/>
                <w:szCs w:val="19"/>
              </w:rPr>
              <w:t>strateg</w:t>
            </w:r>
            <w:r w:rsidRPr="00B4436A">
              <w:rPr>
                <w:rFonts w:cs="Arial"/>
                <w:color w:val="231F20"/>
                <w:spacing w:val="-2"/>
                <w:w w:val="110"/>
                <w:sz w:val="19"/>
                <w:szCs w:val="19"/>
              </w:rPr>
              <w:t>ies</w:t>
            </w:r>
          </w:p>
          <w:p w:rsidR="004A1353" w:rsidRPr="00B4436A" w:rsidRDefault="004A1353" w:rsidP="00B4436A">
            <w:pPr>
              <w:pStyle w:val="ListParagraph"/>
              <w:widowControl w:val="0"/>
              <w:numPr>
                <w:ilvl w:val="0"/>
                <w:numId w:val="18"/>
              </w:numPr>
              <w:tabs>
                <w:tab w:val="left" w:pos="354"/>
              </w:tabs>
              <w:kinsoku w:val="0"/>
              <w:overflowPunct w:val="0"/>
              <w:autoSpaceDE w:val="0"/>
              <w:autoSpaceDN w:val="0"/>
              <w:adjustRightInd w:val="0"/>
              <w:spacing w:before="60" w:after="0"/>
              <w:ind w:right="57"/>
              <w:contextualSpacing w:val="0"/>
              <w:rPr>
                <w:rFonts w:cs="Arial"/>
                <w:color w:val="000000"/>
                <w:sz w:val="19"/>
                <w:szCs w:val="19"/>
              </w:rPr>
            </w:pPr>
            <w:r w:rsidRPr="00B4436A">
              <w:rPr>
                <w:rFonts w:cs="Arial"/>
                <w:color w:val="231F20"/>
                <w:spacing w:val="-2"/>
                <w:w w:val="110"/>
                <w:sz w:val="19"/>
                <w:szCs w:val="19"/>
              </w:rPr>
              <w:t>Str</w:t>
            </w:r>
            <w:r w:rsidRPr="00B4436A">
              <w:rPr>
                <w:rFonts w:cs="Arial"/>
                <w:color w:val="231F20"/>
                <w:spacing w:val="-1"/>
                <w:w w:val="110"/>
                <w:sz w:val="19"/>
                <w:szCs w:val="19"/>
              </w:rPr>
              <w:t>engths</w:t>
            </w:r>
            <w:r w:rsidRPr="00B4436A">
              <w:rPr>
                <w:rFonts w:cs="Arial"/>
                <w:color w:val="231F20"/>
                <w:spacing w:val="-4"/>
                <w:w w:val="110"/>
                <w:sz w:val="19"/>
                <w:szCs w:val="19"/>
              </w:rPr>
              <w:t xml:space="preserve"> </w:t>
            </w:r>
            <w:r w:rsidRPr="00B4436A">
              <w:rPr>
                <w:rFonts w:cs="Arial"/>
                <w:color w:val="231F20"/>
                <w:w w:val="110"/>
                <w:sz w:val="19"/>
                <w:szCs w:val="19"/>
              </w:rPr>
              <w:t>of</w:t>
            </w:r>
            <w:r w:rsidRPr="00B4436A">
              <w:rPr>
                <w:rFonts w:cs="Arial"/>
                <w:color w:val="231F20"/>
                <w:spacing w:val="-4"/>
                <w:w w:val="110"/>
                <w:sz w:val="19"/>
                <w:szCs w:val="19"/>
              </w:rPr>
              <w:t xml:space="preserve"> </w:t>
            </w:r>
            <w:r w:rsidRPr="00B4436A">
              <w:rPr>
                <w:rFonts w:cs="Arial"/>
                <w:color w:val="231F20"/>
                <w:w w:val="110"/>
                <w:sz w:val="19"/>
                <w:szCs w:val="19"/>
              </w:rPr>
              <w:t>the</w:t>
            </w:r>
            <w:r w:rsidRPr="00B4436A">
              <w:rPr>
                <w:rFonts w:cs="Arial"/>
                <w:color w:val="231F20"/>
                <w:spacing w:val="-4"/>
                <w:w w:val="110"/>
                <w:sz w:val="19"/>
                <w:szCs w:val="19"/>
              </w:rPr>
              <w:t xml:space="preserve"> </w:t>
            </w:r>
            <w:r w:rsidRPr="00B4436A">
              <w:rPr>
                <w:rFonts w:cs="Arial"/>
                <w:color w:val="231F20"/>
                <w:spacing w:val="-1"/>
                <w:w w:val="110"/>
                <w:sz w:val="19"/>
                <w:szCs w:val="19"/>
              </w:rPr>
              <w:t>strateg</w:t>
            </w:r>
            <w:r w:rsidRPr="00B4436A">
              <w:rPr>
                <w:rFonts w:cs="Arial"/>
                <w:color w:val="231F20"/>
                <w:spacing w:val="-2"/>
                <w:w w:val="110"/>
                <w:sz w:val="19"/>
                <w:szCs w:val="19"/>
              </w:rPr>
              <w:t>ies</w:t>
            </w:r>
            <w:r w:rsidRPr="00B4436A">
              <w:rPr>
                <w:rFonts w:cs="Arial"/>
                <w:color w:val="231F20"/>
                <w:spacing w:val="-4"/>
                <w:w w:val="110"/>
                <w:sz w:val="19"/>
                <w:szCs w:val="19"/>
              </w:rPr>
              <w:t xml:space="preserve"> </w:t>
            </w:r>
            <w:r w:rsidRPr="00B4436A">
              <w:rPr>
                <w:rFonts w:cs="Arial"/>
                <w:color w:val="231F20"/>
                <w:w w:val="110"/>
                <w:sz w:val="19"/>
                <w:szCs w:val="19"/>
              </w:rPr>
              <w:t>and</w:t>
            </w:r>
          </w:p>
          <w:p w:rsidR="004A1353" w:rsidRPr="00B4436A" w:rsidRDefault="004A1353" w:rsidP="00B4436A">
            <w:pPr>
              <w:pStyle w:val="ListParagraph"/>
              <w:widowControl w:val="0"/>
              <w:numPr>
                <w:ilvl w:val="0"/>
                <w:numId w:val="18"/>
              </w:numPr>
              <w:tabs>
                <w:tab w:val="left" w:pos="354"/>
              </w:tabs>
              <w:kinsoku w:val="0"/>
              <w:overflowPunct w:val="0"/>
              <w:autoSpaceDE w:val="0"/>
              <w:autoSpaceDN w:val="0"/>
              <w:adjustRightInd w:val="0"/>
              <w:spacing w:after="0"/>
              <w:ind w:right="57"/>
              <w:contextualSpacing w:val="0"/>
              <w:rPr>
                <w:rFonts w:cs="Arial"/>
                <w:color w:val="000000"/>
                <w:sz w:val="19"/>
                <w:szCs w:val="19"/>
              </w:rPr>
            </w:pPr>
            <w:r w:rsidRPr="00B4436A">
              <w:rPr>
                <w:rFonts w:cs="Arial"/>
                <w:color w:val="231F20"/>
                <w:spacing w:val="-2"/>
                <w:w w:val="110"/>
                <w:sz w:val="19"/>
                <w:szCs w:val="19"/>
              </w:rPr>
              <w:t>Weaknesses</w:t>
            </w:r>
            <w:r w:rsidRPr="00B4436A">
              <w:rPr>
                <w:rFonts w:cs="Arial"/>
                <w:color w:val="231F20"/>
                <w:spacing w:val="-26"/>
                <w:w w:val="110"/>
                <w:sz w:val="19"/>
                <w:szCs w:val="19"/>
              </w:rPr>
              <w:t xml:space="preserve"> </w:t>
            </w:r>
            <w:r w:rsidRPr="00B4436A">
              <w:rPr>
                <w:rFonts w:cs="Arial"/>
                <w:color w:val="231F20"/>
                <w:w w:val="110"/>
                <w:sz w:val="19"/>
                <w:szCs w:val="19"/>
              </w:rPr>
              <w:t>of</w:t>
            </w:r>
            <w:r w:rsidRPr="00B4436A">
              <w:rPr>
                <w:rFonts w:cs="Arial"/>
                <w:color w:val="231F20"/>
                <w:spacing w:val="-25"/>
                <w:w w:val="110"/>
                <w:sz w:val="19"/>
                <w:szCs w:val="19"/>
              </w:rPr>
              <w:t xml:space="preserve"> </w:t>
            </w:r>
            <w:r w:rsidRPr="00B4436A">
              <w:rPr>
                <w:rFonts w:cs="Arial"/>
                <w:color w:val="231F20"/>
                <w:w w:val="110"/>
                <w:sz w:val="19"/>
                <w:szCs w:val="19"/>
              </w:rPr>
              <w:t>the</w:t>
            </w:r>
            <w:r w:rsidRPr="00B4436A">
              <w:rPr>
                <w:rFonts w:cs="Arial"/>
                <w:color w:val="231F20"/>
                <w:spacing w:val="-26"/>
                <w:w w:val="110"/>
                <w:sz w:val="19"/>
                <w:szCs w:val="19"/>
              </w:rPr>
              <w:t xml:space="preserve"> </w:t>
            </w:r>
            <w:r w:rsidRPr="00B4436A">
              <w:rPr>
                <w:rFonts w:cs="Arial"/>
                <w:color w:val="231F20"/>
                <w:spacing w:val="-1"/>
                <w:w w:val="110"/>
                <w:sz w:val="19"/>
                <w:szCs w:val="19"/>
              </w:rPr>
              <w:t>strateg</w:t>
            </w:r>
            <w:r w:rsidRPr="00B4436A">
              <w:rPr>
                <w:rFonts w:cs="Arial"/>
                <w:color w:val="231F20"/>
                <w:spacing w:val="-2"/>
                <w:w w:val="110"/>
                <w:sz w:val="19"/>
                <w:szCs w:val="19"/>
              </w:rPr>
              <w:t>ies</w:t>
            </w:r>
          </w:p>
          <w:p w:rsidR="004A1353" w:rsidRPr="00B4436A" w:rsidRDefault="004A1353" w:rsidP="00B4436A">
            <w:pPr>
              <w:pStyle w:val="TableParagraph"/>
              <w:kinsoku w:val="0"/>
              <w:overflowPunct w:val="0"/>
              <w:spacing w:before="360" w:line="276" w:lineRule="auto"/>
              <w:ind w:left="57" w:right="57"/>
              <w:rPr>
                <w:rFonts w:ascii="Arial" w:hAnsi="Arial" w:cs="Arial"/>
                <w:color w:val="000000"/>
                <w:sz w:val="19"/>
                <w:szCs w:val="19"/>
              </w:rPr>
            </w:pPr>
            <w:r w:rsidRPr="00B4436A">
              <w:rPr>
                <w:rFonts w:ascii="Arial" w:hAnsi="Arial" w:cs="Arial"/>
                <w:color w:val="231F20"/>
                <w:spacing w:val="-5"/>
                <w:w w:val="110"/>
                <w:sz w:val="19"/>
                <w:szCs w:val="19"/>
              </w:rPr>
              <w:t>Task</w:t>
            </w:r>
            <w:r w:rsidRPr="00B4436A">
              <w:rPr>
                <w:rFonts w:ascii="Arial" w:hAnsi="Arial" w:cs="Arial"/>
                <w:color w:val="231F20"/>
                <w:spacing w:val="-12"/>
                <w:w w:val="110"/>
                <w:sz w:val="19"/>
                <w:szCs w:val="19"/>
              </w:rPr>
              <w:t xml:space="preserve"> </w:t>
            </w:r>
            <w:r w:rsidRPr="00B4436A">
              <w:rPr>
                <w:rFonts w:ascii="Arial" w:hAnsi="Arial" w:cs="Arial"/>
                <w:color w:val="231F20"/>
                <w:w w:val="110"/>
                <w:sz w:val="19"/>
                <w:szCs w:val="19"/>
              </w:rPr>
              <w:t>2</w:t>
            </w:r>
            <w:r w:rsidRPr="00B4436A">
              <w:rPr>
                <w:rFonts w:ascii="Arial" w:hAnsi="Arial" w:cs="Arial"/>
                <w:color w:val="231F20"/>
                <w:spacing w:val="-12"/>
                <w:w w:val="110"/>
                <w:sz w:val="19"/>
                <w:szCs w:val="19"/>
              </w:rPr>
              <w:t xml:space="preserve"> </w:t>
            </w:r>
            <w:r w:rsidRPr="00B4436A">
              <w:rPr>
                <w:rFonts w:ascii="Arial" w:hAnsi="Arial" w:cs="Arial"/>
                <w:color w:val="231F20"/>
                <w:w w:val="110"/>
                <w:sz w:val="19"/>
                <w:szCs w:val="19"/>
              </w:rPr>
              <w:t>-</w:t>
            </w:r>
            <w:r w:rsidRPr="00B4436A">
              <w:rPr>
                <w:rFonts w:ascii="Arial" w:hAnsi="Arial" w:cs="Arial"/>
                <w:color w:val="231F20"/>
                <w:spacing w:val="-12"/>
                <w:w w:val="110"/>
                <w:sz w:val="19"/>
                <w:szCs w:val="19"/>
              </w:rPr>
              <w:t xml:space="preserve"> </w:t>
            </w:r>
            <w:r w:rsidRPr="00B4436A">
              <w:rPr>
                <w:rFonts w:ascii="Arial" w:hAnsi="Arial" w:cs="Arial"/>
                <w:color w:val="231F20"/>
                <w:spacing w:val="-2"/>
                <w:w w:val="110"/>
                <w:sz w:val="19"/>
                <w:szCs w:val="19"/>
              </w:rPr>
              <w:t>Rest</w:t>
            </w:r>
            <w:r w:rsidRPr="00B4436A">
              <w:rPr>
                <w:rFonts w:ascii="Arial" w:hAnsi="Arial" w:cs="Arial"/>
                <w:color w:val="231F20"/>
                <w:spacing w:val="-1"/>
                <w:w w:val="110"/>
                <w:sz w:val="19"/>
                <w:szCs w:val="19"/>
              </w:rPr>
              <w:t>orativ</w:t>
            </w:r>
            <w:r w:rsidRPr="00B4436A">
              <w:rPr>
                <w:rFonts w:ascii="Arial" w:hAnsi="Arial" w:cs="Arial"/>
                <w:color w:val="231F20"/>
                <w:spacing w:val="-2"/>
                <w:w w:val="110"/>
                <w:sz w:val="19"/>
                <w:szCs w:val="19"/>
              </w:rPr>
              <w:t>e</w:t>
            </w:r>
            <w:r w:rsidRPr="00B4436A">
              <w:rPr>
                <w:rFonts w:ascii="Arial" w:hAnsi="Arial" w:cs="Arial"/>
                <w:color w:val="231F20"/>
                <w:spacing w:val="-12"/>
                <w:w w:val="110"/>
                <w:sz w:val="19"/>
                <w:szCs w:val="19"/>
              </w:rPr>
              <w:t xml:space="preserve"> </w:t>
            </w:r>
            <w:r w:rsidRPr="00B4436A">
              <w:rPr>
                <w:rFonts w:ascii="Arial" w:hAnsi="Arial" w:cs="Arial"/>
                <w:color w:val="231F20"/>
                <w:w w:val="110"/>
                <w:sz w:val="19"/>
                <w:szCs w:val="19"/>
              </w:rPr>
              <w:t>Justice</w:t>
            </w:r>
            <w:r w:rsidRPr="00B4436A">
              <w:rPr>
                <w:rFonts w:ascii="Arial" w:hAnsi="Arial" w:cs="Arial"/>
                <w:color w:val="231F20"/>
                <w:spacing w:val="-12"/>
                <w:w w:val="110"/>
                <w:sz w:val="19"/>
                <w:szCs w:val="19"/>
              </w:rPr>
              <w:t xml:space="preserve"> </w:t>
            </w:r>
            <w:r w:rsidRPr="00B4436A">
              <w:rPr>
                <w:rFonts w:ascii="Arial" w:hAnsi="Arial" w:cs="Arial"/>
                <w:color w:val="231F20"/>
                <w:w w:val="110"/>
                <w:sz w:val="19"/>
                <w:szCs w:val="19"/>
              </w:rPr>
              <w:t>–</w:t>
            </w:r>
            <w:r w:rsidRPr="00B4436A">
              <w:rPr>
                <w:rFonts w:ascii="Arial" w:hAnsi="Arial" w:cs="Arial"/>
                <w:color w:val="231F20"/>
                <w:spacing w:val="-12"/>
                <w:w w:val="110"/>
                <w:sz w:val="19"/>
                <w:szCs w:val="19"/>
              </w:rPr>
              <w:t xml:space="preserve"> </w:t>
            </w:r>
            <w:r w:rsidRPr="00B4436A">
              <w:rPr>
                <w:rFonts w:ascii="Arial" w:hAnsi="Arial" w:cs="Arial"/>
                <w:color w:val="231F20"/>
                <w:spacing w:val="-3"/>
                <w:w w:val="110"/>
                <w:sz w:val="19"/>
                <w:szCs w:val="19"/>
              </w:rPr>
              <w:t>P</w:t>
            </w:r>
            <w:r w:rsidRPr="00B4436A">
              <w:rPr>
                <w:rFonts w:ascii="Arial" w:hAnsi="Arial" w:cs="Arial"/>
                <w:color w:val="231F20"/>
                <w:spacing w:val="-2"/>
                <w:w w:val="110"/>
                <w:sz w:val="19"/>
                <w:szCs w:val="19"/>
              </w:rPr>
              <w:t>et</w:t>
            </w:r>
            <w:r w:rsidRPr="00B4436A">
              <w:rPr>
                <w:rFonts w:ascii="Arial" w:hAnsi="Arial" w:cs="Arial"/>
                <w:color w:val="231F20"/>
                <w:spacing w:val="-3"/>
                <w:w w:val="110"/>
                <w:sz w:val="19"/>
                <w:szCs w:val="19"/>
              </w:rPr>
              <w:t>er</w:t>
            </w:r>
            <w:r w:rsidRPr="00B4436A">
              <w:rPr>
                <w:rFonts w:ascii="Arial" w:hAnsi="Arial" w:cs="Arial"/>
                <w:color w:val="231F20"/>
                <w:spacing w:val="-18"/>
                <w:w w:val="110"/>
                <w:sz w:val="19"/>
                <w:szCs w:val="19"/>
              </w:rPr>
              <w:t xml:space="preserve"> </w:t>
            </w:r>
            <w:r w:rsidRPr="00B4436A">
              <w:rPr>
                <w:rFonts w:ascii="Arial" w:hAnsi="Arial" w:cs="Arial"/>
                <w:color w:val="231F20"/>
                <w:spacing w:val="-3"/>
                <w:w w:val="110"/>
                <w:sz w:val="19"/>
                <w:szCs w:val="19"/>
              </w:rPr>
              <w:t>W</w:t>
            </w:r>
            <w:r w:rsidRPr="00B4436A">
              <w:rPr>
                <w:rFonts w:ascii="Arial" w:hAnsi="Arial" w:cs="Arial"/>
                <w:color w:val="231F20"/>
                <w:spacing w:val="-2"/>
                <w:w w:val="110"/>
                <w:sz w:val="19"/>
                <w:szCs w:val="19"/>
              </w:rPr>
              <w:t>oolf</w:t>
            </w:r>
            <w:r w:rsidRPr="00B4436A">
              <w:rPr>
                <w:rFonts w:ascii="Arial" w:hAnsi="Arial" w:cs="Arial"/>
                <w:color w:val="231F20"/>
                <w:spacing w:val="-12"/>
                <w:w w:val="110"/>
                <w:sz w:val="19"/>
                <w:szCs w:val="19"/>
              </w:rPr>
              <w:t xml:space="preserve"> </w:t>
            </w:r>
            <w:r w:rsidRPr="00B4436A">
              <w:rPr>
                <w:rFonts w:ascii="Arial" w:hAnsi="Arial" w:cs="Arial"/>
                <w:color w:val="231F20"/>
                <w:w w:val="110"/>
                <w:sz w:val="19"/>
                <w:szCs w:val="19"/>
              </w:rPr>
              <w:t>–</w:t>
            </w:r>
            <w:r w:rsidRPr="00B4436A">
              <w:rPr>
                <w:rFonts w:ascii="Arial" w:hAnsi="Arial" w:cs="Arial"/>
                <w:color w:val="231F20"/>
                <w:spacing w:val="-19"/>
                <w:w w:val="110"/>
                <w:sz w:val="19"/>
                <w:szCs w:val="19"/>
              </w:rPr>
              <w:t xml:space="preserve"> </w:t>
            </w:r>
            <w:r w:rsidRPr="00B4436A">
              <w:rPr>
                <w:rFonts w:ascii="Arial" w:hAnsi="Arial" w:cs="Arial"/>
                <w:color w:val="231F20"/>
                <w:spacing w:val="-2"/>
                <w:w w:val="110"/>
                <w:sz w:val="19"/>
                <w:szCs w:val="19"/>
              </w:rPr>
              <w:t>T</w:t>
            </w:r>
            <w:r w:rsidRPr="00B4436A">
              <w:rPr>
                <w:rFonts w:ascii="Arial" w:hAnsi="Arial" w:cs="Arial"/>
                <w:color w:val="231F20"/>
                <w:spacing w:val="-1"/>
                <w:w w:val="110"/>
                <w:sz w:val="19"/>
                <w:szCs w:val="19"/>
              </w:rPr>
              <w:t>he</w:t>
            </w:r>
            <w:r w:rsidRPr="00B4436A">
              <w:rPr>
                <w:rFonts w:ascii="Arial" w:hAnsi="Arial" w:cs="Arial"/>
                <w:color w:val="231F20"/>
                <w:spacing w:val="-19"/>
                <w:w w:val="110"/>
                <w:sz w:val="19"/>
                <w:szCs w:val="19"/>
              </w:rPr>
              <w:t xml:space="preserve"> </w:t>
            </w:r>
            <w:r w:rsidRPr="00B4436A">
              <w:rPr>
                <w:rFonts w:ascii="Arial" w:hAnsi="Arial" w:cs="Arial"/>
                <w:color w:val="231F20"/>
                <w:spacing w:val="-3"/>
                <w:w w:val="110"/>
                <w:sz w:val="19"/>
                <w:szCs w:val="19"/>
              </w:rPr>
              <w:t>W</w:t>
            </w:r>
            <w:r w:rsidRPr="00B4436A">
              <w:rPr>
                <w:rFonts w:ascii="Arial" w:hAnsi="Arial" w:cs="Arial"/>
                <w:color w:val="231F20"/>
                <w:spacing w:val="-2"/>
                <w:w w:val="110"/>
                <w:sz w:val="19"/>
                <w:szCs w:val="19"/>
              </w:rPr>
              <w:t>oolf</w:t>
            </w:r>
            <w:r w:rsidRPr="00B4436A">
              <w:rPr>
                <w:rFonts w:ascii="Arial" w:hAnsi="Arial" w:cs="Arial"/>
                <w:color w:val="231F20"/>
                <w:spacing w:val="-18"/>
                <w:w w:val="110"/>
                <w:sz w:val="19"/>
                <w:szCs w:val="19"/>
              </w:rPr>
              <w:t xml:space="preserve"> </w:t>
            </w:r>
            <w:r w:rsidRPr="00B4436A">
              <w:rPr>
                <w:rFonts w:ascii="Arial" w:hAnsi="Arial" w:cs="Arial"/>
                <w:color w:val="231F20"/>
                <w:spacing w:val="-2"/>
                <w:w w:val="110"/>
                <w:sz w:val="19"/>
                <w:szCs w:val="19"/>
              </w:rPr>
              <w:t>W</w:t>
            </w:r>
            <w:r w:rsidRPr="00B4436A">
              <w:rPr>
                <w:rFonts w:ascii="Arial" w:hAnsi="Arial" w:cs="Arial"/>
                <w:color w:val="231F20"/>
                <w:spacing w:val="-1"/>
                <w:w w:val="110"/>
                <w:sz w:val="19"/>
                <w:szCs w:val="19"/>
              </w:rPr>
              <w:t>ithin</w:t>
            </w:r>
            <w:r w:rsidRPr="00B4436A">
              <w:rPr>
                <w:rFonts w:ascii="Arial" w:hAnsi="Arial" w:cs="Arial"/>
                <w:color w:val="231F20"/>
                <w:spacing w:val="-12"/>
                <w:w w:val="110"/>
                <w:sz w:val="19"/>
                <w:szCs w:val="19"/>
              </w:rPr>
              <w:t xml:space="preserve"> </w:t>
            </w:r>
            <w:hyperlink r:id="rId306" w:history="1">
              <w:r w:rsidRPr="00B4436A">
                <w:rPr>
                  <w:rFonts w:ascii="Arial" w:hAnsi="Arial" w:cs="Arial"/>
                  <w:color w:val="0000FF"/>
                  <w:w w:val="110"/>
                  <w:sz w:val="19"/>
                  <w:szCs w:val="19"/>
                  <w:u w:val="single"/>
                </w:rPr>
                <w:t>https://</w:t>
              </w:r>
            </w:hyperlink>
            <w:r w:rsidRPr="00B4436A">
              <w:rPr>
                <w:rFonts w:ascii="Arial" w:hAnsi="Arial" w:cs="Arial"/>
                <w:color w:val="0000FF"/>
                <w:w w:val="120"/>
                <w:sz w:val="19"/>
                <w:szCs w:val="19"/>
              </w:rPr>
              <w:t xml:space="preserve"> </w:t>
            </w:r>
            <w:r w:rsidRPr="00B4436A">
              <w:rPr>
                <w:rFonts w:ascii="Arial" w:hAnsi="Arial" w:cs="Arial"/>
                <w:color w:val="0000FF"/>
                <w:w w:val="121"/>
                <w:sz w:val="19"/>
                <w:szCs w:val="19"/>
              </w:rPr>
              <w:t xml:space="preserve"> </w:t>
            </w:r>
            <w:hyperlink r:id="rId307" w:history="1">
              <w:r w:rsidRPr="00B4436A">
                <w:rPr>
                  <w:rFonts w:ascii="Arial" w:hAnsi="Arial" w:cs="Arial"/>
                  <w:color w:val="0000FF"/>
                  <w:spacing w:val="-1"/>
                  <w:w w:val="110"/>
                  <w:sz w:val="19"/>
                  <w:szCs w:val="19"/>
                  <w:u w:val="single"/>
                </w:rPr>
                <w:t>www</w:t>
              </w:r>
              <w:r w:rsidRPr="00B4436A">
                <w:rPr>
                  <w:rFonts w:ascii="Arial" w:hAnsi="Arial" w:cs="Arial"/>
                  <w:color w:val="0000FF"/>
                  <w:spacing w:val="-2"/>
                  <w:w w:val="110"/>
                  <w:sz w:val="19"/>
                  <w:szCs w:val="19"/>
                  <w:u w:val="single"/>
                </w:rPr>
                <w:t>.y</w:t>
              </w:r>
              <w:r w:rsidRPr="00B4436A">
                <w:rPr>
                  <w:rFonts w:ascii="Arial" w:hAnsi="Arial" w:cs="Arial"/>
                  <w:color w:val="0000FF"/>
                  <w:spacing w:val="-1"/>
                  <w:w w:val="110"/>
                  <w:sz w:val="19"/>
                  <w:szCs w:val="19"/>
                  <w:u w:val="single"/>
                </w:rPr>
                <w:t>outube.com/wat</w:t>
              </w:r>
              <w:r w:rsidRPr="00B4436A">
                <w:rPr>
                  <w:rFonts w:ascii="Arial" w:hAnsi="Arial" w:cs="Arial"/>
                  <w:color w:val="0000FF"/>
                  <w:spacing w:val="-2"/>
                  <w:w w:val="110"/>
                  <w:sz w:val="19"/>
                  <w:szCs w:val="19"/>
                  <w:u w:val="single"/>
                </w:rPr>
                <w:t>ch?v=A1s6wKeGLQk</w:t>
              </w:r>
            </w:hyperlink>
          </w:p>
          <w:p w:rsidR="004A1353" w:rsidRPr="00B4436A" w:rsidRDefault="004A1353" w:rsidP="00B4436A">
            <w:pPr>
              <w:pStyle w:val="TableParagraph"/>
              <w:kinsoku w:val="0"/>
              <w:overflowPunct w:val="0"/>
              <w:spacing w:before="360" w:line="276" w:lineRule="auto"/>
              <w:ind w:left="57" w:right="57"/>
              <w:rPr>
                <w:rFonts w:ascii="Arial" w:hAnsi="Arial" w:cs="Arial"/>
                <w:color w:val="000000"/>
                <w:sz w:val="19"/>
                <w:szCs w:val="19"/>
              </w:rPr>
            </w:pPr>
            <w:r w:rsidRPr="00B4436A">
              <w:rPr>
                <w:rFonts w:ascii="Arial" w:hAnsi="Arial" w:cs="Arial"/>
                <w:color w:val="231F20"/>
                <w:w w:val="110"/>
                <w:sz w:val="19"/>
                <w:szCs w:val="19"/>
              </w:rPr>
              <w:t>Whilst</w:t>
            </w:r>
            <w:r w:rsidRPr="00B4436A">
              <w:rPr>
                <w:rFonts w:ascii="Arial" w:hAnsi="Arial" w:cs="Arial"/>
                <w:color w:val="231F20"/>
                <w:spacing w:val="1"/>
                <w:w w:val="110"/>
                <w:sz w:val="19"/>
                <w:szCs w:val="19"/>
              </w:rPr>
              <w:t xml:space="preserve"> </w:t>
            </w:r>
            <w:r w:rsidRPr="00B4436A">
              <w:rPr>
                <w:rFonts w:ascii="Arial" w:hAnsi="Arial" w:cs="Arial"/>
                <w:color w:val="231F20"/>
                <w:spacing w:val="-1"/>
                <w:w w:val="110"/>
                <w:sz w:val="19"/>
                <w:szCs w:val="19"/>
              </w:rPr>
              <w:t>watching</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the</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video</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students</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can</w:t>
            </w:r>
            <w:r w:rsidRPr="00B4436A">
              <w:rPr>
                <w:rFonts w:ascii="Arial" w:hAnsi="Arial" w:cs="Arial"/>
                <w:color w:val="231F20"/>
                <w:spacing w:val="2"/>
                <w:w w:val="110"/>
                <w:sz w:val="19"/>
                <w:szCs w:val="19"/>
              </w:rPr>
              <w:t xml:space="preserve"> </w:t>
            </w:r>
            <w:r w:rsidRPr="00B4436A">
              <w:rPr>
                <w:rFonts w:ascii="Arial" w:hAnsi="Arial" w:cs="Arial"/>
                <w:color w:val="231F20"/>
                <w:spacing w:val="-1"/>
                <w:w w:val="110"/>
                <w:sz w:val="19"/>
                <w:szCs w:val="19"/>
              </w:rPr>
              <w:t>answ</w:t>
            </w:r>
            <w:r w:rsidRPr="00B4436A">
              <w:rPr>
                <w:rFonts w:ascii="Arial" w:hAnsi="Arial" w:cs="Arial"/>
                <w:color w:val="231F20"/>
                <w:spacing w:val="-2"/>
                <w:w w:val="110"/>
                <w:sz w:val="19"/>
                <w:szCs w:val="19"/>
              </w:rPr>
              <w:t>er</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the</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questions</w:t>
            </w:r>
            <w:r w:rsidRPr="00B4436A">
              <w:rPr>
                <w:rFonts w:ascii="Arial" w:hAnsi="Arial" w:cs="Arial"/>
                <w:color w:val="231F20"/>
                <w:spacing w:val="21"/>
                <w:w w:val="110"/>
                <w:sz w:val="19"/>
                <w:szCs w:val="19"/>
              </w:rPr>
              <w:t xml:space="preserve"> </w:t>
            </w:r>
            <w:r w:rsidRPr="00B4436A">
              <w:rPr>
                <w:rFonts w:ascii="Arial" w:hAnsi="Arial" w:cs="Arial"/>
                <w:color w:val="231F20"/>
                <w:w w:val="110"/>
                <w:sz w:val="19"/>
                <w:szCs w:val="19"/>
              </w:rPr>
              <w:t>below:</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And/or</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an</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article</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or</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interview</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with</w:t>
            </w:r>
            <w:r w:rsidRPr="00B4436A">
              <w:rPr>
                <w:rFonts w:ascii="Arial" w:hAnsi="Arial" w:cs="Arial"/>
                <w:color w:val="231F20"/>
                <w:spacing w:val="-2"/>
                <w:w w:val="110"/>
                <w:sz w:val="19"/>
                <w:szCs w:val="19"/>
              </w:rPr>
              <w:t xml:space="preserve"> </w:t>
            </w:r>
            <w:r w:rsidRPr="00B4436A">
              <w:rPr>
                <w:rFonts w:ascii="Arial" w:hAnsi="Arial" w:cs="Arial"/>
                <w:color w:val="231F20"/>
                <w:spacing w:val="-3"/>
                <w:w w:val="110"/>
                <w:sz w:val="19"/>
                <w:szCs w:val="19"/>
              </w:rPr>
              <w:t>P</w:t>
            </w:r>
            <w:r w:rsidRPr="00B4436A">
              <w:rPr>
                <w:rFonts w:ascii="Arial" w:hAnsi="Arial" w:cs="Arial"/>
                <w:color w:val="231F20"/>
                <w:spacing w:val="-2"/>
                <w:w w:val="110"/>
                <w:sz w:val="19"/>
                <w:szCs w:val="19"/>
              </w:rPr>
              <w:t>aul</w:t>
            </w:r>
            <w:r w:rsidRPr="00B4436A">
              <w:rPr>
                <w:rFonts w:ascii="Arial" w:hAnsi="Arial" w:cs="Arial"/>
                <w:color w:val="231F20"/>
                <w:spacing w:val="-1"/>
                <w:w w:val="110"/>
                <w:sz w:val="19"/>
                <w:szCs w:val="19"/>
              </w:rPr>
              <w:t xml:space="preserve"> </w:t>
            </w:r>
            <w:r w:rsidRPr="00B4436A">
              <w:rPr>
                <w:rFonts w:ascii="Arial" w:hAnsi="Arial" w:cs="Arial"/>
                <w:color w:val="231F20"/>
                <w:spacing w:val="-3"/>
                <w:w w:val="110"/>
                <w:sz w:val="19"/>
                <w:szCs w:val="19"/>
              </w:rPr>
              <w:t>K</w:t>
            </w:r>
            <w:r w:rsidRPr="00B4436A">
              <w:rPr>
                <w:rFonts w:ascii="Arial" w:hAnsi="Arial" w:cs="Arial"/>
                <w:color w:val="231F20"/>
                <w:spacing w:val="-2"/>
                <w:w w:val="110"/>
                <w:sz w:val="19"/>
                <w:szCs w:val="19"/>
              </w:rPr>
              <w:t>ohler</w:t>
            </w:r>
            <w:r w:rsidRPr="00B4436A">
              <w:rPr>
                <w:rFonts w:ascii="Arial" w:hAnsi="Arial" w:cs="Arial"/>
                <w:color w:val="231F20"/>
                <w:spacing w:val="-3"/>
                <w:w w:val="110"/>
                <w:sz w:val="19"/>
                <w:szCs w:val="19"/>
              </w:rPr>
              <w:t>,</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who</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was</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a</w:t>
            </w:r>
            <w:r w:rsidRPr="00B4436A">
              <w:rPr>
                <w:rFonts w:ascii="Arial" w:hAnsi="Arial" w:cs="Arial"/>
                <w:color w:val="231F20"/>
                <w:spacing w:val="44"/>
                <w:w w:val="99"/>
                <w:sz w:val="19"/>
                <w:szCs w:val="19"/>
              </w:rPr>
              <w:t xml:space="preserve"> </w:t>
            </w:r>
            <w:r w:rsidRPr="00B4436A">
              <w:rPr>
                <w:rFonts w:ascii="Arial" w:hAnsi="Arial" w:cs="Arial"/>
                <w:color w:val="231F20"/>
                <w:w w:val="110"/>
                <w:sz w:val="19"/>
                <w:szCs w:val="19"/>
              </w:rPr>
              <w:t>victim</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of</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crime</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and</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who</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talks</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about</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his</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experiences</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of</w:t>
            </w:r>
            <w:r w:rsidRPr="00B4436A">
              <w:rPr>
                <w:rFonts w:ascii="Arial" w:hAnsi="Arial" w:cs="Arial"/>
                <w:color w:val="231F20"/>
                <w:spacing w:val="-5"/>
                <w:w w:val="110"/>
                <w:sz w:val="19"/>
                <w:szCs w:val="19"/>
              </w:rPr>
              <w:t xml:space="preserve"> </w:t>
            </w:r>
            <w:r w:rsidRPr="00B4436A">
              <w:rPr>
                <w:rFonts w:ascii="Arial" w:hAnsi="Arial" w:cs="Arial"/>
                <w:color w:val="231F20"/>
                <w:w w:val="110"/>
                <w:sz w:val="19"/>
                <w:szCs w:val="19"/>
              </w:rPr>
              <w:t>RJ</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could</w:t>
            </w:r>
            <w:r w:rsidRPr="00B4436A">
              <w:rPr>
                <w:rFonts w:ascii="Arial" w:hAnsi="Arial" w:cs="Arial"/>
                <w:color w:val="231F20"/>
                <w:spacing w:val="-4"/>
                <w:w w:val="110"/>
                <w:sz w:val="19"/>
                <w:szCs w:val="19"/>
              </w:rPr>
              <w:t xml:space="preserve"> </w:t>
            </w:r>
            <w:r w:rsidRPr="00B4436A">
              <w:rPr>
                <w:rFonts w:ascii="Arial" w:hAnsi="Arial" w:cs="Arial"/>
                <w:color w:val="231F20"/>
                <w:w w:val="110"/>
                <w:sz w:val="19"/>
                <w:szCs w:val="19"/>
              </w:rPr>
              <w:t>be</w:t>
            </w:r>
            <w:r w:rsidRPr="00B4436A">
              <w:rPr>
                <w:rFonts w:ascii="Arial" w:hAnsi="Arial" w:cs="Arial"/>
                <w:color w:val="231F20"/>
                <w:spacing w:val="24"/>
                <w:w w:val="113"/>
                <w:sz w:val="19"/>
                <w:szCs w:val="19"/>
              </w:rPr>
              <w:t xml:space="preserve"> </w:t>
            </w:r>
            <w:r w:rsidRPr="00B4436A">
              <w:rPr>
                <w:rFonts w:ascii="Arial" w:hAnsi="Arial" w:cs="Arial"/>
                <w:color w:val="231F20"/>
                <w:w w:val="110"/>
                <w:sz w:val="19"/>
                <w:szCs w:val="19"/>
              </w:rPr>
              <w:t>used</w:t>
            </w:r>
            <w:r w:rsidRPr="00B4436A">
              <w:rPr>
                <w:rFonts w:ascii="Arial" w:hAnsi="Arial" w:cs="Arial"/>
                <w:color w:val="231F20"/>
                <w:spacing w:val="9"/>
                <w:w w:val="110"/>
                <w:sz w:val="19"/>
                <w:szCs w:val="19"/>
              </w:rPr>
              <w:t xml:space="preserve"> </w:t>
            </w:r>
            <w:r w:rsidRPr="00B4436A">
              <w:rPr>
                <w:rFonts w:ascii="Arial" w:hAnsi="Arial" w:cs="Arial"/>
                <w:color w:val="231F20"/>
                <w:spacing w:val="-1"/>
                <w:w w:val="110"/>
                <w:sz w:val="19"/>
                <w:szCs w:val="19"/>
              </w:rPr>
              <w:t>to</w:t>
            </w:r>
            <w:r w:rsidRPr="00B4436A">
              <w:rPr>
                <w:rFonts w:ascii="Arial" w:hAnsi="Arial" w:cs="Arial"/>
                <w:color w:val="231F20"/>
                <w:spacing w:val="10"/>
                <w:w w:val="110"/>
                <w:sz w:val="19"/>
                <w:szCs w:val="19"/>
              </w:rPr>
              <w:t xml:space="preserve"> </w:t>
            </w:r>
            <w:r w:rsidRPr="00B4436A">
              <w:rPr>
                <w:rFonts w:ascii="Arial" w:hAnsi="Arial" w:cs="Arial"/>
                <w:color w:val="231F20"/>
                <w:spacing w:val="-1"/>
                <w:w w:val="110"/>
                <w:sz w:val="19"/>
                <w:szCs w:val="19"/>
              </w:rPr>
              <w:t>answ</w:t>
            </w:r>
            <w:r w:rsidRPr="00B4436A">
              <w:rPr>
                <w:rFonts w:ascii="Arial" w:hAnsi="Arial" w:cs="Arial"/>
                <w:color w:val="231F20"/>
                <w:spacing w:val="-2"/>
                <w:w w:val="110"/>
                <w:sz w:val="19"/>
                <w:szCs w:val="19"/>
              </w:rPr>
              <w:t>er</w:t>
            </w:r>
            <w:r w:rsidRPr="00B4436A">
              <w:rPr>
                <w:rFonts w:ascii="Arial" w:hAnsi="Arial" w:cs="Arial"/>
                <w:color w:val="231F20"/>
                <w:spacing w:val="10"/>
                <w:w w:val="110"/>
                <w:sz w:val="19"/>
                <w:szCs w:val="19"/>
              </w:rPr>
              <w:t xml:space="preserve"> </w:t>
            </w:r>
            <w:r w:rsidRPr="00B4436A">
              <w:rPr>
                <w:rFonts w:ascii="Arial" w:hAnsi="Arial" w:cs="Arial"/>
                <w:color w:val="231F20"/>
                <w:w w:val="110"/>
                <w:sz w:val="19"/>
                <w:szCs w:val="19"/>
              </w:rPr>
              <w:t>the</w:t>
            </w:r>
            <w:r w:rsidRPr="00B4436A">
              <w:rPr>
                <w:rFonts w:ascii="Arial" w:hAnsi="Arial" w:cs="Arial"/>
                <w:color w:val="231F20"/>
                <w:spacing w:val="10"/>
                <w:w w:val="110"/>
                <w:sz w:val="19"/>
                <w:szCs w:val="19"/>
              </w:rPr>
              <w:t xml:space="preserve"> </w:t>
            </w:r>
            <w:r w:rsidRPr="00B4436A">
              <w:rPr>
                <w:rFonts w:ascii="Arial" w:hAnsi="Arial" w:cs="Arial"/>
                <w:color w:val="231F20"/>
                <w:w w:val="110"/>
                <w:sz w:val="19"/>
                <w:szCs w:val="19"/>
              </w:rPr>
              <w:t>same</w:t>
            </w:r>
            <w:r w:rsidRPr="00B4436A">
              <w:rPr>
                <w:rFonts w:ascii="Arial" w:hAnsi="Arial" w:cs="Arial"/>
                <w:color w:val="231F20"/>
                <w:spacing w:val="10"/>
                <w:w w:val="110"/>
                <w:sz w:val="19"/>
                <w:szCs w:val="19"/>
              </w:rPr>
              <w:t xml:space="preserve"> </w:t>
            </w:r>
            <w:r w:rsidRPr="00B4436A">
              <w:rPr>
                <w:rFonts w:ascii="Arial" w:hAnsi="Arial" w:cs="Arial"/>
                <w:color w:val="231F20"/>
                <w:spacing w:val="-1"/>
                <w:w w:val="110"/>
                <w:sz w:val="19"/>
                <w:szCs w:val="19"/>
              </w:rPr>
              <w:t>questions</w:t>
            </w:r>
            <w:r w:rsidRPr="00B4436A">
              <w:rPr>
                <w:rFonts w:ascii="Arial" w:hAnsi="Arial" w:cs="Arial"/>
                <w:color w:val="231F20"/>
                <w:spacing w:val="-2"/>
                <w:w w:val="110"/>
                <w:sz w:val="19"/>
                <w:szCs w:val="19"/>
              </w:rPr>
              <w:t>.</w:t>
            </w:r>
            <w:r w:rsidRPr="00B4436A">
              <w:rPr>
                <w:rFonts w:ascii="Arial" w:hAnsi="Arial" w:cs="Arial"/>
                <w:color w:val="231F20"/>
                <w:spacing w:val="9"/>
                <w:w w:val="110"/>
                <w:sz w:val="19"/>
                <w:szCs w:val="19"/>
              </w:rPr>
              <w:t xml:space="preserve"> </w:t>
            </w:r>
            <w:hyperlink r:id="rId308" w:history="1">
              <w:r w:rsidRPr="00B4436A">
                <w:rPr>
                  <w:rFonts w:ascii="Arial" w:hAnsi="Arial" w:cs="Arial"/>
                  <w:color w:val="0000FF"/>
                  <w:spacing w:val="-1"/>
                  <w:w w:val="110"/>
                  <w:sz w:val="19"/>
                  <w:szCs w:val="19"/>
                  <w:u w:val="single"/>
                </w:rPr>
                <w:t>http://www.bbc</w:t>
              </w:r>
              <w:r w:rsidRPr="00B4436A">
                <w:rPr>
                  <w:rFonts w:ascii="Arial" w:hAnsi="Arial" w:cs="Arial"/>
                  <w:color w:val="0000FF"/>
                  <w:spacing w:val="-2"/>
                  <w:w w:val="110"/>
                  <w:sz w:val="19"/>
                  <w:szCs w:val="19"/>
                  <w:u w:val="single"/>
                </w:rPr>
                <w:t>.co</w:t>
              </w:r>
              <w:r w:rsidRPr="00B4436A">
                <w:rPr>
                  <w:rFonts w:ascii="Arial" w:hAnsi="Arial" w:cs="Arial"/>
                  <w:color w:val="0000FF"/>
                  <w:spacing w:val="-1"/>
                  <w:w w:val="110"/>
                  <w:sz w:val="19"/>
                  <w:szCs w:val="19"/>
                  <w:u w:val="single"/>
                </w:rPr>
                <w:t>.uk/news/</w:t>
              </w:r>
            </w:hyperlink>
            <w:r w:rsidRPr="00B4436A">
              <w:rPr>
                <w:rFonts w:ascii="Arial" w:hAnsi="Arial" w:cs="Arial"/>
                <w:color w:val="0000FF"/>
                <w:w w:val="117"/>
                <w:sz w:val="19"/>
                <w:szCs w:val="19"/>
              </w:rPr>
              <w:t xml:space="preserve"> </w:t>
            </w:r>
            <w:r w:rsidRPr="00B4436A">
              <w:rPr>
                <w:rFonts w:ascii="Arial" w:hAnsi="Arial" w:cs="Arial"/>
                <w:color w:val="0000FF"/>
                <w:w w:val="110"/>
                <w:sz w:val="19"/>
                <w:szCs w:val="19"/>
              </w:rPr>
              <w:t xml:space="preserve"> </w:t>
            </w:r>
            <w:hyperlink r:id="rId309" w:history="1">
              <w:r w:rsidRPr="00B4436A">
                <w:rPr>
                  <w:rFonts w:ascii="Arial" w:hAnsi="Arial" w:cs="Arial"/>
                  <w:color w:val="0000FF"/>
                  <w:spacing w:val="-1"/>
                  <w:w w:val="110"/>
                  <w:sz w:val="19"/>
                  <w:szCs w:val="19"/>
                  <w:u w:val="single"/>
                </w:rPr>
                <w:t>uk</w:t>
              </w:r>
              <w:r w:rsidRPr="00B4436A">
                <w:rPr>
                  <w:rFonts w:ascii="Arial" w:hAnsi="Arial" w:cs="Arial"/>
                  <w:color w:val="0000FF"/>
                  <w:spacing w:val="-2"/>
                  <w:w w:val="110"/>
                  <w:sz w:val="19"/>
                  <w:szCs w:val="19"/>
                  <w:u w:val="single"/>
                </w:rPr>
                <w:t>-37239787</w:t>
              </w:r>
            </w:hyperlink>
          </w:p>
          <w:p w:rsidR="004A1353" w:rsidRPr="00B4436A" w:rsidRDefault="004A1353" w:rsidP="00B4436A">
            <w:pPr>
              <w:pStyle w:val="ListParagraph"/>
              <w:widowControl w:val="0"/>
              <w:numPr>
                <w:ilvl w:val="0"/>
                <w:numId w:val="19"/>
              </w:numPr>
              <w:tabs>
                <w:tab w:val="left" w:pos="354"/>
              </w:tabs>
              <w:kinsoku w:val="0"/>
              <w:overflowPunct w:val="0"/>
              <w:autoSpaceDE w:val="0"/>
              <w:autoSpaceDN w:val="0"/>
              <w:adjustRightInd w:val="0"/>
              <w:spacing w:before="360" w:after="0"/>
              <w:ind w:right="57"/>
              <w:rPr>
                <w:rFonts w:cs="Arial"/>
                <w:color w:val="000000"/>
                <w:sz w:val="19"/>
                <w:szCs w:val="19"/>
              </w:rPr>
            </w:pPr>
            <w:r w:rsidRPr="00B4436A">
              <w:rPr>
                <w:rFonts w:cs="Arial"/>
                <w:color w:val="231F20"/>
                <w:w w:val="110"/>
                <w:sz w:val="19"/>
                <w:szCs w:val="19"/>
              </w:rPr>
              <w:t>Describe</w:t>
            </w:r>
            <w:r w:rsidRPr="00B4436A">
              <w:rPr>
                <w:rFonts w:cs="Arial"/>
                <w:color w:val="231F20"/>
                <w:spacing w:val="-3"/>
                <w:w w:val="110"/>
                <w:sz w:val="19"/>
                <w:szCs w:val="19"/>
              </w:rPr>
              <w:t xml:space="preserve"> </w:t>
            </w:r>
            <w:r w:rsidRPr="00B4436A">
              <w:rPr>
                <w:rFonts w:cs="Arial"/>
                <w:color w:val="231F20"/>
                <w:w w:val="110"/>
                <w:sz w:val="19"/>
                <w:szCs w:val="19"/>
              </w:rPr>
              <w:t>the</w:t>
            </w:r>
            <w:r w:rsidRPr="00B4436A">
              <w:rPr>
                <w:rFonts w:cs="Arial"/>
                <w:color w:val="231F20"/>
                <w:spacing w:val="-2"/>
                <w:w w:val="110"/>
                <w:sz w:val="19"/>
                <w:szCs w:val="19"/>
              </w:rPr>
              <w:t xml:space="preserve"> </w:t>
            </w:r>
            <w:r w:rsidRPr="00B4436A">
              <w:rPr>
                <w:rFonts w:cs="Arial"/>
                <w:color w:val="231F20"/>
                <w:w w:val="110"/>
                <w:sz w:val="19"/>
                <w:szCs w:val="19"/>
              </w:rPr>
              <w:t>crime</w:t>
            </w:r>
            <w:r w:rsidRPr="00B4436A">
              <w:rPr>
                <w:rFonts w:cs="Arial"/>
                <w:color w:val="231F20"/>
                <w:spacing w:val="-2"/>
                <w:w w:val="110"/>
                <w:sz w:val="19"/>
                <w:szCs w:val="19"/>
              </w:rPr>
              <w:t xml:space="preserve"> </w:t>
            </w:r>
            <w:r w:rsidRPr="00B4436A">
              <w:rPr>
                <w:rFonts w:cs="Arial"/>
                <w:color w:val="231F20"/>
                <w:w w:val="110"/>
                <w:sz w:val="19"/>
                <w:szCs w:val="19"/>
              </w:rPr>
              <w:t>that</w:t>
            </w:r>
            <w:r w:rsidRPr="00B4436A">
              <w:rPr>
                <w:rFonts w:cs="Arial"/>
                <w:color w:val="231F20"/>
                <w:spacing w:val="-2"/>
                <w:w w:val="110"/>
                <w:sz w:val="19"/>
                <w:szCs w:val="19"/>
              </w:rPr>
              <w:t xml:space="preserve"> </w:t>
            </w:r>
            <w:r w:rsidRPr="00B4436A">
              <w:rPr>
                <w:rFonts w:cs="Arial"/>
                <w:color w:val="231F20"/>
                <w:spacing w:val="-1"/>
                <w:w w:val="110"/>
                <w:sz w:val="19"/>
                <w:szCs w:val="19"/>
              </w:rPr>
              <w:t>took</w:t>
            </w:r>
            <w:r w:rsidRPr="00B4436A">
              <w:rPr>
                <w:rFonts w:cs="Arial"/>
                <w:color w:val="231F20"/>
                <w:spacing w:val="-2"/>
                <w:w w:val="110"/>
                <w:sz w:val="19"/>
                <w:szCs w:val="19"/>
              </w:rPr>
              <w:t xml:space="preserve"> </w:t>
            </w:r>
            <w:r w:rsidRPr="00B4436A">
              <w:rPr>
                <w:rFonts w:cs="Arial"/>
                <w:color w:val="231F20"/>
                <w:spacing w:val="-1"/>
                <w:w w:val="110"/>
                <w:sz w:val="19"/>
                <w:szCs w:val="19"/>
              </w:rPr>
              <w:t>place</w:t>
            </w:r>
            <w:r w:rsidRPr="00B4436A">
              <w:rPr>
                <w:rFonts w:cs="Arial"/>
                <w:color w:val="231F20"/>
                <w:spacing w:val="-2"/>
                <w:w w:val="110"/>
                <w:sz w:val="19"/>
                <w:szCs w:val="19"/>
              </w:rPr>
              <w:t>.</w:t>
            </w:r>
          </w:p>
          <w:p w:rsidR="004A1353" w:rsidRPr="00B4436A" w:rsidRDefault="004A1353" w:rsidP="00B4436A">
            <w:pPr>
              <w:pStyle w:val="ListParagraph"/>
              <w:widowControl w:val="0"/>
              <w:numPr>
                <w:ilvl w:val="0"/>
                <w:numId w:val="19"/>
              </w:numPr>
              <w:tabs>
                <w:tab w:val="left" w:pos="354"/>
              </w:tabs>
              <w:kinsoku w:val="0"/>
              <w:overflowPunct w:val="0"/>
              <w:autoSpaceDE w:val="0"/>
              <w:autoSpaceDN w:val="0"/>
              <w:adjustRightInd w:val="0"/>
              <w:spacing w:before="360" w:after="0"/>
              <w:ind w:right="57"/>
              <w:rPr>
                <w:rFonts w:cs="Arial"/>
                <w:color w:val="000000"/>
                <w:sz w:val="19"/>
                <w:szCs w:val="19"/>
              </w:rPr>
            </w:pPr>
            <w:r w:rsidRPr="00B4436A">
              <w:rPr>
                <w:rFonts w:cs="Arial"/>
                <w:color w:val="231F20"/>
                <w:w w:val="110"/>
                <w:sz w:val="19"/>
                <w:szCs w:val="19"/>
              </w:rPr>
              <w:t>What</w:t>
            </w:r>
            <w:r w:rsidRPr="00B4436A">
              <w:rPr>
                <w:rFonts w:cs="Arial"/>
                <w:color w:val="231F20"/>
                <w:spacing w:val="2"/>
                <w:w w:val="110"/>
                <w:sz w:val="19"/>
                <w:szCs w:val="19"/>
              </w:rPr>
              <w:t xml:space="preserve"> </w:t>
            </w:r>
            <w:r w:rsidRPr="00B4436A">
              <w:rPr>
                <w:rFonts w:cs="Arial"/>
                <w:color w:val="231F20"/>
                <w:w w:val="110"/>
                <w:sz w:val="19"/>
                <w:szCs w:val="19"/>
              </w:rPr>
              <w:t>was</w:t>
            </w:r>
            <w:r w:rsidRPr="00B4436A">
              <w:rPr>
                <w:rFonts w:cs="Arial"/>
                <w:color w:val="231F20"/>
                <w:spacing w:val="2"/>
                <w:w w:val="110"/>
                <w:sz w:val="19"/>
                <w:szCs w:val="19"/>
              </w:rPr>
              <w:t xml:space="preserve"> </w:t>
            </w:r>
            <w:r w:rsidRPr="00B4436A">
              <w:rPr>
                <w:rFonts w:cs="Arial"/>
                <w:color w:val="231F20"/>
                <w:w w:val="110"/>
                <w:sz w:val="19"/>
                <w:szCs w:val="19"/>
              </w:rPr>
              <w:t>the</w:t>
            </w:r>
            <w:r w:rsidRPr="00B4436A">
              <w:rPr>
                <w:rFonts w:cs="Arial"/>
                <w:color w:val="231F20"/>
                <w:spacing w:val="2"/>
                <w:w w:val="110"/>
                <w:sz w:val="19"/>
                <w:szCs w:val="19"/>
              </w:rPr>
              <w:t xml:space="preserve"> </w:t>
            </w:r>
            <w:r w:rsidRPr="00B4436A">
              <w:rPr>
                <w:rFonts w:cs="Arial"/>
                <w:color w:val="231F20"/>
                <w:w w:val="110"/>
                <w:sz w:val="19"/>
                <w:szCs w:val="19"/>
              </w:rPr>
              <w:t>impact</w:t>
            </w:r>
            <w:r w:rsidRPr="00B4436A">
              <w:rPr>
                <w:rFonts w:cs="Arial"/>
                <w:color w:val="231F20"/>
                <w:spacing w:val="3"/>
                <w:w w:val="110"/>
                <w:sz w:val="19"/>
                <w:szCs w:val="19"/>
              </w:rPr>
              <w:t xml:space="preserve"> </w:t>
            </w:r>
            <w:r w:rsidRPr="00B4436A">
              <w:rPr>
                <w:rFonts w:cs="Arial"/>
                <w:color w:val="231F20"/>
                <w:w w:val="110"/>
                <w:sz w:val="19"/>
                <w:szCs w:val="19"/>
              </w:rPr>
              <w:t>on</w:t>
            </w:r>
            <w:r w:rsidRPr="00B4436A">
              <w:rPr>
                <w:rFonts w:cs="Arial"/>
                <w:color w:val="231F20"/>
                <w:spacing w:val="2"/>
                <w:w w:val="110"/>
                <w:sz w:val="19"/>
                <w:szCs w:val="19"/>
              </w:rPr>
              <w:t xml:space="preserve"> </w:t>
            </w:r>
            <w:r w:rsidRPr="00B4436A">
              <w:rPr>
                <w:rFonts w:cs="Arial"/>
                <w:color w:val="231F20"/>
                <w:w w:val="110"/>
                <w:sz w:val="19"/>
                <w:szCs w:val="19"/>
              </w:rPr>
              <w:t>the</w:t>
            </w:r>
            <w:r w:rsidRPr="00B4436A">
              <w:rPr>
                <w:rFonts w:cs="Arial"/>
                <w:color w:val="231F20"/>
                <w:spacing w:val="2"/>
                <w:w w:val="110"/>
                <w:sz w:val="19"/>
                <w:szCs w:val="19"/>
              </w:rPr>
              <w:t xml:space="preserve"> </w:t>
            </w:r>
            <w:r w:rsidRPr="00B4436A">
              <w:rPr>
                <w:rFonts w:cs="Arial"/>
                <w:color w:val="231F20"/>
                <w:w w:val="110"/>
                <w:sz w:val="19"/>
                <w:szCs w:val="19"/>
              </w:rPr>
              <w:t>victim?</w:t>
            </w:r>
          </w:p>
          <w:p w:rsidR="004A1353" w:rsidRPr="00B4436A" w:rsidRDefault="004A1353" w:rsidP="00B4436A">
            <w:pPr>
              <w:pStyle w:val="ListParagraph"/>
              <w:widowControl w:val="0"/>
              <w:numPr>
                <w:ilvl w:val="0"/>
                <w:numId w:val="19"/>
              </w:numPr>
              <w:tabs>
                <w:tab w:val="left" w:pos="354"/>
              </w:tabs>
              <w:kinsoku w:val="0"/>
              <w:overflowPunct w:val="0"/>
              <w:autoSpaceDE w:val="0"/>
              <w:autoSpaceDN w:val="0"/>
              <w:adjustRightInd w:val="0"/>
              <w:spacing w:before="360" w:after="0"/>
              <w:ind w:right="57"/>
              <w:rPr>
                <w:rFonts w:cs="Arial"/>
                <w:color w:val="000000"/>
                <w:sz w:val="19"/>
                <w:szCs w:val="19"/>
              </w:rPr>
            </w:pPr>
            <w:r w:rsidRPr="00B4436A">
              <w:rPr>
                <w:rFonts w:cs="Arial"/>
                <w:color w:val="231F20"/>
                <w:sz w:val="19"/>
                <w:szCs w:val="19"/>
              </w:rPr>
              <w:t>What</w:t>
            </w:r>
            <w:r w:rsidRPr="00B4436A">
              <w:rPr>
                <w:rFonts w:cs="Arial"/>
                <w:color w:val="231F20"/>
                <w:spacing w:val="25"/>
                <w:sz w:val="19"/>
                <w:szCs w:val="19"/>
              </w:rPr>
              <w:t xml:space="preserve"> </w:t>
            </w:r>
            <w:r w:rsidRPr="00B4436A">
              <w:rPr>
                <w:rFonts w:cs="Arial"/>
                <w:color w:val="231F20"/>
                <w:sz w:val="19"/>
                <w:szCs w:val="19"/>
              </w:rPr>
              <w:t>does</w:t>
            </w:r>
            <w:r w:rsidRPr="00B4436A">
              <w:rPr>
                <w:rFonts w:cs="Arial"/>
                <w:color w:val="231F20"/>
                <w:spacing w:val="26"/>
                <w:sz w:val="19"/>
                <w:szCs w:val="19"/>
              </w:rPr>
              <w:t xml:space="preserve"> </w:t>
            </w:r>
            <w:r w:rsidRPr="00B4436A">
              <w:rPr>
                <w:rFonts w:cs="Arial"/>
                <w:color w:val="231F20"/>
                <w:sz w:val="19"/>
                <w:szCs w:val="19"/>
              </w:rPr>
              <w:t>RJ</w:t>
            </w:r>
            <w:r w:rsidRPr="00B4436A">
              <w:rPr>
                <w:rFonts w:cs="Arial"/>
                <w:color w:val="231F20"/>
                <w:spacing w:val="26"/>
                <w:sz w:val="19"/>
                <w:szCs w:val="19"/>
              </w:rPr>
              <w:t xml:space="preserve"> </w:t>
            </w:r>
            <w:r w:rsidRPr="00B4436A">
              <w:rPr>
                <w:rFonts w:cs="Arial"/>
                <w:color w:val="231F20"/>
                <w:spacing w:val="-1"/>
                <w:sz w:val="19"/>
                <w:szCs w:val="19"/>
              </w:rPr>
              <w:t>involv</w:t>
            </w:r>
            <w:r w:rsidRPr="00B4436A">
              <w:rPr>
                <w:rFonts w:cs="Arial"/>
                <w:color w:val="231F20"/>
                <w:spacing w:val="-2"/>
                <w:sz w:val="19"/>
                <w:szCs w:val="19"/>
              </w:rPr>
              <w:t>e?</w:t>
            </w:r>
          </w:p>
          <w:p w:rsidR="004A1353" w:rsidRPr="00B4436A" w:rsidRDefault="004A1353" w:rsidP="00B4436A">
            <w:pPr>
              <w:pStyle w:val="ListParagraph"/>
              <w:widowControl w:val="0"/>
              <w:numPr>
                <w:ilvl w:val="0"/>
                <w:numId w:val="19"/>
              </w:numPr>
              <w:tabs>
                <w:tab w:val="left" w:pos="354"/>
              </w:tabs>
              <w:kinsoku w:val="0"/>
              <w:overflowPunct w:val="0"/>
              <w:autoSpaceDE w:val="0"/>
              <w:autoSpaceDN w:val="0"/>
              <w:adjustRightInd w:val="0"/>
              <w:spacing w:before="360" w:after="0"/>
              <w:ind w:right="57"/>
              <w:rPr>
                <w:rFonts w:cs="Arial"/>
                <w:color w:val="000000"/>
                <w:sz w:val="19"/>
                <w:szCs w:val="19"/>
              </w:rPr>
            </w:pPr>
            <w:r w:rsidRPr="00B4436A">
              <w:rPr>
                <w:rFonts w:cs="Arial"/>
                <w:color w:val="231F20"/>
                <w:w w:val="110"/>
                <w:sz w:val="19"/>
                <w:szCs w:val="19"/>
              </w:rPr>
              <w:t>What</w:t>
            </w:r>
            <w:r w:rsidRPr="00B4436A">
              <w:rPr>
                <w:rFonts w:cs="Arial"/>
                <w:color w:val="231F20"/>
                <w:spacing w:val="-1"/>
                <w:w w:val="110"/>
                <w:sz w:val="19"/>
                <w:szCs w:val="19"/>
              </w:rPr>
              <w:t xml:space="preserve"> </w:t>
            </w:r>
            <w:r w:rsidRPr="00B4436A">
              <w:rPr>
                <w:rFonts w:cs="Arial"/>
                <w:color w:val="231F20"/>
                <w:spacing w:val="-2"/>
                <w:w w:val="110"/>
                <w:sz w:val="19"/>
                <w:szCs w:val="19"/>
              </w:rPr>
              <w:t>are</w:t>
            </w:r>
            <w:r w:rsidRPr="00B4436A">
              <w:rPr>
                <w:rFonts w:cs="Arial"/>
                <w:color w:val="231F20"/>
                <w:spacing w:val="-1"/>
                <w:w w:val="110"/>
                <w:sz w:val="19"/>
                <w:szCs w:val="19"/>
              </w:rPr>
              <w:t xml:space="preserve"> </w:t>
            </w:r>
            <w:r w:rsidRPr="00B4436A">
              <w:rPr>
                <w:rFonts w:cs="Arial"/>
                <w:color w:val="231F20"/>
                <w:w w:val="110"/>
                <w:sz w:val="19"/>
                <w:szCs w:val="19"/>
              </w:rPr>
              <w:t>the advantages/disadvantages</w:t>
            </w:r>
            <w:r w:rsidRPr="00B4436A">
              <w:rPr>
                <w:rFonts w:cs="Arial"/>
                <w:color w:val="231F20"/>
                <w:spacing w:val="-1"/>
                <w:w w:val="110"/>
                <w:sz w:val="19"/>
                <w:szCs w:val="19"/>
              </w:rPr>
              <w:t xml:space="preserve"> </w:t>
            </w:r>
            <w:r w:rsidRPr="00B4436A">
              <w:rPr>
                <w:rFonts w:cs="Arial"/>
                <w:color w:val="231F20"/>
                <w:spacing w:val="-2"/>
                <w:w w:val="110"/>
                <w:sz w:val="19"/>
                <w:szCs w:val="19"/>
              </w:rPr>
              <w:t>for</w:t>
            </w:r>
            <w:r w:rsidRPr="00B4436A">
              <w:rPr>
                <w:rFonts w:cs="Arial"/>
                <w:color w:val="231F20"/>
                <w:spacing w:val="-1"/>
                <w:w w:val="110"/>
                <w:sz w:val="19"/>
                <w:szCs w:val="19"/>
              </w:rPr>
              <w:t xml:space="preserve"> </w:t>
            </w:r>
            <w:r w:rsidRPr="00B4436A">
              <w:rPr>
                <w:rFonts w:cs="Arial"/>
                <w:color w:val="231F20"/>
                <w:w w:val="110"/>
                <w:sz w:val="19"/>
                <w:szCs w:val="19"/>
              </w:rPr>
              <w:t>the</w:t>
            </w:r>
            <w:r w:rsidRPr="00B4436A">
              <w:rPr>
                <w:rFonts w:cs="Arial"/>
                <w:color w:val="231F20"/>
                <w:spacing w:val="-1"/>
                <w:w w:val="110"/>
                <w:sz w:val="19"/>
                <w:szCs w:val="19"/>
              </w:rPr>
              <w:t xml:space="preserve"> </w:t>
            </w:r>
            <w:r w:rsidRPr="00B4436A">
              <w:rPr>
                <w:rFonts w:cs="Arial"/>
                <w:color w:val="231F20"/>
                <w:w w:val="110"/>
                <w:sz w:val="19"/>
                <w:szCs w:val="19"/>
              </w:rPr>
              <w:t>victim and</w:t>
            </w:r>
            <w:r w:rsidRPr="00B4436A">
              <w:rPr>
                <w:rFonts w:cs="Arial"/>
                <w:color w:val="231F20"/>
                <w:spacing w:val="-1"/>
                <w:w w:val="110"/>
                <w:sz w:val="19"/>
                <w:szCs w:val="19"/>
              </w:rPr>
              <w:t xml:space="preserve"> </w:t>
            </w:r>
            <w:r w:rsidRPr="00B4436A">
              <w:rPr>
                <w:rFonts w:cs="Arial"/>
                <w:color w:val="231F20"/>
                <w:w w:val="110"/>
                <w:sz w:val="19"/>
                <w:szCs w:val="19"/>
              </w:rPr>
              <w:t>the</w:t>
            </w:r>
            <w:r w:rsidRPr="00B4436A">
              <w:rPr>
                <w:rFonts w:cs="Arial"/>
                <w:color w:val="231F20"/>
                <w:spacing w:val="24"/>
                <w:w w:val="116"/>
                <w:sz w:val="19"/>
                <w:szCs w:val="19"/>
              </w:rPr>
              <w:t xml:space="preserve"> </w:t>
            </w:r>
            <w:r w:rsidRPr="00B4436A">
              <w:rPr>
                <w:rFonts w:cs="Arial"/>
                <w:color w:val="231F20"/>
                <w:spacing w:val="-1"/>
                <w:w w:val="110"/>
                <w:sz w:val="19"/>
                <w:szCs w:val="19"/>
              </w:rPr>
              <w:t>perpetrator</w:t>
            </w:r>
          </w:p>
          <w:p w:rsidR="004A1353" w:rsidRPr="00B4436A" w:rsidRDefault="004A1353" w:rsidP="00B4436A">
            <w:pPr>
              <w:pStyle w:val="ListParagraph"/>
              <w:widowControl w:val="0"/>
              <w:numPr>
                <w:ilvl w:val="0"/>
                <w:numId w:val="19"/>
              </w:numPr>
              <w:tabs>
                <w:tab w:val="left" w:pos="354"/>
              </w:tabs>
              <w:kinsoku w:val="0"/>
              <w:overflowPunct w:val="0"/>
              <w:autoSpaceDE w:val="0"/>
              <w:autoSpaceDN w:val="0"/>
              <w:adjustRightInd w:val="0"/>
              <w:spacing w:before="360" w:after="0"/>
              <w:ind w:right="57"/>
              <w:rPr>
                <w:rFonts w:cs="Arial"/>
                <w:sz w:val="19"/>
                <w:szCs w:val="19"/>
              </w:rPr>
            </w:pPr>
            <w:r w:rsidRPr="00B4436A">
              <w:rPr>
                <w:rFonts w:cs="Arial"/>
                <w:color w:val="231F20"/>
                <w:w w:val="105"/>
                <w:sz w:val="19"/>
                <w:szCs w:val="19"/>
              </w:rPr>
              <w:t>Identify</w:t>
            </w:r>
            <w:r w:rsidRPr="00B4436A">
              <w:rPr>
                <w:rFonts w:cs="Arial"/>
                <w:color w:val="231F20"/>
                <w:spacing w:val="-3"/>
                <w:w w:val="105"/>
                <w:sz w:val="19"/>
                <w:szCs w:val="19"/>
              </w:rPr>
              <w:t xml:space="preserve"> </w:t>
            </w:r>
            <w:r w:rsidRPr="00B4436A">
              <w:rPr>
                <w:rFonts w:cs="Arial"/>
                <w:color w:val="231F20"/>
                <w:w w:val="105"/>
                <w:sz w:val="19"/>
                <w:szCs w:val="19"/>
              </w:rPr>
              <w:t>some</w:t>
            </w:r>
            <w:r w:rsidRPr="00B4436A">
              <w:rPr>
                <w:rFonts w:cs="Arial"/>
                <w:color w:val="231F20"/>
                <w:spacing w:val="-3"/>
                <w:w w:val="105"/>
                <w:sz w:val="19"/>
                <w:szCs w:val="19"/>
              </w:rPr>
              <w:t xml:space="preserve"> </w:t>
            </w:r>
            <w:r w:rsidRPr="00B4436A">
              <w:rPr>
                <w:rFonts w:cs="Arial"/>
                <w:color w:val="231F20"/>
                <w:w w:val="105"/>
                <w:sz w:val="19"/>
                <w:szCs w:val="19"/>
              </w:rPr>
              <w:t>RJ</w:t>
            </w:r>
            <w:r w:rsidRPr="00B4436A">
              <w:rPr>
                <w:rFonts w:cs="Arial"/>
                <w:color w:val="231F20"/>
                <w:spacing w:val="-3"/>
                <w:w w:val="105"/>
                <w:sz w:val="19"/>
                <w:szCs w:val="19"/>
              </w:rPr>
              <w:t xml:space="preserve"> </w:t>
            </w:r>
            <w:r w:rsidRPr="00B4436A">
              <w:rPr>
                <w:rFonts w:cs="Arial"/>
                <w:color w:val="231F20"/>
                <w:spacing w:val="-1"/>
                <w:w w:val="105"/>
                <w:sz w:val="19"/>
                <w:szCs w:val="19"/>
              </w:rPr>
              <w:t>stats</w:t>
            </w:r>
            <w:r w:rsidRPr="00B4436A">
              <w:rPr>
                <w:rFonts w:cs="Arial"/>
                <w:color w:val="231F20"/>
                <w:spacing w:val="-2"/>
                <w:w w:val="105"/>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color w:val="231F20"/>
                <w:spacing w:val="-2"/>
                <w:w w:val="110"/>
                <w:sz w:val="19"/>
                <w:szCs w:val="19"/>
              </w:rPr>
              <w:t>Gr</w:t>
            </w:r>
            <w:r w:rsidRPr="00B4436A">
              <w:rPr>
                <w:rFonts w:ascii="Arial" w:hAnsi="Arial" w:cs="Arial"/>
                <w:color w:val="231F20"/>
                <w:spacing w:val="-1"/>
                <w:w w:val="110"/>
                <w:sz w:val="19"/>
                <w:szCs w:val="19"/>
              </w:rPr>
              <w:t>oup</w:t>
            </w:r>
            <w:r w:rsidRPr="00B4436A">
              <w:rPr>
                <w:rFonts w:ascii="Arial" w:hAnsi="Arial" w:cs="Arial"/>
                <w:color w:val="231F20"/>
                <w:spacing w:val="-3"/>
                <w:w w:val="110"/>
                <w:sz w:val="19"/>
                <w:szCs w:val="19"/>
              </w:rPr>
              <w:t xml:space="preserve"> </w:t>
            </w:r>
            <w:r w:rsidRPr="00B4436A">
              <w:rPr>
                <w:rFonts w:ascii="Arial" w:hAnsi="Arial" w:cs="Arial"/>
                <w:color w:val="231F20"/>
                <w:w w:val="110"/>
                <w:sz w:val="19"/>
                <w:szCs w:val="19"/>
              </w:rPr>
              <w:t>Q</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and</w:t>
            </w:r>
            <w:r w:rsidRPr="00B4436A">
              <w:rPr>
                <w:rFonts w:ascii="Arial" w:hAnsi="Arial" w:cs="Arial"/>
                <w:color w:val="231F20"/>
                <w:spacing w:val="-3"/>
                <w:w w:val="110"/>
                <w:sz w:val="19"/>
                <w:szCs w:val="19"/>
              </w:rPr>
              <w:t xml:space="preserve"> </w:t>
            </w:r>
            <w:r w:rsidRPr="00B4436A">
              <w:rPr>
                <w:rFonts w:ascii="Arial" w:hAnsi="Arial" w:cs="Arial"/>
                <w:color w:val="231F20"/>
                <w:w w:val="110"/>
                <w:sz w:val="19"/>
                <w:szCs w:val="19"/>
              </w:rPr>
              <w:t>A</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w:t>
            </w:r>
            <w:r w:rsidRPr="00B4436A">
              <w:rPr>
                <w:rFonts w:ascii="Arial" w:hAnsi="Arial" w:cs="Arial"/>
                <w:color w:val="231F20"/>
                <w:spacing w:val="-3"/>
                <w:w w:val="110"/>
                <w:sz w:val="19"/>
                <w:szCs w:val="19"/>
              </w:rPr>
              <w:t xml:space="preserve"> </w:t>
            </w:r>
            <w:r w:rsidRPr="00B4436A">
              <w:rPr>
                <w:rFonts w:ascii="Arial" w:hAnsi="Arial" w:cs="Arial"/>
                <w:color w:val="231F20"/>
                <w:spacing w:val="-1"/>
                <w:w w:val="110"/>
                <w:sz w:val="19"/>
                <w:szCs w:val="19"/>
              </w:rPr>
              <w:t>dir</w:t>
            </w:r>
            <w:r w:rsidRPr="00B4436A">
              <w:rPr>
                <w:rFonts w:ascii="Arial" w:hAnsi="Arial" w:cs="Arial"/>
                <w:color w:val="231F20"/>
                <w:spacing w:val="-2"/>
                <w:w w:val="110"/>
                <w:sz w:val="19"/>
                <w:szCs w:val="19"/>
              </w:rPr>
              <w:t>ec</w:t>
            </w:r>
            <w:r w:rsidRPr="00B4436A">
              <w:rPr>
                <w:rFonts w:ascii="Arial" w:hAnsi="Arial" w:cs="Arial"/>
                <w:color w:val="231F20"/>
                <w:spacing w:val="-1"/>
                <w:w w:val="110"/>
                <w:sz w:val="19"/>
                <w:szCs w:val="19"/>
              </w:rPr>
              <w:t>ted</w:t>
            </w:r>
            <w:r w:rsidRPr="00B4436A">
              <w:rPr>
                <w:rFonts w:ascii="Arial" w:hAnsi="Arial" w:cs="Arial"/>
                <w:color w:val="231F20"/>
                <w:spacing w:val="28"/>
                <w:w w:val="112"/>
                <w:sz w:val="19"/>
                <w:szCs w:val="19"/>
              </w:rPr>
              <w:t xml:space="preserve"> </w:t>
            </w:r>
            <w:r w:rsidRPr="00B4436A">
              <w:rPr>
                <w:rFonts w:ascii="Arial" w:hAnsi="Arial" w:cs="Arial"/>
                <w:color w:val="231F20"/>
                <w:w w:val="110"/>
                <w:sz w:val="19"/>
                <w:szCs w:val="19"/>
              </w:rPr>
              <w:t>questions</w:t>
            </w:r>
            <w:r w:rsidRPr="00B4436A">
              <w:rPr>
                <w:rFonts w:ascii="Arial" w:hAnsi="Arial" w:cs="Arial"/>
                <w:color w:val="231F20"/>
                <w:spacing w:val="-1"/>
                <w:w w:val="110"/>
                <w:sz w:val="19"/>
                <w:szCs w:val="19"/>
              </w:rPr>
              <w:t xml:space="preserve"> </w:t>
            </w:r>
            <w:r w:rsidRPr="00B4436A">
              <w:rPr>
                <w:rFonts w:ascii="Arial" w:hAnsi="Arial" w:cs="Arial"/>
                <w:color w:val="231F20"/>
                <w:w w:val="110"/>
                <w:sz w:val="19"/>
                <w:szCs w:val="19"/>
              </w:rPr>
              <w:t>on</w:t>
            </w:r>
            <w:r w:rsidRPr="00B4436A">
              <w:rPr>
                <w:rFonts w:ascii="Arial" w:hAnsi="Arial" w:cs="Arial"/>
                <w:color w:val="231F20"/>
                <w:spacing w:val="-1"/>
                <w:w w:val="110"/>
                <w:sz w:val="19"/>
                <w:szCs w:val="19"/>
              </w:rPr>
              <w:t xml:space="preserve"> r</w:t>
            </w:r>
            <w:r w:rsidRPr="00B4436A">
              <w:rPr>
                <w:rFonts w:ascii="Arial" w:hAnsi="Arial" w:cs="Arial"/>
                <w:color w:val="231F20"/>
                <w:spacing w:val="-2"/>
                <w:w w:val="110"/>
                <w:sz w:val="19"/>
                <w:szCs w:val="19"/>
              </w:rPr>
              <w:t>est</w:t>
            </w:r>
            <w:r w:rsidRPr="00B4436A">
              <w:rPr>
                <w:rFonts w:ascii="Arial" w:hAnsi="Arial" w:cs="Arial"/>
                <w:color w:val="231F20"/>
                <w:spacing w:val="-1"/>
                <w:w w:val="110"/>
                <w:sz w:val="19"/>
                <w:szCs w:val="19"/>
              </w:rPr>
              <w:t>orativ</w:t>
            </w:r>
            <w:r w:rsidRPr="00B4436A">
              <w:rPr>
                <w:rFonts w:ascii="Arial" w:hAnsi="Arial" w:cs="Arial"/>
                <w:color w:val="231F20"/>
                <w:spacing w:val="-2"/>
                <w:w w:val="110"/>
                <w:sz w:val="19"/>
                <w:szCs w:val="19"/>
              </w:rPr>
              <w:t>e</w:t>
            </w:r>
            <w:r w:rsidRPr="00B4436A">
              <w:rPr>
                <w:rFonts w:ascii="Arial" w:hAnsi="Arial" w:cs="Arial"/>
                <w:color w:val="231F20"/>
                <w:spacing w:val="25"/>
                <w:w w:val="106"/>
                <w:sz w:val="19"/>
                <w:szCs w:val="19"/>
              </w:rPr>
              <w:t xml:space="preserve"> </w:t>
            </w:r>
            <w:r w:rsidRPr="00B4436A">
              <w:rPr>
                <w:rFonts w:ascii="Arial" w:hAnsi="Arial" w:cs="Arial"/>
                <w:color w:val="231F20"/>
                <w:w w:val="110"/>
                <w:sz w:val="19"/>
                <w:szCs w:val="19"/>
              </w:rPr>
              <w:t>justice</w:t>
            </w:r>
            <w:r w:rsidRPr="00B4436A">
              <w:rPr>
                <w:rFonts w:ascii="Arial" w:hAnsi="Arial" w:cs="Arial"/>
                <w:color w:val="231F20"/>
                <w:spacing w:val="14"/>
                <w:w w:val="110"/>
                <w:sz w:val="19"/>
                <w:szCs w:val="19"/>
              </w:rPr>
              <w:t xml:space="preserve"> </w:t>
            </w:r>
            <w:r w:rsidRPr="00B4436A">
              <w:rPr>
                <w:rFonts w:ascii="Arial" w:hAnsi="Arial" w:cs="Arial"/>
                <w:color w:val="231F20"/>
                <w:spacing w:val="-1"/>
                <w:w w:val="110"/>
                <w:sz w:val="19"/>
                <w:szCs w:val="19"/>
              </w:rPr>
              <w:t>tom</w:t>
            </w:r>
            <w:r w:rsidRPr="00B4436A">
              <w:rPr>
                <w:rFonts w:ascii="Arial" w:hAnsi="Arial" w:cs="Arial"/>
                <w:color w:val="231F20"/>
                <w:spacing w:val="14"/>
                <w:w w:val="110"/>
                <w:sz w:val="19"/>
                <w:szCs w:val="19"/>
              </w:rPr>
              <w:t xml:space="preserve"> </w:t>
            </w:r>
            <w:r w:rsidRPr="00B4436A">
              <w:rPr>
                <w:rFonts w:ascii="Arial" w:hAnsi="Arial" w:cs="Arial"/>
                <w:color w:val="231F20"/>
                <w:spacing w:val="-1"/>
                <w:w w:val="110"/>
                <w:sz w:val="19"/>
                <w:szCs w:val="19"/>
              </w:rPr>
              <w:t>consolidat</w:t>
            </w:r>
            <w:r w:rsidRPr="00B4436A">
              <w:rPr>
                <w:rFonts w:ascii="Arial" w:hAnsi="Arial" w:cs="Arial"/>
                <w:color w:val="231F20"/>
                <w:spacing w:val="-2"/>
                <w:w w:val="110"/>
                <w:sz w:val="19"/>
                <w:szCs w:val="19"/>
              </w:rPr>
              <w:t>e</w:t>
            </w:r>
            <w:r w:rsidRPr="00B4436A">
              <w:rPr>
                <w:rFonts w:ascii="Arial" w:hAnsi="Arial" w:cs="Arial"/>
                <w:color w:val="231F20"/>
                <w:spacing w:val="21"/>
                <w:w w:val="106"/>
                <w:sz w:val="19"/>
                <w:szCs w:val="19"/>
              </w:rPr>
              <w:t xml:space="preserve"> </w:t>
            </w:r>
            <w:r w:rsidRPr="00B4436A">
              <w:rPr>
                <w:rFonts w:ascii="Arial" w:hAnsi="Arial" w:cs="Arial"/>
                <w:color w:val="231F20"/>
                <w:w w:val="110"/>
                <w:sz w:val="19"/>
                <w:szCs w:val="19"/>
              </w:rPr>
              <w:t>knowledge.</w:t>
            </w:r>
          </w:p>
        </w:tc>
        <w:tc>
          <w:tcPr>
            <w:tcW w:w="2221" w:type="dxa"/>
            <w:tcBorders>
              <w:top w:val="single" w:sz="4" w:space="0" w:color="A56C9F"/>
              <w:left w:val="single" w:sz="4" w:space="0" w:color="A56C9F"/>
              <w:bottom w:val="single" w:sz="4" w:space="0" w:color="A56C9F"/>
              <w:right w:val="single" w:sz="4" w:space="0" w:color="A56C9F"/>
            </w:tcBorders>
          </w:tcPr>
          <w:p w:rsidR="004A1353" w:rsidRPr="00B4436A" w:rsidRDefault="004A1353" w:rsidP="00B4436A">
            <w:pPr>
              <w:pStyle w:val="TableParagraph"/>
              <w:kinsoku w:val="0"/>
              <w:overflowPunct w:val="0"/>
              <w:spacing w:before="60" w:line="276" w:lineRule="auto"/>
              <w:ind w:left="57" w:right="57"/>
              <w:rPr>
                <w:rFonts w:ascii="Arial" w:hAnsi="Arial" w:cs="Arial"/>
                <w:color w:val="231F20"/>
                <w:w w:val="110"/>
                <w:sz w:val="19"/>
                <w:szCs w:val="19"/>
              </w:rPr>
            </w:pPr>
            <w:r w:rsidRPr="00B4436A">
              <w:rPr>
                <w:rFonts w:ascii="Arial" w:hAnsi="Arial" w:cs="Arial"/>
                <w:color w:val="231F20"/>
                <w:w w:val="110"/>
                <w:sz w:val="19"/>
                <w:szCs w:val="19"/>
              </w:rPr>
              <w:t>Write about how</w:t>
            </w:r>
            <w:r w:rsidRPr="00B4436A">
              <w:rPr>
                <w:rFonts w:ascii="Arial" w:hAnsi="Arial" w:cs="Arial"/>
                <w:color w:val="231F20"/>
                <w:spacing w:val="-10"/>
                <w:w w:val="110"/>
                <w:sz w:val="19"/>
                <w:szCs w:val="19"/>
              </w:rPr>
              <w:t xml:space="preserve"> </w:t>
            </w:r>
            <w:r w:rsidRPr="00B4436A">
              <w:rPr>
                <w:rFonts w:ascii="Arial" w:hAnsi="Arial" w:cs="Arial"/>
                <w:color w:val="231F20"/>
                <w:w w:val="110"/>
                <w:sz w:val="19"/>
                <w:szCs w:val="19"/>
              </w:rPr>
              <w:t>the</w:t>
            </w:r>
            <w:r w:rsidRPr="00B4436A">
              <w:rPr>
                <w:rFonts w:ascii="Arial" w:hAnsi="Arial" w:cs="Arial"/>
                <w:color w:val="231F20"/>
                <w:spacing w:val="-10"/>
                <w:w w:val="110"/>
                <w:sz w:val="19"/>
                <w:szCs w:val="19"/>
              </w:rPr>
              <w:t xml:space="preserve"> </w:t>
            </w:r>
            <w:r w:rsidRPr="00B4436A">
              <w:rPr>
                <w:rFonts w:ascii="Arial" w:hAnsi="Arial" w:cs="Arial"/>
                <w:color w:val="231F20"/>
                <w:spacing w:val="-1"/>
                <w:w w:val="110"/>
                <w:sz w:val="19"/>
                <w:szCs w:val="19"/>
              </w:rPr>
              <w:t>r</w:t>
            </w:r>
            <w:r w:rsidRPr="00B4436A">
              <w:rPr>
                <w:rFonts w:ascii="Arial" w:hAnsi="Arial" w:cs="Arial"/>
                <w:color w:val="231F20"/>
                <w:spacing w:val="-2"/>
                <w:w w:val="110"/>
                <w:sz w:val="19"/>
                <w:szCs w:val="19"/>
              </w:rPr>
              <w:t>esear</w:t>
            </w:r>
            <w:r w:rsidRPr="00B4436A">
              <w:rPr>
                <w:rFonts w:ascii="Arial" w:hAnsi="Arial" w:cs="Arial"/>
                <w:color w:val="231F20"/>
                <w:spacing w:val="-1"/>
                <w:w w:val="110"/>
                <w:sz w:val="19"/>
                <w:szCs w:val="19"/>
              </w:rPr>
              <w:t>ch</w:t>
            </w:r>
            <w:r w:rsidRPr="00B4436A">
              <w:rPr>
                <w:rFonts w:ascii="Arial" w:hAnsi="Arial" w:cs="Arial"/>
                <w:color w:val="231F20"/>
                <w:spacing w:val="24"/>
                <w:w w:val="113"/>
                <w:sz w:val="19"/>
                <w:szCs w:val="19"/>
              </w:rPr>
              <w:t xml:space="preserve"> </w:t>
            </w:r>
            <w:r w:rsidRPr="00B4436A">
              <w:rPr>
                <w:rFonts w:ascii="Arial" w:hAnsi="Arial" w:cs="Arial"/>
                <w:color w:val="231F20"/>
                <w:spacing w:val="-1"/>
                <w:w w:val="110"/>
                <w:sz w:val="19"/>
                <w:szCs w:val="19"/>
              </w:rPr>
              <w:t>b</w:t>
            </w:r>
            <w:r w:rsidRPr="00B4436A">
              <w:rPr>
                <w:rFonts w:ascii="Arial" w:hAnsi="Arial" w:cs="Arial"/>
                <w:color w:val="231F20"/>
                <w:spacing w:val="-2"/>
                <w:w w:val="110"/>
                <w:sz w:val="19"/>
                <w:szCs w:val="19"/>
              </w:rPr>
              <w:t>y</w:t>
            </w:r>
            <w:r w:rsidRPr="00B4436A">
              <w:rPr>
                <w:rFonts w:ascii="Arial" w:hAnsi="Arial" w:cs="Arial"/>
                <w:color w:val="231F20"/>
                <w:spacing w:val="-22"/>
                <w:w w:val="110"/>
                <w:sz w:val="19"/>
                <w:szCs w:val="19"/>
              </w:rPr>
              <w:t xml:space="preserve"> </w:t>
            </w:r>
            <w:r w:rsidRPr="00B4436A">
              <w:rPr>
                <w:rFonts w:ascii="Arial" w:hAnsi="Arial" w:cs="Arial"/>
                <w:color w:val="231F20"/>
                <w:w w:val="110"/>
                <w:sz w:val="19"/>
                <w:szCs w:val="19"/>
              </w:rPr>
              <w:t>Haney</w:t>
            </w:r>
            <w:r w:rsidRPr="00B4436A">
              <w:rPr>
                <w:rFonts w:ascii="Arial" w:hAnsi="Arial" w:cs="Arial"/>
                <w:color w:val="231F20"/>
                <w:spacing w:val="-21"/>
                <w:w w:val="110"/>
                <w:sz w:val="19"/>
                <w:szCs w:val="19"/>
              </w:rPr>
              <w:t xml:space="preserve"> </w:t>
            </w:r>
            <w:r w:rsidRPr="00B4436A">
              <w:rPr>
                <w:rFonts w:ascii="Arial" w:hAnsi="Arial" w:cs="Arial"/>
                <w:color w:val="231F20"/>
                <w:w w:val="110"/>
                <w:sz w:val="19"/>
                <w:szCs w:val="19"/>
              </w:rPr>
              <w:t>et</w:t>
            </w:r>
            <w:r w:rsidRPr="00B4436A">
              <w:rPr>
                <w:rFonts w:ascii="Arial" w:hAnsi="Arial" w:cs="Arial"/>
                <w:color w:val="231F20"/>
                <w:spacing w:val="-22"/>
                <w:w w:val="110"/>
                <w:sz w:val="19"/>
                <w:szCs w:val="19"/>
              </w:rPr>
              <w:t xml:space="preserve"> </w:t>
            </w:r>
            <w:r w:rsidRPr="00B4436A">
              <w:rPr>
                <w:rFonts w:ascii="Arial" w:hAnsi="Arial" w:cs="Arial"/>
                <w:color w:val="231F20"/>
                <w:spacing w:val="-2"/>
                <w:w w:val="110"/>
                <w:sz w:val="19"/>
                <w:szCs w:val="19"/>
              </w:rPr>
              <w:t>al.</w:t>
            </w:r>
            <w:r w:rsidRPr="00B4436A">
              <w:rPr>
                <w:rFonts w:ascii="Arial" w:hAnsi="Arial" w:cs="Arial"/>
                <w:color w:val="231F20"/>
                <w:spacing w:val="-21"/>
                <w:w w:val="110"/>
                <w:sz w:val="19"/>
                <w:szCs w:val="19"/>
              </w:rPr>
              <w:t xml:space="preserve"> </w:t>
            </w:r>
            <w:r w:rsidRPr="00B4436A">
              <w:rPr>
                <w:rFonts w:ascii="Arial" w:hAnsi="Arial" w:cs="Arial"/>
                <w:color w:val="231F20"/>
                <w:w w:val="110"/>
                <w:sz w:val="19"/>
                <w:szCs w:val="19"/>
              </w:rPr>
              <w:t>(1973),</w:t>
            </w:r>
            <w:r w:rsidRPr="00B4436A">
              <w:rPr>
                <w:rFonts w:ascii="Arial" w:hAnsi="Arial" w:cs="Arial"/>
                <w:color w:val="231F20"/>
                <w:spacing w:val="21"/>
                <w:w w:val="102"/>
                <w:sz w:val="19"/>
                <w:szCs w:val="19"/>
              </w:rPr>
              <w:t xml:space="preserve"> </w:t>
            </w:r>
            <w:r w:rsidRPr="00B4436A">
              <w:rPr>
                <w:rFonts w:ascii="Arial" w:hAnsi="Arial" w:cs="Arial"/>
                <w:color w:val="231F20"/>
                <w:w w:val="110"/>
                <w:sz w:val="19"/>
                <w:szCs w:val="19"/>
              </w:rPr>
              <w:t>could</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be</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used</w:t>
            </w:r>
            <w:r w:rsidRPr="00B4436A">
              <w:rPr>
                <w:rFonts w:ascii="Arial" w:hAnsi="Arial" w:cs="Arial"/>
                <w:color w:val="231F20"/>
                <w:spacing w:val="2"/>
                <w:w w:val="110"/>
                <w:sz w:val="19"/>
                <w:szCs w:val="19"/>
              </w:rPr>
              <w:t xml:space="preserve"> </w:t>
            </w:r>
            <w:r w:rsidRPr="00B4436A">
              <w:rPr>
                <w:rFonts w:ascii="Arial" w:hAnsi="Arial" w:cs="Arial"/>
                <w:color w:val="231F20"/>
                <w:spacing w:val="-1"/>
                <w:w w:val="110"/>
                <w:sz w:val="19"/>
                <w:szCs w:val="19"/>
              </w:rPr>
              <w:t>to</w:t>
            </w:r>
            <w:r w:rsidRPr="00B4436A">
              <w:rPr>
                <w:rFonts w:ascii="Arial" w:hAnsi="Arial" w:cs="Arial"/>
                <w:color w:val="231F20"/>
                <w:spacing w:val="2"/>
                <w:w w:val="110"/>
                <w:sz w:val="19"/>
                <w:szCs w:val="19"/>
              </w:rPr>
              <w:t xml:space="preserve"> </w:t>
            </w:r>
            <w:r w:rsidRPr="00B4436A">
              <w:rPr>
                <w:rFonts w:ascii="Arial" w:hAnsi="Arial" w:cs="Arial"/>
                <w:color w:val="231F20"/>
                <w:w w:val="110"/>
                <w:sz w:val="19"/>
                <w:szCs w:val="19"/>
              </w:rPr>
              <w:t>explain</w:t>
            </w:r>
            <w:r w:rsidRPr="00B4436A">
              <w:rPr>
                <w:rFonts w:ascii="Arial" w:hAnsi="Arial" w:cs="Arial"/>
                <w:color w:val="231F20"/>
                <w:spacing w:val="20"/>
                <w:w w:val="110"/>
                <w:sz w:val="19"/>
                <w:szCs w:val="19"/>
              </w:rPr>
              <w:t xml:space="preserve"> </w:t>
            </w:r>
            <w:r w:rsidRPr="00B4436A">
              <w:rPr>
                <w:rFonts w:ascii="Arial" w:hAnsi="Arial" w:cs="Arial"/>
                <w:color w:val="231F20"/>
                <w:w w:val="110"/>
                <w:sz w:val="19"/>
                <w:szCs w:val="19"/>
              </w:rPr>
              <w:t>a</w:t>
            </w:r>
            <w:r w:rsidRPr="00B4436A">
              <w:rPr>
                <w:rFonts w:ascii="Arial" w:hAnsi="Arial" w:cs="Arial"/>
                <w:color w:val="231F20"/>
                <w:spacing w:val="-1"/>
                <w:w w:val="110"/>
                <w:sz w:val="19"/>
                <w:szCs w:val="19"/>
              </w:rPr>
              <w:t xml:space="preserve"> strategy for reducing</w:t>
            </w:r>
            <w:r w:rsidRPr="00B4436A">
              <w:rPr>
                <w:rFonts w:ascii="Arial" w:hAnsi="Arial" w:cs="Arial"/>
                <w:color w:val="231F20"/>
                <w:spacing w:val="23"/>
                <w:w w:val="114"/>
                <w:sz w:val="19"/>
                <w:szCs w:val="19"/>
              </w:rPr>
              <w:t xml:space="preserve"> </w:t>
            </w:r>
            <w:r w:rsidRPr="00B4436A">
              <w:rPr>
                <w:rFonts w:ascii="Arial" w:hAnsi="Arial" w:cs="Arial"/>
                <w:color w:val="231F20"/>
                <w:spacing w:val="-1"/>
                <w:w w:val="110"/>
                <w:sz w:val="19"/>
                <w:szCs w:val="19"/>
              </w:rPr>
              <w:t>reoffending</w:t>
            </w:r>
            <w:r w:rsidRPr="00B4436A">
              <w:rPr>
                <w:rFonts w:ascii="Arial" w:hAnsi="Arial" w:cs="Arial"/>
                <w:color w:val="231F20"/>
                <w:spacing w:val="-2"/>
                <w:w w:val="110"/>
                <w:sz w:val="19"/>
                <w:szCs w:val="19"/>
              </w:rPr>
              <w:t>.</w:t>
            </w:r>
          </w:p>
        </w:tc>
      </w:tr>
    </w:tbl>
    <w:p w:rsidR="00D66912" w:rsidRDefault="00D66912" w:rsidP="00D66912">
      <w:pPr>
        <w:rPr>
          <w:rFonts w:cs="Arial"/>
          <w:sz w:val="19"/>
          <w:szCs w:val="19"/>
        </w:rPr>
      </w:pPr>
    </w:p>
    <w:p w:rsidR="00CF4A9C" w:rsidRDefault="00CF4A9C">
      <w:pPr>
        <w:rPr>
          <w:rFonts w:cs="Arial"/>
          <w:sz w:val="19"/>
          <w:szCs w:val="19"/>
        </w:rPr>
      </w:pPr>
      <w:r>
        <w:rPr>
          <w:rFonts w:cs="Arial"/>
          <w:sz w:val="19"/>
          <w:szCs w:val="19"/>
        </w:rPr>
        <w:br w:type="page"/>
      </w:r>
    </w:p>
    <w:p w:rsidR="00C13BCC" w:rsidRDefault="00CF4A9C" w:rsidP="00CF4A9C">
      <w:pPr>
        <w:pStyle w:val="Heading1"/>
        <w:spacing w:before="0"/>
        <w:rPr>
          <w:sz w:val="24"/>
          <w:szCs w:val="24"/>
        </w:rPr>
      </w:pPr>
      <w:r w:rsidRPr="00CF4A9C">
        <w:lastRenderedPageBreak/>
        <w:t xml:space="preserve">Component 3 – Section B: Option 3 Environmental Psychology </w:t>
      </w:r>
      <w:r w:rsidRPr="00CF4A9C">
        <w:rPr>
          <w:sz w:val="24"/>
          <w:szCs w:val="24"/>
        </w:rPr>
        <w:t>(choose 2 out of the 4 options)</w:t>
      </w:r>
    </w:p>
    <w:tbl>
      <w:tblPr>
        <w:tblW w:w="15469" w:type="dxa"/>
        <w:tblInd w:w="117" w:type="dxa"/>
        <w:tblLayout w:type="fixed"/>
        <w:tblCellMar>
          <w:left w:w="0" w:type="dxa"/>
          <w:right w:w="0" w:type="dxa"/>
        </w:tblCellMar>
        <w:tblLook w:val="01E0" w:firstRow="1" w:lastRow="1" w:firstColumn="1" w:lastColumn="1" w:noHBand="0" w:noVBand="0"/>
      </w:tblPr>
      <w:tblGrid>
        <w:gridCol w:w="855"/>
        <w:gridCol w:w="2113"/>
        <w:gridCol w:w="2494"/>
        <w:gridCol w:w="5766"/>
        <w:gridCol w:w="1843"/>
        <w:gridCol w:w="2398"/>
      </w:tblGrid>
      <w:tr w:rsidR="00CF4A9C" w:rsidRPr="00F438DC" w:rsidTr="00B4436A">
        <w:trPr>
          <w:trHeight w:hRule="exact" w:val="819"/>
          <w:tblHeader/>
        </w:trPr>
        <w:tc>
          <w:tcPr>
            <w:tcW w:w="855" w:type="dxa"/>
            <w:tcBorders>
              <w:top w:val="single" w:sz="4" w:space="0" w:color="A56C9F"/>
              <w:left w:val="single" w:sz="4" w:space="0" w:color="A56C9F"/>
              <w:bottom w:val="single" w:sz="4" w:space="0" w:color="A56C9F"/>
              <w:right w:val="single" w:sz="4" w:space="0" w:color="A56C9F"/>
            </w:tcBorders>
            <w:shd w:val="clear" w:color="auto" w:fill="956893"/>
          </w:tcPr>
          <w:p w:rsidR="00CF4A9C" w:rsidRDefault="00CF4A9C" w:rsidP="00716FA7">
            <w:pPr>
              <w:pStyle w:val="TableParagraph"/>
              <w:spacing w:before="37"/>
              <w:ind w:left="75"/>
              <w:rPr>
                <w:rFonts w:ascii="Arial Narrow"/>
                <w:w w:val="105"/>
                <w:sz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23"/>
                <w:w w:val="104"/>
                <w:sz w:val="20"/>
              </w:rPr>
              <w:t xml:space="preserve"> </w:t>
            </w:r>
            <w:r w:rsidRPr="00F438DC">
              <w:rPr>
                <w:rFonts w:ascii="Arial" w:hAnsi="Arial" w:cs="Arial"/>
                <w:b/>
                <w:color w:val="FFFFFF" w:themeColor="background1"/>
                <w:w w:val="105"/>
                <w:sz w:val="20"/>
              </w:rPr>
              <w:t>No</w:t>
            </w:r>
          </w:p>
        </w:tc>
        <w:tc>
          <w:tcPr>
            <w:tcW w:w="2113" w:type="dxa"/>
            <w:tcBorders>
              <w:top w:val="single" w:sz="4" w:space="0" w:color="A56C9F"/>
              <w:left w:val="single" w:sz="4" w:space="0" w:color="A56C9F"/>
              <w:bottom w:val="single" w:sz="4" w:space="0" w:color="A56C9F"/>
              <w:right w:val="single" w:sz="4" w:space="0" w:color="A56C9F"/>
            </w:tcBorders>
            <w:shd w:val="clear" w:color="auto" w:fill="956893"/>
          </w:tcPr>
          <w:p w:rsidR="00CF4A9C" w:rsidRPr="00F438DC" w:rsidRDefault="00CF4A9C" w:rsidP="00716FA7">
            <w:pPr>
              <w:pStyle w:val="TableParagraph"/>
              <w:spacing w:before="118" w:line="251" w:lineRule="auto"/>
              <w:ind w:left="57"/>
              <w:rPr>
                <w:rFonts w:ascii="Arial" w:eastAsia="Arial Narrow" w:hAnsi="Arial" w:cs="Arial"/>
                <w:b/>
                <w:color w:val="FFFFFF" w:themeColor="background1"/>
                <w:sz w:val="20"/>
                <w:szCs w:val="20"/>
              </w:rPr>
            </w:pPr>
            <w:r w:rsidRPr="00F438DC">
              <w:rPr>
                <w:rFonts w:ascii="Arial" w:hAnsi="Arial" w:cs="Arial"/>
                <w:b/>
                <w:color w:val="FFFFFF" w:themeColor="background1"/>
                <w:spacing w:val="-1"/>
                <w:w w:val="105"/>
                <w:sz w:val="20"/>
              </w:rPr>
              <w:t>Elemen</w:t>
            </w:r>
            <w:r w:rsidRPr="00F438DC">
              <w:rPr>
                <w:rFonts w:ascii="Arial" w:hAnsi="Arial" w:cs="Arial"/>
                <w:b/>
                <w:color w:val="FFFFFF" w:themeColor="background1"/>
                <w:spacing w:val="-2"/>
                <w:w w:val="105"/>
                <w:sz w:val="20"/>
              </w:rPr>
              <w:t>ts</w:t>
            </w:r>
          </w:p>
        </w:tc>
        <w:tc>
          <w:tcPr>
            <w:tcW w:w="2494" w:type="dxa"/>
            <w:tcBorders>
              <w:top w:val="single" w:sz="4" w:space="0" w:color="A56C9F"/>
              <w:left w:val="single" w:sz="4" w:space="0" w:color="A56C9F"/>
              <w:bottom w:val="single" w:sz="4" w:space="0" w:color="A56C9F"/>
              <w:right w:val="single" w:sz="4" w:space="0" w:color="A56C9F"/>
            </w:tcBorders>
            <w:shd w:val="clear" w:color="auto" w:fill="956893"/>
          </w:tcPr>
          <w:p w:rsidR="00CF4A9C" w:rsidRPr="00F438DC" w:rsidRDefault="00CF4A9C" w:rsidP="00716FA7">
            <w:pPr>
              <w:pStyle w:val="TableParagraph"/>
              <w:spacing w:before="113"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7"/>
                <w:w w:val="105"/>
                <w:sz w:val="20"/>
              </w:rPr>
              <w:t xml:space="preserve"> </w:t>
            </w:r>
            <w:r w:rsidRPr="00F438DC">
              <w:rPr>
                <w:rFonts w:ascii="Arial" w:hAnsi="Arial" w:cs="Arial"/>
                <w:b/>
                <w:color w:val="FFFFFF" w:themeColor="background1"/>
                <w:spacing w:val="-1"/>
                <w:w w:val="105"/>
                <w:sz w:val="20"/>
              </w:rPr>
              <w:t>Aims</w:t>
            </w:r>
            <w:r w:rsidRPr="00F438DC">
              <w:rPr>
                <w:rFonts w:ascii="Arial" w:hAnsi="Arial" w:cs="Arial"/>
                <w:b/>
                <w:color w:val="FFFFFF" w:themeColor="background1"/>
                <w:spacing w:val="-6"/>
                <w:w w:val="105"/>
                <w:sz w:val="20"/>
              </w:rPr>
              <w:t xml:space="preserve"> </w:t>
            </w:r>
            <w:r w:rsidRPr="00F438DC">
              <w:rPr>
                <w:rFonts w:ascii="Arial" w:hAnsi="Arial" w:cs="Arial"/>
                <w:b/>
                <w:color w:val="FFFFFF" w:themeColor="background1"/>
                <w:w w:val="105"/>
                <w:sz w:val="20"/>
              </w:rPr>
              <w:t>and</w:t>
            </w:r>
            <w:r w:rsidRPr="00F438DC">
              <w:rPr>
                <w:rFonts w:ascii="Arial" w:hAnsi="Arial" w:cs="Arial"/>
                <w:b/>
                <w:color w:val="FFFFFF" w:themeColor="background1"/>
                <w:spacing w:val="26"/>
                <w:w w:val="105"/>
                <w:sz w:val="20"/>
              </w:rPr>
              <w:t xml:space="preserve"> </w:t>
            </w:r>
            <w:r w:rsidRPr="00F438DC">
              <w:rPr>
                <w:rFonts w:ascii="Arial" w:hAnsi="Arial" w:cs="Arial"/>
                <w:b/>
                <w:color w:val="FFFFFF" w:themeColor="background1"/>
                <w:w w:val="105"/>
                <w:sz w:val="20"/>
              </w:rPr>
              <w:t>Objectives</w:t>
            </w:r>
          </w:p>
        </w:tc>
        <w:tc>
          <w:tcPr>
            <w:tcW w:w="5766" w:type="dxa"/>
            <w:tcBorders>
              <w:top w:val="single" w:sz="4" w:space="0" w:color="A56C9F"/>
              <w:left w:val="single" w:sz="4" w:space="0" w:color="A56C9F"/>
              <w:bottom w:val="single" w:sz="4" w:space="0" w:color="A56C9F"/>
              <w:right w:val="single" w:sz="4" w:space="0" w:color="A56C9F"/>
            </w:tcBorders>
            <w:shd w:val="clear" w:color="auto" w:fill="956893"/>
          </w:tcPr>
          <w:p w:rsidR="00CF4A9C" w:rsidRPr="00F438DC" w:rsidRDefault="00CF4A9C" w:rsidP="00716FA7">
            <w:pPr>
              <w:pStyle w:val="TableParagraph"/>
              <w:spacing w:before="113" w:line="276"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 xml:space="preserve">Lesson </w:t>
            </w:r>
            <w:r w:rsidRPr="00F438DC">
              <w:rPr>
                <w:rFonts w:ascii="Arial" w:hAnsi="Arial" w:cs="Arial"/>
                <w:b/>
                <w:color w:val="FFFFFF" w:themeColor="background1"/>
                <w:spacing w:val="-2"/>
                <w:w w:val="105"/>
                <w:sz w:val="20"/>
              </w:rPr>
              <w:t>Con</w:t>
            </w:r>
            <w:r w:rsidRPr="00F438DC">
              <w:rPr>
                <w:rFonts w:ascii="Arial" w:hAnsi="Arial" w:cs="Arial"/>
                <w:b/>
                <w:color w:val="FFFFFF" w:themeColor="background1"/>
                <w:spacing w:val="-3"/>
                <w:w w:val="105"/>
                <w:sz w:val="20"/>
              </w:rPr>
              <w:t>t</w:t>
            </w:r>
            <w:r w:rsidRPr="00F438DC">
              <w:rPr>
                <w:rFonts w:ascii="Arial" w:hAnsi="Arial" w:cs="Arial"/>
                <w:b/>
                <w:color w:val="FFFFFF" w:themeColor="background1"/>
                <w:spacing w:val="-2"/>
                <w:w w:val="105"/>
                <w:sz w:val="20"/>
              </w:rPr>
              <w:t>en</w:t>
            </w:r>
            <w:r w:rsidRPr="00F438DC">
              <w:rPr>
                <w:rFonts w:ascii="Arial" w:hAnsi="Arial" w:cs="Arial"/>
                <w:b/>
                <w:color w:val="FFFFFF" w:themeColor="background1"/>
                <w:spacing w:val="-3"/>
                <w:w w:val="105"/>
                <w:sz w:val="20"/>
              </w:rPr>
              <w:t>t</w:t>
            </w:r>
          </w:p>
        </w:tc>
        <w:tc>
          <w:tcPr>
            <w:tcW w:w="1843" w:type="dxa"/>
            <w:tcBorders>
              <w:top w:val="single" w:sz="4" w:space="0" w:color="A56C9F"/>
              <w:left w:val="single" w:sz="4" w:space="0" w:color="A56C9F"/>
              <w:bottom w:val="single" w:sz="4" w:space="0" w:color="A56C9F"/>
              <w:right w:val="single" w:sz="4" w:space="0" w:color="A56C9F"/>
            </w:tcBorders>
            <w:shd w:val="clear" w:color="auto" w:fill="956893"/>
          </w:tcPr>
          <w:p w:rsidR="00CF4A9C" w:rsidRPr="00F438DC" w:rsidRDefault="00CF4A9C" w:rsidP="00716FA7">
            <w:pPr>
              <w:pStyle w:val="TableParagraph"/>
              <w:spacing w:before="124"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11"/>
                <w:w w:val="105"/>
                <w:sz w:val="20"/>
              </w:rPr>
              <w:t xml:space="preserve"> </w:t>
            </w:r>
            <w:r w:rsidRPr="00F438DC">
              <w:rPr>
                <w:rFonts w:ascii="Arial" w:hAnsi="Arial" w:cs="Arial"/>
                <w:b/>
                <w:color w:val="FFFFFF" w:themeColor="background1"/>
                <w:w w:val="105"/>
                <w:sz w:val="20"/>
              </w:rPr>
              <w:t>Plenary</w:t>
            </w:r>
          </w:p>
        </w:tc>
        <w:tc>
          <w:tcPr>
            <w:tcW w:w="2398" w:type="dxa"/>
            <w:tcBorders>
              <w:top w:val="single" w:sz="4" w:space="0" w:color="A56C9F"/>
              <w:left w:val="single" w:sz="4" w:space="0" w:color="A56C9F"/>
              <w:bottom w:val="single" w:sz="4" w:space="0" w:color="A56C9F"/>
              <w:right w:val="single" w:sz="4" w:space="0" w:color="A56C9F"/>
            </w:tcBorders>
            <w:shd w:val="clear" w:color="auto" w:fill="956893"/>
          </w:tcPr>
          <w:p w:rsidR="00CF4A9C" w:rsidRPr="00F438DC" w:rsidRDefault="00CF4A9C" w:rsidP="00716FA7">
            <w:pPr>
              <w:pStyle w:val="TableParagraph"/>
              <w:spacing w:before="10"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sz w:val="20"/>
              </w:rPr>
              <w:t>Homew</w:t>
            </w:r>
            <w:r w:rsidRPr="00F438DC">
              <w:rPr>
                <w:rFonts w:ascii="Arial" w:hAnsi="Arial" w:cs="Arial"/>
                <w:b/>
                <w:color w:val="FFFFFF" w:themeColor="background1"/>
                <w:spacing w:val="-2"/>
                <w:sz w:val="20"/>
              </w:rPr>
              <w:t>ork/</w:t>
            </w:r>
            <w:r w:rsidRPr="00F438DC">
              <w:rPr>
                <w:rFonts w:ascii="Arial" w:hAnsi="Arial" w:cs="Arial"/>
                <w:b/>
                <w:color w:val="FFFFFF" w:themeColor="background1"/>
                <w:spacing w:val="25"/>
                <w:w w:val="97"/>
                <w:sz w:val="20"/>
              </w:rPr>
              <w:t xml:space="preserve"> </w:t>
            </w:r>
            <w:r w:rsidRPr="00F438DC">
              <w:rPr>
                <w:rFonts w:ascii="Arial" w:hAnsi="Arial" w:cs="Arial"/>
                <w:b/>
                <w:color w:val="FFFFFF" w:themeColor="background1"/>
                <w:spacing w:val="-1"/>
                <w:sz w:val="20"/>
              </w:rPr>
              <w:t>Assessment</w:t>
            </w:r>
            <w:r w:rsidRPr="00F438DC">
              <w:rPr>
                <w:rFonts w:ascii="Arial" w:hAnsi="Arial" w:cs="Arial"/>
                <w:b/>
                <w:color w:val="FFFFFF" w:themeColor="background1"/>
                <w:sz w:val="20"/>
              </w:rPr>
              <w:t xml:space="preserve">  </w:t>
            </w:r>
            <w:r w:rsidRPr="00F438DC">
              <w:rPr>
                <w:rFonts w:ascii="Arial" w:hAnsi="Arial" w:cs="Arial"/>
                <w:b/>
                <w:color w:val="FFFFFF" w:themeColor="background1"/>
                <w:spacing w:val="-3"/>
                <w:sz w:val="20"/>
              </w:rPr>
              <w:t>(t</w:t>
            </w:r>
            <w:r w:rsidRPr="00F438DC">
              <w:rPr>
                <w:rFonts w:ascii="Arial" w:hAnsi="Arial" w:cs="Arial"/>
                <w:b/>
                <w:color w:val="FFFFFF" w:themeColor="background1"/>
                <w:spacing w:val="-2"/>
                <w:sz w:val="20"/>
              </w:rPr>
              <w:t>eacher</w:t>
            </w:r>
            <w:r w:rsidRPr="00F438DC">
              <w:rPr>
                <w:rFonts w:ascii="Arial" w:hAnsi="Arial" w:cs="Arial"/>
                <w:b/>
                <w:color w:val="FFFFFF" w:themeColor="background1"/>
                <w:spacing w:val="-3"/>
                <w:sz w:val="20"/>
              </w:rPr>
              <w:t>,</w:t>
            </w:r>
            <w:r w:rsidRPr="00F438DC">
              <w:rPr>
                <w:rFonts w:ascii="Arial" w:hAnsi="Arial" w:cs="Arial"/>
                <w:b/>
                <w:color w:val="FFFFFF" w:themeColor="background1"/>
                <w:spacing w:val="23"/>
                <w:w w:val="91"/>
                <w:sz w:val="20"/>
              </w:rPr>
              <w:t xml:space="preserve"> </w:t>
            </w:r>
            <w:r w:rsidRPr="00F438DC">
              <w:rPr>
                <w:rFonts w:ascii="Arial" w:hAnsi="Arial" w:cs="Arial"/>
                <w:b/>
                <w:color w:val="FFFFFF" w:themeColor="background1"/>
                <w:spacing w:val="-3"/>
                <w:sz w:val="20"/>
              </w:rPr>
              <w:t>peer</w:t>
            </w:r>
            <w:r w:rsidRPr="00F438DC">
              <w:rPr>
                <w:rFonts w:ascii="Arial" w:hAnsi="Arial" w:cs="Arial"/>
                <w:b/>
                <w:color w:val="FFFFFF" w:themeColor="background1"/>
                <w:spacing w:val="-4"/>
                <w:sz w:val="20"/>
              </w:rPr>
              <w:t>,</w:t>
            </w:r>
            <w:r w:rsidRPr="00F438DC">
              <w:rPr>
                <w:rFonts w:ascii="Arial" w:hAnsi="Arial" w:cs="Arial"/>
                <w:b/>
                <w:color w:val="FFFFFF" w:themeColor="background1"/>
                <w:spacing w:val="14"/>
                <w:sz w:val="20"/>
              </w:rPr>
              <w:t xml:space="preserve"> </w:t>
            </w:r>
            <w:r w:rsidRPr="00F438DC">
              <w:rPr>
                <w:rFonts w:ascii="Arial" w:hAnsi="Arial" w:cs="Arial"/>
                <w:b/>
                <w:color w:val="FFFFFF" w:themeColor="background1"/>
                <w:spacing w:val="2"/>
                <w:sz w:val="20"/>
              </w:rPr>
              <w:t>self</w:t>
            </w:r>
            <w:r w:rsidRPr="00F438DC">
              <w:rPr>
                <w:rFonts w:ascii="Arial" w:hAnsi="Arial" w:cs="Arial"/>
                <w:b/>
                <w:color w:val="FFFFFF" w:themeColor="background1"/>
                <w:spacing w:val="3"/>
                <w:sz w:val="20"/>
              </w:rPr>
              <w:t>)</w:t>
            </w:r>
          </w:p>
        </w:tc>
      </w:tr>
      <w:tr w:rsidR="00716FA7" w:rsidRPr="001359AA" w:rsidTr="00B4436A">
        <w:trPr>
          <w:trHeight w:hRule="exact" w:val="8263"/>
        </w:trPr>
        <w:tc>
          <w:tcPr>
            <w:tcW w:w="855"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05"/>
                <w:sz w:val="19"/>
                <w:szCs w:val="19"/>
              </w:rPr>
              <w:t>1</w:t>
            </w:r>
          </w:p>
        </w:tc>
        <w:tc>
          <w:tcPr>
            <w:tcW w:w="2113"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b/>
                <w:bCs/>
                <w:spacing w:val="-1"/>
                <w:w w:val="105"/>
                <w:sz w:val="19"/>
                <w:szCs w:val="19"/>
              </w:rPr>
              <w:t>S</w:t>
            </w:r>
            <w:r w:rsidRPr="001359AA">
              <w:rPr>
                <w:rFonts w:ascii="Arial" w:hAnsi="Arial" w:cs="Arial"/>
                <w:b/>
                <w:bCs/>
                <w:spacing w:val="-2"/>
                <w:w w:val="105"/>
                <w:sz w:val="19"/>
                <w:szCs w:val="19"/>
              </w:rPr>
              <w:t>tr</w:t>
            </w:r>
            <w:r w:rsidRPr="001359AA">
              <w:rPr>
                <w:rFonts w:ascii="Arial" w:hAnsi="Arial" w:cs="Arial"/>
                <w:b/>
                <w:bCs/>
                <w:spacing w:val="-1"/>
                <w:w w:val="105"/>
                <w:sz w:val="19"/>
                <w:szCs w:val="19"/>
              </w:rPr>
              <w:t>essors</w:t>
            </w:r>
            <w:r w:rsidRPr="001359AA">
              <w:rPr>
                <w:rFonts w:ascii="Arial" w:hAnsi="Arial" w:cs="Arial"/>
                <w:b/>
                <w:bCs/>
                <w:spacing w:val="-15"/>
                <w:w w:val="105"/>
                <w:sz w:val="19"/>
                <w:szCs w:val="19"/>
              </w:rPr>
              <w:t xml:space="preserve"> </w:t>
            </w:r>
            <w:r w:rsidRPr="001359AA">
              <w:rPr>
                <w:rFonts w:ascii="Arial" w:hAnsi="Arial" w:cs="Arial"/>
                <w:b/>
                <w:bCs/>
                <w:w w:val="105"/>
                <w:sz w:val="19"/>
                <w:szCs w:val="19"/>
              </w:rPr>
              <w:t>in</w:t>
            </w:r>
            <w:r w:rsidRPr="001359AA">
              <w:rPr>
                <w:rFonts w:ascii="Arial" w:hAnsi="Arial" w:cs="Arial"/>
                <w:b/>
                <w:bCs/>
                <w:spacing w:val="-15"/>
                <w:w w:val="105"/>
                <w:sz w:val="19"/>
                <w:szCs w:val="19"/>
              </w:rPr>
              <w:t xml:space="preserve"> </w:t>
            </w:r>
            <w:r w:rsidRPr="001359AA">
              <w:rPr>
                <w:rFonts w:ascii="Arial" w:hAnsi="Arial" w:cs="Arial"/>
                <w:b/>
                <w:bCs/>
                <w:w w:val="105"/>
                <w:sz w:val="19"/>
                <w:szCs w:val="19"/>
              </w:rPr>
              <w:t>the</w:t>
            </w:r>
            <w:r w:rsidRPr="001359AA">
              <w:rPr>
                <w:rFonts w:ascii="Arial" w:hAnsi="Arial" w:cs="Arial"/>
                <w:b/>
                <w:bCs/>
                <w:spacing w:val="26"/>
                <w:w w:val="103"/>
                <w:sz w:val="19"/>
                <w:szCs w:val="19"/>
              </w:rPr>
              <w:t xml:space="preserve"> </w:t>
            </w:r>
            <w:r w:rsidRPr="001359AA">
              <w:rPr>
                <w:rFonts w:ascii="Arial" w:hAnsi="Arial" w:cs="Arial"/>
                <w:b/>
                <w:bCs/>
                <w:spacing w:val="-1"/>
                <w:w w:val="105"/>
                <w:sz w:val="19"/>
                <w:szCs w:val="19"/>
              </w:rPr>
              <w:t>environmen</w:t>
            </w:r>
            <w:r w:rsidRPr="001359AA">
              <w:rPr>
                <w:rFonts w:ascii="Arial" w:hAnsi="Arial" w:cs="Arial"/>
                <w:b/>
                <w:bCs/>
                <w:spacing w:val="-2"/>
                <w:w w:val="105"/>
                <w:sz w:val="19"/>
                <w:szCs w:val="19"/>
              </w:rPr>
              <w:t>t</w:t>
            </w:r>
            <w:r w:rsidRPr="001359AA">
              <w:rPr>
                <w:rFonts w:ascii="Arial" w:hAnsi="Arial" w:cs="Arial"/>
                <w:b/>
                <w:bCs/>
                <w:spacing w:val="-20"/>
                <w:w w:val="105"/>
                <w:sz w:val="19"/>
                <w:szCs w:val="19"/>
              </w:rPr>
              <w:t xml:space="preserve"> </w:t>
            </w:r>
            <w:r w:rsidRPr="001359AA">
              <w:rPr>
                <w:rFonts w:ascii="Arial" w:hAnsi="Arial" w:cs="Arial"/>
                <w:b/>
                <w:bCs/>
                <w:w w:val="105"/>
                <w:sz w:val="19"/>
                <w:szCs w:val="19"/>
              </w:rPr>
              <w:t>-</w:t>
            </w:r>
            <w:r w:rsidRPr="001359AA">
              <w:rPr>
                <w:rFonts w:ascii="Arial" w:hAnsi="Arial" w:cs="Arial"/>
                <w:b/>
                <w:bCs/>
                <w:spacing w:val="25"/>
                <w:w w:val="102"/>
                <w:sz w:val="19"/>
                <w:szCs w:val="19"/>
              </w:rPr>
              <w:t xml:space="preserve"> </w:t>
            </w:r>
            <w:r w:rsidRPr="001359AA">
              <w:rPr>
                <w:rFonts w:ascii="Arial" w:hAnsi="Arial" w:cs="Arial"/>
                <w:b/>
                <w:bCs/>
                <w:spacing w:val="-2"/>
                <w:w w:val="105"/>
                <w:sz w:val="19"/>
                <w:szCs w:val="19"/>
              </w:rPr>
              <w:t>B</w:t>
            </w:r>
            <w:r w:rsidRPr="001359AA">
              <w:rPr>
                <w:rFonts w:ascii="Arial" w:hAnsi="Arial" w:cs="Arial"/>
                <w:b/>
                <w:bCs/>
                <w:spacing w:val="-1"/>
                <w:w w:val="105"/>
                <w:sz w:val="19"/>
                <w:szCs w:val="19"/>
              </w:rPr>
              <w:t>ackg</w:t>
            </w:r>
            <w:r w:rsidRPr="001359AA">
              <w:rPr>
                <w:rFonts w:ascii="Arial" w:hAnsi="Arial" w:cs="Arial"/>
                <w:b/>
                <w:bCs/>
                <w:spacing w:val="-2"/>
                <w:w w:val="105"/>
                <w:sz w:val="19"/>
                <w:szCs w:val="19"/>
              </w:rPr>
              <w:t>r</w:t>
            </w:r>
            <w:r w:rsidRPr="001359AA">
              <w:rPr>
                <w:rFonts w:ascii="Arial" w:hAnsi="Arial" w:cs="Arial"/>
                <w:b/>
                <w:bCs/>
                <w:spacing w:val="-1"/>
                <w:w w:val="105"/>
                <w:sz w:val="19"/>
                <w:szCs w:val="19"/>
              </w:rPr>
              <w:t>ound</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spacing w:val="-2"/>
                <w:w w:val="110"/>
                <w:sz w:val="19"/>
                <w:szCs w:val="19"/>
              </w:rPr>
              <w:t>En</w:t>
            </w:r>
            <w:r w:rsidRPr="001359AA">
              <w:rPr>
                <w:rFonts w:ascii="Arial" w:hAnsi="Arial" w:cs="Arial"/>
                <w:spacing w:val="-1"/>
                <w:w w:val="110"/>
                <w:sz w:val="19"/>
                <w:szCs w:val="19"/>
              </w:rPr>
              <w:t>vironmental</w:t>
            </w:r>
            <w:r w:rsidRPr="001359AA">
              <w:rPr>
                <w:rFonts w:ascii="Arial" w:hAnsi="Arial" w:cs="Arial"/>
                <w:spacing w:val="28"/>
                <w:w w:val="115"/>
                <w:sz w:val="19"/>
                <w:szCs w:val="19"/>
              </w:rPr>
              <w:t xml:space="preserve"> </w:t>
            </w:r>
            <w:r w:rsidRPr="001359AA">
              <w:rPr>
                <w:rFonts w:ascii="Arial" w:hAnsi="Arial" w:cs="Arial"/>
                <w:spacing w:val="-1"/>
                <w:w w:val="105"/>
                <w:sz w:val="19"/>
                <w:szCs w:val="19"/>
              </w:rPr>
              <w:t>str</w:t>
            </w:r>
            <w:r w:rsidRPr="001359AA">
              <w:rPr>
                <w:rFonts w:ascii="Arial" w:hAnsi="Arial" w:cs="Arial"/>
                <w:spacing w:val="-2"/>
                <w:w w:val="105"/>
                <w:sz w:val="19"/>
                <w:szCs w:val="19"/>
              </w:rPr>
              <w:t>essors</w:t>
            </w:r>
            <w:r w:rsidRPr="001359AA">
              <w:rPr>
                <w:rFonts w:ascii="Arial" w:hAnsi="Arial" w:cs="Arial"/>
                <w:w w:val="105"/>
                <w:sz w:val="19"/>
                <w:szCs w:val="19"/>
              </w:rPr>
              <w:t xml:space="preserve"> and</w:t>
            </w:r>
            <w:r w:rsidRPr="001359AA">
              <w:rPr>
                <w:rFonts w:ascii="Arial" w:hAnsi="Arial" w:cs="Arial"/>
                <w:spacing w:val="26"/>
                <w:w w:val="112"/>
                <w:sz w:val="19"/>
                <w:szCs w:val="19"/>
              </w:rPr>
              <w:t xml:space="preserve"> </w:t>
            </w:r>
            <w:r w:rsidRPr="001359AA">
              <w:rPr>
                <w:rFonts w:ascii="Arial" w:hAnsi="Arial" w:cs="Arial"/>
                <w:w w:val="110"/>
                <w:sz w:val="19"/>
                <w:szCs w:val="19"/>
              </w:rPr>
              <w:t>their</w:t>
            </w:r>
            <w:r w:rsidRPr="001359AA">
              <w:rPr>
                <w:rFonts w:ascii="Arial" w:hAnsi="Arial" w:cs="Arial"/>
                <w:spacing w:val="18"/>
                <w:w w:val="110"/>
                <w:sz w:val="19"/>
                <w:szCs w:val="19"/>
              </w:rPr>
              <w:t xml:space="preserve"> </w:t>
            </w:r>
            <w:r w:rsidRPr="001359AA">
              <w:rPr>
                <w:rFonts w:ascii="Arial" w:hAnsi="Arial" w:cs="Arial"/>
                <w:w w:val="110"/>
                <w:sz w:val="19"/>
                <w:szCs w:val="19"/>
              </w:rPr>
              <w:t>impact</w:t>
            </w:r>
            <w:r w:rsidRPr="001359AA">
              <w:rPr>
                <w:rFonts w:ascii="Arial" w:hAnsi="Arial" w:cs="Arial"/>
                <w:spacing w:val="18"/>
                <w:w w:val="110"/>
                <w:sz w:val="19"/>
                <w:szCs w:val="19"/>
              </w:rPr>
              <w:t xml:space="preserve"> </w:t>
            </w:r>
            <w:r w:rsidRPr="001359AA">
              <w:rPr>
                <w:rFonts w:ascii="Arial" w:hAnsi="Arial" w:cs="Arial"/>
                <w:w w:val="110"/>
                <w:sz w:val="19"/>
                <w:szCs w:val="19"/>
              </w:rPr>
              <w:t>on</w:t>
            </w:r>
            <w:r w:rsidRPr="001359AA">
              <w:rPr>
                <w:rFonts w:ascii="Arial" w:hAnsi="Arial" w:cs="Arial"/>
                <w:spacing w:val="22"/>
                <w:w w:val="117"/>
                <w:sz w:val="19"/>
                <w:szCs w:val="19"/>
              </w:rPr>
              <w:t xml:space="preserve"> </w:t>
            </w:r>
            <w:r w:rsidRPr="001359AA">
              <w:rPr>
                <w:rFonts w:ascii="Arial" w:hAnsi="Arial" w:cs="Arial"/>
                <w:w w:val="110"/>
                <w:sz w:val="19"/>
                <w:szCs w:val="19"/>
              </w:rPr>
              <w:t>our</w:t>
            </w:r>
            <w:r w:rsidRPr="001359AA">
              <w:rPr>
                <w:rFonts w:ascii="Arial" w:hAnsi="Arial" w:cs="Arial"/>
                <w:spacing w:val="30"/>
                <w:w w:val="110"/>
                <w:sz w:val="19"/>
                <w:szCs w:val="19"/>
              </w:rPr>
              <w:t xml:space="preserve"> </w:t>
            </w:r>
            <w:r w:rsidRPr="001359AA">
              <w:rPr>
                <w:rFonts w:ascii="Arial" w:hAnsi="Arial" w:cs="Arial"/>
                <w:spacing w:val="-1"/>
                <w:w w:val="110"/>
                <w:sz w:val="19"/>
                <w:szCs w:val="19"/>
              </w:rPr>
              <w:t>biolog</w:t>
            </w:r>
            <w:r w:rsidRPr="001359AA">
              <w:rPr>
                <w:rFonts w:ascii="Arial" w:hAnsi="Arial" w:cs="Arial"/>
                <w:spacing w:val="-2"/>
                <w:w w:val="110"/>
                <w:sz w:val="19"/>
                <w:szCs w:val="19"/>
              </w:rPr>
              <w:t>ical</w:t>
            </w:r>
            <w:r w:rsidRPr="001359AA">
              <w:rPr>
                <w:rFonts w:ascii="Arial" w:hAnsi="Arial" w:cs="Arial"/>
                <w:spacing w:val="28"/>
                <w:w w:val="107"/>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esponses.</w:t>
            </w:r>
          </w:p>
        </w:tc>
        <w:tc>
          <w:tcPr>
            <w:tcW w:w="2494"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Describe</w:t>
            </w:r>
            <w:r w:rsidRPr="001359AA">
              <w:rPr>
                <w:rFonts w:ascii="Arial" w:hAnsi="Arial" w:cs="Arial"/>
                <w:spacing w:val="22"/>
                <w:w w:val="113"/>
                <w:sz w:val="19"/>
                <w:szCs w:val="19"/>
              </w:rPr>
              <w:t xml:space="preserve"> </w:t>
            </w:r>
            <w:r w:rsidRPr="001359AA">
              <w:rPr>
                <w:rFonts w:ascii="Arial" w:hAnsi="Arial" w:cs="Arial"/>
                <w:spacing w:val="-1"/>
                <w:w w:val="110"/>
                <w:sz w:val="19"/>
                <w:szCs w:val="19"/>
              </w:rPr>
              <w:t>environmental</w:t>
            </w:r>
            <w:r w:rsidRPr="001359AA">
              <w:rPr>
                <w:rFonts w:ascii="Arial" w:hAnsi="Arial" w:cs="Arial"/>
                <w:spacing w:val="28"/>
                <w:w w:val="115"/>
                <w:sz w:val="19"/>
                <w:szCs w:val="19"/>
              </w:rPr>
              <w:t xml:space="preserve"> </w:t>
            </w:r>
            <w:r w:rsidRPr="001359AA">
              <w:rPr>
                <w:rFonts w:ascii="Arial" w:hAnsi="Arial" w:cs="Arial"/>
                <w:spacing w:val="-1"/>
                <w:w w:val="105"/>
                <w:sz w:val="19"/>
                <w:szCs w:val="19"/>
              </w:rPr>
              <w:t>str</w:t>
            </w:r>
            <w:r w:rsidRPr="001359AA">
              <w:rPr>
                <w:rFonts w:ascii="Arial" w:hAnsi="Arial" w:cs="Arial"/>
                <w:spacing w:val="-2"/>
                <w:w w:val="105"/>
                <w:sz w:val="19"/>
                <w:szCs w:val="19"/>
              </w:rPr>
              <w:t>essors</w:t>
            </w:r>
            <w:r w:rsidRPr="001359AA">
              <w:rPr>
                <w:rFonts w:ascii="Arial" w:hAnsi="Arial" w:cs="Arial"/>
                <w:spacing w:val="-15"/>
                <w:w w:val="105"/>
                <w:sz w:val="19"/>
                <w:szCs w:val="19"/>
              </w:rPr>
              <w:t xml:space="preserve"> </w:t>
            </w:r>
            <w:r w:rsidRPr="001359AA">
              <w:rPr>
                <w:rFonts w:ascii="Arial" w:hAnsi="Arial" w:cs="Arial"/>
                <w:w w:val="105"/>
                <w:sz w:val="19"/>
                <w:szCs w:val="19"/>
              </w:rPr>
              <w:t>such</w:t>
            </w:r>
            <w:r w:rsidRPr="001359AA">
              <w:rPr>
                <w:rFonts w:ascii="Arial" w:hAnsi="Arial" w:cs="Arial"/>
                <w:spacing w:val="-15"/>
                <w:w w:val="105"/>
                <w:sz w:val="19"/>
                <w:szCs w:val="19"/>
              </w:rPr>
              <w:t xml:space="preserve"> </w:t>
            </w:r>
            <w:r w:rsidRPr="001359AA">
              <w:rPr>
                <w:rFonts w:ascii="Arial" w:hAnsi="Arial" w:cs="Arial"/>
                <w:w w:val="105"/>
                <w:sz w:val="19"/>
                <w:szCs w:val="19"/>
              </w:rPr>
              <w:t>as</w:t>
            </w:r>
            <w:r w:rsidRPr="001359AA">
              <w:rPr>
                <w:rFonts w:ascii="Arial" w:hAnsi="Arial" w:cs="Arial"/>
                <w:spacing w:val="26"/>
                <w:w w:val="95"/>
                <w:sz w:val="19"/>
                <w:szCs w:val="19"/>
              </w:rPr>
              <w:t xml:space="preserve"> </w:t>
            </w:r>
            <w:r w:rsidRPr="001359AA">
              <w:rPr>
                <w:rFonts w:ascii="Arial" w:hAnsi="Arial" w:cs="Arial"/>
                <w:spacing w:val="-1"/>
                <w:w w:val="110"/>
                <w:sz w:val="19"/>
                <w:szCs w:val="19"/>
              </w:rPr>
              <w:t>temperatur</w:t>
            </w:r>
            <w:r w:rsidRPr="001359AA">
              <w:rPr>
                <w:rFonts w:ascii="Arial" w:hAnsi="Arial" w:cs="Arial"/>
                <w:spacing w:val="-2"/>
                <w:w w:val="110"/>
                <w:sz w:val="19"/>
                <w:szCs w:val="19"/>
              </w:rPr>
              <w:t>e,</w:t>
            </w:r>
            <w:r w:rsidRPr="001359AA">
              <w:rPr>
                <w:rFonts w:ascii="Arial" w:hAnsi="Arial" w:cs="Arial"/>
                <w:spacing w:val="2"/>
                <w:w w:val="110"/>
                <w:sz w:val="19"/>
                <w:szCs w:val="19"/>
              </w:rPr>
              <w:t xml:space="preserve"> </w:t>
            </w:r>
            <w:r w:rsidRPr="001359AA">
              <w:rPr>
                <w:rFonts w:ascii="Arial" w:hAnsi="Arial" w:cs="Arial"/>
                <w:w w:val="110"/>
                <w:sz w:val="19"/>
                <w:szCs w:val="19"/>
              </w:rPr>
              <w:t>noise</w:t>
            </w:r>
            <w:r w:rsidRPr="001359AA">
              <w:rPr>
                <w:rFonts w:ascii="Arial" w:hAnsi="Arial" w:cs="Arial"/>
                <w:spacing w:val="26"/>
                <w:w w:val="108"/>
                <w:sz w:val="19"/>
                <w:szCs w:val="19"/>
              </w:rPr>
              <w:t xml:space="preserve"> </w:t>
            </w:r>
            <w:r w:rsidRPr="001359AA">
              <w:rPr>
                <w:rFonts w:ascii="Arial" w:hAnsi="Arial" w:cs="Arial"/>
                <w:w w:val="110"/>
                <w:sz w:val="19"/>
                <w:szCs w:val="19"/>
              </w:rPr>
              <w:t>and</w:t>
            </w:r>
            <w:r w:rsidRPr="001359AA">
              <w:rPr>
                <w:rFonts w:ascii="Arial" w:hAnsi="Arial" w:cs="Arial"/>
                <w:spacing w:val="-5"/>
                <w:w w:val="110"/>
                <w:sz w:val="19"/>
                <w:szCs w:val="19"/>
              </w:rPr>
              <w:t xml:space="preserve"> </w:t>
            </w:r>
            <w:r w:rsidRPr="001359AA">
              <w:rPr>
                <w:rFonts w:ascii="Arial" w:hAnsi="Arial" w:cs="Arial"/>
                <w:spacing w:val="-3"/>
                <w:w w:val="110"/>
                <w:sz w:val="19"/>
                <w:szCs w:val="19"/>
              </w:rPr>
              <w:t>cr</w:t>
            </w:r>
            <w:r w:rsidRPr="001359AA">
              <w:rPr>
                <w:rFonts w:ascii="Arial" w:hAnsi="Arial" w:cs="Arial"/>
                <w:spacing w:val="-2"/>
                <w:w w:val="110"/>
                <w:sz w:val="19"/>
                <w:szCs w:val="19"/>
              </w:rPr>
              <w:t>ow</w:t>
            </w:r>
            <w:r w:rsidRPr="001359AA">
              <w:rPr>
                <w:rFonts w:ascii="Arial" w:hAnsi="Arial" w:cs="Arial"/>
                <w:spacing w:val="-3"/>
                <w:w w:val="110"/>
                <w:sz w:val="19"/>
                <w:szCs w:val="19"/>
              </w:rPr>
              <w:t>ds.</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05"/>
                <w:sz w:val="19"/>
                <w:szCs w:val="19"/>
              </w:rPr>
              <w:t>Discuss</w:t>
            </w:r>
            <w:r w:rsidRPr="001359AA">
              <w:rPr>
                <w:rFonts w:ascii="Arial" w:hAnsi="Arial" w:cs="Arial"/>
                <w:spacing w:val="3"/>
                <w:w w:val="105"/>
                <w:sz w:val="19"/>
                <w:szCs w:val="19"/>
              </w:rPr>
              <w:t xml:space="preserve"> </w:t>
            </w:r>
            <w:r w:rsidRPr="001359AA">
              <w:rPr>
                <w:rFonts w:ascii="Arial" w:hAnsi="Arial" w:cs="Arial"/>
                <w:w w:val="105"/>
                <w:sz w:val="19"/>
                <w:szCs w:val="19"/>
              </w:rPr>
              <w:t>the</w:t>
            </w:r>
            <w:r w:rsidRPr="001359AA">
              <w:rPr>
                <w:rFonts w:ascii="Arial" w:hAnsi="Arial" w:cs="Arial"/>
                <w:w w:val="116"/>
                <w:sz w:val="19"/>
                <w:szCs w:val="19"/>
              </w:rPr>
              <w:t xml:space="preserve"> </w:t>
            </w:r>
            <w:r w:rsidRPr="001359AA">
              <w:rPr>
                <w:rFonts w:ascii="Arial" w:hAnsi="Arial" w:cs="Arial"/>
                <w:w w:val="115"/>
                <w:sz w:val="19"/>
                <w:szCs w:val="19"/>
              </w:rPr>
              <w:t>impact</w:t>
            </w:r>
            <w:r w:rsidRPr="001359AA">
              <w:rPr>
                <w:rFonts w:ascii="Arial" w:hAnsi="Arial" w:cs="Arial"/>
                <w:spacing w:val="-20"/>
                <w:w w:val="115"/>
                <w:sz w:val="19"/>
                <w:szCs w:val="19"/>
              </w:rPr>
              <w:t xml:space="preserve"> </w:t>
            </w:r>
            <w:r w:rsidRPr="001359AA">
              <w:rPr>
                <w:rFonts w:ascii="Arial" w:hAnsi="Arial" w:cs="Arial"/>
                <w:w w:val="115"/>
                <w:sz w:val="19"/>
                <w:szCs w:val="19"/>
              </w:rPr>
              <w:t>of</w:t>
            </w:r>
            <w:r w:rsidRPr="001359AA">
              <w:rPr>
                <w:rFonts w:ascii="Arial" w:hAnsi="Arial" w:cs="Arial"/>
                <w:spacing w:val="-20"/>
                <w:w w:val="115"/>
                <w:sz w:val="19"/>
                <w:szCs w:val="19"/>
              </w:rPr>
              <w:t xml:space="preserve"> </w:t>
            </w:r>
            <w:proofErr w:type="gramStart"/>
            <w:r w:rsidRPr="001359AA">
              <w:rPr>
                <w:rFonts w:ascii="Arial" w:hAnsi="Arial" w:cs="Arial"/>
                <w:w w:val="115"/>
                <w:sz w:val="19"/>
                <w:szCs w:val="19"/>
              </w:rPr>
              <w:t>these</w:t>
            </w:r>
            <w:proofErr w:type="gramEnd"/>
            <w:r w:rsidRPr="001359AA">
              <w:rPr>
                <w:rFonts w:ascii="Arial" w:hAnsi="Arial" w:cs="Arial"/>
                <w:spacing w:val="22"/>
                <w:w w:val="109"/>
                <w:sz w:val="19"/>
                <w:szCs w:val="19"/>
              </w:rPr>
              <w:t xml:space="preserve"> </w:t>
            </w:r>
            <w:r w:rsidRPr="001359AA">
              <w:rPr>
                <w:rFonts w:ascii="Arial" w:hAnsi="Arial" w:cs="Arial"/>
                <w:spacing w:val="-2"/>
                <w:w w:val="115"/>
                <w:sz w:val="19"/>
                <w:szCs w:val="19"/>
              </w:rPr>
              <w:t>envir</w:t>
            </w:r>
            <w:r w:rsidRPr="001359AA">
              <w:rPr>
                <w:rFonts w:ascii="Arial" w:hAnsi="Arial" w:cs="Arial"/>
                <w:spacing w:val="-1"/>
                <w:w w:val="115"/>
                <w:sz w:val="19"/>
                <w:szCs w:val="19"/>
              </w:rPr>
              <w:t>onmental</w:t>
            </w:r>
            <w:r w:rsidRPr="001359AA">
              <w:rPr>
                <w:rFonts w:ascii="Arial" w:hAnsi="Arial" w:cs="Arial"/>
                <w:spacing w:val="28"/>
                <w:w w:val="115"/>
                <w:sz w:val="19"/>
                <w:szCs w:val="19"/>
              </w:rPr>
              <w:t xml:space="preserve"> </w:t>
            </w:r>
            <w:r w:rsidRPr="001359AA">
              <w:rPr>
                <w:rFonts w:ascii="Arial" w:hAnsi="Arial" w:cs="Arial"/>
                <w:spacing w:val="-2"/>
                <w:w w:val="110"/>
                <w:sz w:val="19"/>
                <w:szCs w:val="19"/>
              </w:rPr>
              <w:t>stressor</w:t>
            </w:r>
            <w:r w:rsidRPr="001359AA">
              <w:rPr>
                <w:rFonts w:ascii="Arial" w:hAnsi="Arial" w:cs="Arial"/>
                <w:spacing w:val="-24"/>
                <w:w w:val="110"/>
                <w:sz w:val="19"/>
                <w:szCs w:val="19"/>
              </w:rPr>
              <w:t xml:space="preserve"> </w:t>
            </w:r>
            <w:r w:rsidRPr="001359AA">
              <w:rPr>
                <w:rFonts w:ascii="Arial" w:hAnsi="Arial" w:cs="Arial"/>
                <w:w w:val="110"/>
                <w:sz w:val="19"/>
                <w:szCs w:val="19"/>
              </w:rPr>
              <w:t>on</w:t>
            </w:r>
            <w:r w:rsidR="001359AA">
              <w:rPr>
                <w:rFonts w:ascii="Arial" w:hAnsi="Arial" w:cs="Arial"/>
                <w:sz w:val="19"/>
                <w:szCs w:val="19"/>
              </w:rPr>
              <w:t xml:space="preserve"> </w:t>
            </w:r>
            <w:r w:rsidRPr="001359AA">
              <w:rPr>
                <w:rFonts w:ascii="Arial" w:hAnsi="Arial" w:cs="Arial"/>
                <w:w w:val="110"/>
                <w:sz w:val="19"/>
                <w:szCs w:val="19"/>
              </w:rPr>
              <w:t>our</w:t>
            </w:r>
            <w:r w:rsidRPr="001359AA">
              <w:rPr>
                <w:rFonts w:ascii="Arial" w:hAnsi="Arial" w:cs="Arial"/>
                <w:spacing w:val="30"/>
                <w:w w:val="110"/>
                <w:sz w:val="19"/>
                <w:szCs w:val="19"/>
              </w:rPr>
              <w:t xml:space="preserve"> </w:t>
            </w:r>
            <w:r w:rsidRPr="001359AA">
              <w:rPr>
                <w:rFonts w:ascii="Arial" w:hAnsi="Arial" w:cs="Arial"/>
                <w:spacing w:val="-1"/>
                <w:w w:val="110"/>
                <w:sz w:val="19"/>
                <w:szCs w:val="19"/>
              </w:rPr>
              <w:t>biolog</w:t>
            </w:r>
            <w:r w:rsidRPr="001359AA">
              <w:rPr>
                <w:rFonts w:ascii="Arial" w:hAnsi="Arial" w:cs="Arial"/>
                <w:spacing w:val="-2"/>
                <w:w w:val="110"/>
                <w:sz w:val="19"/>
                <w:szCs w:val="19"/>
              </w:rPr>
              <w:t>ical</w:t>
            </w:r>
            <w:r w:rsidRPr="001359AA">
              <w:rPr>
                <w:rFonts w:ascii="Arial" w:hAnsi="Arial" w:cs="Arial"/>
                <w:spacing w:val="28"/>
                <w:w w:val="107"/>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esponses.</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spacing w:val="-2"/>
                <w:w w:val="110"/>
                <w:sz w:val="19"/>
                <w:szCs w:val="19"/>
              </w:rPr>
              <w:t>E</w:t>
            </w:r>
            <w:r w:rsidRPr="001359AA">
              <w:rPr>
                <w:rFonts w:ascii="Arial" w:hAnsi="Arial" w:cs="Arial"/>
                <w:spacing w:val="-1"/>
                <w:w w:val="110"/>
                <w:sz w:val="19"/>
                <w:szCs w:val="19"/>
              </w:rPr>
              <w:t>valuat</w:t>
            </w:r>
            <w:r w:rsidRPr="001359AA">
              <w:rPr>
                <w:rFonts w:ascii="Arial" w:hAnsi="Arial" w:cs="Arial"/>
                <w:spacing w:val="-2"/>
                <w:w w:val="110"/>
                <w:sz w:val="19"/>
                <w:szCs w:val="19"/>
              </w:rPr>
              <w:t>e</w:t>
            </w:r>
            <w:r w:rsidRPr="001359AA">
              <w:rPr>
                <w:rFonts w:ascii="Arial" w:hAnsi="Arial" w:cs="Arial"/>
                <w:spacing w:val="25"/>
                <w:w w:val="106"/>
                <w:sz w:val="19"/>
                <w:szCs w:val="19"/>
              </w:rPr>
              <w:t xml:space="preserve"> </w:t>
            </w:r>
            <w:r w:rsidRPr="001359AA">
              <w:rPr>
                <w:rFonts w:ascii="Arial" w:hAnsi="Arial" w:cs="Arial"/>
                <w:spacing w:val="-1"/>
                <w:w w:val="110"/>
                <w:sz w:val="19"/>
                <w:szCs w:val="19"/>
              </w:rPr>
              <w:t>environmental</w:t>
            </w:r>
            <w:r w:rsidRPr="001359AA">
              <w:rPr>
                <w:rFonts w:ascii="Arial" w:hAnsi="Arial" w:cs="Arial"/>
                <w:spacing w:val="28"/>
                <w:w w:val="115"/>
                <w:sz w:val="19"/>
                <w:szCs w:val="19"/>
              </w:rPr>
              <w:t xml:space="preserve"> </w:t>
            </w:r>
            <w:r w:rsidRPr="001359AA">
              <w:rPr>
                <w:rFonts w:ascii="Arial" w:hAnsi="Arial" w:cs="Arial"/>
                <w:w w:val="105"/>
                <w:sz w:val="19"/>
                <w:szCs w:val="19"/>
              </w:rPr>
              <w:t>causes</w:t>
            </w:r>
            <w:r w:rsidRPr="001359AA">
              <w:rPr>
                <w:rFonts w:ascii="Arial" w:hAnsi="Arial" w:cs="Arial"/>
                <w:spacing w:val="-13"/>
                <w:w w:val="105"/>
                <w:sz w:val="19"/>
                <w:szCs w:val="19"/>
              </w:rPr>
              <w:t xml:space="preserve"> </w:t>
            </w:r>
            <w:r w:rsidRPr="001359AA">
              <w:rPr>
                <w:rFonts w:ascii="Arial" w:hAnsi="Arial" w:cs="Arial"/>
                <w:w w:val="105"/>
                <w:sz w:val="19"/>
                <w:szCs w:val="19"/>
              </w:rPr>
              <w:t>of</w:t>
            </w:r>
            <w:r w:rsidRPr="001359AA">
              <w:rPr>
                <w:rFonts w:ascii="Arial" w:hAnsi="Arial" w:cs="Arial"/>
                <w:spacing w:val="-13"/>
                <w:w w:val="105"/>
                <w:sz w:val="19"/>
                <w:szCs w:val="19"/>
              </w:rPr>
              <w:t xml:space="preserve"> </w:t>
            </w:r>
            <w:r w:rsidRPr="001359AA">
              <w:rPr>
                <w:rFonts w:ascii="Arial" w:hAnsi="Arial" w:cs="Arial"/>
                <w:spacing w:val="-1"/>
                <w:w w:val="105"/>
                <w:sz w:val="19"/>
                <w:szCs w:val="19"/>
              </w:rPr>
              <w:t>str</w:t>
            </w:r>
            <w:r w:rsidRPr="001359AA">
              <w:rPr>
                <w:rFonts w:ascii="Arial" w:hAnsi="Arial" w:cs="Arial"/>
                <w:spacing w:val="-2"/>
                <w:w w:val="105"/>
                <w:sz w:val="19"/>
                <w:szCs w:val="19"/>
              </w:rPr>
              <w:t>ess</w:t>
            </w:r>
            <w:r w:rsidRPr="001359AA">
              <w:rPr>
                <w:rFonts w:ascii="Arial" w:hAnsi="Arial" w:cs="Arial"/>
                <w:spacing w:val="23"/>
                <w:w w:val="96"/>
                <w:sz w:val="19"/>
                <w:szCs w:val="19"/>
              </w:rPr>
              <w:t xml:space="preserve"> </w:t>
            </w:r>
            <w:r w:rsidRPr="001359AA">
              <w:rPr>
                <w:rFonts w:ascii="Arial" w:hAnsi="Arial" w:cs="Arial"/>
                <w:w w:val="110"/>
                <w:sz w:val="19"/>
                <w:szCs w:val="19"/>
              </w:rPr>
              <w:t>and</w:t>
            </w:r>
            <w:r w:rsidRPr="001359AA">
              <w:rPr>
                <w:rFonts w:ascii="Arial" w:hAnsi="Arial" w:cs="Arial"/>
                <w:spacing w:val="14"/>
                <w:w w:val="110"/>
                <w:sz w:val="19"/>
                <w:szCs w:val="19"/>
              </w:rPr>
              <w:t xml:space="preserve"> </w:t>
            </w:r>
            <w:r w:rsidRPr="001359AA">
              <w:rPr>
                <w:rFonts w:ascii="Arial" w:hAnsi="Arial" w:cs="Arial"/>
                <w:w w:val="110"/>
                <w:sz w:val="19"/>
                <w:szCs w:val="19"/>
              </w:rPr>
              <w:t>their</w:t>
            </w:r>
            <w:r w:rsidRPr="001359AA">
              <w:rPr>
                <w:rFonts w:ascii="Arial" w:hAnsi="Arial" w:cs="Arial"/>
                <w:spacing w:val="15"/>
                <w:w w:val="110"/>
                <w:sz w:val="19"/>
                <w:szCs w:val="19"/>
              </w:rPr>
              <w:t xml:space="preserve"> </w:t>
            </w:r>
            <w:r w:rsidRPr="001359AA">
              <w:rPr>
                <w:rFonts w:ascii="Arial" w:hAnsi="Arial" w:cs="Arial"/>
                <w:w w:val="110"/>
                <w:sz w:val="19"/>
                <w:szCs w:val="19"/>
              </w:rPr>
              <w:t>impact</w:t>
            </w:r>
            <w:r w:rsidRPr="001359AA">
              <w:rPr>
                <w:rFonts w:ascii="Arial" w:hAnsi="Arial" w:cs="Arial"/>
                <w:spacing w:val="22"/>
                <w:w w:val="135"/>
                <w:sz w:val="19"/>
                <w:szCs w:val="19"/>
              </w:rPr>
              <w:t xml:space="preserve"> </w:t>
            </w:r>
            <w:r w:rsidRPr="001359AA">
              <w:rPr>
                <w:rFonts w:ascii="Arial" w:hAnsi="Arial" w:cs="Arial"/>
                <w:w w:val="110"/>
                <w:sz w:val="19"/>
                <w:szCs w:val="19"/>
              </w:rPr>
              <w:t>on</w:t>
            </w:r>
            <w:r w:rsidRPr="001359AA">
              <w:rPr>
                <w:rFonts w:ascii="Arial" w:hAnsi="Arial" w:cs="Arial"/>
                <w:spacing w:val="33"/>
                <w:w w:val="110"/>
                <w:sz w:val="19"/>
                <w:szCs w:val="19"/>
              </w:rPr>
              <w:t xml:space="preserve"> </w:t>
            </w:r>
            <w:r w:rsidRPr="001359AA">
              <w:rPr>
                <w:rFonts w:ascii="Arial" w:hAnsi="Arial" w:cs="Arial"/>
                <w:spacing w:val="-1"/>
                <w:w w:val="110"/>
                <w:sz w:val="19"/>
                <w:szCs w:val="19"/>
              </w:rPr>
              <w:t>biolog</w:t>
            </w:r>
            <w:r w:rsidRPr="001359AA">
              <w:rPr>
                <w:rFonts w:ascii="Arial" w:hAnsi="Arial" w:cs="Arial"/>
                <w:spacing w:val="-2"/>
                <w:w w:val="110"/>
                <w:sz w:val="19"/>
                <w:szCs w:val="19"/>
              </w:rPr>
              <w:t>ical</w:t>
            </w:r>
            <w:r w:rsidRPr="001359AA">
              <w:rPr>
                <w:rFonts w:ascii="Arial" w:hAnsi="Arial" w:cs="Arial"/>
                <w:spacing w:val="28"/>
                <w:w w:val="107"/>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esponses.</w:t>
            </w:r>
          </w:p>
        </w:tc>
        <w:tc>
          <w:tcPr>
            <w:tcW w:w="5766"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Ideas</w:t>
            </w:r>
            <w:r w:rsidRPr="001359AA">
              <w:rPr>
                <w:rFonts w:ascii="Arial" w:hAnsi="Arial" w:cs="Arial"/>
                <w:spacing w:val="-11"/>
                <w:w w:val="110"/>
                <w:sz w:val="19"/>
                <w:szCs w:val="19"/>
              </w:rPr>
              <w:t xml:space="preserve"> </w:t>
            </w:r>
            <w:r w:rsidRPr="001359AA">
              <w:rPr>
                <w:rFonts w:ascii="Arial" w:hAnsi="Arial" w:cs="Arial"/>
                <w:w w:val="110"/>
                <w:sz w:val="19"/>
                <w:szCs w:val="19"/>
              </w:rPr>
              <w:t>blast</w:t>
            </w:r>
            <w:r w:rsidRPr="001359AA">
              <w:rPr>
                <w:rFonts w:ascii="Arial" w:hAnsi="Arial" w:cs="Arial"/>
                <w:spacing w:val="-11"/>
                <w:w w:val="110"/>
                <w:sz w:val="19"/>
                <w:szCs w:val="19"/>
              </w:rPr>
              <w:t xml:space="preserve"> </w:t>
            </w:r>
            <w:r w:rsidRPr="001359AA">
              <w:rPr>
                <w:rFonts w:ascii="Arial" w:hAnsi="Arial" w:cs="Arial"/>
                <w:w w:val="110"/>
                <w:sz w:val="19"/>
                <w:szCs w:val="19"/>
              </w:rPr>
              <w:t>–</w:t>
            </w:r>
            <w:r w:rsidRPr="001359AA">
              <w:rPr>
                <w:rFonts w:ascii="Arial" w:hAnsi="Arial" w:cs="Arial"/>
                <w:spacing w:val="-10"/>
                <w:w w:val="110"/>
                <w:sz w:val="19"/>
                <w:szCs w:val="19"/>
              </w:rPr>
              <w:t xml:space="preserve"> </w:t>
            </w:r>
            <w:r w:rsidRPr="001359AA">
              <w:rPr>
                <w:rFonts w:ascii="Arial" w:hAnsi="Arial" w:cs="Arial"/>
                <w:w w:val="110"/>
                <w:sz w:val="19"/>
                <w:szCs w:val="19"/>
              </w:rPr>
              <w:t>students</w:t>
            </w:r>
            <w:r w:rsidRPr="001359AA">
              <w:rPr>
                <w:rFonts w:ascii="Arial" w:hAnsi="Arial" w:cs="Arial"/>
                <w:spacing w:val="-11"/>
                <w:w w:val="110"/>
                <w:sz w:val="19"/>
                <w:szCs w:val="19"/>
              </w:rPr>
              <w:t xml:space="preserve"> </w:t>
            </w:r>
            <w:r w:rsidRPr="001359AA">
              <w:rPr>
                <w:rFonts w:ascii="Arial" w:hAnsi="Arial" w:cs="Arial"/>
                <w:w w:val="110"/>
                <w:sz w:val="19"/>
                <w:szCs w:val="19"/>
              </w:rPr>
              <w:t>identify</w:t>
            </w:r>
            <w:r w:rsidRPr="001359AA">
              <w:rPr>
                <w:rFonts w:ascii="Arial" w:hAnsi="Arial" w:cs="Arial"/>
                <w:spacing w:val="-10"/>
                <w:w w:val="110"/>
                <w:sz w:val="19"/>
                <w:szCs w:val="19"/>
              </w:rPr>
              <w:t xml:space="preserve"> </w:t>
            </w:r>
            <w:r w:rsidRPr="001359AA">
              <w:rPr>
                <w:rFonts w:ascii="Arial" w:hAnsi="Arial" w:cs="Arial"/>
                <w:spacing w:val="-1"/>
                <w:w w:val="110"/>
                <w:sz w:val="19"/>
                <w:szCs w:val="19"/>
              </w:rPr>
              <w:t>environmental</w:t>
            </w:r>
            <w:r w:rsidRPr="001359AA">
              <w:rPr>
                <w:rFonts w:ascii="Arial" w:hAnsi="Arial" w:cs="Arial"/>
                <w:spacing w:val="-11"/>
                <w:w w:val="110"/>
                <w:sz w:val="19"/>
                <w:szCs w:val="19"/>
              </w:rPr>
              <w:t xml:space="preserve"> </w:t>
            </w:r>
            <w:r w:rsidRPr="001359AA">
              <w:rPr>
                <w:rFonts w:ascii="Arial" w:hAnsi="Arial" w:cs="Arial"/>
                <w:spacing w:val="-2"/>
                <w:w w:val="110"/>
                <w:sz w:val="19"/>
                <w:szCs w:val="19"/>
              </w:rPr>
              <w:t>stressors.</w:t>
            </w:r>
          </w:p>
          <w:p w:rsidR="00716FA7" w:rsidRPr="001359AA" w:rsidRDefault="00716FA7" w:rsidP="00B4436A">
            <w:pPr>
              <w:pStyle w:val="TableParagraph"/>
              <w:kinsoku w:val="0"/>
              <w:overflowPunct w:val="0"/>
              <w:spacing w:before="60" w:line="276" w:lineRule="auto"/>
              <w:ind w:left="57" w:right="57"/>
              <w:rPr>
                <w:rFonts w:ascii="Arial" w:hAnsi="Arial" w:cs="Arial"/>
                <w:spacing w:val="-2"/>
                <w:w w:val="110"/>
                <w:sz w:val="19"/>
                <w:szCs w:val="19"/>
              </w:rPr>
            </w:pPr>
            <w:r w:rsidRPr="001359AA">
              <w:rPr>
                <w:rFonts w:ascii="Arial" w:hAnsi="Arial" w:cs="Arial"/>
                <w:w w:val="110"/>
                <w:sz w:val="19"/>
                <w:szCs w:val="19"/>
              </w:rPr>
              <w:t>Class</w:t>
            </w:r>
            <w:r w:rsidRPr="001359AA">
              <w:rPr>
                <w:rFonts w:ascii="Arial" w:hAnsi="Arial" w:cs="Arial"/>
                <w:spacing w:val="-14"/>
                <w:w w:val="110"/>
                <w:sz w:val="19"/>
                <w:szCs w:val="19"/>
              </w:rPr>
              <w:t xml:space="preserve"> </w:t>
            </w:r>
            <w:r w:rsidRPr="001359AA">
              <w:rPr>
                <w:rFonts w:ascii="Arial" w:hAnsi="Arial" w:cs="Arial"/>
                <w:w w:val="110"/>
                <w:sz w:val="19"/>
                <w:szCs w:val="19"/>
              </w:rPr>
              <w:t>discussion</w:t>
            </w:r>
            <w:r w:rsidRPr="001359AA">
              <w:rPr>
                <w:rFonts w:ascii="Arial" w:hAnsi="Arial" w:cs="Arial"/>
                <w:spacing w:val="-14"/>
                <w:w w:val="110"/>
                <w:sz w:val="19"/>
                <w:szCs w:val="19"/>
              </w:rPr>
              <w:t xml:space="preserve"> </w:t>
            </w:r>
            <w:r w:rsidRPr="001359AA">
              <w:rPr>
                <w:rFonts w:ascii="Arial" w:hAnsi="Arial" w:cs="Arial"/>
                <w:w w:val="110"/>
                <w:sz w:val="19"/>
                <w:szCs w:val="19"/>
              </w:rPr>
              <w:t>–</w:t>
            </w:r>
            <w:r w:rsidRPr="001359AA">
              <w:rPr>
                <w:rFonts w:ascii="Arial" w:hAnsi="Arial" w:cs="Arial"/>
                <w:spacing w:val="-14"/>
                <w:w w:val="110"/>
                <w:sz w:val="19"/>
                <w:szCs w:val="19"/>
              </w:rPr>
              <w:t xml:space="preserve"> </w:t>
            </w:r>
            <w:r w:rsidRPr="001359AA">
              <w:rPr>
                <w:rFonts w:ascii="Arial" w:hAnsi="Arial" w:cs="Arial"/>
                <w:spacing w:val="-1"/>
                <w:w w:val="110"/>
                <w:sz w:val="19"/>
                <w:szCs w:val="19"/>
              </w:rPr>
              <w:t>wh</w:t>
            </w:r>
            <w:r w:rsidRPr="001359AA">
              <w:rPr>
                <w:rFonts w:ascii="Arial" w:hAnsi="Arial" w:cs="Arial"/>
                <w:spacing w:val="-2"/>
                <w:w w:val="110"/>
                <w:sz w:val="19"/>
                <w:szCs w:val="19"/>
              </w:rPr>
              <w:t>y</w:t>
            </w:r>
            <w:r w:rsidRPr="001359AA">
              <w:rPr>
                <w:rFonts w:ascii="Arial" w:hAnsi="Arial" w:cs="Arial"/>
                <w:spacing w:val="-14"/>
                <w:w w:val="110"/>
                <w:sz w:val="19"/>
                <w:szCs w:val="19"/>
              </w:rPr>
              <w:t xml:space="preserve"> </w:t>
            </w:r>
            <w:r w:rsidRPr="001359AA">
              <w:rPr>
                <w:rFonts w:ascii="Arial" w:hAnsi="Arial" w:cs="Arial"/>
                <w:spacing w:val="-2"/>
                <w:w w:val="110"/>
                <w:sz w:val="19"/>
                <w:szCs w:val="19"/>
              </w:rPr>
              <w:t>are</w:t>
            </w:r>
            <w:r w:rsidRPr="001359AA">
              <w:rPr>
                <w:rFonts w:ascii="Arial" w:hAnsi="Arial" w:cs="Arial"/>
                <w:spacing w:val="-13"/>
                <w:w w:val="110"/>
                <w:sz w:val="19"/>
                <w:szCs w:val="19"/>
              </w:rPr>
              <w:t xml:space="preserve"> </w:t>
            </w:r>
            <w:r w:rsidRPr="001359AA">
              <w:rPr>
                <w:rFonts w:ascii="Arial" w:hAnsi="Arial" w:cs="Arial"/>
                <w:spacing w:val="-1"/>
                <w:w w:val="110"/>
                <w:sz w:val="19"/>
                <w:szCs w:val="19"/>
              </w:rPr>
              <w:t>noise</w:t>
            </w:r>
            <w:r w:rsidRPr="001359AA">
              <w:rPr>
                <w:rFonts w:ascii="Arial" w:hAnsi="Arial" w:cs="Arial"/>
                <w:spacing w:val="-2"/>
                <w:w w:val="110"/>
                <w:sz w:val="19"/>
                <w:szCs w:val="19"/>
              </w:rPr>
              <w:t>,</w:t>
            </w:r>
            <w:r w:rsidRPr="001359AA">
              <w:rPr>
                <w:rFonts w:ascii="Arial" w:hAnsi="Arial" w:cs="Arial"/>
                <w:spacing w:val="-14"/>
                <w:w w:val="110"/>
                <w:sz w:val="19"/>
                <w:szCs w:val="19"/>
              </w:rPr>
              <w:t xml:space="preserve"> </w:t>
            </w:r>
            <w:r w:rsidRPr="001359AA">
              <w:rPr>
                <w:rFonts w:ascii="Arial" w:hAnsi="Arial" w:cs="Arial"/>
                <w:spacing w:val="-1"/>
                <w:w w:val="110"/>
                <w:sz w:val="19"/>
                <w:szCs w:val="19"/>
              </w:rPr>
              <w:t>temperatur</w:t>
            </w:r>
            <w:r w:rsidRPr="001359AA">
              <w:rPr>
                <w:rFonts w:ascii="Arial" w:hAnsi="Arial" w:cs="Arial"/>
                <w:spacing w:val="-2"/>
                <w:w w:val="110"/>
                <w:sz w:val="19"/>
                <w:szCs w:val="19"/>
              </w:rPr>
              <w:t>e</w:t>
            </w:r>
            <w:r w:rsidRPr="001359AA">
              <w:rPr>
                <w:rFonts w:ascii="Arial" w:hAnsi="Arial" w:cs="Arial"/>
                <w:spacing w:val="-14"/>
                <w:w w:val="110"/>
                <w:sz w:val="19"/>
                <w:szCs w:val="19"/>
              </w:rPr>
              <w:t xml:space="preserve"> </w:t>
            </w:r>
            <w:r w:rsidRPr="001359AA">
              <w:rPr>
                <w:rFonts w:ascii="Arial" w:hAnsi="Arial" w:cs="Arial"/>
                <w:w w:val="110"/>
                <w:sz w:val="19"/>
                <w:szCs w:val="19"/>
              </w:rPr>
              <w:t>and</w:t>
            </w:r>
            <w:r w:rsidRPr="001359AA">
              <w:rPr>
                <w:rFonts w:ascii="Arial" w:hAnsi="Arial" w:cs="Arial"/>
                <w:spacing w:val="-14"/>
                <w:w w:val="110"/>
                <w:sz w:val="19"/>
                <w:szCs w:val="19"/>
              </w:rPr>
              <w:t xml:space="preserve"> </w:t>
            </w:r>
            <w:r w:rsidRPr="001359AA">
              <w:rPr>
                <w:rFonts w:ascii="Arial" w:hAnsi="Arial" w:cs="Arial"/>
                <w:spacing w:val="-1"/>
                <w:w w:val="110"/>
                <w:sz w:val="19"/>
                <w:szCs w:val="19"/>
              </w:rPr>
              <w:t>ov</w:t>
            </w:r>
            <w:r w:rsidRPr="001359AA">
              <w:rPr>
                <w:rFonts w:ascii="Arial" w:hAnsi="Arial" w:cs="Arial"/>
                <w:spacing w:val="-2"/>
                <w:w w:val="110"/>
                <w:sz w:val="19"/>
                <w:szCs w:val="19"/>
              </w:rPr>
              <w:t>er</w:t>
            </w:r>
            <w:r w:rsidRPr="001359AA">
              <w:rPr>
                <w:rFonts w:ascii="Arial" w:hAnsi="Arial" w:cs="Arial"/>
                <w:spacing w:val="-1"/>
                <w:w w:val="110"/>
                <w:sz w:val="19"/>
                <w:szCs w:val="19"/>
              </w:rPr>
              <w:t>crowding</w:t>
            </w:r>
            <w:r w:rsidRPr="001359AA">
              <w:rPr>
                <w:rFonts w:ascii="Arial" w:hAnsi="Arial" w:cs="Arial"/>
                <w:spacing w:val="-14"/>
                <w:w w:val="110"/>
                <w:sz w:val="19"/>
                <w:szCs w:val="19"/>
              </w:rPr>
              <w:t xml:space="preserve"> </w:t>
            </w:r>
            <w:r w:rsidRPr="001359AA">
              <w:rPr>
                <w:rFonts w:ascii="Arial" w:hAnsi="Arial" w:cs="Arial"/>
                <w:spacing w:val="-2"/>
                <w:w w:val="110"/>
                <w:sz w:val="19"/>
                <w:szCs w:val="19"/>
              </w:rPr>
              <w:t>stressful?</w:t>
            </w:r>
          </w:p>
          <w:p w:rsidR="00716FA7" w:rsidRPr="001359AA" w:rsidRDefault="00716FA7" w:rsidP="00B4436A">
            <w:pPr>
              <w:pStyle w:val="TableParagraph"/>
              <w:kinsoku w:val="0"/>
              <w:overflowPunct w:val="0"/>
              <w:spacing w:line="276" w:lineRule="auto"/>
              <w:ind w:left="57" w:right="57"/>
              <w:rPr>
                <w:rFonts w:ascii="Arial" w:hAnsi="Arial" w:cs="Arial"/>
                <w:sz w:val="12"/>
                <w:szCs w:val="12"/>
              </w:rPr>
            </w:pPr>
          </w:p>
          <w:p w:rsidR="00716FA7" w:rsidRPr="001359AA" w:rsidRDefault="00716FA7" w:rsidP="00B4436A">
            <w:pPr>
              <w:pStyle w:val="TableParagraph"/>
              <w:kinsoku w:val="0"/>
              <w:overflowPunct w:val="0"/>
              <w:spacing w:before="60" w:line="276" w:lineRule="auto"/>
              <w:ind w:left="57" w:right="57"/>
              <w:rPr>
                <w:rFonts w:ascii="Arial" w:hAnsi="Arial" w:cs="Arial"/>
                <w:color w:val="000000"/>
                <w:sz w:val="19"/>
                <w:szCs w:val="19"/>
              </w:rPr>
            </w:pPr>
            <w:r w:rsidRPr="001359AA">
              <w:rPr>
                <w:rFonts w:ascii="Arial" w:hAnsi="Arial" w:cs="Arial"/>
                <w:spacing w:val="-2"/>
                <w:w w:val="110"/>
                <w:sz w:val="19"/>
                <w:szCs w:val="19"/>
              </w:rPr>
              <w:t>These</w:t>
            </w:r>
            <w:r w:rsidRPr="001359AA">
              <w:rPr>
                <w:rFonts w:ascii="Arial" w:hAnsi="Arial" w:cs="Arial"/>
                <w:spacing w:val="-10"/>
                <w:w w:val="110"/>
                <w:sz w:val="19"/>
                <w:szCs w:val="19"/>
              </w:rPr>
              <w:t xml:space="preserve"> </w:t>
            </w:r>
            <w:r w:rsidRPr="001359AA">
              <w:rPr>
                <w:rFonts w:ascii="Arial" w:hAnsi="Arial" w:cs="Arial"/>
                <w:spacing w:val="-1"/>
                <w:w w:val="110"/>
                <w:sz w:val="19"/>
                <w:szCs w:val="19"/>
              </w:rPr>
              <w:t>resour</w:t>
            </w:r>
            <w:r w:rsidRPr="001359AA">
              <w:rPr>
                <w:rFonts w:ascii="Arial" w:hAnsi="Arial" w:cs="Arial"/>
                <w:spacing w:val="-2"/>
                <w:w w:val="110"/>
                <w:sz w:val="19"/>
                <w:szCs w:val="19"/>
              </w:rPr>
              <w:t>ces</w:t>
            </w:r>
            <w:r w:rsidRPr="001359AA">
              <w:rPr>
                <w:rFonts w:ascii="Arial" w:hAnsi="Arial" w:cs="Arial"/>
                <w:spacing w:val="-10"/>
                <w:w w:val="110"/>
                <w:sz w:val="19"/>
                <w:szCs w:val="19"/>
              </w:rPr>
              <w:t xml:space="preserve"> </w:t>
            </w:r>
            <w:r w:rsidRPr="001359AA">
              <w:rPr>
                <w:rFonts w:ascii="Arial" w:hAnsi="Arial" w:cs="Arial"/>
                <w:w w:val="110"/>
                <w:sz w:val="19"/>
                <w:szCs w:val="19"/>
              </w:rPr>
              <w:t>could</w:t>
            </w:r>
            <w:r w:rsidRPr="001359AA">
              <w:rPr>
                <w:rFonts w:ascii="Arial" w:hAnsi="Arial" w:cs="Arial"/>
                <w:spacing w:val="-9"/>
                <w:w w:val="110"/>
                <w:sz w:val="19"/>
                <w:szCs w:val="19"/>
              </w:rPr>
              <w:t xml:space="preserve"> </w:t>
            </w:r>
            <w:r w:rsidRPr="001359AA">
              <w:rPr>
                <w:rFonts w:ascii="Arial" w:hAnsi="Arial" w:cs="Arial"/>
                <w:w w:val="110"/>
                <w:sz w:val="19"/>
                <w:szCs w:val="19"/>
              </w:rPr>
              <w:t>be</w:t>
            </w:r>
            <w:r w:rsidRPr="001359AA">
              <w:rPr>
                <w:rFonts w:ascii="Arial" w:hAnsi="Arial" w:cs="Arial"/>
                <w:spacing w:val="-10"/>
                <w:w w:val="110"/>
                <w:sz w:val="19"/>
                <w:szCs w:val="19"/>
              </w:rPr>
              <w:t xml:space="preserve"> </w:t>
            </w:r>
            <w:r w:rsidRPr="001359AA">
              <w:rPr>
                <w:rFonts w:ascii="Arial" w:hAnsi="Arial" w:cs="Arial"/>
                <w:w w:val="110"/>
                <w:sz w:val="19"/>
                <w:szCs w:val="19"/>
              </w:rPr>
              <w:t>used</w:t>
            </w:r>
            <w:r w:rsidRPr="001359AA">
              <w:rPr>
                <w:rFonts w:ascii="Arial" w:hAnsi="Arial" w:cs="Arial"/>
                <w:spacing w:val="-9"/>
                <w:w w:val="110"/>
                <w:sz w:val="19"/>
                <w:szCs w:val="19"/>
              </w:rPr>
              <w:t xml:space="preserve"> </w:t>
            </w:r>
            <w:r w:rsidRPr="001359AA">
              <w:rPr>
                <w:rFonts w:ascii="Arial" w:hAnsi="Arial" w:cs="Arial"/>
                <w:spacing w:val="-1"/>
                <w:w w:val="110"/>
                <w:sz w:val="19"/>
                <w:szCs w:val="19"/>
              </w:rPr>
              <w:t>b</w:t>
            </w:r>
            <w:r w:rsidRPr="001359AA">
              <w:rPr>
                <w:rFonts w:ascii="Arial" w:hAnsi="Arial" w:cs="Arial"/>
                <w:spacing w:val="-2"/>
                <w:w w:val="110"/>
                <w:sz w:val="19"/>
                <w:szCs w:val="19"/>
              </w:rPr>
              <w:t>y</w:t>
            </w:r>
            <w:r w:rsidRPr="001359AA">
              <w:rPr>
                <w:rFonts w:ascii="Arial" w:hAnsi="Arial" w:cs="Arial"/>
                <w:spacing w:val="-10"/>
                <w:w w:val="110"/>
                <w:sz w:val="19"/>
                <w:szCs w:val="19"/>
              </w:rPr>
              <w:t xml:space="preserve"> </w:t>
            </w:r>
            <w:r w:rsidRPr="001359AA">
              <w:rPr>
                <w:rFonts w:ascii="Arial" w:hAnsi="Arial" w:cs="Arial"/>
                <w:w w:val="110"/>
                <w:sz w:val="19"/>
                <w:szCs w:val="19"/>
              </w:rPr>
              <w:t>students</w:t>
            </w:r>
            <w:r w:rsidRPr="001359AA">
              <w:rPr>
                <w:rFonts w:ascii="Arial" w:hAnsi="Arial" w:cs="Arial"/>
                <w:spacing w:val="-9"/>
                <w:w w:val="110"/>
                <w:sz w:val="19"/>
                <w:szCs w:val="19"/>
              </w:rPr>
              <w:t xml:space="preserve"> </w:t>
            </w:r>
            <w:r w:rsidRPr="001359AA">
              <w:rPr>
                <w:rFonts w:ascii="Arial" w:hAnsi="Arial" w:cs="Arial"/>
                <w:spacing w:val="-1"/>
                <w:w w:val="110"/>
                <w:sz w:val="19"/>
                <w:szCs w:val="19"/>
              </w:rPr>
              <w:t>to</w:t>
            </w:r>
            <w:r w:rsidRPr="001359AA">
              <w:rPr>
                <w:rFonts w:ascii="Arial" w:hAnsi="Arial" w:cs="Arial"/>
                <w:spacing w:val="-10"/>
                <w:w w:val="110"/>
                <w:sz w:val="19"/>
                <w:szCs w:val="19"/>
              </w:rPr>
              <w:t xml:space="preserve"> </w:t>
            </w:r>
            <w:r w:rsidRPr="001359AA">
              <w:rPr>
                <w:rFonts w:ascii="Arial" w:hAnsi="Arial" w:cs="Arial"/>
                <w:w w:val="110"/>
                <w:sz w:val="19"/>
                <w:szCs w:val="19"/>
              </w:rPr>
              <w:t>identify</w:t>
            </w:r>
            <w:r w:rsidRPr="001359AA">
              <w:rPr>
                <w:rFonts w:ascii="Arial" w:hAnsi="Arial" w:cs="Arial"/>
                <w:spacing w:val="-9"/>
                <w:w w:val="110"/>
                <w:sz w:val="19"/>
                <w:szCs w:val="19"/>
              </w:rPr>
              <w:t xml:space="preserve"> </w:t>
            </w:r>
            <w:r w:rsidRPr="001359AA">
              <w:rPr>
                <w:rFonts w:ascii="Arial" w:hAnsi="Arial" w:cs="Arial"/>
                <w:w w:val="110"/>
                <w:sz w:val="19"/>
                <w:szCs w:val="19"/>
              </w:rPr>
              <w:t>issues</w:t>
            </w:r>
            <w:r w:rsidRPr="001359AA">
              <w:rPr>
                <w:rFonts w:ascii="Arial" w:hAnsi="Arial" w:cs="Arial"/>
                <w:spacing w:val="-10"/>
                <w:w w:val="110"/>
                <w:sz w:val="19"/>
                <w:szCs w:val="19"/>
              </w:rPr>
              <w:t xml:space="preserve"> </w:t>
            </w:r>
            <w:r w:rsidRPr="001359AA">
              <w:rPr>
                <w:rFonts w:ascii="Arial" w:hAnsi="Arial" w:cs="Arial"/>
                <w:spacing w:val="-1"/>
                <w:w w:val="110"/>
                <w:sz w:val="19"/>
                <w:szCs w:val="19"/>
              </w:rPr>
              <w:t>related</w:t>
            </w:r>
            <w:r w:rsidRPr="001359AA">
              <w:rPr>
                <w:rFonts w:ascii="Arial" w:hAnsi="Arial" w:cs="Arial"/>
                <w:spacing w:val="-9"/>
                <w:w w:val="110"/>
                <w:sz w:val="19"/>
                <w:szCs w:val="19"/>
              </w:rPr>
              <w:t xml:space="preserve"> </w:t>
            </w:r>
            <w:r w:rsidRPr="001359AA">
              <w:rPr>
                <w:rFonts w:ascii="Arial" w:hAnsi="Arial" w:cs="Arial"/>
                <w:spacing w:val="-1"/>
                <w:w w:val="110"/>
                <w:sz w:val="19"/>
                <w:szCs w:val="19"/>
              </w:rPr>
              <w:t>to</w:t>
            </w:r>
            <w:r w:rsidRPr="001359AA">
              <w:rPr>
                <w:rFonts w:ascii="Arial" w:hAnsi="Arial" w:cs="Arial"/>
                <w:spacing w:val="-10"/>
                <w:w w:val="110"/>
                <w:sz w:val="19"/>
                <w:szCs w:val="19"/>
              </w:rPr>
              <w:t xml:space="preserve"> </w:t>
            </w:r>
            <w:r w:rsidRPr="001359AA">
              <w:rPr>
                <w:rFonts w:ascii="Arial" w:hAnsi="Arial" w:cs="Arial"/>
                <w:spacing w:val="-2"/>
                <w:w w:val="110"/>
                <w:sz w:val="19"/>
                <w:szCs w:val="19"/>
              </w:rPr>
              <w:t>stress</w:t>
            </w:r>
            <w:r w:rsidRPr="001359AA">
              <w:rPr>
                <w:rFonts w:ascii="Arial" w:hAnsi="Arial" w:cs="Arial"/>
                <w:spacing w:val="-9"/>
                <w:w w:val="110"/>
                <w:sz w:val="19"/>
                <w:szCs w:val="19"/>
              </w:rPr>
              <w:t xml:space="preserve"> </w:t>
            </w:r>
            <w:r w:rsidRPr="001359AA">
              <w:rPr>
                <w:rFonts w:ascii="Arial" w:hAnsi="Arial" w:cs="Arial"/>
                <w:w w:val="110"/>
                <w:sz w:val="19"/>
                <w:szCs w:val="19"/>
              </w:rPr>
              <w:t>and</w:t>
            </w:r>
            <w:r w:rsidRPr="001359AA">
              <w:rPr>
                <w:rFonts w:ascii="Arial" w:hAnsi="Arial" w:cs="Arial"/>
                <w:spacing w:val="27"/>
                <w:w w:val="112"/>
                <w:sz w:val="19"/>
                <w:szCs w:val="19"/>
              </w:rPr>
              <w:t xml:space="preserve"> </w:t>
            </w:r>
            <w:r w:rsidRPr="001359AA">
              <w:rPr>
                <w:rFonts w:ascii="Arial" w:hAnsi="Arial" w:cs="Arial"/>
                <w:spacing w:val="-1"/>
                <w:w w:val="110"/>
                <w:sz w:val="19"/>
                <w:szCs w:val="19"/>
              </w:rPr>
              <w:t>environment:</w:t>
            </w:r>
            <w:r w:rsidR="001359AA">
              <w:rPr>
                <w:rFonts w:ascii="Arial" w:hAnsi="Arial" w:cs="Arial"/>
                <w:sz w:val="19"/>
                <w:szCs w:val="19"/>
              </w:rPr>
              <w:br/>
            </w:r>
            <w:r w:rsidRPr="001359AA">
              <w:rPr>
                <w:rFonts w:ascii="Arial" w:hAnsi="Arial" w:cs="Arial"/>
                <w:spacing w:val="-3"/>
                <w:w w:val="110"/>
                <w:sz w:val="19"/>
                <w:szCs w:val="19"/>
              </w:rPr>
              <w:t>T</w:t>
            </w:r>
            <w:r w:rsidRPr="001359AA">
              <w:rPr>
                <w:rFonts w:ascii="Arial" w:hAnsi="Arial" w:cs="Arial"/>
                <w:spacing w:val="-2"/>
                <w:w w:val="110"/>
                <w:sz w:val="19"/>
                <w:szCs w:val="19"/>
              </w:rPr>
              <w:t>emperatur</w:t>
            </w:r>
            <w:r w:rsidRPr="001359AA">
              <w:rPr>
                <w:rFonts w:ascii="Arial" w:hAnsi="Arial" w:cs="Arial"/>
                <w:spacing w:val="-3"/>
                <w:w w:val="110"/>
                <w:sz w:val="19"/>
                <w:szCs w:val="19"/>
              </w:rPr>
              <w:t>e</w:t>
            </w:r>
            <w:r w:rsidRPr="001359AA">
              <w:rPr>
                <w:rFonts w:ascii="Arial" w:hAnsi="Arial" w:cs="Arial"/>
                <w:spacing w:val="32"/>
                <w:w w:val="110"/>
                <w:sz w:val="19"/>
                <w:szCs w:val="19"/>
              </w:rPr>
              <w:t xml:space="preserve"> </w:t>
            </w:r>
            <w:r w:rsidRPr="001359AA">
              <w:rPr>
                <w:rFonts w:ascii="Arial" w:hAnsi="Arial" w:cs="Arial"/>
                <w:w w:val="110"/>
                <w:sz w:val="19"/>
                <w:szCs w:val="19"/>
              </w:rPr>
              <w:t xml:space="preserve">-  </w:t>
            </w:r>
            <w:hyperlink r:id="rId310" w:history="1">
              <w:r w:rsidRPr="001359AA">
                <w:rPr>
                  <w:rFonts w:ascii="Arial" w:hAnsi="Arial" w:cs="Arial"/>
                  <w:color w:val="0000FF"/>
                  <w:spacing w:val="-1"/>
                  <w:w w:val="110"/>
                  <w:sz w:val="19"/>
                  <w:szCs w:val="19"/>
                  <w:u w:val="single"/>
                </w:rPr>
                <w:t>http://www</w:t>
              </w:r>
              <w:r w:rsidRPr="001359AA">
                <w:rPr>
                  <w:rFonts w:ascii="Arial" w:hAnsi="Arial" w:cs="Arial"/>
                  <w:color w:val="0000FF"/>
                  <w:spacing w:val="-2"/>
                  <w:w w:val="110"/>
                  <w:sz w:val="19"/>
                  <w:szCs w:val="19"/>
                  <w:u w:val="single"/>
                </w:rPr>
                <w:t>.hse</w:t>
              </w:r>
              <w:r w:rsidRPr="001359AA">
                <w:rPr>
                  <w:rFonts w:ascii="Arial" w:hAnsi="Arial" w:cs="Arial"/>
                  <w:color w:val="0000FF"/>
                  <w:spacing w:val="-1"/>
                  <w:w w:val="110"/>
                  <w:sz w:val="19"/>
                  <w:szCs w:val="19"/>
                  <w:u w:val="single"/>
                </w:rPr>
                <w:t>.gov.uk/temperature/heatstr</w:t>
              </w:r>
              <w:r w:rsidRPr="001359AA">
                <w:rPr>
                  <w:rFonts w:ascii="Arial" w:hAnsi="Arial" w:cs="Arial"/>
                  <w:color w:val="0000FF"/>
                  <w:spacing w:val="-2"/>
                  <w:w w:val="110"/>
                  <w:sz w:val="19"/>
                  <w:szCs w:val="19"/>
                  <w:u w:val="single"/>
                </w:rPr>
                <w:t>ess/</w:t>
              </w:r>
            </w:hyperlink>
          </w:p>
          <w:p w:rsidR="00716FA7" w:rsidRPr="001359AA" w:rsidRDefault="00716FA7" w:rsidP="00B4436A">
            <w:pPr>
              <w:pStyle w:val="TableParagraph"/>
              <w:kinsoku w:val="0"/>
              <w:overflowPunct w:val="0"/>
              <w:spacing w:before="60" w:line="276" w:lineRule="auto"/>
              <w:ind w:left="57" w:right="57"/>
              <w:rPr>
                <w:rFonts w:ascii="Arial" w:hAnsi="Arial" w:cs="Arial"/>
                <w:color w:val="000000"/>
                <w:sz w:val="19"/>
                <w:szCs w:val="19"/>
              </w:rPr>
            </w:pPr>
            <w:r w:rsidRPr="001359AA">
              <w:rPr>
                <w:rFonts w:ascii="Arial" w:hAnsi="Arial" w:cs="Arial"/>
                <w:w w:val="110"/>
                <w:sz w:val="19"/>
                <w:szCs w:val="19"/>
              </w:rPr>
              <w:t>Noise</w:t>
            </w:r>
            <w:r w:rsidRPr="001359AA">
              <w:rPr>
                <w:rFonts w:ascii="Arial" w:hAnsi="Arial" w:cs="Arial"/>
                <w:spacing w:val="36"/>
                <w:w w:val="110"/>
                <w:sz w:val="19"/>
                <w:szCs w:val="19"/>
              </w:rPr>
              <w:t xml:space="preserve"> </w:t>
            </w:r>
            <w:r w:rsidRPr="001359AA">
              <w:rPr>
                <w:rFonts w:ascii="Arial" w:hAnsi="Arial" w:cs="Arial"/>
                <w:w w:val="110"/>
                <w:sz w:val="19"/>
                <w:szCs w:val="19"/>
              </w:rPr>
              <w:t xml:space="preserve">-  </w:t>
            </w:r>
            <w:r w:rsidRPr="001359AA">
              <w:rPr>
                <w:rFonts w:ascii="Arial" w:hAnsi="Arial" w:cs="Arial"/>
                <w:spacing w:val="24"/>
                <w:w w:val="110"/>
                <w:sz w:val="19"/>
                <w:szCs w:val="19"/>
              </w:rPr>
              <w:t xml:space="preserve"> </w:t>
            </w:r>
            <w:hyperlink r:id="rId311" w:history="1">
              <w:r w:rsidRPr="001359AA">
                <w:rPr>
                  <w:rFonts w:ascii="Arial" w:hAnsi="Arial" w:cs="Arial"/>
                  <w:color w:val="0000FF"/>
                  <w:spacing w:val="-1"/>
                  <w:w w:val="110"/>
                  <w:sz w:val="19"/>
                  <w:szCs w:val="19"/>
                  <w:u w:val="single"/>
                </w:rPr>
                <w:t>http://psychcentral.com/blog/archives/2007/06/06/noise</w:t>
              </w:r>
              <w:r w:rsidRPr="001359AA">
                <w:rPr>
                  <w:rFonts w:ascii="Arial" w:hAnsi="Arial" w:cs="Arial"/>
                  <w:color w:val="0000FF"/>
                  <w:spacing w:val="-2"/>
                  <w:w w:val="110"/>
                  <w:sz w:val="19"/>
                  <w:szCs w:val="19"/>
                  <w:u w:val="single"/>
                </w:rPr>
                <w:t>-ac</w:t>
              </w:r>
              <w:r w:rsidRPr="001359AA">
                <w:rPr>
                  <w:rFonts w:ascii="Arial" w:hAnsi="Arial" w:cs="Arial"/>
                  <w:color w:val="0000FF"/>
                  <w:spacing w:val="-1"/>
                  <w:w w:val="110"/>
                  <w:sz w:val="19"/>
                  <w:szCs w:val="19"/>
                  <w:u w:val="single"/>
                </w:rPr>
                <w:t>tivat</w:t>
              </w:r>
              <w:r w:rsidRPr="001359AA">
                <w:rPr>
                  <w:rFonts w:ascii="Arial" w:hAnsi="Arial" w:cs="Arial"/>
                  <w:color w:val="0000FF"/>
                  <w:spacing w:val="-2"/>
                  <w:w w:val="110"/>
                  <w:sz w:val="19"/>
                  <w:szCs w:val="19"/>
                  <w:u w:val="single"/>
                </w:rPr>
                <w:t>es-</w:t>
              </w:r>
              <w:r w:rsidRPr="001359AA">
                <w:rPr>
                  <w:rFonts w:ascii="Arial" w:hAnsi="Arial" w:cs="Arial"/>
                  <w:color w:val="0000FF"/>
                  <w:spacing w:val="-1"/>
                  <w:w w:val="110"/>
                  <w:sz w:val="19"/>
                  <w:szCs w:val="19"/>
                  <w:u w:val="single"/>
                </w:rPr>
                <w:t>our-</w:t>
              </w:r>
            </w:hyperlink>
            <w:hyperlink r:id="rId312" w:history="1">
              <w:r w:rsidRPr="001359AA">
                <w:rPr>
                  <w:rFonts w:ascii="Arial" w:hAnsi="Arial" w:cs="Arial"/>
                  <w:color w:val="0000FF"/>
                  <w:spacing w:val="-2"/>
                  <w:w w:val="110"/>
                  <w:sz w:val="19"/>
                  <w:szCs w:val="19"/>
                  <w:u w:val="single"/>
                </w:rPr>
                <w:t>stress-hor</w:t>
              </w:r>
              <w:r w:rsidRPr="001359AA">
                <w:rPr>
                  <w:rFonts w:ascii="Arial" w:hAnsi="Arial" w:cs="Arial"/>
                  <w:color w:val="0000FF"/>
                  <w:spacing w:val="-1"/>
                  <w:w w:val="110"/>
                  <w:sz w:val="19"/>
                  <w:szCs w:val="19"/>
                  <w:u w:val="single"/>
                </w:rPr>
                <w:t>mones/</w:t>
              </w:r>
            </w:hyperlink>
          </w:p>
          <w:p w:rsidR="00716FA7" w:rsidRPr="001359AA" w:rsidRDefault="00716FA7" w:rsidP="00B4436A">
            <w:pPr>
              <w:pStyle w:val="TableParagraph"/>
              <w:kinsoku w:val="0"/>
              <w:overflowPunct w:val="0"/>
              <w:spacing w:before="60" w:line="276" w:lineRule="auto"/>
              <w:ind w:left="57" w:right="57"/>
              <w:rPr>
                <w:rFonts w:ascii="Arial" w:hAnsi="Arial" w:cs="Arial"/>
                <w:color w:val="000000"/>
                <w:sz w:val="19"/>
                <w:szCs w:val="19"/>
              </w:rPr>
            </w:pPr>
            <w:r w:rsidRPr="001359AA">
              <w:rPr>
                <w:rFonts w:ascii="Arial" w:hAnsi="Arial" w:cs="Arial"/>
                <w:spacing w:val="-2"/>
                <w:w w:val="110"/>
                <w:sz w:val="19"/>
                <w:szCs w:val="19"/>
              </w:rPr>
              <w:t>O</w:t>
            </w:r>
            <w:r w:rsidRPr="001359AA">
              <w:rPr>
                <w:rFonts w:ascii="Arial" w:hAnsi="Arial" w:cs="Arial"/>
                <w:spacing w:val="-1"/>
                <w:w w:val="110"/>
                <w:sz w:val="19"/>
                <w:szCs w:val="19"/>
              </w:rPr>
              <w:t>v</w:t>
            </w:r>
            <w:r w:rsidRPr="001359AA">
              <w:rPr>
                <w:rFonts w:ascii="Arial" w:hAnsi="Arial" w:cs="Arial"/>
                <w:spacing w:val="-2"/>
                <w:w w:val="110"/>
                <w:sz w:val="19"/>
                <w:szCs w:val="19"/>
              </w:rPr>
              <w:t>er</w:t>
            </w:r>
            <w:r w:rsidRPr="001359AA">
              <w:rPr>
                <w:rFonts w:ascii="Arial" w:hAnsi="Arial" w:cs="Arial"/>
                <w:spacing w:val="-1"/>
                <w:w w:val="110"/>
                <w:sz w:val="19"/>
                <w:szCs w:val="19"/>
              </w:rPr>
              <w:t>crowding</w:t>
            </w:r>
            <w:r w:rsidR="00B4436A">
              <w:rPr>
                <w:rFonts w:ascii="Arial" w:hAnsi="Arial" w:cs="Arial"/>
                <w:w w:val="110"/>
                <w:sz w:val="19"/>
                <w:szCs w:val="19"/>
              </w:rPr>
              <w:t xml:space="preserve"> </w:t>
            </w:r>
            <w:hyperlink r:id="rId313" w:history="1">
              <w:r w:rsidRPr="001359AA">
                <w:rPr>
                  <w:rFonts w:ascii="Arial" w:hAnsi="Arial" w:cs="Arial"/>
                  <w:color w:val="0000FF"/>
                  <w:spacing w:val="-1"/>
                  <w:w w:val="110"/>
                  <w:sz w:val="19"/>
                  <w:szCs w:val="19"/>
                  <w:u w:val="single"/>
                </w:rPr>
                <w:t>http://www</w:t>
              </w:r>
              <w:r w:rsidRPr="001359AA">
                <w:rPr>
                  <w:rFonts w:ascii="Arial" w:hAnsi="Arial" w:cs="Arial"/>
                  <w:color w:val="0000FF"/>
                  <w:spacing w:val="-2"/>
                  <w:w w:val="110"/>
                  <w:sz w:val="19"/>
                  <w:szCs w:val="19"/>
                  <w:u w:val="single"/>
                </w:rPr>
                <w:t>.psy</w:t>
              </w:r>
              <w:r w:rsidRPr="001359AA">
                <w:rPr>
                  <w:rFonts w:ascii="Arial" w:hAnsi="Arial" w:cs="Arial"/>
                  <w:color w:val="0000FF"/>
                  <w:spacing w:val="-1"/>
                  <w:w w:val="110"/>
                  <w:sz w:val="19"/>
                  <w:szCs w:val="19"/>
                  <w:u w:val="single"/>
                </w:rPr>
                <w:t>chlotron.org.uk/resources/environmental/A2_OCR_</w:t>
              </w:r>
            </w:hyperlink>
            <w:hyperlink r:id="rId314" w:history="1">
              <w:r w:rsidRPr="001359AA">
                <w:rPr>
                  <w:rFonts w:ascii="Arial" w:hAnsi="Arial" w:cs="Arial"/>
                  <w:color w:val="0000FF"/>
                  <w:spacing w:val="-1"/>
                  <w:w w:val="110"/>
                  <w:sz w:val="19"/>
                  <w:szCs w:val="19"/>
                  <w:u w:val="single"/>
                </w:rPr>
                <w:t>env_crowdeff</w:t>
              </w:r>
              <w:r w:rsidRPr="001359AA">
                <w:rPr>
                  <w:rFonts w:ascii="Arial" w:hAnsi="Arial" w:cs="Arial"/>
                  <w:color w:val="0000FF"/>
                  <w:spacing w:val="-2"/>
                  <w:w w:val="110"/>
                  <w:sz w:val="19"/>
                  <w:szCs w:val="19"/>
                  <w:u w:val="single"/>
                </w:rPr>
                <w:t>ects</w:t>
              </w:r>
              <w:r w:rsidRPr="001359AA">
                <w:rPr>
                  <w:rFonts w:ascii="Arial" w:hAnsi="Arial" w:cs="Arial"/>
                  <w:color w:val="0000FF"/>
                  <w:spacing w:val="-1"/>
                  <w:w w:val="110"/>
                  <w:sz w:val="19"/>
                  <w:szCs w:val="19"/>
                  <w:u w:val="single"/>
                </w:rPr>
                <w:t>.pdf</w:t>
              </w:r>
            </w:hyperlink>
          </w:p>
          <w:p w:rsidR="00716FA7" w:rsidRPr="001359AA" w:rsidRDefault="00716FA7" w:rsidP="00B4436A">
            <w:pPr>
              <w:pStyle w:val="TableParagraph"/>
              <w:kinsoku w:val="0"/>
              <w:overflowPunct w:val="0"/>
              <w:spacing w:line="276" w:lineRule="auto"/>
              <w:ind w:left="57" w:right="57"/>
              <w:rPr>
                <w:rFonts w:ascii="Arial" w:hAnsi="Arial" w:cs="Arial"/>
                <w:sz w:val="12"/>
                <w:szCs w:val="12"/>
              </w:rPr>
            </w:pPr>
          </w:p>
          <w:p w:rsidR="00716FA7" w:rsidRPr="001359AA" w:rsidRDefault="00716FA7" w:rsidP="00B4436A">
            <w:pPr>
              <w:pStyle w:val="TableParagraph"/>
              <w:kinsoku w:val="0"/>
              <w:overflowPunct w:val="0"/>
              <w:spacing w:line="276" w:lineRule="auto"/>
              <w:ind w:left="57" w:right="57"/>
              <w:rPr>
                <w:rFonts w:ascii="Arial" w:hAnsi="Arial" w:cs="Arial"/>
                <w:sz w:val="19"/>
                <w:szCs w:val="19"/>
              </w:rPr>
            </w:pPr>
            <w:r w:rsidRPr="001359AA">
              <w:rPr>
                <w:rFonts w:ascii="Arial" w:hAnsi="Arial" w:cs="Arial"/>
                <w:spacing w:val="-2"/>
                <w:w w:val="110"/>
                <w:sz w:val="19"/>
                <w:szCs w:val="19"/>
              </w:rPr>
              <w:t>T</w:t>
            </w:r>
            <w:r w:rsidRPr="001359AA">
              <w:rPr>
                <w:rFonts w:ascii="Arial" w:hAnsi="Arial" w:cs="Arial"/>
                <w:spacing w:val="-1"/>
                <w:w w:val="110"/>
                <w:sz w:val="19"/>
                <w:szCs w:val="19"/>
              </w:rPr>
              <w:t>he</w:t>
            </w:r>
            <w:r w:rsidRPr="001359AA">
              <w:rPr>
                <w:rFonts w:ascii="Arial" w:hAnsi="Arial" w:cs="Arial"/>
                <w:spacing w:val="-6"/>
                <w:w w:val="110"/>
                <w:sz w:val="19"/>
                <w:szCs w:val="19"/>
              </w:rPr>
              <w:t xml:space="preserve"> </w:t>
            </w:r>
            <w:r w:rsidRPr="001359AA">
              <w:rPr>
                <w:rFonts w:ascii="Arial" w:hAnsi="Arial" w:cs="Arial"/>
                <w:w w:val="110"/>
                <w:sz w:val="19"/>
                <w:szCs w:val="19"/>
              </w:rPr>
              <w:t>impact</w:t>
            </w:r>
            <w:r w:rsidRPr="001359AA">
              <w:rPr>
                <w:rFonts w:ascii="Arial" w:hAnsi="Arial" w:cs="Arial"/>
                <w:spacing w:val="-6"/>
                <w:w w:val="110"/>
                <w:sz w:val="19"/>
                <w:szCs w:val="19"/>
              </w:rPr>
              <w:t xml:space="preserve"> </w:t>
            </w:r>
            <w:r w:rsidRPr="001359AA">
              <w:rPr>
                <w:rFonts w:ascii="Arial" w:hAnsi="Arial" w:cs="Arial"/>
                <w:w w:val="110"/>
                <w:sz w:val="19"/>
                <w:szCs w:val="19"/>
              </w:rPr>
              <w:t>on</w:t>
            </w:r>
            <w:r w:rsidRPr="001359AA">
              <w:rPr>
                <w:rFonts w:ascii="Arial" w:hAnsi="Arial" w:cs="Arial"/>
                <w:spacing w:val="-6"/>
                <w:w w:val="110"/>
                <w:sz w:val="19"/>
                <w:szCs w:val="19"/>
              </w:rPr>
              <w:t xml:space="preserve"> </w:t>
            </w:r>
            <w:r w:rsidRPr="001359AA">
              <w:rPr>
                <w:rFonts w:ascii="Arial" w:hAnsi="Arial" w:cs="Arial"/>
                <w:w w:val="110"/>
                <w:sz w:val="19"/>
                <w:szCs w:val="19"/>
              </w:rPr>
              <w:t>our</w:t>
            </w:r>
            <w:r w:rsidRPr="001359AA">
              <w:rPr>
                <w:rFonts w:ascii="Arial" w:hAnsi="Arial" w:cs="Arial"/>
                <w:spacing w:val="-6"/>
                <w:w w:val="110"/>
                <w:sz w:val="19"/>
                <w:szCs w:val="19"/>
              </w:rPr>
              <w:t xml:space="preserve"> </w:t>
            </w:r>
            <w:r w:rsidRPr="001359AA">
              <w:rPr>
                <w:rFonts w:ascii="Arial" w:hAnsi="Arial" w:cs="Arial"/>
                <w:spacing w:val="-1"/>
                <w:w w:val="110"/>
                <w:sz w:val="19"/>
                <w:szCs w:val="19"/>
              </w:rPr>
              <w:t>biolog</w:t>
            </w:r>
            <w:r w:rsidRPr="001359AA">
              <w:rPr>
                <w:rFonts w:ascii="Arial" w:hAnsi="Arial" w:cs="Arial"/>
                <w:spacing w:val="-2"/>
                <w:w w:val="110"/>
                <w:sz w:val="19"/>
                <w:szCs w:val="19"/>
              </w:rPr>
              <w:t>ical</w:t>
            </w:r>
            <w:r w:rsidRPr="001359AA">
              <w:rPr>
                <w:rFonts w:ascii="Arial" w:hAnsi="Arial" w:cs="Arial"/>
                <w:spacing w:val="-6"/>
                <w:w w:val="110"/>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esponses</w:t>
            </w:r>
            <w:r w:rsidRPr="001359AA">
              <w:rPr>
                <w:rFonts w:ascii="Arial" w:hAnsi="Arial" w:cs="Arial"/>
                <w:spacing w:val="-6"/>
                <w:w w:val="110"/>
                <w:sz w:val="19"/>
                <w:szCs w:val="19"/>
              </w:rPr>
              <w:t xml:space="preserve"> </w:t>
            </w:r>
            <w:r w:rsidRPr="001359AA">
              <w:rPr>
                <w:rFonts w:ascii="Arial" w:hAnsi="Arial" w:cs="Arial"/>
                <w:w w:val="110"/>
                <w:sz w:val="19"/>
                <w:szCs w:val="19"/>
              </w:rPr>
              <w:t>–</w:t>
            </w:r>
            <w:r w:rsidRPr="001359AA">
              <w:rPr>
                <w:rFonts w:ascii="Arial" w:hAnsi="Arial" w:cs="Arial"/>
                <w:spacing w:val="-6"/>
                <w:w w:val="110"/>
                <w:sz w:val="19"/>
                <w:szCs w:val="19"/>
              </w:rPr>
              <w:t xml:space="preserve"> </w:t>
            </w:r>
            <w:r w:rsidRPr="001359AA">
              <w:rPr>
                <w:rFonts w:ascii="Arial" w:hAnsi="Arial" w:cs="Arial"/>
                <w:spacing w:val="-1"/>
                <w:w w:val="110"/>
                <w:sz w:val="19"/>
                <w:szCs w:val="19"/>
              </w:rPr>
              <w:t>acut</w:t>
            </w:r>
            <w:r w:rsidRPr="001359AA">
              <w:rPr>
                <w:rFonts w:ascii="Arial" w:hAnsi="Arial" w:cs="Arial"/>
                <w:spacing w:val="-2"/>
                <w:w w:val="110"/>
                <w:sz w:val="19"/>
                <w:szCs w:val="19"/>
              </w:rPr>
              <w:t>e</w:t>
            </w:r>
            <w:r w:rsidRPr="001359AA">
              <w:rPr>
                <w:rFonts w:ascii="Arial" w:hAnsi="Arial" w:cs="Arial"/>
                <w:spacing w:val="-6"/>
                <w:w w:val="110"/>
                <w:sz w:val="19"/>
                <w:szCs w:val="19"/>
              </w:rPr>
              <w:t xml:space="preserve"> </w:t>
            </w:r>
            <w:r w:rsidRPr="001359AA">
              <w:rPr>
                <w:rFonts w:ascii="Arial" w:hAnsi="Arial" w:cs="Arial"/>
                <w:w w:val="110"/>
                <w:sz w:val="19"/>
                <w:szCs w:val="19"/>
              </w:rPr>
              <w:t>and</w:t>
            </w:r>
            <w:r w:rsidRPr="001359AA">
              <w:rPr>
                <w:rFonts w:ascii="Arial" w:hAnsi="Arial" w:cs="Arial"/>
                <w:spacing w:val="-6"/>
                <w:w w:val="110"/>
                <w:sz w:val="19"/>
                <w:szCs w:val="19"/>
              </w:rPr>
              <w:t xml:space="preserve"> </w:t>
            </w:r>
            <w:r w:rsidRPr="001359AA">
              <w:rPr>
                <w:rFonts w:ascii="Arial" w:hAnsi="Arial" w:cs="Arial"/>
                <w:spacing w:val="-1"/>
                <w:w w:val="110"/>
                <w:sz w:val="19"/>
                <w:szCs w:val="19"/>
              </w:rPr>
              <w:t>chronic</w:t>
            </w:r>
            <w:r w:rsidRPr="001359AA">
              <w:rPr>
                <w:rFonts w:ascii="Arial" w:hAnsi="Arial" w:cs="Arial"/>
                <w:spacing w:val="-6"/>
                <w:w w:val="110"/>
                <w:sz w:val="19"/>
                <w:szCs w:val="19"/>
              </w:rPr>
              <w:t xml:space="preserve"> </w:t>
            </w:r>
            <w:r w:rsidRPr="001359AA">
              <w:rPr>
                <w:rFonts w:ascii="Arial" w:hAnsi="Arial" w:cs="Arial"/>
                <w:spacing w:val="-2"/>
                <w:w w:val="110"/>
                <w:sz w:val="19"/>
                <w:szCs w:val="19"/>
              </w:rPr>
              <w:t>stress.</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spacing w:val="-2"/>
                <w:w w:val="115"/>
                <w:sz w:val="19"/>
                <w:szCs w:val="19"/>
              </w:rPr>
              <w:t>Give</w:t>
            </w:r>
            <w:r w:rsidRPr="001359AA">
              <w:rPr>
                <w:rFonts w:ascii="Arial" w:hAnsi="Arial" w:cs="Arial"/>
                <w:spacing w:val="-20"/>
                <w:w w:val="115"/>
                <w:sz w:val="19"/>
                <w:szCs w:val="19"/>
              </w:rPr>
              <w:t xml:space="preserve"> </w:t>
            </w:r>
            <w:r w:rsidRPr="001359AA">
              <w:rPr>
                <w:rFonts w:ascii="Arial" w:hAnsi="Arial" w:cs="Arial"/>
                <w:w w:val="115"/>
                <w:sz w:val="19"/>
                <w:szCs w:val="19"/>
              </w:rPr>
              <w:t>students</w:t>
            </w:r>
            <w:r w:rsidRPr="001359AA">
              <w:rPr>
                <w:rFonts w:ascii="Arial" w:hAnsi="Arial" w:cs="Arial"/>
                <w:spacing w:val="-20"/>
                <w:w w:val="115"/>
                <w:sz w:val="19"/>
                <w:szCs w:val="19"/>
              </w:rPr>
              <w:t xml:space="preserve"> </w:t>
            </w:r>
            <w:r w:rsidRPr="001359AA">
              <w:rPr>
                <w:rFonts w:ascii="Arial" w:hAnsi="Arial" w:cs="Arial"/>
                <w:w w:val="115"/>
                <w:sz w:val="19"/>
                <w:szCs w:val="19"/>
              </w:rPr>
              <w:t>a</w:t>
            </w:r>
            <w:r w:rsidRPr="001359AA">
              <w:rPr>
                <w:rFonts w:ascii="Arial" w:hAnsi="Arial" w:cs="Arial"/>
                <w:spacing w:val="-19"/>
                <w:w w:val="115"/>
                <w:sz w:val="19"/>
                <w:szCs w:val="19"/>
              </w:rPr>
              <w:t xml:space="preserve"> </w:t>
            </w:r>
            <w:r w:rsidRPr="001359AA">
              <w:rPr>
                <w:rFonts w:ascii="Arial" w:hAnsi="Arial" w:cs="Arial"/>
                <w:w w:val="115"/>
                <w:sz w:val="19"/>
                <w:szCs w:val="19"/>
              </w:rPr>
              <w:t>basic</w:t>
            </w:r>
            <w:r w:rsidRPr="001359AA">
              <w:rPr>
                <w:rFonts w:ascii="Arial" w:hAnsi="Arial" w:cs="Arial"/>
                <w:spacing w:val="-20"/>
                <w:w w:val="115"/>
                <w:sz w:val="19"/>
                <w:szCs w:val="19"/>
              </w:rPr>
              <w:t xml:space="preserve"> </w:t>
            </w:r>
            <w:r w:rsidRPr="001359AA">
              <w:rPr>
                <w:rFonts w:ascii="Arial" w:hAnsi="Arial" w:cs="Arial"/>
                <w:spacing w:val="-2"/>
                <w:w w:val="115"/>
                <w:sz w:val="19"/>
                <w:szCs w:val="19"/>
              </w:rPr>
              <w:t>diagram</w:t>
            </w:r>
            <w:r w:rsidRPr="001359AA">
              <w:rPr>
                <w:rFonts w:ascii="Arial" w:hAnsi="Arial" w:cs="Arial"/>
                <w:spacing w:val="-20"/>
                <w:w w:val="115"/>
                <w:sz w:val="19"/>
                <w:szCs w:val="19"/>
              </w:rPr>
              <w:t xml:space="preserve"> </w:t>
            </w:r>
            <w:r w:rsidRPr="001359AA">
              <w:rPr>
                <w:rFonts w:ascii="Arial" w:hAnsi="Arial" w:cs="Arial"/>
                <w:w w:val="115"/>
                <w:sz w:val="19"/>
                <w:szCs w:val="19"/>
              </w:rPr>
              <w:t>of</w:t>
            </w:r>
            <w:r w:rsidRPr="001359AA">
              <w:rPr>
                <w:rFonts w:ascii="Arial" w:hAnsi="Arial" w:cs="Arial"/>
                <w:spacing w:val="-19"/>
                <w:w w:val="115"/>
                <w:sz w:val="19"/>
                <w:szCs w:val="19"/>
              </w:rPr>
              <w:t xml:space="preserve"> </w:t>
            </w:r>
            <w:r w:rsidRPr="001359AA">
              <w:rPr>
                <w:rFonts w:ascii="Arial" w:hAnsi="Arial" w:cs="Arial"/>
                <w:w w:val="115"/>
                <w:sz w:val="19"/>
                <w:szCs w:val="19"/>
              </w:rPr>
              <w:t>the</w:t>
            </w:r>
            <w:r w:rsidRPr="001359AA">
              <w:rPr>
                <w:rFonts w:ascii="Arial" w:hAnsi="Arial" w:cs="Arial"/>
                <w:spacing w:val="-20"/>
                <w:w w:val="115"/>
                <w:sz w:val="19"/>
                <w:szCs w:val="19"/>
              </w:rPr>
              <w:t xml:space="preserve"> </w:t>
            </w:r>
            <w:r w:rsidRPr="001359AA">
              <w:rPr>
                <w:rFonts w:ascii="Arial" w:hAnsi="Arial" w:cs="Arial"/>
                <w:w w:val="115"/>
                <w:sz w:val="19"/>
                <w:szCs w:val="19"/>
              </w:rPr>
              <w:t>body</w:t>
            </w:r>
            <w:r w:rsidRPr="001359AA">
              <w:rPr>
                <w:rFonts w:ascii="Arial" w:hAnsi="Arial" w:cs="Arial"/>
                <w:spacing w:val="-20"/>
                <w:w w:val="115"/>
                <w:sz w:val="19"/>
                <w:szCs w:val="19"/>
              </w:rPr>
              <w:t xml:space="preserve"> </w:t>
            </w:r>
            <w:r w:rsidRPr="001359AA">
              <w:rPr>
                <w:rFonts w:ascii="Arial" w:hAnsi="Arial" w:cs="Arial"/>
                <w:spacing w:val="-1"/>
                <w:w w:val="115"/>
                <w:sz w:val="19"/>
                <w:szCs w:val="19"/>
              </w:rPr>
              <w:t>to</w:t>
            </w:r>
            <w:r w:rsidRPr="001359AA">
              <w:rPr>
                <w:rFonts w:ascii="Arial" w:hAnsi="Arial" w:cs="Arial"/>
                <w:spacing w:val="-19"/>
                <w:w w:val="115"/>
                <w:sz w:val="19"/>
                <w:szCs w:val="19"/>
              </w:rPr>
              <w:t xml:space="preserve"> </w:t>
            </w:r>
            <w:r w:rsidRPr="001359AA">
              <w:rPr>
                <w:rFonts w:ascii="Arial" w:hAnsi="Arial" w:cs="Arial"/>
                <w:w w:val="115"/>
                <w:sz w:val="19"/>
                <w:szCs w:val="19"/>
              </w:rPr>
              <w:t>label</w:t>
            </w:r>
            <w:r w:rsidRPr="001359AA">
              <w:rPr>
                <w:rFonts w:ascii="Arial" w:hAnsi="Arial" w:cs="Arial"/>
                <w:spacing w:val="-20"/>
                <w:w w:val="115"/>
                <w:sz w:val="19"/>
                <w:szCs w:val="19"/>
              </w:rPr>
              <w:t xml:space="preserve"> </w:t>
            </w:r>
            <w:r w:rsidRPr="001359AA">
              <w:rPr>
                <w:rFonts w:ascii="Arial" w:hAnsi="Arial" w:cs="Arial"/>
                <w:spacing w:val="-1"/>
                <w:w w:val="115"/>
                <w:sz w:val="19"/>
                <w:szCs w:val="19"/>
              </w:rPr>
              <w:t>to</w:t>
            </w:r>
            <w:r w:rsidRPr="001359AA">
              <w:rPr>
                <w:rFonts w:ascii="Arial" w:hAnsi="Arial" w:cs="Arial"/>
                <w:spacing w:val="-20"/>
                <w:w w:val="115"/>
                <w:sz w:val="19"/>
                <w:szCs w:val="19"/>
              </w:rPr>
              <w:t xml:space="preserve"> </w:t>
            </w:r>
            <w:r w:rsidRPr="001359AA">
              <w:rPr>
                <w:rFonts w:ascii="Arial" w:hAnsi="Arial" w:cs="Arial"/>
                <w:spacing w:val="-2"/>
                <w:w w:val="115"/>
                <w:sz w:val="19"/>
                <w:szCs w:val="19"/>
              </w:rPr>
              <w:t>sho</w:t>
            </w:r>
            <w:r w:rsidRPr="001359AA">
              <w:rPr>
                <w:rFonts w:ascii="Arial" w:hAnsi="Arial" w:cs="Arial"/>
                <w:spacing w:val="-1"/>
                <w:w w:val="115"/>
                <w:sz w:val="19"/>
                <w:szCs w:val="19"/>
              </w:rPr>
              <w:t>w</w:t>
            </w:r>
            <w:r w:rsidRPr="001359AA">
              <w:rPr>
                <w:rFonts w:ascii="Arial" w:hAnsi="Arial" w:cs="Arial"/>
                <w:spacing w:val="-19"/>
                <w:w w:val="115"/>
                <w:sz w:val="19"/>
                <w:szCs w:val="19"/>
              </w:rPr>
              <w:t xml:space="preserve"> </w:t>
            </w:r>
            <w:r w:rsidRPr="001359AA">
              <w:rPr>
                <w:rFonts w:ascii="Arial" w:hAnsi="Arial" w:cs="Arial"/>
                <w:w w:val="115"/>
                <w:sz w:val="19"/>
                <w:szCs w:val="19"/>
              </w:rPr>
              <w:t>the</w:t>
            </w:r>
            <w:r w:rsidRPr="001359AA">
              <w:rPr>
                <w:rFonts w:ascii="Arial" w:hAnsi="Arial" w:cs="Arial"/>
                <w:spacing w:val="-20"/>
                <w:w w:val="115"/>
                <w:sz w:val="19"/>
                <w:szCs w:val="19"/>
              </w:rPr>
              <w:t xml:space="preserve"> </w:t>
            </w:r>
            <w:r w:rsidRPr="001359AA">
              <w:rPr>
                <w:rFonts w:ascii="Arial" w:hAnsi="Arial" w:cs="Arial"/>
                <w:w w:val="115"/>
                <w:sz w:val="19"/>
                <w:szCs w:val="19"/>
              </w:rPr>
              <w:t>Hypothalamic</w:t>
            </w:r>
            <w:r w:rsidRPr="001359AA">
              <w:rPr>
                <w:rFonts w:ascii="Arial" w:hAnsi="Arial" w:cs="Arial"/>
                <w:spacing w:val="25"/>
                <w:w w:val="113"/>
                <w:sz w:val="19"/>
                <w:szCs w:val="19"/>
              </w:rPr>
              <w:t xml:space="preserve"> </w:t>
            </w:r>
            <w:r w:rsidRPr="001359AA">
              <w:rPr>
                <w:rFonts w:ascii="Arial" w:hAnsi="Arial" w:cs="Arial"/>
                <w:w w:val="110"/>
                <w:sz w:val="19"/>
                <w:szCs w:val="19"/>
              </w:rPr>
              <w:t>Pituitary</w:t>
            </w:r>
            <w:r w:rsidRPr="001359AA">
              <w:rPr>
                <w:rFonts w:ascii="Arial" w:hAnsi="Arial" w:cs="Arial"/>
                <w:spacing w:val="-18"/>
                <w:w w:val="110"/>
                <w:sz w:val="19"/>
                <w:szCs w:val="19"/>
              </w:rPr>
              <w:t xml:space="preserve"> </w:t>
            </w:r>
            <w:r w:rsidRPr="001359AA">
              <w:rPr>
                <w:rFonts w:ascii="Arial" w:hAnsi="Arial" w:cs="Arial"/>
                <w:spacing w:val="-2"/>
                <w:w w:val="110"/>
                <w:sz w:val="19"/>
                <w:szCs w:val="19"/>
              </w:rPr>
              <w:t>A</w:t>
            </w:r>
            <w:r w:rsidRPr="001359AA">
              <w:rPr>
                <w:rFonts w:ascii="Arial" w:hAnsi="Arial" w:cs="Arial"/>
                <w:spacing w:val="-1"/>
                <w:w w:val="110"/>
                <w:sz w:val="19"/>
                <w:szCs w:val="19"/>
              </w:rPr>
              <w:t>drenal</w:t>
            </w:r>
            <w:r w:rsidRPr="001359AA">
              <w:rPr>
                <w:rFonts w:ascii="Arial" w:hAnsi="Arial" w:cs="Arial"/>
                <w:spacing w:val="-18"/>
                <w:w w:val="110"/>
                <w:sz w:val="19"/>
                <w:szCs w:val="19"/>
              </w:rPr>
              <w:t xml:space="preserve"> </w:t>
            </w:r>
            <w:r w:rsidRPr="001359AA">
              <w:rPr>
                <w:rFonts w:ascii="Arial" w:hAnsi="Arial" w:cs="Arial"/>
                <w:w w:val="110"/>
                <w:sz w:val="19"/>
                <w:szCs w:val="19"/>
              </w:rPr>
              <w:t>Axis</w:t>
            </w:r>
            <w:r w:rsidRPr="001359AA">
              <w:rPr>
                <w:rFonts w:ascii="Arial" w:hAnsi="Arial" w:cs="Arial"/>
                <w:spacing w:val="-18"/>
                <w:w w:val="110"/>
                <w:sz w:val="19"/>
                <w:szCs w:val="19"/>
              </w:rPr>
              <w:t xml:space="preserve"> </w:t>
            </w:r>
            <w:r w:rsidRPr="001359AA">
              <w:rPr>
                <w:rFonts w:ascii="Arial" w:hAnsi="Arial" w:cs="Arial"/>
                <w:spacing w:val="-5"/>
                <w:w w:val="110"/>
                <w:sz w:val="19"/>
                <w:szCs w:val="19"/>
              </w:rPr>
              <w:t>(HPAA)</w:t>
            </w:r>
            <w:r w:rsidRPr="001359AA">
              <w:rPr>
                <w:rFonts w:ascii="Arial" w:hAnsi="Arial" w:cs="Arial"/>
                <w:spacing w:val="-17"/>
                <w:w w:val="110"/>
                <w:sz w:val="19"/>
                <w:szCs w:val="19"/>
              </w:rPr>
              <w:t xml:space="preserve"> </w:t>
            </w:r>
            <w:r w:rsidRPr="001359AA">
              <w:rPr>
                <w:rFonts w:ascii="Arial" w:hAnsi="Arial" w:cs="Arial"/>
                <w:w w:val="110"/>
                <w:sz w:val="19"/>
                <w:szCs w:val="19"/>
              </w:rPr>
              <w:t>and</w:t>
            </w:r>
            <w:r w:rsidRPr="001359AA">
              <w:rPr>
                <w:rFonts w:ascii="Arial" w:hAnsi="Arial" w:cs="Arial"/>
                <w:spacing w:val="-18"/>
                <w:w w:val="110"/>
                <w:sz w:val="19"/>
                <w:szCs w:val="19"/>
              </w:rPr>
              <w:t xml:space="preserve"> </w:t>
            </w:r>
            <w:r w:rsidRPr="001359AA">
              <w:rPr>
                <w:rFonts w:ascii="Arial" w:hAnsi="Arial" w:cs="Arial"/>
                <w:w w:val="110"/>
                <w:sz w:val="19"/>
                <w:szCs w:val="19"/>
              </w:rPr>
              <w:t>Sympathetic</w:t>
            </w:r>
            <w:r w:rsidRPr="001359AA">
              <w:rPr>
                <w:rFonts w:ascii="Arial" w:hAnsi="Arial" w:cs="Arial"/>
                <w:spacing w:val="-18"/>
                <w:w w:val="110"/>
                <w:sz w:val="19"/>
                <w:szCs w:val="19"/>
              </w:rPr>
              <w:t xml:space="preserve"> </w:t>
            </w:r>
            <w:r w:rsidRPr="001359AA">
              <w:rPr>
                <w:rFonts w:ascii="Arial" w:hAnsi="Arial" w:cs="Arial"/>
                <w:spacing w:val="-2"/>
                <w:w w:val="110"/>
                <w:sz w:val="19"/>
                <w:szCs w:val="19"/>
              </w:rPr>
              <w:t>A</w:t>
            </w:r>
            <w:r w:rsidRPr="001359AA">
              <w:rPr>
                <w:rFonts w:ascii="Arial" w:hAnsi="Arial" w:cs="Arial"/>
                <w:spacing w:val="-1"/>
                <w:w w:val="110"/>
                <w:sz w:val="19"/>
                <w:szCs w:val="19"/>
              </w:rPr>
              <w:t>drenal</w:t>
            </w:r>
            <w:r w:rsidRPr="001359AA">
              <w:rPr>
                <w:rFonts w:ascii="Arial" w:hAnsi="Arial" w:cs="Arial"/>
                <w:spacing w:val="-17"/>
                <w:w w:val="110"/>
                <w:sz w:val="19"/>
                <w:szCs w:val="19"/>
              </w:rPr>
              <w:t xml:space="preserve"> </w:t>
            </w:r>
            <w:r w:rsidRPr="001359AA">
              <w:rPr>
                <w:rFonts w:ascii="Arial" w:hAnsi="Arial" w:cs="Arial"/>
                <w:w w:val="110"/>
                <w:sz w:val="19"/>
                <w:szCs w:val="19"/>
              </w:rPr>
              <w:t>Medullary</w:t>
            </w:r>
            <w:r w:rsidRPr="001359AA">
              <w:rPr>
                <w:rFonts w:ascii="Arial" w:hAnsi="Arial" w:cs="Arial"/>
                <w:spacing w:val="-18"/>
                <w:w w:val="110"/>
                <w:sz w:val="19"/>
                <w:szCs w:val="19"/>
              </w:rPr>
              <w:t xml:space="preserve"> </w:t>
            </w:r>
            <w:r w:rsidRPr="001359AA">
              <w:rPr>
                <w:rFonts w:ascii="Arial" w:hAnsi="Arial" w:cs="Arial"/>
                <w:spacing w:val="-2"/>
                <w:w w:val="110"/>
                <w:sz w:val="19"/>
                <w:szCs w:val="19"/>
              </w:rPr>
              <w:t>(SA</w:t>
            </w:r>
            <w:r w:rsidRPr="001359AA">
              <w:rPr>
                <w:rFonts w:ascii="Arial" w:hAnsi="Arial" w:cs="Arial"/>
                <w:spacing w:val="-1"/>
                <w:w w:val="110"/>
                <w:sz w:val="19"/>
                <w:szCs w:val="19"/>
              </w:rPr>
              <w:t>M)</w:t>
            </w:r>
            <w:r w:rsidRPr="001359AA">
              <w:rPr>
                <w:rFonts w:ascii="Arial" w:hAnsi="Arial" w:cs="Arial"/>
                <w:spacing w:val="-18"/>
                <w:w w:val="110"/>
                <w:sz w:val="19"/>
                <w:szCs w:val="19"/>
              </w:rPr>
              <w:t xml:space="preserve"> </w:t>
            </w:r>
            <w:r w:rsidRPr="001359AA">
              <w:rPr>
                <w:rFonts w:ascii="Arial" w:hAnsi="Arial" w:cs="Arial"/>
                <w:spacing w:val="-3"/>
                <w:w w:val="110"/>
                <w:sz w:val="19"/>
                <w:szCs w:val="19"/>
              </w:rPr>
              <w:t>P</w:t>
            </w:r>
            <w:r w:rsidRPr="001359AA">
              <w:rPr>
                <w:rFonts w:ascii="Arial" w:hAnsi="Arial" w:cs="Arial"/>
                <w:spacing w:val="-2"/>
                <w:w w:val="110"/>
                <w:sz w:val="19"/>
                <w:szCs w:val="19"/>
              </w:rPr>
              <w:t>athwa</w:t>
            </w:r>
            <w:r w:rsidRPr="001359AA">
              <w:rPr>
                <w:rFonts w:ascii="Arial" w:hAnsi="Arial" w:cs="Arial"/>
                <w:spacing w:val="-3"/>
                <w:w w:val="110"/>
                <w:sz w:val="19"/>
                <w:szCs w:val="19"/>
              </w:rPr>
              <w:t>y</w:t>
            </w:r>
            <w:r w:rsidRPr="001359AA">
              <w:rPr>
                <w:rFonts w:ascii="Arial" w:hAnsi="Arial" w:cs="Arial"/>
                <w:spacing w:val="41"/>
                <w:w w:val="107"/>
                <w:sz w:val="19"/>
                <w:szCs w:val="19"/>
              </w:rPr>
              <w:t xml:space="preserve"> </w:t>
            </w:r>
            <w:r w:rsidRPr="001359AA">
              <w:rPr>
                <w:rFonts w:ascii="Arial" w:hAnsi="Arial" w:cs="Arial"/>
                <w:w w:val="115"/>
                <w:sz w:val="19"/>
                <w:szCs w:val="19"/>
              </w:rPr>
              <w:t>and</w:t>
            </w:r>
            <w:r w:rsidRPr="001359AA">
              <w:rPr>
                <w:rFonts w:ascii="Arial" w:hAnsi="Arial" w:cs="Arial"/>
                <w:spacing w:val="-24"/>
                <w:w w:val="115"/>
                <w:sz w:val="19"/>
                <w:szCs w:val="19"/>
              </w:rPr>
              <w:t xml:space="preserve"> </w:t>
            </w:r>
            <w:r w:rsidRPr="001359AA">
              <w:rPr>
                <w:rFonts w:ascii="Arial" w:hAnsi="Arial" w:cs="Arial"/>
                <w:spacing w:val="1"/>
                <w:w w:val="115"/>
                <w:sz w:val="19"/>
                <w:szCs w:val="19"/>
              </w:rPr>
              <w:t>parts</w:t>
            </w:r>
            <w:r w:rsidRPr="001359AA">
              <w:rPr>
                <w:rFonts w:ascii="Arial" w:hAnsi="Arial" w:cs="Arial"/>
                <w:spacing w:val="-23"/>
                <w:w w:val="115"/>
                <w:sz w:val="19"/>
                <w:szCs w:val="19"/>
              </w:rPr>
              <w:t xml:space="preserve"> </w:t>
            </w:r>
            <w:r w:rsidRPr="001359AA">
              <w:rPr>
                <w:rFonts w:ascii="Arial" w:hAnsi="Arial" w:cs="Arial"/>
                <w:w w:val="115"/>
                <w:sz w:val="19"/>
                <w:szCs w:val="19"/>
              </w:rPr>
              <w:t>of</w:t>
            </w:r>
            <w:r w:rsidRPr="001359AA">
              <w:rPr>
                <w:rFonts w:ascii="Arial" w:hAnsi="Arial" w:cs="Arial"/>
                <w:spacing w:val="-23"/>
                <w:w w:val="115"/>
                <w:sz w:val="19"/>
                <w:szCs w:val="19"/>
              </w:rPr>
              <w:t xml:space="preserve"> </w:t>
            </w:r>
            <w:r w:rsidRPr="001359AA">
              <w:rPr>
                <w:rFonts w:ascii="Arial" w:hAnsi="Arial" w:cs="Arial"/>
                <w:w w:val="115"/>
                <w:sz w:val="19"/>
                <w:szCs w:val="19"/>
              </w:rPr>
              <w:t>the</w:t>
            </w:r>
            <w:r w:rsidRPr="001359AA">
              <w:rPr>
                <w:rFonts w:ascii="Arial" w:hAnsi="Arial" w:cs="Arial"/>
                <w:spacing w:val="-24"/>
                <w:w w:val="115"/>
                <w:sz w:val="19"/>
                <w:szCs w:val="19"/>
              </w:rPr>
              <w:t xml:space="preserve"> </w:t>
            </w:r>
            <w:r w:rsidRPr="001359AA">
              <w:rPr>
                <w:rFonts w:ascii="Arial" w:hAnsi="Arial" w:cs="Arial"/>
                <w:w w:val="115"/>
                <w:sz w:val="19"/>
                <w:szCs w:val="19"/>
              </w:rPr>
              <w:t>brain/body/nervous</w:t>
            </w:r>
            <w:r w:rsidRPr="001359AA">
              <w:rPr>
                <w:rFonts w:ascii="Arial" w:hAnsi="Arial" w:cs="Arial"/>
                <w:spacing w:val="-23"/>
                <w:w w:val="115"/>
                <w:sz w:val="19"/>
                <w:szCs w:val="19"/>
              </w:rPr>
              <w:t xml:space="preserve"> </w:t>
            </w:r>
            <w:r w:rsidRPr="001359AA">
              <w:rPr>
                <w:rFonts w:ascii="Arial" w:hAnsi="Arial" w:cs="Arial"/>
                <w:spacing w:val="-2"/>
                <w:w w:val="115"/>
                <w:sz w:val="19"/>
                <w:szCs w:val="19"/>
              </w:rPr>
              <w:t>syst</w:t>
            </w:r>
            <w:r w:rsidRPr="001359AA">
              <w:rPr>
                <w:rFonts w:ascii="Arial" w:hAnsi="Arial" w:cs="Arial"/>
                <w:spacing w:val="-1"/>
                <w:w w:val="115"/>
                <w:sz w:val="19"/>
                <w:szCs w:val="19"/>
              </w:rPr>
              <w:t>em</w:t>
            </w:r>
            <w:r w:rsidRPr="001359AA">
              <w:rPr>
                <w:rFonts w:ascii="Arial" w:hAnsi="Arial" w:cs="Arial"/>
                <w:spacing w:val="-23"/>
                <w:w w:val="115"/>
                <w:sz w:val="19"/>
                <w:szCs w:val="19"/>
              </w:rPr>
              <w:t xml:space="preserve"> </w:t>
            </w:r>
            <w:r w:rsidRPr="001359AA">
              <w:rPr>
                <w:rFonts w:ascii="Arial" w:hAnsi="Arial" w:cs="Arial"/>
                <w:w w:val="115"/>
                <w:sz w:val="19"/>
                <w:szCs w:val="19"/>
              </w:rPr>
              <w:t>and</w:t>
            </w:r>
            <w:r w:rsidRPr="001359AA">
              <w:rPr>
                <w:rFonts w:ascii="Arial" w:hAnsi="Arial" w:cs="Arial"/>
                <w:spacing w:val="-23"/>
                <w:w w:val="115"/>
                <w:sz w:val="19"/>
                <w:szCs w:val="19"/>
              </w:rPr>
              <w:t xml:space="preserve"> </w:t>
            </w:r>
            <w:r w:rsidRPr="001359AA">
              <w:rPr>
                <w:rFonts w:ascii="Arial" w:hAnsi="Arial" w:cs="Arial"/>
                <w:spacing w:val="-1"/>
                <w:w w:val="115"/>
                <w:sz w:val="19"/>
                <w:szCs w:val="19"/>
              </w:rPr>
              <w:t>hor</w:t>
            </w:r>
            <w:r w:rsidRPr="001359AA">
              <w:rPr>
                <w:rFonts w:ascii="Arial" w:hAnsi="Arial" w:cs="Arial"/>
                <w:spacing w:val="-2"/>
                <w:w w:val="115"/>
                <w:sz w:val="19"/>
                <w:szCs w:val="19"/>
              </w:rPr>
              <w:t>mones.</w:t>
            </w:r>
            <w:r w:rsidRPr="001359AA">
              <w:rPr>
                <w:rFonts w:ascii="Arial" w:hAnsi="Arial" w:cs="Arial"/>
                <w:spacing w:val="-30"/>
                <w:w w:val="115"/>
                <w:sz w:val="19"/>
                <w:szCs w:val="19"/>
              </w:rPr>
              <w:t xml:space="preserve"> </w:t>
            </w:r>
            <w:r w:rsidRPr="001359AA">
              <w:rPr>
                <w:rFonts w:ascii="Arial" w:hAnsi="Arial" w:cs="Arial"/>
                <w:spacing w:val="-9"/>
                <w:w w:val="115"/>
                <w:sz w:val="19"/>
                <w:szCs w:val="19"/>
              </w:rPr>
              <w:t>T</w:t>
            </w:r>
            <w:r w:rsidRPr="001359AA">
              <w:rPr>
                <w:rFonts w:ascii="Arial" w:hAnsi="Arial" w:cs="Arial"/>
                <w:spacing w:val="-7"/>
                <w:w w:val="115"/>
                <w:sz w:val="19"/>
                <w:szCs w:val="19"/>
              </w:rPr>
              <w:t>o</w:t>
            </w:r>
            <w:r w:rsidRPr="001359AA">
              <w:rPr>
                <w:rFonts w:ascii="Arial" w:hAnsi="Arial" w:cs="Arial"/>
                <w:spacing w:val="-23"/>
                <w:w w:val="115"/>
                <w:sz w:val="19"/>
                <w:szCs w:val="19"/>
              </w:rPr>
              <w:t xml:space="preserve"> </w:t>
            </w:r>
            <w:r w:rsidRPr="001359AA">
              <w:rPr>
                <w:rFonts w:ascii="Arial" w:hAnsi="Arial" w:cs="Arial"/>
                <w:w w:val="115"/>
                <w:sz w:val="19"/>
                <w:szCs w:val="19"/>
              </w:rPr>
              <w:t>include</w:t>
            </w:r>
            <w:r w:rsidRPr="001359AA">
              <w:rPr>
                <w:rFonts w:ascii="Arial" w:hAnsi="Arial" w:cs="Arial"/>
                <w:spacing w:val="-23"/>
                <w:w w:val="115"/>
                <w:sz w:val="19"/>
                <w:szCs w:val="19"/>
              </w:rPr>
              <w:t xml:space="preserve"> </w:t>
            </w:r>
            <w:r w:rsidRPr="001359AA">
              <w:rPr>
                <w:rFonts w:ascii="Arial" w:hAnsi="Arial" w:cs="Arial"/>
                <w:w w:val="115"/>
                <w:sz w:val="19"/>
                <w:szCs w:val="19"/>
              </w:rPr>
              <w:t>the</w:t>
            </w:r>
            <w:r w:rsidRPr="001359AA">
              <w:rPr>
                <w:rFonts w:ascii="Arial" w:hAnsi="Arial" w:cs="Arial"/>
                <w:spacing w:val="29"/>
                <w:w w:val="116"/>
                <w:sz w:val="19"/>
                <w:szCs w:val="19"/>
              </w:rPr>
              <w:t xml:space="preserve"> </w:t>
            </w:r>
            <w:r w:rsidRPr="001359AA">
              <w:rPr>
                <w:rFonts w:ascii="Arial" w:hAnsi="Arial" w:cs="Arial"/>
                <w:spacing w:val="-1"/>
                <w:w w:val="110"/>
                <w:sz w:val="19"/>
                <w:szCs w:val="19"/>
              </w:rPr>
              <w:t>following</w:t>
            </w:r>
            <w:r w:rsidRPr="001359AA">
              <w:rPr>
                <w:rFonts w:ascii="Arial" w:hAnsi="Arial" w:cs="Arial"/>
                <w:spacing w:val="7"/>
                <w:w w:val="110"/>
                <w:sz w:val="19"/>
                <w:szCs w:val="19"/>
              </w:rPr>
              <w:t xml:space="preserve"> </w:t>
            </w:r>
            <w:r w:rsidRPr="001359AA">
              <w:rPr>
                <w:rFonts w:ascii="Arial" w:hAnsi="Arial" w:cs="Arial"/>
                <w:w w:val="110"/>
                <w:sz w:val="19"/>
                <w:szCs w:val="19"/>
              </w:rPr>
              <w:t>labels:</w:t>
            </w:r>
            <w:r w:rsidR="001359AA">
              <w:rPr>
                <w:rFonts w:ascii="Arial" w:hAnsi="Arial" w:cs="Arial"/>
                <w:sz w:val="19"/>
                <w:szCs w:val="19"/>
              </w:rPr>
              <w:br/>
            </w:r>
            <w:r w:rsidRPr="001359AA">
              <w:rPr>
                <w:rFonts w:ascii="Arial" w:hAnsi="Arial" w:cs="Arial"/>
                <w:spacing w:val="-2"/>
                <w:w w:val="110"/>
                <w:sz w:val="19"/>
                <w:szCs w:val="19"/>
              </w:rPr>
              <w:t>H</w:t>
            </w:r>
            <w:r w:rsidRPr="001359AA">
              <w:rPr>
                <w:rFonts w:ascii="Arial" w:hAnsi="Arial" w:cs="Arial"/>
                <w:spacing w:val="-1"/>
                <w:w w:val="110"/>
                <w:sz w:val="19"/>
                <w:szCs w:val="19"/>
              </w:rPr>
              <w:t>ypothalamus</w:t>
            </w:r>
            <w:r w:rsidRPr="001359AA">
              <w:rPr>
                <w:rFonts w:ascii="Arial" w:hAnsi="Arial" w:cs="Arial"/>
                <w:spacing w:val="-2"/>
                <w:w w:val="110"/>
                <w:sz w:val="19"/>
                <w:szCs w:val="19"/>
              </w:rPr>
              <w:t>,</w:t>
            </w:r>
            <w:r w:rsidRPr="001359AA">
              <w:rPr>
                <w:rFonts w:ascii="Arial" w:hAnsi="Arial" w:cs="Arial"/>
                <w:spacing w:val="-15"/>
                <w:w w:val="110"/>
                <w:sz w:val="19"/>
                <w:szCs w:val="19"/>
              </w:rPr>
              <w:t xml:space="preserve"> </w:t>
            </w:r>
            <w:r w:rsidRPr="001359AA">
              <w:rPr>
                <w:rFonts w:ascii="Arial" w:hAnsi="Arial" w:cs="Arial"/>
                <w:w w:val="110"/>
                <w:sz w:val="19"/>
                <w:szCs w:val="19"/>
              </w:rPr>
              <w:t>pituitary</w:t>
            </w:r>
            <w:r w:rsidRPr="001359AA">
              <w:rPr>
                <w:rFonts w:ascii="Arial" w:hAnsi="Arial" w:cs="Arial"/>
                <w:spacing w:val="-15"/>
                <w:w w:val="110"/>
                <w:sz w:val="19"/>
                <w:szCs w:val="19"/>
              </w:rPr>
              <w:t xml:space="preserve"> </w:t>
            </w:r>
            <w:r w:rsidRPr="001359AA">
              <w:rPr>
                <w:rFonts w:ascii="Arial" w:hAnsi="Arial" w:cs="Arial"/>
                <w:spacing w:val="-1"/>
                <w:w w:val="110"/>
                <w:sz w:val="19"/>
                <w:szCs w:val="19"/>
              </w:rPr>
              <w:t>gland</w:t>
            </w:r>
            <w:r w:rsidRPr="001359AA">
              <w:rPr>
                <w:rFonts w:ascii="Arial" w:hAnsi="Arial" w:cs="Arial"/>
                <w:spacing w:val="-2"/>
                <w:w w:val="110"/>
                <w:sz w:val="19"/>
                <w:szCs w:val="19"/>
              </w:rPr>
              <w:t>,</w:t>
            </w:r>
            <w:r w:rsidRPr="001359AA">
              <w:rPr>
                <w:rFonts w:ascii="Arial" w:hAnsi="Arial" w:cs="Arial"/>
                <w:spacing w:val="-14"/>
                <w:w w:val="110"/>
                <w:sz w:val="19"/>
                <w:szCs w:val="19"/>
              </w:rPr>
              <w:t xml:space="preserve"> </w:t>
            </w:r>
            <w:r w:rsidRPr="001359AA">
              <w:rPr>
                <w:rFonts w:ascii="Arial" w:hAnsi="Arial" w:cs="Arial"/>
                <w:spacing w:val="-1"/>
                <w:w w:val="110"/>
                <w:sz w:val="19"/>
                <w:szCs w:val="19"/>
              </w:rPr>
              <w:t>adrenal</w:t>
            </w:r>
            <w:r w:rsidRPr="001359AA">
              <w:rPr>
                <w:rFonts w:ascii="Arial" w:hAnsi="Arial" w:cs="Arial"/>
                <w:spacing w:val="-15"/>
                <w:w w:val="110"/>
                <w:sz w:val="19"/>
                <w:szCs w:val="19"/>
              </w:rPr>
              <w:t xml:space="preserve"> </w:t>
            </w:r>
            <w:r w:rsidRPr="001359AA">
              <w:rPr>
                <w:rFonts w:ascii="Arial" w:hAnsi="Arial" w:cs="Arial"/>
                <w:w w:val="110"/>
                <w:sz w:val="19"/>
                <w:szCs w:val="19"/>
              </w:rPr>
              <w:t>medulla,</w:t>
            </w:r>
            <w:r w:rsidRPr="001359AA">
              <w:rPr>
                <w:rFonts w:ascii="Arial" w:hAnsi="Arial" w:cs="Arial"/>
                <w:spacing w:val="-14"/>
                <w:w w:val="110"/>
                <w:sz w:val="19"/>
                <w:szCs w:val="19"/>
              </w:rPr>
              <w:t xml:space="preserve"> </w:t>
            </w:r>
            <w:r w:rsidRPr="001359AA">
              <w:rPr>
                <w:rFonts w:ascii="Arial" w:hAnsi="Arial" w:cs="Arial"/>
                <w:spacing w:val="-1"/>
                <w:w w:val="110"/>
                <w:sz w:val="19"/>
                <w:szCs w:val="19"/>
              </w:rPr>
              <w:t>adrenal</w:t>
            </w:r>
            <w:r w:rsidRPr="001359AA">
              <w:rPr>
                <w:rFonts w:ascii="Arial" w:hAnsi="Arial" w:cs="Arial"/>
                <w:spacing w:val="-15"/>
                <w:w w:val="110"/>
                <w:sz w:val="19"/>
                <w:szCs w:val="19"/>
              </w:rPr>
              <w:t xml:space="preserve"> </w:t>
            </w:r>
            <w:r w:rsidRPr="001359AA">
              <w:rPr>
                <w:rFonts w:ascii="Arial" w:hAnsi="Arial" w:cs="Arial"/>
                <w:w w:val="110"/>
                <w:sz w:val="19"/>
                <w:szCs w:val="19"/>
              </w:rPr>
              <w:t>cortex,</w:t>
            </w:r>
            <w:r w:rsidRPr="001359AA">
              <w:rPr>
                <w:rFonts w:ascii="Arial" w:hAnsi="Arial" w:cs="Arial"/>
                <w:spacing w:val="-14"/>
                <w:w w:val="110"/>
                <w:sz w:val="19"/>
                <w:szCs w:val="19"/>
              </w:rPr>
              <w:t xml:space="preserve"> </w:t>
            </w:r>
            <w:r w:rsidRPr="001359AA">
              <w:rPr>
                <w:rFonts w:ascii="Arial" w:hAnsi="Arial" w:cs="Arial"/>
                <w:spacing w:val="1"/>
                <w:w w:val="110"/>
                <w:sz w:val="19"/>
                <w:szCs w:val="19"/>
              </w:rPr>
              <w:t>ACTH,</w:t>
            </w:r>
            <w:r w:rsidRPr="001359AA">
              <w:rPr>
                <w:rFonts w:ascii="Arial" w:hAnsi="Arial" w:cs="Arial"/>
                <w:spacing w:val="-15"/>
                <w:w w:val="110"/>
                <w:sz w:val="19"/>
                <w:szCs w:val="19"/>
              </w:rPr>
              <w:t xml:space="preserve"> </w:t>
            </w:r>
            <w:r w:rsidRPr="001359AA">
              <w:rPr>
                <w:rFonts w:ascii="Arial" w:hAnsi="Arial" w:cs="Arial"/>
                <w:w w:val="110"/>
                <w:sz w:val="19"/>
                <w:szCs w:val="19"/>
              </w:rPr>
              <w:t>cortisol,</w:t>
            </w:r>
            <w:r w:rsidRPr="001359AA">
              <w:rPr>
                <w:rFonts w:ascii="Arial" w:hAnsi="Arial" w:cs="Arial"/>
                <w:spacing w:val="67"/>
                <w:w w:val="76"/>
                <w:sz w:val="19"/>
                <w:szCs w:val="19"/>
              </w:rPr>
              <w:t xml:space="preserve"> </w:t>
            </w:r>
            <w:r w:rsidRPr="001359AA">
              <w:rPr>
                <w:rFonts w:ascii="Arial" w:hAnsi="Arial" w:cs="Arial"/>
                <w:spacing w:val="-1"/>
                <w:w w:val="110"/>
                <w:sz w:val="19"/>
                <w:szCs w:val="19"/>
              </w:rPr>
              <w:t>adrenaline</w:t>
            </w:r>
            <w:r w:rsidRPr="001359AA">
              <w:rPr>
                <w:rFonts w:ascii="Arial" w:hAnsi="Arial" w:cs="Arial"/>
                <w:spacing w:val="-2"/>
                <w:w w:val="110"/>
                <w:sz w:val="19"/>
                <w:szCs w:val="19"/>
              </w:rPr>
              <w:t>,</w:t>
            </w:r>
            <w:r w:rsidRPr="001359AA">
              <w:rPr>
                <w:rFonts w:ascii="Arial" w:hAnsi="Arial" w:cs="Arial"/>
                <w:spacing w:val="-4"/>
                <w:w w:val="110"/>
                <w:sz w:val="19"/>
                <w:szCs w:val="19"/>
              </w:rPr>
              <w:t xml:space="preserve"> </w:t>
            </w:r>
            <w:r w:rsidRPr="001359AA">
              <w:rPr>
                <w:rFonts w:ascii="Arial" w:hAnsi="Arial" w:cs="Arial"/>
                <w:w w:val="110"/>
                <w:sz w:val="19"/>
                <w:szCs w:val="19"/>
              </w:rPr>
              <w:t>fight</w:t>
            </w:r>
            <w:r w:rsidRPr="001359AA">
              <w:rPr>
                <w:rFonts w:ascii="Arial" w:hAnsi="Arial" w:cs="Arial"/>
                <w:spacing w:val="-4"/>
                <w:w w:val="110"/>
                <w:sz w:val="19"/>
                <w:szCs w:val="19"/>
              </w:rPr>
              <w:t xml:space="preserve"> </w:t>
            </w:r>
            <w:r w:rsidRPr="001359AA">
              <w:rPr>
                <w:rFonts w:ascii="Arial" w:hAnsi="Arial" w:cs="Arial"/>
                <w:w w:val="110"/>
                <w:sz w:val="19"/>
                <w:szCs w:val="19"/>
              </w:rPr>
              <w:t>or</w:t>
            </w:r>
            <w:r w:rsidRPr="001359AA">
              <w:rPr>
                <w:rFonts w:ascii="Arial" w:hAnsi="Arial" w:cs="Arial"/>
                <w:spacing w:val="-3"/>
                <w:w w:val="110"/>
                <w:sz w:val="19"/>
                <w:szCs w:val="19"/>
              </w:rPr>
              <w:t xml:space="preserve"> </w:t>
            </w:r>
            <w:r w:rsidRPr="001359AA">
              <w:rPr>
                <w:rFonts w:ascii="Arial" w:hAnsi="Arial" w:cs="Arial"/>
                <w:w w:val="110"/>
                <w:sz w:val="19"/>
                <w:szCs w:val="19"/>
              </w:rPr>
              <w:t>flight</w:t>
            </w:r>
            <w:r w:rsidRPr="001359AA">
              <w:rPr>
                <w:rFonts w:ascii="Arial" w:hAnsi="Arial" w:cs="Arial"/>
                <w:spacing w:val="-4"/>
                <w:w w:val="110"/>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esponse,</w:t>
            </w:r>
            <w:r w:rsidRPr="001359AA">
              <w:rPr>
                <w:rFonts w:ascii="Arial" w:hAnsi="Arial" w:cs="Arial"/>
                <w:spacing w:val="-4"/>
                <w:w w:val="110"/>
                <w:sz w:val="19"/>
                <w:szCs w:val="19"/>
              </w:rPr>
              <w:t xml:space="preserve"> </w:t>
            </w:r>
            <w:r w:rsidRPr="001359AA">
              <w:rPr>
                <w:rFonts w:ascii="Arial" w:hAnsi="Arial" w:cs="Arial"/>
                <w:spacing w:val="-2"/>
                <w:w w:val="110"/>
                <w:sz w:val="19"/>
                <w:szCs w:val="19"/>
              </w:rPr>
              <w:t>C</w:t>
            </w:r>
            <w:r w:rsidRPr="001359AA">
              <w:rPr>
                <w:rFonts w:ascii="Arial" w:hAnsi="Arial" w:cs="Arial"/>
                <w:spacing w:val="-1"/>
                <w:w w:val="110"/>
                <w:sz w:val="19"/>
                <w:szCs w:val="19"/>
              </w:rPr>
              <w:t>entral</w:t>
            </w:r>
            <w:r w:rsidRPr="001359AA">
              <w:rPr>
                <w:rFonts w:ascii="Arial" w:hAnsi="Arial" w:cs="Arial"/>
                <w:spacing w:val="-3"/>
                <w:w w:val="110"/>
                <w:sz w:val="19"/>
                <w:szCs w:val="19"/>
              </w:rPr>
              <w:t xml:space="preserve"> </w:t>
            </w:r>
            <w:r w:rsidRPr="001359AA">
              <w:rPr>
                <w:rFonts w:ascii="Arial" w:hAnsi="Arial" w:cs="Arial"/>
                <w:w w:val="110"/>
                <w:sz w:val="19"/>
                <w:szCs w:val="19"/>
              </w:rPr>
              <w:t>Nervous</w:t>
            </w:r>
            <w:r w:rsidRPr="001359AA">
              <w:rPr>
                <w:rFonts w:ascii="Arial" w:hAnsi="Arial" w:cs="Arial"/>
                <w:spacing w:val="-4"/>
                <w:w w:val="110"/>
                <w:sz w:val="19"/>
                <w:szCs w:val="19"/>
              </w:rPr>
              <w:t xml:space="preserve"> </w:t>
            </w:r>
            <w:r w:rsidRPr="001359AA">
              <w:rPr>
                <w:rFonts w:ascii="Arial" w:hAnsi="Arial" w:cs="Arial"/>
                <w:spacing w:val="-2"/>
                <w:w w:val="110"/>
                <w:sz w:val="19"/>
                <w:szCs w:val="19"/>
              </w:rPr>
              <w:t>Syst</w:t>
            </w:r>
            <w:r w:rsidRPr="001359AA">
              <w:rPr>
                <w:rFonts w:ascii="Arial" w:hAnsi="Arial" w:cs="Arial"/>
                <w:spacing w:val="-1"/>
                <w:w w:val="110"/>
                <w:sz w:val="19"/>
                <w:szCs w:val="19"/>
              </w:rPr>
              <w:t>em</w:t>
            </w:r>
            <w:r w:rsidRPr="001359AA">
              <w:rPr>
                <w:rFonts w:ascii="Arial" w:hAnsi="Arial" w:cs="Arial"/>
                <w:spacing w:val="-4"/>
                <w:w w:val="110"/>
                <w:sz w:val="19"/>
                <w:szCs w:val="19"/>
              </w:rPr>
              <w:t xml:space="preserve"> </w:t>
            </w:r>
            <w:r w:rsidRPr="001359AA">
              <w:rPr>
                <w:rFonts w:ascii="Arial" w:hAnsi="Arial" w:cs="Arial"/>
                <w:w w:val="110"/>
                <w:sz w:val="19"/>
                <w:szCs w:val="19"/>
              </w:rPr>
              <w:t>and</w:t>
            </w:r>
            <w:r w:rsidRPr="001359AA">
              <w:rPr>
                <w:rFonts w:ascii="Arial" w:hAnsi="Arial" w:cs="Arial"/>
                <w:spacing w:val="-3"/>
                <w:w w:val="110"/>
                <w:sz w:val="19"/>
                <w:szCs w:val="19"/>
              </w:rPr>
              <w:t xml:space="preserve"> </w:t>
            </w:r>
            <w:r w:rsidRPr="001359AA">
              <w:rPr>
                <w:rFonts w:ascii="Arial" w:hAnsi="Arial" w:cs="Arial"/>
                <w:spacing w:val="-2"/>
                <w:w w:val="110"/>
                <w:sz w:val="19"/>
                <w:szCs w:val="19"/>
              </w:rPr>
              <w:t>A</w:t>
            </w:r>
            <w:r w:rsidRPr="001359AA">
              <w:rPr>
                <w:rFonts w:ascii="Arial" w:hAnsi="Arial" w:cs="Arial"/>
                <w:spacing w:val="-1"/>
                <w:w w:val="110"/>
                <w:sz w:val="19"/>
                <w:szCs w:val="19"/>
              </w:rPr>
              <w:t>utonomic</w:t>
            </w:r>
            <w:r w:rsidRPr="001359AA">
              <w:rPr>
                <w:rFonts w:ascii="Arial" w:hAnsi="Arial" w:cs="Arial"/>
                <w:spacing w:val="55"/>
                <w:w w:val="116"/>
                <w:sz w:val="19"/>
                <w:szCs w:val="19"/>
              </w:rPr>
              <w:t xml:space="preserve"> </w:t>
            </w:r>
            <w:r w:rsidRPr="001359AA">
              <w:rPr>
                <w:rFonts w:ascii="Arial" w:hAnsi="Arial" w:cs="Arial"/>
                <w:w w:val="105"/>
                <w:sz w:val="19"/>
                <w:szCs w:val="19"/>
              </w:rPr>
              <w:t>Nervous</w:t>
            </w:r>
            <w:r w:rsidRPr="001359AA">
              <w:rPr>
                <w:rFonts w:ascii="Arial" w:hAnsi="Arial" w:cs="Arial"/>
                <w:spacing w:val="6"/>
                <w:w w:val="105"/>
                <w:sz w:val="19"/>
                <w:szCs w:val="19"/>
              </w:rPr>
              <w:t xml:space="preserve"> </w:t>
            </w:r>
            <w:r w:rsidRPr="001359AA">
              <w:rPr>
                <w:rFonts w:ascii="Arial" w:hAnsi="Arial" w:cs="Arial"/>
                <w:spacing w:val="-2"/>
                <w:w w:val="105"/>
                <w:sz w:val="19"/>
                <w:szCs w:val="19"/>
              </w:rPr>
              <w:t>Syst</w:t>
            </w:r>
            <w:r w:rsidRPr="001359AA">
              <w:rPr>
                <w:rFonts w:ascii="Arial" w:hAnsi="Arial" w:cs="Arial"/>
                <w:spacing w:val="-1"/>
                <w:w w:val="105"/>
                <w:sz w:val="19"/>
                <w:szCs w:val="19"/>
              </w:rPr>
              <w:t>em.</w:t>
            </w:r>
          </w:p>
          <w:p w:rsidR="00716FA7" w:rsidRPr="001359AA" w:rsidRDefault="00716FA7" w:rsidP="00B4436A">
            <w:pPr>
              <w:pStyle w:val="TableParagraph"/>
              <w:kinsoku w:val="0"/>
              <w:overflowPunct w:val="0"/>
              <w:spacing w:line="276" w:lineRule="auto"/>
              <w:ind w:left="57" w:right="57"/>
              <w:rPr>
                <w:rFonts w:ascii="Arial" w:hAnsi="Arial" w:cs="Arial"/>
                <w:sz w:val="12"/>
                <w:szCs w:val="12"/>
              </w:rPr>
            </w:pPr>
          </w:p>
          <w:p w:rsidR="00716FA7" w:rsidRPr="001359AA" w:rsidRDefault="00716FA7" w:rsidP="00B4436A">
            <w:pPr>
              <w:pStyle w:val="TableParagraph"/>
              <w:kinsoku w:val="0"/>
              <w:overflowPunct w:val="0"/>
              <w:spacing w:line="276" w:lineRule="auto"/>
              <w:ind w:left="57" w:right="57"/>
              <w:rPr>
                <w:rFonts w:ascii="Arial" w:hAnsi="Arial" w:cs="Arial"/>
                <w:sz w:val="19"/>
                <w:szCs w:val="19"/>
              </w:rPr>
            </w:pPr>
            <w:r w:rsidRPr="001359AA">
              <w:rPr>
                <w:rFonts w:ascii="Arial" w:hAnsi="Arial" w:cs="Arial"/>
                <w:w w:val="110"/>
                <w:sz w:val="19"/>
                <w:szCs w:val="19"/>
              </w:rPr>
              <w:t>Extension</w:t>
            </w:r>
            <w:r w:rsidRPr="001359AA">
              <w:rPr>
                <w:rFonts w:ascii="Arial" w:hAnsi="Arial" w:cs="Arial"/>
                <w:spacing w:val="-15"/>
                <w:w w:val="110"/>
                <w:sz w:val="19"/>
                <w:szCs w:val="19"/>
              </w:rPr>
              <w:t xml:space="preserve"> </w:t>
            </w:r>
            <w:r w:rsidRPr="001359AA">
              <w:rPr>
                <w:rFonts w:ascii="Arial" w:hAnsi="Arial" w:cs="Arial"/>
                <w:w w:val="110"/>
                <w:sz w:val="19"/>
                <w:szCs w:val="19"/>
              </w:rPr>
              <w:t>activity</w:t>
            </w:r>
            <w:r w:rsidRPr="001359AA">
              <w:rPr>
                <w:rFonts w:ascii="Arial" w:hAnsi="Arial" w:cs="Arial"/>
                <w:spacing w:val="-14"/>
                <w:w w:val="110"/>
                <w:sz w:val="19"/>
                <w:szCs w:val="19"/>
              </w:rPr>
              <w:t xml:space="preserve"> </w:t>
            </w:r>
            <w:r w:rsidRPr="001359AA">
              <w:rPr>
                <w:rFonts w:ascii="Arial" w:hAnsi="Arial" w:cs="Arial"/>
                <w:w w:val="110"/>
                <w:sz w:val="19"/>
                <w:szCs w:val="19"/>
              </w:rPr>
              <w:t>–</w:t>
            </w:r>
            <w:r w:rsidRPr="001359AA">
              <w:rPr>
                <w:rFonts w:ascii="Arial" w:hAnsi="Arial" w:cs="Arial"/>
                <w:spacing w:val="-15"/>
                <w:w w:val="110"/>
                <w:sz w:val="19"/>
                <w:szCs w:val="19"/>
              </w:rPr>
              <w:t xml:space="preserve"> </w:t>
            </w:r>
            <w:r w:rsidRPr="001359AA">
              <w:rPr>
                <w:rFonts w:ascii="Arial" w:hAnsi="Arial" w:cs="Arial"/>
                <w:w w:val="110"/>
                <w:sz w:val="19"/>
                <w:szCs w:val="19"/>
              </w:rPr>
              <w:t>students</w:t>
            </w:r>
            <w:r w:rsidRPr="001359AA">
              <w:rPr>
                <w:rFonts w:ascii="Arial" w:hAnsi="Arial" w:cs="Arial"/>
                <w:spacing w:val="-14"/>
                <w:w w:val="110"/>
                <w:sz w:val="19"/>
                <w:szCs w:val="19"/>
              </w:rPr>
              <w:t xml:space="preserve"> </w:t>
            </w:r>
            <w:r w:rsidRPr="001359AA">
              <w:rPr>
                <w:rFonts w:ascii="Arial" w:hAnsi="Arial" w:cs="Arial"/>
                <w:w w:val="110"/>
                <w:sz w:val="19"/>
                <w:szCs w:val="19"/>
              </w:rPr>
              <w:t>can</w:t>
            </w:r>
            <w:r w:rsidRPr="001359AA">
              <w:rPr>
                <w:rFonts w:ascii="Arial" w:hAnsi="Arial" w:cs="Arial"/>
                <w:spacing w:val="-15"/>
                <w:w w:val="110"/>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esear</w:t>
            </w:r>
            <w:r w:rsidRPr="001359AA">
              <w:rPr>
                <w:rFonts w:ascii="Arial" w:hAnsi="Arial" w:cs="Arial"/>
                <w:spacing w:val="-1"/>
                <w:w w:val="110"/>
                <w:sz w:val="19"/>
                <w:szCs w:val="19"/>
              </w:rPr>
              <w:t>ch</w:t>
            </w:r>
            <w:r w:rsidRPr="001359AA">
              <w:rPr>
                <w:rFonts w:ascii="Arial" w:hAnsi="Arial" w:cs="Arial"/>
                <w:spacing w:val="-14"/>
                <w:w w:val="110"/>
                <w:sz w:val="19"/>
                <w:szCs w:val="19"/>
              </w:rPr>
              <w:t xml:space="preserve"> </w:t>
            </w:r>
            <w:proofErr w:type="spellStart"/>
            <w:r w:rsidRPr="001359AA">
              <w:rPr>
                <w:rFonts w:ascii="Arial" w:hAnsi="Arial" w:cs="Arial"/>
                <w:spacing w:val="-4"/>
                <w:w w:val="110"/>
                <w:sz w:val="19"/>
                <w:szCs w:val="19"/>
              </w:rPr>
              <w:t>Selye’s</w:t>
            </w:r>
            <w:proofErr w:type="spellEnd"/>
            <w:r w:rsidRPr="001359AA">
              <w:rPr>
                <w:rFonts w:ascii="Arial" w:hAnsi="Arial" w:cs="Arial"/>
                <w:spacing w:val="-15"/>
                <w:w w:val="110"/>
                <w:sz w:val="19"/>
                <w:szCs w:val="19"/>
              </w:rPr>
              <w:t xml:space="preserve"> </w:t>
            </w:r>
            <w:r w:rsidRPr="001359AA">
              <w:rPr>
                <w:rFonts w:ascii="Arial" w:hAnsi="Arial" w:cs="Arial"/>
                <w:w w:val="110"/>
                <w:sz w:val="19"/>
                <w:szCs w:val="19"/>
              </w:rPr>
              <w:t>GAS</w:t>
            </w:r>
            <w:r w:rsidRPr="001359AA">
              <w:rPr>
                <w:rFonts w:ascii="Arial" w:hAnsi="Arial" w:cs="Arial"/>
                <w:spacing w:val="-14"/>
                <w:w w:val="110"/>
                <w:sz w:val="19"/>
                <w:szCs w:val="19"/>
              </w:rPr>
              <w:t xml:space="preserve"> </w:t>
            </w:r>
            <w:r w:rsidRPr="001359AA">
              <w:rPr>
                <w:rFonts w:ascii="Arial" w:hAnsi="Arial" w:cs="Arial"/>
                <w:w w:val="110"/>
                <w:sz w:val="19"/>
                <w:szCs w:val="19"/>
              </w:rPr>
              <w:t>model</w:t>
            </w:r>
            <w:r w:rsidRPr="001359AA">
              <w:rPr>
                <w:rFonts w:ascii="Arial" w:hAnsi="Arial" w:cs="Arial"/>
                <w:spacing w:val="-15"/>
                <w:w w:val="110"/>
                <w:sz w:val="19"/>
                <w:szCs w:val="19"/>
              </w:rPr>
              <w:t xml:space="preserve"> </w:t>
            </w:r>
            <w:r w:rsidRPr="001359AA">
              <w:rPr>
                <w:rFonts w:ascii="Arial" w:hAnsi="Arial" w:cs="Arial"/>
                <w:w w:val="110"/>
                <w:sz w:val="19"/>
                <w:szCs w:val="19"/>
              </w:rPr>
              <w:t>and</w:t>
            </w:r>
            <w:r w:rsidRPr="001359AA">
              <w:rPr>
                <w:rFonts w:ascii="Arial" w:hAnsi="Arial" w:cs="Arial"/>
                <w:spacing w:val="-14"/>
                <w:w w:val="110"/>
                <w:sz w:val="19"/>
                <w:szCs w:val="19"/>
              </w:rPr>
              <w:t xml:space="preserve"> </w:t>
            </w:r>
            <w:r w:rsidRPr="001359AA">
              <w:rPr>
                <w:rFonts w:ascii="Arial" w:hAnsi="Arial" w:cs="Arial"/>
                <w:spacing w:val="-1"/>
                <w:w w:val="110"/>
                <w:sz w:val="19"/>
                <w:szCs w:val="19"/>
              </w:rPr>
              <w:t>writ</w:t>
            </w:r>
            <w:r w:rsidRPr="001359AA">
              <w:rPr>
                <w:rFonts w:ascii="Arial" w:hAnsi="Arial" w:cs="Arial"/>
                <w:spacing w:val="-2"/>
                <w:w w:val="110"/>
                <w:sz w:val="19"/>
                <w:szCs w:val="19"/>
              </w:rPr>
              <w:t>e</w:t>
            </w:r>
            <w:r w:rsidRPr="001359AA">
              <w:rPr>
                <w:rFonts w:ascii="Arial" w:hAnsi="Arial" w:cs="Arial"/>
                <w:spacing w:val="-14"/>
                <w:w w:val="110"/>
                <w:sz w:val="19"/>
                <w:szCs w:val="19"/>
              </w:rPr>
              <w:t xml:space="preserve"> </w:t>
            </w:r>
            <w:r w:rsidRPr="001359AA">
              <w:rPr>
                <w:rFonts w:ascii="Arial" w:hAnsi="Arial" w:cs="Arial"/>
                <w:w w:val="110"/>
                <w:sz w:val="19"/>
                <w:szCs w:val="19"/>
              </w:rPr>
              <w:t>a</w:t>
            </w:r>
            <w:r w:rsidRPr="001359AA">
              <w:rPr>
                <w:rFonts w:ascii="Arial" w:hAnsi="Arial" w:cs="Arial"/>
                <w:spacing w:val="-15"/>
                <w:w w:val="110"/>
                <w:sz w:val="19"/>
                <w:szCs w:val="19"/>
              </w:rPr>
              <w:t xml:space="preserve"> </w:t>
            </w:r>
            <w:r w:rsidRPr="001359AA">
              <w:rPr>
                <w:rFonts w:ascii="Arial" w:hAnsi="Arial" w:cs="Arial"/>
                <w:spacing w:val="-1"/>
                <w:w w:val="110"/>
                <w:sz w:val="19"/>
                <w:szCs w:val="19"/>
              </w:rPr>
              <w:t>paragraph</w:t>
            </w:r>
            <w:r w:rsidRPr="001359AA">
              <w:rPr>
                <w:rFonts w:ascii="Arial" w:hAnsi="Arial" w:cs="Arial"/>
                <w:spacing w:val="39"/>
                <w:w w:val="111"/>
                <w:sz w:val="19"/>
                <w:szCs w:val="19"/>
              </w:rPr>
              <w:t xml:space="preserve"> </w:t>
            </w:r>
            <w:r w:rsidRPr="001359AA">
              <w:rPr>
                <w:rFonts w:ascii="Arial" w:hAnsi="Arial" w:cs="Arial"/>
                <w:w w:val="110"/>
                <w:sz w:val="19"/>
                <w:szCs w:val="19"/>
              </w:rPr>
              <w:t>on</w:t>
            </w:r>
            <w:r w:rsidRPr="001359AA">
              <w:rPr>
                <w:rFonts w:ascii="Arial" w:hAnsi="Arial" w:cs="Arial"/>
                <w:spacing w:val="-3"/>
                <w:w w:val="110"/>
                <w:sz w:val="19"/>
                <w:szCs w:val="19"/>
              </w:rPr>
              <w:t xml:space="preserve"> </w:t>
            </w:r>
            <w:r w:rsidRPr="001359AA">
              <w:rPr>
                <w:rFonts w:ascii="Arial" w:hAnsi="Arial" w:cs="Arial"/>
                <w:w w:val="110"/>
                <w:sz w:val="19"/>
                <w:szCs w:val="19"/>
              </w:rPr>
              <w:t>the</w:t>
            </w:r>
            <w:r w:rsidRPr="001359AA">
              <w:rPr>
                <w:rFonts w:ascii="Arial" w:hAnsi="Arial" w:cs="Arial"/>
                <w:spacing w:val="-2"/>
                <w:w w:val="110"/>
                <w:sz w:val="19"/>
                <w:szCs w:val="19"/>
              </w:rPr>
              <w:t xml:space="preserve"> </w:t>
            </w:r>
            <w:r w:rsidRPr="001359AA">
              <w:rPr>
                <w:rFonts w:ascii="Arial" w:hAnsi="Arial" w:cs="Arial"/>
                <w:w w:val="110"/>
                <w:sz w:val="19"/>
                <w:szCs w:val="19"/>
              </w:rPr>
              <w:t>stages</w:t>
            </w:r>
            <w:r w:rsidRPr="001359AA">
              <w:rPr>
                <w:rFonts w:ascii="Arial" w:hAnsi="Arial" w:cs="Arial"/>
                <w:spacing w:val="-2"/>
                <w:w w:val="110"/>
                <w:sz w:val="19"/>
                <w:szCs w:val="19"/>
              </w:rPr>
              <w:t xml:space="preserve"> </w:t>
            </w:r>
            <w:r w:rsidRPr="001359AA">
              <w:rPr>
                <w:rFonts w:ascii="Arial" w:hAnsi="Arial" w:cs="Arial"/>
                <w:w w:val="110"/>
                <w:sz w:val="19"/>
                <w:szCs w:val="19"/>
              </w:rPr>
              <w:t>of</w:t>
            </w:r>
            <w:r w:rsidRPr="001359AA">
              <w:rPr>
                <w:rFonts w:ascii="Arial" w:hAnsi="Arial" w:cs="Arial"/>
                <w:spacing w:val="-2"/>
                <w:w w:val="110"/>
                <w:sz w:val="19"/>
                <w:szCs w:val="19"/>
              </w:rPr>
              <w:t xml:space="preserve"> </w:t>
            </w:r>
            <w:r w:rsidRPr="001359AA">
              <w:rPr>
                <w:rFonts w:ascii="Arial" w:hAnsi="Arial" w:cs="Arial"/>
                <w:spacing w:val="-1"/>
                <w:w w:val="110"/>
                <w:sz w:val="19"/>
                <w:szCs w:val="19"/>
              </w:rPr>
              <w:t>biolog</w:t>
            </w:r>
            <w:r w:rsidRPr="001359AA">
              <w:rPr>
                <w:rFonts w:ascii="Arial" w:hAnsi="Arial" w:cs="Arial"/>
                <w:spacing w:val="-2"/>
                <w:w w:val="110"/>
                <w:sz w:val="19"/>
                <w:szCs w:val="19"/>
              </w:rPr>
              <w:t>ical</w:t>
            </w:r>
            <w:r w:rsidRPr="001359AA">
              <w:rPr>
                <w:rFonts w:ascii="Arial" w:hAnsi="Arial" w:cs="Arial"/>
                <w:spacing w:val="-3"/>
                <w:w w:val="110"/>
                <w:sz w:val="19"/>
                <w:szCs w:val="19"/>
              </w:rPr>
              <w:t xml:space="preserve"> </w:t>
            </w:r>
            <w:r w:rsidRPr="001359AA">
              <w:rPr>
                <w:rFonts w:ascii="Arial" w:hAnsi="Arial" w:cs="Arial"/>
                <w:w w:val="110"/>
                <w:sz w:val="19"/>
                <w:szCs w:val="19"/>
              </w:rPr>
              <w:t>change</w:t>
            </w:r>
            <w:r w:rsidRPr="001359AA">
              <w:rPr>
                <w:rFonts w:ascii="Arial" w:hAnsi="Arial" w:cs="Arial"/>
                <w:spacing w:val="-2"/>
                <w:w w:val="110"/>
                <w:sz w:val="19"/>
                <w:szCs w:val="19"/>
              </w:rPr>
              <w:t xml:space="preserve"> </w:t>
            </w:r>
            <w:r w:rsidRPr="001359AA">
              <w:rPr>
                <w:rFonts w:ascii="Arial" w:hAnsi="Arial" w:cs="Arial"/>
                <w:w w:val="110"/>
                <w:sz w:val="19"/>
                <w:szCs w:val="19"/>
              </w:rPr>
              <w:t>the</w:t>
            </w:r>
            <w:r w:rsidRPr="001359AA">
              <w:rPr>
                <w:rFonts w:ascii="Arial" w:hAnsi="Arial" w:cs="Arial"/>
                <w:spacing w:val="-2"/>
                <w:w w:val="110"/>
                <w:sz w:val="19"/>
                <w:szCs w:val="19"/>
              </w:rPr>
              <w:t xml:space="preserve"> </w:t>
            </w:r>
            <w:r w:rsidRPr="001359AA">
              <w:rPr>
                <w:rFonts w:ascii="Arial" w:hAnsi="Arial" w:cs="Arial"/>
                <w:w w:val="110"/>
                <w:sz w:val="19"/>
                <w:szCs w:val="19"/>
              </w:rPr>
              <w:t>body</w:t>
            </w:r>
            <w:r w:rsidRPr="001359AA">
              <w:rPr>
                <w:rFonts w:ascii="Arial" w:hAnsi="Arial" w:cs="Arial"/>
                <w:spacing w:val="-2"/>
                <w:w w:val="110"/>
                <w:sz w:val="19"/>
                <w:szCs w:val="19"/>
              </w:rPr>
              <w:t xml:space="preserve"> </w:t>
            </w:r>
            <w:r w:rsidRPr="001359AA">
              <w:rPr>
                <w:rFonts w:ascii="Arial" w:hAnsi="Arial" w:cs="Arial"/>
                <w:w w:val="110"/>
                <w:sz w:val="19"/>
                <w:szCs w:val="19"/>
              </w:rPr>
              <w:t>goes</w:t>
            </w:r>
            <w:r w:rsidRPr="001359AA">
              <w:rPr>
                <w:rFonts w:ascii="Arial" w:hAnsi="Arial" w:cs="Arial"/>
                <w:spacing w:val="-3"/>
                <w:w w:val="110"/>
                <w:sz w:val="19"/>
                <w:szCs w:val="19"/>
              </w:rPr>
              <w:t xml:space="preserve"> </w:t>
            </w:r>
            <w:r w:rsidRPr="001359AA">
              <w:rPr>
                <w:rFonts w:ascii="Arial" w:hAnsi="Arial" w:cs="Arial"/>
                <w:spacing w:val="-1"/>
                <w:w w:val="110"/>
                <w:sz w:val="19"/>
                <w:szCs w:val="19"/>
              </w:rPr>
              <w:t>through</w:t>
            </w:r>
            <w:r w:rsidRPr="001359AA">
              <w:rPr>
                <w:rFonts w:ascii="Arial" w:hAnsi="Arial" w:cs="Arial"/>
                <w:spacing w:val="-2"/>
                <w:w w:val="110"/>
                <w:sz w:val="19"/>
                <w:szCs w:val="19"/>
              </w:rPr>
              <w:t xml:space="preserve"> </w:t>
            </w:r>
            <w:r w:rsidRPr="001359AA">
              <w:rPr>
                <w:rFonts w:ascii="Arial" w:hAnsi="Arial" w:cs="Arial"/>
                <w:w w:val="110"/>
                <w:sz w:val="19"/>
                <w:szCs w:val="19"/>
              </w:rPr>
              <w:t>–</w:t>
            </w:r>
            <w:r w:rsidRPr="001359AA">
              <w:rPr>
                <w:rFonts w:ascii="Arial" w:hAnsi="Arial" w:cs="Arial"/>
                <w:spacing w:val="-2"/>
                <w:w w:val="110"/>
                <w:sz w:val="19"/>
                <w:szCs w:val="19"/>
              </w:rPr>
              <w:t xml:space="preserve"> </w:t>
            </w:r>
            <w:r w:rsidRPr="001359AA">
              <w:rPr>
                <w:rFonts w:ascii="Arial" w:hAnsi="Arial" w:cs="Arial"/>
                <w:w w:val="110"/>
                <w:sz w:val="19"/>
                <w:szCs w:val="19"/>
              </w:rPr>
              <w:t>alarm,</w:t>
            </w:r>
            <w:r w:rsidRPr="001359AA">
              <w:rPr>
                <w:rFonts w:ascii="Arial" w:hAnsi="Arial" w:cs="Arial"/>
                <w:spacing w:val="-2"/>
                <w:w w:val="110"/>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esistance,</w:t>
            </w:r>
            <w:r w:rsidRPr="001359AA">
              <w:rPr>
                <w:rFonts w:ascii="Arial" w:hAnsi="Arial" w:cs="Arial"/>
                <w:spacing w:val="-3"/>
                <w:w w:val="110"/>
                <w:sz w:val="19"/>
                <w:szCs w:val="19"/>
              </w:rPr>
              <w:t xml:space="preserve"> </w:t>
            </w:r>
            <w:r w:rsidRPr="001359AA">
              <w:rPr>
                <w:rFonts w:ascii="Arial" w:hAnsi="Arial" w:cs="Arial"/>
                <w:w w:val="110"/>
                <w:sz w:val="19"/>
                <w:szCs w:val="19"/>
              </w:rPr>
              <w:t>and</w:t>
            </w:r>
            <w:r w:rsidRPr="001359AA">
              <w:rPr>
                <w:rFonts w:ascii="Arial" w:hAnsi="Arial" w:cs="Arial"/>
                <w:spacing w:val="39"/>
                <w:w w:val="112"/>
                <w:sz w:val="19"/>
                <w:szCs w:val="19"/>
              </w:rPr>
              <w:t xml:space="preserve"> </w:t>
            </w:r>
            <w:r w:rsidRPr="001359AA">
              <w:rPr>
                <w:rFonts w:ascii="Arial" w:hAnsi="Arial" w:cs="Arial"/>
                <w:w w:val="110"/>
                <w:sz w:val="19"/>
                <w:szCs w:val="19"/>
              </w:rPr>
              <w:t>exhaustion.</w:t>
            </w:r>
          </w:p>
          <w:p w:rsidR="00716FA7" w:rsidRPr="001359AA" w:rsidRDefault="00716FA7" w:rsidP="00B4436A">
            <w:pPr>
              <w:pStyle w:val="TableParagraph"/>
              <w:kinsoku w:val="0"/>
              <w:overflowPunct w:val="0"/>
              <w:spacing w:line="276" w:lineRule="auto"/>
              <w:ind w:left="57" w:right="57"/>
              <w:rPr>
                <w:rFonts w:ascii="Arial" w:hAnsi="Arial" w:cs="Arial"/>
                <w:sz w:val="12"/>
                <w:szCs w:val="12"/>
              </w:rPr>
            </w:pPr>
          </w:p>
          <w:p w:rsidR="00716FA7" w:rsidRPr="001359AA" w:rsidRDefault="00716FA7" w:rsidP="00B4436A">
            <w:pPr>
              <w:pStyle w:val="TableParagraph"/>
              <w:kinsoku w:val="0"/>
              <w:overflowPunct w:val="0"/>
              <w:spacing w:line="276" w:lineRule="auto"/>
              <w:ind w:left="57" w:right="57"/>
              <w:rPr>
                <w:rFonts w:ascii="Arial" w:hAnsi="Arial" w:cs="Arial"/>
                <w:sz w:val="19"/>
                <w:szCs w:val="19"/>
              </w:rPr>
            </w:pPr>
            <w:r w:rsidRPr="001359AA">
              <w:rPr>
                <w:rFonts w:ascii="Arial" w:hAnsi="Arial" w:cs="Arial"/>
                <w:w w:val="110"/>
                <w:sz w:val="19"/>
                <w:szCs w:val="19"/>
              </w:rPr>
              <w:t>Identify</w:t>
            </w:r>
            <w:r w:rsidRPr="001359AA">
              <w:rPr>
                <w:rFonts w:ascii="Arial" w:hAnsi="Arial" w:cs="Arial"/>
                <w:spacing w:val="13"/>
                <w:w w:val="110"/>
                <w:sz w:val="19"/>
                <w:szCs w:val="19"/>
              </w:rPr>
              <w:t xml:space="preserve"> </w:t>
            </w:r>
            <w:r w:rsidRPr="001359AA">
              <w:rPr>
                <w:rFonts w:ascii="Arial" w:hAnsi="Arial" w:cs="Arial"/>
                <w:spacing w:val="-1"/>
                <w:w w:val="110"/>
                <w:sz w:val="19"/>
                <w:szCs w:val="19"/>
              </w:rPr>
              <w:t>problems</w:t>
            </w:r>
            <w:r w:rsidRPr="001359AA">
              <w:rPr>
                <w:rFonts w:ascii="Arial" w:hAnsi="Arial" w:cs="Arial"/>
                <w:spacing w:val="14"/>
                <w:w w:val="110"/>
                <w:sz w:val="19"/>
                <w:szCs w:val="19"/>
              </w:rPr>
              <w:t xml:space="preserve"> </w:t>
            </w:r>
            <w:r w:rsidRPr="001359AA">
              <w:rPr>
                <w:rFonts w:ascii="Arial" w:hAnsi="Arial" w:cs="Arial"/>
                <w:w w:val="110"/>
                <w:sz w:val="19"/>
                <w:szCs w:val="19"/>
              </w:rPr>
              <w:t>with</w:t>
            </w:r>
            <w:r w:rsidRPr="001359AA">
              <w:rPr>
                <w:rFonts w:ascii="Arial" w:hAnsi="Arial" w:cs="Arial"/>
                <w:spacing w:val="14"/>
                <w:w w:val="110"/>
                <w:sz w:val="19"/>
                <w:szCs w:val="19"/>
              </w:rPr>
              <w:t xml:space="preserve"> </w:t>
            </w:r>
            <w:r w:rsidRPr="001359AA">
              <w:rPr>
                <w:rFonts w:ascii="Arial" w:hAnsi="Arial" w:cs="Arial"/>
                <w:w w:val="110"/>
                <w:sz w:val="19"/>
                <w:szCs w:val="19"/>
              </w:rPr>
              <w:t>these</w:t>
            </w:r>
            <w:r w:rsidRPr="001359AA">
              <w:rPr>
                <w:rFonts w:ascii="Arial" w:hAnsi="Arial" w:cs="Arial"/>
                <w:spacing w:val="14"/>
                <w:w w:val="110"/>
                <w:sz w:val="19"/>
                <w:szCs w:val="19"/>
              </w:rPr>
              <w:t xml:space="preserve"> </w:t>
            </w:r>
            <w:r w:rsidRPr="001359AA">
              <w:rPr>
                <w:rFonts w:ascii="Arial" w:hAnsi="Arial" w:cs="Arial"/>
                <w:w w:val="110"/>
                <w:sz w:val="19"/>
                <w:szCs w:val="19"/>
              </w:rPr>
              <w:t>explanations</w:t>
            </w:r>
            <w:r w:rsidRPr="001359AA">
              <w:rPr>
                <w:rFonts w:ascii="Arial" w:hAnsi="Arial" w:cs="Arial"/>
                <w:spacing w:val="13"/>
                <w:w w:val="110"/>
                <w:sz w:val="19"/>
                <w:szCs w:val="19"/>
              </w:rPr>
              <w:t xml:space="preserve"> </w:t>
            </w:r>
            <w:r w:rsidRPr="001359AA">
              <w:rPr>
                <w:rFonts w:ascii="Arial" w:hAnsi="Arial" w:cs="Arial"/>
                <w:w w:val="110"/>
                <w:sz w:val="19"/>
                <w:szCs w:val="19"/>
              </w:rPr>
              <w:t>–</w:t>
            </w:r>
            <w:r w:rsidRPr="001359AA">
              <w:rPr>
                <w:rFonts w:ascii="Arial" w:hAnsi="Arial" w:cs="Arial"/>
                <w:spacing w:val="14"/>
                <w:w w:val="110"/>
                <w:sz w:val="19"/>
                <w:szCs w:val="19"/>
              </w:rPr>
              <w:t xml:space="preserve"> </w:t>
            </w:r>
            <w:r w:rsidRPr="001359AA">
              <w:rPr>
                <w:rFonts w:ascii="Arial" w:hAnsi="Arial" w:cs="Arial"/>
                <w:w w:val="110"/>
                <w:sz w:val="19"/>
                <w:szCs w:val="19"/>
              </w:rPr>
              <w:t>including</w:t>
            </w:r>
            <w:r w:rsidRPr="001359AA">
              <w:rPr>
                <w:rFonts w:ascii="Arial" w:hAnsi="Arial" w:cs="Arial"/>
                <w:spacing w:val="14"/>
                <w:w w:val="110"/>
                <w:sz w:val="19"/>
                <w:szCs w:val="19"/>
              </w:rPr>
              <w:t xml:space="preserve"> </w:t>
            </w:r>
            <w:r w:rsidRPr="001359AA">
              <w:rPr>
                <w:rFonts w:ascii="Arial" w:hAnsi="Arial" w:cs="Arial"/>
                <w:spacing w:val="-1"/>
                <w:w w:val="110"/>
                <w:sz w:val="19"/>
                <w:szCs w:val="19"/>
              </w:rPr>
              <w:t>det</w:t>
            </w:r>
            <w:r w:rsidRPr="001359AA">
              <w:rPr>
                <w:rFonts w:ascii="Arial" w:hAnsi="Arial" w:cs="Arial"/>
                <w:spacing w:val="-2"/>
                <w:w w:val="110"/>
                <w:sz w:val="19"/>
                <w:szCs w:val="19"/>
              </w:rPr>
              <w:t>er</w:t>
            </w:r>
            <w:r w:rsidRPr="001359AA">
              <w:rPr>
                <w:rFonts w:ascii="Arial" w:hAnsi="Arial" w:cs="Arial"/>
                <w:spacing w:val="-1"/>
                <w:w w:val="110"/>
                <w:sz w:val="19"/>
                <w:szCs w:val="19"/>
              </w:rPr>
              <w:t>minism,</w:t>
            </w:r>
            <w:r w:rsidRPr="001359AA">
              <w:rPr>
                <w:rFonts w:ascii="Arial" w:hAnsi="Arial" w:cs="Arial"/>
                <w:spacing w:val="14"/>
                <w:w w:val="110"/>
                <w:sz w:val="19"/>
                <w:szCs w:val="19"/>
              </w:rPr>
              <w:t xml:space="preserve"> </w:t>
            </w:r>
            <w:r w:rsidRPr="001359AA">
              <w:rPr>
                <w:rFonts w:ascii="Arial" w:hAnsi="Arial" w:cs="Arial"/>
                <w:w w:val="110"/>
                <w:sz w:val="19"/>
                <w:szCs w:val="19"/>
              </w:rPr>
              <w:t>individual/</w:t>
            </w:r>
            <w:r w:rsidRPr="001359AA">
              <w:rPr>
                <w:rFonts w:ascii="Arial" w:hAnsi="Arial" w:cs="Arial"/>
                <w:spacing w:val="33"/>
                <w:w w:val="116"/>
                <w:sz w:val="19"/>
                <w:szCs w:val="19"/>
              </w:rPr>
              <w:t xml:space="preserve"> </w:t>
            </w:r>
            <w:r w:rsidRPr="001359AA">
              <w:rPr>
                <w:rFonts w:ascii="Arial" w:hAnsi="Arial" w:cs="Arial"/>
                <w:w w:val="110"/>
                <w:sz w:val="19"/>
                <w:szCs w:val="19"/>
              </w:rPr>
              <w:t>situational</w:t>
            </w:r>
            <w:r w:rsidRPr="001359AA">
              <w:rPr>
                <w:rFonts w:ascii="Arial" w:hAnsi="Arial" w:cs="Arial"/>
                <w:spacing w:val="-11"/>
                <w:w w:val="110"/>
                <w:sz w:val="19"/>
                <w:szCs w:val="19"/>
              </w:rPr>
              <w:t xml:space="preserve"> </w:t>
            </w:r>
            <w:r w:rsidRPr="001359AA">
              <w:rPr>
                <w:rFonts w:ascii="Arial" w:hAnsi="Arial" w:cs="Arial"/>
                <w:w w:val="110"/>
                <w:sz w:val="19"/>
                <w:szCs w:val="19"/>
              </w:rPr>
              <w:t>and</w:t>
            </w:r>
            <w:r w:rsidRPr="001359AA">
              <w:rPr>
                <w:rFonts w:ascii="Arial" w:hAnsi="Arial" w:cs="Arial"/>
                <w:spacing w:val="-11"/>
                <w:w w:val="110"/>
                <w:sz w:val="19"/>
                <w:szCs w:val="19"/>
              </w:rPr>
              <w:t xml:space="preserve"> </w:t>
            </w:r>
            <w:r w:rsidRPr="001359AA">
              <w:rPr>
                <w:rFonts w:ascii="Arial" w:hAnsi="Arial" w:cs="Arial"/>
                <w:spacing w:val="-2"/>
                <w:w w:val="110"/>
                <w:sz w:val="19"/>
                <w:szCs w:val="19"/>
              </w:rPr>
              <w:t>psy</w:t>
            </w:r>
            <w:r w:rsidRPr="001359AA">
              <w:rPr>
                <w:rFonts w:ascii="Arial" w:hAnsi="Arial" w:cs="Arial"/>
                <w:spacing w:val="-1"/>
                <w:w w:val="110"/>
                <w:sz w:val="19"/>
                <w:szCs w:val="19"/>
              </w:rPr>
              <w:t>chology</w:t>
            </w:r>
            <w:r w:rsidRPr="001359AA">
              <w:rPr>
                <w:rFonts w:ascii="Arial" w:hAnsi="Arial" w:cs="Arial"/>
                <w:spacing w:val="-11"/>
                <w:w w:val="110"/>
                <w:sz w:val="19"/>
                <w:szCs w:val="19"/>
              </w:rPr>
              <w:t xml:space="preserve"> </w:t>
            </w:r>
            <w:r w:rsidRPr="001359AA">
              <w:rPr>
                <w:rFonts w:ascii="Arial" w:hAnsi="Arial" w:cs="Arial"/>
                <w:w w:val="110"/>
                <w:sz w:val="19"/>
                <w:szCs w:val="19"/>
              </w:rPr>
              <w:t>as</w:t>
            </w:r>
            <w:r w:rsidRPr="001359AA">
              <w:rPr>
                <w:rFonts w:ascii="Arial" w:hAnsi="Arial" w:cs="Arial"/>
                <w:spacing w:val="-11"/>
                <w:w w:val="110"/>
                <w:sz w:val="19"/>
                <w:szCs w:val="19"/>
              </w:rPr>
              <w:t xml:space="preserve"> </w:t>
            </w:r>
            <w:r w:rsidRPr="001359AA">
              <w:rPr>
                <w:rFonts w:ascii="Arial" w:hAnsi="Arial" w:cs="Arial"/>
                <w:w w:val="110"/>
                <w:sz w:val="19"/>
                <w:szCs w:val="19"/>
              </w:rPr>
              <w:t>a</w:t>
            </w:r>
            <w:r w:rsidRPr="001359AA">
              <w:rPr>
                <w:rFonts w:ascii="Arial" w:hAnsi="Arial" w:cs="Arial"/>
                <w:spacing w:val="-10"/>
                <w:w w:val="110"/>
                <w:sz w:val="19"/>
                <w:szCs w:val="19"/>
              </w:rPr>
              <w:t xml:space="preserve"> </w:t>
            </w:r>
            <w:r w:rsidRPr="001359AA">
              <w:rPr>
                <w:rFonts w:ascii="Arial" w:hAnsi="Arial" w:cs="Arial"/>
                <w:w w:val="110"/>
                <w:sz w:val="19"/>
                <w:szCs w:val="19"/>
              </w:rPr>
              <w:t>science</w:t>
            </w:r>
            <w:r w:rsidRPr="001359AA">
              <w:rPr>
                <w:rFonts w:ascii="Arial" w:hAnsi="Arial" w:cs="Arial"/>
                <w:spacing w:val="-11"/>
                <w:w w:val="110"/>
                <w:sz w:val="19"/>
                <w:szCs w:val="19"/>
              </w:rPr>
              <w:t xml:space="preserve"> </w:t>
            </w:r>
            <w:r w:rsidRPr="001359AA">
              <w:rPr>
                <w:rFonts w:ascii="Arial" w:hAnsi="Arial" w:cs="Arial"/>
                <w:spacing w:val="-1"/>
                <w:w w:val="110"/>
                <w:sz w:val="19"/>
                <w:szCs w:val="19"/>
              </w:rPr>
              <w:t>debat</w:t>
            </w:r>
            <w:r w:rsidRPr="001359AA">
              <w:rPr>
                <w:rFonts w:ascii="Arial" w:hAnsi="Arial" w:cs="Arial"/>
                <w:spacing w:val="-2"/>
                <w:w w:val="110"/>
                <w:sz w:val="19"/>
                <w:szCs w:val="19"/>
              </w:rPr>
              <w:t>e.</w:t>
            </w:r>
          </w:p>
        </w:tc>
        <w:tc>
          <w:tcPr>
            <w:tcW w:w="1843"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Describe</w:t>
            </w:r>
            <w:r w:rsidRPr="001359AA">
              <w:rPr>
                <w:rFonts w:ascii="Arial" w:hAnsi="Arial" w:cs="Arial"/>
                <w:spacing w:val="12"/>
                <w:w w:val="110"/>
                <w:sz w:val="19"/>
                <w:szCs w:val="19"/>
              </w:rPr>
              <w:t xml:space="preserve"> </w:t>
            </w:r>
            <w:r w:rsidRPr="001359AA">
              <w:rPr>
                <w:rFonts w:ascii="Arial" w:hAnsi="Arial" w:cs="Arial"/>
                <w:spacing w:val="-1"/>
                <w:w w:val="110"/>
                <w:sz w:val="19"/>
                <w:szCs w:val="19"/>
              </w:rPr>
              <w:t>environmental</w:t>
            </w:r>
            <w:r w:rsidRPr="001359AA">
              <w:rPr>
                <w:rFonts w:ascii="Arial" w:hAnsi="Arial" w:cs="Arial"/>
                <w:spacing w:val="21"/>
                <w:w w:val="115"/>
                <w:sz w:val="19"/>
                <w:szCs w:val="19"/>
              </w:rPr>
              <w:t xml:space="preserve"> </w:t>
            </w:r>
            <w:r w:rsidRPr="001359AA">
              <w:rPr>
                <w:rFonts w:ascii="Arial" w:hAnsi="Arial" w:cs="Arial"/>
                <w:spacing w:val="-1"/>
                <w:w w:val="105"/>
                <w:sz w:val="19"/>
                <w:szCs w:val="19"/>
              </w:rPr>
              <w:t>str</w:t>
            </w:r>
            <w:r w:rsidRPr="001359AA">
              <w:rPr>
                <w:rFonts w:ascii="Arial" w:hAnsi="Arial" w:cs="Arial"/>
                <w:spacing w:val="-2"/>
                <w:w w:val="105"/>
                <w:sz w:val="19"/>
                <w:szCs w:val="19"/>
              </w:rPr>
              <w:t>essors</w:t>
            </w:r>
            <w:r w:rsidRPr="001359AA">
              <w:rPr>
                <w:rFonts w:ascii="Arial" w:hAnsi="Arial" w:cs="Arial"/>
                <w:spacing w:val="5"/>
                <w:w w:val="105"/>
                <w:sz w:val="19"/>
                <w:szCs w:val="19"/>
              </w:rPr>
              <w:t xml:space="preserve"> </w:t>
            </w:r>
            <w:r w:rsidRPr="001359AA">
              <w:rPr>
                <w:rFonts w:ascii="Arial" w:hAnsi="Arial" w:cs="Arial"/>
                <w:spacing w:val="-1"/>
                <w:w w:val="105"/>
                <w:sz w:val="19"/>
                <w:szCs w:val="19"/>
              </w:rPr>
              <w:t>paragraph.</w:t>
            </w:r>
          </w:p>
        </w:tc>
        <w:tc>
          <w:tcPr>
            <w:tcW w:w="2398"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spacing w:val="-2"/>
                <w:w w:val="115"/>
                <w:sz w:val="19"/>
                <w:szCs w:val="19"/>
              </w:rPr>
              <w:t>A</w:t>
            </w:r>
            <w:r w:rsidRPr="001359AA">
              <w:rPr>
                <w:rFonts w:ascii="Arial" w:hAnsi="Arial" w:cs="Arial"/>
                <w:spacing w:val="-1"/>
                <w:w w:val="115"/>
                <w:sz w:val="19"/>
                <w:szCs w:val="19"/>
              </w:rPr>
              <w:t>dd</w:t>
            </w:r>
            <w:r w:rsidRPr="001359AA">
              <w:rPr>
                <w:rFonts w:ascii="Arial" w:hAnsi="Arial" w:cs="Arial"/>
                <w:spacing w:val="-15"/>
                <w:w w:val="115"/>
                <w:sz w:val="19"/>
                <w:szCs w:val="19"/>
              </w:rPr>
              <w:t xml:space="preserve"> </w:t>
            </w:r>
            <w:r w:rsidRPr="001359AA">
              <w:rPr>
                <w:rFonts w:ascii="Arial" w:hAnsi="Arial" w:cs="Arial"/>
                <w:spacing w:val="-1"/>
                <w:w w:val="115"/>
                <w:sz w:val="19"/>
                <w:szCs w:val="19"/>
              </w:rPr>
              <w:t>to</w:t>
            </w:r>
            <w:r w:rsidRPr="001359AA">
              <w:rPr>
                <w:rFonts w:ascii="Arial" w:hAnsi="Arial" w:cs="Arial"/>
                <w:spacing w:val="-16"/>
                <w:w w:val="115"/>
                <w:sz w:val="19"/>
                <w:szCs w:val="19"/>
              </w:rPr>
              <w:t xml:space="preserve"> </w:t>
            </w:r>
            <w:r w:rsidRPr="001359AA">
              <w:rPr>
                <w:rFonts w:ascii="Arial" w:hAnsi="Arial" w:cs="Arial"/>
                <w:w w:val="115"/>
                <w:sz w:val="19"/>
                <w:szCs w:val="19"/>
              </w:rPr>
              <w:t>the</w:t>
            </w:r>
            <w:r w:rsidRPr="001359AA">
              <w:rPr>
                <w:rFonts w:ascii="Arial" w:hAnsi="Arial" w:cs="Arial"/>
                <w:spacing w:val="-15"/>
                <w:w w:val="115"/>
                <w:sz w:val="19"/>
                <w:szCs w:val="19"/>
              </w:rPr>
              <w:t xml:space="preserve"> </w:t>
            </w:r>
            <w:r w:rsidRPr="001359AA">
              <w:rPr>
                <w:rFonts w:ascii="Arial" w:hAnsi="Arial" w:cs="Arial"/>
                <w:spacing w:val="-2"/>
                <w:w w:val="115"/>
                <w:sz w:val="19"/>
                <w:szCs w:val="19"/>
              </w:rPr>
              <w:t>paragraph</w:t>
            </w:r>
            <w:r w:rsidRPr="001359AA">
              <w:rPr>
                <w:rFonts w:ascii="Arial" w:hAnsi="Arial" w:cs="Arial"/>
                <w:spacing w:val="29"/>
                <w:w w:val="111"/>
                <w:sz w:val="19"/>
                <w:szCs w:val="19"/>
              </w:rPr>
              <w:t xml:space="preserve"> </w:t>
            </w:r>
            <w:r w:rsidRPr="001359AA">
              <w:rPr>
                <w:rFonts w:ascii="Arial" w:hAnsi="Arial" w:cs="Arial"/>
                <w:spacing w:val="-1"/>
                <w:w w:val="115"/>
                <w:sz w:val="19"/>
                <w:szCs w:val="19"/>
              </w:rPr>
              <w:t>b</w:t>
            </w:r>
            <w:r w:rsidRPr="001359AA">
              <w:rPr>
                <w:rFonts w:ascii="Arial" w:hAnsi="Arial" w:cs="Arial"/>
                <w:spacing w:val="-2"/>
                <w:w w:val="115"/>
                <w:sz w:val="19"/>
                <w:szCs w:val="19"/>
              </w:rPr>
              <w:t>y</w:t>
            </w:r>
            <w:r w:rsidRPr="001359AA">
              <w:rPr>
                <w:rFonts w:ascii="Arial" w:hAnsi="Arial" w:cs="Arial"/>
                <w:spacing w:val="-12"/>
                <w:w w:val="115"/>
                <w:sz w:val="19"/>
                <w:szCs w:val="19"/>
              </w:rPr>
              <w:t xml:space="preserve"> </w:t>
            </w:r>
            <w:r w:rsidRPr="001359AA">
              <w:rPr>
                <w:rFonts w:ascii="Arial" w:hAnsi="Arial" w:cs="Arial"/>
                <w:w w:val="115"/>
                <w:sz w:val="19"/>
                <w:szCs w:val="19"/>
              </w:rPr>
              <w:t>explaining</w:t>
            </w:r>
            <w:r w:rsidRPr="001359AA">
              <w:rPr>
                <w:rFonts w:ascii="Arial" w:hAnsi="Arial" w:cs="Arial"/>
                <w:spacing w:val="-12"/>
                <w:w w:val="115"/>
                <w:sz w:val="19"/>
                <w:szCs w:val="19"/>
              </w:rPr>
              <w:t xml:space="preserve"> </w:t>
            </w:r>
            <w:r w:rsidRPr="001359AA">
              <w:rPr>
                <w:rFonts w:ascii="Arial" w:hAnsi="Arial" w:cs="Arial"/>
                <w:spacing w:val="-1"/>
                <w:w w:val="115"/>
                <w:sz w:val="19"/>
                <w:szCs w:val="19"/>
              </w:rPr>
              <w:t>how</w:t>
            </w:r>
            <w:r w:rsidRPr="001359AA">
              <w:rPr>
                <w:rFonts w:ascii="Arial" w:hAnsi="Arial" w:cs="Arial"/>
                <w:spacing w:val="-12"/>
                <w:w w:val="115"/>
                <w:sz w:val="19"/>
                <w:szCs w:val="19"/>
              </w:rPr>
              <w:t xml:space="preserve"> </w:t>
            </w:r>
            <w:r w:rsidRPr="001359AA">
              <w:rPr>
                <w:rFonts w:ascii="Arial" w:hAnsi="Arial" w:cs="Arial"/>
                <w:w w:val="115"/>
                <w:sz w:val="19"/>
                <w:szCs w:val="19"/>
              </w:rPr>
              <w:t>the</w:t>
            </w:r>
            <w:r w:rsidRPr="001359AA">
              <w:rPr>
                <w:rFonts w:ascii="Arial" w:hAnsi="Arial" w:cs="Arial"/>
                <w:spacing w:val="22"/>
                <w:w w:val="116"/>
                <w:sz w:val="19"/>
                <w:szCs w:val="19"/>
              </w:rPr>
              <w:t xml:space="preserve"> </w:t>
            </w:r>
            <w:r w:rsidRPr="001359AA">
              <w:rPr>
                <w:rFonts w:ascii="Arial" w:hAnsi="Arial" w:cs="Arial"/>
                <w:spacing w:val="-1"/>
                <w:w w:val="110"/>
                <w:sz w:val="19"/>
                <w:szCs w:val="19"/>
              </w:rPr>
              <w:t xml:space="preserve">environmental </w:t>
            </w:r>
            <w:r w:rsidRPr="001359AA">
              <w:rPr>
                <w:rFonts w:ascii="Arial" w:hAnsi="Arial" w:cs="Arial"/>
                <w:spacing w:val="-2"/>
                <w:w w:val="110"/>
                <w:sz w:val="19"/>
                <w:szCs w:val="19"/>
              </w:rPr>
              <w:t>stressor</w:t>
            </w:r>
            <w:r w:rsidRPr="001359AA">
              <w:rPr>
                <w:rFonts w:ascii="Arial" w:hAnsi="Arial" w:cs="Arial"/>
                <w:spacing w:val="27"/>
                <w:w w:val="102"/>
                <w:sz w:val="19"/>
                <w:szCs w:val="19"/>
              </w:rPr>
              <w:t xml:space="preserve"> </w:t>
            </w:r>
            <w:r w:rsidRPr="001359AA">
              <w:rPr>
                <w:rFonts w:ascii="Arial" w:hAnsi="Arial" w:cs="Arial"/>
                <w:w w:val="115"/>
                <w:sz w:val="19"/>
                <w:szCs w:val="19"/>
              </w:rPr>
              <w:t>leads</w:t>
            </w:r>
            <w:r w:rsidRPr="001359AA">
              <w:rPr>
                <w:rFonts w:ascii="Arial" w:hAnsi="Arial" w:cs="Arial"/>
                <w:spacing w:val="-26"/>
                <w:w w:val="115"/>
                <w:sz w:val="19"/>
                <w:szCs w:val="19"/>
              </w:rPr>
              <w:t xml:space="preserve"> </w:t>
            </w:r>
            <w:r w:rsidRPr="001359AA">
              <w:rPr>
                <w:rFonts w:ascii="Arial" w:hAnsi="Arial" w:cs="Arial"/>
                <w:spacing w:val="-1"/>
                <w:w w:val="115"/>
                <w:sz w:val="19"/>
                <w:szCs w:val="19"/>
              </w:rPr>
              <w:t>to</w:t>
            </w:r>
            <w:r w:rsidRPr="001359AA">
              <w:rPr>
                <w:rFonts w:ascii="Arial" w:hAnsi="Arial" w:cs="Arial"/>
                <w:spacing w:val="-26"/>
                <w:w w:val="115"/>
                <w:sz w:val="19"/>
                <w:szCs w:val="19"/>
              </w:rPr>
              <w:t xml:space="preserve"> </w:t>
            </w:r>
            <w:r w:rsidRPr="001359AA">
              <w:rPr>
                <w:rFonts w:ascii="Arial" w:hAnsi="Arial" w:cs="Arial"/>
                <w:w w:val="115"/>
                <w:sz w:val="19"/>
                <w:szCs w:val="19"/>
              </w:rPr>
              <w:t>a</w:t>
            </w:r>
            <w:r w:rsidRPr="001359AA">
              <w:rPr>
                <w:rFonts w:ascii="Arial" w:hAnsi="Arial" w:cs="Arial"/>
                <w:spacing w:val="-26"/>
                <w:w w:val="115"/>
                <w:sz w:val="19"/>
                <w:szCs w:val="19"/>
              </w:rPr>
              <w:t xml:space="preserve"> </w:t>
            </w:r>
            <w:r w:rsidRPr="001359AA">
              <w:rPr>
                <w:rFonts w:ascii="Arial" w:hAnsi="Arial" w:cs="Arial"/>
                <w:spacing w:val="-1"/>
                <w:w w:val="115"/>
                <w:sz w:val="19"/>
                <w:szCs w:val="19"/>
              </w:rPr>
              <w:t>biolog</w:t>
            </w:r>
            <w:r w:rsidRPr="001359AA">
              <w:rPr>
                <w:rFonts w:ascii="Arial" w:hAnsi="Arial" w:cs="Arial"/>
                <w:spacing w:val="-2"/>
                <w:w w:val="115"/>
                <w:sz w:val="19"/>
                <w:szCs w:val="19"/>
              </w:rPr>
              <w:t>ical</w:t>
            </w:r>
            <w:r w:rsidRPr="001359AA">
              <w:rPr>
                <w:rFonts w:ascii="Arial" w:hAnsi="Arial" w:cs="Arial"/>
                <w:spacing w:val="28"/>
                <w:w w:val="107"/>
                <w:sz w:val="19"/>
                <w:szCs w:val="19"/>
              </w:rPr>
              <w:t xml:space="preserve"> </w:t>
            </w:r>
            <w:r w:rsidRPr="001359AA">
              <w:rPr>
                <w:rFonts w:ascii="Arial" w:hAnsi="Arial" w:cs="Arial"/>
                <w:spacing w:val="-2"/>
                <w:w w:val="115"/>
                <w:sz w:val="19"/>
                <w:szCs w:val="19"/>
              </w:rPr>
              <w:t>response.</w:t>
            </w:r>
          </w:p>
        </w:tc>
      </w:tr>
      <w:tr w:rsidR="00716FA7" w:rsidRPr="00B90757" w:rsidTr="00B4436A">
        <w:trPr>
          <w:trHeight w:hRule="exact" w:val="3991"/>
        </w:trPr>
        <w:tc>
          <w:tcPr>
            <w:tcW w:w="855"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05"/>
                <w:sz w:val="19"/>
                <w:szCs w:val="19"/>
              </w:rPr>
              <w:lastRenderedPageBreak/>
              <w:t>2</w:t>
            </w:r>
          </w:p>
        </w:tc>
        <w:tc>
          <w:tcPr>
            <w:tcW w:w="2113"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b/>
                <w:bCs/>
                <w:spacing w:val="-1"/>
                <w:w w:val="105"/>
                <w:sz w:val="19"/>
                <w:szCs w:val="19"/>
              </w:rPr>
              <w:t>S</w:t>
            </w:r>
            <w:r w:rsidRPr="001359AA">
              <w:rPr>
                <w:rFonts w:ascii="Arial" w:hAnsi="Arial" w:cs="Arial"/>
                <w:b/>
                <w:bCs/>
                <w:spacing w:val="-2"/>
                <w:w w:val="105"/>
                <w:sz w:val="19"/>
                <w:szCs w:val="19"/>
              </w:rPr>
              <w:t>tr</w:t>
            </w:r>
            <w:r w:rsidRPr="001359AA">
              <w:rPr>
                <w:rFonts w:ascii="Arial" w:hAnsi="Arial" w:cs="Arial"/>
                <w:b/>
                <w:bCs/>
                <w:spacing w:val="-1"/>
                <w:w w:val="105"/>
                <w:sz w:val="19"/>
                <w:szCs w:val="19"/>
              </w:rPr>
              <w:t>essors</w:t>
            </w:r>
            <w:r w:rsidRPr="001359AA">
              <w:rPr>
                <w:rFonts w:ascii="Arial" w:hAnsi="Arial" w:cs="Arial"/>
                <w:b/>
                <w:bCs/>
                <w:spacing w:val="-14"/>
                <w:w w:val="105"/>
                <w:sz w:val="19"/>
                <w:szCs w:val="19"/>
              </w:rPr>
              <w:t xml:space="preserve"> </w:t>
            </w:r>
            <w:r w:rsidRPr="001359AA">
              <w:rPr>
                <w:rFonts w:ascii="Arial" w:hAnsi="Arial" w:cs="Arial"/>
                <w:b/>
                <w:bCs/>
                <w:w w:val="105"/>
                <w:sz w:val="19"/>
                <w:szCs w:val="19"/>
              </w:rPr>
              <w:t>in</w:t>
            </w:r>
            <w:r w:rsidRPr="001359AA">
              <w:rPr>
                <w:rFonts w:ascii="Arial" w:hAnsi="Arial" w:cs="Arial"/>
                <w:b/>
                <w:bCs/>
                <w:spacing w:val="-13"/>
                <w:w w:val="105"/>
                <w:sz w:val="19"/>
                <w:szCs w:val="19"/>
              </w:rPr>
              <w:t xml:space="preserve"> </w:t>
            </w:r>
            <w:r w:rsidRPr="001359AA">
              <w:rPr>
                <w:rFonts w:ascii="Arial" w:hAnsi="Arial" w:cs="Arial"/>
                <w:b/>
                <w:bCs/>
                <w:w w:val="105"/>
                <w:sz w:val="19"/>
                <w:szCs w:val="19"/>
              </w:rPr>
              <w:t>the</w:t>
            </w:r>
            <w:r w:rsidRPr="001359AA">
              <w:rPr>
                <w:rFonts w:ascii="Arial" w:hAnsi="Arial" w:cs="Arial"/>
                <w:b/>
                <w:bCs/>
                <w:spacing w:val="26"/>
                <w:w w:val="103"/>
                <w:sz w:val="19"/>
                <w:szCs w:val="19"/>
              </w:rPr>
              <w:t xml:space="preserve"> </w:t>
            </w:r>
            <w:r w:rsidRPr="001359AA">
              <w:rPr>
                <w:rFonts w:ascii="Arial" w:hAnsi="Arial" w:cs="Arial"/>
                <w:b/>
                <w:bCs/>
                <w:spacing w:val="-1"/>
                <w:w w:val="105"/>
                <w:sz w:val="19"/>
                <w:szCs w:val="19"/>
              </w:rPr>
              <w:t>environmen</w:t>
            </w:r>
            <w:r w:rsidRPr="001359AA">
              <w:rPr>
                <w:rFonts w:ascii="Arial" w:hAnsi="Arial" w:cs="Arial"/>
                <w:b/>
                <w:bCs/>
                <w:spacing w:val="-2"/>
                <w:w w:val="105"/>
                <w:sz w:val="19"/>
                <w:szCs w:val="19"/>
              </w:rPr>
              <w:t>t</w:t>
            </w:r>
            <w:r w:rsidRPr="001359AA">
              <w:rPr>
                <w:rFonts w:ascii="Arial" w:hAnsi="Arial" w:cs="Arial"/>
                <w:b/>
                <w:bCs/>
                <w:spacing w:val="-13"/>
                <w:w w:val="105"/>
                <w:sz w:val="19"/>
                <w:szCs w:val="19"/>
              </w:rPr>
              <w:t xml:space="preserve"> </w:t>
            </w:r>
            <w:r w:rsidRPr="001359AA">
              <w:rPr>
                <w:rFonts w:ascii="Arial" w:hAnsi="Arial" w:cs="Arial"/>
                <w:b/>
                <w:bCs/>
                <w:w w:val="105"/>
                <w:sz w:val="19"/>
                <w:szCs w:val="19"/>
              </w:rPr>
              <w:t>–</w:t>
            </w:r>
            <w:r w:rsidRPr="001359AA">
              <w:rPr>
                <w:rFonts w:ascii="Arial" w:hAnsi="Arial" w:cs="Arial"/>
                <w:b/>
                <w:bCs/>
                <w:spacing w:val="25"/>
                <w:sz w:val="19"/>
                <w:szCs w:val="19"/>
              </w:rPr>
              <w:t xml:space="preserve"> </w:t>
            </w:r>
            <w:r w:rsidRPr="001359AA">
              <w:rPr>
                <w:rFonts w:ascii="Arial" w:hAnsi="Arial" w:cs="Arial"/>
                <w:b/>
                <w:bCs/>
                <w:spacing w:val="-1"/>
                <w:w w:val="105"/>
                <w:sz w:val="19"/>
                <w:szCs w:val="19"/>
              </w:rPr>
              <w:t>K</w:t>
            </w:r>
            <w:r w:rsidRPr="001359AA">
              <w:rPr>
                <w:rFonts w:ascii="Arial" w:hAnsi="Arial" w:cs="Arial"/>
                <w:b/>
                <w:bCs/>
                <w:spacing w:val="-2"/>
                <w:w w:val="105"/>
                <w:sz w:val="19"/>
                <w:szCs w:val="19"/>
              </w:rPr>
              <w:t>e</w:t>
            </w:r>
            <w:r w:rsidRPr="001359AA">
              <w:rPr>
                <w:rFonts w:ascii="Arial" w:hAnsi="Arial" w:cs="Arial"/>
                <w:b/>
                <w:bCs/>
                <w:spacing w:val="-1"/>
                <w:w w:val="105"/>
                <w:sz w:val="19"/>
                <w:szCs w:val="19"/>
              </w:rPr>
              <w:t>y</w:t>
            </w:r>
            <w:r w:rsidRPr="001359AA">
              <w:rPr>
                <w:rFonts w:ascii="Arial" w:hAnsi="Arial" w:cs="Arial"/>
                <w:b/>
                <w:bCs/>
                <w:spacing w:val="-18"/>
                <w:w w:val="105"/>
                <w:sz w:val="19"/>
                <w:szCs w:val="19"/>
              </w:rPr>
              <w:t xml:space="preserve"> </w:t>
            </w:r>
            <w:r w:rsidRPr="001359AA">
              <w:rPr>
                <w:rFonts w:ascii="Arial" w:hAnsi="Arial" w:cs="Arial"/>
                <w:b/>
                <w:bCs/>
                <w:spacing w:val="-2"/>
                <w:w w:val="105"/>
                <w:sz w:val="19"/>
                <w:szCs w:val="19"/>
              </w:rPr>
              <w:t>Resear</w:t>
            </w:r>
            <w:r w:rsidRPr="001359AA">
              <w:rPr>
                <w:rFonts w:ascii="Arial" w:hAnsi="Arial" w:cs="Arial"/>
                <w:b/>
                <w:bCs/>
                <w:spacing w:val="-1"/>
                <w:w w:val="105"/>
                <w:sz w:val="19"/>
                <w:szCs w:val="19"/>
              </w:rPr>
              <w:t>ch</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05"/>
                <w:sz w:val="19"/>
                <w:szCs w:val="19"/>
              </w:rPr>
              <w:t>Black</w:t>
            </w:r>
            <w:r w:rsidRPr="001359AA">
              <w:rPr>
                <w:rFonts w:ascii="Arial" w:hAnsi="Arial" w:cs="Arial"/>
                <w:spacing w:val="-11"/>
                <w:w w:val="105"/>
                <w:sz w:val="19"/>
                <w:szCs w:val="19"/>
              </w:rPr>
              <w:t xml:space="preserve"> </w:t>
            </w:r>
            <w:r w:rsidRPr="001359AA">
              <w:rPr>
                <w:rFonts w:ascii="Arial" w:hAnsi="Arial" w:cs="Arial"/>
                <w:w w:val="105"/>
                <w:sz w:val="19"/>
                <w:szCs w:val="19"/>
              </w:rPr>
              <w:t>and</w:t>
            </w:r>
            <w:r w:rsidRPr="001359AA">
              <w:rPr>
                <w:rFonts w:ascii="Arial" w:hAnsi="Arial" w:cs="Arial"/>
                <w:spacing w:val="-11"/>
                <w:w w:val="105"/>
                <w:sz w:val="19"/>
                <w:szCs w:val="19"/>
              </w:rPr>
              <w:t xml:space="preserve"> </w:t>
            </w:r>
            <w:r w:rsidRPr="001359AA">
              <w:rPr>
                <w:rFonts w:ascii="Arial" w:hAnsi="Arial" w:cs="Arial"/>
                <w:w w:val="105"/>
                <w:sz w:val="19"/>
                <w:szCs w:val="19"/>
              </w:rPr>
              <w:t>Black</w:t>
            </w:r>
            <w:r w:rsidRPr="001359AA">
              <w:rPr>
                <w:rFonts w:ascii="Arial" w:hAnsi="Arial" w:cs="Arial"/>
                <w:w w:val="101"/>
                <w:sz w:val="19"/>
                <w:szCs w:val="19"/>
              </w:rPr>
              <w:t xml:space="preserve"> </w:t>
            </w:r>
            <w:r w:rsidRPr="001359AA">
              <w:rPr>
                <w:rFonts w:ascii="Arial" w:hAnsi="Arial" w:cs="Arial"/>
                <w:w w:val="110"/>
                <w:sz w:val="19"/>
                <w:szCs w:val="19"/>
              </w:rPr>
              <w:t>(2007)</w:t>
            </w:r>
            <w:r w:rsidRPr="001359AA">
              <w:rPr>
                <w:rFonts w:ascii="Arial" w:hAnsi="Arial" w:cs="Arial"/>
                <w:spacing w:val="-35"/>
                <w:w w:val="110"/>
                <w:sz w:val="19"/>
                <w:szCs w:val="19"/>
              </w:rPr>
              <w:t xml:space="preserve"> </w:t>
            </w:r>
            <w:r w:rsidRPr="001359AA">
              <w:rPr>
                <w:rFonts w:ascii="Arial" w:hAnsi="Arial" w:cs="Arial"/>
                <w:spacing w:val="-1"/>
                <w:w w:val="110"/>
                <w:sz w:val="19"/>
                <w:szCs w:val="19"/>
              </w:rPr>
              <w:t>Air</w:t>
            </w:r>
            <w:r w:rsidRPr="001359AA">
              <w:rPr>
                <w:rFonts w:ascii="Arial" w:hAnsi="Arial" w:cs="Arial"/>
                <w:spacing w:val="-2"/>
                <w:w w:val="110"/>
                <w:sz w:val="19"/>
                <w:szCs w:val="19"/>
              </w:rPr>
              <w:t>craf</w:t>
            </w:r>
            <w:r w:rsidRPr="001359AA">
              <w:rPr>
                <w:rFonts w:ascii="Arial" w:hAnsi="Arial" w:cs="Arial"/>
                <w:spacing w:val="-1"/>
                <w:w w:val="110"/>
                <w:sz w:val="19"/>
                <w:szCs w:val="19"/>
              </w:rPr>
              <w:t>t</w:t>
            </w:r>
            <w:r w:rsidRPr="001359AA">
              <w:rPr>
                <w:rFonts w:ascii="Arial" w:hAnsi="Arial" w:cs="Arial"/>
                <w:spacing w:val="26"/>
                <w:w w:val="135"/>
                <w:sz w:val="19"/>
                <w:szCs w:val="19"/>
              </w:rPr>
              <w:t xml:space="preserve"> </w:t>
            </w:r>
            <w:r w:rsidRPr="001359AA">
              <w:rPr>
                <w:rFonts w:ascii="Arial" w:hAnsi="Arial" w:cs="Arial"/>
                <w:w w:val="110"/>
                <w:sz w:val="19"/>
                <w:szCs w:val="19"/>
              </w:rPr>
              <w:t>noise</w:t>
            </w:r>
            <w:r w:rsidRPr="001359AA">
              <w:rPr>
                <w:rFonts w:ascii="Arial" w:hAnsi="Arial" w:cs="Arial"/>
                <w:spacing w:val="-23"/>
                <w:w w:val="110"/>
                <w:sz w:val="19"/>
                <w:szCs w:val="19"/>
              </w:rPr>
              <w:t xml:space="preserve"> </w:t>
            </w:r>
            <w:r w:rsidRPr="001359AA">
              <w:rPr>
                <w:rFonts w:ascii="Arial" w:hAnsi="Arial" w:cs="Arial"/>
                <w:spacing w:val="-1"/>
                <w:w w:val="110"/>
                <w:sz w:val="19"/>
                <w:szCs w:val="19"/>
              </w:rPr>
              <w:t>exposur</w:t>
            </w:r>
            <w:r w:rsidRPr="001359AA">
              <w:rPr>
                <w:rFonts w:ascii="Arial" w:hAnsi="Arial" w:cs="Arial"/>
                <w:spacing w:val="-2"/>
                <w:w w:val="110"/>
                <w:sz w:val="19"/>
                <w:szCs w:val="19"/>
              </w:rPr>
              <w:t>e</w:t>
            </w:r>
            <w:r w:rsidRPr="001359AA">
              <w:rPr>
                <w:rFonts w:ascii="Arial" w:hAnsi="Arial" w:cs="Arial"/>
                <w:spacing w:val="25"/>
                <w:w w:val="106"/>
                <w:sz w:val="19"/>
                <w:szCs w:val="19"/>
              </w:rPr>
              <w:t xml:space="preserve"> </w:t>
            </w:r>
            <w:r w:rsidRPr="001359AA">
              <w:rPr>
                <w:rFonts w:ascii="Arial" w:hAnsi="Arial" w:cs="Arial"/>
                <w:w w:val="110"/>
                <w:sz w:val="19"/>
                <w:szCs w:val="19"/>
              </w:rPr>
              <w:t>and</w:t>
            </w:r>
            <w:r w:rsidRPr="001359AA">
              <w:rPr>
                <w:rFonts w:ascii="Arial" w:hAnsi="Arial" w:cs="Arial"/>
                <w:spacing w:val="-17"/>
                <w:w w:val="110"/>
                <w:sz w:val="19"/>
                <w:szCs w:val="19"/>
              </w:rPr>
              <w:t xml:space="preserve"> </w:t>
            </w:r>
            <w:r w:rsidRPr="001359AA">
              <w:rPr>
                <w:rFonts w:ascii="Arial" w:hAnsi="Arial" w:cs="Arial"/>
                <w:spacing w:val="-1"/>
                <w:w w:val="110"/>
                <w:sz w:val="19"/>
                <w:szCs w:val="19"/>
              </w:rPr>
              <w:t>resident</w:t>
            </w:r>
            <w:r w:rsidRPr="001359AA">
              <w:rPr>
                <w:rFonts w:ascii="Arial" w:hAnsi="Arial" w:cs="Arial"/>
                <w:spacing w:val="-2"/>
                <w:w w:val="110"/>
                <w:sz w:val="19"/>
                <w:szCs w:val="19"/>
              </w:rPr>
              <w:t>’s</w:t>
            </w:r>
            <w:r w:rsidRPr="001359AA">
              <w:rPr>
                <w:rFonts w:ascii="Arial" w:hAnsi="Arial" w:cs="Arial"/>
                <w:spacing w:val="20"/>
                <w:w w:val="90"/>
                <w:sz w:val="19"/>
                <w:szCs w:val="19"/>
              </w:rPr>
              <w:t xml:space="preserve"> </w:t>
            </w:r>
            <w:r w:rsidRPr="001359AA">
              <w:rPr>
                <w:rFonts w:ascii="Arial" w:hAnsi="Arial" w:cs="Arial"/>
                <w:spacing w:val="-1"/>
                <w:w w:val="105"/>
                <w:sz w:val="19"/>
                <w:szCs w:val="19"/>
              </w:rPr>
              <w:t>str</w:t>
            </w:r>
            <w:r w:rsidRPr="001359AA">
              <w:rPr>
                <w:rFonts w:ascii="Arial" w:hAnsi="Arial" w:cs="Arial"/>
                <w:spacing w:val="-2"/>
                <w:w w:val="105"/>
                <w:sz w:val="19"/>
                <w:szCs w:val="19"/>
              </w:rPr>
              <w:t xml:space="preserve">ess </w:t>
            </w:r>
            <w:r w:rsidRPr="001359AA">
              <w:rPr>
                <w:rFonts w:ascii="Arial" w:hAnsi="Arial" w:cs="Arial"/>
                <w:w w:val="105"/>
                <w:sz w:val="19"/>
                <w:szCs w:val="19"/>
              </w:rPr>
              <w:t>and</w:t>
            </w:r>
            <w:r w:rsidRPr="001359AA">
              <w:rPr>
                <w:rFonts w:ascii="Arial" w:hAnsi="Arial" w:cs="Arial"/>
                <w:spacing w:val="23"/>
                <w:w w:val="112"/>
                <w:sz w:val="19"/>
                <w:szCs w:val="19"/>
              </w:rPr>
              <w:t xml:space="preserve"> </w:t>
            </w:r>
            <w:r w:rsidRPr="001359AA">
              <w:rPr>
                <w:rFonts w:ascii="Arial" w:hAnsi="Arial" w:cs="Arial"/>
                <w:w w:val="110"/>
                <w:sz w:val="19"/>
                <w:szCs w:val="19"/>
              </w:rPr>
              <w:t>hypertension.</w:t>
            </w:r>
          </w:p>
        </w:tc>
        <w:tc>
          <w:tcPr>
            <w:tcW w:w="2494"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Describe</w:t>
            </w:r>
            <w:r w:rsidRPr="001359AA">
              <w:rPr>
                <w:rFonts w:ascii="Arial" w:hAnsi="Arial" w:cs="Arial"/>
                <w:spacing w:val="-15"/>
                <w:w w:val="110"/>
                <w:sz w:val="19"/>
                <w:szCs w:val="19"/>
              </w:rPr>
              <w:t xml:space="preserve"> </w:t>
            </w:r>
            <w:r w:rsidRPr="001359AA">
              <w:rPr>
                <w:rFonts w:ascii="Arial" w:hAnsi="Arial" w:cs="Arial"/>
                <w:w w:val="110"/>
                <w:sz w:val="19"/>
                <w:szCs w:val="19"/>
              </w:rPr>
              <w:t>the</w:t>
            </w:r>
            <w:r w:rsidRPr="001359AA">
              <w:rPr>
                <w:rFonts w:ascii="Arial" w:hAnsi="Arial" w:cs="Arial"/>
                <w:spacing w:val="-14"/>
                <w:w w:val="110"/>
                <w:sz w:val="19"/>
                <w:szCs w:val="19"/>
              </w:rPr>
              <w:t xml:space="preserve"> </w:t>
            </w:r>
            <w:r w:rsidRPr="001359AA">
              <w:rPr>
                <w:rFonts w:ascii="Arial" w:hAnsi="Arial" w:cs="Arial"/>
                <w:w w:val="110"/>
                <w:sz w:val="19"/>
                <w:szCs w:val="19"/>
              </w:rPr>
              <w:t>aim,</w:t>
            </w:r>
            <w:r w:rsidRPr="001359AA">
              <w:rPr>
                <w:rFonts w:ascii="Arial" w:hAnsi="Arial" w:cs="Arial"/>
                <w:spacing w:val="22"/>
                <w:w w:val="106"/>
                <w:sz w:val="19"/>
                <w:szCs w:val="19"/>
              </w:rPr>
              <w:t xml:space="preserve"> </w:t>
            </w:r>
            <w:r w:rsidRPr="001359AA">
              <w:rPr>
                <w:rFonts w:ascii="Arial" w:hAnsi="Arial" w:cs="Arial"/>
                <w:spacing w:val="-1"/>
                <w:w w:val="110"/>
                <w:sz w:val="19"/>
                <w:szCs w:val="19"/>
              </w:rPr>
              <w:t>method</w:t>
            </w:r>
            <w:r w:rsidRPr="001359AA">
              <w:rPr>
                <w:rFonts w:ascii="Arial" w:hAnsi="Arial" w:cs="Arial"/>
                <w:spacing w:val="-2"/>
                <w:w w:val="110"/>
                <w:sz w:val="19"/>
                <w:szCs w:val="19"/>
              </w:rPr>
              <w:t>,</w:t>
            </w:r>
            <w:r w:rsidRPr="001359AA">
              <w:rPr>
                <w:rFonts w:ascii="Arial" w:hAnsi="Arial" w:cs="Arial"/>
                <w:spacing w:val="1"/>
                <w:w w:val="110"/>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esults</w:t>
            </w:r>
            <w:r w:rsidRPr="001359AA">
              <w:rPr>
                <w:rFonts w:ascii="Arial" w:hAnsi="Arial" w:cs="Arial"/>
                <w:spacing w:val="2"/>
                <w:w w:val="110"/>
                <w:sz w:val="19"/>
                <w:szCs w:val="19"/>
              </w:rPr>
              <w:t xml:space="preserve"> </w:t>
            </w:r>
            <w:r w:rsidRPr="001359AA">
              <w:rPr>
                <w:rFonts w:ascii="Arial" w:hAnsi="Arial" w:cs="Arial"/>
                <w:w w:val="110"/>
                <w:sz w:val="19"/>
                <w:szCs w:val="19"/>
              </w:rPr>
              <w:t>and</w:t>
            </w:r>
            <w:r w:rsidRPr="001359AA">
              <w:rPr>
                <w:rFonts w:ascii="Arial" w:hAnsi="Arial" w:cs="Arial"/>
                <w:spacing w:val="29"/>
                <w:w w:val="112"/>
                <w:sz w:val="19"/>
                <w:szCs w:val="19"/>
              </w:rPr>
              <w:t xml:space="preserve"> </w:t>
            </w:r>
            <w:r w:rsidRPr="001359AA">
              <w:rPr>
                <w:rFonts w:ascii="Arial" w:hAnsi="Arial" w:cs="Arial"/>
                <w:w w:val="110"/>
                <w:sz w:val="19"/>
                <w:szCs w:val="19"/>
              </w:rPr>
              <w:t>conclusions</w:t>
            </w:r>
            <w:r w:rsidRPr="001359AA">
              <w:rPr>
                <w:rFonts w:ascii="Arial" w:hAnsi="Arial" w:cs="Arial"/>
                <w:spacing w:val="-21"/>
                <w:w w:val="110"/>
                <w:sz w:val="19"/>
                <w:szCs w:val="19"/>
              </w:rPr>
              <w:t xml:space="preserve"> </w:t>
            </w:r>
            <w:r w:rsidRPr="001359AA">
              <w:rPr>
                <w:rFonts w:ascii="Arial" w:hAnsi="Arial" w:cs="Arial"/>
                <w:w w:val="110"/>
                <w:sz w:val="19"/>
                <w:szCs w:val="19"/>
              </w:rPr>
              <w:t>of</w:t>
            </w:r>
            <w:r w:rsidRPr="001359AA">
              <w:rPr>
                <w:rFonts w:ascii="Arial" w:hAnsi="Arial" w:cs="Arial"/>
                <w:spacing w:val="-20"/>
                <w:w w:val="110"/>
                <w:sz w:val="19"/>
                <w:szCs w:val="19"/>
              </w:rPr>
              <w:t xml:space="preserve"> </w:t>
            </w:r>
            <w:r w:rsidRPr="001359AA">
              <w:rPr>
                <w:rFonts w:ascii="Arial" w:hAnsi="Arial" w:cs="Arial"/>
                <w:w w:val="110"/>
                <w:sz w:val="19"/>
                <w:szCs w:val="19"/>
              </w:rPr>
              <w:t>Black</w:t>
            </w:r>
            <w:r w:rsidRPr="001359AA">
              <w:rPr>
                <w:rFonts w:ascii="Arial" w:hAnsi="Arial" w:cs="Arial"/>
                <w:w w:val="101"/>
                <w:sz w:val="19"/>
                <w:szCs w:val="19"/>
              </w:rPr>
              <w:t xml:space="preserve"> </w:t>
            </w:r>
            <w:r w:rsidRPr="001359AA">
              <w:rPr>
                <w:rFonts w:ascii="Arial" w:hAnsi="Arial" w:cs="Arial"/>
                <w:w w:val="110"/>
                <w:sz w:val="19"/>
                <w:szCs w:val="19"/>
              </w:rPr>
              <w:t>and</w:t>
            </w:r>
            <w:r w:rsidRPr="001359AA">
              <w:rPr>
                <w:rFonts w:ascii="Arial" w:hAnsi="Arial" w:cs="Arial"/>
                <w:spacing w:val="-33"/>
                <w:w w:val="110"/>
                <w:sz w:val="19"/>
                <w:szCs w:val="19"/>
              </w:rPr>
              <w:t xml:space="preserve"> </w:t>
            </w:r>
            <w:r w:rsidRPr="001359AA">
              <w:rPr>
                <w:rFonts w:ascii="Arial" w:hAnsi="Arial" w:cs="Arial"/>
                <w:spacing w:val="-2"/>
                <w:w w:val="110"/>
                <w:sz w:val="19"/>
                <w:szCs w:val="19"/>
              </w:rPr>
              <w:t>Black’s</w:t>
            </w:r>
            <w:r w:rsidRPr="001359AA">
              <w:rPr>
                <w:rFonts w:ascii="Arial" w:hAnsi="Arial" w:cs="Arial"/>
                <w:spacing w:val="-33"/>
                <w:w w:val="110"/>
                <w:sz w:val="19"/>
                <w:szCs w:val="19"/>
              </w:rPr>
              <w:t xml:space="preserve"> </w:t>
            </w:r>
            <w:r w:rsidRPr="001359AA">
              <w:rPr>
                <w:rFonts w:ascii="Arial" w:hAnsi="Arial" w:cs="Arial"/>
                <w:spacing w:val="-2"/>
                <w:w w:val="110"/>
                <w:sz w:val="19"/>
                <w:szCs w:val="19"/>
              </w:rPr>
              <w:t>study</w:t>
            </w:r>
            <w:r w:rsidRPr="001359AA">
              <w:rPr>
                <w:rFonts w:ascii="Arial" w:hAnsi="Arial" w:cs="Arial"/>
                <w:spacing w:val="-3"/>
                <w:w w:val="110"/>
                <w:sz w:val="19"/>
                <w:szCs w:val="19"/>
              </w:rPr>
              <w:t>.</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spacing w:val="-2"/>
                <w:w w:val="105"/>
                <w:sz w:val="19"/>
                <w:szCs w:val="19"/>
              </w:rPr>
              <w:t>E</w:t>
            </w:r>
            <w:r w:rsidRPr="001359AA">
              <w:rPr>
                <w:rFonts w:ascii="Arial" w:hAnsi="Arial" w:cs="Arial"/>
                <w:spacing w:val="-1"/>
                <w:w w:val="105"/>
                <w:sz w:val="19"/>
                <w:szCs w:val="19"/>
              </w:rPr>
              <w:t>valuate</w:t>
            </w:r>
            <w:r w:rsidRPr="001359AA">
              <w:rPr>
                <w:rFonts w:ascii="Arial" w:hAnsi="Arial" w:cs="Arial"/>
                <w:spacing w:val="-19"/>
                <w:w w:val="105"/>
                <w:sz w:val="19"/>
                <w:szCs w:val="19"/>
              </w:rPr>
              <w:t xml:space="preserve"> </w:t>
            </w:r>
            <w:r w:rsidRPr="001359AA">
              <w:rPr>
                <w:rFonts w:ascii="Arial" w:hAnsi="Arial" w:cs="Arial"/>
                <w:w w:val="105"/>
                <w:sz w:val="19"/>
                <w:szCs w:val="19"/>
              </w:rPr>
              <w:t>Black</w:t>
            </w:r>
            <w:r w:rsidRPr="001359AA">
              <w:rPr>
                <w:rFonts w:ascii="Arial" w:hAnsi="Arial" w:cs="Arial"/>
                <w:spacing w:val="25"/>
                <w:w w:val="101"/>
                <w:sz w:val="19"/>
                <w:szCs w:val="19"/>
              </w:rPr>
              <w:t xml:space="preserve"> </w:t>
            </w:r>
            <w:r w:rsidRPr="001359AA">
              <w:rPr>
                <w:rFonts w:ascii="Arial" w:hAnsi="Arial" w:cs="Arial"/>
                <w:w w:val="110"/>
                <w:sz w:val="19"/>
                <w:szCs w:val="19"/>
              </w:rPr>
              <w:t>and</w:t>
            </w:r>
            <w:r w:rsidRPr="001359AA">
              <w:rPr>
                <w:rFonts w:ascii="Arial" w:hAnsi="Arial" w:cs="Arial"/>
                <w:spacing w:val="-26"/>
                <w:w w:val="110"/>
                <w:sz w:val="19"/>
                <w:szCs w:val="19"/>
              </w:rPr>
              <w:t xml:space="preserve"> </w:t>
            </w:r>
            <w:r w:rsidRPr="001359AA">
              <w:rPr>
                <w:rFonts w:ascii="Arial" w:hAnsi="Arial" w:cs="Arial"/>
                <w:spacing w:val="-2"/>
                <w:w w:val="110"/>
                <w:sz w:val="19"/>
                <w:szCs w:val="19"/>
              </w:rPr>
              <w:t>Black’s</w:t>
            </w:r>
            <w:r w:rsidRPr="001359AA">
              <w:rPr>
                <w:rFonts w:ascii="Arial" w:hAnsi="Arial" w:cs="Arial"/>
                <w:spacing w:val="-25"/>
                <w:w w:val="110"/>
                <w:sz w:val="19"/>
                <w:szCs w:val="19"/>
              </w:rPr>
              <w:t xml:space="preserve"> </w:t>
            </w:r>
            <w:r w:rsidRPr="001359AA">
              <w:rPr>
                <w:rFonts w:ascii="Arial" w:hAnsi="Arial" w:cs="Arial"/>
                <w:w w:val="110"/>
                <w:sz w:val="19"/>
                <w:szCs w:val="19"/>
              </w:rPr>
              <w:t>study</w:t>
            </w:r>
            <w:r w:rsidRPr="001359AA">
              <w:rPr>
                <w:rFonts w:ascii="Arial" w:hAnsi="Arial" w:cs="Arial"/>
                <w:spacing w:val="21"/>
                <w:w w:val="112"/>
                <w:sz w:val="19"/>
                <w:szCs w:val="19"/>
              </w:rPr>
              <w:t xml:space="preserve"> </w:t>
            </w:r>
            <w:r w:rsidRPr="001359AA">
              <w:rPr>
                <w:rFonts w:ascii="Arial" w:hAnsi="Arial" w:cs="Arial"/>
                <w:spacing w:val="-1"/>
                <w:w w:val="110"/>
                <w:sz w:val="19"/>
                <w:szCs w:val="19"/>
              </w:rPr>
              <w:t>through</w:t>
            </w:r>
            <w:r w:rsidRPr="001359AA">
              <w:rPr>
                <w:rFonts w:ascii="Arial" w:hAnsi="Arial" w:cs="Arial"/>
                <w:spacing w:val="49"/>
                <w:w w:val="110"/>
                <w:sz w:val="19"/>
                <w:szCs w:val="19"/>
              </w:rPr>
              <w:t xml:space="preserve"> </w:t>
            </w:r>
            <w:r w:rsidRPr="001359AA">
              <w:rPr>
                <w:rFonts w:ascii="Arial" w:hAnsi="Arial" w:cs="Arial"/>
                <w:w w:val="110"/>
                <w:sz w:val="19"/>
                <w:szCs w:val="19"/>
              </w:rPr>
              <w:t>the</w:t>
            </w:r>
            <w:r w:rsidRPr="001359AA">
              <w:rPr>
                <w:rFonts w:ascii="Arial" w:hAnsi="Arial" w:cs="Arial"/>
                <w:spacing w:val="24"/>
                <w:w w:val="116"/>
                <w:sz w:val="19"/>
                <w:szCs w:val="19"/>
              </w:rPr>
              <w:t xml:space="preserve"> </w:t>
            </w:r>
            <w:r w:rsidRPr="001359AA">
              <w:rPr>
                <w:rFonts w:ascii="Arial" w:hAnsi="Arial" w:cs="Arial"/>
                <w:w w:val="110"/>
                <w:sz w:val="19"/>
                <w:szCs w:val="19"/>
              </w:rPr>
              <w:t>application</w:t>
            </w:r>
            <w:r w:rsidRPr="001359AA">
              <w:rPr>
                <w:rFonts w:ascii="Arial" w:hAnsi="Arial" w:cs="Arial"/>
                <w:spacing w:val="25"/>
                <w:w w:val="110"/>
                <w:sz w:val="19"/>
                <w:szCs w:val="19"/>
              </w:rPr>
              <w:t xml:space="preserve"> </w:t>
            </w:r>
            <w:r w:rsidRPr="001359AA">
              <w:rPr>
                <w:rFonts w:ascii="Arial" w:hAnsi="Arial" w:cs="Arial"/>
                <w:w w:val="110"/>
                <w:sz w:val="19"/>
                <w:szCs w:val="19"/>
              </w:rPr>
              <w:t>of</w:t>
            </w:r>
            <w:r w:rsidRPr="001359AA">
              <w:rPr>
                <w:rFonts w:ascii="Arial" w:hAnsi="Arial" w:cs="Arial"/>
                <w:w w:val="116"/>
                <w:sz w:val="19"/>
                <w:szCs w:val="19"/>
              </w:rPr>
              <w:t xml:space="preserve"> </w:t>
            </w:r>
            <w:r w:rsidRPr="001359AA">
              <w:rPr>
                <w:rFonts w:ascii="Arial" w:hAnsi="Arial" w:cs="Arial"/>
                <w:spacing w:val="-1"/>
                <w:w w:val="110"/>
                <w:sz w:val="19"/>
                <w:szCs w:val="19"/>
              </w:rPr>
              <w:t>appropriat</w:t>
            </w:r>
            <w:r w:rsidRPr="001359AA">
              <w:rPr>
                <w:rFonts w:ascii="Arial" w:hAnsi="Arial" w:cs="Arial"/>
                <w:spacing w:val="-2"/>
                <w:w w:val="110"/>
                <w:sz w:val="19"/>
                <w:szCs w:val="19"/>
              </w:rPr>
              <w:t>e</w:t>
            </w:r>
            <w:r w:rsidRPr="001359AA">
              <w:rPr>
                <w:rFonts w:ascii="Arial" w:hAnsi="Arial" w:cs="Arial"/>
                <w:spacing w:val="-32"/>
                <w:w w:val="110"/>
                <w:sz w:val="19"/>
                <w:szCs w:val="19"/>
              </w:rPr>
              <w:t xml:space="preserve"> </w:t>
            </w:r>
            <w:r w:rsidRPr="001359AA">
              <w:rPr>
                <w:rFonts w:ascii="Arial" w:hAnsi="Arial" w:cs="Arial"/>
                <w:w w:val="110"/>
                <w:sz w:val="19"/>
                <w:szCs w:val="19"/>
              </w:rPr>
              <w:t>issues</w:t>
            </w:r>
            <w:r w:rsidRPr="001359AA">
              <w:rPr>
                <w:rFonts w:ascii="Arial" w:hAnsi="Arial" w:cs="Arial"/>
                <w:spacing w:val="27"/>
                <w:sz w:val="19"/>
                <w:szCs w:val="19"/>
              </w:rPr>
              <w:t xml:space="preserve"> </w:t>
            </w:r>
            <w:r w:rsidRPr="001359AA">
              <w:rPr>
                <w:rFonts w:ascii="Arial" w:hAnsi="Arial" w:cs="Arial"/>
                <w:w w:val="110"/>
                <w:sz w:val="19"/>
                <w:szCs w:val="19"/>
              </w:rPr>
              <w:t>and</w:t>
            </w:r>
            <w:r w:rsidRPr="001359AA">
              <w:rPr>
                <w:rFonts w:ascii="Arial" w:hAnsi="Arial" w:cs="Arial"/>
                <w:spacing w:val="-17"/>
                <w:w w:val="110"/>
                <w:sz w:val="19"/>
                <w:szCs w:val="19"/>
              </w:rPr>
              <w:t xml:space="preserve"> </w:t>
            </w:r>
            <w:r w:rsidRPr="001359AA">
              <w:rPr>
                <w:rFonts w:ascii="Arial" w:hAnsi="Arial" w:cs="Arial"/>
                <w:spacing w:val="-1"/>
                <w:w w:val="110"/>
                <w:sz w:val="19"/>
                <w:szCs w:val="19"/>
              </w:rPr>
              <w:t>debat</w:t>
            </w:r>
            <w:r w:rsidRPr="001359AA">
              <w:rPr>
                <w:rFonts w:ascii="Arial" w:hAnsi="Arial" w:cs="Arial"/>
                <w:spacing w:val="-2"/>
                <w:w w:val="110"/>
                <w:sz w:val="19"/>
                <w:szCs w:val="19"/>
              </w:rPr>
              <w:t>es.</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5"/>
                <w:sz w:val="19"/>
                <w:szCs w:val="19"/>
              </w:rPr>
              <w:t>Use</w:t>
            </w:r>
            <w:r w:rsidRPr="001359AA">
              <w:rPr>
                <w:rFonts w:ascii="Arial" w:hAnsi="Arial" w:cs="Arial"/>
                <w:spacing w:val="-34"/>
                <w:w w:val="115"/>
                <w:sz w:val="19"/>
                <w:szCs w:val="19"/>
              </w:rPr>
              <w:t xml:space="preserve"> </w:t>
            </w:r>
            <w:r w:rsidRPr="001359AA">
              <w:rPr>
                <w:rFonts w:ascii="Arial" w:hAnsi="Arial" w:cs="Arial"/>
                <w:w w:val="115"/>
                <w:sz w:val="19"/>
                <w:szCs w:val="19"/>
              </w:rPr>
              <w:t>the</w:t>
            </w:r>
            <w:r w:rsidRPr="001359AA">
              <w:rPr>
                <w:rFonts w:ascii="Arial" w:hAnsi="Arial" w:cs="Arial"/>
                <w:spacing w:val="-34"/>
                <w:w w:val="115"/>
                <w:sz w:val="19"/>
                <w:szCs w:val="19"/>
              </w:rPr>
              <w:t xml:space="preserve"> </w:t>
            </w:r>
            <w:r w:rsidRPr="001359AA">
              <w:rPr>
                <w:rFonts w:ascii="Arial" w:hAnsi="Arial" w:cs="Arial"/>
                <w:w w:val="115"/>
                <w:sz w:val="19"/>
                <w:szCs w:val="19"/>
              </w:rPr>
              <w:t>study</w:t>
            </w:r>
            <w:r w:rsidRPr="001359AA">
              <w:rPr>
                <w:rFonts w:ascii="Arial" w:hAnsi="Arial" w:cs="Arial"/>
                <w:w w:val="112"/>
                <w:sz w:val="19"/>
                <w:szCs w:val="19"/>
              </w:rPr>
              <w:t xml:space="preserve"> </w:t>
            </w:r>
            <w:r w:rsidRPr="001359AA">
              <w:rPr>
                <w:rFonts w:ascii="Arial" w:hAnsi="Arial" w:cs="Arial"/>
                <w:spacing w:val="-1"/>
                <w:w w:val="115"/>
                <w:sz w:val="19"/>
                <w:szCs w:val="19"/>
              </w:rPr>
              <w:t>to</w:t>
            </w:r>
            <w:r w:rsidRPr="001359AA">
              <w:rPr>
                <w:rFonts w:ascii="Arial" w:hAnsi="Arial" w:cs="Arial"/>
                <w:spacing w:val="-12"/>
                <w:w w:val="115"/>
                <w:sz w:val="19"/>
                <w:szCs w:val="19"/>
              </w:rPr>
              <w:t xml:space="preserve"> </w:t>
            </w:r>
            <w:r w:rsidRPr="001359AA">
              <w:rPr>
                <w:rFonts w:ascii="Arial" w:hAnsi="Arial" w:cs="Arial"/>
                <w:w w:val="115"/>
                <w:sz w:val="19"/>
                <w:szCs w:val="19"/>
              </w:rPr>
              <w:t>explain</w:t>
            </w:r>
            <w:r w:rsidRPr="001359AA">
              <w:rPr>
                <w:rFonts w:ascii="Arial" w:hAnsi="Arial" w:cs="Arial"/>
                <w:spacing w:val="-11"/>
                <w:w w:val="115"/>
                <w:sz w:val="19"/>
                <w:szCs w:val="19"/>
              </w:rPr>
              <w:t xml:space="preserve"> </w:t>
            </w:r>
            <w:r w:rsidRPr="001359AA">
              <w:rPr>
                <w:rFonts w:ascii="Arial" w:hAnsi="Arial" w:cs="Arial"/>
                <w:spacing w:val="-1"/>
                <w:w w:val="115"/>
                <w:sz w:val="19"/>
                <w:szCs w:val="19"/>
              </w:rPr>
              <w:t>how</w:t>
            </w:r>
            <w:r w:rsidRPr="001359AA">
              <w:rPr>
                <w:rFonts w:ascii="Arial" w:hAnsi="Arial" w:cs="Arial"/>
                <w:spacing w:val="22"/>
                <w:w w:val="121"/>
                <w:sz w:val="19"/>
                <w:szCs w:val="19"/>
              </w:rPr>
              <w:t xml:space="preserve"> </w:t>
            </w:r>
            <w:r w:rsidRPr="001359AA">
              <w:rPr>
                <w:rFonts w:ascii="Arial" w:hAnsi="Arial" w:cs="Arial"/>
                <w:spacing w:val="-2"/>
                <w:w w:val="115"/>
                <w:sz w:val="19"/>
                <w:szCs w:val="19"/>
              </w:rPr>
              <w:t>envir</w:t>
            </w:r>
            <w:r w:rsidRPr="001359AA">
              <w:rPr>
                <w:rFonts w:ascii="Arial" w:hAnsi="Arial" w:cs="Arial"/>
                <w:spacing w:val="-1"/>
                <w:w w:val="115"/>
                <w:sz w:val="19"/>
                <w:szCs w:val="19"/>
              </w:rPr>
              <w:t>onmental</w:t>
            </w:r>
            <w:r w:rsidRPr="001359AA">
              <w:rPr>
                <w:rFonts w:ascii="Arial" w:hAnsi="Arial" w:cs="Arial"/>
                <w:spacing w:val="28"/>
                <w:w w:val="115"/>
                <w:sz w:val="19"/>
                <w:szCs w:val="19"/>
              </w:rPr>
              <w:t xml:space="preserve"> </w:t>
            </w:r>
            <w:r w:rsidRPr="001359AA">
              <w:rPr>
                <w:rFonts w:ascii="Arial" w:hAnsi="Arial" w:cs="Arial"/>
                <w:spacing w:val="-2"/>
                <w:w w:val="110"/>
                <w:sz w:val="19"/>
                <w:szCs w:val="19"/>
              </w:rPr>
              <w:t>stressors</w:t>
            </w:r>
            <w:r w:rsidRPr="001359AA">
              <w:rPr>
                <w:rFonts w:ascii="Arial" w:hAnsi="Arial" w:cs="Arial"/>
                <w:spacing w:val="-27"/>
                <w:w w:val="110"/>
                <w:sz w:val="19"/>
                <w:szCs w:val="19"/>
              </w:rPr>
              <w:t xml:space="preserve"> </w:t>
            </w:r>
            <w:r w:rsidRPr="001359AA">
              <w:rPr>
                <w:rFonts w:ascii="Arial" w:hAnsi="Arial" w:cs="Arial"/>
                <w:w w:val="110"/>
                <w:sz w:val="19"/>
                <w:szCs w:val="19"/>
              </w:rPr>
              <w:t>impact</w:t>
            </w:r>
            <w:r w:rsidR="001359AA">
              <w:rPr>
                <w:rFonts w:ascii="Arial" w:hAnsi="Arial" w:cs="Arial"/>
                <w:sz w:val="19"/>
                <w:szCs w:val="19"/>
              </w:rPr>
              <w:t xml:space="preserve"> </w:t>
            </w:r>
            <w:r w:rsidRPr="001359AA">
              <w:rPr>
                <w:rFonts w:ascii="Arial" w:hAnsi="Arial" w:cs="Arial"/>
                <w:w w:val="115"/>
                <w:sz w:val="19"/>
                <w:szCs w:val="19"/>
              </w:rPr>
              <w:t>on</w:t>
            </w:r>
            <w:r w:rsidRPr="001359AA">
              <w:rPr>
                <w:rFonts w:ascii="Arial" w:hAnsi="Arial" w:cs="Arial"/>
                <w:spacing w:val="-12"/>
                <w:w w:val="115"/>
                <w:sz w:val="19"/>
                <w:szCs w:val="19"/>
              </w:rPr>
              <w:t xml:space="preserve"> </w:t>
            </w:r>
            <w:r w:rsidRPr="001359AA">
              <w:rPr>
                <w:rFonts w:ascii="Arial" w:hAnsi="Arial" w:cs="Arial"/>
                <w:w w:val="115"/>
                <w:sz w:val="19"/>
                <w:szCs w:val="19"/>
              </w:rPr>
              <w:t>our</w:t>
            </w:r>
            <w:r w:rsidRPr="001359AA">
              <w:rPr>
                <w:rFonts w:ascii="Arial" w:hAnsi="Arial" w:cs="Arial"/>
                <w:spacing w:val="-12"/>
                <w:w w:val="115"/>
                <w:sz w:val="19"/>
                <w:szCs w:val="19"/>
              </w:rPr>
              <w:t xml:space="preserve"> </w:t>
            </w:r>
            <w:r w:rsidRPr="001359AA">
              <w:rPr>
                <w:rFonts w:ascii="Arial" w:hAnsi="Arial" w:cs="Arial"/>
                <w:spacing w:val="-1"/>
                <w:w w:val="115"/>
                <w:sz w:val="19"/>
                <w:szCs w:val="19"/>
              </w:rPr>
              <w:t>biolog</w:t>
            </w:r>
            <w:r w:rsidRPr="001359AA">
              <w:rPr>
                <w:rFonts w:ascii="Arial" w:hAnsi="Arial" w:cs="Arial"/>
                <w:spacing w:val="-2"/>
                <w:w w:val="115"/>
                <w:sz w:val="19"/>
                <w:szCs w:val="19"/>
              </w:rPr>
              <w:t>ical</w:t>
            </w:r>
            <w:r w:rsidRPr="001359AA">
              <w:rPr>
                <w:rFonts w:ascii="Arial" w:hAnsi="Arial" w:cs="Arial"/>
                <w:spacing w:val="28"/>
                <w:w w:val="107"/>
                <w:sz w:val="19"/>
                <w:szCs w:val="19"/>
              </w:rPr>
              <w:t xml:space="preserve"> </w:t>
            </w:r>
            <w:r w:rsidRPr="001359AA">
              <w:rPr>
                <w:rFonts w:ascii="Arial" w:hAnsi="Arial" w:cs="Arial"/>
                <w:spacing w:val="-2"/>
                <w:w w:val="115"/>
                <w:sz w:val="19"/>
                <w:szCs w:val="19"/>
              </w:rPr>
              <w:t>response.</w:t>
            </w:r>
          </w:p>
        </w:tc>
        <w:tc>
          <w:tcPr>
            <w:tcW w:w="5766"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color w:val="000000"/>
                <w:sz w:val="19"/>
                <w:szCs w:val="19"/>
              </w:rPr>
            </w:pPr>
            <w:r w:rsidRPr="001359AA">
              <w:rPr>
                <w:rFonts w:ascii="Arial" w:hAnsi="Arial" w:cs="Arial"/>
                <w:spacing w:val="-2"/>
                <w:w w:val="110"/>
                <w:sz w:val="19"/>
                <w:szCs w:val="19"/>
              </w:rPr>
              <w:t>This</w:t>
            </w:r>
            <w:r w:rsidRPr="001359AA">
              <w:rPr>
                <w:rFonts w:ascii="Arial" w:hAnsi="Arial" w:cs="Arial"/>
                <w:spacing w:val="-9"/>
                <w:w w:val="110"/>
                <w:sz w:val="19"/>
                <w:szCs w:val="19"/>
              </w:rPr>
              <w:t xml:space="preserve"> </w:t>
            </w:r>
            <w:r w:rsidRPr="001359AA">
              <w:rPr>
                <w:rFonts w:ascii="Arial" w:hAnsi="Arial" w:cs="Arial"/>
                <w:w w:val="110"/>
                <w:sz w:val="19"/>
                <w:szCs w:val="19"/>
              </w:rPr>
              <w:t>report</w:t>
            </w:r>
            <w:r w:rsidRPr="001359AA">
              <w:rPr>
                <w:rFonts w:ascii="Arial" w:hAnsi="Arial" w:cs="Arial"/>
                <w:spacing w:val="-8"/>
                <w:w w:val="110"/>
                <w:sz w:val="19"/>
                <w:szCs w:val="19"/>
              </w:rPr>
              <w:t xml:space="preserve"> </w:t>
            </w:r>
            <w:r w:rsidRPr="001359AA">
              <w:rPr>
                <w:rFonts w:ascii="Arial" w:hAnsi="Arial" w:cs="Arial"/>
                <w:w w:val="110"/>
                <w:sz w:val="19"/>
                <w:szCs w:val="19"/>
              </w:rPr>
              <w:t>on</w:t>
            </w:r>
            <w:r w:rsidRPr="001359AA">
              <w:rPr>
                <w:rFonts w:ascii="Arial" w:hAnsi="Arial" w:cs="Arial"/>
                <w:spacing w:val="-9"/>
                <w:w w:val="110"/>
                <w:sz w:val="19"/>
                <w:szCs w:val="19"/>
              </w:rPr>
              <w:t xml:space="preserve"> </w:t>
            </w:r>
            <w:r w:rsidRPr="001359AA">
              <w:rPr>
                <w:rFonts w:ascii="Arial" w:hAnsi="Arial" w:cs="Arial"/>
                <w:spacing w:val="-1"/>
                <w:w w:val="110"/>
                <w:sz w:val="19"/>
                <w:szCs w:val="19"/>
              </w:rPr>
              <w:t>Air</w:t>
            </w:r>
            <w:r w:rsidRPr="001359AA">
              <w:rPr>
                <w:rFonts w:ascii="Arial" w:hAnsi="Arial" w:cs="Arial"/>
                <w:spacing w:val="-2"/>
                <w:w w:val="110"/>
                <w:sz w:val="19"/>
                <w:szCs w:val="19"/>
              </w:rPr>
              <w:t>craf</w:t>
            </w:r>
            <w:r w:rsidRPr="001359AA">
              <w:rPr>
                <w:rFonts w:ascii="Arial" w:hAnsi="Arial" w:cs="Arial"/>
                <w:spacing w:val="-1"/>
                <w:w w:val="110"/>
                <w:sz w:val="19"/>
                <w:szCs w:val="19"/>
              </w:rPr>
              <w:t>t</w:t>
            </w:r>
            <w:r w:rsidRPr="001359AA">
              <w:rPr>
                <w:rFonts w:ascii="Arial" w:hAnsi="Arial" w:cs="Arial"/>
                <w:spacing w:val="-8"/>
                <w:w w:val="110"/>
                <w:sz w:val="19"/>
                <w:szCs w:val="19"/>
              </w:rPr>
              <w:t xml:space="preserve"> </w:t>
            </w:r>
            <w:r w:rsidRPr="001359AA">
              <w:rPr>
                <w:rFonts w:ascii="Arial" w:hAnsi="Arial" w:cs="Arial"/>
                <w:w w:val="110"/>
                <w:sz w:val="19"/>
                <w:szCs w:val="19"/>
              </w:rPr>
              <w:t>noise</w:t>
            </w:r>
            <w:r w:rsidRPr="001359AA">
              <w:rPr>
                <w:rFonts w:ascii="Arial" w:hAnsi="Arial" w:cs="Arial"/>
                <w:spacing w:val="-8"/>
                <w:w w:val="110"/>
                <w:sz w:val="19"/>
                <w:szCs w:val="19"/>
              </w:rPr>
              <w:t xml:space="preserve"> </w:t>
            </w:r>
            <w:r w:rsidRPr="001359AA">
              <w:rPr>
                <w:rFonts w:ascii="Arial" w:hAnsi="Arial" w:cs="Arial"/>
                <w:w w:val="110"/>
                <w:sz w:val="19"/>
                <w:szCs w:val="19"/>
              </w:rPr>
              <w:t>and</w:t>
            </w:r>
            <w:r w:rsidRPr="001359AA">
              <w:rPr>
                <w:rFonts w:ascii="Arial" w:hAnsi="Arial" w:cs="Arial"/>
                <w:spacing w:val="-9"/>
                <w:w w:val="110"/>
                <w:sz w:val="19"/>
                <w:szCs w:val="19"/>
              </w:rPr>
              <w:t xml:space="preserve"> </w:t>
            </w:r>
            <w:r w:rsidRPr="001359AA">
              <w:rPr>
                <w:rFonts w:ascii="Arial" w:hAnsi="Arial" w:cs="Arial"/>
                <w:spacing w:val="-2"/>
                <w:w w:val="110"/>
                <w:sz w:val="19"/>
                <w:szCs w:val="19"/>
              </w:rPr>
              <w:t>car</w:t>
            </w:r>
            <w:r w:rsidRPr="001359AA">
              <w:rPr>
                <w:rFonts w:ascii="Arial" w:hAnsi="Arial" w:cs="Arial"/>
                <w:spacing w:val="-1"/>
                <w:w w:val="110"/>
                <w:sz w:val="19"/>
                <w:szCs w:val="19"/>
              </w:rPr>
              <w:t>dio</w:t>
            </w:r>
            <w:r w:rsidRPr="001359AA">
              <w:rPr>
                <w:rFonts w:ascii="Arial" w:hAnsi="Arial" w:cs="Arial"/>
                <w:spacing w:val="-2"/>
                <w:w w:val="110"/>
                <w:sz w:val="19"/>
                <w:szCs w:val="19"/>
              </w:rPr>
              <w:t>vascular</w:t>
            </w:r>
            <w:r w:rsidRPr="001359AA">
              <w:rPr>
                <w:rFonts w:ascii="Arial" w:hAnsi="Arial" w:cs="Arial"/>
                <w:spacing w:val="-8"/>
                <w:w w:val="110"/>
                <w:sz w:val="19"/>
                <w:szCs w:val="19"/>
              </w:rPr>
              <w:t xml:space="preserve"> </w:t>
            </w:r>
            <w:r w:rsidRPr="001359AA">
              <w:rPr>
                <w:rFonts w:ascii="Arial" w:hAnsi="Arial" w:cs="Arial"/>
                <w:w w:val="110"/>
                <w:sz w:val="19"/>
                <w:szCs w:val="19"/>
              </w:rPr>
              <w:t>disease</w:t>
            </w:r>
            <w:r w:rsidRPr="001359AA">
              <w:rPr>
                <w:rFonts w:ascii="Arial" w:hAnsi="Arial" w:cs="Arial"/>
                <w:spacing w:val="-9"/>
                <w:w w:val="110"/>
                <w:sz w:val="19"/>
                <w:szCs w:val="19"/>
              </w:rPr>
              <w:t xml:space="preserve"> </w:t>
            </w:r>
            <w:r w:rsidRPr="001359AA">
              <w:rPr>
                <w:rFonts w:ascii="Arial" w:hAnsi="Arial" w:cs="Arial"/>
                <w:w w:val="110"/>
                <w:sz w:val="19"/>
                <w:szCs w:val="19"/>
              </w:rPr>
              <w:t>near</w:t>
            </w:r>
            <w:r w:rsidRPr="001359AA">
              <w:rPr>
                <w:rFonts w:ascii="Arial" w:hAnsi="Arial" w:cs="Arial"/>
                <w:spacing w:val="-8"/>
                <w:w w:val="110"/>
                <w:sz w:val="19"/>
                <w:szCs w:val="19"/>
              </w:rPr>
              <w:t xml:space="preserve"> </w:t>
            </w:r>
            <w:r w:rsidRPr="001359AA">
              <w:rPr>
                <w:rFonts w:ascii="Arial" w:hAnsi="Arial" w:cs="Arial"/>
                <w:spacing w:val="-2"/>
                <w:w w:val="110"/>
                <w:sz w:val="19"/>
                <w:szCs w:val="19"/>
              </w:rPr>
              <w:t>L</w:t>
            </w:r>
            <w:r w:rsidRPr="001359AA">
              <w:rPr>
                <w:rFonts w:ascii="Arial" w:hAnsi="Arial" w:cs="Arial"/>
                <w:spacing w:val="-1"/>
                <w:w w:val="110"/>
                <w:sz w:val="19"/>
                <w:szCs w:val="19"/>
              </w:rPr>
              <w:t>ondon</w:t>
            </w:r>
            <w:r w:rsidRPr="001359AA">
              <w:rPr>
                <w:rFonts w:ascii="Arial" w:hAnsi="Arial" w:cs="Arial"/>
                <w:spacing w:val="-8"/>
                <w:w w:val="110"/>
                <w:sz w:val="19"/>
                <w:szCs w:val="19"/>
              </w:rPr>
              <w:t xml:space="preserve"> </w:t>
            </w:r>
            <w:r w:rsidRPr="001359AA">
              <w:rPr>
                <w:rFonts w:ascii="Arial" w:hAnsi="Arial" w:cs="Arial"/>
                <w:spacing w:val="-1"/>
                <w:w w:val="110"/>
                <w:sz w:val="19"/>
                <w:szCs w:val="19"/>
              </w:rPr>
              <w:t>Heathrow</w:t>
            </w:r>
            <w:r w:rsidRPr="001359AA">
              <w:rPr>
                <w:rFonts w:ascii="Arial" w:hAnsi="Arial" w:cs="Arial"/>
                <w:spacing w:val="55"/>
                <w:w w:val="121"/>
                <w:sz w:val="19"/>
                <w:szCs w:val="19"/>
              </w:rPr>
              <w:t xml:space="preserve"> </w:t>
            </w:r>
            <w:r w:rsidRPr="001359AA">
              <w:rPr>
                <w:rFonts w:ascii="Arial" w:hAnsi="Arial" w:cs="Arial"/>
                <w:w w:val="110"/>
                <w:sz w:val="19"/>
                <w:szCs w:val="19"/>
              </w:rPr>
              <w:t xml:space="preserve">Airport could be used as an </w:t>
            </w:r>
            <w:r w:rsidRPr="001359AA">
              <w:rPr>
                <w:rFonts w:ascii="Arial" w:hAnsi="Arial" w:cs="Arial"/>
                <w:spacing w:val="-1"/>
                <w:w w:val="110"/>
                <w:sz w:val="19"/>
                <w:szCs w:val="19"/>
              </w:rPr>
              <w:t>introduction</w:t>
            </w:r>
            <w:r w:rsidRPr="001359AA">
              <w:rPr>
                <w:rFonts w:ascii="Arial" w:hAnsi="Arial" w:cs="Arial"/>
                <w:w w:val="110"/>
                <w:sz w:val="19"/>
                <w:szCs w:val="19"/>
              </w:rPr>
              <w:t xml:space="preserve"> </w:t>
            </w:r>
            <w:r w:rsidRPr="001359AA">
              <w:rPr>
                <w:rFonts w:ascii="Arial" w:hAnsi="Arial" w:cs="Arial"/>
                <w:spacing w:val="-1"/>
                <w:w w:val="110"/>
                <w:sz w:val="19"/>
                <w:szCs w:val="19"/>
              </w:rPr>
              <w:t>to</w:t>
            </w:r>
            <w:r w:rsidRPr="001359AA">
              <w:rPr>
                <w:rFonts w:ascii="Arial" w:hAnsi="Arial" w:cs="Arial"/>
                <w:w w:val="110"/>
                <w:sz w:val="19"/>
                <w:szCs w:val="19"/>
              </w:rPr>
              <w:t xml:space="preserve"> the </w:t>
            </w:r>
            <w:r w:rsidRPr="001359AA">
              <w:rPr>
                <w:rFonts w:ascii="Arial" w:hAnsi="Arial" w:cs="Arial"/>
                <w:spacing w:val="-1"/>
                <w:w w:val="110"/>
                <w:sz w:val="19"/>
                <w:szCs w:val="19"/>
              </w:rPr>
              <w:t>r</w:t>
            </w:r>
            <w:r w:rsidRPr="001359AA">
              <w:rPr>
                <w:rFonts w:ascii="Arial" w:hAnsi="Arial" w:cs="Arial"/>
                <w:spacing w:val="-2"/>
                <w:w w:val="110"/>
                <w:sz w:val="19"/>
                <w:szCs w:val="19"/>
              </w:rPr>
              <w:t>esearch.</w:t>
            </w:r>
            <w:r w:rsidRPr="001359AA">
              <w:rPr>
                <w:rFonts w:ascii="Arial" w:hAnsi="Arial" w:cs="Arial"/>
                <w:w w:val="105"/>
                <w:sz w:val="19"/>
                <w:szCs w:val="19"/>
              </w:rPr>
              <w:t xml:space="preserve"> </w:t>
            </w:r>
            <w:r w:rsidRPr="001359AA">
              <w:rPr>
                <w:rFonts w:ascii="Arial" w:hAnsi="Arial" w:cs="Arial"/>
                <w:color w:val="0000FF"/>
                <w:w w:val="120"/>
                <w:sz w:val="19"/>
                <w:szCs w:val="19"/>
              </w:rPr>
              <w:t xml:space="preserve"> </w:t>
            </w:r>
            <w:hyperlink r:id="rId315" w:history="1">
              <w:r w:rsidRPr="001359AA">
                <w:rPr>
                  <w:rFonts w:ascii="Arial" w:hAnsi="Arial" w:cs="Arial"/>
                  <w:color w:val="0000FF"/>
                  <w:spacing w:val="-1"/>
                  <w:w w:val="110"/>
                  <w:sz w:val="19"/>
                  <w:szCs w:val="19"/>
                  <w:u w:val="single"/>
                </w:rPr>
                <w:t>https://www</w:t>
              </w:r>
              <w:r w:rsidRPr="001359AA">
                <w:rPr>
                  <w:rFonts w:ascii="Arial" w:hAnsi="Arial" w:cs="Arial"/>
                  <w:color w:val="0000FF"/>
                  <w:spacing w:val="-2"/>
                  <w:w w:val="110"/>
                  <w:sz w:val="19"/>
                  <w:szCs w:val="19"/>
                  <w:u w:val="single"/>
                </w:rPr>
                <w:t>.y</w:t>
              </w:r>
              <w:r w:rsidRPr="001359AA">
                <w:rPr>
                  <w:rFonts w:ascii="Arial" w:hAnsi="Arial" w:cs="Arial"/>
                  <w:color w:val="0000FF"/>
                  <w:spacing w:val="-1"/>
                  <w:w w:val="110"/>
                  <w:sz w:val="19"/>
                  <w:szCs w:val="19"/>
                  <w:u w:val="single"/>
                </w:rPr>
                <w:t>outube.com/wat</w:t>
              </w:r>
              <w:r w:rsidRPr="001359AA">
                <w:rPr>
                  <w:rFonts w:ascii="Arial" w:hAnsi="Arial" w:cs="Arial"/>
                  <w:color w:val="0000FF"/>
                  <w:spacing w:val="-2"/>
                  <w:w w:val="110"/>
                  <w:sz w:val="19"/>
                  <w:szCs w:val="19"/>
                  <w:u w:val="single"/>
                </w:rPr>
                <w:t>ch?v=RSZlH51joG</w:t>
              </w:r>
              <w:r w:rsidRPr="001359AA">
                <w:rPr>
                  <w:rFonts w:ascii="Arial" w:hAnsi="Arial" w:cs="Arial"/>
                  <w:color w:val="0000FF"/>
                  <w:spacing w:val="-1"/>
                  <w:w w:val="110"/>
                  <w:sz w:val="19"/>
                  <w:szCs w:val="19"/>
                  <w:u w:val="single"/>
                </w:rPr>
                <w:t>c</w:t>
              </w:r>
            </w:hyperlink>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Using</w:t>
            </w:r>
            <w:r w:rsidRPr="001359AA">
              <w:rPr>
                <w:rFonts w:ascii="Arial" w:hAnsi="Arial" w:cs="Arial"/>
                <w:spacing w:val="-10"/>
                <w:w w:val="110"/>
                <w:sz w:val="19"/>
                <w:szCs w:val="19"/>
              </w:rPr>
              <w:t xml:space="preserve"> </w:t>
            </w:r>
            <w:r w:rsidRPr="001359AA">
              <w:rPr>
                <w:rFonts w:ascii="Arial" w:hAnsi="Arial" w:cs="Arial"/>
                <w:w w:val="110"/>
                <w:sz w:val="19"/>
                <w:szCs w:val="19"/>
              </w:rPr>
              <w:t>the</w:t>
            </w:r>
            <w:r w:rsidRPr="001359AA">
              <w:rPr>
                <w:rFonts w:ascii="Arial" w:hAnsi="Arial" w:cs="Arial"/>
                <w:spacing w:val="-9"/>
                <w:w w:val="110"/>
                <w:sz w:val="19"/>
                <w:szCs w:val="19"/>
              </w:rPr>
              <w:t xml:space="preserve"> </w:t>
            </w:r>
            <w:r w:rsidRPr="001359AA">
              <w:rPr>
                <w:rFonts w:ascii="Arial" w:hAnsi="Arial" w:cs="Arial"/>
                <w:spacing w:val="-1"/>
                <w:w w:val="110"/>
                <w:sz w:val="19"/>
                <w:szCs w:val="19"/>
              </w:rPr>
              <w:t>original</w:t>
            </w:r>
            <w:r w:rsidRPr="001359AA">
              <w:rPr>
                <w:rFonts w:ascii="Arial" w:hAnsi="Arial" w:cs="Arial"/>
                <w:spacing w:val="-10"/>
                <w:w w:val="110"/>
                <w:sz w:val="19"/>
                <w:szCs w:val="19"/>
              </w:rPr>
              <w:t xml:space="preserve"> </w:t>
            </w:r>
            <w:r w:rsidRPr="001359AA">
              <w:rPr>
                <w:rFonts w:ascii="Arial" w:hAnsi="Arial" w:cs="Arial"/>
                <w:w w:val="110"/>
                <w:sz w:val="19"/>
                <w:szCs w:val="19"/>
              </w:rPr>
              <w:t>article,</w:t>
            </w:r>
            <w:r w:rsidRPr="001359AA">
              <w:rPr>
                <w:rFonts w:ascii="Arial" w:hAnsi="Arial" w:cs="Arial"/>
                <w:spacing w:val="-9"/>
                <w:w w:val="110"/>
                <w:sz w:val="19"/>
                <w:szCs w:val="19"/>
              </w:rPr>
              <w:t xml:space="preserve"> </w:t>
            </w:r>
            <w:r w:rsidRPr="001359AA">
              <w:rPr>
                <w:rFonts w:ascii="Arial" w:hAnsi="Arial" w:cs="Arial"/>
                <w:w w:val="110"/>
                <w:sz w:val="19"/>
                <w:szCs w:val="19"/>
              </w:rPr>
              <w:t>OCR</w:t>
            </w:r>
            <w:r w:rsidRPr="001359AA">
              <w:rPr>
                <w:rFonts w:ascii="Arial" w:hAnsi="Arial" w:cs="Arial"/>
                <w:spacing w:val="-10"/>
                <w:w w:val="110"/>
                <w:sz w:val="19"/>
                <w:szCs w:val="19"/>
              </w:rPr>
              <w:t xml:space="preserve"> </w:t>
            </w:r>
            <w:r w:rsidRPr="001359AA">
              <w:rPr>
                <w:rFonts w:ascii="Arial" w:hAnsi="Arial" w:cs="Arial"/>
                <w:w w:val="110"/>
                <w:sz w:val="19"/>
                <w:szCs w:val="19"/>
              </w:rPr>
              <w:t>key</w:t>
            </w:r>
            <w:r w:rsidRPr="001359AA">
              <w:rPr>
                <w:rFonts w:ascii="Arial" w:hAnsi="Arial" w:cs="Arial"/>
                <w:spacing w:val="-9"/>
                <w:w w:val="110"/>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esear</w:t>
            </w:r>
            <w:r w:rsidRPr="001359AA">
              <w:rPr>
                <w:rFonts w:ascii="Arial" w:hAnsi="Arial" w:cs="Arial"/>
                <w:spacing w:val="-1"/>
                <w:w w:val="110"/>
                <w:sz w:val="19"/>
                <w:szCs w:val="19"/>
              </w:rPr>
              <w:t>ch</w:t>
            </w:r>
            <w:r w:rsidRPr="001359AA">
              <w:rPr>
                <w:rFonts w:ascii="Arial" w:hAnsi="Arial" w:cs="Arial"/>
                <w:spacing w:val="-9"/>
                <w:w w:val="110"/>
                <w:sz w:val="19"/>
                <w:szCs w:val="19"/>
              </w:rPr>
              <w:t xml:space="preserve"> </w:t>
            </w:r>
            <w:r w:rsidRPr="001359AA">
              <w:rPr>
                <w:rFonts w:ascii="Arial" w:hAnsi="Arial" w:cs="Arial"/>
                <w:w w:val="110"/>
                <w:sz w:val="19"/>
                <w:szCs w:val="19"/>
              </w:rPr>
              <w:t>or</w:t>
            </w:r>
            <w:r w:rsidRPr="001359AA">
              <w:rPr>
                <w:rFonts w:ascii="Arial" w:hAnsi="Arial" w:cs="Arial"/>
                <w:spacing w:val="-10"/>
                <w:w w:val="110"/>
                <w:sz w:val="19"/>
                <w:szCs w:val="19"/>
              </w:rPr>
              <w:t xml:space="preserve"> </w:t>
            </w:r>
            <w:r w:rsidRPr="001359AA">
              <w:rPr>
                <w:rFonts w:ascii="Arial" w:hAnsi="Arial" w:cs="Arial"/>
                <w:w w:val="110"/>
                <w:sz w:val="19"/>
                <w:szCs w:val="19"/>
              </w:rPr>
              <w:t>description</w:t>
            </w:r>
            <w:r w:rsidRPr="001359AA">
              <w:rPr>
                <w:rFonts w:ascii="Arial" w:hAnsi="Arial" w:cs="Arial"/>
                <w:spacing w:val="-9"/>
                <w:w w:val="110"/>
                <w:sz w:val="19"/>
                <w:szCs w:val="19"/>
              </w:rPr>
              <w:t xml:space="preserve"> </w:t>
            </w:r>
            <w:r w:rsidRPr="001359AA">
              <w:rPr>
                <w:rFonts w:ascii="Arial" w:hAnsi="Arial" w:cs="Arial"/>
                <w:spacing w:val="-1"/>
                <w:w w:val="110"/>
                <w:sz w:val="19"/>
                <w:szCs w:val="19"/>
              </w:rPr>
              <w:t>from</w:t>
            </w:r>
            <w:r w:rsidRPr="001359AA">
              <w:rPr>
                <w:rFonts w:ascii="Arial" w:hAnsi="Arial" w:cs="Arial"/>
                <w:spacing w:val="-10"/>
                <w:w w:val="110"/>
                <w:sz w:val="19"/>
                <w:szCs w:val="19"/>
              </w:rPr>
              <w:t xml:space="preserve"> </w:t>
            </w:r>
            <w:r w:rsidRPr="001359AA">
              <w:rPr>
                <w:rFonts w:ascii="Arial" w:hAnsi="Arial" w:cs="Arial"/>
                <w:w w:val="110"/>
                <w:sz w:val="19"/>
                <w:szCs w:val="19"/>
              </w:rPr>
              <w:t>a</w:t>
            </w:r>
            <w:r w:rsidRPr="001359AA">
              <w:rPr>
                <w:rFonts w:ascii="Arial" w:hAnsi="Arial" w:cs="Arial"/>
                <w:spacing w:val="-9"/>
                <w:w w:val="110"/>
                <w:sz w:val="19"/>
                <w:szCs w:val="19"/>
              </w:rPr>
              <w:t xml:space="preserve"> </w:t>
            </w:r>
            <w:r w:rsidRPr="001359AA">
              <w:rPr>
                <w:rFonts w:ascii="Arial" w:hAnsi="Arial" w:cs="Arial"/>
                <w:w w:val="110"/>
                <w:sz w:val="19"/>
                <w:szCs w:val="19"/>
              </w:rPr>
              <w:t>textbook,</w:t>
            </w:r>
            <w:r w:rsidRPr="001359AA">
              <w:rPr>
                <w:rFonts w:ascii="Arial" w:hAnsi="Arial" w:cs="Arial"/>
                <w:spacing w:val="-10"/>
                <w:w w:val="110"/>
                <w:sz w:val="19"/>
                <w:szCs w:val="19"/>
              </w:rPr>
              <w:t xml:space="preserve"> </w:t>
            </w:r>
            <w:r w:rsidRPr="001359AA">
              <w:rPr>
                <w:rFonts w:ascii="Arial" w:hAnsi="Arial" w:cs="Arial"/>
                <w:w w:val="110"/>
                <w:sz w:val="19"/>
                <w:szCs w:val="19"/>
              </w:rPr>
              <w:t>students</w:t>
            </w:r>
            <w:r w:rsidRPr="001359AA">
              <w:rPr>
                <w:rFonts w:ascii="Arial" w:hAnsi="Arial" w:cs="Arial"/>
                <w:spacing w:val="41"/>
                <w:w w:val="111"/>
                <w:sz w:val="19"/>
                <w:szCs w:val="19"/>
              </w:rPr>
              <w:t xml:space="preserve"> </w:t>
            </w:r>
            <w:r w:rsidRPr="001359AA">
              <w:rPr>
                <w:rFonts w:ascii="Arial" w:hAnsi="Arial" w:cs="Arial"/>
                <w:w w:val="110"/>
                <w:sz w:val="19"/>
                <w:szCs w:val="19"/>
              </w:rPr>
              <w:t>should</w:t>
            </w:r>
            <w:r w:rsidRPr="001359AA">
              <w:rPr>
                <w:rFonts w:ascii="Arial" w:hAnsi="Arial" w:cs="Arial"/>
                <w:spacing w:val="10"/>
                <w:w w:val="110"/>
                <w:sz w:val="19"/>
                <w:szCs w:val="19"/>
              </w:rPr>
              <w:t xml:space="preserve"> </w:t>
            </w:r>
            <w:r w:rsidRPr="001359AA">
              <w:rPr>
                <w:rFonts w:ascii="Arial" w:hAnsi="Arial" w:cs="Arial"/>
                <w:w w:val="110"/>
                <w:sz w:val="19"/>
                <w:szCs w:val="19"/>
              </w:rPr>
              <w:t>identify</w:t>
            </w:r>
            <w:r w:rsidRPr="001359AA">
              <w:rPr>
                <w:rFonts w:ascii="Arial" w:hAnsi="Arial" w:cs="Arial"/>
                <w:spacing w:val="10"/>
                <w:w w:val="110"/>
                <w:sz w:val="19"/>
                <w:szCs w:val="19"/>
              </w:rPr>
              <w:t xml:space="preserve"> </w:t>
            </w:r>
            <w:r w:rsidRPr="001359AA">
              <w:rPr>
                <w:rFonts w:ascii="Arial" w:hAnsi="Arial" w:cs="Arial"/>
                <w:w w:val="110"/>
                <w:sz w:val="19"/>
                <w:szCs w:val="19"/>
              </w:rPr>
              <w:t>the</w:t>
            </w:r>
            <w:r w:rsidRPr="001359AA">
              <w:rPr>
                <w:rFonts w:ascii="Arial" w:hAnsi="Arial" w:cs="Arial"/>
                <w:spacing w:val="10"/>
                <w:w w:val="110"/>
                <w:sz w:val="19"/>
                <w:szCs w:val="19"/>
              </w:rPr>
              <w:t xml:space="preserve"> </w:t>
            </w:r>
            <w:r w:rsidRPr="001359AA">
              <w:rPr>
                <w:rFonts w:ascii="Arial" w:hAnsi="Arial" w:cs="Arial"/>
                <w:spacing w:val="-1"/>
                <w:w w:val="110"/>
                <w:sz w:val="19"/>
                <w:szCs w:val="19"/>
              </w:rPr>
              <w:t>following</w:t>
            </w:r>
            <w:r w:rsidRPr="001359AA">
              <w:rPr>
                <w:rFonts w:ascii="Arial" w:hAnsi="Arial" w:cs="Arial"/>
                <w:spacing w:val="10"/>
                <w:w w:val="110"/>
                <w:sz w:val="19"/>
                <w:szCs w:val="19"/>
              </w:rPr>
              <w:t xml:space="preserve"> </w:t>
            </w:r>
            <w:r w:rsidRPr="001359AA">
              <w:rPr>
                <w:rFonts w:ascii="Arial" w:hAnsi="Arial" w:cs="Arial"/>
                <w:spacing w:val="-1"/>
                <w:w w:val="110"/>
                <w:sz w:val="19"/>
                <w:szCs w:val="19"/>
              </w:rPr>
              <w:t>featur</w:t>
            </w:r>
            <w:r w:rsidRPr="001359AA">
              <w:rPr>
                <w:rFonts w:ascii="Arial" w:hAnsi="Arial" w:cs="Arial"/>
                <w:spacing w:val="-2"/>
                <w:w w:val="110"/>
                <w:sz w:val="19"/>
                <w:szCs w:val="19"/>
              </w:rPr>
              <w:t>es:</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Aim,</w:t>
            </w:r>
            <w:r w:rsidRPr="001359AA">
              <w:rPr>
                <w:rFonts w:ascii="Arial" w:hAnsi="Arial" w:cs="Arial"/>
                <w:spacing w:val="-19"/>
                <w:w w:val="110"/>
                <w:sz w:val="19"/>
                <w:szCs w:val="19"/>
              </w:rPr>
              <w:t xml:space="preserve"> </w:t>
            </w:r>
            <w:r w:rsidRPr="001359AA">
              <w:rPr>
                <w:rFonts w:ascii="Arial" w:hAnsi="Arial" w:cs="Arial"/>
                <w:w w:val="110"/>
                <w:sz w:val="19"/>
                <w:szCs w:val="19"/>
              </w:rPr>
              <w:t>participants,</w:t>
            </w:r>
            <w:r w:rsidRPr="001359AA">
              <w:rPr>
                <w:rFonts w:ascii="Arial" w:hAnsi="Arial" w:cs="Arial"/>
                <w:spacing w:val="-19"/>
                <w:w w:val="110"/>
                <w:sz w:val="19"/>
                <w:szCs w:val="19"/>
              </w:rPr>
              <w:t xml:space="preserve"> </w:t>
            </w:r>
            <w:r w:rsidRPr="001359AA">
              <w:rPr>
                <w:rFonts w:ascii="Arial" w:hAnsi="Arial" w:cs="Arial"/>
                <w:spacing w:val="-1"/>
                <w:w w:val="110"/>
                <w:sz w:val="19"/>
                <w:szCs w:val="19"/>
              </w:rPr>
              <w:t>desig</w:t>
            </w:r>
            <w:r w:rsidRPr="001359AA">
              <w:rPr>
                <w:rFonts w:ascii="Arial" w:hAnsi="Arial" w:cs="Arial"/>
                <w:spacing w:val="-2"/>
                <w:w w:val="110"/>
                <w:sz w:val="19"/>
                <w:szCs w:val="19"/>
              </w:rPr>
              <w:t>n,</w:t>
            </w:r>
            <w:r w:rsidRPr="001359AA">
              <w:rPr>
                <w:rFonts w:ascii="Arial" w:hAnsi="Arial" w:cs="Arial"/>
                <w:spacing w:val="-18"/>
                <w:w w:val="110"/>
                <w:sz w:val="19"/>
                <w:szCs w:val="19"/>
              </w:rPr>
              <w:t xml:space="preserve"> </w:t>
            </w:r>
            <w:r w:rsidRPr="001359AA">
              <w:rPr>
                <w:rFonts w:ascii="Arial" w:hAnsi="Arial" w:cs="Arial"/>
                <w:spacing w:val="-1"/>
                <w:w w:val="110"/>
                <w:sz w:val="19"/>
                <w:szCs w:val="19"/>
              </w:rPr>
              <w:t>procedur</w:t>
            </w:r>
            <w:r w:rsidRPr="001359AA">
              <w:rPr>
                <w:rFonts w:ascii="Arial" w:hAnsi="Arial" w:cs="Arial"/>
                <w:spacing w:val="-2"/>
                <w:w w:val="110"/>
                <w:sz w:val="19"/>
                <w:szCs w:val="19"/>
              </w:rPr>
              <w:t>es,</w:t>
            </w:r>
            <w:r w:rsidRPr="001359AA">
              <w:rPr>
                <w:rFonts w:ascii="Arial" w:hAnsi="Arial" w:cs="Arial"/>
                <w:spacing w:val="-19"/>
                <w:w w:val="110"/>
                <w:sz w:val="19"/>
                <w:szCs w:val="19"/>
              </w:rPr>
              <w:t xml:space="preserve"> </w:t>
            </w:r>
            <w:r w:rsidRPr="001359AA">
              <w:rPr>
                <w:rFonts w:ascii="Arial" w:hAnsi="Arial" w:cs="Arial"/>
                <w:spacing w:val="-1"/>
                <w:w w:val="110"/>
                <w:sz w:val="19"/>
                <w:szCs w:val="19"/>
              </w:rPr>
              <w:t>mat</w:t>
            </w:r>
            <w:r w:rsidRPr="001359AA">
              <w:rPr>
                <w:rFonts w:ascii="Arial" w:hAnsi="Arial" w:cs="Arial"/>
                <w:spacing w:val="-2"/>
                <w:w w:val="110"/>
                <w:sz w:val="19"/>
                <w:szCs w:val="19"/>
              </w:rPr>
              <w:t>erials,</w:t>
            </w:r>
            <w:r w:rsidRPr="001359AA">
              <w:rPr>
                <w:rFonts w:ascii="Arial" w:hAnsi="Arial" w:cs="Arial"/>
                <w:spacing w:val="-18"/>
                <w:w w:val="110"/>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esults,</w:t>
            </w:r>
            <w:r w:rsidRPr="001359AA">
              <w:rPr>
                <w:rFonts w:ascii="Arial" w:hAnsi="Arial" w:cs="Arial"/>
                <w:spacing w:val="-19"/>
                <w:w w:val="110"/>
                <w:sz w:val="19"/>
                <w:szCs w:val="19"/>
              </w:rPr>
              <w:t xml:space="preserve"> </w:t>
            </w:r>
            <w:r w:rsidRPr="001359AA">
              <w:rPr>
                <w:rFonts w:ascii="Arial" w:hAnsi="Arial" w:cs="Arial"/>
                <w:w w:val="110"/>
                <w:sz w:val="19"/>
                <w:szCs w:val="19"/>
              </w:rPr>
              <w:t>conclusions</w:t>
            </w:r>
            <w:r w:rsidRPr="001359AA">
              <w:rPr>
                <w:rFonts w:ascii="Arial" w:hAnsi="Arial" w:cs="Arial"/>
                <w:spacing w:val="13"/>
                <w:w w:val="110"/>
                <w:sz w:val="19"/>
                <w:szCs w:val="19"/>
              </w:rPr>
              <w:t xml:space="preserve"> </w:t>
            </w:r>
            <w:r w:rsidRPr="001359AA">
              <w:rPr>
                <w:rFonts w:ascii="Arial" w:hAnsi="Arial" w:cs="Arial"/>
                <w:spacing w:val="-1"/>
                <w:w w:val="110"/>
                <w:sz w:val="19"/>
                <w:szCs w:val="19"/>
              </w:rPr>
              <w:t>ethics</w:t>
            </w:r>
            <w:r w:rsidRPr="001359AA">
              <w:rPr>
                <w:rFonts w:ascii="Arial" w:hAnsi="Arial" w:cs="Arial"/>
                <w:spacing w:val="-2"/>
                <w:w w:val="110"/>
                <w:sz w:val="19"/>
                <w:szCs w:val="19"/>
              </w:rPr>
              <w:t>,</w:t>
            </w:r>
            <w:r w:rsidRPr="001359AA">
              <w:rPr>
                <w:rFonts w:ascii="Arial" w:hAnsi="Arial" w:cs="Arial"/>
                <w:spacing w:val="43"/>
                <w:w w:val="76"/>
                <w:sz w:val="19"/>
                <w:szCs w:val="19"/>
              </w:rPr>
              <w:t xml:space="preserve"> </w:t>
            </w:r>
            <w:r w:rsidRPr="001359AA">
              <w:rPr>
                <w:rFonts w:ascii="Arial" w:hAnsi="Arial" w:cs="Arial"/>
                <w:spacing w:val="-1"/>
                <w:w w:val="110"/>
                <w:sz w:val="19"/>
                <w:szCs w:val="19"/>
              </w:rPr>
              <w:t>reliabilit</w:t>
            </w:r>
            <w:r w:rsidRPr="001359AA">
              <w:rPr>
                <w:rFonts w:ascii="Arial" w:hAnsi="Arial" w:cs="Arial"/>
                <w:spacing w:val="-2"/>
                <w:w w:val="110"/>
                <w:sz w:val="19"/>
                <w:szCs w:val="19"/>
              </w:rPr>
              <w:t>y,</w:t>
            </w:r>
            <w:r w:rsidRPr="001359AA">
              <w:rPr>
                <w:rFonts w:ascii="Arial" w:hAnsi="Arial" w:cs="Arial"/>
                <w:spacing w:val="9"/>
                <w:w w:val="110"/>
                <w:sz w:val="19"/>
                <w:szCs w:val="19"/>
              </w:rPr>
              <w:t xml:space="preserve"> </w:t>
            </w:r>
            <w:r w:rsidRPr="001359AA">
              <w:rPr>
                <w:rFonts w:ascii="Arial" w:hAnsi="Arial" w:cs="Arial"/>
                <w:spacing w:val="-1"/>
                <w:w w:val="110"/>
                <w:sz w:val="19"/>
                <w:szCs w:val="19"/>
              </w:rPr>
              <w:t>validit</w:t>
            </w:r>
            <w:r w:rsidRPr="001359AA">
              <w:rPr>
                <w:rFonts w:ascii="Arial" w:hAnsi="Arial" w:cs="Arial"/>
                <w:spacing w:val="-2"/>
                <w:w w:val="110"/>
                <w:sz w:val="19"/>
                <w:szCs w:val="19"/>
              </w:rPr>
              <w:t>y,</w:t>
            </w:r>
            <w:r w:rsidRPr="001359AA">
              <w:rPr>
                <w:rFonts w:ascii="Arial" w:hAnsi="Arial" w:cs="Arial"/>
                <w:spacing w:val="10"/>
                <w:w w:val="110"/>
                <w:sz w:val="19"/>
                <w:szCs w:val="19"/>
              </w:rPr>
              <w:t xml:space="preserve"> </w:t>
            </w:r>
            <w:r w:rsidRPr="001359AA">
              <w:rPr>
                <w:rFonts w:ascii="Arial" w:hAnsi="Arial" w:cs="Arial"/>
                <w:spacing w:val="-2"/>
                <w:w w:val="110"/>
                <w:sz w:val="19"/>
                <w:szCs w:val="19"/>
              </w:rPr>
              <w:t>usefulness,</w:t>
            </w:r>
            <w:r w:rsidRPr="001359AA">
              <w:rPr>
                <w:rFonts w:ascii="Arial" w:hAnsi="Arial" w:cs="Arial"/>
                <w:spacing w:val="10"/>
                <w:w w:val="110"/>
                <w:sz w:val="19"/>
                <w:szCs w:val="19"/>
              </w:rPr>
              <w:t xml:space="preserve"> </w:t>
            </w:r>
            <w:r w:rsidRPr="001359AA">
              <w:rPr>
                <w:rFonts w:ascii="Arial" w:hAnsi="Arial" w:cs="Arial"/>
                <w:w w:val="110"/>
                <w:sz w:val="19"/>
                <w:szCs w:val="19"/>
              </w:rPr>
              <w:t>individual/situational</w:t>
            </w:r>
            <w:r w:rsidRPr="001359AA">
              <w:rPr>
                <w:rFonts w:ascii="Arial" w:hAnsi="Arial" w:cs="Arial"/>
                <w:spacing w:val="10"/>
                <w:w w:val="110"/>
                <w:sz w:val="19"/>
                <w:szCs w:val="19"/>
              </w:rPr>
              <w:t xml:space="preserve"> </w:t>
            </w:r>
            <w:r w:rsidRPr="001359AA">
              <w:rPr>
                <w:rFonts w:ascii="Arial" w:hAnsi="Arial" w:cs="Arial"/>
                <w:spacing w:val="-1"/>
                <w:w w:val="110"/>
                <w:sz w:val="19"/>
                <w:szCs w:val="19"/>
              </w:rPr>
              <w:t>debat</w:t>
            </w:r>
            <w:r w:rsidRPr="001359AA">
              <w:rPr>
                <w:rFonts w:ascii="Arial" w:hAnsi="Arial" w:cs="Arial"/>
                <w:spacing w:val="-2"/>
                <w:w w:val="110"/>
                <w:sz w:val="19"/>
                <w:szCs w:val="19"/>
              </w:rPr>
              <w:t>e</w:t>
            </w:r>
            <w:r w:rsidRPr="001359AA">
              <w:rPr>
                <w:rFonts w:ascii="Arial" w:hAnsi="Arial" w:cs="Arial"/>
                <w:spacing w:val="10"/>
                <w:w w:val="110"/>
                <w:sz w:val="19"/>
                <w:szCs w:val="19"/>
              </w:rPr>
              <w:t xml:space="preserve"> </w:t>
            </w:r>
            <w:r w:rsidRPr="001359AA">
              <w:rPr>
                <w:rFonts w:ascii="Arial" w:hAnsi="Arial" w:cs="Arial"/>
                <w:w w:val="110"/>
                <w:sz w:val="19"/>
                <w:szCs w:val="19"/>
              </w:rPr>
              <w:t>and</w:t>
            </w:r>
            <w:r w:rsidRPr="001359AA">
              <w:rPr>
                <w:rFonts w:ascii="Arial" w:hAnsi="Arial" w:cs="Arial"/>
                <w:spacing w:val="10"/>
                <w:w w:val="110"/>
                <w:sz w:val="19"/>
                <w:szCs w:val="19"/>
              </w:rPr>
              <w:t xml:space="preserve"> </w:t>
            </w:r>
            <w:r w:rsidRPr="001359AA">
              <w:rPr>
                <w:rFonts w:ascii="Arial" w:hAnsi="Arial" w:cs="Arial"/>
                <w:spacing w:val="-1"/>
                <w:w w:val="110"/>
                <w:sz w:val="19"/>
                <w:szCs w:val="19"/>
              </w:rPr>
              <w:t>fr</w:t>
            </w:r>
            <w:r w:rsidRPr="001359AA">
              <w:rPr>
                <w:rFonts w:ascii="Arial" w:hAnsi="Arial" w:cs="Arial"/>
                <w:spacing w:val="-2"/>
                <w:w w:val="110"/>
                <w:sz w:val="19"/>
                <w:szCs w:val="19"/>
              </w:rPr>
              <w:t>ee</w:t>
            </w:r>
            <w:r w:rsidRPr="001359AA">
              <w:rPr>
                <w:rFonts w:ascii="Arial" w:hAnsi="Arial" w:cs="Arial"/>
                <w:spacing w:val="-1"/>
                <w:w w:val="110"/>
                <w:sz w:val="19"/>
                <w:szCs w:val="19"/>
              </w:rPr>
              <w:t>will/det</w:t>
            </w:r>
            <w:r w:rsidRPr="001359AA">
              <w:rPr>
                <w:rFonts w:ascii="Arial" w:hAnsi="Arial" w:cs="Arial"/>
                <w:spacing w:val="-2"/>
                <w:w w:val="110"/>
                <w:sz w:val="19"/>
                <w:szCs w:val="19"/>
              </w:rPr>
              <w:t>er</w:t>
            </w:r>
            <w:r w:rsidRPr="001359AA">
              <w:rPr>
                <w:rFonts w:ascii="Arial" w:hAnsi="Arial" w:cs="Arial"/>
                <w:spacing w:val="-1"/>
                <w:w w:val="110"/>
                <w:sz w:val="19"/>
                <w:szCs w:val="19"/>
              </w:rPr>
              <w:t>minism</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Students</w:t>
            </w:r>
            <w:r w:rsidRPr="001359AA">
              <w:rPr>
                <w:rFonts w:ascii="Arial" w:hAnsi="Arial" w:cs="Arial"/>
                <w:spacing w:val="1"/>
                <w:w w:val="110"/>
                <w:sz w:val="19"/>
                <w:szCs w:val="19"/>
              </w:rPr>
              <w:t xml:space="preserve"> </w:t>
            </w:r>
            <w:r w:rsidRPr="001359AA">
              <w:rPr>
                <w:rFonts w:ascii="Arial" w:hAnsi="Arial" w:cs="Arial"/>
                <w:w w:val="110"/>
                <w:sz w:val="19"/>
                <w:szCs w:val="19"/>
              </w:rPr>
              <w:t>should</w:t>
            </w:r>
            <w:r w:rsidRPr="001359AA">
              <w:rPr>
                <w:rFonts w:ascii="Arial" w:hAnsi="Arial" w:cs="Arial"/>
                <w:spacing w:val="1"/>
                <w:w w:val="110"/>
                <w:sz w:val="19"/>
                <w:szCs w:val="19"/>
              </w:rPr>
              <w:t xml:space="preserve"> </w:t>
            </w:r>
            <w:r w:rsidRPr="001359AA">
              <w:rPr>
                <w:rFonts w:ascii="Arial" w:hAnsi="Arial" w:cs="Arial"/>
                <w:w w:val="110"/>
                <w:sz w:val="19"/>
                <w:szCs w:val="19"/>
              </w:rPr>
              <w:t>then</w:t>
            </w:r>
            <w:r w:rsidRPr="001359AA">
              <w:rPr>
                <w:rFonts w:ascii="Arial" w:hAnsi="Arial" w:cs="Arial"/>
                <w:spacing w:val="1"/>
                <w:w w:val="110"/>
                <w:sz w:val="19"/>
                <w:szCs w:val="19"/>
              </w:rPr>
              <w:t xml:space="preserve"> </w:t>
            </w:r>
            <w:r w:rsidRPr="001359AA">
              <w:rPr>
                <w:rFonts w:ascii="Arial" w:hAnsi="Arial" w:cs="Arial"/>
                <w:spacing w:val="-1"/>
                <w:w w:val="110"/>
                <w:sz w:val="19"/>
                <w:szCs w:val="19"/>
              </w:rPr>
              <w:t>writ</w:t>
            </w:r>
            <w:r w:rsidRPr="001359AA">
              <w:rPr>
                <w:rFonts w:ascii="Arial" w:hAnsi="Arial" w:cs="Arial"/>
                <w:spacing w:val="-2"/>
                <w:w w:val="110"/>
                <w:sz w:val="19"/>
                <w:szCs w:val="19"/>
              </w:rPr>
              <w:t>e</w:t>
            </w:r>
            <w:r w:rsidRPr="001359AA">
              <w:rPr>
                <w:rFonts w:ascii="Arial" w:hAnsi="Arial" w:cs="Arial"/>
                <w:spacing w:val="2"/>
                <w:w w:val="110"/>
                <w:sz w:val="19"/>
                <w:szCs w:val="19"/>
              </w:rPr>
              <w:t xml:space="preserve"> </w:t>
            </w:r>
            <w:r w:rsidRPr="001359AA">
              <w:rPr>
                <w:rFonts w:ascii="Arial" w:hAnsi="Arial" w:cs="Arial"/>
                <w:w w:val="110"/>
                <w:sz w:val="19"/>
                <w:szCs w:val="19"/>
              </w:rPr>
              <w:t>10</w:t>
            </w:r>
            <w:r w:rsidRPr="001359AA">
              <w:rPr>
                <w:rFonts w:ascii="Arial" w:hAnsi="Arial" w:cs="Arial"/>
                <w:spacing w:val="1"/>
                <w:w w:val="110"/>
                <w:sz w:val="19"/>
                <w:szCs w:val="19"/>
              </w:rPr>
              <w:t xml:space="preserve"> </w:t>
            </w:r>
            <w:r w:rsidRPr="001359AA">
              <w:rPr>
                <w:rFonts w:ascii="Arial" w:hAnsi="Arial" w:cs="Arial"/>
                <w:w w:val="110"/>
                <w:sz w:val="19"/>
                <w:szCs w:val="19"/>
              </w:rPr>
              <w:t>questions</w:t>
            </w:r>
            <w:r w:rsidRPr="001359AA">
              <w:rPr>
                <w:rFonts w:ascii="Arial" w:hAnsi="Arial" w:cs="Arial"/>
                <w:spacing w:val="1"/>
                <w:w w:val="110"/>
                <w:sz w:val="19"/>
                <w:szCs w:val="19"/>
              </w:rPr>
              <w:t xml:space="preserve"> </w:t>
            </w:r>
            <w:r w:rsidRPr="001359AA">
              <w:rPr>
                <w:rFonts w:ascii="Arial" w:hAnsi="Arial" w:cs="Arial"/>
                <w:w w:val="110"/>
                <w:sz w:val="19"/>
                <w:szCs w:val="19"/>
              </w:rPr>
              <w:t>about</w:t>
            </w:r>
            <w:r w:rsidRPr="001359AA">
              <w:rPr>
                <w:rFonts w:ascii="Arial" w:hAnsi="Arial" w:cs="Arial"/>
                <w:spacing w:val="2"/>
                <w:w w:val="110"/>
                <w:sz w:val="19"/>
                <w:szCs w:val="19"/>
              </w:rPr>
              <w:t xml:space="preserve"> </w:t>
            </w:r>
            <w:r w:rsidRPr="001359AA">
              <w:rPr>
                <w:rFonts w:ascii="Arial" w:hAnsi="Arial" w:cs="Arial"/>
                <w:w w:val="110"/>
                <w:sz w:val="19"/>
                <w:szCs w:val="19"/>
              </w:rPr>
              <w:t>the</w:t>
            </w:r>
            <w:r w:rsidRPr="001359AA">
              <w:rPr>
                <w:rFonts w:ascii="Arial" w:hAnsi="Arial" w:cs="Arial"/>
                <w:spacing w:val="1"/>
                <w:w w:val="110"/>
                <w:sz w:val="19"/>
                <w:szCs w:val="19"/>
              </w:rPr>
              <w:t xml:space="preserve"> </w:t>
            </w:r>
            <w:r w:rsidRPr="001359AA">
              <w:rPr>
                <w:rFonts w:ascii="Arial" w:hAnsi="Arial" w:cs="Arial"/>
                <w:w w:val="110"/>
                <w:sz w:val="19"/>
                <w:szCs w:val="19"/>
              </w:rPr>
              <w:t>study</w:t>
            </w:r>
            <w:r w:rsidRPr="001359AA">
              <w:rPr>
                <w:rFonts w:ascii="Arial" w:hAnsi="Arial" w:cs="Arial"/>
                <w:spacing w:val="1"/>
                <w:w w:val="110"/>
                <w:sz w:val="19"/>
                <w:szCs w:val="19"/>
              </w:rPr>
              <w:t xml:space="preserve"> </w:t>
            </w:r>
            <w:r w:rsidRPr="001359AA">
              <w:rPr>
                <w:rFonts w:ascii="Arial" w:hAnsi="Arial" w:cs="Arial"/>
                <w:w w:val="110"/>
                <w:sz w:val="19"/>
                <w:szCs w:val="19"/>
              </w:rPr>
              <w:t>and</w:t>
            </w:r>
            <w:r w:rsidRPr="001359AA">
              <w:rPr>
                <w:rFonts w:ascii="Arial" w:hAnsi="Arial" w:cs="Arial"/>
                <w:spacing w:val="2"/>
                <w:w w:val="110"/>
                <w:sz w:val="19"/>
                <w:szCs w:val="19"/>
              </w:rPr>
              <w:t xml:space="preserve"> </w:t>
            </w:r>
            <w:r w:rsidRPr="001359AA">
              <w:rPr>
                <w:rFonts w:ascii="Arial" w:hAnsi="Arial" w:cs="Arial"/>
                <w:w w:val="110"/>
                <w:sz w:val="19"/>
                <w:szCs w:val="19"/>
              </w:rPr>
              <w:t>swap</w:t>
            </w:r>
            <w:r w:rsidRPr="001359AA">
              <w:rPr>
                <w:rFonts w:ascii="Arial" w:hAnsi="Arial" w:cs="Arial"/>
                <w:spacing w:val="1"/>
                <w:w w:val="110"/>
                <w:sz w:val="19"/>
                <w:szCs w:val="19"/>
              </w:rPr>
              <w:t xml:space="preserve"> </w:t>
            </w:r>
            <w:r w:rsidRPr="001359AA">
              <w:rPr>
                <w:rFonts w:ascii="Arial" w:hAnsi="Arial" w:cs="Arial"/>
                <w:w w:val="110"/>
                <w:sz w:val="19"/>
                <w:szCs w:val="19"/>
              </w:rPr>
              <w:t>with</w:t>
            </w:r>
            <w:r w:rsidRPr="001359AA">
              <w:rPr>
                <w:rFonts w:ascii="Arial" w:hAnsi="Arial" w:cs="Arial"/>
                <w:spacing w:val="1"/>
                <w:w w:val="110"/>
                <w:sz w:val="19"/>
                <w:szCs w:val="19"/>
              </w:rPr>
              <w:t xml:space="preserve"> </w:t>
            </w:r>
            <w:r w:rsidRPr="001359AA">
              <w:rPr>
                <w:rFonts w:ascii="Arial" w:hAnsi="Arial" w:cs="Arial"/>
                <w:w w:val="110"/>
                <w:sz w:val="19"/>
                <w:szCs w:val="19"/>
              </w:rPr>
              <w:t>a</w:t>
            </w:r>
            <w:r w:rsidRPr="001359AA">
              <w:rPr>
                <w:rFonts w:ascii="Arial" w:hAnsi="Arial" w:cs="Arial"/>
                <w:spacing w:val="2"/>
                <w:w w:val="110"/>
                <w:sz w:val="19"/>
                <w:szCs w:val="19"/>
              </w:rPr>
              <w:t xml:space="preserve"> </w:t>
            </w:r>
            <w:r w:rsidRPr="001359AA">
              <w:rPr>
                <w:rFonts w:ascii="Arial" w:hAnsi="Arial" w:cs="Arial"/>
                <w:spacing w:val="-1"/>
                <w:w w:val="110"/>
                <w:sz w:val="19"/>
                <w:szCs w:val="19"/>
              </w:rPr>
              <w:t>partner</w:t>
            </w:r>
            <w:r w:rsidRPr="001359AA">
              <w:rPr>
                <w:rFonts w:ascii="Arial" w:hAnsi="Arial" w:cs="Arial"/>
                <w:spacing w:val="-2"/>
                <w:w w:val="110"/>
                <w:sz w:val="19"/>
                <w:szCs w:val="19"/>
              </w:rPr>
              <w:t>.</w:t>
            </w:r>
          </w:p>
        </w:tc>
        <w:tc>
          <w:tcPr>
            <w:tcW w:w="1843" w:type="dxa"/>
            <w:tcBorders>
              <w:top w:val="single" w:sz="4" w:space="0" w:color="A56C9F"/>
              <w:left w:val="single" w:sz="4" w:space="0" w:color="A56C9F"/>
              <w:bottom w:val="single" w:sz="4" w:space="0" w:color="A56C9F"/>
              <w:right w:val="single" w:sz="4" w:space="0" w:color="A56C9F"/>
            </w:tcBorders>
          </w:tcPr>
          <w:p w:rsidR="00716FA7" w:rsidRPr="00C4558D" w:rsidRDefault="00716FA7" w:rsidP="00B4436A">
            <w:pPr>
              <w:spacing w:before="60"/>
              <w:ind w:left="57" w:right="57"/>
              <w:rPr>
                <w:sz w:val="19"/>
                <w:szCs w:val="19"/>
              </w:rPr>
            </w:pPr>
            <w:r w:rsidRPr="00C4558D">
              <w:rPr>
                <w:sz w:val="19"/>
                <w:szCs w:val="19"/>
              </w:rPr>
              <w:t>Identify the most appropriate issue/debate and write a discussion paragraph in relation to research into stressors in the environment.</w:t>
            </w:r>
          </w:p>
        </w:tc>
        <w:tc>
          <w:tcPr>
            <w:tcW w:w="2398"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Using</w:t>
            </w:r>
            <w:r w:rsidRPr="001359AA">
              <w:rPr>
                <w:rFonts w:ascii="Arial" w:hAnsi="Arial" w:cs="Arial"/>
                <w:spacing w:val="-12"/>
                <w:w w:val="110"/>
                <w:sz w:val="19"/>
                <w:szCs w:val="19"/>
              </w:rPr>
              <w:t xml:space="preserve"> </w:t>
            </w:r>
            <w:r w:rsidRPr="001359AA">
              <w:rPr>
                <w:rFonts w:ascii="Arial" w:hAnsi="Arial" w:cs="Arial"/>
                <w:w w:val="110"/>
                <w:sz w:val="19"/>
                <w:szCs w:val="19"/>
              </w:rPr>
              <w:t>the</w:t>
            </w:r>
            <w:r w:rsidRPr="001359AA">
              <w:rPr>
                <w:rFonts w:ascii="Arial" w:hAnsi="Arial" w:cs="Arial"/>
                <w:spacing w:val="-11"/>
                <w:w w:val="110"/>
                <w:sz w:val="19"/>
                <w:szCs w:val="19"/>
              </w:rPr>
              <w:t xml:space="preserve"> </w:t>
            </w:r>
            <w:r w:rsidRPr="001359AA">
              <w:rPr>
                <w:rFonts w:ascii="Arial" w:hAnsi="Arial" w:cs="Arial"/>
                <w:spacing w:val="-1"/>
                <w:w w:val="110"/>
                <w:sz w:val="19"/>
                <w:szCs w:val="19"/>
              </w:rPr>
              <w:t>r</w:t>
            </w:r>
            <w:r w:rsidRPr="001359AA">
              <w:rPr>
                <w:rFonts w:ascii="Arial" w:hAnsi="Arial" w:cs="Arial"/>
                <w:spacing w:val="-2"/>
                <w:w w:val="110"/>
                <w:sz w:val="19"/>
                <w:szCs w:val="19"/>
              </w:rPr>
              <w:t>esear</w:t>
            </w:r>
            <w:r w:rsidRPr="001359AA">
              <w:rPr>
                <w:rFonts w:ascii="Arial" w:hAnsi="Arial" w:cs="Arial"/>
                <w:spacing w:val="-1"/>
                <w:w w:val="110"/>
                <w:sz w:val="19"/>
                <w:szCs w:val="19"/>
              </w:rPr>
              <w:t>ch</w:t>
            </w:r>
            <w:r w:rsidRPr="001359AA">
              <w:rPr>
                <w:rFonts w:ascii="Arial" w:hAnsi="Arial" w:cs="Arial"/>
                <w:spacing w:val="23"/>
                <w:w w:val="113"/>
                <w:sz w:val="19"/>
                <w:szCs w:val="19"/>
              </w:rPr>
              <w:t xml:space="preserve"> </w:t>
            </w:r>
            <w:r w:rsidRPr="001359AA">
              <w:rPr>
                <w:rFonts w:ascii="Arial" w:hAnsi="Arial" w:cs="Arial"/>
                <w:spacing w:val="-1"/>
                <w:w w:val="110"/>
                <w:sz w:val="19"/>
                <w:szCs w:val="19"/>
              </w:rPr>
              <w:t>b</w:t>
            </w:r>
            <w:r w:rsidRPr="001359AA">
              <w:rPr>
                <w:rFonts w:ascii="Arial" w:hAnsi="Arial" w:cs="Arial"/>
                <w:spacing w:val="-2"/>
                <w:w w:val="110"/>
                <w:sz w:val="19"/>
                <w:szCs w:val="19"/>
              </w:rPr>
              <w:t>y</w:t>
            </w:r>
            <w:r w:rsidRPr="001359AA">
              <w:rPr>
                <w:rFonts w:ascii="Arial" w:hAnsi="Arial" w:cs="Arial"/>
                <w:spacing w:val="-18"/>
                <w:w w:val="110"/>
                <w:sz w:val="19"/>
                <w:szCs w:val="19"/>
              </w:rPr>
              <w:t xml:space="preserve"> </w:t>
            </w:r>
            <w:r w:rsidRPr="001359AA">
              <w:rPr>
                <w:rFonts w:ascii="Arial" w:hAnsi="Arial" w:cs="Arial"/>
                <w:w w:val="110"/>
                <w:sz w:val="19"/>
                <w:szCs w:val="19"/>
              </w:rPr>
              <w:t>Black</w:t>
            </w:r>
            <w:r w:rsidRPr="001359AA">
              <w:rPr>
                <w:rFonts w:ascii="Arial" w:hAnsi="Arial" w:cs="Arial"/>
                <w:spacing w:val="-17"/>
                <w:w w:val="110"/>
                <w:sz w:val="19"/>
                <w:szCs w:val="19"/>
              </w:rPr>
              <w:t xml:space="preserve"> </w:t>
            </w:r>
            <w:r w:rsidRPr="001359AA">
              <w:rPr>
                <w:rFonts w:ascii="Arial" w:hAnsi="Arial" w:cs="Arial"/>
                <w:w w:val="110"/>
                <w:sz w:val="19"/>
                <w:szCs w:val="19"/>
              </w:rPr>
              <w:t>and</w:t>
            </w:r>
            <w:r w:rsidRPr="001359AA">
              <w:rPr>
                <w:rFonts w:ascii="Arial" w:hAnsi="Arial" w:cs="Arial"/>
                <w:spacing w:val="-17"/>
                <w:w w:val="110"/>
                <w:sz w:val="19"/>
                <w:szCs w:val="19"/>
              </w:rPr>
              <w:t xml:space="preserve"> </w:t>
            </w:r>
            <w:r w:rsidRPr="001359AA">
              <w:rPr>
                <w:rFonts w:ascii="Arial" w:hAnsi="Arial" w:cs="Arial"/>
                <w:w w:val="110"/>
                <w:sz w:val="19"/>
                <w:szCs w:val="19"/>
              </w:rPr>
              <w:t>Black</w:t>
            </w:r>
            <w:r w:rsidRPr="001359AA">
              <w:rPr>
                <w:rFonts w:ascii="Arial" w:hAnsi="Arial" w:cs="Arial"/>
                <w:spacing w:val="21"/>
                <w:w w:val="101"/>
                <w:sz w:val="19"/>
                <w:szCs w:val="19"/>
              </w:rPr>
              <w:t xml:space="preserve"> </w:t>
            </w:r>
            <w:r w:rsidRPr="001359AA">
              <w:rPr>
                <w:rFonts w:ascii="Arial" w:hAnsi="Arial" w:cs="Arial"/>
                <w:w w:val="110"/>
                <w:sz w:val="19"/>
                <w:szCs w:val="19"/>
              </w:rPr>
              <w:t>(2007),</w:t>
            </w:r>
            <w:r w:rsidRPr="001359AA">
              <w:rPr>
                <w:rFonts w:ascii="Arial" w:hAnsi="Arial" w:cs="Arial"/>
                <w:spacing w:val="-15"/>
                <w:w w:val="110"/>
                <w:sz w:val="19"/>
                <w:szCs w:val="19"/>
              </w:rPr>
              <w:t xml:space="preserve"> </w:t>
            </w:r>
            <w:r w:rsidRPr="001359AA">
              <w:rPr>
                <w:rFonts w:ascii="Arial" w:hAnsi="Arial" w:cs="Arial"/>
                <w:w w:val="110"/>
                <w:sz w:val="19"/>
                <w:szCs w:val="19"/>
              </w:rPr>
              <w:t>explain</w:t>
            </w:r>
            <w:r w:rsidRPr="001359AA">
              <w:rPr>
                <w:rFonts w:ascii="Arial" w:hAnsi="Arial" w:cs="Arial"/>
                <w:spacing w:val="-14"/>
                <w:w w:val="110"/>
                <w:sz w:val="19"/>
                <w:szCs w:val="19"/>
              </w:rPr>
              <w:t xml:space="preserve"> </w:t>
            </w:r>
            <w:r w:rsidRPr="001359AA">
              <w:rPr>
                <w:rFonts w:ascii="Arial" w:hAnsi="Arial" w:cs="Arial"/>
                <w:spacing w:val="-1"/>
                <w:w w:val="110"/>
                <w:sz w:val="19"/>
                <w:szCs w:val="19"/>
              </w:rPr>
              <w:t>how</w:t>
            </w:r>
            <w:r w:rsidR="001359AA">
              <w:rPr>
                <w:rFonts w:ascii="Arial" w:hAnsi="Arial" w:cs="Arial"/>
                <w:spacing w:val="-1"/>
                <w:w w:val="110"/>
                <w:sz w:val="19"/>
                <w:szCs w:val="19"/>
              </w:rPr>
              <w:t xml:space="preserve"> </w:t>
            </w:r>
            <w:r w:rsidRPr="001359AA">
              <w:rPr>
                <w:rFonts w:ascii="Arial" w:hAnsi="Arial" w:cs="Arial"/>
                <w:spacing w:val="-1"/>
                <w:w w:val="110"/>
                <w:sz w:val="19"/>
                <w:szCs w:val="19"/>
              </w:rPr>
              <w:t>environmental</w:t>
            </w:r>
            <w:r w:rsidRPr="001359AA">
              <w:rPr>
                <w:rFonts w:ascii="Arial" w:hAnsi="Arial" w:cs="Arial"/>
                <w:spacing w:val="-10"/>
                <w:w w:val="110"/>
                <w:sz w:val="19"/>
                <w:szCs w:val="19"/>
              </w:rPr>
              <w:t xml:space="preserve"> </w:t>
            </w:r>
            <w:r w:rsidRPr="001359AA">
              <w:rPr>
                <w:rFonts w:ascii="Arial" w:hAnsi="Arial" w:cs="Arial"/>
                <w:spacing w:val="-2"/>
                <w:w w:val="110"/>
                <w:sz w:val="19"/>
                <w:szCs w:val="19"/>
              </w:rPr>
              <w:t>stressors</w:t>
            </w:r>
            <w:r w:rsidRPr="001359AA">
              <w:rPr>
                <w:rFonts w:ascii="Arial" w:hAnsi="Arial" w:cs="Arial"/>
                <w:spacing w:val="29"/>
                <w:sz w:val="19"/>
                <w:szCs w:val="19"/>
              </w:rPr>
              <w:t xml:space="preserve"> </w:t>
            </w:r>
            <w:r w:rsidRPr="001359AA">
              <w:rPr>
                <w:rFonts w:ascii="Arial" w:hAnsi="Arial" w:cs="Arial"/>
                <w:w w:val="110"/>
                <w:sz w:val="19"/>
                <w:szCs w:val="19"/>
              </w:rPr>
              <w:t>impact</w:t>
            </w:r>
            <w:r w:rsidRPr="001359AA">
              <w:rPr>
                <w:rFonts w:ascii="Arial" w:hAnsi="Arial" w:cs="Arial"/>
                <w:spacing w:val="11"/>
                <w:w w:val="110"/>
                <w:sz w:val="19"/>
                <w:szCs w:val="19"/>
              </w:rPr>
              <w:t xml:space="preserve"> </w:t>
            </w:r>
            <w:r w:rsidRPr="001359AA">
              <w:rPr>
                <w:rFonts w:ascii="Arial" w:hAnsi="Arial" w:cs="Arial"/>
                <w:w w:val="110"/>
                <w:sz w:val="19"/>
                <w:szCs w:val="19"/>
              </w:rPr>
              <w:t>on</w:t>
            </w:r>
            <w:r w:rsidRPr="001359AA">
              <w:rPr>
                <w:rFonts w:ascii="Arial" w:hAnsi="Arial" w:cs="Arial"/>
                <w:spacing w:val="11"/>
                <w:w w:val="110"/>
                <w:sz w:val="19"/>
                <w:szCs w:val="19"/>
              </w:rPr>
              <w:t xml:space="preserve"> </w:t>
            </w:r>
            <w:r w:rsidRPr="001359AA">
              <w:rPr>
                <w:rFonts w:ascii="Arial" w:hAnsi="Arial" w:cs="Arial"/>
                <w:w w:val="110"/>
                <w:sz w:val="19"/>
                <w:szCs w:val="19"/>
              </w:rPr>
              <w:t>our</w:t>
            </w:r>
            <w:r w:rsidRPr="001359AA">
              <w:rPr>
                <w:rFonts w:ascii="Arial" w:hAnsi="Arial" w:cs="Arial"/>
                <w:spacing w:val="11"/>
                <w:w w:val="110"/>
                <w:sz w:val="19"/>
                <w:szCs w:val="19"/>
              </w:rPr>
              <w:t xml:space="preserve"> </w:t>
            </w:r>
            <w:r w:rsidRPr="001359AA">
              <w:rPr>
                <w:rFonts w:ascii="Arial" w:hAnsi="Arial" w:cs="Arial"/>
                <w:spacing w:val="-1"/>
                <w:w w:val="110"/>
                <w:sz w:val="19"/>
                <w:szCs w:val="19"/>
              </w:rPr>
              <w:t>biolog</w:t>
            </w:r>
            <w:r w:rsidRPr="001359AA">
              <w:rPr>
                <w:rFonts w:ascii="Arial" w:hAnsi="Arial" w:cs="Arial"/>
                <w:spacing w:val="-2"/>
                <w:w w:val="110"/>
                <w:sz w:val="19"/>
                <w:szCs w:val="19"/>
              </w:rPr>
              <w:t>ical</w:t>
            </w:r>
            <w:r w:rsidRPr="001359AA">
              <w:rPr>
                <w:rFonts w:ascii="Arial" w:hAnsi="Arial" w:cs="Arial"/>
                <w:spacing w:val="20"/>
                <w:w w:val="107"/>
                <w:sz w:val="19"/>
                <w:szCs w:val="19"/>
              </w:rPr>
              <w:t xml:space="preserve"> </w:t>
            </w:r>
            <w:r w:rsidRPr="001359AA">
              <w:rPr>
                <w:rFonts w:ascii="Arial" w:hAnsi="Arial" w:cs="Arial"/>
                <w:spacing w:val="-1"/>
                <w:w w:val="105"/>
                <w:sz w:val="19"/>
                <w:szCs w:val="19"/>
              </w:rPr>
              <w:t>response</w:t>
            </w:r>
            <w:r w:rsidRPr="001359AA">
              <w:rPr>
                <w:rFonts w:ascii="Arial" w:hAnsi="Arial" w:cs="Arial"/>
                <w:spacing w:val="-11"/>
                <w:w w:val="105"/>
                <w:sz w:val="19"/>
                <w:szCs w:val="19"/>
              </w:rPr>
              <w:t xml:space="preserve"> </w:t>
            </w:r>
            <w:r w:rsidRPr="001359AA">
              <w:rPr>
                <w:rFonts w:ascii="Arial" w:hAnsi="Arial" w:cs="Arial"/>
                <w:w w:val="105"/>
                <w:sz w:val="19"/>
                <w:szCs w:val="19"/>
              </w:rPr>
              <w:t>(10).</w:t>
            </w:r>
          </w:p>
        </w:tc>
      </w:tr>
      <w:tr w:rsidR="00716FA7" w:rsidRPr="00B90757" w:rsidTr="00B4436A">
        <w:trPr>
          <w:trHeight w:hRule="exact" w:val="3254"/>
        </w:trPr>
        <w:tc>
          <w:tcPr>
            <w:tcW w:w="855"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05"/>
                <w:sz w:val="19"/>
                <w:szCs w:val="19"/>
              </w:rPr>
              <w:t>3</w:t>
            </w:r>
          </w:p>
        </w:tc>
        <w:tc>
          <w:tcPr>
            <w:tcW w:w="2113"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b/>
                <w:bCs/>
                <w:spacing w:val="-1"/>
                <w:w w:val="105"/>
                <w:sz w:val="19"/>
                <w:szCs w:val="19"/>
              </w:rPr>
              <w:t>S</w:t>
            </w:r>
            <w:r w:rsidRPr="001359AA">
              <w:rPr>
                <w:rFonts w:ascii="Arial" w:hAnsi="Arial" w:cs="Arial"/>
                <w:b/>
                <w:bCs/>
                <w:spacing w:val="-2"/>
                <w:w w:val="105"/>
                <w:sz w:val="19"/>
                <w:szCs w:val="19"/>
              </w:rPr>
              <w:t>tr</w:t>
            </w:r>
            <w:r w:rsidRPr="001359AA">
              <w:rPr>
                <w:rFonts w:ascii="Arial" w:hAnsi="Arial" w:cs="Arial"/>
                <w:b/>
                <w:bCs/>
                <w:spacing w:val="-1"/>
                <w:w w:val="105"/>
                <w:sz w:val="19"/>
                <w:szCs w:val="19"/>
              </w:rPr>
              <w:t>essors</w:t>
            </w:r>
            <w:r w:rsidRPr="001359AA">
              <w:rPr>
                <w:rFonts w:ascii="Arial" w:hAnsi="Arial" w:cs="Arial"/>
                <w:b/>
                <w:bCs/>
                <w:spacing w:val="-14"/>
                <w:w w:val="105"/>
                <w:sz w:val="19"/>
                <w:szCs w:val="19"/>
              </w:rPr>
              <w:t xml:space="preserve"> </w:t>
            </w:r>
            <w:r w:rsidRPr="001359AA">
              <w:rPr>
                <w:rFonts w:ascii="Arial" w:hAnsi="Arial" w:cs="Arial"/>
                <w:b/>
                <w:bCs/>
                <w:w w:val="105"/>
                <w:sz w:val="19"/>
                <w:szCs w:val="19"/>
              </w:rPr>
              <w:t>in</w:t>
            </w:r>
            <w:r w:rsidRPr="001359AA">
              <w:rPr>
                <w:rFonts w:ascii="Arial" w:hAnsi="Arial" w:cs="Arial"/>
                <w:b/>
                <w:bCs/>
                <w:spacing w:val="-13"/>
                <w:w w:val="105"/>
                <w:sz w:val="19"/>
                <w:szCs w:val="19"/>
              </w:rPr>
              <w:t xml:space="preserve"> </w:t>
            </w:r>
            <w:r w:rsidRPr="001359AA">
              <w:rPr>
                <w:rFonts w:ascii="Arial" w:hAnsi="Arial" w:cs="Arial"/>
                <w:b/>
                <w:bCs/>
                <w:w w:val="105"/>
                <w:sz w:val="19"/>
                <w:szCs w:val="19"/>
              </w:rPr>
              <w:t>the</w:t>
            </w:r>
            <w:r w:rsidRPr="001359AA">
              <w:rPr>
                <w:rFonts w:ascii="Arial" w:hAnsi="Arial" w:cs="Arial"/>
                <w:b/>
                <w:bCs/>
                <w:spacing w:val="26"/>
                <w:w w:val="103"/>
                <w:sz w:val="19"/>
                <w:szCs w:val="19"/>
              </w:rPr>
              <w:t xml:space="preserve"> </w:t>
            </w:r>
            <w:r w:rsidRPr="001359AA">
              <w:rPr>
                <w:rFonts w:ascii="Arial" w:hAnsi="Arial" w:cs="Arial"/>
                <w:b/>
                <w:bCs/>
                <w:spacing w:val="-1"/>
                <w:w w:val="105"/>
                <w:sz w:val="19"/>
                <w:szCs w:val="19"/>
              </w:rPr>
              <w:t>environmen</w:t>
            </w:r>
            <w:r w:rsidRPr="001359AA">
              <w:rPr>
                <w:rFonts w:ascii="Arial" w:hAnsi="Arial" w:cs="Arial"/>
                <w:b/>
                <w:bCs/>
                <w:spacing w:val="-2"/>
                <w:w w:val="105"/>
                <w:sz w:val="19"/>
                <w:szCs w:val="19"/>
              </w:rPr>
              <w:t>t</w:t>
            </w:r>
            <w:r w:rsidRPr="001359AA">
              <w:rPr>
                <w:rFonts w:ascii="Arial" w:hAnsi="Arial" w:cs="Arial"/>
                <w:b/>
                <w:bCs/>
                <w:spacing w:val="-13"/>
                <w:w w:val="105"/>
                <w:sz w:val="19"/>
                <w:szCs w:val="19"/>
              </w:rPr>
              <w:t xml:space="preserve"> </w:t>
            </w:r>
            <w:r w:rsidRPr="001359AA">
              <w:rPr>
                <w:rFonts w:ascii="Arial" w:hAnsi="Arial" w:cs="Arial"/>
                <w:b/>
                <w:bCs/>
                <w:w w:val="105"/>
                <w:sz w:val="19"/>
                <w:szCs w:val="19"/>
              </w:rPr>
              <w:t>–</w:t>
            </w:r>
            <w:r w:rsidRPr="001359AA">
              <w:rPr>
                <w:rFonts w:ascii="Arial" w:hAnsi="Arial" w:cs="Arial"/>
                <w:b/>
                <w:bCs/>
                <w:spacing w:val="25"/>
                <w:sz w:val="19"/>
                <w:szCs w:val="19"/>
              </w:rPr>
              <w:t xml:space="preserve"> </w:t>
            </w:r>
            <w:r w:rsidRPr="001359AA">
              <w:rPr>
                <w:rFonts w:ascii="Arial" w:hAnsi="Arial" w:cs="Arial"/>
                <w:b/>
                <w:bCs/>
                <w:spacing w:val="-1"/>
                <w:w w:val="105"/>
                <w:sz w:val="19"/>
                <w:szCs w:val="19"/>
              </w:rPr>
              <w:t>Application</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spacing w:val="-2"/>
                <w:w w:val="110"/>
                <w:sz w:val="19"/>
                <w:szCs w:val="19"/>
              </w:rPr>
              <w:t>A</w:t>
            </w:r>
            <w:r w:rsidRPr="001359AA">
              <w:rPr>
                <w:rFonts w:ascii="Arial" w:hAnsi="Arial" w:cs="Arial"/>
                <w:spacing w:val="-1"/>
                <w:w w:val="110"/>
                <w:sz w:val="19"/>
                <w:szCs w:val="19"/>
              </w:rPr>
              <w:t>t</w:t>
            </w:r>
            <w:r w:rsidRPr="001359AA">
              <w:rPr>
                <w:rFonts w:ascii="Arial" w:hAnsi="Arial" w:cs="Arial"/>
                <w:spacing w:val="-8"/>
                <w:w w:val="110"/>
                <w:sz w:val="19"/>
                <w:szCs w:val="19"/>
              </w:rPr>
              <w:t xml:space="preserve"> </w:t>
            </w:r>
            <w:r w:rsidRPr="001359AA">
              <w:rPr>
                <w:rFonts w:ascii="Arial" w:hAnsi="Arial" w:cs="Arial"/>
                <w:w w:val="110"/>
                <w:sz w:val="19"/>
                <w:szCs w:val="19"/>
              </w:rPr>
              <w:t>least</w:t>
            </w:r>
            <w:r w:rsidRPr="001359AA">
              <w:rPr>
                <w:rFonts w:ascii="Arial" w:hAnsi="Arial" w:cs="Arial"/>
                <w:spacing w:val="-7"/>
                <w:w w:val="110"/>
                <w:sz w:val="19"/>
                <w:szCs w:val="19"/>
              </w:rPr>
              <w:t xml:space="preserve"> </w:t>
            </w:r>
            <w:r w:rsidRPr="001359AA">
              <w:rPr>
                <w:rFonts w:ascii="Arial" w:hAnsi="Arial" w:cs="Arial"/>
                <w:w w:val="110"/>
                <w:sz w:val="19"/>
                <w:szCs w:val="19"/>
              </w:rPr>
              <w:t>one</w:t>
            </w:r>
            <w:r w:rsidRPr="001359AA">
              <w:rPr>
                <w:rFonts w:ascii="Arial" w:hAnsi="Arial" w:cs="Arial"/>
                <w:spacing w:val="21"/>
                <w:w w:val="113"/>
                <w:sz w:val="19"/>
                <w:szCs w:val="19"/>
              </w:rPr>
              <w:t xml:space="preserve"> </w:t>
            </w:r>
            <w:r w:rsidRPr="001359AA">
              <w:rPr>
                <w:rFonts w:ascii="Arial" w:hAnsi="Arial" w:cs="Arial"/>
                <w:spacing w:val="-1"/>
                <w:w w:val="110"/>
                <w:sz w:val="19"/>
                <w:szCs w:val="19"/>
              </w:rPr>
              <w:t>strategy for</w:t>
            </w:r>
            <w:r w:rsidRPr="001359AA">
              <w:rPr>
                <w:rFonts w:ascii="Arial" w:hAnsi="Arial" w:cs="Arial"/>
                <w:spacing w:val="26"/>
                <w:w w:val="113"/>
                <w:sz w:val="19"/>
                <w:szCs w:val="19"/>
              </w:rPr>
              <w:t xml:space="preserve"> </w:t>
            </w:r>
            <w:r w:rsidRPr="001359AA">
              <w:rPr>
                <w:rFonts w:ascii="Arial" w:hAnsi="Arial" w:cs="Arial"/>
                <w:spacing w:val="-1"/>
                <w:w w:val="110"/>
                <w:sz w:val="19"/>
                <w:szCs w:val="19"/>
              </w:rPr>
              <w:t>managing</w:t>
            </w:r>
            <w:r w:rsidRPr="001359AA">
              <w:rPr>
                <w:rFonts w:ascii="Arial" w:hAnsi="Arial" w:cs="Arial"/>
                <w:spacing w:val="26"/>
                <w:w w:val="117"/>
                <w:sz w:val="19"/>
                <w:szCs w:val="19"/>
              </w:rPr>
              <w:t xml:space="preserve"> </w:t>
            </w:r>
            <w:r w:rsidRPr="001359AA">
              <w:rPr>
                <w:rFonts w:ascii="Arial" w:hAnsi="Arial" w:cs="Arial"/>
                <w:spacing w:val="-1"/>
                <w:w w:val="110"/>
                <w:sz w:val="19"/>
                <w:szCs w:val="19"/>
              </w:rPr>
              <w:t>environmental</w:t>
            </w:r>
            <w:r w:rsidRPr="001359AA">
              <w:rPr>
                <w:rFonts w:ascii="Arial" w:hAnsi="Arial" w:cs="Arial"/>
                <w:spacing w:val="28"/>
                <w:w w:val="115"/>
                <w:sz w:val="19"/>
                <w:szCs w:val="19"/>
              </w:rPr>
              <w:t xml:space="preserve"> </w:t>
            </w:r>
            <w:r w:rsidRPr="001359AA">
              <w:rPr>
                <w:rFonts w:ascii="Arial" w:hAnsi="Arial" w:cs="Arial"/>
                <w:spacing w:val="-2"/>
                <w:w w:val="110"/>
                <w:sz w:val="19"/>
                <w:szCs w:val="19"/>
              </w:rPr>
              <w:t>stress.</w:t>
            </w:r>
          </w:p>
        </w:tc>
        <w:tc>
          <w:tcPr>
            <w:tcW w:w="2494"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Describe</w:t>
            </w:r>
            <w:r w:rsidRPr="001359AA">
              <w:rPr>
                <w:rFonts w:ascii="Arial" w:hAnsi="Arial" w:cs="Arial"/>
                <w:spacing w:val="-23"/>
                <w:w w:val="110"/>
                <w:sz w:val="19"/>
                <w:szCs w:val="19"/>
              </w:rPr>
              <w:t xml:space="preserve"> </w:t>
            </w:r>
            <w:r w:rsidRPr="001359AA">
              <w:rPr>
                <w:rFonts w:ascii="Arial" w:hAnsi="Arial" w:cs="Arial"/>
                <w:w w:val="110"/>
                <w:sz w:val="19"/>
                <w:szCs w:val="19"/>
              </w:rPr>
              <w:t>at</w:t>
            </w:r>
            <w:r w:rsidRPr="001359AA">
              <w:rPr>
                <w:rFonts w:ascii="Arial" w:hAnsi="Arial" w:cs="Arial"/>
                <w:spacing w:val="-23"/>
                <w:w w:val="110"/>
                <w:sz w:val="19"/>
                <w:szCs w:val="19"/>
              </w:rPr>
              <w:t xml:space="preserve"> </w:t>
            </w:r>
            <w:r w:rsidRPr="001359AA">
              <w:rPr>
                <w:rFonts w:ascii="Arial" w:hAnsi="Arial" w:cs="Arial"/>
                <w:w w:val="110"/>
                <w:sz w:val="19"/>
                <w:szCs w:val="19"/>
              </w:rPr>
              <w:t>least</w:t>
            </w:r>
            <w:r w:rsidRPr="001359AA">
              <w:rPr>
                <w:rFonts w:ascii="Arial" w:hAnsi="Arial" w:cs="Arial"/>
                <w:spacing w:val="22"/>
                <w:w w:val="105"/>
                <w:sz w:val="19"/>
                <w:szCs w:val="19"/>
              </w:rPr>
              <w:t xml:space="preserve"> </w:t>
            </w:r>
            <w:r w:rsidRPr="001359AA">
              <w:rPr>
                <w:rFonts w:ascii="Arial" w:hAnsi="Arial" w:cs="Arial"/>
                <w:w w:val="110"/>
                <w:sz w:val="19"/>
                <w:szCs w:val="19"/>
              </w:rPr>
              <w:t>one</w:t>
            </w:r>
            <w:r w:rsidRPr="001359AA">
              <w:rPr>
                <w:rFonts w:ascii="Arial" w:hAnsi="Arial" w:cs="Arial"/>
                <w:spacing w:val="1"/>
                <w:w w:val="110"/>
                <w:sz w:val="19"/>
                <w:szCs w:val="19"/>
              </w:rPr>
              <w:t xml:space="preserve"> </w:t>
            </w:r>
            <w:r w:rsidRPr="001359AA">
              <w:rPr>
                <w:rFonts w:ascii="Arial" w:hAnsi="Arial" w:cs="Arial"/>
                <w:spacing w:val="-1"/>
                <w:w w:val="110"/>
                <w:sz w:val="19"/>
                <w:szCs w:val="19"/>
              </w:rPr>
              <w:t>strategy</w:t>
            </w:r>
            <w:r w:rsidR="0005349D">
              <w:rPr>
                <w:rFonts w:ascii="Arial" w:hAnsi="Arial" w:cs="Arial"/>
                <w:spacing w:val="-1"/>
                <w:w w:val="110"/>
                <w:sz w:val="19"/>
                <w:szCs w:val="19"/>
              </w:rPr>
              <w:t xml:space="preserve"> </w:t>
            </w:r>
            <w:r w:rsidRPr="001359AA">
              <w:rPr>
                <w:rFonts w:ascii="Arial" w:hAnsi="Arial" w:cs="Arial"/>
                <w:spacing w:val="-1"/>
                <w:w w:val="110"/>
                <w:sz w:val="19"/>
                <w:szCs w:val="19"/>
              </w:rPr>
              <w:t>for</w:t>
            </w:r>
            <w:r w:rsidRPr="001359AA">
              <w:rPr>
                <w:rFonts w:ascii="Arial" w:hAnsi="Arial" w:cs="Arial"/>
                <w:spacing w:val="19"/>
                <w:w w:val="110"/>
                <w:sz w:val="19"/>
                <w:szCs w:val="19"/>
              </w:rPr>
              <w:t xml:space="preserve"> </w:t>
            </w:r>
            <w:r w:rsidRPr="001359AA">
              <w:rPr>
                <w:rFonts w:ascii="Arial" w:hAnsi="Arial" w:cs="Arial"/>
                <w:spacing w:val="-1"/>
                <w:w w:val="110"/>
                <w:sz w:val="19"/>
                <w:szCs w:val="19"/>
              </w:rPr>
              <w:t>managing</w:t>
            </w:r>
            <w:r w:rsidRPr="001359AA">
              <w:rPr>
                <w:rFonts w:ascii="Arial" w:hAnsi="Arial" w:cs="Arial"/>
                <w:spacing w:val="26"/>
                <w:w w:val="117"/>
                <w:sz w:val="19"/>
                <w:szCs w:val="19"/>
              </w:rPr>
              <w:t xml:space="preserve"> </w:t>
            </w:r>
            <w:r w:rsidRPr="001359AA">
              <w:rPr>
                <w:rFonts w:ascii="Arial" w:hAnsi="Arial" w:cs="Arial"/>
                <w:spacing w:val="-1"/>
                <w:w w:val="110"/>
                <w:sz w:val="19"/>
                <w:szCs w:val="19"/>
              </w:rPr>
              <w:t>environmental</w:t>
            </w:r>
            <w:r w:rsidRPr="001359AA">
              <w:rPr>
                <w:rFonts w:ascii="Arial" w:hAnsi="Arial" w:cs="Arial"/>
                <w:spacing w:val="28"/>
                <w:w w:val="115"/>
                <w:sz w:val="19"/>
                <w:szCs w:val="19"/>
              </w:rPr>
              <w:t xml:space="preserve"> </w:t>
            </w:r>
            <w:r w:rsidRPr="001359AA">
              <w:rPr>
                <w:rFonts w:ascii="Arial" w:hAnsi="Arial" w:cs="Arial"/>
                <w:spacing w:val="-2"/>
                <w:w w:val="110"/>
                <w:sz w:val="19"/>
                <w:szCs w:val="19"/>
              </w:rPr>
              <w:t>stress.</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spacing w:val="-2"/>
                <w:w w:val="110"/>
                <w:sz w:val="19"/>
                <w:szCs w:val="19"/>
              </w:rPr>
              <w:t>E</w:t>
            </w:r>
            <w:r w:rsidRPr="001359AA">
              <w:rPr>
                <w:rFonts w:ascii="Arial" w:hAnsi="Arial" w:cs="Arial"/>
                <w:spacing w:val="-1"/>
                <w:w w:val="110"/>
                <w:sz w:val="19"/>
                <w:szCs w:val="19"/>
              </w:rPr>
              <w:t>valuat</w:t>
            </w:r>
            <w:r w:rsidRPr="001359AA">
              <w:rPr>
                <w:rFonts w:ascii="Arial" w:hAnsi="Arial" w:cs="Arial"/>
                <w:spacing w:val="-2"/>
                <w:w w:val="110"/>
                <w:sz w:val="19"/>
                <w:szCs w:val="19"/>
              </w:rPr>
              <w:t>e</w:t>
            </w:r>
            <w:r w:rsidRPr="001359AA">
              <w:rPr>
                <w:rFonts w:ascii="Arial" w:hAnsi="Arial" w:cs="Arial"/>
                <w:spacing w:val="-30"/>
                <w:w w:val="110"/>
                <w:sz w:val="19"/>
                <w:szCs w:val="19"/>
              </w:rPr>
              <w:t xml:space="preserve"> </w:t>
            </w:r>
            <w:r w:rsidRPr="001359AA">
              <w:rPr>
                <w:rFonts w:ascii="Arial" w:hAnsi="Arial" w:cs="Arial"/>
                <w:w w:val="110"/>
                <w:sz w:val="19"/>
                <w:szCs w:val="19"/>
              </w:rPr>
              <w:t>at</w:t>
            </w:r>
            <w:r w:rsidRPr="001359AA">
              <w:rPr>
                <w:rFonts w:ascii="Arial" w:hAnsi="Arial" w:cs="Arial"/>
                <w:spacing w:val="-29"/>
                <w:w w:val="110"/>
                <w:sz w:val="19"/>
                <w:szCs w:val="19"/>
              </w:rPr>
              <w:t xml:space="preserve"> </w:t>
            </w:r>
            <w:r w:rsidRPr="001359AA">
              <w:rPr>
                <w:rFonts w:ascii="Arial" w:hAnsi="Arial" w:cs="Arial"/>
                <w:w w:val="110"/>
                <w:sz w:val="19"/>
                <w:szCs w:val="19"/>
              </w:rPr>
              <w:t>least</w:t>
            </w:r>
            <w:r w:rsidRPr="001359AA">
              <w:rPr>
                <w:rFonts w:ascii="Arial" w:hAnsi="Arial" w:cs="Arial"/>
                <w:spacing w:val="25"/>
                <w:w w:val="105"/>
                <w:sz w:val="19"/>
                <w:szCs w:val="19"/>
              </w:rPr>
              <w:t xml:space="preserve"> </w:t>
            </w:r>
            <w:r w:rsidRPr="001359AA">
              <w:rPr>
                <w:rFonts w:ascii="Arial" w:hAnsi="Arial" w:cs="Arial"/>
                <w:w w:val="110"/>
                <w:sz w:val="19"/>
                <w:szCs w:val="19"/>
              </w:rPr>
              <w:t>one</w:t>
            </w:r>
            <w:r w:rsidRPr="001359AA">
              <w:rPr>
                <w:rFonts w:ascii="Arial" w:hAnsi="Arial" w:cs="Arial"/>
                <w:spacing w:val="1"/>
                <w:w w:val="110"/>
                <w:sz w:val="19"/>
                <w:szCs w:val="19"/>
              </w:rPr>
              <w:t xml:space="preserve"> </w:t>
            </w:r>
            <w:r w:rsidRPr="001359AA">
              <w:rPr>
                <w:rFonts w:ascii="Arial" w:hAnsi="Arial" w:cs="Arial"/>
                <w:spacing w:val="-1"/>
                <w:w w:val="110"/>
                <w:sz w:val="19"/>
                <w:szCs w:val="19"/>
              </w:rPr>
              <w:t>strategy</w:t>
            </w:r>
            <w:r w:rsidR="0005349D">
              <w:rPr>
                <w:rFonts w:ascii="Arial" w:hAnsi="Arial" w:cs="Arial"/>
                <w:spacing w:val="-1"/>
                <w:w w:val="110"/>
                <w:sz w:val="19"/>
                <w:szCs w:val="19"/>
              </w:rPr>
              <w:t xml:space="preserve"> </w:t>
            </w:r>
            <w:r w:rsidRPr="001359AA">
              <w:rPr>
                <w:rFonts w:ascii="Arial" w:hAnsi="Arial" w:cs="Arial"/>
                <w:spacing w:val="-1"/>
                <w:w w:val="110"/>
                <w:sz w:val="19"/>
                <w:szCs w:val="19"/>
              </w:rPr>
              <w:t>for</w:t>
            </w:r>
            <w:r w:rsidRPr="001359AA">
              <w:rPr>
                <w:rFonts w:ascii="Arial" w:hAnsi="Arial" w:cs="Arial"/>
                <w:spacing w:val="19"/>
                <w:w w:val="110"/>
                <w:sz w:val="19"/>
                <w:szCs w:val="19"/>
              </w:rPr>
              <w:t xml:space="preserve"> </w:t>
            </w:r>
            <w:r w:rsidRPr="001359AA">
              <w:rPr>
                <w:rFonts w:ascii="Arial" w:hAnsi="Arial" w:cs="Arial"/>
                <w:spacing w:val="-1"/>
                <w:w w:val="110"/>
                <w:sz w:val="19"/>
                <w:szCs w:val="19"/>
              </w:rPr>
              <w:t>managing</w:t>
            </w:r>
            <w:r w:rsidRPr="001359AA">
              <w:rPr>
                <w:rFonts w:ascii="Arial" w:hAnsi="Arial" w:cs="Arial"/>
                <w:spacing w:val="26"/>
                <w:w w:val="117"/>
                <w:sz w:val="19"/>
                <w:szCs w:val="19"/>
              </w:rPr>
              <w:t xml:space="preserve"> </w:t>
            </w:r>
            <w:r w:rsidRPr="001359AA">
              <w:rPr>
                <w:rFonts w:ascii="Arial" w:hAnsi="Arial" w:cs="Arial"/>
                <w:spacing w:val="-1"/>
                <w:w w:val="110"/>
                <w:sz w:val="19"/>
                <w:szCs w:val="19"/>
              </w:rPr>
              <w:t>environmental</w:t>
            </w:r>
            <w:r w:rsidRPr="001359AA">
              <w:rPr>
                <w:rFonts w:ascii="Arial" w:hAnsi="Arial" w:cs="Arial"/>
                <w:spacing w:val="28"/>
                <w:w w:val="115"/>
                <w:sz w:val="19"/>
                <w:szCs w:val="19"/>
              </w:rPr>
              <w:t xml:space="preserve"> </w:t>
            </w:r>
            <w:r w:rsidRPr="001359AA">
              <w:rPr>
                <w:rFonts w:ascii="Arial" w:hAnsi="Arial" w:cs="Arial"/>
                <w:spacing w:val="-2"/>
                <w:w w:val="110"/>
                <w:sz w:val="19"/>
                <w:szCs w:val="19"/>
              </w:rPr>
              <w:t>stress.</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Apply</w:t>
            </w:r>
            <w:r w:rsidRPr="001359AA">
              <w:rPr>
                <w:rFonts w:ascii="Arial" w:hAnsi="Arial" w:cs="Arial"/>
                <w:spacing w:val="42"/>
                <w:w w:val="110"/>
                <w:sz w:val="19"/>
                <w:szCs w:val="19"/>
              </w:rPr>
              <w:t xml:space="preserve"> </w:t>
            </w:r>
            <w:r w:rsidRPr="001359AA">
              <w:rPr>
                <w:rFonts w:ascii="Arial" w:hAnsi="Arial" w:cs="Arial"/>
                <w:w w:val="110"/>
                <w:sz w:val="19"/>
                <w:szCs w:val="19"/>
              </w:rPr>
              <w:t>knowledge</w:t>
            </w:r>
            <w:r w:rsidRPr="001359AA">
              <w:rPr>
                <w:rFonts w:ascii="Arial" w:hAnsi="Arial" w:cs="Arial"/>
                <w:spacing w:val="23"/>
                <w:w w:val="115"/>
                <w:sz w:val="19"/>
                <w:szCs w:val="19"/>
              </w:rPr>
              <w:t xml:space="preserve"> </w:t>
            </w:r>
            <w:r w:rsidRPr="001359AA">
              <w:rPr>
                <w:rFonts w:ascii="Arial" w:hAnsi="Arial" w:cs="Arial"/>
                <w:w w:val="110"/>
                <w:sz w:val="19"/>
                <w:szCs w:val="19"/>
              </w:rPr>
              <w:t>of</w:t>
            </w:r>
            <w:r w:rsidRPr="001359AA">
              <w:rPr>
                <w:rFonts w:ascii="Arial" w:hAnsi="Arial" w:cs="Arial"/>
                <w:spacing w:val="21"/>
                <w:w w:val="110"/>
                <w:sz w:val="19"/>
                <w:szCs w:val="19"/>
              </w:rPr>
              <w:t xml:space="preserve"> </w:t>
            </w:r>
            <w:r w:rsidRPr="001359AA">
              <w:rPr>
                <w:rFonts w:ascii="Arial" w:hAnsi="Arial" w:cs="Arial"/>
                <w:spacing w:val="-1"/>
                <w:w w:val="110"/>
                <w:sz w:val="19"/>
                <w:szCs w:val="19"/>
              </w:rPr>
              <w:t>managing</w:t>
            </w:r>
            <w:r w:rsidRPr="001359AA">
              <w:rPr>
                <w:rFonts w:ascii="Arial" w:hAnsi="Arial" w:cs="Arial"/>
                <w:spacing w:val="26"/>
                <w:w w:val="117"/>
                <w:sz w:val="19"/>
                <w:szCs w:val="19"/>
              </w:rPr>
              <w:t xml:space="preserve"> </w:t>
            </w:r>
            <w:r w:rsidRPr="001359AA">
              <w:rPr>
                <w:rFonts w:ascii="Arial" w:hAnsi="Arial" w:cs="Arial"/>
                <w:spacing w:val="-1"/>
                <w:w w:val="110"/>
                <w:sz w:val="19"/>
                <w:szCs w:val="19"/>
              </w:rPr>
              <w:t>environmental</w:t>
            </w:r>
            <w:r w:rsidRPr="001359AA">
              <w:rPr>
                <w:rFonts w:ascii="Arial" w:hAnsi="Arial" w:cs="Arial"/>
                <w:spacing w:val="28"/>
                <w:w w:val="115"/>
                <w:sz w:val="19"/>
                <w:szCs w:val="19"/>
              </w:rPr>
              <w:t xml:space="preserve"> </w:t>
            </w:r>
            <w:r w:rsidRPr="001359AA">
              <w:rPr>
                <w:rFonts w:ascii="Arial" w:hAnsi="Arial" w:cs="Arial"/>
                <w:spacing w:val="-2"/>
                <w:w w:val="110"/>
                <w:sz w:val="19"/>
                <w:szCs w:val="19"/>
              </w:rPr>
              <w:t>stress</w:t>
            </w:r>
            <w:r w:rsidRPr="001359AA">
              <w:rPr>
                <w:rFonts w:ascii="Arial" w:hAnsi="Arial" w:cs="Arial"/>
                <w:spacing w:val="-13"/>
                <w:w w:val="110"/>
                <w:sz w:val="19"/>
                <w:szCs w:val="19"/>
              </w:rPr>
              <w:t xml:space="preserve"> </w:t>
            </w:r>
            <w:r w:rsidRPr="001359AA">
              <w:rPr>
                <w:rFonts w:ascii="Arial" w:hAnsi="Arial" w:cs="Arial"/>
                <w:spacing w:val="-1"/>
                <w:w w:val="110"/>
                <w:sz w:val="19"/>
                <w:szCs w:val="19"/>
              </w:rPr>
              <w:t>to</w:t>
            </w:r>
            <w:r w:rsidRPr="001359AA">
              <w:rPr>
                <w:rFonts w:ascii="Arial" w:hAnsi="Arial" w:cs="Arial"/>
                <w:spacing w:val="-12"/>
                <w:w w:val="110"/>
                <w:sz w:val="19"/>
                <w:szCs w:val="19"/>
              </w:rPr>
              <w:t xml:space="preserve"> </w:t>
            </w:r>
            <w:r w:rsidRPr="001359AA">
              <w:rPr>
                <w:rFonts w:ascii="Arial" w:hAnsi="Arial" w:cs="Arial"/>
                <w:w w:val="110"/>
                <w:sz w:val="19"/>
                <w:szCs w:val="19"/>
              </w:rPr>
              <w:t>a</w:t>
            </w:r>
            <w:r w:rsidRPr="001359AA">
              <w:rPr>
                <w:rFonts w:ascii="Arial" w:hAnsi="Arial" w:cs="Arial"/>
                <w:spacing w:val="-12"/>
                <w:w w:val="110"/>
                <w:sz w:val="19"/>
                <w:szCs w:val="19"/>
              </w:rPr>
              <w:t xml:space="preserve"> </w:t>
            </w:r>
            <w:r w:rsidRPr="001359AA">
              <w:rPr>
                <w:rFonts w:ascii="Arial" w:hAnsi="Arial" w:cs="Arial"/>
                <w:spacing w:val="-1"/>
                <w:w w:val="110"/>
                <w:sz w:val="19"/>
                <w:szCs w:val="19"/>
              </w:rPr>
              <w:t>novel</w:t>
            </w:r>
            <w:r w:rsidRPr="001359AA">
              <w:rPr>
                <w:rFonts w:ascii="Arial" w:hAnsi="Arial" w:cs="Arial"/>
                <w:spacing w:val="26"/>
                <w:w w:val="109"/>
                <w:sz w:val="19"/>
                <w:szCs w:val="19"/>
              </w:rPr>
              <w:t xml:space="preserve"> </w:t>
            </w:r>
            <w:r w:rsidRPr="001359AA">
              <w:rPr>
                <w:rFonts w:ascii="Arial" w:hAnsi="Arial" w:cs="Arial"/>
                <w:spacing w:val="-1"/>
                <w:w w:val="110"/>
                <w:sz w:val="19"/>
                <w:szCs w:val="19"/>
              </w:rPr>
              <w:t>sour</w:t>
            </w:r>
            <w:r w:rsidRPr="001359AA">
              <w:rPr>
                <w:rFonts w:ascii="Arial" w:hAnsi="Arial" w:cs="Arial"/>
                <w:spacing w:val="-2"/>
                <w:w w:val="110"/>
                <w:sz w:val="19"/>
                <w:szCs w:val="19"/>
              </w:rPr>
              <w:t>ce.</w:t>
            </w:r>
          </w:p>
        </w:tc>
        <w:tc>
          <w:tcPr>
            <w:tcW w:w="5766"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spacing w:val="-2"/>
                <w:w w:val="110"/>
                <w:sz w:val="19"/>
                <w:szCs w:val="19"/>
              </w:rPr>
              <w:t>Strat</w:t>
            </w:r>
            <w:r w:rsidRPr="001359AA">
              <w:rPr>
                <w:rFonts w:ascii="Arial" w:hAnsi="Arial" w:cs="Arial"/>
                <w:spacing w:val="-1"/>
                <w:w w:val="110"/>
                <w:sz w:val="19"/>
                <w:szCs w:val="19"/>
              </w:rPr>
              <w:t>eg</w:t>
            </w:r>
            <w:r w:rsidRPr="001359AA">
              <w:rPr>
                <w:rFonts w:ascii="Arial" w:hAnsi="Arial" w:cs="Arial"/>
                <w:spacing w:val="-2"/>
                <w:w w:val="110"/>
                <w:sz w:val="19"/>
                <w:szCs w:val="19"/>
              </w:rPr>
              <w:t>ies</w:t>
            </w:r>
            <w:r w:rsidRPr="001359AA">
              <w:rPr>
                <w:rFonts w:ascii="Arial" w:hAnsi="Arial" w:cs="Arial"/>
                <w:spacing w:val="-7"/>
                <w:w w:val="110"/>
                <w:sz w:val="19"/>
                <w:szCs w:val="19"/>
              </w:rPr>
              <w:t xml:space="preserve"> </w:t>
            </w:r>
            <w:r w:rsidRPr="001359AA">
              <w:rPr>
                <w:rFonts w:ascii="Arial" w:hAnsi="Arial" w:cs="Arial"/>
                <w:w w:val="110"/>
                <w:sz w:val="19"/>
                <w:szCs w:val="19"/>
              </w:rPr>
              <w:t>could</w:t>
            </w:r>
            <w:r w:rsidRPr="001359AA">
              <w:rPr>
                <w:rFonts w:ascii="Arial" w:hAnsi="Arial" w:cs="Arial"/>
                <w:spacing w:val="-6"/>
                <w:w w:val="110"/>
                <w:sz w:val="19"/>
                <w:szCs w:val="19"/>
              </w:rPr>
              <w:t xml:space="preserve"> </w:t>
            </w:r>
            <w:r w:rsidRPr="001359AA">
              <w:rPr>
                <w:rFonts w:ascii="Arial" w:hAnsi="Arial" w:cs="Arial"/>
                <w:w w:val="110"/>
                <w:sz w:val="19"/>
                <w:szCs w:val="19"/>
              </w:rPr>
              <w:t>include:</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spacing w:val="-1"/>
                <w:w w:val="110"/>
                <w:sz w:val="19"/>
                <w:szCs w:val="19"/>
              </w:rPr>
              <w:t>Biolog</w:t>
            </w:r>
            <w:r w:rsidRPr="001359AA">
              <w:rPr>
                <w:rFonts w:ascii="Arial" w:hAnsi="Arial" w:cs="Arial"/>
                <w:spacing w:val="-2"/>
                <w:w w:val="110"/>
                <w:sz w:val="19"/>
                <w:szCs w:val="19"/>
              </w:rPr>
              <w:t>ical</w:t>
            </w:r>
            <w:r w:rsidRPr="001359AA">
              <w:rPr>
                <w:rFonts w:ascii="Arial" w:hAnsi="Arial" w:cs="Arial"/>
                <w:spacing w:val="-10"/>
                <w:w w:val="110"/>
                <w:sz w:val="19"/>
                <w:szCs w:val="19"/>
              </w:rPr>
              <w:t xml:space="preserve"> </w:t>
            </w:r>
            <w:r w:rsidRPr="001359AA">
              <w:rPr>
                <w:rFonts w:ascii="Arial" w:hAnsi="Arial" w:cs="Arial"/>
                <w:spacing w:val="-1"/>
                <w:w w:val="110"/>
                <w:sz w:val="19"/>
                <w:szCs w:val="19"/>
              </w:rPr>
              <w:t>strateg</w:t>
            </w:r>
            <w:r w:rsidRPr="001359AA">
              <w:rPr>
                <w:rFonts w:ascii="Arial" w:hAnsi="Arial" w:cs="Arial"/>
                <w:spacing w:val="-2"/>
                <w:w w:val="110"/>
                <w:sz w:val="19"/>
                <w:szCs w:val="19"/>
              </w:rPr>
              <w:t>ies</w:t>
            </w:r>
            <w:r w:rsidRPr="001359AA">
              <w:rPr>
                <w:rFonts w:ascii="Arial" w:hAnsi="Arial" w:cs="Arial"/>
                <w:spacing w:val="-9"/>
                <w:w w:val="110"/>
                <w:sz w:val="19"/>
                <w:szCs w:val="19"/>
              </w:rPr>
              <w:t xml:space="preserve"> </w:t>
            </w:r>
            <w:r w:rsidRPr="001359AA">
              <w:rPr>
                <w:rFonts w:ascii="Arial" w:hAnsi="Arial" w:cs="Arial"/>
                <w:w w:val="110"/>
                <w:sz w:val="19"/>
                <w:szCs w:val="19"/>
              </w:rPr>
              <w:t>–</w:t>
            </w:r>
            <w:r w:rsidRPr="001359AA">
              <w:rPr>
                <w:rFonts w:ascii="Arial" w:hAnsi="Arial" w:cs="Arial"/>
                <w:spacing w:val="-10"/>
                <w:w w:val="110"/>
                <w:sz w:val="19"/>
                <w:szCs w:val="19"/>
              </w:rPr>
              <w:t xml:space="preserve"> </w:t>
            </w:r>
            <w:r w:rsidRPr="001359AA">
              <w:rPr>
                <w:rFonts w:ascii="Arial" w:hAnsi="Arial" w:cs="Arial"/>
                <w:w w:val="110"/>
                <w:sz w:val="19"/>
                <w:szCs w:val="19"/>
              </w:rPr>
              <w:t>beta</w:t>
            </w:r>
            <w:r w:rsidRPr="001359AA">
              <w:rPr>
                <w:rFonts w:ascii="Arial" w:hAnsi="Arial" w:cs="Arial"/>
                <w:spacing w:val="-9"/>
                <w:w w:val="110"/>
                <w:sz w:val="19"/>
                <w:szCs w:val="19"/>
              </w:rPr>
              <w:t xml:space="preserve"> </w:t>
            </w:r>
            <w:r w:rsidRPr="001359AA">
              <w:rPr>
                <w:rFonts w:ascii="Arial" w:hAnsi="Arial" w:cs="Arial"/>
                <w:w w:val="110"/>
                <w:sz w:val="19"/>
                <w:szCs w:val="19"/>
              </w:rPr>
              <w:t>blockers</w:t>
            </w:r>
            <w:r w:rsidRPr="001359AA">
              <w:rPr>
                <w:rFonts w:ascii="Arial" w:hAnsi="Arial" w:cs="Arial"/>
                <w:spacing w:val="-10"/>
                <w:w w:val="110"/>
                <w:sz w:val="19"/>
                <w:szCs w:val="19"/>
              </w:rPr>
              <w:t xml:space="preserve"> </w:t>
            </w:r>
            <w:r w:rsidRPr="001359AA">
              <w:rPr>
                <w:rFonts w:ascii="Arial" w:hAnsi="Arial" w:cs="Arial"/>
                <w:w w:val="110"/>
                <w:sz w:val="19"/>
                <w:szCs w:val="19"/>
              </w:rPr>
              <w:t>and</w:t>
            </w:r>
            <w:r w:rsidRPr="001359AA">
              <w:rPr>
                <w:rFonts w:ascii="Arial" w:hAnsi="Arial" w:cs="Arial"/>
                <w:spacing w:val="-9"/>
                <w:w w:val="110"/>
                <w:sz w:val="19"/>
                <w:szCs w:val="19"/>
              </w:rPr>
              <w:t xml:space="preserve"> </w:t>
            </w:r>
            <w:r w:rsidRPr="001359AA">
              <w:rPr>
                <w:rFonts w:ascii="Arial" w:hAnsi="Arial" w:cs="Arial"/>
                <w:spacing w:val="-1"/>
                <w:w w:val="110"/>
                <w:sz w:val="19"/>
                <w:szCs w:val="19"/>
              </w:rPr>
              <w:t>benzodiazepines</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spacing w:val="-2"/>
                <w:w w:val="110"/>
                <w:sz w:val="19"/>
                <w:szCs w:val="19"/>
              </w:rPr>
              <w:t>Psy</w:t>
            </w:r>
            <w:r w:rsidRPr="001359AA">
              <w:rPr>
                <w:rFonts w:ascii="Arial" w:hAnsi="Arial" w:cs="Arial"/>
                <w:spacing w:val="-1"/>
                <w:w w:val="110"/>
                <w:sz w:val="19"/>
                <w:szCs w:val="19"/>
              </w:rPr>
              <w:t>cholog</w:t>
            </w:r>
            <w:r w:rsidRPr="001359AA">
              <w:rPr>
                <w:rFonts w:ascii="Arial" w:hAnsi="Arial" w:cs="Arial"/>
                <w:spacing w:val="-2"/>
                <w:w w:val="110"/>
                <w:sz w:val="19"/>
                <w:szCs w:val="19"/>
              </w:rPr>
              <w:t>ical</w:t>
            </w:r>
            <w:r w:rsidRPr="001359AA">
              <w:rPr>
                <w:rFonts w:ascii="Arial" w:hAnsi="Arial" w:cs="Arial"/>
                <w:spacing w:val="-7"/>
                <w:w w:val="110"/>
                <w:sz w:val="19"/>
                <w:szCs w:val="19"/>
              </w:rPr>
              <w:t xml:space="preserve"> </w:t>
            </w:r>
            <w:r w:rsidRPr="001359AA">
              <w:rPr>
                <w:rFonts w:ascii="Arial" w:hAnsi="Arial" w:cs="Arial"/>
                <w:spacing w:val="-1"/>
                <w:w w:val="110"/>
                <w:sz w:val="19"/>
                <w:szCs w:val="19"/>
              </w:rPr>
              <w:t>strateg</w:t>
            </w:r>
            <w:r w:rsidRPr="001359AA">
              <w:rPr>
                <w:rFonts w:ascii="Arial" w:hAnsi="Arial" w:cs="Arial"/>
                <w:spacing w:val="-2"/>
                <w:w w:val="110"/>
                <w:sz w:val="19"/>
                <w:szCs w:val="19"/>
              </w:rPr>
              <w:t>ies</w:t>
            </w:r>
            <w:r w:rsidRPr="001359AA">
              <w:rPr>
                <w:rFonts w:ascii="Arial" w:hAnsi="Arial" w:cs="Arial"/>
                <w:spacing w:val="-7"/>
                <w:w w:val="110"/>
                <w:sz w:val="19"/>
                <w:szCs w:val="19"/>
              </w:rPr>
              <w:t xml:space="preserve"> </w:t>
            </w:r>
            <w:r w:rsidRPr="001359AA">
              <w:rPr>
                <w:rFonts w:ascii="Arial" w:hAnsi="Arial" w:cs="Arial"/>
                <w:w w:val="110"/>
                <w:sz w:val="19"/>
                <w:szCs w:val="19"/>
              </w:rPr>
              <w:t>–</w:t>
            </w:r>
            <w:r w:rsidRPr="001359AA">
              <w:rPr>
                <w:rFonts w:ascii="Arial" w:hAnsi="Arial" w:cs="Arial"/>
                <w:spacing w:val="-7"/>
                <w:w w:val="110"/>
                <w:sz w:val="19"/>
                <w:szCs w:val="19"/>
              </w:rPr>
              <w:t xml:space="preserve"> </w:t>
            </w:r>
            <w:r w:rsidRPr="001359AA">
              <w:rPr>
                <w:rFonts w:ascii="Arial" w:hAnsi="Arial" w:cs="Arial"/>
                <w:spacing w:val="-2"/>
                <w:w w:val="110"/>
                <w:sz w:val="19"/>
                <w:szCs w:val="19"/>
              </w:rPr>
              <w:t>stress</w:t>
            </w:r>
            <w:r w:rsidRPr="001359AA">
              <w:rPr>
                <w:rFonts w:ascii="Arial" w:hAnsi="Arial" w:cs="Arial"/>
                <w:spacing w:val="-7"/>
                <w:w w:val="110"/>
                <w:sz w:val="19"/>
                <w:szCs w:val="19"/>
              </w:rPr>
              <w:t xml:space="preserve"> </w:t>
            </w:r>
            <w:r w:rsidRPr="001359AA">
              <w:rPr>
                <w:rFonts w:ascii="Arial" w:hAnsi="Arial" w:cs="Arial"/>
                <w:w w:val="110"/>
                <w:sz w:val="19"/>
                <w:szCs w:val="19"/>
              </w:rPr>
              <w:t>inoculation</w:t>
            </w:r>
            <w:r w:rsidRPr="001359AA">
              <w:rPr>
                <w:rFonts w:ascii="Arial" w:hAnsi="Arial" w:cs="Arial"/>
                <w:spacing w:val="-7"/>
                <w:w w:val="110"/>
                <w:sz w:val="19"/>
                <w:szCs w:val="19"/>
              </w:rPr>
              <w:t xml:space="preserve"> </w:t>
            </w:r>
            <w:r w:rsidRPr="001359AA">
              <w:rPr>
                <w:rFonts w:ascii="Arial" w:hAnsi="Arial" w:cs="Arial"/>
                <w:spacing w:val="-1"/>
                <w:w w:val="110"/>
                <w:sz w:val="19"/>
                <w:szCs w:val="19"/>
              </w:rPr>
              <w:t>training</w:t>
            </w:r>
            <w:r w:rsidRPr="001359AA">
              <w:rPr>
                <w:rFonts w:ascii="Arial" w:hAnsi="Arial" w:cs="Arial"/>
                <w:spacing w:val="-2"/>
                <w:w w:val="110"/>
                <w:sz w:val="19"/>
                <w:szCs w:val="19"/>
              </w:rPr>
              <w:t>,</w:t>
            </w:r>
            <w:r w:rsidRPr="001359AA">
              <w:rPr>
                <w:rFonts w:ascii="Arial" w:hAnsi="Arial" w:cs="Arial"/>
                <w:spacing w:val="-7"/>
                <w:w w:val="110"/>
                <w:sz w:val="19"/>
                <w:szCs w:val="19"/>
              </w:rPr>
              <w:t xml:space="preserve"> </w:t>
            </w:r>
            <w:r w:rsidRPr="001359AA">
              <w:rPr>
                <w:rFonts w:ascii="Arial" w:hAnsi="Arial" w:cs="Arial"/>
                <w:spacing w:val="-1"/>
                <w:w w:val="110"/>
                <w:sz w:val="19"/>
                <w:szCs w:val="19"/>
              </w:rPr>
              <w:t>har</w:t>
            </w:r>
            <w:r w:rsidRPr="001359AA">
              <w:rPr>
                <w:rFonts w:ascii="Arial" w:hAnsi="Arial" w:cs="Arial"/>
                <w:spacing w:val="-2"/>
                <w:w w:val="110"/>
                <w:sz w:val="19"/>
                <w:szCs w:val="19"/>
              </w:rPr>
              <w:t>diness</w:t>
            </w:r>
            <w:r w:rsidRPr="001359AA">
              <w:rPr>
                <w:rFonts w:ascii="Arial" w:hAnsi="Arial" w:cs="Arial"/>
                <w:spacing w:val="-7"/>
                <w:w w:val="110"/>
                <w:sz w:val="19"/>
                <w:szCs w:val="19"/>
              </w:rPr>
              <w:t xml:space="preserve"> </w:t>
            </w:r>
            <w:r w:rsidRPr="001359AA">
              <w:rPr>
                <w:rFonts w:ascii="Arial" w:hAnsi="Arial" w:cs="Arial"/>
                <w:spacing w:val="-1"/>
                <w:w w:val="110"/>
                <w:sz w:val="19"/>
                <w:szCs w:val="19"/>
              </w:rPr>
              <w:t>training</w:t>
            </w:r>
            <w:r w:rsidRPr="001359AA">
              <w:rPr>
                <w:rFonts w:ascii="Arial" w:hAnsi="Arial" w:cs="Arial"/>
                <w:spacing w:val="-2"/>
                <w:w w:val="110"/>
                <w:sz w:val="19"/>
                <w:szCs w:val="19"/>
              </w:rPr>
              <w:t>,</w:t>
            </w:r>
            <w:r w:rsidRPr="001359AA">
              <w:rPr>
                <w:rFonts w:ascii="Arial" w:hAnsi="Arial" w:cs="Arial"/>
                <w:spacing w:val="-7"/>
                <w:w w:val="110"/>
                <w:sz w:val="19"/>
                <w:szCs w:val="19"/>
              </w:rPr>
              <w:t xml:space="preserve"> </w:t>
            </w:r>
            <w:proofErr w:type="gramStart"/>
            <w:r w:rsidRPr="001359AA">
              <w:rPr>
                <w:rFonts w:ascii="Arial" w:hAnsi="Arial" w:cs="Arial"/>
                <w:spacing w:val="-1"/>
                <w:w w:val="110"/>
                <w:sz w:val="19"/>
                <w:szCs w:val="19"/>
              </w:rPr>
              <w:t>problem</w:t>
            </w:r>
            <w:proofErr w:type="gramEnd"/>
            <w:r w:rsidRPr="001359AA">
              <w:rPr>
                <w:rFonts w:ascii="Arial" w:hAnsi="Arial" w:cs="Arial"/>
                <w:spacing w:val="71"/>
                <w:w w:val="116"/>
                <w:sz w:val="19"/>
                <w:szCs w:val="19"/>
              </w:rPr>
              <w:t xml:space="preserve"> </w:t>
            </w:r>
            <w:r w:rsidRPr="001359AA">
              <w:rPr>
                <w:rFonts w:ascii="Arial" w:hAnsi="Arial" w:cs="Arial"/>
                <w:spacing w:val="-1"/>
                <w:w w:val="110"/>
                <w:sz w:val="19"/>
                <w:szCs w:val="19"/>
              </w:rPr>
              <w:t>focused</w:t>
            </w:r>
            <w:r w:rsidRPr="001359AA">
              <w:rPr>
                <w:rFonts w:ascii="Arial" w:hAnsi="Arial" w:cs="Arial"/>
                <w:spacing w:val="12"/>
                <w:w w:val="110"/>
                <w:sz w:val="19"/>
                <w:szCs w:val="19"/>
              </w:rPr>
              <w:t xml:space="preserve"> </w:t>
            </w:r>
            <w:r w:rsidRPr="001359AA">
              <w:rPr>
                <w:rFonts w:ascii="Arial" w:hAnsi="Arial" w:cs="Arial"/>
                <w:w w:val="110"/>
                <w:sz w:val="19"/>
                <w:szCs w:val="19"/>
              </w:rPr>
              <w:t>coping</w:t>
            </w:r>
            <w:r w:rsidRPr="001359AA">
              <w:rPr>
                <w:rFonts w:ascii="Arial" w:hAnsi="Arial" w:cs="Arial"/>
                <w:spacing w:val="12"/>
                <w:w w:val="110"/>
                <w:sz w:val="19"/>
                <w:szCs w:val="19"/>
              </w:rPr>
              <w:t xml:space="preserve"> </w:t>
            </w:r>
            <w:r w:rsidRPr="001359AA">
              <w:rPr>
                <w:rFonts w:ascii="Arial" w:hAnsi="Arial" w:cs="Arial"/>
                <w:w w:val="110"/>
                <w:sz w:val="19"/>
                <w:szCs w:val="19"/>
              </w:rPr>
              <w:t>and</w:t>
            </w:r>
            <w:r w:rsidRPr="001359AA">
              <w:rPr>
                <w:rFonts w:ascii="Arial" w:hAnsi="Arial" w:cs="Arial"/>
                <w:spacing w:val="12"/>
                <w:w w:val="110"/>
                <w:sz w:val="19"/>
                <w:szCs w:val="19"/>
              </w:rPr>
              <w:t xml:space="preserve"> </w:t>
            </w:r>
            <w:r w:rsidRPr="001359AA">
              <w:rPr>
                <w:rFonts w:ascii="Arial" w:hAnsi="Arial" w:cs="Arial"/>
                <w:w w:val="110"/>
                <w:sz w:val="19"/>
                <w:szCs w:val="19"/>
              </w:rPr>
              <w:t>emotion</w:t>
            </w:r>
            <w:r w:rsidRPr="001359AA">
              <w:rPr>
                <w:rFonts w:ascii="Arial" w:hAnsi="Arial" w:cs="Arial"/>
                <w:spacing w:val="12"/>
                <w:w w:val="110"/>
                <w:sz w:val="19"/>
                <w:szCs w:val="19"/>
              </w:rPr>
              <w:t xml:space="preserve"> </w:t>
            </w:r>
            <w:r w:rsidRPr="001359AA">
              <w:rPr>
                <w:rFonts w:ascii="Arial" w:hAnsi="Arial" w:cs="Arial"/>
                <w:spacing w:val="-1"/>
                <w:w w:val="110"/>
                <w:sz w:val="19"/>
                <w:szCs w:val="19"/>
              </w:rPr>
              <w:t>focused</w:t>
            </w:r>
            <w:r w:rsidRPr="001359AA">
              <w:rPr>
                <w:rFonts w:ascii="Arial" w:hAnsi="Arial" w:cs="Arial"/>
                <w:spacing w:val="12"/>
                <w:w w:val="110"/>
                <w:sz w:val="19"/>
                <w:szCs w:val="19"/>
              </w:rPr>
              <w:t xml:space="preserve"> </w:t>
            </w:r>
            <w:r w:rsidRPr="001359AA">
              <w:rPr>
                <w:rFonts w:ascii="Arial" w:hAnsi="Arial" w:cs="Arial"/>
                <w:spacing w:val="-1"/>
                <w:w w:val="110"/>
                <w:sz w:val="19"/>
                <w:szCs w:val="19"/>
              </w:rPr>
              <w:t>coping</w:t>
            </w:r>
            <w:r w:rsidRPr="001359AA">
              <w:rPr>
                <w:rFonts w:ascii="Arial" w:hAnsi="Arial" w:cs="Arial"/>
                <w:spacing w:val="-2"/>
                <w:w w:val="110"/>
                <w:sz w:val="19"/>
                <w:szCs w:val="19"/>
              </w:rPr>
              <w:t>.</w:t>
            </w: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p>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05"/>
                <w:sz w:val="19"/>
                <w:szCs w:val="19"/>
              </w:rPr>
              <w:t>Students</w:t>
            </w:r>
            <w:r w:rsidRPr="001359AA">
              <w:rPr>
                <w:rFonts w:ascii="Arial" w:hAnsi="Arial" w:cs="Arial"/>
                <w:spacing w:val="18"/>
                <w:w w:val="105"/>
                <w:sz w:val="19"/>
                <w:szCs w:val="19"/>
              </w:rPr>
              <w:t xml:space="preserve"> </w:t>
            </w:r>
            <w:r w:rsidRPr="001359AA">
              <w:rPr>
                <w:rFonts w:ascii="Arial" w:hAnsi="Arial" w:cs="Arial"/>
                <w:w w:val="105"/>
                <w:sz w:val="19"/>
                <w:szCs w:val="19"/>
              </w:rPr>
              <w:t>could</w:t>
            </w:r>
            <w:r w:rsidRPr="001359AA">
              <w:rPr>
                <w:rFonts w:ascii="Arial" w:hAnsi="Arial" w:cs="Arial"/>
                <w:spacing w:val="18"/>
                <w:w w:val="105"/>
                <w:sz w:val="19"/>
                <w:szCs w:val="19"/>
              </w:rPr>
              <w:t xml:space="preserve"> </w:t>
            </w:r>
            <w:r w:rsidRPr="001359AA">
              <w:rPr>
                <w:rFonts w:ascii="Arial" w:hAnsi="Arial" w:cs="Arial"/>
                <w:spacing w:val="-1"/>
                <w:w w:val="105"/>
                <w:sz w:val="19"/>
                <w:szCs w:val="19"/>
              </w:rPr>
              <w:t>r</w:t>
            </w:r>
            <w:r w:rsidRPr="001359AA">
              <w:rPr>
                <w:rFonts w:ascii="Arial" w:hAnsi="Arial" w:cs="Arial"/>
                <w:spacing w:val="-2"/>
                <w:w w:val="105"/>
                <w:sz w:val="19"/>
                <w:szCs w:val="19"/>
              </w:rPr>
              <w:t>esear</w:t>
            </w:r>
            <w:r w:rsidRPr="001359AA">
              <w:rPr>
                <w:rFonts w:ascii="Arial" w:hAnsi="Arial" w:cs="Arial"/>
                <w:spacing w:val="-1"/>
                <w:w w:val="105"/>
                <w:sz w:val="19"/>
                <w:szCs w:val="19"/>
              </w:rPr>
              <w:t>ch</w:t>
            </w:r>
            <w:r w:rsidRPr="001359AA">
              <w:rPr>
                <w:rFonts w:ascii="Arial" w:hAnsi="Arial" w:cs="Arial"/>
                <w:spacing w:val="18"/>
                <w:w w:val="105"/>
                <w:sz w:val="19"/>
                <w:szCs w:val="19"/>
              </w:rPr>
              <w:t xml:space="preserve"> </w:t>
            </w:r>
            <w:r w:rsidRPr="001359AA">
              <w:rPr>
                <w:rFonts w:ascii="Arial" w:hAnsi="Arial" w:cs="Arial"/>
                <w:w w:val="105"/>
                <w:sz w:val="19"/>
                <w:szCs w:val="19"/>
              </w:rPr>
              <w:t>these</w:t>
            </w:r>
            <w:r w:rsidRPr="001359AA">
              <w:rPr>
                <w:rFonts w:ascii="Arial" w:hAnsi="Arial" w:cs="Arial"/>
                <w:spacing w:val="18"/>
                <w:w w:val="105"/>
                <w:sz w:val="19"/>
                <w:szCs w:val="19"/>
              </w:rPr>
              <w:t xml:space="preserve"> </w:t>
            </w:r>
            <w:r w:rsidRPr="001359AA">
              <w:rPr>
                <w:rFonts w:ascii="Arial" w:hAnsi="Arial" w:cs="Arial"/>
                <w:spacing w:val="-1"/>
                <w:w w:val="105"/>
                <w:sz w:val="19"/>
                <w:szCs w:val="19"/>
              </w:rPr>
              <w:t>strateg</w:t>
            </w:r>
            <w:r w:rsidRPr="001359AA">
              <w:rPr>
                <w:rFonts w:ascii="Arial" w:hAnsi="Arial" w:cs="Arial"/>
                <w:spacing w:val="-2"/>
                <w:w w:val="105"/>
                <w:sz w:val="19"/>
                <w:szCs w:val="19"/>
              </w:rPr>
              <w:t>ies</w:t>
            </w:r>
            <w:r w:rsidRPr="001359AA">
              <w:rPr>
                <w:rFonts w:ascii="Arial" w:hAnsi="Arial" w:cs="Arial"/>
                <w:spacing w:val="18"/>
                <w:w w:val="105"/>
                <w:sz w:val="19"/>
                <w:szCs w:val="19"/>
              </w:rPr>
              <w:t xml:space="preserve"> </w:t>
            </w:r>
            <w:r w:rsidRPr="001359AA">
              <w:rPr>
                <w:rFonts w:ascii="Arial" w:hAnsi="Arial" w:cs="Arial"/>
                <w:w w:val="105"/>
                <w:sz w:val="19"/>
                <w:szCs w:val="19"/>
              </w:rPr>
              <w:t>and</w:t>
            </w:r>
            <w:r w:rsidRPr="001359AA">
              <w:rPr>
                <w:rFonts w:ascii="Arial" w:hAnsi="Arial" w:cs="Arial"/>
                <w:spacing w:val="18"/>
                <w:w w:val="105"/>
                <w:sz w:val="19"/>
                <w:szCs w:val="19"/>
              </w:rPr>
              <w:t xml:space="preserve"> </w:t>
            </w:r>
            <w:proofErr w:type="spellStart"/>
            <w:r w:rsidRPr="001359AA">
              <w:rPr>
                <w:rFonts w:ascii="Arial" w:hAnsi="Arial" w:cs="Arial"/>
                <w:w w:val="105"/>
                <w:sz w:val="19"/>
                <w:szCs w:val="19"/>
              </w:rPr>
              <w:t>summarise</w:t>
            </w:r>
            <w:proofErr w:type="spellEnd"/>
            <w:r w:rsidRPr="001359AA">
              <w:rPr>
                <w:rFonts w:ascii="Arial" w:hAnsi="Arial" w:cs="Arial"/>
                <w:spacing w:val="18"/>
                <w:w w:val="105"/>
                <w:sz w:val="19"/>
                <w:szCs w:val="19"/>
              </w:rPr>
              <w:t xml:space="preserve"> </w:t>
            </w:r>
            <w:r w:rsidRPr="001359AA">
              <w:rPr>
                <w:rFonts w:ascii="Arial" w:hAnsi="Arial" w:cs="Arial"/>
                <w:w w:val="105"/>
                <w:sz w:val="19"/>
                <w:szCs w:val="19"/>
              </w:rPr>
              <w:t>them</w:t>
            </w:r>
            <w:r w:rsidRPr="001359AA">
              <w:rPr>
                <w:rFonts w:ascii="Arial" w:hAnsi="Arial" w:cs="Arial"/>
                <w:spacing w:val="18"/>
                <w:w w:val="105"/>
                <w:sz w:val="19"/>
                <w:szCs w:val="19"/>
              </w:rPr>
              <w:t xml:space="preserve"> </w:t>
            </w:r>
            <w:r w:rsidRPr="001359AA">
              <w:rPr>
                <w:rFonts w:ascii="Arial" w:hAnsi="Arial" w:cs="Arial"/>
                <w:w w:val="105"/>
                <w:sz w:val="19"/>
                <w:szCs w:val="19"/>
              </w:rPr>
              <w:t>in</w:t>
            </w:r>
            <w:r w:rsidRPr="001359AA">
              <w:rPr>
                <w:rFonts w:ascii="Arial" w:hAnsi="Arial" w:cs="Arial"/>
                <w:spacing w:val="18"/>
                <w:w w:val="105"/>
                <w:sz w:val="19"/>
                <w:szCs w:val="19"/>
              </w:rPr>
              <w:t xml:space="preserve"> </w:t>
            </w:r>
            <w:r w:rsidRPr="001359AA">
              <w:rPr>
                <w:rFonts w:ascii="Arial" w:hAnsi="Arial" w:cs="Arial"/>
                <w:w w:val="105"/>
                <w:sz w:val="19"/>
                <w:szCs w:val="19"/>
              </w:rPr>
              <w:t>a</w:t>
            </w:r>
            <w:r w:rsidRPr="001359AA">
              <w:rPr>
                <w:rFonts w:ascii="Arial" w:hAnsi="Arial" w:cs="Arial"/>
                <w:spacing w:val="18"/>
                <w:w w:val="105"/>
                <w:sz w:val="19"/>
                <w:szCs w:val="19"/>
              </w:rPr>
              <w:t xml:space="preserve"> </w:t>
            </w:r>
            <w:r w:rsidRPr="001359AA">
              <w:rPr>
                <w:rFonts w:ascii="Arial" w:hAnsi="Arial" w:cs="Arial"/>
                <w:w w:val="105"/>
                <w:sz w:val="19"/>
                <w:szCs w:val="19"/>
              </w:rPr>
              <w:t>table</w:t>
            </w:r>
            <w:r w:rsidRPr="001359AA">
              <w:rPr>
                <w:rFonts w:ascii="Arial" w:hAnsi="Arial" w:cs="Arial"/>
                <w:spacing w:val="18"/>
                <w:w w:val="105"/>
                <w:sz w:val="19"/>
                <w:szCs w:val="19"/>
              </w:rPr>
              <w:t xml:space="preserve"> </w:t>
            </w:r>
            <w:r w:rsidRPr="001359AA">
              <w:rPr>
                <w:rFonts w:ascii="Arial" w:hAnsi="Arial" w:cs="Arial"/>
                <w:spacing w:val="-1"/>
                <w:w w:val="105"/>
                <w:sz w:val="19"/>
                <w:szCs w:val="19"/>
              </w:rPr>
              <w:t>to</w:t>
            </w:r>
            <w:r w:rsidRPr="001359AA">
              <w:rPr>
                <w:rFonts w:ascii="Arial" w:hAnsi="Arial" w:cs="Arial"/>
                <w:spacing w:val="18"/>
                <w:w w:val="105"/>
                <w:sz w:val="19"/>
                <w:szCs w:val="19"/>
              </w:rPr>
              <w:t xml:space="preserve"> </w:t>
            </w:r>
            <w:r w:rsidRPr="001359AA">
              <w:rPr>
                <w:rFonts w:ascii="Arial" w:hAnsi="Arial" w:cs="Arial"/>
                <w:w w:val="105"/>
                <w:sz w:val="19"/>
                <w:szCs w:val="19"/>
              </w:rPr>
              <w:t>include:</w:t>
            </w:r>
            <w:r w:rsidRPr="001359AA">
              <w:rPr>
                <w:rFonts w:ascii="Arial" w:hAnsi="Arial" w:cs="Arial"/>
                <w:spacing w:val="30"/>
                <w:w w:val="76"/>
                <w:sz w:val="19"/>
                <w:szCs w:val="19"/>
              </w:rPr>
              <w:t xml:space="preserve"> </w:t>
            </w:r>
            <w:r w:rsidRPr="001359AA">
              <w:rPr>
                <w:rFonts w:ascii="Arial" w:hAnsi="Arial" w:cs="Arial"/>
                <w:w w:val="105"/>
                <w:sz w:val="19"/>
                <w:szCs w:val="19"/>
              </w:rPr>
              <w:t>Description,</w:t>
            </w:r>
            <w:r w:rsidRPr="001359AA">
              <w:rPr>
                <w:rFonts w:ascii="Arial" w:hAnsi="Arial" w:cs="Arial"/>
                <w:spacing w:val="10"/>
                <w:w w:val="105"/>
                <w:sz w:val="19"/>
                <w:szCs w:val="19"/>
              </w:rPr>
              <w:t xml:space="preserve"> </w:t>
            </w:r>
            <w:r w:rsidRPr="001359AA">
              <w:rPr>
                <w:rFonts w:ascii="Arial" w:hAnsi="Arial" w:cs="Arial"/>
                <w:spacing w:val="-1"/>
                <w:w w:val="105"/>
                <w:sz w:val="19"/>
                <w:szCs w:val="19"/>
              </w:rPr>
              <w:t>r</w:t>
            </w:r>
            <w:r w:rsidRPr="001359AA">
              <w:rPr>
                <w:rFonts w:ascii="Arial" w:hAnsi="Arial" w:cs="Arial"/>
                <w:spacing w:val="-2"/>
                <w:w w:val="105"/>
                <w:sz w:val="19"/>
                <w:szCs w:val="19"/>
              </w:rPr>
              <w:t>esear</w:t>
            </w:r>
            <w:r w:rsidRPr="001359AA">
              <w:rPr>
                <w:rFonts w:ascii="Arial" w:hAnsi="Arial" w:cs="Arial"/>
                <w:spacing w:val="-1"/>
                <w:w w:val="105"/>
                <w:sz w:val="19"/>
                <w:szCs w:val="19"/>
              </w:rPr>
              <w:t>ch,</w:t>
            </w:r>
            <w:r w:rsidRPr="001359AA">
              <w:rPr>
                <w:rFonts w:ascii="Arial" w:hAnsi="Arial" w:cs="Arial"/>
                <w:spacing w:val="10"/>
                <w:w w:val="105"/>
                <w:sz w:val="19"/>
                <w:szCs w:val="19"/>
              </w:rPr>
              <w:t xml:space="preserve"> </w:t>
            </w:r>
            <w:r w:rsidRPr="001359AA">
              <w:rPr>
                <w:rFonts w:ascii="Arial" w:hAnsi="Arial" w:cs="Arial"/>
                <w:spacing w:val="-1"/>
                <w:w w:val="105"/>
                <w:sz w:val="19"/>
                <w:szCs w:val="19"/>
              </w:rPr>
              <w:t>strengths</w:t>
            </w:r>
            <w:r w:rsidRPr="001359AA">
              <w:rPr>
                <w:rFonts w:ascii="Arial" w:hAnsi="Arial" w:cs="Arial"/>
                <w:spacing w:val="10"/>
                <w:w w:val="105"/>
                <w:sz w:val="19"/>
                <w:szCs w:val="19"/>
              </w:rPr>
              <w:t xml:space="preserve"> </w:t>
            </w:r>
            <w:r w:rsidRPr="001359AA">
              <w:rPr>
                <w:rFonts w:ascii="Arial" w:hAnsi="Arial" w:cs="Arial"/>
                <w:w w:val="105"/>
                <w:sz w:val="19"/>
                <w:szCs w:val="19"/>
              </w:rPr>
              <w:t>and</w:t>
            </w:r>
            <w:r w:rsidRPr="001359AA">
              <w:rPr>
                <w:rFonts w:ascii="Arial" w:hAnsi="Arial" w:cs="Arial"/>
                <w:spacing w:val="11"/>
                <w:w w:val="105"/>
                <w:sz w:val="19"/>
                <w:szCs w:val="19"/>
              </w:rPr>
              <w:t xml:space="preserve"> </w:t>
            </w:r>
            <w:r w:rsidRPr="001359AA">
              <w:rPr>
                <w:rFonts w:ascii="Arial" w:hAnsi="Arial" w:cs="Arial"/>
                <w:w w:val="105"/>
                <w:sz w:val="19"/>
                <w:szCs w:val="19"/>
              </w:rPr>
              <w:t>weakness</w:t>
            </w:r>
            <w:r w:rsidRPr="001359AA">
              <w:rPr>
                <w:rFonts w:ascii="Arial" w:hAnsi="Arial" w:cs="Arial"/>
                <w:spacing w:val="10"/>
                <w:w w:val="105"/>
                <w:sz w:val="19"/>
                <w:szCs w:val="19"/>
              </w:rPr>
              <w:t xml:space="preserve"> </w:t>
            </w:r>
            <w:r w:rsidRPr="001359AA">
              <w:rPr>
                <w:rFonts w:ascii="Arial" w:hAnsi="Arial" w:cs="Arial"/>
                <w:w w:val="105"/>
                <w:sz w:val="19"/>
                <w:szCs w:val="19"/>
              </w:rPr>
              <w:t>(issues</w:t>
            </w:r>
            <w:r w:rsidRPr="001359AA">
              <w:rPr>
                <w:rFonts w:ascii="Arial" w:hAnsi="Arial" w:cs="Arial"/>
                <w:spacing w:val="10"/>
                <w:w w:val="105"/>
                <w:sz w:val="19"/>
                <w:szCs w:val="19"/>
              </w:rPr>
              <w:t xml:space="preserve"> </w:t>
            </w:r>
            <w:r w:rsidRPr="001359AA">
              <w:rPr>
                <w:rFonts w:ascii="Arial" w:hAnsi="Arial" w:cs="Arial"/>
                <w:w w:val="105"/>
                <w:sz w:val="19"/>
                <w:szCs w:val="19"/>
              </w:rPr>
              <w:t>and</w:t>
            </w:r>
            <w:r w:rsidRPr="001359AA">
              <w:rPr>
                <w:rFonts w:ascii="Arial" w:hAnsi="Arial" w:cs="Arial"/>
                <w:spacing w:val="11"/>
                <w:w w:val="105"/>
                <w:sz w:val="19"/>
                <w:szCs w:val="19"/>
              </w:rPr>
              <w:t xml:space="preserve"> </w:t>
            </w:r>
            <w:r w:rsidRPr="001359AA">
              <w:rPr>
                <w:rFonts w:ascii="Arial" w:hAnsi="Arial" w:cs="Arial"/>
                <w:spacing w:val="-1"/>
                <w:w w:val="105"/>
                <w:sz w:val="19"/>
                <w:szCs w:val="19"/>
              </w:rPr>
              <w:t>debat</w:t>
            </w:r>
            <w:r w:rsidRPr="001359AA">
              <w:rPr>
                <w:rFonts w:ascii="Arial" w:hAnsi="Arial" w:cs="Arial"/>
                <w:spacing w:val="-2"/>
                <w:w w:val="105"/>
                <w:sz w:val="19"/>
                <w:szCs w:val="19"/>
              </w:rPr>
              <w:t>es).</w:t>
            </w:r>
          </w:p>
        </w:tc>
        <w:tc>
          <w:tcPr>
            <w:tcW w:w="1843" w:type="dxa"/>
            <w:tcBorders>
              <w:top w:val="single" w:sz="4" w:space="0" w:color="A56C9F"/>
              <w:left w:val="single" w:sz="4" w:space="0" w:color="A56C9F"/>
              <w:bottom w:val="single" w:sz="4" w:space="0" w:color="A56C9F"/>
              <w:right w:val="single" w:sz="4" w:space="0" w:color="A56C9F"/>
            </w:tcBorders>
          </w:tcPr>
          <w:p w:rsidR="00716FA7" w:rsidRPr="001359AA" w:rsidRDefault="00716FA7" w:rsidP="00B4436A">
            <w:pPr>
              <w:pStyle w:val="TableParagraph"/>
              <w:kinsoku w:val="0"/>
              <w:overflowPunct w:val="0"/>
              <w:spacing w:before="60" w:line="276" w:lineRule="auto"/>
              <w:ind w:left="57" w:right="57"/>
              <w:rPr>
                <w:rFonts w:ascii="Arial" w:hAnsi="Arial" w:cs="Arial"/>
                <w:sz w:val="19"/>
                <w:szCs w:val="19"/>
              </w:rPr>
            </w:pPr>
            <w:r w:rsidRPr="001359AA">
              <w:rPr>
                <w:rFonts w:ascii="Arial" w:hAnsi="Arial" w:cs="Arial"/>
                <w:w w:val="110"/>
                <w:sz w:val="19"/>
                <w:szCs w:val="19"/>
              </w:rPr>
              <w:t>Apply</w:t>
            </w:r>
            <w:r w:rsidRPr="001359AA">
              <w:rPr>
                <w:rFonts w:ascii="Arial" w:hAnsi="Arial" w:cs="Arial"/>
                <w:spacing w:val="8"/>
                <w:w w:val="110"/>
                <w:sz w:val="19"/>
                <w:szCs w:val="19"/>
              </w:rPr>
              <w:t xml:space="preserve"> </w:t>
            </w:r>
            <w:r w:rsidRPr="001359AA">
              <w:rPr>
                <w:rFonts w:ascii="Arial" w:hAnsi="Arial" w:cs="Arial"/>
                <w:spacing w:val="-1"/>
                <w:w w:val="110"/>
                <w:sz w:val="19"/>
                <w:szCs w:val="19"/>
              </w:rPr>
              <w:t>strateg</w:t>
            </w:r>
            <w:r w:rsidRPr="001359AA">
              <w:rPr>
                <w:rFonts w:ascii="Arial" w:hAnsi="Arial" w:cs="Arial"/>
                <w:spacing w:val="-2"/>
                <w:w w:val="110"/>
                <w:sz w:val="19"/>
                <w:szCs w:val="19"/>
              </w:rPr>
              <w:t>ies</w:t>
            </w:r>
            <w:r w:rsidRPr="001359AA">
              <w:rPr>
                <w:rFonts w:ascii="Arial" w:hAnsi="Arial" w:cs="Arial"/>
                <w:spacing w:val="8"/>
                <w:w w:val="110"/>
                <w:sz w:val="19"/>
                <w:szCs w:val="19"/>
              </w:rPr>
              <w:t xml:space="preserve"> </w:t>
            </w:r>
            <w:r w:rsidRPr="001359AA">
              <w:rPr>
                <w:rFonts w:ascii="Arial" w:hAnsi="Arial" w:cs="Arial"/>
                <w:spacing w:val="-1"/>
                <w:w w:val="110"/>
                <w:sz w:val="19"/>
                <w:szCs w:val="19"/>
              </w:rPr>
              <w:t>to</w:t>
            </w:r>
            <w:r w:rsidRPr="001359AA">
              <w:rPr>
                <w:rFonts w:ascii="Arial" w:hAnsi="Arial" w:cs="Arial"/>
                <w:spacing w:val="8"/>
                <w:w w:val="110"/>
                <w:sz w:val="19"/>
                <w:szCs w:val="19"/>
              </w:rPr>
              <w:t xml:space="preserve"> </w:t>
            </w:r>
            <w:r w:rsidRPr="001359AA">
              <w:rPr>
                <w:rFonts w:ascii="Arial" w:hAnsi="Arial" w:cs="Arial"/>
                <w:spacing w:val="-1"/>
                <w:w w:val="110"/>
                <w:sz w:val="19"/>
                <w:szCs w:val="19"/>
              </w:rPr>
              <w:t>how</w:t>
            </w:r>
            <w:r w:rsidRPr="001359AA">
              <w:rPr>
                <w:rFonts w:ascii="Arial" w:hAnsi="Arial" w:cs="Arial"/>
                <w:spacing w:val="29"/>
                <w:w w:val="121"/>
                <w:sz w:val="19"/>
                <w:szCs w:val="19"/>
              </w:rPr>
              <w:t xml:space="preserve"> </w:t>
            </w:r>
            <w:r w:rsidRPr="001359AA">
              <w:rPr>
                <w:rFonts w:ascii="Arial" w:hAnsi="Arial" w:cs="Arial"/>
                <w:w w:val="110"/>
                <w:sz w:val="19"/>
                <w:szCs w:val="19"/>
              </w:rPr>
              <w:t>the</w:t>
            </w:r>
            <w:r w:rsidRPr="001359AA">
              <w:rPr>
                <w:rFonts w:ascii="Arial" w:hAnsi="Arial" w:cs="Arial"/>
                <w:spacing w:val="-13"/>
                <w:w w:val="110"/>
                <w:sz w:val="19"/>
                <w:szCs w:val="19"/>
              </w:rPr>
              <w:t xml:space="preserve"> </w:t>
            </w:r>
            <w:r w:rsidRPr="001359AA">
              <w:rPr>
                <w:rFonts w:ascii="Arial" w:hAnsi="Arial" w:cs="Arial"/>
                <w:spacing w:val="-1"/>
                <w:w w:val="110"/>
                <w:sz w:val="19"/>
                <w:szCs w:val="19"/>
              </w:rPr>
              <w:t>residents</w:t>
            </w:r>
            <w:r w:rsidRPr="001359AA">
              <w:rPr>
                <w:rFonts w:ascii="Arial" w:hAnsi="Arial" w:cs="Arial"/>
                <w:spacing w:val="-12"/>
                <w:w w:val="110"/>
                <w:sz w:val="19"/>
                <w:szCs w:val="19"/>
              </w:rPr>
              <w:t xml:space="preserve"> </w:t>
            </w:r>
            <w:r w:rsidRPr="001359AA">
              <w:rPr>
                <w:rFonts w:ascii="Arial" w:hAnsi="Arial" w:cs="Arial"/>
                <w:w w:val="110"/>
                <w:sz w:val="19"/>
                <w:szCs w:val="19"/>
              </w:rPr>
              <w:t>in</w:t>
            </w:r>
            <w:r w:rsidRPr="001359AA">
              <w:rPr>
                <w:rFonts w:ascii="Arial" w:hAnsi="Arial" w:cs="Arial"/>
                <w:spacing w:val="-12"/>
                <w:w w:val="110"/>
                <w:sz w:val="19"/>
                <w:szCs w:val="19"/>
              </w:rPr>
              <w:t xml:space="preserve"> </w:t>
            </w:r>
            <w:r w:rsidRPr="001359AA">
              <w:rPr>
                <w:rFonts w:ascii="Arial" w:hAnsi="Arial" w:cs="Arial"/>
                <w:w w:val="110"/>
                <w:sz w:val="19"/>
                <w:szCs w:val="19"/>
              </w:rPr>
              <w:t>Black</w:t>
            </w:r>
            <w:r w:rsidRPr="001359AA">
              <w:rPr>
                <w:rFonts w:ascii="Arial" w:hAnsi="Arial" w:cs="Arial"/>
                <w:spacing w:val="-12"/>
                <w:w w:val="110"/>
                <w:sz w:val="19"/>
                <w:szCs w:val="19"/>
              </w:rPr>
              <w:t xml:space="preserve"> </w:t>
            </w:r>
            <w:r w:rsidRPr="001359AA">
              <w:rPr>
                <w:rFonts w:ascii="Arial" w:hAnsi="Arial" w:cs="Arial"/>
                <w:w w:val="110"/>
                <w:sz w:val="19"/>
                <w:szCs w:val="19"/>
              </w:rPr>
              <w:t>and</w:t>
            </w:r>
            <w:r w:rsidRPr="001359AA">
              <w:rPr>
                <w:rFonts w:ascii="Arial" w:hAnsi="Arial" w:cs="Arial"/>
                <w:spacing w:val="26"/>
                <w:w w:val="112"/>
                <w:sz w:val="19"/>
                <w:szCs w:val="19"/>
              </w:rPr>
              <w:t xml:space="preserve"> </w:t>
            </w:r>
            <w:r w:rsidRPr="001359AA">
              <w:rPr>
                <w:rFonts w:ascii="Arial" w:hAnsi="Arial" w:cs="Arial"/>
                <w:spacing w:val="-2"/>
                <w:w w:val="110"/>
                <w:sz w:val="19"/>
                <w:szCs w:val="19"/>
              </w:rPr>
              <w:t>Black’s</w:t>
            </w:r>
            <w:r w:rsidRPr="001359AA">
              <w:rPr>
                <w:rFonts w:ascii="Arial" w:hAnsi="Arial" w:cs="Arial"/>
                <w:spacing w:val="-19"/>
                <w:w w:val="110"/>
                <w:sz w:val="19"/>
                <w:szCs w:val="19"/>
              </w:rPr>
              <w:t xml:space="preserve"> </w:t>
            </w:r>
            <w:r w:rsidRPr="001359AA">
              <w:rPr>
                <w:rFonts w:ascii="Arial" w:hAnsi="Arial" w:cs="Arial"/>
                <w:w w:val="110"/>
                <w:sz w:val="19"/>
                <w:szCs w:val="19"/>
              </w:rPr>
              <w:t>study</w:t>
            </w:r>
            <w:r w:rsidRPr="001359AA">
              <w:rPr>
                <w:rFonts w:ascii="Arial" w:hAnsi="Arial" w:cs="Arial"/>
                <w:spacing w:val="-19"/>
                <w:w w:val="110"/>
                <w:sz w:val="19"/>
                <w:szCs w:val="19"/>
              </w:rPr>
              <w:t xml:space="preserve"> </w:t>
            </w:r>
            <w:r w:rsidRPr="001359AA">
              <w:rPr>
                <w:rFonts w:ascii="Arial" w:hAnsi="Arial" w:cs="Arial"/>
                <w:w w:val="110"/>
                <w:sz w:val="19"/>
                <w:szCs w:val="19"/>
              </w:rPr>
              <w:t>could</w:t>
            </w:r>
            <w:r w:rsidRPr="001359AA">
              <w:rPr>
                <w:rFonts w:ascii="Arial" w:hAnsi="Arial" w:cs="Arial"/>
                <w:spacing w:val="-19"/>
                <w:w w:val="110"/>
                <w:sz w:val="19"/>
                <w:szCs w:val="19"/>
              </w:rPr>
              <w:t xml:space="preserve"> </w:t>
            </w:r>
            <w:r w:rsidRPr="001359AA">
              <w:rPr>
                <w:rFonts w:ascii="Arial" w:hAnsi="Arial" w:cs="Arial"/>
                <w:w w:val="110"/>
                <w:sz w:val="19"/>
                <w:szCs w:val="19"/>
              </w:rPr>
              <w:t>use</w:t>
            </w:r>
            <w:r w:rsidRPr="001359AA">
              <w:rPr>
                <w:rFonts w:ascii="Arial" w:hAnsi="Arial" w:cs="Arial"/>
                <w:spacing w:val="21"/>
                <w:w w:val="105"/>
                <w:sz w:val="19"/>
                <w:szCs w:val="19"/>
              </w:rPr>
              <w:t xml:space="preserve"> </w:t>
            </w:r>
            <w:r w:rsidRPr="001359AA">
              <w:rPr>
                <w:rFonts w:ascii="Arial" w:hAnsi="Arial" w:cs="Arial"/>
                <w:w w:val="110"/>
                <w:sz w:val="19"/>
                <w:szCs w:val="19"/>
              </w:rPr>
              <w:t>some</w:t>
            </w:r>
            <w:r w:rsidRPr="001359AA">
              <w:rPr>
                <w:rFonts w:ascii="Arial" w:hAnsi="Arial" w:cs="Arial"/>
                <w:spacing w:val="-16"/>
                <w:w w:val="110"/>
                <w:sz w:val="19"/>
                <w:szCs w:val="19"/>
              </w:rPr>
              <w:t xml:space="preserve"> </w:t>
            </w:r>
            <w:r w:rsidRPr="001359AA">
              <w:rPr>
                <w:rFonts w:ascii="Arial" w:hAnsi="Arial" w:cs="Arial"/>
                <w:w w:val="110"/>
                <w:sz w:val="19"/>
                <w:szCs w:val="19"/>
              </w:rPr>
              <w:t>of</w:t>
            </w:r>
            <w:r w:rsidRPr="001359AA">
              <w:rPr>
                <w:rFonts w:ascii="Arial" w:hAnsi="Arial" w:cs="Arial"/>
                <w:spacing w:val="-15"/>
                <w:w w:val="110"/>
                <w:sz w:val="19"/>
                <w:szCs w:val="19"/>
              </w:rPr>
              <w:t xml:space="preserve"> </w:t>
            </w:r>
            <w:r w:rsidRPr="001359AA">
              <w:rPr>
                <w:rFonts w:ascii="Arial" w:hAnsi="Arial" w:cs="Arial"/>
                <w:w w:val="110"/>
                <w:sz w:val="19"/>
                <w:szCs w:val="19"/>
              </w:rPr>
              <w:t>these</w:t>
            </w:r>
            <w:r w:rsidRPr="001359AA">
              <w:rPr>
                <w:rFonts w:ascii="Arial" w:hAnsi="Arial" w:cs="Arial"/>
                <w:spacing w:val="-15"/>
                <w:w w:val="110"/>
                <w:sz w:val="19"/>
                <w:szCs w:val="19"/>
              </w:rPr>
              <w:t xml:space="preserve"> </w:t>
            </w:r>
            <w:r w:rsidRPr="001359AA">
              <w:rPr>
                <w:rFonts w:ascii="Arial" w:hAnsi="Arial" w:cs="Arial"/>
                <w:spacing w:val="-1"/>
                <w:w w:val="110"/>
                <w:sz w:val="19"/>
                <w:szCs w:val="19"/>
              </w:rPr>
              <w:t>strateg</w:t>
            </w:r>
            <w:r w:rsidRPr="001359AA">
              <w:rPr>
                <w:rFonts w:ascii="Arial" w:hAnsi="Arial" w:cs="Arial"/>
                <w:spacing w:val="-2"/>
                <w:w w:val="110"/>
                <w:sz w:val="19"/>
                <w:szCs w:val="19"/>
              </w:rPr>
              <w:t>ies.</w:t>
            </w:r>
          </w:p>
        </w:tc>
        <w:tc>
          <w:tcPr>
            <w:tcW w:w="2398" w:type="dxa"/>
            <w:tcBorders>
              <w:top w:val="single" w:sz="4" w:space="0" w:color="A56C9F"/>
              <w:left w:val="single" w:sz="4" w:space="0" w:color="A56C9F"/>
              <w:bottom w:val="single" w:sz="4" w:space="0" w:color="A56C9F"/>
              <w:right w:val="single" w:sz="4" w:space="0" w:color="A56C9F"/>
            </w:tcBorders>
          </w:tcPr>
          <w:p w:rsidR="00716FA7" w:rsidRPr="00C4558D" w:rsidRDefault="00716FA7" w:rsidP="00B4436A">
            <w:pPr>
              <w:spacing w:before="60"/>
              <w:ind w:left="57" w:right="57"/>
              <w:rPr>
                <w:sz w:val="19"/>
                <w:szCs w:val="19"/>
              </w:rPr>
            </w:pPr>
            <w:r w:rsidRPr="00C4558D">
              <w:rPr>
                <w:sz w:val="19"/>
                <w:szCs w:val="19"/>
              </w:rPr>
              <w:t>Discuss one strategy that could be used to manage environmental stress in this case (10)</w:t>
            </w:r>
          </w:p>
        </w:tc>
      </w:tr>
      <w:tr w:rsidR="0096363A" w:rsidRPr="00B90757" w:rsidTr="00B4436A">
        <w:trPr>
          <w:trHeight w:hRule="exact" w:val="4983"/>
        </w:trPr>
        <w:tc>
          <w:tcPr>
            <w:tcW w:w="855"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05"/>
                <w:sz w:val="19"/>
                <w:szCs w:val="19"/>
              </w:rPr>
              <w:lastRenderedPageBreak/>
              <w:t>4</w:t>
            </w:r>
          </w:p>
        </w:tc>
        <w:tc>
          <w:tcPr>
            <w:tcW w:w="2113"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b/>
                <w:bCs/>
                <w:spacing w:val="-1"/>
                <w:w w:val="105"/>
                <w:sz w:val="19"/>
                <w:szCs w:val="19"/>
              </w:rPr>
              <w:t>Biological</w:t>
            </w:r>
            <w:r w:rsidRPr="00B4436A">
              <w:rPr>
                <w:rFonts w:ascii="Arial" w:hAnsi="Arial" w:cs="Arial"/>
                <w:b/>
                <w:bCs/>
                <w:spacing w:val="29"/>
                <w:w w:val="104"/>
                <w:sz w:val="19"/>
                <w:szCs w:val="19"/>
              </w:rPr>
              <w:t xml:space="preserve"> </w:t>
            </w:r>
            <w:r w:rsidRPr="00B4436A">
              <w:rPr>
                <w:rFonts w:ascii="Arial" w:hAnsi="Arial" w:cs="Arial"/>
                <w:b/>
                <w:bCs/>
                <w:spacing w:val="-1"/>
                <w:w w:val="105"/>
                <w:sz w:val="19"/>
                <w:szCs w:val="19"/>
              </w:rPr>
              <w:t>rhythms</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b/>
                <w:bCs/>
                <w:w w:val="105"/>
                <w:sz w:val="19"/>
                <w:szCs w:val="19"/>
              </w:rPr>
              <w:t>–</w:t>
            </w:r>
            <w:r w:rsidRPr="00B4436A">
              <w:rPr>
                <w:rFonts w:ascii="Arial" w:hAnsi="Arial" w:cs="Arial"/>
                <w:b/>
                <w:bCs/>
                <w:spacing w:val="2"/>
                <w:w w:val="105"/>
                <w:sz w:val="19"/>
                <w:szCs w:val="19"/>
              </w:rPr>
              <w:t xml:space="preserve"> </w:t>
            </w:r>
            <w:r w:rsidRPr="00B4436A">
              <w:rPr>
                <w:rFonts w:ascii="Arial" w:hAnsi="Arial" w:cs="Arial"/>
                <w:b/>
                <w:bCs/>
                <w:spacing w:val="-2"/>
                <w:w w:val="105"/>
                <w:sz w:val="19"/>
                <w:szCs w:val="19"/>
              </w:rPr>
              <w:t>B</w:t>
            </w:r>
            <w:r w:rsidRPr="00B4436A">
              <w:rPr>
                <w:rFonts w:ascii="Arial" w:hAnsi="Arial" w:cs="Arial"/>
                <w:b/>
                <w:bCs/>
                <w:spacing w:val="-1"/>
                <w:w w:val="105"/>
                <w:sz w:val="19"/>
                <w:szCs w:val="19"/>
              </w:rPr>
              <w:t>ackg</w:t>
            </w:r>
            <w:r w:rsidRPr="00B4436A">
              <w:rPr>
                <w:rFonts w:ascii="Arial" w:hAnsi="Arial" w:cs="Arial"/>
                <w:b/>
                <w:bCs/>
                <w:spacing w:val="-2"/>
                <w:w w:val="105"/>
                <w:sz w:val="19"/>
                <w:szCs w:val="19"/>
              </w:rPr>
              <w:t>r</w:t>
            </w:r>
            <w:r w:rsidRPr="00B4436A">
              <w:rPr>
                <w:rFonts w:ascii="Arial" w:hAnsi="Arial" w:cs="Arial"/>
                <w:b/>
                <w:bCs/>
                <w:spacing w:val="-1"/>
                <w:w w:val="105"/>
                <w:sz w:val="19"/>
                <w:szCs w:val="19"/>
              </w:rPr>
              <w:t>ound</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spacing w:val="-2"/>
                <w:w w:val="115"/>
                <w:sz w:val="19"/>
                <w:szCs w:val="19"/>
              </w:rPr>
              <w:t>Biological</w:t>
            </w:r>
            <w:r w:rsidRPr="00B4436A">
              <w:rPr>
                <w:rFonts w:ascii="Arial" w:hAnsi="Arial" w:cs="Arial"/>
                <w:spacing w:val="-31"/>
                <w:w w:val="115"/>
                <w:sz w:val="19"/>
                <w:szCs w:val="19"/>
              </w:rPr>
              <w:t xml:space="preserve"> </w:t>
            </w:r>
            <w:r w:rsidRPr="00B4436A">
              <w:rPr>
                <w:rFonts w:ascii="Arial" w:hAnsi="Arial" w:cs="Arial"/>
                <w:spacing w:val="-2"/>
                <w:w w:val="115"/>
                <w:sz w:val="19"/>
                <w:szCs w:val="19"/>
              </w:rPr>
              <w:t>r</w:t>
            </w:r>
            <w:r w:rsidRPr="00B4436A">
              <w:rPr>
                <w:rFonts w:ascii="Arial" w:hAnsi="Arial" w:cs="Arial"/>
                <w:spacing w:val="-1"/>
                <w:w w:val="115"/>
                <w:sz w:val="19"/>
                <w:szCs w:val="19"/>
              </w:rPr>
              <w:t>hythms</w:t>
            </w:r>
            <w:r w:rsidRPr="00B4436A">
              <w:rPr>
                <w:rFonts w:ascii="Arial" w:hAnsi="Arial" w:cs="Arial"/>
                <w:spacing w:val="29"/>
                <w:w w:val="113"/>
                <w:sz w:val="19"/>
                <w:szCs w:val="19"/>
              </w:rPr>
              <w:t xml:space="preserve"> </w:t>
            </w:r>
            <w:r w:rsidRPr="00B4436A">
              <w:rPr>
                <w:rFonts w:ascii="Arial" w:hAnsi="Arial" w:cs="Arial"/>
                <w:w w:val="115"/>
                <w:sz w:val="19"/>
                <w:szCs w:val="19"/>
              </w:rPr>
              <w:t>and</w:t>
            </w:r>
            <w:r w:rsidRPr="00B4436A">
              <w:rPr>
                <w:rFonts w:ascii="Arial" w:hAnsi="Arial" w:cs="Arial"/>
                <w:spacing w:val="-10"/>
                <w:w w:val="115"/>
                <w:sz w:val="19"/>
                <w:szCs w:val="19"/>
              </w:rPr>
              <w:t xml:space="preserve"> </w:t>
            </w:r>
            <w:r w:rsidRPr="00B4436A">
              <w:rPr>
                <w:rFonts w:ascii="Arial" w:hAnsi="Arial" w:cs="Arial"/>
                <w:w w:val="115"/>
                <w:sz w:val="19"/>
                <w:szCs w:val="19"/>
              </w:rPr>
              <w:t>the</w:t>
            </w:r>
            <w:r w:rsidRPr="00B4436A">
              <w:rPr>
                <w:rFonts w:ascii="Arial" w:hAnsi="Arial" w:cs="Arial"/>
                <w:spacing w:val="-10"/>
                <w:w w:val="115"/>
                <w:sz w:val="19"/>
                <w:szCs w:val="19"/>
              </w:rPr>
              <w:t xml:space="preserve"> </w:t>
            </w:r>
            <w:r w:rsidRPr="00B4436A">
              <w:rPr>
                <w:rFonts w:ascii="Arial" w:hAnsi="Arial" w:cs="Arial"/>
                <w:w w:val="115"/>
                <w:sz w:val="19"/>
                <w:szCs w:val="19"/>
              </w:rPr>
              <w:t>impact</w:t>
            </w:r>
            <w:r w:rsidRPr="00B4436A">
              <w:rPr>
                <w:rFonts w:ascii="Arial" w:hAnsi="Arial" w:cs="Arial"/>
                <w:spacing w:val="-10"/>
                <w:w w:val="115"/>
                <w:sz w:val="19"/>
                <w:szCs w:val="19"/>
              </w:rPr>
              <w:t xml:space="preserve"> </w:t>
            </w:r>
            <w:r w:rsidRPr="00B4436A">
              <w:rPr>
                <w:rFonts w:ascii="Arial" w:hAnsi="Arial" w:cs="Arial"/>
                <w:w w:val="115"/>
                <w:sz w:val="19"/>
                <w:szCs w:val="19"/>
              </w:rPr>
              <w:t>of</w:t>
            </w:r>
            <w:r w:rsidRPr="00B4436A">
              <w:rPr>
                <w:rFonts w:ascii="Arial" w:hAnsi="Arial" w:cs="Arial"/>
                <w:spacing w:val="22"/>
                <w:w w:val="116"/>
                <w:sz w:val="19"/>
                <w:szCs w:val="19"/>
              </w:rPr>
              <w:t xml:space="preserve"> </w:t>
            </w:r>
            <w:r w:rsidRPr="00B4436A">
              <w:rPr>
                <w:rFonts w:ascii="Arial" w:hAnsi="Arial" w:cs="Arial"/>
                <w:w w:val="115"/>
                <w:sz w:val="19"/>
                <w:szCs w:val="19"/>
              </w:rPr>
              <w:t>their</w:t>
            </w:r>
            <w:r w:rsidRPr="00B4436A">
              <w:rPr>
                <w:rFonts w:ascii="Arial" w:hAnsi="Arial" w:cs="Arial"/>
                <w:spacing w:val="-9"/>
                <w:w w:val="115"/>
                <w:sz w:val="19"/>
                <w:szCs w:val="19"/>
              </w:rPr>
              <w:t xml:space="preserve"> </w:t>
            </w:r>
            <w:r w:rsidRPr="00B4436A">
              <w:rPr>
                <w:rFonts w:ascii="Arial" w:hAnsi="Arial" w:cs="Arial"/>
                <w:w w:val="115"/>
                <w:sz w:val="19"/>
                <w:szCs w:val="19"/>
              </w:rPr>
              <w:t>disruption</w:t>
            </w:r>
            <w:r w:rsidRPr="00B4436A">
              <w:rPr>
                <w:rFonts w:ascii="Arial" w:hAnsi="Arial" w:cs="Arial"/>
                <w:spacing w:val="-9"/>
                <w:w w:val="115"/>
                <w:sz w:val="19"/>
                <w:szCs w:val="19"/>
              </w:rPr>
              <w:t xml:space="preserve"> </w:t>
            </w:r>
            <w:r w:rsidRPr="00B4436A">
              <w:rPr>
                <w:rFonts w:ascii="Arial" w:hAnsi="Arial" w:cs="Arial"/>
                <w:w w:val="115"/>
                <w:sz w:val="19"/>
                <w:szCs w:val="19"/>
              </w:rPr>
              <w:t>on</w:t>
            </w:r>
            <w:r w:rsidRPr="00B4436A">
              <w:rPr>
                <w:rFonts w:ascii="Arial" w:hAnsi="Arial" w:cs="Arial"/>
                <w:w w:val="117"/>
                <w:sz w:val="19"/>
                <w:szCs w:val="19"/>
              </w:rPr>
              <w:t xml:space="preserve"> </w:t>
            </w:r>
            <w:r w:rsidRPr="00B4436A">
              <w:rPr>
                <w:rFonts w:ascii="Arial" w:hAnsi="Arial" w:cs="Arial"/>
                <w:w w:val="110"/>
                <w:sz w:val="19"/>
                <w:szCs w:val="19"/>
              </w:rPr>
              <w:t>our</w:t>
            </w:r>
            <w:r w:rsidRPr="00B4436A">
              <w:rPr>
                <w:rFonts w:ascii="Arial" w:hAnsi="Arial" w:cs="Arial"/>
                <w:spacing w:val="2"/>
                <w:w w:val="110"/>
                <w:sz w:val="19"/>
                <w:szCs w:val="19"/>
              </w:rPr>
              <w:t xml:space="preserve"> </w:t>
            </w:r>
            <w:proofErr w:type="spellStart"/>
            <w:r w:rsidRPr="00B4436A">
              <w:rPr>
                <w:rFonts w:ascii="Arial" w:hAnsi="Arial" w:cs="Arial"/>
                <w:spacing w:val="-2"/>
                <w:w w:val="110"/>
                <w:sz w:val="19"/>
                <w:szCs w:val="19"/>
              </w:rPr>
              <w:t>behaviour</w:t>
            </w:r>
            <w:proofErr w:type="spellEnd"/>
            <w:r w:rsidRPr="00B4436A">
              <w:rPr>
                <w:rFonts w:ascii="Arial" w:hAnsi="Arial" w:cs="Arial"/>
                <w:spacing w:val="-3"/>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10"/>
                <w:sz w:val="19"/>
                <w:szCs w:val="19"/>
              </w:rPr>
              <w:t>Describe</w:t>
            </w:r>
            <w:r w:rsidRPr="00B4436A">
              <w:rPr>
                <w:rFonts w:ascii="Arial" w:hAnsi="Arial" w:cs="Arial"/>
                <w:spacing w:val="-23"/>
                <w:w w:val="110"/>
                <w:sz w:val="19"/>
                <w:szCs w:val="19"/>
              </w:rPr>
              <w:t xml:space="preserve"> </w:t>
            </w:r>
            <w:proofErr w:type="spellStart"/>
            <w:r w:rsidRPr="00B4436A">
              <w:rPr>
                <w:rFonts w:ascii="Arial" w:hAnsi="Arial" w:cs="Arial"/>
                <w:w w:val="110"/>
                <w:sz w:val="19"/>
                <w:szCs w:val="19"/>
              </w:rPr>
              <w:t>ultradian</w:t>
            </w:r>
            <w:proofErr w:type="spellEnd"/>
            <w:r w:rsidRPr="00B4436A">
              <w:rPr>
                <w:rFonts w:ascii="Arial" w:hAnsi="Arial" w:cs="Arial"/>
                <w:w w:val="110"/>
                <w:sz w:val="19"/>
                <w:szCs w:val="19"/>
              </w:rPr>
              <w:t>,</w:t>
            </w:r>
            <w:r w:rsidRPr="00B4436A">
              <w:rPr>
                <w:rFonts w:ascii="Arial" w:hAnsi="Arial" w:cs="Arial"/>
                <w:spacing w:val="22"/>
                <w:w w:val="110"/>
                <w:sz w:val="19"/>
                <w:szCs w:val="19"/>
              </w:rPr>
              <w:t xml:space="preserve"> </w:t>
            </w:r>
            <w:r w:rsidRPr="00B4436A">
              <w:rPr>
                <w:rFonts w:ascii="Arial" w:hAnsi="Arial" w:cs="Arial"/>
                <w:spacing w:val="-1"/>
                <w:w w:val="110"/>
                <w:sz w:val="19"/>
                <w:szCs w:val="19"/>
              </w:rPr>
              <w:t>circadian</w:t>
            </w:r>
            <w:r w:rsidRPr="00B4436A">
              <w:rPr>
                <w:rFonts w:ascii="Arial" w:hAnsi="Arial" w:cs="Arial"/>
                <w:spacing w:val="-8"/>
                <w:w w:val="110"/>
                <w:sz w:val="19"/>
                <w:szCs w:val="19"/>
              </w:rPr>
              <w:t xml:space="preserve"> </w:t>
            </w:r>
            <w:r w:rsidRPr="00B4436A">
              <w:rPr>
                <w:rFonts w:ascii="Arial" w:hAnsi="Arial" w:cs="Arial"/>
                <w:w w:val="110"/>
                <w:sz w:val="19"/>
                <w:szCs w:val="19"/>
              </w:rPr>
              <w:t>and</w:t>
            </w:r>
            <w:r w:rsidRPr="00B4436A">
              <w:rPr>
                <w:rFonts w:ascii="Arial" w:hAnsi="Arial" w:cs="Arial"/>
                <w:spacing w:val="26"/>
                <w:w w:val="112"/>
                <w:sz w:val="19"/>
                <w:szCs w:val="19"/>
              </w:rPr>
              <w:t xml:space="preserve"> </w:t>
            </w:r>
            <w:proofErr w:type="spellStart"/>
            <w:r w:rsidRPr="00B4436A">
              <w:rPr>
                <w:rFonts w:ascii="Arial" w:hAnsi="Arial" w:cs="Arial"/>
                <w:w w:val="110"/>
                <w:sz w:val="19"/>
                <w:szCs w:val="19"/>
              </w:rPr>
              <w:t>infradian</w:t>
            </w:r>
            <w:proofErr w:type="spellEnd"/>
            <w:r w:rsidRPr="00B4436A">
              <w:rPr>
                <w:rFonts w:ascii="Arial" w:hAnsi="Arial" w:cs="Arial"/>
                <w:spacing w:val="3"/>
                <w:w w:val="110"/>
                <w:sz w:val="19"/>
                <w:szCs w:val="19"/>
              </w:rPr>
              <w:t xml:space="preserve"> </w:t>
            </w:r>
            <w:r w:rsidRPr="00B4436A">
              <w:rPr>
                <w:rFonts w:ascii="Arial" w:hAnsi="Arial" w:cs="Arial"/>
                <w:spacing w:val="-1"/>
                <w:w w:val="110"/>
                <w:sz w:val="19"/>
                <w:szCs w:val="19"/>
              </w:rPr>
              <w:t>rhythms</w:t>
            </w:r>
            <w:r w:rsidRPr="00B4436A">
              <w:rPr>
                <w:rFonts w:ascii="Arial" w:hAnsi="Arial" w:cs="Arial"/>
                <w:spacing w:val="-2"/>
                <w:w w:val="110"/>
                <w:sz w:val="19"/>
                <w:szCs w:val="19"/>
              </w:rPr>
              <w:t>.</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15"/>
                <w:sz w:val="19"/>
                <w:szCs w:val="19"/>
              </w:rPr>
              <w:t>Describe</w:t>
            </w:r>
            <w:r w:rsidRPr="00B4436A">
              <w:rPr>
                <w:rFonts w:ascii="Arial" w:hAnsi="Arial" w:cs="Arial"/>
                <w:spacing w:val="-32"/>
                <w:w w:val="115"/>
                <w:sz w:val="19"/>
                <w:szCs w:val="19"/>
              </w:rPr>
              <w:t xml:space="preserve"> </w:t>
            </w:r>
            <w:r w:rsidRPr="00B4436A">
              <w:rPr>
                <w:rFonts w:ascii="Arial" w:hAnsi="Arial" w:cs="Arial"/>
                <w:w w:val="115"/>
                <w:sz w:val="19"/>
                <w:szCs w:val="19"/>
              </w:rPr>
              <w:t>the</w:t>
            </w:r>
            <w:r w:rsidRPr="00B4436A">
              <w:rPr>
                <w:rFonts w:ascii="Arial" w:hAnsi="Arial" w:cs="Arial"/>
                <w:spacing w:val="-32"/>
                <w:w w:val="115"/>
                <w:sz w:val="19"/>
                <w:szCs w:val="19"/>
              </w:rPr>
              <w:t xml:space="preserve"> </w:t>
            </w:r>
            <w:r w:rsidRPr="00B4436A">
              <w:rPr>
                <w:rFonts w:ascii="Arial" w:hAnsi="Arial" w:cs="Arial"/>
                <w:w w:val="115"/>
                <w:sz w:val="19"/>
                <w:szCs w:val="19"/>
              </w:rPr>
              <w:t>impact</w:t>
            </w:r>
            <w:r w:rsidRPr="00B4436A">
              <w:rPr>
                <w:rFonts w:ascii="Arial" w:hAnsi="Arial" w:cs="Arial"/>
                <w:spacing w:val="24"/>
                <w:w w:val="135"/>
                <w:sz w:val="19"/>
                <w:szCs w:val="19"/>
              </w:rPr>
              <w:t xml:space="preserve"> </w:t>
            </w:r>
            <w:r w:rsidRPr="00B4436A">
              <w:rPr>
                <w:rFonts w:ascii="Arial" w:hAnsi="Arial" w:cs="Arial"/>
                <w:w w:val="115"/>
                <w:sz w:val="19"/>
                <w:szCs w:val="19"/>
              </w:rPr>
              <w:t>of</w:t>
            </w:r>
            <w:r w:rsidRPr="00B4436A">
              <w:rPr>
                <w:rFonts w:ascii="Arial" w:hAnsi="Arial" w:cs="Arial"/>
                <w:spacing w:val="-8"/>
                <w:w w:val="115"/>
                <w:sz w:val="19"/>
                <w:szCs w:val="19"/>
              </w:rPr>
              <w:t xml:space="preserve"> </w:t>
            </w:r>
            <w:r w:rsidRPr="00B4436A">
              <w:rPr>
                <w:rFonts w:ascii="Arial" w:hAnsi="Arial" w:cs="Arial"/>
                <w:w w:val="115"/>
                <w:sz w:val="19"/>
                <w:szCs w:val="19"/>
              </w:rPr>
              <w:t>the</w:t>
            </w:r>
            <w:r w:rsidRPr="00B4436A">
              <w:rPr>
                <w:rFonts w:ascii="Arial" w:hAnsi="Arial" w:cs="Arial"/>
                <w:spacing w:val="-7"/>
                <w:w w:val="115"/>
                <w:sz w:val="19"/>
                <w:szCs w:val="19"/>
              </w:rPr>
              <w:t xml:space="preserve"> </w:t>
            </w:r>
            <w:r w:rsidRPr="00B4436A">
              <w:rPr>
                <w:rFonts w:ascii="Arial" w:hAnsi="Arial" w:cs="Arial"/>
                <w:w w:val="115"/>
                <w:sz w:val="19"/>
                <w:szCs w:val="19"/>
              </w:rPr>
              <w:t>disruption</w:t>
            </w:r>
            <w:r w:rsidRPr="00B4436A">
              <w:rPr>
                <w:rFonts w:ascii="Arial" w:hAnsi="Arial" w:cs="Arial"/>
                <w:spacing w:val="-7"/>
                <w:w w:val="115"/>
                <w:sz w:val="19"/>
                <w:szCs w:val="19"/>
              </w:rPr>
              <w:t xml:space="preserve"> </w:t>
            </w:r>
            <w:r w:rsidRPr="00B4436A">
              <w:rPr>
                <w:rFonts w:ascii="Arial" w:hAnsi="Arial" w:cs="Arial"/>
                <w:w w:val="115"/>
                <w:sz w:val="19"/>
                <w:szCs w:val="19"/>
              </w:rPr>
              <w:t>of</w:t>
            </w:r>
            <w:r w:rsidRPr="00B4436A">
              <w:rPr>
                <w:rFonts w:ascii="Arial" w:hAnsi="Arial" w:cs="Arial"/>
                <w:w w:val="116"/>
                <w:sz w:val="19"/>
                <w:szCs w:val="19"/>
              </w:rPr>
              <w:t xml:space="preserve"> </w:t>
            </w:r>
            <w:r w:rsidRPr="00B4436A">
              <w:rPr>
                <w:rFonts w:ascii="Arial" w:hAnsi="Arial" w:cs="Arial"/>
                <w:spacing w:val="-1"/>
                <w:w w:val="115"/>
                <w:sz w:val="19"/>
                <w:szCs w:val="19"/>
              </w:rPr>
              <w:t>biolog</w:t>
            </w:r>
            <w:r w:rsidRPr="00B4436A">
              <w:rPr>
                <w:rFonts w:ascii="Arial" w:hAnsi="Arial" w:cs="Arial"/>
                <w:spacing w:val="-2"/>
                <w:w w:val="115"/>
                <w:sz w:val="19"/>
                <w:szCs w:val="19"/>
              </w:rPr>
              <w:t>ical</w:t>
            </w:r>
            <w:r w:rsidRPr="00B4436A">
              <w:rPr>
                <w:rFonts w:ascii="Arial" w:hAnsi="Arial" w:cs="Arial"/>
                <w:spacing w:val="-26"/>
                <w:w w:val="115"/>
                <w:sz w:val="19"/>
                <w:szCs w:val="19"/>
              </w:rPr>
              <w:t xml:space="preserve"> </w:t>
            </w:r>
            <w:r w:rsidRPr="00B4436A">
              <w:rPr>
                <w:rFonts w:ascii="Arial" w:hAnsi="Arial" w:cs="Arial"/>
                <w:spacing w:val="-2"/>
                <w:w w:val="115"/>
                <w:sz w:val="19"/>
                <w:szCs w:val="19"/>
              </w:rPr>
              <w:t>r</w:t>
            </w:r>
            <w:r w:rsidRPr="00B4436A">
              <w:rPr>
                <w:rFonts w:ascii="Arial" w:hAnsi="Arial" w:cs="Arial"/>
                <w:spacing w:val="-1"/>
                <w:w w:val="115"/>
                <w:sz w:val="19"/>
                <w:szCs w:val="19"/>
              </w:rPr>
              <w:t>hythms</w:t>
            </w:r>
            <w:r w:rsidRPr="00B4436A">
              <w:rPr>
                <w:rFonts w:ascii="Arial" w:hAnsi="Arial" w:cs="Arial"/>
                <w:spacing w:val="29"/>
                <w:w w:val="113"/>
                <w:sz w:val="19"/>
                <w:szCs w:val="19"/>
              </w:rPr>
              <w:t xml:space="preserve"> </w:t>
            </w:r>
            <w:r w:rsidRPr="00B4436A">
              <w:rPr>
                <w:rFonts w:ascii="Arial" w:hAnsi="Arial" w:cs="Arial"/>
                <w:w w:val="115"/>
                <w:sz w:val="19"/>
                <w:szCs w:val="19"/>
              </w:rPr>
              <w:t>on</w:t>
            </w:r>
            <w:r w:rsidRPr="00B4436A">
              <w:rPr>
                <w:rFonts w:ascii="Arial" w:hAnsi="Arial" w:cs="Arial"/>
                <w:spacing w:val="-23"/>
                <w:w w:val="115"/>
                <w:sz w:val="19"/>
                <w:szCs w:val="19"/>
              </w:rPr>
              <w:t xml:space="preserve"> </w:t>
            </w:r>
            <w:r w:rsidRPr="00B4436A">
              <w:rPr>
                <w:rFonts w:ascii="Arial" w:hAnsi="Arial" w:cs="Arial"/>
                <w:w w:val="115"/>
                <w:sz w:val="19"/>
                <w:szCs w:val="19"/>
              </w:rPr>
              <w:t>our</w:t>
            </w:r>
            <w:r w:rsidRPr="00B4436A">
              <w:rPr>
                <w:rFonts w:ascii="Arial" w:hAnsi="Arial" w:cs="Arial"/>
                <w:spacing w:val="-23"/>
                <w:w w:val="115"/>
                <w:sz w:val="19"/>
                <w:szCs w:val="19"/>
              </w:rPr>
              <w:t xml:space="preserve"> </w:t>
            </w:r>
            <w:proofErr w:type="spellStart"/>
            <w:r w:rsidRPr="00B4436A">
              <w:rPr>
                <w:rFonts w:ascii="Arial" w:hAnsi="Arial" w:cs="Arial"/>
                <w:spacing w:val="-3"/>
                <w:w w:val="115"/>
                <w:sz w:val="19"/>
                <w:szCs w:val="19"/>
              </w:rPr>
              <w:t>behaviour</w:t>
            </w:r>
            <w:proofErr w:type="spellEnd"/>
            <w:r w:rsidRPr="00B4436A">
              <w:rPr>
                <w:rFonts w:ascii="Arial" w:hAnsi="Arial" w:cs="Arial"/>
                <w:spacing w:val="-3"/>
                <w:w w:val="115"/>
                <w:sz w:val="19"/>
                <w:szCs w:val="19"/>
              </w:rPr>
              <w:t>.</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05"/>
                <w:sz w:val="19"/>
                <w:szCs w:val="19"/>
              </w:rPr>
              <w:t>Discuss</w:t>
            </w:r>
            <w:r w:rsidRPr="00B4436A">
              <w:rPr>
                <w:rFonts w:ascii="Arial" w:hAnsi="Arial" w:cs="Arial"/>
                <w:spacing w:val="3"/>
                <w:w w:val="105"/>
                <w:sz w:val="19"/>
                <w:szCs w:val="19"/>
              </w:rPr>
              <w:t xml:space="preserve"> </w:t>
            </w:r>
            <w:r w:rsidRPr="00B4436A">
              <w:rPr>
                <w:rFonts w:ascii="Arial" w:hAnsi="Arial" w:cs="Arial"/>
                <w:w w:val="105"/>
                <w:sz w:val="19"/>
                <w:szCs w:val="19"/>
              </w:rPr>
              <w:t>the</w:t>
            </w:r>
            <w:r w:rsidRPr="00B4436A">
              <w:rPr>
                <w:rFonts w:ascii="Arial" w:hAnsi="Arial" w:cs="Arial"/>
                <w:w w:val="116"/>
                <w:sz w:val="19"/>
                <w:szCs w:val="19"/>
              </w:rPr>
              <w:t xml:space="preserve"> </w:t>
            </w:r>
            <w:r w:rsidRPr="00B4436A">
              <w:rPr>
                <w:rFonts w:ascii="Arial" w:hAnsi="Arial" w:cs="Arial"/>
                <w:w w:val="110"/>
                <w:sz w:val="19"/>
                <w:szCs w:val="19"/>
              </w:rPr>
              <w:t>importance</w:t>
            </w:r>
            <w:r w:rsidRPr="00B4436A">
              <w:rPr>
                <w:rFonts w:ascii="Arial" w:hAnsi="Arial" w:cs="Arial"/>
                <w:spacing w:val="34"/>
                <w:w w:val="110"/>
                <w:sz w:val="19"/>
                <w:szCs w:val="19"/>
              </w:rPr>
              <w:t xml:space="preserve"> </w:t>
            </w:r>
            <w:r w:rsidRPr="00B4436A">
              <w:rPr>
                <w:rFonts w:ascii="Arial" w:hAnsi="Arial" w:cs="Arial"/>
                <w:w w:val="110"/>
                <w:sz w:val="19"/>
                <w:szCs w:val="19"/>
              </w:rPr>
              <w:t>of</w:t>
            </w:r>
            <w:r w:rsidRPr="00B4436A">
              <w:rPr>
                <w:rFonts w:ascii="Arial" w:hAnsi="Arial" w:cs="Arial"/>
                <w:spacing w:val="25"/>
                <w:w w:val="116"/>
                <w:sz w:val="19"/>
                <w:szCs w:val="19"/>
              </w:rPr>
              <w:t xml:space="preserve"> </w:t>
            </w:r>
            <w:r w:rsidRPr="00B4436A">
              <w:rPr>
                <w:rFonts w:ascii="Arial" w:hAnsi="Arial" w:cs="Arial"/>
                <w:w w:val="110"/>
                <w:sz w:val="19"/>
                <w:szCs w:val="19"/>
              </w:rPr>
              <w:t>endogenous</w:t>
            </w:r>
            <w:r w:rsidRPr="00B4436A">
              <w:rPr>
                <w:rFonts w:ascii="Arial" w:hAnsi="Arial" w:cs="Arial"/>
                <w:w w:val="112"/>
                <w:sz w:val="19"/>
                <w:szCs w:val="19"/>
              </w:rPr>
              <w:t xml:space="preserve"> </w:t>
            </w:r>
            <w:r w:rsidRPr="00B4436A">
              <w:rPr>
                <w:rFonts w:ascii="Arial" w:hAnsi="Arial" w:cs="Arial"/>
                <w:w w:val="110"/>
                <w:sz w:val="19"/>
                <w:szCs w:val="19"/>
              </w:rPr>
              <w:t>pacemakers</w:t>
            </w:r>
            <w:r w:rsidRPr="00B4436A">
              <w:rPr>
                <w:rFonts w:ascii="Arial" w:hAnsi="Arial" w:cs="Arial"/>
                <w:spacing w:val="22"/>
                <w:w w:val="101"/>
                <w:sz w:val="19"/>
                <w:szCs w:val="19"/>
              </w:rPr>
              <w:t xml:space="preserve"> </w:t>
            </w:r>
            <w:r w:rsidRPr="00B4436A">
              <w:rPr>
                <w:rFonts w:ascii="Arial" w:hAnsi="Arial" w:cs="Arial"/>
                <w:w w:val="110"/>
                <w:sz w:val="19"/>
                <w:szCs w:val="19"/>
              </w:rPr>
              <w:t>and</w:t>
            </w:r>
            <w:r w:rsidRPr="00B4436A">
              <w:rPr>
                <w:rFonts w:ascii="Arial" w:hAnsi="Arial" w:cs="Arial"/>
                <w:spacing w:val="4"/>
                <w:w w:val="110"/>
                <w:sz w:val="19"/>
                <w:szCs w:val="19"/>
              </w:rPr>
              <w:t xml:space="preserve"> </w:t>
            </w:r>
            <w:r w:rsidRPr="00B4436A">
              <w:rPr>
                <w:rFonts w:ascii="Arial" w:hAnsi="Arial" w:cs="Arial"/>
                <w:spacing w:val="-2"/>
                <w:w w:val="110"/>
                <w:sz w:val="19"/>
                <w:szCs w:val="19"/>
              </w:rPr>
              <w:t>ex</w:t>
            </w:r>
            <w:r w:rsidRPr="00B4436A">
              <w:rPr>
                <w:rFonts w:ascii="Arial" w:hAnsi="Arial" w:cs="Arial"/>
                <w:spacing w:val="-1"/>
                <w:w w:val="110"/>
                <w:sz w:val="19"/>
                <w:szCs w:val="19"/>
              </w:rPr>
              <w:t>ogenous</w:t>
            </w:r>
            <w:r w:rsidR="0005349D" w:rsidRPr="00B4436A">
              <w:rPr>
                <w:rFonts w:ascii="Arial" w:hAnsi="Arial" w:cs="Arial"/>
                <w:spacing w:val="-1"/>
                <w:w w:val="110"/>
                <w:sz w:val="19"/>
                <w:szCs w:val="19"/>
              </w:rPr>
              <w:t xml:space="preserve"> </w:t>
            </w:r>
            <w:r w:rsidRPr="00B4436A">
              <w:rPr>
                <w:rFonts w:ascii="Arial" w:hAnsi="Arial" w:cs="Arial"/>
                <w:w w:val="110"/>
                <w:sz w:val="19"/>
                <w:szCs w:val="19"/>
              </w:rPr>
              <w:t>pacemakers</w:t>
            </w:r>
            <w:r w:rsidRPr="00B4436A">
              <w:rPr>
                <w:rFonts w:ascii="Arial" w:hAnsi="Arial" w:cs="Arial"/>
                <w:spacing w:val="-29"/>
                <w:w w:val="110"/>
                <w:sz w:val="19"/>
                <w:szCs w:val="19"/>
              </w:rPr>
              <w:t xml:space="preserve"> </w:t>
            </w:r>
            <w:r w:rsidRPr="00B4436A">
              <w:rPr>
                <w:rFonts w:ascii="Arial" w:hAnsi="Arial" w:cs="Arial"/>
                <w:w w:val="110"/>
                <w:sz w:val="19"/>
                <w:szCs w:val="19"/>
              </w:rPr>
              <w:t>and</w:t>
            </w:r>
            <w:r w:rsidRPr="00B4436A">
              <w:rPr>
                <w:rFonts w:ascii="Arial" w:hAnsi="Arial" w:cs="Arial"/>
                <w:spacing w:val="22"/>
                <w:w w:val="112"/>
                <w:sz w:val="19"/>
                <w:szCs w:val="19"/>
              </w:rPr>
              <w:t xml:space="preserve"> </w:t>
            </w:r>
            <w:r w:rsidRPr="00B4436A">
              <w:rPr>
                <w:rFonts w:ascii="Arial" w:hAnsi="Arial" w:cs="Arial"/>
                <w:w w:val="110"/>
                <w:sz w:val="19"/>
                <w:szCs w:val="19"/>
              </w:rPr>
              <w:t>apply</w:t>
            </w:r>
            <w:r w:rsidRPr="00B4436A">
              <w:rPr>
                <w:rFonts w:ascii="Arial" w:hAnsi="Arial" w:cs="Arial"/>
                <w:spacing w:val="22"/>
                <w:w w:val="110"/>
                <w:sz w:val="19"/>
                <w:szCs w:val="19"/>
              </w:rPr>
              <w:t xml:space="preserve"> </w:t>
            </w:r>
            <w:r w:rsidRPr="00B4436A">
              <w:rPr>
                <w:rFonts w:ascii="Arial" w:hAnsi="Arial" w:cs="Arial"/>
                <w:spacing w:val="-1"/>
                <w:w w:val="110"/>
                <w:sz w:val="19"/>
                <w:szCs w:val="19"/>
              </w:rPr>
              <w:t>appropriat</w:t>
            </w:r>
            <w:r w:rsidRPr="00B4436A">
              <w:rPr>
                <w:rFonts w:ascii="Arial" w:hAnsi="Arial" w:cs="Arial"/>
                <w:spacing w:val="-2"/>
                <w:w w:val="110"/>
                <w:sz w:val="19"/>
                <w:szCs w:val="19"/>
              </w:rPr>
              <w:t>e</w:t>
            </w:r>
            <w:r w:rsidRPr="00B4436A">
              <w:rPr>
                <w:rFonts w:ascii="Arial" w:hAnsi="Arial" w:cs="Arial"/>
                <w:spacing w:val="27"/>
                <w:w w:val="106"/>
                <w:sz w:val="19"/>
                <w:szCs w:val="19"/>
              </w:rPr>
              <w:t xml:space="preserve"> </w:t>
            </w:r>
            <w:r w:rsidRPr="00B4436A">
              <w:rPr>
                <w:rFonts w:ascii="Arial" w:hAnsi="Arial" w:cs="Arial"/>
                <w:w w:val="110"/>
                <w:sz w:val="19"/>
                <w:szCs w:val="19"/>
              </w:rPr>
              <w:t>issues</w:t>
            </w:r>
            <w:r w:rsidRPr="00B4436A">
              <w:rPr>
                <w:rFonts w:ascii="Arial" w:hAnsi="Arial" w:cs="Arial"/>
                <w:spacing w:val="-28"/>
                <w:w w:val="110"/>
                <w:sz w:val="19"/>
                <w:szCs w:val="19"/>
              </w:rPr>
              <w:t xml:space="preserve"> </w:t>
            </w:r>
            <w:r w:rsidRPr="00B4436A">
              <w:rPr>
                <w:rFonts w:ascii="Arial" w:hAnsi="Arial" w:cs="Arial"/>
                <w:w w:val="110"/>
                <w:sz w:val="19"/>
                <w:szCs w:val="19"/>
              </w:rPr>
              <w:t>and</w:t>
            </w:r>
            <w:r w:rsidRPr="00B4436A">
              <w:rPr>
                <w:rFonts w:ascii="Arial" w:hAnsi="Arial" w:cs="Arial"/>
                <w:spacing w:val="-27"/>
                <w:w w:val="110"/>
                <w:sz w:val="19"/>
                <w:szCs w:val="19"/>
              </w:rPr>
              <w:t xml:space="preserve"> </w:t>
            </w:r>
            <w:r w:rsidRPr="00B4436A">
              <w:rPr>
                <w:rFonts w:ascii="Arial" w:hAnsi="Arial" w:cs="Arial"/>
                <w:spacing w:val="-1"/>
                <w:w w:val="110"/>
                <w:sz w:val="19"/>
                <w:szCs w:val="19"/>
              </w:rPr>
              <w:t>debat</w:t>
            </w:r>
            <w:r w:rsidRPr="00B4436A">
              <w:rPr>
                <w:rFonts w:ascii="Arial" w:hAnsi="Arial" w:cs="Arial"/>
                <w:spacing w:val="-2"/>
                <w:w w:val="110"/>
                <w:sz w:val="19"/>
                <w:szCs w:val="19"/>
              </w:rPr>
              <w:t>es</w:t>
            </w:r>
            <w:r w:rsidRPr="00B4436A">
              <w:rPr>
                <w:rFonts w:ascii="Arial" w:hAnsi="Arial" w:cs="Arial"/>
                <w:spacing w:val="25"/>
                <w:w w:val="99"/>
                <w:sz w:val="19"/>
                <w:szCs w:val="19"/>
              </w:rPr>
              <w:t xml:space="preserve"> </w:t>
            </w:r>
            <w:r w:rsidRPr="00B4436A">
              <w:rPr>
                <w:rFonts w:ascii="Arial" w:hAnsi="Arial" w:cs="Arial"/>
                <w:spacing w:val="-1"/>
                <w:w w:val="110"/>
                <w:sz w:val="19"/>
                <w:szCs w:val="19"/>
              </w:rPr>
              <w:t>to</w:t>
            </w:r>
            <w:r w:rsidRPr="00B4436A">
              <w:rPr>
                <w:rFonts w:ascii="Arial" w:hAnsi="Arial" w:cs="Arial"/>
                <w:spacing w:val="22"/>
                <w:w w:val="110"/>
                <w:sz w:val="19"/>
                <w:szCs w:val="19"/>
              </w:rPr>
              <w:t xml:space="preserve"> </w:t>
            </w:r>
            <w:r w:rsidRPr="00B4436A">
              <w:rPr>
                <w:rFonts w:ascii="Arial" w:hAnsi="Arial" w:cs="Arial"/>
                <w:w w:val="110"/>
                <w:sz w:val="19"/>
                <w:szCs w:val="19"/>
              </w:rPr>
              <w:t>them.</w:t>
            </w:r>
          </w:p>
        </w:tc>
        <w:tc>
          <w:tcPr>
            <w:tcW w:w="5766"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roofErr w:type="spellStart"/>
            <w:r w:rsidRPr="00B4436A">
              <w:rPr>
                <w:rFonts w:ascii="Arial" w:hAnsi="Arial" w:cs="Arial"/>
                <w:w w:val="110"/>
                <w:sz w:val="19"/>
                <w:szCs w:val="19"/>
              </w:rPr>
              <w:t>Ultradian</w:t>
            </w:r>
            <w:proofErr w:type="spellEnd"/>
            <w:r w:rsidRPr="00B4436A">
              <w:rPr>
                <w:rFonts w:ascii="Arial" w:hAnsi="Arial" w:cs="Arial"/>
                <w:w w:val="110"/>
                <w:sz w:val="19"/>
                <w:szCs w:val="19"/>
              </w:rPr>
              <w:t>,</w:t>
            </w:r>
            <w:r w:rsidRPr="00B4436A">
              <w:rPr>
                <w:rFonts w:ascii="Arial" w:hAnsi="Arial" w:cs="Arial"/>
                <w:spacing w:val="-1"/>
                <w:w w:val="110"/>
                <w:sz w:val="19"/>
                <w:szCs w:val="19"/>
              </w:rPr>
              <w:t xml:space="preserve"> </w:t>
            </w:r>
            <w:r w:rsidRPr="00B4436A">
              <w:rPr>
                <w:rFonts w:ascii="Arial" w:hAnsi="Arial" w:cs="Arial"/>
                <w:spacing w:val="-2"/>
                <w:w w:val="110"/>
                <w:sz w:val="19"/>
                <w:szCs w:val="19"/>
              </w:rPr>
              <w:t>Cir</w:t>
            </w:r>
            <w:r w:rsidRPr="00B4436A">
              <w:rPr>
                <w:rFonts w:ascii="Arial" w:hAnsi="Arial" w:cs="Arial"/>
                <w:spacing w:val="-1"/>
                <w:w w:val="110"/>
                <w:sz w:val="19"/>
                <w:szCs w:val="19"/>
              </w:rPr>
              <w:t xml:space="preserve">cadian </w:t>
            </w:r>
            <w:r w:rsidRPr="00B4436A">
              <w:rPr>
                <w:rFonts w:ascii="Arial" w:hAnsi="Arial" w:cs="Arial"/>
                <w:w w:val="110"/>
                <w:sz w:val="19"/>
                <w:szCs w:val="19"/>
              </w:rPr>
              <w:t xml:space="preserve">and </w:t>
            </w:r>
            <w:proofErr w:type="spellStart"/>
            <w:r w:rsidRPr="00B4436A">
              <w:rPr>
                <w:rFonts w:ascii="Arial" w:hAnsi="Arial" w:cs="Arial"/>
                <w:w w:val="110"/>
                <w:sz w:val="19"/>
                <w:szCs w:val="19"/>
              </w:rPr>
              <w:t>Infradian</w:t>
            </w:r>
            <w:proofErr w:type="spellEnd"/>
            <w:r w:rsidRPr="00B4436A">
              <w:rPr>
                <w:rFonts w:ascii="Arial" w:hAnsi="Arial" w:cs="Arial"/>
                <w:spacing w:val="-1"/>
                <w:w w:val="110"/>
                <w:sz w:val="19"/>
                <w:szCs w:val="19"/>
              </w:rPr>
              <w:t xml:space="preserve"> rhythms </w:t>
            </w:r>
            <w:r w:rsidRPr="00B4436A">
              <w:rPr>
                <w:rFonts w:ascii="Arial" w:hAnsi="Arial" w:cs="Arial"/>
                <w:w w:val="110"/>
                <w:sz w:val="19"/>
                <w:szCs w:val="19"/>
              </w:rPr>
              <w:t xml:space="preserve">– </w:t>
            </w:r>
            <w:r w:rsidRPr="00B4436A">
              <w:rPr>
                <w:rFonts w:ascii="Arial" w:hAnsi="Arial" w:cs="Arial"/>
                <w:spacing w:val="-2"/>
                <w:w w:val="110"/>
                <w:sz w:val="19"/>
                <w:szCs w:val="19"/>
              </w:rPr>
              <w:t>car</w:t>
            </w:r>
            <w:r w:rsidRPr="00B4436A">
              <w:rPr>
                <w:rFonts w:ascii="Arial" w:hAnsi="Arial" w:cs="Arial"/>
                <w:spacing w:val="-1"/>
                <w:w w:val="110"/>
                <w:sz w:val="19"/>
                <w:szCs w:val="19"/>
              </w:rPr>
              <w:t xml:space="preserve">d match </w:t>
            </w:r>
            <w:r w:rsidRPr="00B4436A">
              <w:rPr>
                <w:rFonts w:ascii="Arial" w:hAnsi="Arial" w:cs="Arial"/>
                <w:w w:val="110"/>
                <w:sz w:val="19"/>
                <w:szCs w:val="19"/>
              </w:rPr>
              <w:t>activity including</w:t>
            </w:r>
            <w:r w:rsidRPr="00B4436A">
              <w:rPr>
                <w:rFonts w:ascii="Arial" w:hAnsi="Arial" w:cs="Arial"/>
                <w:spacing w:val="46"/>
                <w:w w:val="116"/>
                <w:sz w:val="19"/>
                <w:szCs w:val="19"/>
              </w:rPr>
              <w:t xml:space="preserve"> </w:t>
            </w:r>
            <w:r w:rsidRPr="00B4436A">
              <w:rPr>
                <w:rFonts w:ascii="Arial" w:hAnsi="Arial" w:cs="Arial"/>
                <w:w w:val="110"/>
                <w:sz w:val="19"/>
                <w:szCs w:val="19"/>
              </w:rPr>
              <w:t>definitions</w:t>
            </w:r>
            <w:r w:rsidRPr="00B4436A">
              <w:rPr>
                <w:rFonts w:ascii="Arial" w:hAnsi="Arial" w:cs="Arial"/>
                <w:spacing w:val="4"/>
                <w:w w:val="110"/>
                <w:sz w:val="19"/>
                <w:szCs w:val="19"/>
              </w:rPr>
              <w:t xml:space="preserve"> </w:t>
            </w:r>
            <w:r w:rsidRPr="00B4436A">
              <w:rPr>
                <w:rFonts w:ascii="Arial" w:hAnsi="Arial" w:cs="Arial"/>
                <w:w w:val="110"/>
                <w:sz w:val="19"/>
                <w:szCs w:val="19"/>
              </w:rPr>
              <w:t>and</w:t>
            </w:r>
            <w:r w:rsidRPr="00B4436A">
              <w:rPr>
                <w:rFonts w:ascii="Arial" w:hAnsi="Arial" w:cs="Arial"/>
                <w:spacing w:val="4"/>
                <w:w w:val="110"/>
                <w:sz w:val="19"/>
                <w:szCs w:val="19"/>
              </w:rPr>
              <w:t xml:space="preserve"> </w:t>
            </w:r>
            <w:r w:rsidRPr="00B4436A">
              <w:rPr>
                <w:rFonts w:ascii="Arial" w:hAnsi="Arial" w:cs="Arial"/>
                <w:w w:val="110"/>
                <w:sz w:val="19"/>
                <w:szCs w:val="19"/>
              </w:rPr>
              <w:t>examples</w:t>
            </w:r>
            <w:r w:rsidRPr="00B4436A">
              <w:rPr>
                <w:rFonts w:ascii="Arial" w:hAnsi="Arial" w:cs="Arial"/>
                <w:spacing w:val="4"/>
                <w:w w:val="110"/>
                <w:sz w:val="19"/>
                <w:szCs w:val="19"/>
              </w:rPr>
              <w:t xml:space="preserve"> </w:t>
            </w:r>
            <w:r w:rsidRPr="00B4436A">
              <w:rPr>
                <w:rFonts w:ascii="Arial" w:hAnsi="Arial" w:cs="Arial"/>
                <w:w w:val="110"/>
                <w:sz w:val="19"/>
                <w:szCs w:val="19"/>
              </w:rPr>
              <w:t>of</w:t>
            </w:r>
            <w:r w:rsidRPr="00B4436A">
              <w:rPr>
                <w:rFonts w:ascii="Arial" w:hAnsi="Arial" w:cs="Arial"/>
                <w:spacing w:val="4"/>
                <w:w w:val="110"/>
                <w:sz w:val="19"/>
                <w:szCs w:val="19"/>
              </w:rPr>
              <w:t xml:space="preserve"> </w:t>
            </w:r>
            <w:r w:rsidRPr="00B4436A">
              <w:rPr>
                <w:rFonts w:ascii="Arial" w:hAnsi="Arial" w:cs="Arial"/>
                <w:w w:val="110"/>
                <w:sz w:val="19"/>
                <w:szCs w:val="19"/>
              </w:rPr>
              <w:t>the</w:t>
            </w:r>
            <w:r w:rsidRPr="00B4436A">
              <w:rPr>
                <w:rFonts w:ascii="Arial" w:hAnsi="Arial" w:cs="Arial"/>
                <w:spacing w:val="4"/>
                <w:w w:val="110"/>
                <w:sz w:val="19"/>
                <w:szCs w:val="19"/>
              </w:rPr>
              <w:t xml:space="preserve"> </w:t>
            </w:r>
            <w:r w:rsidRPr="00B4436A">
              <w:rPr>
                <w:rFonts w:ascii="Arial" w:hAnsi="Arial" w:cs="Arial"/>
                <w:spacing w:val="-1"/>
                <w:w w:val="110"/>
                <w:sz w:val="19"/>
                <w:szCs w:val="19"/>
              </w:rPr>
              <w:t>diff</w:t>
            </w:r>
            <w:r w:rsidRPr="00B4436A">
              <w:rPr>
                <w:rFonts w:ascii="Arial" w:hAnsi="Arial" w:cs="Arial"/>
                <w:spacing w:val="-2"/>
                <w:w w:val="110"/>
                <w:sz w:val="19"/>
                <w:szCs w:val="19"/>
              </w:rPr>
              <w:t>er</w:t>
            </w:r>
            <w:r w:rsidRPr="00B4436A">
              <w:rPr>
                <w:rFonts w:ascii="Arial" w:hAnsi="Arial" w:cs="Arial"/>
                <w:spacing w:val="-1"/>
                <w:w w:val="110"/>
                <w:sz w:val="19"/>
                <w:szCs w:val="19"/>
              </w:rPr>
              <w:t>ent</w:t>
            </w:r>
            <w:r w:rsidRPr="00B4436A">
              <w:rPr>
                <w:rFonts w:ascii="Arial" w:hAnsi="Arial" w:cs="Arial"/>
                <w:spacing w:val="4"/>
                <w:w w:val="110"/>
                <w:sz w:val="19"/>
                <w:szCs w:val="19"/>
              </w:rPr>
              <w:t xml:space="preserve"> </w:t>
            </w:r>
            <w:r w:rsidRPr="00B4436A">
              <w:rPr>
                <w:rFonts w:ascii="Arial" w:hAnsi="Arial" w:cs="Arial"/>
                <w:w w:val="110"/>
                <w:sz w:val="19"/>
                <w:szCs w:val="19"/>
              </w:rPr>
              <w:t>types</w:t>
            </w:r>
            <w:r w:rsidRPr="00B4436A">
              <w:rPr>
                <w:rFonts w:ascii="Arial" w:hAnsi="Arial" w:cs="Arial"/>
                <w:spacing w:val="4"/>
                <w:w w:val="110"/>
                <w:sz w:val="19"/>
                <w:szCs w:val="19"/>
              </w:rPr>
              <w:t xml:space="preserve"> </w:t>
            </w:r>
            <w:r w:rsidRPr="00B4436A">
              <w:rPr>
                <w:rFonts w:ascii="Arial" w:hAnsi="Arial" w:cs="Arial"/>
                <w:w w:val="110"/>
                <w:sz w:val="19"/>
                <w:szCs w:val="19"/>
              </w:rPr>
              <w:t>of</w:t>
            </w:r>
            <w:r w:rsidRPr="00B4436A">
              <w:rPr>
                <w:rFonts w:ascii="Arial" w:hAnsi="Arial" w:cs="Arial"/>
                <w:spacing w:val="4"/>
                <w:w w:val="110"/>
                <w:sz w:val="19"/>
                <w:szCs w:val="19"/>
              </w:rPr>
              <w:t xml:space="preserve"> </w:t>
            </w:r>
            <w:r w:rsidRPr="00B4436A">
              <w:rPr>
                <w:rFonts w:ascii="Arial" w:hAnsi="Arial" w:cs="Arial"/>
                <w:spacing w:val="-1"/>
                <w:w w:val="110"/>
                <w:sz w:val="19"/>
                <w:szCs w:val="19"/>
              </w:rPr>
              <w:t>biolog</w:t>
            </w:r>
            <w:r w:rsidRPr="00B4436A">
              <w:rPr>
                <w:rFonts w:ascii="Arial" w:hAnsi="Arial" w:cs="Arial"/>
                <w:spacing w:val="-2"/>
                <w:w w:val="110"/>
                <w:sz w:val="19"/>
                <w:szCs w:val="19"/>
              </w:rPr>
              <w:t>ical</w:t>
            </w:r>
            <w:r w:rsidRPr="00B4436A">
              <w:rPr>
                <w:rFonts w:ascii="Arial" w:hAnsi="Arial" w:cs="Arial"/>
                <w:spacing w:val="4"/>
                <w:w w:val="110"/>
                <w:sz w:val="19"/>
                <w:szCs w:val="19"/>
              </w:rPr>
              <w:t xml:space="preserve"> </w:t>
            </w:r>
            <w:r w:rsidRPr="00B4436A">
              <w:rPr>
                <w:rFonts w:ascii="Arial" w:hAnsi="Arial" w:cs="Arial"/>
                <w:spacing w:val="-1"/>
                <w:w w:val="110"/>
                <w:sz w:val="19"/>
                <w:szCs w:val="19"/>
              </w:rPr>
              <w:t>rhythms</w:t>
            </w:r>
            <w:r w:rsidRPr="00B4436A">
              <w:rPr>
                <w:rFonts w:ascii="Arial" w:hAnsi="Arial" w:cs="Arial"/>
                <w:spacing w:val="-2"/>
                <w:w w:val="110"/>
                <w:sz w:val="19"/>
                <w:szCs w:val="19"/>
              </w:rPr>
              <w:t>.</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96363A" w:rsidP="00B4436A">
            <w:pPr>
              <w:pStyle w:val="TableParagraph"/>
              <w:kinsoku w:val="0"/>
              <w:overflowPunct w:val="0"/>
              <w:spacing w:before="60" w:line="276" w:lineRule="auto"/>
              <w:ind w:left="57" w:right="57"/>
              <w:rPr>
                <w:rFonts w:ascii="Arial" w:hAnsi="Arial" w:cs="Arial"/>
                <w:color w:val="000000"/>
                <w:sz w:val="19"/>
                <w:szCs w:val="19"/>
              </w:rPr>
            </w:pPr>
            <w:proofErr w:type="spellStart"/>
            <w:r w:rsidRPr="00B4436A">
              <w:rPr>
                <w:rFonts w:ascii="Arial" w:hAnsi="Arial" w:cs="Arial"/>
                <w:spacing w:val="-2"/>
                <w:w w:val="110"/>
                <w:sz w:val="19"/>
                <w:szCs w:val="19"/>
              </w:rPr>
              <w:t>Czeisler’s</w:t>
            </w:r>
            <w:proofErr w:type="spellEnd"/>
            <w:r w:rsidRPr="00B4436A">
              <w:rPr>
                <w:rFonts w:ascii="Arial" w:hAnsi="Arial" w:cs="Arial"/>
                <w:spacing w:val="-13"/>
                <w:w w:val="110"/>
                <w:sz w:val="19"/>
                <w:szCs w:val="19"/>
              </w:rPr>
              <w:t xml:space="preserve"> </w:t>
            </w:r>
            <w:r w:rsidRPr="00B4436A">
              <w:rPr>
                <w:rFonts w:ascii="Arial" w:hAnsi="Arial" w:cs="Arial"/>
                <w:w w:val="110"/>
                <w:sz w:val="19"/>
                <w:szCs w:val="19"/>
              </w:rPr>
              <w:t>TED</w:t>
            </w:r>
            <w:r w:rsidRPr="00B4436A">
              <w:rPr>
                <w:rFonts w:ascii="Arial" w:hAnsi="Arial" w:cs="Arial"/>
                <w:spacing w:val="-3"/>
                <w:w w:val="110"/>
                <w:sz w:val="19"/>
                <w:szCs w:val="19"/>
              </w:rPr>
              <w:t xml:space="preserve"> </w:t>
            </w:r>
            <w:r w:rsidRPr="00B4436A">
              <w:rPr>
                <w:rFonts w:ascii="Arial" w:hAnsi="Arial" w:cs="Arial"/>
                <w:w w:val="110"/>
                <w:sz w:val="19"/>
                <w:szCs w:val="19"/>
              </w:rPr>
              <w:t>talk</w:t>
            </w:r>
            <w:r w:rsidRPr="00B4436A">
              <w:rPr>
                <w:rFonts w:ascii="Arial" w:hAnsi="Arial" w:cs="Arial"/>
                <w:spacing w:val="-3"/>
                <w:w w:val="110"/>
                <w:sz w:val="19"/>
                <w:szCs w:val="19"/>
              </w:rPr>
              <w:t xml:space="preserve"> </w:t>
            </w:r>
            <w:r w:rsidRPr="00B4436A">
              <w:rPr>
                <w:rFonts w:ascii="Arial" w:hAnsi="Arial" w:cs="Arial"/>
                <w:w w:val="110"/>
                <w:sz w:val="19"/>
                <w:szCs w:val="19"/>
              </w:rPr>
              <w:t>on</w:t>
            </w:r>
            <w:r w:rsidRPr="00B4436A">
              <w:rPr>
                <w:rFonts w:ascii="Arial" w:hAnsi="Arial" w:cs="Arial"/>
                <w:spacing w:val="-2"/>
                <w:w w:val="110"/>
                <w:sz w:val="19"/>
                <w:szCs w:val="19"/>
              </w:rPr>
              <w:t xml:space="preserve"> </w:t>
            </w:r>
            <w:r w:rsidRPr="00B4436A">
              <w:rPr>
                <w:rFonts w:ascii="Arial" w:hAnsi="Arial" w:cs="Arial"/>
                <w:spacing w:val="-1"/>
                <w:w w:val="110"/>
                <w:sz w:val="19"/>
                <w:szCs w:val="19"/>
              </w:rPr>
              <w:t>circadian</w:t>
            </w:r>
            <w:r w:rsidRPr="00B4436A">
              <w:rPr>
                <w:rFonts w:ascii="Arial" w:hAnsi="Arial" w:cs="Arial"/>
                <w:spacing w:val="-3"/>
                <w:w w:val="110"/>
                <w:sz w:val="19"/>
                <w:szCs w:val="19"/>
              </w:rPr>
              <w:t xml:space="preserve"> </w:t>
            </w:r>
            <w:r w:rsidRPr="00B4436A">
              <w:rPr>
                <w:rFonts w:ascii="Arial" w:hAnsi="Arial" w:cs="Arial"/>
                <w:spacing w:val="-1"/>
                <w:w w:val="110"/>
                <w:sz w:val="19"/>
                <w:szCs w:val="19"/>
              </w:rPr>
              <w:t>rhythms</w:t>
            </w:r>
            <w:r w:rsidRPr="00B4436A">
              <w:rPr>
                <w:rFonts w:ascii="Arial" w:hAnsi="Arial" w:cs="Arial"/>
                <w:spacing w:val="-3"/>
                <w:w w:val="110"/>
                <w:sz w:val="19"/>
                <w:szCs w:val="19"/>
              </w:rPr>
              <w:t xml:space="preserve"> </w:t>
            </w:r>
            <w:r w:rsidRPr="00B4436A">
              <w:rPr>
                <w:rFonts w:ascii="Arial" w:hAnsi="Arial" w:cs="Arial"/>
                <w:w w:val="110"/>
                <w:sz w:val="19"/>
                <w:szCs w:val="19"/>
              </w:rPr>
              <w:t>and</w:t>
            </w:r>
            <w:r w:rsidRPr="00B4436A">
              <w:rPr>
                <w:rFonts w:ascii="Arial" w:hAnsi="Arial" w:cs="Arial"/>
                <w:spacing w:val="-3"/>
                <w:w w:val="110"/>
                <w:sz w:val="19"/>
                <w:szCs w:val="19"/>
              </w:rPr>
              <w:t xml:space="preserve"> </w:t>
            </w:r>
            <w:r w:rsidRPr="00B4436A">
              <w:rPr>
                <w:rFonts w:ascii="Arial" w:hAnsi="Arial" w:cs="Arial"/>
                <w:spacing w:val="-1"/>
                <w:w w:val="110"/>
                <w:sz w:val="19"/>
                <w:szCs w:val="19"/>
              </w:rPr>
              <w:t>how</w:t>
            </w:r>
            <w:r w:rsidRPr="00B4436A">
              <w:rPr>
                <w:rFonts w:ascii="Arial" w:hAnsi="Arial" w:cs="Arial"/>
                <w:spacing w:val="-3"/>
                <w:w w:val="110"/>
                <w:sz w:val="19"/>
                <w:szCs w:val="19"/>
              </w:rPr>
              <w:t xml:space="preserve"> </w:t>
            </w:r>
            <w:r w:rsidRPr="00B4436A">
              <w:rPr>
                <w:rFonts w:ascii="Arial" w:hAnsi="Arial" w:cs="Arial"/>
                <w:w w:val="110"/>
                <w:sz w:val="19"/>
                <w:szCs w:val="19"/>
              </w:rPr>
              <w:t>it</w:t>
            </w:r>
            <w:r w:rsidRPr="00B4436A">
              <w:rPr>
                <w:rFonts w:ascii="Arial" w:hAnsi="Arial" w:cs="Arial"/>
                <w:spacing w:val="-3"/>
                <w:w w:val="110"/>
                <w:sz w:val="19"/>
                <w:szCs w:val="19"/>
              </w:rPr>
              <w:t xml:space="preserve"> </w:t>
            </w:r>
            <w:r w:rsidRPr="00B4436A">
              <w:rPr>
                <w:rFonts w:ascii="Arial" w:hAnsi="Arial" w:cs="Arial"/>
                <w:w w:val="110"/>
                <w:sz w:val="19"/>
                <w:szCs w:val="19"/>
              </w:rPr>
              <w:t>is</w:t>
            </w:r>
            <w:r w:rsidRPr="00B4436A">
              <w:rPr>
                <w:rFonts w:ascii="Arial" w:hAnsi="Arial" w:cs="Arial"/>
                <w:spacing w:val="-2"/>
                <w:w w:val="110"/>
                <w:sz w:val="19"/>
                <w:szCs w:val="19"/>
              </w:rPr>
              <w:t xml:space="preserve"> </w:t>
            </w:r>
            <w:r w:rsidRPr="00B4436A">
              <w:rPr>
                <w:rFonts w:ascii="Arial" w:hAnsi="Arial" w:cs="Arial"/>
                <w:spacing w:val="-1"/>
                <w:w w:val="110"/>
                <w:sz w:val="19"/>
                <w:szCs w:val="19"/>
              </w:rPr>
              <w:t>disrupted</w:t>
            </w:r>
            <w:r w:rsidRPr="00B4436A">
              <w:rPr>
                <w:rFonts w:ascii="Arial" w:hAnsi="Arial" w:cs="Arial"/>
                <w:spacing w:val="-3"/>
                <w:w w:val="110"/>
                <w:sz w:val="19"/>
                <w:szCs w:val="19"/>
              </w:rPr>
              <w:t xml:space="preserve"> </w:t>
            </w:r>
            <w:r w:rsidRPr="00B4436A">
              <w:rPr>
                <w:rFonts w:ascii="Arial" w:hAnsi="Arial" w:cs="Arial"/>
                <w:w w:val="110"/>
                <w:sz w:val="19"/>
                <w:szCs w:val="19"/>
              </w:rPr>
              <w:t>-</w:t>
            </w:r>
            <w:r w:rsidRPr="00B4436A">
              <w:rPr>
                <w:rFonts w:ascii="Arial" w:hAnsi="Arial" w:cs="Arial"/>
                <w:spacing w:val="-3"/>
                <w:w w:val="110"/>
                <w:sz w:val="19"/>
                <w:szCs w:val="19"/>
              </w:rPr>
              <w:t xml:space="preserve"> </w:t>
            </w:r>
            <w:hyperlink r:id="rId316" w:history="1">
              <w:r w:rsidRPr="00B4436A">
                <w:rPr>
                  <w:rFonts w:ascii="Arial" w:hAnsi="Arial" w:cs="Arial"/>
                  <w:color w:val="0000FF"/>
                  <w:spacing w:val="-1"/>
                  <w:w w:val="110"/>
                  <w:sz w:val="19"/>
                  <w:szCs w:val="19"/>
                  <w:u w:val="single"/>
                </w:rPr>
                <w:t>https://www</w:t>
              </w:r>
              <w:r w:rsidRPr="00B4436A">
                <w:rPr>
                  <w:rFonts w:ascii="Arial" w:hAnsi="Arial" w:cs="Arial"/>
                  <w:color w:val="0000FF"/>
                  <w:spacing w:val="-2"/>
                  <w:w w:val="110"/>
                  <w:sz w:val="19"/>
                  <w:szCs w:val="19"/>
                </w:rPr>
                <w:t>.</w:t>
              </w:r>
            </w:hyperlink>
            <w:r w:rsidRPr="00B4436A">
              <w:rPr>
                <w:rFonts w:ascii="Arial" w:hAnsi="Arial" w:cs="Arial"/>
                <w:color w:val="0000FF"/>
                <w:w w:val="76"/>
                <w:sz w:val="19"/>
                <w:szCs w:val="19"/>
              </w:rPr>
              <w:t xml:space="preserve"> </w:t>
            </w:r>
            <w:r w:rsidRPr="00B4436A">
              <w:rPr>
                <w:rFonts w:ascii="Arial" w:hAnsi="Arial" w:cs="Arial"/>
                <w:color w:val="0000FF"/>
                <w:w w:val="107"/>
                <w:sz w:val="19"/>
                <w:szCs w:val="19"/>
              </w:rPr>
              <w:t xml:space="preserve"> </w:t>
            </w:r>
            <w:hyperlink r:id="rId317" w:history="1">
              <w:r w:rsidRPr="00B4436A">
                <w:rPr>
                  <w:rFonts w:ascii="Arial" w:hAnsi="Arial" w:cs="Arial"/>
                  <w:color w:val="0000FF"/>
                  <w:spacing w:val="-2"/>
                  <w:w w:val="110"/>
                  <w:sz w:val="19"/>
                  <w:szCs w:val="19"/>
                  <w:u w:val="single"/>
                </w:rPr>
                <w:t>y</w:t>
              </w:r>
              <w:r w:rsidRPr="00B4436A">
                <w:rPr>
                  <w:rFonts w:ascii="Arial" w:hAnsi="Arial" w:cs="Arial"/>
                  <w:color w:val="0000FF"/>
                  <w:spacing w:val="-1"/>
                  <w:w w:val="110"/>
                  <w:sz w:val="19"/>
                  <w:szCs w:val="19"/>
                  <w:u w:val="single"/>
                </w:rPr>
                <w:t>outube.com/</w:t>
              </w:r>
              <w:proofErr w:type="spellStart"/>
              <w:r w:rsidRPr="00B4436A">
                <w:rPr>
                  <w:rFonts w:ascii="Arial" w:hAnsi="Arial" w:cs="Arial"/>
                  <w:color w:val="0000FF"/>
                  <w:spacing w:val="-1"/>
                  <w:w w:val="110"/>
                  <w:sz w:val="19"/>
                  <w:szCs w:val="19"/>
                  <w:u w:val="single"/>
                </w:rPr>
                <w:t>watch?v</w:t>
              </w:r>
              <w:proofErr w:type="spellEnd"/>
              <w:r w:rsidRPr="00B4436A">
                <w:rPr>
                  <w:rFonts w:ascii="Arial" w:hAnsi="Arial" w:cs="Arial"/>
                  <w:color w:val="0000FF"/>
                  <w:spacing w:val="-1"/>
                  <w:w w:val="110"/>
                  <w:sz w:val="19"/>
                  <w:szCs w:val="19"/>
                  <w:u w:val="single"/>
                </w:rPr>
                <w:t>=p4UxLpoNCxU</w:t>
              </w:r>
            </w:hyperlink>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4C146A" w:rsidP="00B4436A">
            <w:pPr>
              <w:pStyle w:val="TableParagraph"/>
              <w:kinsoku w:val="0"/>
              <w:overflowPunct w:val="0"/>
              <w:spacing w:before="60" w:line="276" w:lineRule="auto"/>
              <w:ind w:left="57" w:right="57"/>
              <w:rPr>
                <w:rFonts w:ascii="Arial" w:hAnsi="Arial" w:cs="Arial"/>
                <w:color w:val="000000"/>
                <w:sz w:val="19"/>
                <w:szCs w:val="19"/>
              </w:rPr>
            </w:pPr>
            <w:hyperlink r:id="rId318" w:history="1">
              <w:r w:rsidR="0096363A" w:rsidRPr="00B4436A">
                <w:rPr>
                  <w:rFonts w:ascii="Arial" w:hAnsi="Arial" w:cs="Arial"/>
                  <w:color w:val="0000FF"/>
                  <w:spacing w:val="-1"/>
                  <w:w w:val="115"/>
                  <w:sz w:val="19"/>
                  <w:szCs w:val="19"/>
                  <w:u w:val="single"/>
                </w:rPr>
                <w:t>https://www.pimalung.com/do</w:t>
              </w:r>
              <w:r w:rsidR="0096363A" w:rsidRPr="00B4436A">
                <w:rPr>
                  <w:rFonts w:ascii="Arial" w:hAnsi="Arial" w:cs="Arial"/>
                  <w:color w:val="0000FF"/>
                  <w:spacing w:val="-2"/>
                  <w:w w:val="115"/>
                  <w:sz w:val="19"/>
                  <w:szCs w:val="19"/>
                  <w:u w:val="single"/>
                </w:rPr>
                <w:t>z</w:t>
              </w:r>
              <w:r w:rsidR="0096363A" w:rsidRPr="00B4436A">
                <w:rPr>
                  <w:rFonts w:ascii="Arial" w:hAnsi="Arial" w:cs="Arial"/>
                  <w:color w:val="0000FF"/>
                  <w:spacing w:val="-1"/>
                  <w:w w:val="115"/>
                  <w:sz w:val="19"/>
                  <w:szCs w:val="19"/>
                  <w:u w:val="single"/>
                </w:rPr>
                <w:t>efamily/do</w:t>
              </w:r>
              <w:r w:rsidR="0096363A" w:rsidRPr="00B4436A">
                <w:rPr>
                  <w:rFonts w:ascii="Arial" w:hAnsi="Arial" w:cs="Arial"/>
                  <w:color w:val="0000FF"/>
                  <w:spacing w:val="-2"/>
                  <w:w w:val="115"/>
                  <w:sz w:val="19"/>
                  <w:szCs w:val="19"/>
                  <w:u w:val="single"/>
                </w:rPr>
                <w:t>ze_family</w:t>
              </w:r>
              <w:r w:rsidR="0096363A" w:rsidRPr="00B4436A">
                <w:rPr>
                  <w:rFonts w:ascii="Arial" w:hAnsi="Arial" w:cs="Arial"/>
                  <w:color w:val="0000FF"/>
                  <w:spacing w:val="-1"/>
                  <w:w w:val="115"/>
                  <w:sz w:val="19"/>
                  <w:szCs w:val="19"/>
                  <w:u w:val="single"/>
                </w:rPr>
                <w:t>.html</w:t>
              </w:r>
            </w:hyperlink>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10"/>
                <w:sz w:val="19"/>
                <w:szCs w:val="19"/>
              </w:rPr>
              <w:t>Students</w:t>
            </w:r>
            <w:r w:rsidRPr="00B4436A">
              <w:rPr>
                <w:rFonts w:ascii="Arial" w:hAnsi="Arial" w:cs="Arial"/>
                <w:spacing w:val="-1"/>
                <w:w w:val="110"/>
                <w:sz w:val="19"/>
                <w:szCs w:val="19"/>
              </w:rPr>
              <w:t xml:space="preserve"> explor</w:t>
            </w:r>
            <w:r w:rsidRPr="00B4436A">
              <w:rPr>
                <w:rFonts w:ascii="Arial" w:hAnsi="Arial" w:cs="Arial"/>
                <w:spacing w:val="-2"/>
                <w:w w:val="110"/>
                <w:sz w:val="19"/>
                <w:szCs w:val="19"/>
              </w:rPr>
              <w:t>e</w:t>
            </w:r>
            <w:r w:rsidRPr="00B4436A">
              <w:rPr>
                <w:rFonts w:ascii="Arial" w:hAnsi="Arial" w:cs="Arial"/>
                <w:spacing w:val="-1"/>
                <w:w w:val="110"/>
                <w:sz w:val="19"/>
                <w:szCs w:val="19"/>
              </w:rPr>
              <w:t xml:space="preserve"> </w:t>
            </w:r>
            <w:r w:rsidRPr="00B4436A">
              <w:rPr>
                <w:rFonts w:ascii="Arial" w:hAnsi="Arial" w:cs="Arial"/>
                <w:w w:val="110"/>
                <w:sz w:val="19"/>
                <w:szCs w:val="19"/>
              </w:rPr>
              <w:t>the</w:t>
            </w:r>
            <w:r w:rsidRPr="00B4436A">
              <w:rPr>
                <w:rFonts w:ascii="Arial" w:hAnsi="Arial" w:cs="Arial"/>
                <w:spacing w:val="-22"/>
                <w:w w:val="110"/>
                <w:sz w:val="19"/>
                <w:szCs w:val="19"/>
              </w:rPr>
              <w:t xml:space="preserve"> </w:t>
            </w:r>
            <w:r w:rsidRPr="00B4436A">
              <w:rPr>
                <w:rFonts w:ascii="Arial" w:hAnsi="Arial" w:cs="Arial"/>
                <w:spacing w:val="-5"/>
                <w:w w:val="110"/>
                <w:sz w:val="19"/>
                <w:szCs w:val="19"/>
              </w:rPr>
              <w:t>‘</w:t>
            </w:r>
            <w:r w:rsidRPr="00B4436A">
              <w:rPr>
                <w:rFonts w:ascii="Arial" w:hAnsi="Arial" w:cs="Arial"/>
                <w:spacing w:val="-4"/>
                <w:w w:val="110"/>
                <w:sz w:val="19"/>
                <w:szCs w:val="19"/>
              </w:rPr>
              <w:t>do</w:t>
            </w:r>
            <w:r w:rsidRPr="00B4436A">
              <w:rPr>
                <w:rFonts w:ascii="Arial" w:hAnsi="Arial" w:cs="Arial"/>
                <w:spacing w:val="-5"/>
                <w:w w:val="110"/>
                <w:sz w:val="19"/>
                <w:szCs w:val="19"/>
              </w:rPr>
              <w:t>ze</w:t>
            </w:r>
            <w:r w:rsidRPr="00B4436A">
              <w:rPr>
                <w:rFonts w:ascii="Arial" w:hAnsi="Arial" w:cs="Arial"/>
                <w:spacing w:val="-1"/>
                <w:w w:val="110"/>
                <w:sz w:val="19"/>
                <w:szCs w:val="19"/>
              </w:rPr>
              <w:t xml:space="preserve"> </w:t>
            </w:r>
            <w:r w:rsidRPr="00B4436A">
              <w:rPr>
                <w:rFonts w:ascii="Arial" w:hAnsi="Arial" w:cs="Arial"/>
                <w:spacing w:val="1"/>
                <w:w w:val="110"/>
                <w:sz w:val="19"/>
                <w:szCs w:val="19"/>
              </w:rPr>
              <w:t>family’</w:t>
            </w:r>
            <w:r w:rsidRPr="00B4436A">
              <w:rPr>
                <w:rFonts w:ascii="Arial" w:hAnsi="Arial" w:cs="Arial"/>
                <w:spacing w:val="-23"/>
                <w:w w:val="110"/>
                <w:sz w:val="19"/>
                <w:szCs w:val="19"/>
              </w:rPr>
              <w:t xml:space="preserve"> </w:t>
            </w:r>
            <w:r w:rsidRPr="00B4436A">
              <w:rPr>
                <w:rFonts w:ascii="Arial" w:hAnsi="Arial" w:cs="Arial"/>
                <w:w w:val="110"/>
                <w:sz w:val="19"/>
                <w:szCs w:val="19"/>
              </w:rPr>
              <w:t>and</w:t>
            </w:r>
            <w:r w:rsidRPr="00B4436A">
              <w:rPr>
                <w:rFonts w:ascii="Arial" w:hAnsi="Arial" w:cs="Arial"/>
                <w:spacing w:val="-1"/>
                <w:w w:val="110"/>
                <w:sz w:val="19"/>
                <w:szCs w:val="19"/>
              </w:rPr>
              <w:t xml:space="preserve"> watch </w:t>
            </w:r>
            <w:r w:rsidRPr="00B4436A">
              <w:rPr>
                <w:rFonts w:ascii="Arial" w:hAnsi="Arial" w:cs="Arial"/>
                <w:w w:val="110"/>
                <w:sz w:val="19"/>
                <w:szCs w:val="19"/>
              </w:rPr>
              <w:t>the</w:t>
            </w:r>
            <w:r w:rsidRPr="00B4436A">
              <w:rPr>
                <w:rFonts w:ascii="Arial" w:hAnsi="Arial" w:cs="Arial"/>
                <w:spacing w:val="-11"/>
                <w:w w:val="110"/>
                <w:sz w:val="19"/>
                <w:szCs w:val="19"/>
              </w:rPr>
              <w:t xml:space="preserve"> </w:t>
            </w:r>
            <w:r w:rsidRPr="00B4436A">
              <w:rPr>
                <w:rFonts w:ascii="Arial" w:hAnsi="Arial" w:cs="Arial"/>
                <w:w w:val="110"/>
                <w:sz w:val="19"/>
                <w:szCs w:val="19"/>
              </w:rPr>
              <w:t>TED</w:t>
            </w:r>
            <w:r w:rsidRPr="00B4436A">
              <w:rPr>
                <w:rFonts w:ascii="Arial" w:hAnsi="Arial" w:cs="Arial"/>
                <w:spacing w:val="-1"/>
                <w:w w:val="110"/>
                <w:sz w:val="19"/>
                <w:szCs w:val="19"/>
              </w:rPr>
              <w:t xml:space="preserve"> </w:t>
            </w:r>
            <w:r w:rsidRPr="00B4436A">
              <w:rPr>
                <w:rFonts w:ascii="Arial" w:hAnsi="Arial" w:cs="Arial"/>
                <w:w w:val="110"/>
                <w:sz w:val="19"/>
                <w:szCs w:val="19"/>
              </w:rPr>
              <w:t>talk</w:t>
            </w:r>
            <w:r w:rsidRPr="00B4436A">
              <w:rPr>
                <w:rFonts w:ascii="Arial" w:hAnsi="Arial" w:cs="Arial"/>
                <w:spacing w:val="-1"/>
                <w:w w:val="110"/>
                <w:sz w:val="19"/>
                <w:szCs w:val="19"/>
              </w:rPr>
              <w:t xml:space="preserve"> </w:t>
            </w:r>
            <w:r w:rsidRPr="00B4436A">
              <w:rPr>
                <w:rFonts w:ascii="Arial" w:hAnsi="Arial" w:cs="Arial"/>
                <w:w w:val="110"/>
                <w:sz w:val="19"/>
                <w:szCs w:val="19"/>
              </w:rPr>
              <w:t>-</w:t>
            </w:r>
            <w:r w:rsidRPr="00B4436A">
              <w:rPr>
                <w:rFonts w:ascii="Arial" w:hAnsi="Arial" w:cs="Arial"/>
                <w:spacing w:val="-1"/>
                <w:w w:val="110"/>
                <w:sz w:val="19"/>
                <w:szCs w:val="19"/>
              </w:rPr>
              <w:t xml:space="preserve"> </w:t>
            </w:r>
            <w:r w:rsidRPr="00B4436A">
              <w:rPr>
                <w:rFonts w:ascii="Arial" w:hAnsi="Arial" w:cs="Arial"/>
                <w:w w:val="110"/>
                <w:sz w:val="19"/>
                <w:szCs w:val="19"/>
              </w:rPr>
              <w:t>identify</w:t>
            </w:r>
            <w:r w:rsidRPr="00B4436A">
              <w:rPr>
                <w:rFonts w:ascii="Arial" w:hAnsi="Arial" w:cs="Arial"/>
                <w:spacing w:val="-1"/>
                <w:w w:val="110"/>
                <w:sz w:val="19"/>
                <w:szCs w:val="19"/>
              </w:rPr>
              <w:t xml:space="preserve"> </w:t>
            </w:r>
            <w:r w:rsidRPr="00B4436A">
              <w:rPr>
                <w:rFonts w:ascii="Arial" w:hAnsi="Arial" w:cs="Arial"/>
                <w:w w:val="110"/>
                <w:sz w:val="19"/>
                <w:szCs w:val="19"/>
              </w:rPr>
              <w:t>the</w:t>
            </w:r>
            <w:r w:rsidRPr="00B4436A">
              <w:rPr>
                <w:rFonts w:ascii="Arial" w:hAnsi="Arial" w:cs="Arial"/>
                <w:spacing w:val="-1"/>
                <w:w w:val="110"/>
                <w:sz w:val="19"/>
                <w:szCs w:val="19"/>
              </w:rPr>
              <w:t xml:space="preserve"> </w:t>
            </w:r>
            <w:r w:rsidRPr="00B4436A">
              <w:rPr>
                <w:rFonts w:ascii="Arial" w:hAnsi="Arial" w:cs="Arial"/>
                <w:w w:val="110"/>
                <w:sz w:val="19"/>
                <w:szCs w:val="19"/>
              </w:rPr>
              <w:t>impact</w:t>
            </w:r>
            <w:r w:rsidRPr="00B4436A">
              <w:rPr>
                <w:rFonts w:ascii="Arial" w:hAnsi="Arial" w:cs="Arial"/>
                <w:spacing w:val="-1"/>
                <w:w w:val="110"/>
                <w:sz w:val="19"/>
                <w:szCs w:val="19"/>
              </w:rPr>
              <w:t xml:space="preserve"> </w:t>
            </w:r>
            <w:r w:rsidRPr="00B4436A">
              <w:rPr>
                <w:rFonts w:ascii="Arial" w:hAnsi="Arial" w:cs="Arial"/>
                <w:w w:val="110"/>
                <w:sz w:val="19"/>
                <w:szCs w:val="19"/>
              </w:rPr>
              <w:t>of</w:t>
            </w:r>
            <w:r w:rsidRPr="00B4436A">
              <w:rPr>
                <w:rFonts w:ascii="Arial" w:hAnsi="Arial" w:cs="Arial"/>
                <w:spacing w:val="23"/>
                <w:w w:val="116"/>
                <w:sz w:val="19"/>
                <w:szCs w:val="19"/>
              </w:rPr>
              <w:t xml:space="preserve"> </w:t>
            </w:r>
            <w:r w:rsidRPr="00B4436A">
              <w:rPr>
                <w:rFonts w:ascii="Arial" w:hAnsi="Arial" w:cs="Arial"/>
                <w:w w:val="110"/>
                <w:sz w:val="19"/>
                <w:szCs w:val="19"/>
              </w:rPr>
              <w:t>the</w:t>
            </w:r>
            <w:r w:rsidRPr="00B4436A">
              <w:rPr>
                <w:rFonts w:ascii="Arial" w:hAnsi="Arial" w:cs="Arial"/>
                <w:spacing w:val="2"/>
                <w:w w:val="110"/>
                <w:sz w:val="19"/>
                <w:szCs w:val="19"/>
              </w:rPr>
              <w:t xml:space="preserve"> </w:t>
            </w:r>
            <w:r w:rsidRPr="00B4436A">
              <w:rPr>
                <w:rFonts w:ascii="Arial" w:hAnsi="Arial" w:cs="Arial"/>
                <w:w w:val="110"/>
                <w:sz w:val="19"/>
                <w:szCs w:val="19"/>
              </w:rPr>
              <w:t>disruption</w:t>
            </w:r>
            <w:r w:rsidRPr="00B4436A">
              <w:rPr>
                <w:rFonts w:ascii="Arial" w:hAnsi="Arial" w:cs="Arial"/>
                <w:spacing w:val="3"/>
                <w:w w:val="110"/>
                <w:sz w:val="19"/>
                <w:szCs w:val="19"/>
              </w:rPr>
              <w:t xml:space="preserve"> </w:t>
            </w:r>
            <w:r w:rsidRPr="00B4436A">
              <w:rPr>
                <w:rFonts w:ascii="Arial" w:hAnsi="Arial" w:cs="Arial"/>
                <w:w w:val="110"/>
                <w:sz w:val="19"/>
                <w:szCs w:val="19"/>
              </w:rPr>
              <w:t>of</w:t>
            </w:r>
            <w:r w:rsidRPr="00B4436A">
              <w:rPr>
                <w:rFonts w:ascii="Arial" w:hAnsi="Arial" w:cs="Arial"/>
                <w:spacing w:val="2"/>
                <w:w w:val="110"/>
                <w:sz w:val="19"/>
                <w:szCs w:val="19"/>
              </w:rPr>
              <w:t xml:space="preserve"> </w:t>
            </w:r>
            <w:r w:rsidRPr="00B4436A">
              <w:rPr>
                <w:rFonts w:ascii="Arial" w:hAnsi="Arial" w:cs="Arial"/>
                <w:spacing w:val="-1"/>
                <w:w w:val="110"/>
                <w:sz w:val="19"/>
                <w:szCs w:val="19"/>
              </w:rPr>
              <w:t>biolog</w:t>
            </w:r>
            <w:r w:rsidRPr="00B4436A">
              <w:rPr>
                <w:rFonts w:ascii="Arial" w:hAnsi="Arial" w:cs="Arial"/>
                <w:spacing w:val="-2"/>
                <w:w w:val="110"/>
                <w:sz w:val="19"/>
                <w:szCs w:val="19"/>
              </w:rPr>
              <w:t>ical</w:t>
            </w:r>
            <w:r w:rsidRPr="00B4436A">
              <w:rPr>
                <w:rFonts w:ascii="Arial" w:hAnsi="Arial" w:cs="Arial"/>
                <w:spacing w:val="3"/>
                <w:w w:val="110"/>
                <w:sz w:val="19"/>
                <w:szCs w:val="19"/>
              </w:rPr>
              <w:t xml:space="preserve"> </w:t>
            </w:r>
            <w:r w:rsidRPr="00B4436A">
              <w:rPr>
                <w:rFonts w:ascii="Arial" w:hAnsi="Arial" w:cs="Arial"/>
                <w:spacing w:val="-1"/>
                <w:w w:val="110"/>
                <w:sz w:val="19"/>
                <w:szCs w:val="19"/>
              </w:rPr>
              <w:t>rhythms</w:t>
            </w:r>
            <w:r w:rsidRPr="00B4436A">
              <w:rPr>
                <w:rFonts w:ascii="Arial" w:hAnsi="Arial" w:cs="Arial"/>
                <w:spacing w:val="2"/>
                <w:w w:val="110"/>
                <w:sz w:val="19"/>
                <w:szCs w:val="19"/>
              </w:rPr>
              <w:t xml:space="preserve"> </w:t>
            </w:r>
            <w:r w:rsidRPr="00B4436A">
              <w:rPr>
                <w:rFonts w:ascii="Arial" w:hAnsi="Arial" w:cs="Arial"/>
                <w:w w:val="110"/>
                <w:sz w:val="19"/>
                <w:szCs w:val="19"/>
              </w:rPr>
              <w:t>–</w:t>
            </w:r>
            <w:r w:rsidRPr="00B4436A">
              <w:rPr>
                <w:rFonts w:ascii="Arial" w:hAnsi="Arial" w:cs="Arial"/>
                <w:spacing w:val="3"/>
                <w:w w:val="110"/>
                <w:sz w:val="19"/>
                <w:szCs w:val="19"/>
              </w:rPr>
              <w:t xml:space="preserve"> </w:t>
            </w:r>
            <w:r w:rsidRPr="00B4436A">
              <w:rPr>
                <w:rFonts w:ascii="Arial" w:hAnsi="Arial" w:cs="Arial"/>
                <w:w w:val="110"/>
                <w:sz w:val="19"/>
                <w:szCs w:val="19"/>
              </w:rPr>
              <w:t>including</w:t>
            </w:r>
            <w:r w:rsidRPr="00B4436A">
              <w:rPr>
                <w:rFonts w:ascii="Arial" w:hAnsi="Arial" w:cs="Arial"/>
                <w:spacing w:val="2"/>
                <w:w w:val="110"/>
                <w:sz w:val="19"/>
                <w:szCs w:val="19"/>
              </w:rPr>
              <w:t xml:space="preserve"> </w:t>
            </w:r>
            <w:r w:rsidRPr="00B4436A">
              <w:rPr>
                <w:rFonts w:ascii="Arial" w:hAnsi="Arial" w:cs="Arial"/>
                <w:w w:val="110"/>
                <w:sz w:val="19"/>
                <w:szCs w:val="19"/>
              </w:rPr>
              <w:t>the</w:t>
            </w:r>
            <w:r w:rsidRPr="00B4436A">
              <w:rPr>
                <w:rFonts w:ascii="Arial" w:hAnsi="Arial" w:cs="Arial"/>
                <w:spacing w:val="3"/>
                <w:w w:val="110"/>
                <w:sz w:val="19"/>
                <w:szCs w:val="19"/>
              </w:rPr>
              <w:t xml:space="preserve"> </w:t>
            </w:r>
            <w:r w:rsidRPr="00B4436A">
              <w:rPr>
                <w:rFonts w:ascii="Arial" w:hAnsi="Arial" w:cs="Arial"/>
                <w:spacing w:val="-1"/>
                <w:w w:val="110"/>
                <w:sz w:val="19"/>
                <w:szCs w:val="19"/>
              </w:rPr>
              <w:t>eff</w:t>
            </w:r>
            <w:r w:rsidRPr="00B4436A">
              <w:rPr>
                <w:rFonts w:ascii="Arial" w:hAnsi="Arial" w:cs="Arial"/>
                <w:spacing w:val="-2"/>
                <w:w w:val="110"/>
                <w:sz w:val="19"/>
                <w:szCs w:val="19"/>
              </w:rPr>
              <w:t>ects</w:t>
            </w:r>
            <w:r w:rsidRPr="00B4436A">
              <w:rPr>
                <w:rFonts w:ascii="Arial" w:hAnsi="Arial" w:cs="Arial"/>
                <w:spacing w:val="3"/>
                <w:w w:val="110"/>
                <w:sz w:val="19"/>
                <w:szCs w:val="19"/>
              </w:rPr>
              <w:t xml:space="preserve"> </w:t>
            </w:r>
            <w:r w:rsidRPr="00B4436A">
              <w:rPr>
                <w:rFonts w:ascii="Arial" w:hAnsi="Arial" w:cs="Arial"/>
                <w:w w:val="110"/>
                <w:sz w:val="19"/>
                <w:szCs w:val="19"/>
              </w:rPr>
              <w:t>of</w:t>
            </w:r>
            <w:r w:rsidRPr="00B4436A">
              <w:rPr>
                <w:rFonts w:ascii="Arial" w:hAnsi="Arial" w:cs="Arial"/>
                <w:spacing w:val="2"/>
                <w:w w:val="110"/>
                <w:sz w:val="19"/>
                <w:szCs w:val="19"/>
              </w:rPr>
              <w:t xml:space="preserve"> </w:t>
            </w:r>
            <w:r w:rsidRPr="00B4436A">
              <w:rPr>
                <w:rFonts w:ascii="Arial" w:hAnsi="Arial" w:cs="Arial"/>
                <w:w w:val="110"/>
                <w:sz w:val="19"/>
                <w:szCs w:val="19"/>
              </w:rPr>
              <w:t>shift</w:t>
            </w:r>
            <w:r w:rsidRPr="00B4436A">
              <w:rPr>
                <w:rFonts w:ascii="Arial" w:hAnsi="Arial" w:cs="Arial"/>
                <w:spacing w:val="3"/>
                <w:w w:val="110"/>
                <w:sz w:val="19"/>
                <w:szCs w:val="19"/>
              </w:rPr>
              <w:t xml:space="preserve"> </w:t>
            </w:r>
            <w:r w:rsidRPr="00B4436A">
              <w:rPr>
                <w:rFonts w:ascii="Arial" w:hAnsi="Arial" w:cs="Arial"/>
                <w:w w:val="110"/>
                <w:sz w:val="19"/>
                <w:szCs w:val="19"/>
              </w:rPr>
              <w:t>work,</w:t>
            </w:r>
            <w:r w:rsidRPr="00B4436A">
              <w:rPr>
                <w:rFonts w:ascii="Arial" w:hAnsi="Arial" w:cs="Arial"/>
                <w:spacing w:val="2"/>
                <w:w w:val="110"/>
                <w:sz w:val="19"/>
                <w:szCs w:val="19"/>
              </w:rPr>
              <w:t xml:space="preserve"> </w:t>
            </w:r>
            <w:r w:rsidRPr="00B4436A">
              <w:rPr>
                <w:rFonts w:ascii="Arial" w:hAnsi="Arial" w:cs="Arial"/>
                <w:spacing w:val="-2"/>
                <w:w w:val="110"/>
                <w:sz w:val="19"/>
                <w:szCs w:val="19"/>
              </w:rPr>
              <w:t>stress,</w:t>
            </w:r>
            <w:r w:rsidRPr="00B4436A">
              <w:rPr>
                <w:rFonts w:ascii="Arial" w:hAnsi="Arial" w:cs="Arial"/>
                <w:spacing w:val="49"/>
                <w:w w:val="76"/>
                <w:sz w:val="19"/>
                <w:szCs w:val="19"/>
              </w:rPr>
              <w:t xml:space="preserve"> </w:t>
            </w:r>
            <w:r w:rsidRPr="00B4436A">
              <w:rPr>
                <w:rFonts w:ascii="Arial" w:hAnsi="Arial" w:cs="Arial"/>
                <w:w w:val="110"/>
                <w:sz w:val="19"/>
                <w:szCs w:val="19"/>
              </w:rPr>
              <w:t>alcohol</w:t>
            </w:r>
            <w:r w:rsidRPr="00B4436A">
              <w:rPr>
                <w:rFonts w:ascii="Arial" w:hAnsi="Arial" w:cs="Arial"/>
                <w:spacing w:val="-12"/>
                <w:w w:val="110"/>
                <w:sz w:val="19"/>
                <w:szCs w:val="19"/>
              </w:rPr>
              <w:t xml:space="preserve"> </w:t>
            </w:r>
            <w:r w:rsidRPr="00B4436A">
              <w:rPr>
                <w:rFonts w:ascii="Arial" w:hAnsi="Arial" w:cs="Arial"/>
                <w:w w:val="110"/>
                <w:sz w:val="19"/>
                <w:szCs w:val="19"/>
              </w:rPr>
              <w:t>and</w:t>
            </w:r>
            <w:r w:rsidRPr="00B4436A">
              <w:rPr>
                <w:rFonts w:ascii="Arial" w:hAnsi="Arial" w:cs="Arial"/>
                <w:spacing w:val="-12"/>
                <w:w w:val="110"/>
                <w:sz w:val="19"/>
                <w:szCs w:val="19"/>
              </w:rPr>
              <w:t xml:space="preserve"> </w:t>
            </w:r>
            <w:r w:rsidRPr="00B4436A">
              <w:rPr>
                <w:rFonts w:ascii="Arial" w:hAnsi="Arial" w:cs="Arial"/>
                <w:spacing w:val="-2"/>
                <w:w w:val="110"/>
                <w:sz w:val="19"/>
                <w:szCs w:val="19"/>
              </w:rPr>
              <w:t>caff</w:t>
            </w:r>
            <w:r w:rsidRPr="00B4436A">
              <w:rPr>
                <w:rFonts w:ascii="Arial" w:hAnsi="Arial" w:cs="Arial"/>
                <w:spacing w:val="-1"/>
                <w:w w:val="110"/>
                <w:sz w:val="19"/>
                <w:szCs w:val="19"/>
              </w:rPr>
              <w:t>eine</w:t>
            </w:r>
            <w:r w:rsidRPr="00B4436A">
              <w:rPr>
                <w:rFonts w:ascii="Arial" w:hAnsi="Arial" w:cs="Arial"/>
                <w:spacing w:val="-2"/>
                <w:w w:val="110"/>
                <w:sz w:val="19"/>
                <w:szCs w:val="19"/>
              </w:rPr>
              <w:t>.</w:t>
            </w:r>
            <w:r w:rsidRPr="00B4436A">
              <w:rPr>
                <w:rFonts w:ascii="Arial" w:hAnsi="Arial" w:cs="Arial"/>
                <w:spacing w:val="19"/>
                <w:w w:val="110"/>
                <w:sz w:val="19"/>
                <w:szCs w:val="19"/>
              </w:rPr>
              <w:t xml:space="preserve"> </w:t>
            </w:r>
            <w:r w:rsidRPr="00B4436A">
              <w:rPr>
                <w:rFonts w:ascii="Arial" w:hAnsi="Arial" w:cs="Arial"/>
                <w:spacing w:val="-2"/>
                <w:w w:val="110"/>
                <w:sz w:val="19"/>
                <w:szCs w:val="19"/>
              </w:rPr>
              <w:t>T</w:t>
            </w:r>
            <w:r w:rsidRPr="00B4436A">
              <w:rPr>
                <w:rFonts w:ascii="Arial" w:hAnsi="Arial" w:cs="Arial"/>
                <w:spacing w:val="-1"/>
                <w:w w:val="110"/>
                <w:sz w:val="19"/>
                <w:szCs w:val="19"/>
              </w:rPr>
              <w:t>he</w:t>
            </w:r>
            <w:r w:rsidRPr="00B4436A">
              <w:rPr>
                <w:rFonts w:ascii="Arial" w:hAnsi="Arial" w:cs="Arial"/>
                <w:spacing w:val="-12"/>
                <w:w w:val="110"/>
                <w:sz w:val="19"/>
                <w:szCs w:val="19"/>
              </w:rPr>
              <w:t xml:space="preserve"> </w:t>
            </w:r>
            <w:r w:rsidRPr="00B4436A">
              <w:rPr>
                <w:rFonts w:ascii="Arial" w:hAnsi="Arial" w:cs="Arial"/>
                <w:spacing w:val="-1"/>
                <w:w w:val="110"/>
                <w:sz w:val="19"/>
                <w:szCs w:val="19"/>
              </w:rPr>
              <w:t>role</w:t>
            </w:r>
            <w:r w:rsidRPr="00B4436A">
              <w:rPr>
                <w:rFonts w:ascii="Arial" w:hAnsi="Arial" w:cs="Arial"/>
                <w:spacing w:val="-12"/>
                <w:w w:val="110"/>
                <w:sz w:val="19"/>
                <w:szCs w:val="19"/>
              </w:rPr>
              <w:t xml:space="preserve"> </w:t>
            </w:r>
            <w:r w:rsidRPr="00B4436A">
              <w:rPr>
                <w:rFonts w:ascii="Arial" w:hAnsi="Arial" w:cs="Arial"/>
                <w:w w:val="110"/>
                <w:sz w:val="19"/>
                <w:szCs w:val="19"/>
              </w:rPr>
              <w:t>of</w:t>
            </w:r>
            <w:r w:rsidRPr="00B4436A">
              <w:rPr>
                <w:rFonts w:ascii="Arial" w:hAnsi="Arial" w:cs="Arial"/>
                <w:spacing w:val="-12"/>
                <w:w w:val="110"/>
                <w:sz w:val="19"/>
                <w:szCs w:val="19"/>
              </w:rPr>
              <w:t xml:space="preserve"> </w:t>
            </w:r>
            <w:r w:rsidRPr="00B4436A">
              <w:rPr>
                <w:rFonts w:ascii="Arial" w:hAnsi="Arial" w:cs="Arial"/>
                <w:w w:val="110"/>
                <w:sz w:val="19"/>
                <w:szCs w:val="19"/>
              </w:rPr>
              <w:t>pacemakers</w:t>
            </w:r>
            <w:r w:rsidRPr="00B4436A">
              <w:rPr>
                <w:rFonts w:ascii="Arial" w:hAnsi="Arial" w:cs="Arial"/>
                <w:spacing w:val="-12"/>
                <w:w w:val="110"/>
                <w:sz w:val="19"/>
                <w:szCs w:val="19"/>
              </w:rPr>
              <w:t xml:space="preserve"> </w:t>
            </w:r>
            <w:r w:rsidRPr="00B4436A">
              <w:rPr>
                <w:rFonts w:ascii="Arial" w:hAnsi="Arial" w:cs="Arial"/>
                <w:w w:val="110"/>
                <w:sz w:val="19"/>
                <w:szCs w:val="19"/>
              </w:rPr>
              <w:t>and</w:t>
            </w:r>
            <w:r w:rsidRPr="00B4436A">
              <w:rPr>
                <w:rFonts w:ascii="Arial" w:hAnsi="Arial" w:cs="Arial"/>
                <w:spacing w:val="-12"/>
                <w:w w:val="110"/>
                <w:sz w:val="19"/>
                <w:szCs w:val="19"/>
              </w:rPr>
              <w:t xml:space="preserve"> </w:t>
            </w:r>
            <w:proofErr w:type="spellStart"/>
            <w:r w:rsidRPr="00B4436A">
              <w:rPr>
                <w:rFonts w:ascii="Arial" w:hAnsi="Arial" w:cs="Arial"/>
                <w:spacing w:val="-2"/>
                <w:w w:val="110"/>
                <w:sz w:val="19"/>
                <w:szCs w:val="19"/>
              </w:rPr>
              <w:t>z</w:t>
            </w:r>
            <w:r w:rsidRPr="00B4436A">
              <w:rPr>
                <w:rFonts w:ascii="Arial" w:hAnsi="Arial" w:cs="Arial"/>
                <w:spacing w:val="-1"/>
                <w:w w:val="110"/>
                <w:sz w:val="19"/>
                <w:szCs w:val="19"/>
              </w:rPr>
              <w:t>eitgebers</w:t>
            </w:r>
            <w:proofErr w:type="spellEnd"/>
            <w:r w:rsidRPr="00B4436A">
              <w:rPr>
                <w:rFonts w:ascii="Arial" w:hAnsi="Arial" w:cs="Arial"/>
                <w:spacing w:val="-2"/>
                <w:w w:val="110"/>
                <w:sz w:val="19"/>
                <w:szCs w:val="19"/>
              </w:rPr>
              <w:t>.</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4C146A" w:rsidP="00B4436A">
            <w:pPr>
              <w:pStyle w:val="TableParagraph"/>
              <w:kinsoku w:val="0"/>
              <w:overflowPunct w:val="0"/>
              <w:spacing w:before="60" w:line="276" w:lineRule="auto"/>
              <w:ind w:left="57" w:right="57"/>
              <w:rPr>
                <w:rFonts w:ascii="Arial" w:hAnsi="Arial" w:cs="Arial"/>
                <w:color w:val="000000"/>
                <w:sz w:val="19"/>
                <w:szCs w:val="19"/>
              </w:rPr>
            </w:pPr>
            <w:hyperlink r:id="rId319" w:history="1">
              <w:r w:rsidR="0096363A" w:rsidRPr="00B4436A">
                <w:rPr>
                  <w:rFonts w:ascii="Arial" w:hAnsi="Arial" w:cs="Arial"/>
                  <w:color w:val="0000FF"/>
                  <w:spacing w:val="-1"/>
                  <w:w w:val="110"/>
                  <w:sz w:val="19"/>
                  <w:szCs w:val="19"/>
                  <w:u w:val="single"/>
                </w:rPr>
                <w:t>https://www</w:t>
              </w:r>
              <w:r w:rsidR="0096363A" w:rsidRPr="00B4436A">
                <w:rPr>
                  <w:rFonts w:ascii="Arial" w:hAnsi="Arial" w:cs="Arial"/>
                  <w:color w:val="0000FF"/>
                  <w:spacing w:val="-2"/>
                  <w:w w:val="110"/>
                  <w:sz w:val="19"/>
                  <w:szCs w:val="19"/>
                  <w:u w:val="single"/>
                </w:rPr>
                <w:t>.y</w:t>
              </w:r>
              <w:r w:rsidR="0096363A" w:rsidRPr="00B4436A">
                <w:rPr>
                  <w:rFonts w:ascii="Arial" w:hAnsi="Arial" w:cs="Arial"/>
                  <w:color w:val="0000FF"/>
                  <w:spacing w:val="-1"/>
                  <w:w w:val="110"/>
                  <w:sz w:val="19"/>
                  <w:szCs w:val="19"/>
                  <w:u w:val="single"/>
                </w:rPr>
                <w:t>outube.com/watch?v=4M</w:t>
              </w:r>
              <w:r w:rsidR="0096363A" w:rsidRPr="00B4436A">
                <w:rPr>
                  <w:rFonts w:ascii="Arial" w:hAnsi="Arial" w:cs="Arial"/>
                  <w:color w:val="0000FF"/>
                  <w:spacing w:val="-2"/>
                  <w:w w:val="110"/>
                  <w:sz w:val="19"/>
                  <w:szCs w:val="19"/>
                  <w:u w:val="single"/>
                </w:rPr>
                <w:t>T8ekBG</w:t>
              </w:r>
              <w:r w:rsidR="0096363A" w:rsidRPr="00B4436A">
                <w:rPr>
                  <w:rFonts w:ascii="Arial" w:hAnsi="Arial" w:cs="Arial"/>
                  <w:color w:val="0000FF"/>
                  <w:spacing w:val="-1"/>
                  <w:w w:val="110"/>
                  <w:sz w:val="19"/>
                  <w:szCs w:val="19"/>
                  <w:u w:val="single"/>
                </w:rPr>
                <w:t>yM4</w:t>
              </w:r>
            </w:hyperlink>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spacing w:val="-2"/>
                <w:w w:val="110"/>
                <w:sz w:val="19"/>
                <w:szCs w:val="19"/>
              </w:rPr>
              <w:t>T</w:t>
            </w:r>
            <w:r w:rsidRPr="00B4436A">
              <w:rPr>
                <w:rFonts w:ascii="Arial" w:hAnsi="Arial" w:cs="Arial"/>
                <w:spacing w:val="-1"/>
                <w:w w:val="110"/>
                <w:sz w:val="19"/>
                <w:szCs w:val="19"/>
              </w:rPr>
              <w:t>he</w:t>
            </w:r>
            <w:r w:rsidRPr="00B4436A">
              <w:rPr>
                <w:rFonts w:ascii="Arial" w:hAnsi="Arial" w:cs="Arial"/>
                <w:spacing w:val="-8"/>
                <w:w w:val="110"/>
                <w:sz w:val="19"/>
                <w:szCs w:val="19"/>
              </w:rPr>
              <w:t xml:space="preserve"> </w:t>
            </w:r>
            <w:r w:rsidRPr="00B4436A">
              <w:rPr>
                <w:rFonts w:ascii="Arial" w:hAnsi="Arial" w:cs="Arial"/>
                <w:w w:val="110"/>
                <w:sz w:val="19"/>
                <w:szCs w:val="19"/>
              </w:rPr>
              <w:t>case</w:t>
            </w:r>
            <w:r w:rsidRPr="00B4436A">
              <w:rPr>
                <w:rFonts w:ascii="Arial" w:hAnsi="Arial" w:cs="Arial"/>
                <w:spacing w:val="-8"/>
                <w:w w:val="110"/>
                <w:sz w:val="19"/>
                <w:szCs w:val="19"/>
              </w:rPr>
              <w:t xml:space="preserve"> </w:t>
            </w:r>
            <w:r w:rsidRPr="00B4436A">
              <w:rPr>
                <w:rFonts w:ascii="Arial" w:hAnsi="Arial" w:cs="Arial"/>
                <w:w w:val="110"/>
                <w:sz w:val="19"/>
                <w:szCs w:val="19"/>
              </w:rPr>
              <w:t>of</w:t>
            </w:r>
            <w:r w:rsidRPr="00B4436A">
              <w:rPr>
                <w:rFonts w:ascii="Arial" w:hAnsi="Arial" w:cs="Arial"/>
                <w:spacing w:val="-8"/>
                <w:w w:val="110"/>
                <w:sz w:val="19"/>
                <w:szCs w:val="19"/>
              </w:rPr>
              <w:t xml:space="preserve"> </w:t>
            </w:r>
            <w:r w:rsidRPr="00B4436A">
              <w:rPr>
                <w:rFonts w:ascii="Arial" w:hAnsi="Arial" w:cs="Arial"/>
                <w:spacing w:val="-3"/>
                <w:w w:val="110"/>
                <w:sz w:val="19"/>
                <w:szCs w:val="19"/>
              </w:rPr>
              <w:t>P</w:t>
            </w:r>
            <w:r w:rsidRPr="00B4436A">
              <w:rPr>
                <w:rFonts w:ascii="Arial" w:hAnsi="Arial" w:cs="Arial"/>
                <w:spacing w:val="-2"/>
                <w:w w:val="110"/>
                <w:sz w:val="19"/>
                <w:szCs w:val="19"/>
              </w:rPr>
              <w:t>et</w:t>
            </w:r>
            <w:r w:rsidRPr="00B4436A">
              <w:rPr>
                <w:rFonts w:ascii="Arial" w:hAnsi="Arial" w:cs="Arial"/>
                <w:spacing w:val="-3"/>
                <w:w w:val="110"/>
                <w:sz w:val="19"/>
                <w:szCs w:val="19"/>
              </w:rPr>
              <w:t>er</w:t>
            </w:r>
            <w:r w:rsidRPr="00B4436A">
              <w:rPr>
                <w:rFonts w:ascii="Arial" w:hAnsi="Arial" w:cs="Arial"/>
                <w:spacing w:val="-16"/>
                <w:w w:val="110"/>
                <w:sz w:val="19"/>
                <w:szCs w:val="19"/>
              </w:rPr>
              <w:t xml:space="preserve"> </w:t>
            </w:r>
            <w:r w:rsidRPr="00B4436A">
              <w:rPr>
                <w:rFonts w:ascii="Arial" w:hAnsi="Arial" w:cs="Arial"/>
                <w:spacing w:val="-3"/>
                <w:w w:val="110"/>
                <w:sz w:val="19"/>
                <w:szCs w:val="19"/>
              </w:rPr>
              <w:t>Tr</w:t>
            </w:r>
            <w:r w:rsidRPr="00B4436A">
              <w:rPr>
                <w:rFonts w:ascii="Arial" w:hAnsi="Arial" w:cs="Arial"/>
                <w:spacing w:val="-2"/>
                <w:w w:val="110"/>
                <w:sz w:val="19"/>
                <w:szCs w:val="19"/>
              </w:rPr>
              <w:t>ipp</w:t>
            </w:r>
            <w:r w:rsidRPr="00B4436A">
              <w:rPr>
                <w:rFonts w:ascii="Arial" w:hAnsi="Arial" w:cs="Arial"/>
                <w:spacing w:val="-8"/>
                <w:w w:val="110"/>
                <w:sz w:val="19"/>
                <w:szCs w:val="19"/>
              </w:rPr>
              <w:t xml:space="preserve"> </w:t>
            </w:r>
            <w:r w:rsidRPr="00B4436A">
              <w:rPr>
                <w:rFonts w:ascii="Arial" w:hAnsi="Arial" w:cs="Arial"/>
                <w:w w:val="110"/>
                <w:sz w:val="19"/>
                <w:szCs w:val="19"/>
              </w:rPr>
              <w:t>is</w:t>
            </w:r>
            <w:r w:rsidRPr="00B4436A">
              <w:rPr>
                <w:rFonts w:ascii="Arial" w:hAnsi="Arial" w:cs="Arial"/>
                <w:spacing w:val="-8"/>
                <w:w w:val="110"/>
                <w:sz w:val="19"/>
                <w:szCs w:val="19"/>
              </w:rPr>
              <w:t xml:space="preserve"> </w:t>
            </w:r>
            <w:r w:rsidRPr="00B4436A">
              <w:rPr>
                <w:rFonts w:ascii="Arial" w:hAnsi="Arial" w:cs="Arial"/>
                <w:w w:val="110"/>
                <w:sz w:val="19"/>
                <w:szCs w:val="19"/>
              </w:rPr>
              <w:t>a</w:t>
            </w:r>
            <w:r w:rsidRPr="00B4436A">
              <w:rPr>
                <w:rFonts w:ascii="Arial" w:hAnsi="Arial" w:cs="Arial"/>
                <w:spacing w:val="-7"/>
                <w:w w:val="110"/>
                <w:sz w:val="19"/>
                <w:szCs w:val="19"/>
              </w:rPr>
              <w:t xml:space="preserve"> </w:t>
            </w:r>
            <w:r w:rsidRPr="00B4436A">
              <w:rPr>
                <w:rFonts w:ascii="Arial" w:hAnsi="Arial" w:cs="Arial"/>
                <w:w w:val="110"/>
                <w:sz w:val="19"/>
                <w:szCs w:val="19"/>
              </w:rPr>
              <w:t>good</w:t>
            </w:r>
            <w:r w:rsidRPr="00B4436A">
              <w:rPr>
                <w:rFonts w:ascii="Arial" w:hAnsi="Arial" w:cs="Arial"/>
                <w:spacing w:val="-8"/>
                <w:w w:val="110"/>
                <w:sz w:val="19"/>
                <w:szCs w:val="19"/>
              </w:rPr>
              <w:t xml:space="preserve"> </w:t>
            </w:r>
            <w:r w:rsidRPr="00B4436A">
              <w:rPr>
                <w:rFonts w:ascii="Arial" w:hAnsi="Arial" w:cs="Arial"/>
                <w:w w:val="110"/>
                <w:sz w:val="19"/>
                <w:szCs w:val="19"/>
              </w:rPr>
              <w:t>example</w:t>
            </w:r>
            <w:r w:rsidRPr="00B4436A">
              <w:rPr>
                <w:rFonts w:ascii="Arial" w:hAnsi="Arial" w:cs="Arial"/>
                <w:spacing w:val="-8"/>
                <w:w w:val="110"/>
                <w:sz w:val="19"/>
                <w:szCs w:val="19"/>
              </w:rPr>
              <w:t xml:space="preserve"> </w:t>
            </w:r>
            <w:r w:rsidRPr="00B4436A">
              <w:rPr>
                <w:rFonts w:ascii="Arial" w:hAnsi="Arial" w:cs="Arial"/>
                <w:w w:val="110"/>
                <w:sz w:val="19"/>
                <w:szCs w:val="19"/>
              </w:rPr>
              <w:t>of</w:t>
            </w:r>
            <w:r w:rsidRPr="00B4436A">
              <w:rPr>
                <w:rFonts w:ascii="Arial" w:hAnsi="Arial" w:cs="Arial"/>
                <w:spacing w:val="-8"/>
                <w:w w:val="110"/>
                <w:sz w:val="19"/>
                <w:szCs w:val="19"/>
              </w:rPr>
              <w:t xml:space="preserve"> </w:t>
            </w:r>
            <w:r w:rsidRPr="00B4436A">
              <w:rPr>
                <w:rFonts w:ascii="Arial" w:hAnsi="Arial" w:cs="Arial"/>
                <w:w w:val="110"/>
                <w:sz w:val="19"/>
                <w:szCs w:val="19"/>
              </w:rPr>
              <w:t>the</w:t>
            </w:r>
            <w:r w:rsidRPr="00B4436A">
              <w:rPr>
                <w:rFonts w:ascii="Arial" w:hAnsi="Arial" w:cs="Arial"/>
                <w:spacing w:val="-7"/>
                <w:w w:val="110"/>
                <w:sz w:val="19"/>
                <w:szCs w:val="19"/>
              </w:rPr>
              <w:t xml:space="preserve"> </w:t>
            </w:r>
            <w:r w:rsidRPr="00B4436A">
              <w:rPr>
                <w:rFonts w:ascii="Arial" w:hAnsi="Arial" w:cs="Arial"/>
                <w:spacing w:val="-1"/>
                <w:w w:val="110"/>
                <w:sz w:val="19"/>
                <w:szCs w:val="19"/>
              </w:rPr>
              <w:t>eff</w:t>
            </w:r>
            <w:r w:rsidRPr="00B4436A">
              <w:rPr>
                <w:rFonts w:ascii="Arial" w:hAnsi="Arial" w:cs="Arial"/>
                <w:spacing w:val="-2"/>
                <w:w w:val="110"/>
                <w:sz w:val="19"/>
                <w:szCs w:val="19"/>
              </w:rPr>
              <w:t>ects</w:t>
            </w:r>
            <w:r w:rsidRPr="00B4436A">
              <w:rPr>
                <w:rFonts w:ascii="Arial" w:hAnsi="Arial" w:cs="Arial"/>
                <w:spacing w:val="-8"/>
                <w:w w:val="110"/>
                <w:sz w:val="19"/>
                <w:szCs w:val="19"/>
              </w:rPr>
              <w:t xml:space="preserve"> </w:t>
            </w:r>
            <w:r w:rsidRPr="00B4436A">
              <w:rPr>
                <w:rFonts w:ascii="Arial" w:hAnsi="Arial" w:cs="Arial"/>
                <w:w w:val="110"/>
                <w:sz w:val="19"/>
                <w:szCs w:val="19"/>
              </w:rPr>
              <w:t>of</w:t>
            </w:r>
            <w:r w:rsidRPr="00B4436A">
              <w:rPr>
                <w:rFonts w:ascii="Arial" w:hAnsi="Arial" w:cs="Arial"/>
                <w:spacing w:val="-8"/>
                <w:w w:val="110"/>
                <w:sz w:val="19"/>
                <w:szCs w:val="19"/>
              </w:rPr>
              <w:t xml:space="preserve"> </w:t>
            </w:r>
            <w:r w:rsidRPr="00B4436A">
              <w:rPr>
                <w:rFonts w:ascii="Arial" w:hAnsi="Arial" w:cs="Arial"/>
                <w:w w:val="110"/>
                <w:sz w:val="19"/>
                <w:szCs w:val="19"/>
              </w:rPr>
              <w:t>lack</w:t>
            </w:r>
            <w:r w:rsidRPr="00B4436A">
              <w:rPr>
                <w:rFonts w:ascii="Arial" w:hAnsi="Arial" w:cs="Arial"/>
                <w:spacing w:val="-7"/>
                <w:w w:val="110"/>
                <w:sz w:val="19"/>
                <w:szCs w:val="19"/>
              </w:rPr>
              <w:t xml:space="preserve"> </w:t>
            </w:r>
            <w:r w:rsidRPr="00B4436A">
              <w:rPr>
                <w:rFonts w:ascii="Arial" w:hAnsi="Arial" w:cs="Arial"/>
                <w:w w:val="110"/>
                <w:sz w:val="19"/>
                <w:szCs w:val="19"/>
              </w:rPr>
              <w:t>of</w:t>
            </w:r>
            <w:r w:rsidRPr="00B4436A">
              <w:rPr>
                <w:rFonts w:ascii="Arial" w:hAnsi="Arial" w:cs="Arial"/>
                <w:spacing w:val="-8"/>
                <w:w w:val="110"/>
                <w:sz w:val="19"/>
                <w:szCs w:val="19"/>
              </w:rPr>
              <w:t xml:space="preserve"> </w:t>
            </w:r>
            <w:r w:rsidRPr="00B4436A">
              <w:rPr>
                <w:rFonts w:ascii="Arial" w:hAnsi="Arial" w:cs="Arial"/>
                <w:w w:val="110"/>
                <w:sz w:val="19"/>
                <w:szCs w:val="19"/>
              </w:rPr>
              <w:t>sleep</w:t>
            </w:r>
            <w:r w:rsidRPr="00B4436A">
              <w:rPr>
                <w:rFonts w:ascii="Arial" w:hAnsi="Arial" w:cs="Arial"/>
                <w:spacing w:val="-8"/>
                <w:w w:val="110"/>
                <w:sz w:val="19"/>
                <w:szCs w:val="19"/>
              </w:rPr>
              <w:t xml:space="preserve"> </w:t>
            </w:r>
            <w:r w:rsidRPr="00B4436A">
              <w:rPr>
                <w:rFonts w:ascii="Arial" w:hAnsi="Arial" w:cs="Arial"/>
                <w:w w:val="110"/>
                <w:sz w:val="19"/>
                <w:szCs w:val="19"/>
              </w:rPr>
              <w:t>on</w:t>
            </w:r>
            <w:r w:rsidRPr="00B4436A">
              <w:rPr>
                <w:rFonts w:ascii="Arial" w:hAnsi="Arial" w:cs="Arial"/>
                <w:spacing w:val="-8"/>
                <w:w w:val="110"/>
                <w:sz w:val="19"/>
                <w:szCs w:val="19"/>
              </w:rPr>
              <w:t xml:space="preserve"> </w:t>
            </w:r>
            <w:r w:rsidRPr="00B4436A">
              <w:rPr>
                <w:rFonts w:ascii="Arial" w:hAnsi="Arial" w:cs="Arial"/>
                <w:w w:val="110"/>
                <w:sz w:val="19"/>
                <w:szCs w:val="19"/>
              </w:rPr>
              <w:t>our</w:t>
            </w:r>
            <w:r w:rsidRPr="00B4436A">
              <w:rPr>
                <w:rFonts w:ascii="Arial" w:hAnsi="Arial" w:cs="Arial"/>
                <w:spacing w:val="25"/>
                <w:w w:val="114"/>
                <w:sz w:val="19"/>
                <w:szCs w:val="19"/>
              </w:rPr>
              <w:t xml:space="preserve"> </w:t>
            </w:r>
            <w:proofErr w:type="spellStart"/>
            <w:r w:rsidRPr="00B4436A">
              <w:rPr>
                <w:rFonts w:ascii="Arial" w:hAnsi="Arial" w:cs="Arial"/>
                <w:spacing w:val="-2"/>
                <w:w w:val="110"/>
                <w:sz w:val="19"/>
                <w:szCs w:val="19"/>
              </w:rPr>
              <w:t>behaviour</w:t>
            </w:r>
            <w:proofErr w:type="spellEnd"/>
            <w:r w:rsidRPr="00B4436A">
              <w:rPr>
                <w:rFonts w:ascii="Arial" w:hAnsi="Arial" w:cs="Arial"/>
                <w:spacing w:val="-3"/>
                <w:w w:val="110"/>
                <w:sz w:val="19"/>
                <w:szCs w:val="19"/>
              </w:rPr>
              <w:t>.</w:t>
            </w:r>
          </w:p>
        </w:tc>
        <w:tc>
          <w:tcPr>
            <w:tcW w:w="1843"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05"/>
                <w:sz w:val="19"/>
                <w:szCs w:val="19"/>
              </w:rPr>
              <w:t>Class</w:t>
            </w:r>
            <w:r w:rsidRPr="00B4436A">
              <w:rPr>
                <w:rFonts w:ascii="Arial" w:hAnsi="Arial" w:cs="Arial"/>
                <w:spacing w:val="-11"/>
                <w:w w:val="105"/>
                <w:sz w:val="19"/>
                <w:szCs w:val="19"/>
              </w:rPr>
              <w:t xml:space="preserve"> </w:t>
            </w:r>
            <w:r w:rsidRPr="00B4436A">
              <w:rPr>
                <w:rFonts w:ascii="Arial" w:hAnsi="Arial" w:cs="Arial"/>
                <w:w w:val="105"/>
                <w:sz w:val="19"/>
                <w:szCs w:val="19"/>
              </w:rPr>
              <w:t>discussion</w:t>
            </w:r>
            <w:r w:rsidRPr="00B4436A">
              <w:rPr>
                <w:rFonts w:ascii="Arial" w:hAnsi="Arial" w:cs="Arial"/>
                <w:spacing w:val="-11"/>
                <w:w w:val="105"/>
                <w:sz w:val="19"/>
                <w:szCs w:val="19"/>
              </w:rPr>
              <w:t xml:space="preserve"> </w:t>
            </w:r>
            <w:r w:rsidRPr="00B4436A">
              <w:rPr>
                <w:rFonts w:ascii="Arial" w:hAnsi="Arial" w:cs="Arial"/>
                <w:w w:val="105"/>
                <w:sz w:val="19"/>
                <w:szCs w:val="19"/>
              </w:rPr>
              <w:t>–</w:t>
            </w:r>
            <w:r w:rsidRPr="00B4436A">
              <w:rPr>
                <w:rFonts w:ascii="Arial" w:hAnsi="Arial" w:cs="Arial"/>
                <w:spacing w:val="-11"/>
                <w:w w:val="105"/>
                <w:sz w:val="19"/>
                <w:szCs w:val="19"/>
              </w:rPr>
              <w:t xml:space="preserve"> </w:t>
            </w:r>
            <w:r w:rsidRPr="00B4436A">
              <w:rPr>
                <w:rFonts w:ascii="Arial" w:hAnsi="Arial" w:cs="Arial"/>
                <w:spacing w:val="-2"/>
                <w:w w:val="105"/>
                <w:sz w:val="19"/>
                <w:szCs w:val="19"/>
              </w:rPr>
              <w:t>ar</w:t>
            </w:r>
            <w:r w:rsidRPr="00B4436A">
              <w:rPr>
                <w:rFonts w:ascii="Arial" w:hAnsi="Arial" w:cs="Arial"/>
                <w:spacing w:val="-1"/>
                <w:w w:val="105"/>
                <w:sz w:val="19"/>
                <w:szCs w:val="19"/>
              </w:rPr>
              <w:t>e</w:t>
            </w:r>
            <w:r w:rsidRPr="00B4436A">
              <w:rPr>
                <w:rFonts w:ascii="Arial" w:hAnsi="Arial" w:cs="Arial"/>
                <w:spacing w:val="20"/>
                <w:w w:val="106"/>
                <w:sz w:val="19"/>
                <w:szCs w:val="19"/>
              </w:rPr>
              <w:t xml:space="preserve"> </w:t>
            </w:r>
            <w:r w:rsidRPr="00B4436A">
              <w:rPr>
                <w:rFonts w:ascii="Arial" w:hAnsi="Arial" w:cs="Arial"/>
                <w:w w:val="110"/>
                <w:sz w:val="19"/>
                <w:szCs w:val="19"/>
              </w:rPr>
              <w:t>endogenous</w:t>
            </w:r>
            <w:r w:rsidRPr="00B4436A">
              <w:rPr>
                <w:rFonts w:ascii="Arial" w:hAnsi="Arial" w:cs="Arial"/>
                <w:spacing w:val="-16"/>
                <w:w w:val="110"/>
                <w:sz w:val="19"/>
                <w:szCs w:val="19"/>
              </w:rPr>
              <w:t xml:space="preserve"> </w:t>
            </w:r>
            <w:r w:rsidRPr="00B4436A">
              <w:rPr>
                <w:rFonts w:ascii="Arial" w:hAnsi="Arial" w:cs="Arial"/>
                <w:w w:val="110"/>
                <w:sz w:val="19"/>
                <w:szCs w:val="19"/>
              </w:rPr>
              <w:t>pacemakers</w:t>
            </w:r>
            <w:r w:rsidRPr="00B4436A">
              <w:rPr>
                <w:rFonts w:ascii="Arial" w:hAnsi="Arial" w:cs="Arial"/>
                <w:spacing w:val="22"/>
                <w:w w:val="101"/>
                <w:sz w:val="19"/>
                <w:szCs w:val="19"/>
              </w:rPr>
              <w:t xml:space="preserve"> </w:t>
            </w:r>
            <w:r w:rsidRPr="00B4436A">
              <w:rPr>
                <w:rFonts w:ascii="Arial" w:hAnsi="Arial" w:cs="Arial"/>
                <w:w w:val="110"/>
                <w:sz w:val="19"/>
                <w:szCs w:val="19"/>
              </w:rPr>
              <w:t>or</w:t>
            </w:r>
            <w:r w:rsidRPr="00B4436A">
              <w:rPr>
                <w:rFonts w:ascii="Arial" w:hAnsi="Arial" w:cs="Arial"/>
                <w:spacing w:val="-15"/>
                <w:w w:val="110"/>
                <w:sz w:val="19"/>
                <w:szCs w:val="19"/>
              </w:rPr>
              <w:t xml:space="preserve"> </w:t>
            </w:r>
            <w:r w:rsidRPr="00B4436A">
              <w:rPr>
                <w:rFonts w:ascii="Arial" w:hAnsi="Arial" w:cs="Arial"/>
                <w:spacing w:val="-2"/>
                <w:w w:val="110"/>
                <w:sz w:val="19"/>
                <w:szCs w:val="19"/>
              </w:rPr>
              <w:t>ex</w:t>
            </w:r>
            <w:r w:rsidRPr="00B4436A">
              <w:rPr>
                <w:rFonts w:ascii="Arial" w:hAnsi="Arial" w:cs="Arial"/>
                <w:spacing w:val="-1"/>
                <w:w w:val="110"/>
                <w:sz w:val="19"/>
                <w:szCs w:val="19"/>
              </w:rPr>
              <w:t>ogenous</w:t>
            </w:r>
            <w:r w:rsidRPr="00B4436A">
              <w:rPr>
                <w:rFonts w:ascii="Arial" w:hAnsi="Arial" w:cs="Arial"/>
                <w:spacing w:val="-15"/>
                <w:w w:val="110"/>
                <w:sz w:val="19"/>
                <w:szCs w:val="19"/>
              </w:rPr>
              <w:t xml:space="preserve"> </w:t>
            </w:r>
            <w:r w:rsidRPr="00B4436A">
              <w:rPr>
                <w:rFonts w:ascii="Arial" w:hAnsi="Arial" w:cs="Arial"/>
                <w:w w:val="110"/>
                <w:sz w:val="19"/>
                <w:szCs w:val="19"/>
              </w:rPr>
              <w:t>pacemakers</w:t>
            </w:r>
            <w:r w:rsidRPr="00B4436A">
              <w:rPr>
                <w:rFonts w:ascii="Arial" w:hAnsi="Arial" w:cs="Arial"/>
                <w:spacing w:val="28"/>
                <w:w w:val="101"/>
                <w:sz w:val="19"/>
                <w:szCs w:val="19"/>
              </w:rPr>
              <w:t xml:space="preserve"> </w:t>
            </w:r>
            <w:r w:rsidRPr="00B4436A">
              <w:rPr>
                <w:rFonts w:ascii="Arial" w:hAnsi="Arial" w:cs="Arial"/>
                <w:spacing w:val="-1"/>
                <w:w w:val="115"/>
                <w:sz w:val="19"/>
                <w:szCs w:val="19"/>
              </w:rPr>
              <w:t>mor</w:t>
            </w:r>
            <w:r w:rsidRPr="00B4436A">
              <w:rPr>
                <w:rFonts w:ascii="Arial" w:hAnsi="Arial" w:cs="Arial"/>
                <w:spacing w:val="-2"/>
                <w:w w:val="115"/>
                <w:sz w:val="19"/>
                <w:szCs w:val="19"/>
              </w:rPr>
              <w:t>e</w:t>
            </w:r>
            <w:r w:rsidRPr="00B4436A">
              <w:rPr>
                <w:rFonts w:ascii="Arial" w:hAnsi="Arial" w:cs="Arial"/>
                <w:spacing w:val="-25"/>
                <w:w w:val="115"/>
                <w:sz w:val="19"/>
                <w:szCs w:val="19"/>
              </w:rPr>
              <w:t xml:space="preserve"> </w:t>
            </w:r>
            <w:r w:rsidRPr="00B4436A">
              <w:rPr>
                <w:rFonts w:ascii="Arial" w:hAnsi="Arial" w:cs="Arial"/>
                <w:w w:val="115"/>
                <w:sz w:val="19"/>
                <w:szCs w:val="19"/>
              </w:rPr>
              <w:t>important.</w:t>
            </w:r>
            <w:r w:rsidRPr="00B4436A">
              <w:rPr>
                <w:rFonts w:ascii="Arial" w:hAnsi="Arial" w:cs="Arial"/>
                <w:spacing w:val="-25"/>
                <w:w w:val="115"/>
                <w:sz w:val="19"/>
                <w:szCs w:val="19"/>
              </w:rPr>
              <w:t xml:space="preserve"> </w:t>
            </w:r>
            <w:r w:rsidRPr="00B4436A">
              <w:rPr>
                <w:rFonts w:ascii="Arial" w:hAnsi="Arial" w:cs="Arial"/>
                <w:w w:val="115"/>
                <w:sz w:val="19"/>
                <w:szCs w:val="19"/>
              </w:rPr>
              <w:t>Use</w:t>
            </w:r>
            <w:r w:rsidRPr="00B4436A">
              <w:rPr>
                <w:rFonts w:ascii="Arial" w:hAnsi="Arial" w:cs="Arial"/>
                <w:spacing w:val="-24"/>
                <w:w w:val="115"/>
                <w:sz w:val="19"/>
                <w:szCs w:val="19"/>
              </w:rPr>
              <w:t xml:space="preserve"> </w:t>
            </w:r>
            <w:r w:rsidRPr="00B4436A">
              <w:rPr>
                <w:rFonts w:ascii="Arial" w:hAnsi="Arial" w:cs="Arial"/>
                <w:w w:val="115"/>
                <w:sz w:val="19"/>
                <w:szCs w:val="19"/>
              </w:rPr>
              <w:t>the</w:t>
            </w:r>
            <w:r w:rsidRPr="00B4436A">
              <w:rPr>
                <w:rFonts w:ascii="Arial" w:hAnsi="Arial" w:cs="Arial"/>
                <w:spacing w:val="26"/>
                <w:w w:val="116"/>
                <w:sz w:val="19"/>
                <w:szCs w:val="19"/>
              </w:rPr>
              <w:t xml:space="preserve"> </w:t>
            </w:r>
            <w:r w:rsidRPr="00B4436A">
              <w:rPr>
                <w:rFonts w:ascii="Arial" w:hAnsi="Arial" w:cs="Arial"/>
                <w:spacing w:val="-2"/>
                <w:w w:val="115"/>
                <w:sz w:val="19"/>
                <w:szCs w:val="19"/>
              </w:rPr>
              <w:t>appr</w:t>
            </w:r>
            <w:r w:rsidRPr="00B4436A">
              <w:rPr>
                <w:rFonts w:ascii="Arial" w:hAnsi="Arial" w:cs="Arial"/>
                <w:spacing w:val="-1"/>
                <w:w w:val="115"/>
                <w:sz w:val="19"/>
                <w:szCs w:val="19"/>
              </w:rPr>
              <w:t>opr</w:t>
            </w:r>
            <w:r w:rsidRPr="00B4436A">
              <w:rPr>
                <w:rFonts w:ascii="Arial" w:hAnsi="Arial" w:cs="Arial"/>
                <w:spacing w:val="-2"/>
                <w:w w:val="115"/>
                <w:sz w:val="19"/>
                <w:szCs w:val="19"/>
              </w:rPr>
              <w:t>iate</w:t>
            </w:r>
            <w:r w:rsidRPr="00B4436A">
              <w:rPr>
                <w:rFonts w:ascii="Arial" w:hAnsi="Arial" w:cs="Arial"/>
                <w:spacing w:val="-26"/>
                <w:w w:val="115"/>
                <w:sz w:val="19"/>
                <w:szCs w:val="19"/>
              </w:rPr>
              <w:t xml:space="preserve"> </w:t>
            </w:r>
            <w:r w:rsidRPr="00B4436A">
              <w:rPr>
                <w:rFonts w:ascii="Arial" w:hAnsi="Arial" w:cs="Arial"/>
                <w:spacing w:val="-1"/>
                <w:w w:val="115"/>
                <w:sz w:val="19"/>
                <w:szCs w:val="19"/>
              </w:rPr>
              <w:t>debat</w:t>
            </w:r>
            <w:r w:rsidRPr="00B4436A">
              <w:rPr>
                <w:rFonts w:ascii="Arial" w:hAnsi="Arial" w:cs="Arial"/>
                <w:spacing w:val="-2"/>
                <w:w w:val="115"/>
                <w:sz w:val="19"/>
                <w:szCs w:val="19"/>
              </w:rPr>
              <w:t>es</w:t>
            </w:r>
            <w:r w:rsidRPr="00B4436A">
              <w:rPr>
                <w:rFonts w:ascii="Arial" w:hAnsi="Arial" w:cs="Arial"/>
                <w:spacing w:val="-25"/>
                <w:w w:val="115"/>
                <w:sz w:val="19"/>
                <w:szCs w:val="19"/>
              </w:rPr>
              <w:t xml:space="preserve"> </w:t>
            </w:r>
            <w:r w:rsidRPr="00B4436A">
              <w:rPr>
                <w:rFonts w:ascii="Arial" w:hAnsi="Arial" w:cs="Arial"/>
                <w:spacing w:val="-1"/>
                <w:w w:val="115"/>
                <w:sz w:val="19"/>
                <w:szCs w:val="19"/>
              </w:rPr>
              <w:t>to</w:t>
            </w:r>
            <w:r w:rsidRPr="00B4436A">
              <w:rPr>
                <w:rFonts w:ascii="Arial" w:hAnsi="Arial" w:cs="Arial"/>
                <w:spacing w:val="25"/>
                <w:w w:val="116"/>
                <w:sz w:val="19"/>
                <w:szCs w:val="19"/>
              </w:rPr>
              <w:t xml:space="preserve"> </w:t>
            </w:r>
            <w:r w:rsidRPr="00B4436A">
              <w:rPr>
                <w:rFonts w:ascii="Arial" w:hAnsi="Arial" w:cs="Arial"/>
                <w:w w:val="115"/>
                <w:sz w:val="19"/>
                <w:szCs w:val="19"/>
              </w:rPr>
              <w:t>support</w:t>
            </w:r>
            <w:r w:rsidRPr="00B4436A">
              <w:rPr>
                <w:rFonts w:ascii="Arial" w:hAnsi="Arial" w:cs="Arial"/>
                <w:spacing w:val="-20"/>
                <w:w w:val="115"/>
                <w:sz w:val="19"/>
                <w:szCs w:val="19"/>
              </w:rPr>
              <w:t xml:space="preserve"> </w:t>
            </w:r>
            <w:r w:rsidRPr="00B4436A">
              <w:rPr>
                <w:rFonts w:ascii="Arial" w:hAnsi="Arial" w:cs="Arial"/>
                <w:w w:val="115"/>
                <w:sz w:val="19"/>
                <w:szCs w:val="19"/>
              </w:rPr>
              <w:t>the</w:t>
            </w:r>
            <w:r w:rsidRPr="00B4436A">
              <w:rPr>
                <w:rFonts w:ascii="Arial" w:hAnsi="Arial" w:cs="Arial"/>
                <w:spacing w:val="-20"/>
                <w:w w:val="115"/>
                <w:sz w:val="19"/>
                <w:szCs w:val="19"/>
              </w:rPr>
              <w:t xml:space="preserve"> </w:t>
            </w:r>
            <w:r w:rsidRPr="00B4436A">
              <w:rPr>
                <w:rFonts w:ascii="Arial" w:hAnsi="Arial" w:cs="Arial"/>
                <w:spacing w:val="-2"/>
                <w:w w:val="115"/>
                <w:sz w:val="19"/>
                <w:szCs w:val="19"/>
              </w:rPr>
              <w:t>ar</w:t>
            </w:r>
            <w:r w:rsidRPr="00B4436A">
              <w:rPr>
                <w:rFonts w:ascii="Arial" w:hAnsi="Arial" w:cs="Arial"/>
                <w:spacing w:val="-1"/>
                <w:w w:val="115"/>
                <w:sz w:val="19"/>
                <w:szCs w:val="19"/>
              </w:rPr>
              <w:t>gument.</w:t>
            </w:r>
          </w:p>
        </w:tc>
        <w:tc>
          <w:tcPr>
            <w:tcW w:w="2398"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10"/>
                <w:sz w:val="19"/>
                <w:szCs w:val="19"/>
              </w:rPr>
              <w:t>Read</w:t>
            </w:r>
            <w:r w:rsidRPr="00B4436A">
              <w:rPr>
                <w:rFonts w:ascii="Arial" w:hAnsi="Arial" w:cs="Arial"/>
                <w:spacing w:val="-35"/>
                <w:w w:val="110"/>
                <w:sz w:val="19"/>
                <w:szCs w:val="19"/>
              </w:rPr>
              <w:t xml:space="preserve"> </w:t>
            </w:r>
            <w:proofErr w:type="spellStart"/>
            <w:r w:rsidRPr="00B4436A">
              <w:rPr>
                <w:rFonts w:ascii="Arial" w:hAnsi="Arial" w:cs="Arial"/>
                <w:spacing w:val="-2"/>
                <w:w w:val="110"/>
                <w:sz w:val="19"/>
                <w:szCs w:val="19"/>
              </w:rPr>
              <w:t>Czeisler</w:t>
            </w:r>
            <w:proofErr w:type="spellEnd"/>
            <w:r w:rsidRPr="00B4436A">
              <w:rPr>
                <w:rFonts w:ascii="Arial" w:hAnsi="Arial" w:cs="Arial"/>
                <w:spacing w:val="-35"/>
                <w:w w:val="110"/>
                <w:sz w:val="19"/>
                <w:szCs w:val="19"/>
              </w:rPr>
              <w:t xml:space="preserve"> </w:t>
            </w:r>
            <w:r w:rsidRPr="00B4436A">
              <w:rPr>
                <w:rFonts w:ascii="Arial" w:hAnsi="Arial" w:cs="Arial"/>
                <w:w w:val="110"/>
                <w:sz w:val="19"/>
                <w:szCs w:val="19"/>
              </w:rPr>
              <w:t>et</w:t>
            </w:r>
            <w:r w:rsidRPr="00B4436A">
              <w:rPr>
                <w:rFonts w:ascii="Arial" w:hAnsi="Arial" w:cs="Arial"/>
                <w:spacing w:val="-35"/>
                <w:w w:val="110"/>
                <w:sz w:val="19"/>
                <w:szCs w:val="19"/>
              </w:rPr>
              <w:t xml:space="preserve"> </w:t>
            </w:r>
            <w:r w:rsidRPr="00B4436A">
              <w:rPr>
                <w:rFonts w:ascii="Arial" w:hAnsi="Arial" w:cs="Arial"/>
                <w:spacing w:val="-2"/>
                <w:w w:val="110"/>
                <w:sz w:val="19"/>
                <w:szCs w:val="19"/>
              </w:rPr>
              <w:t>al.</w:t>
            </w:r>
            <w:r w:rsidRPr="00B4436A">
              <w:rPr>
                <w:rFonts w:ascii="Arial" w:hAnsi="Arial" w:cs="Arial"/>
                <w:spacing w:val="27"/>
                <w:w w:val="76"/>
                <w:sz w:val="19"/>
                <w:szCs w:val="19"/>
              </w:rPr>
              <w:t xml:space="preserve"> </w:t>
            </w:r>
            <w:r w:rsidRPr="00B4436A">
              <w:rPr>
                <w:rFonts w:ascii="Arial" w:hAnsi="Arial" w:cs="Arial"/>
                <w:w w:val="110"/>
                <w:sz w:val="19"/>
                <w:szCs w:val="19"/>
              </w:rPr>
              <w:t>(1982)</w:t>
            </w:r>
            <w:r w:rsidRPr="00B4436A">
              <w:rPr>
                <w:rFonts w:ascii="Arial" w:hAnsi="Arial" w:cs="Arial"/>
                <w:spacing w:val="-7"/>
                <w:w w:val="110"/>
                <w:sz w:val="19"/>
                <w:szCs w:val="19"/>
              </w:rPr>
              <w:t xml:space="preserve"> </w:t>
            </w:r>
            <w:r w:rsidRPr="00B4436A">
              <w:rPr>
                <w:rFonts w:ascii="Arial" w:hAnsi="Arial" w:cs="Arial"/>
                <w:w w:val="110"/>
                <w:sz w:val="19"/>
                <w:szCs w:val="19"/>
              </w:rPr>
              <w:t>in</w:t>
            </w:r>
            <w:r w:rsidRPr="00B4436A">
              <w:rPr>
                <w:rFonts w:ascii="Arial" w:hAnsi="Arial" w:cs="Arial"/>
                <w:spacing w:val="-6"/>
                <w:w w:val="110"/>
                <w:sz w:val="19"/>
                <w:szCs w:val="19"/>
              </w:rPr>
              <w:t xml:space="preserve"> </w:t>
            </w:r>
            <w:r w:rsidRPr="00B4436A">
              <w:rPr>
                <w:rFonts w:ascii="Arial" w:hAnsi="Arial" w:cs="Arial"/>
                <w:spacing w:val="-1"/>
                <w:w w:val="110"/>
                <w:sz w:val="19"/>
                <w:szCs w:val="19"/>
              </w:rPr>
              <w:t>preparation</w:t>
            </w:r>
            <w:r w:rsidRPr="00B4436A">
              <w:rPr>
                <w:rFonts w:ascii="Arial" w:hAnsi="Arial" w:cs="Arial"/>
                <w:spacing w:val="-6"/>
                <w:w w:val="110"/>
                <w:sz w:val="19"/>
                <w:szCs w:val="19"/>
              </w:rPr>
              <w:t xml:space="preserve"> </w:t>
            </w:r>
            <w:r w:rsidRPr="00B4436A">
              <w:rPr>
                <w:rFonts w:ascii="Arial" w:hAnsi="Arial" w:cs="Arial"/>
                <w:spacing w:val="-1"/>
                <w:w w:val="110"/>
                <w:sz w:val="19"/>
                <w:szCs w:val="19"/>
              </w:rPr>
              <w:t>for</w:t>
            </w:r>
            <w:r w:rsidRPr="00B4436A">
              <w:rPr>
                <w:rFonts w:ascii="Arial" w:hAnsi="Arial" w:cs="Arial"/>
                <w:spacing w:val="29"/>
                <w:w w:val="113"/>
                <w:sz w:val="19"/>
                <w:szCs w:val="19"/>
              </w:rPr>
              <w:t xml:space="preserve"> </w:t>
            </w:r>
            <w:r w:rsidRPr="00B4436A">
              <w:rPr>
                <w:rFonts w:ascii="Arial" w:hAnsi="Arial" w:cs="Arial"/>
                <w:w w:val="110"/>
                <w:sz w:val="19"/>
                <w:szCs w:val="19"/>
              </w:rPr>
              <w:t>next</w:t>
            </w:r>
            <w:r w:rsidRPr="00B4436A">
              <w:rPr>
                <w:rFonts w:ascii="Arial" w:hAnsi="Arial" w:cs="Arial"/>
                <w:spacing w:val="-35"/>
                <w:w w:val="110"/>
                <w:sz w:val="19"/>
                <w:szCs w:val="19"/>
              </w:rPr>
              <w:t xml:space="preserve"> </w:t>
            </w:r>
            <w:r w:rsidRPr="00B4436A">
              <w:rPr>
                <w:rFonts w:ascii="Arial" w:hAnsi="Arial" w:cs="Arial"/>
                <w:w w:val="110"/>
                <w:sz w:val="19"/>
                <w:szCs w:val="19"/>
              </w:rPr>
              <w:t>lesson.</w:t>
            </w:r>
          </w:p>
        </w:tc>
      </w:tr>
      <w:tr w:rsidR="0096363A" w:rsidRPr="00B90757" w:rsidTr="001F68D3">
        <w:trPr>
          <w:trHeight w:hRule="exact" w:val="8101"/>
        </w:trPr>
        <w:tc>
          <w:tcPr>
            <w:tcW w:w="855"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05"/>
                <w:sz w:val="19"/>
                <w:szCs w:val="19"/>
              </w:rPr>
              <w:lastRenderedPageBreak/>
              <w:t>5</w:t>
            </w:r>
          </w:p>
        </w:tc>
        <w:tc>
          <w:tcPr>
            <w:tcW w:w="2113"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b/>
                <w:bCs/>
                <w:spacing w:val="-1"/>
                <w:w w:val="105"/>
                <w:sz w:val="19"/>
                <w:szCs w:val="19"/>
              </w:rPr>
              <w:t>Biological</w:t>
            </w:r>
            <w:r w:rsidRPr="00B4436A">
              <w:rPr>
                <w:rFonts w:ascii="Arial" w:hAnsi="Arial" w:cs="Arial"/>
                <w:b/>
                <w:bCs/>
                <w:spacing w:val="29"/>
                <w:w w:val="104"/>
                <w:sz w:val="19"/>
                <w:szCs w:val="19"/>
              </w:rPr>
              <w:t xml:space="preserve"> </w:t>
            </w:r>
            <w:r w:rsidRPr="00B4436A">
              <w:rPr>
                <w:rFonts w:ascii="Arial" w:hAnsi="Arial" w:cs="Arial"/>
                <w:b/>
                <w:bCs/>
                <w:spacing w:val="-1"/>
                <w:w w:val="105"/>
                <w:sz w:val="19"/>
                <w:szCs w:val="19"/>
              </w:rPr>
              <w:t>rhythms</w:t>
            </w:r>
            <w:r w:rsidRPr="00B4436A">
              <w:rPr>
                <w:rFonts w:ascii="Arial" w:hAnsi="Arial" w:cs="Arial"/>
                <w:b/>
                <w:bCs/>
                <w:spacing w:val="-13"/>
                <w:w w:val="105"/>
                <w:sz w:val="19"/>
                <w:szCs w:val="19"/>
              </w:rPr>
              <w:t xml:space="preserve"> </w:t>
            </w:r>
            <w:r w:rsidRPr="00B4436A">
              <w:rPr>
                <w:rFonts w:ascii="Arial" w:hAnsi="Arial" w:cs="Arial"/>
                <w:b/>
                <w:bCs/>
                <w:w w:val="105"/>
                <w:sz w:val="19"/>
                <w:szCs w:val="19"/>
              </w:rPr>
              <w:t>–</w:t>
            </w:r>
            <w:r w:rsidRPr="00B4436A">
              <w:rPr>
                <w:rFonts w:ascii="Arial" w:hAnsi="Arial" w:cs="Arial"/>
                <w:b/>
                <w:bCs/>
                <w:spacing w:val="-13"/>
                <w:w w:val="105"/>
                <w:sz w:val="19"/>
                <w:szCs w:val="19"/>
              </w:rPr>
              <w:t xml:space="preserve"> </w:t>
            </w:r>
            <w:r w:rsidRPr="00B4436A">
              <w:rPr>
                <w:rFonts w:ascii="Arial" w:hAnsi="Arial" w:cs="Arial"/>
                <w:b/>
                <w:bCs/>
                <w:spacing w:val="-1"/>
                <w:w w:val="105"/>
                <w:sz w:val="19"/>
                <w:szCs w:val="19"/>
              </w:rPr>
              <w:t>K</w:t>
            </w:r>
            <w:r w:rsidRPr="00B4436A">
              <w:rPr>
                <w:rFonts w:ascii="Arial" w:hAnsi="Arial" w:cs="Arial"/>
                <w:b/>
                <w:bCs/>
                <w:spacing w:val="-2"/>
                <w:w w:val="105"/>
                <w:sz w:val="19"/>
                <w:szCs w:val="19"/>
              </w:rPr>
              <w:t>e</w:t>
            </w:r>
            <w:r w:rsidRPr="00B4436A">
              <w:rPr>
                <w:rFonts w:ascii="Arial" w:hAnsi="Arial" w:cs="Arial"/>
                <w:b/>
                <w:bCs/>
                <w:spacing w:val="-1"/>
                <w:w w:val="105"/>
                <w:sz w:val="19"/>
                <w:szCs w:val="19"/>
              </w:rPr>
              <w:t>y</w:t>
            </w:r>
            <w:r w:rsidRPr="00B4436A">
              <w:rPr>
                <w:rFonts w:ascii="Arial" w:hAnsi="Arial" w:cs="Arial"/>
                <w:b/>
                <w:bCs/>
                <w:spacing w:val="24"/>
                <w:w w:val="105"/>
                <w:sz w:val="19"/>
                <w:szCs w:val="19"/>
              </w:rPr>
              <w:t xml:space="preserve"> </w:t>
            </w:r>
            <w:r w:rsidRPr="00B4436A">
              <w:rPr>
                <w:rFonts w:ascii="Arial" w:hAnsi="Arial" w:cs="Arial"/>
                <w:b/>
                <w:bCs/>
                <w:spacing w:val="-2"/>
                <w:w w:val="105"/>
                <w:sz w:val="19"/>
                <w:szCs w:val="19"/>
              </w:rPr>
              <w:t>Resear</w:t>
            </w:r>
            <w:r w:rsidRPr="00B4436A">
              <w:rPr>
                <w:rFonts w:ascii="Arial" w:hAnsi="Arial" w:cs="Arial"/>
                <w:b/>
                <w:bCs/>
                <w:spacing w:val="-1"/>
                <w:w w:val="105"/>
                <w:sz w:val="19"/>
                <w:szCs w:val="19"/>
              </w:rPr>
              <w:t>ch</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roofErr w:type="spellStart"/>
            <w:r w:rsidRPr="00B4436A">
              <w:rPr>
                <w:rFonts w:ascii="Arial" w:hAnsi="Arial" w:cs="Arial"/>
                <w:spacing w:val="-2"/>
                <w:w w:val="110"/>
                <w:sz w:val="19"/>
                <w:szCs w:val="19"/>
              </w:rPr>
              <w:t>Czeisler</w:t>
            </w:r>
            <w:proofErr w:type="spellEnd"/>
            <w:r w:rsidRPr="00B4436A">
              <w:rPr>
                <w:rFonts w:ascii="Arial" w:hAnsi="Arial" w:cs="Arial"/>
                <w:spacing w:val="-32"/>
                <w:w w:val="110"/>
                <w:sz w:val="19"/>
                <w:szCs w:val="19"/>
              </w:rPr>
              <w:t xml:space="preserve"> </w:t>
            </w:r>
            <w:r w:rsidRPr="00B4436A">
              <w:rPr>
                <w:rFonts w:ascii="Arial" w:hAnsi="Arial" w:cs="Arial"/>
                <w:w w:val="110"/>
                <w:sz w:val="19"/>
                <w:szCs w:val="19"/>
              </w:rPr>
              <w:t>et</w:t>
            </w:r>
            <w:r w:rsidRPr="00B4436A">
              <w:rPr>
                <w:rFonts w:ascii="Arial" w:hAnsi="Arial" w:cs="Arial"/>
                <w:spacing w:val="-31"/>
                <w:w w:val="110"/>
                <w:sz w:val="19"/>
                <w:szCs w:val="19"/>
              </w:rPr>
              <w:t xml:space="preserve"> </w:t>
            </w:r>
            <w:r w:rsidRPr="00B4436A">
              <w:rPr>
                <w:rFonts w:ascii="Arial" w:hAnsi="Arial" w:cs="Arial"/>
                <w:spacing w:val="-2"/>
                <w:w w:val="110"/>
                <w:sz w:val="19"/>
                <w:szCs w:val="19"/>
              </w:rPr>
              <w:t>al.</w:t>
            </w:r>
            <w:r w:rsidRPr="00B4436A">
              <w:rPr>
                <w:rFonts w:ascii="Arial" w:hAnsi="Arial" w:cs="Arial"/>
                <w:spacing w:val="26"/>
                <w:w w:val="76"/>
                <w:sz w:val="19"/>
                <w:szCs w:val="19"/>
              </w:rPr>
              <w:t xml:space="preserve"> </w:t>
            </w:r>
            <w:r w:rsidRPr="00B4436A">
              <w:rPr>
                <w:rFonts w:ascii="Arial" w:hAnsi="Arial" w:cs="Arial"/>
                <w:w w:val="110"/>
                <w:sz w:val="19"/>
                <w:szCs w:val="19"/>
              </w:rPr>
              <w:t>(1982)</w:t>
            </w:r>
            <w:r w:rsidRPr="00B4436A">
              <w:rPr>
                <w:rFonts w:ascii="Arial" w:hAnsi="Arial" w:cs="Arial"/>
                <w:spacing w:val="-31"/>
                <w:w w:val="110"/>
                <w:sz w:val="19"/>
                <w:szCs w:val="19"/>
              </w:rPr>
              <w:t xml:space="preserve"> </w:t>
            </w:r>
            <w:r w:rsidRPr="00B4436A">
              <w:rPr>
                <w:rFonts w:ascii="Arial" w:hAnsi="Arial" w:cs="Arial"/>
                <w:w w:val="110"/>
                <w:sz w:val="19"/>
                <w:szCs w:val="19"/>
              </w:rPr>
              <w:t>Rotating</w:t>
            </w:r>
            <w:r w:rsidRPr="00B4436A">
              <w:rPr>
                <w:rFonts w:ascii="Arial" w:hAnsi="Arial" w:cs="Arial"/>
                <w:spacing w:val="21"/>
                <w:w w:val="117"/>
                <w:sz w:val="19"/>
                <w:szCs w:val="19"/>
              </w:rPr>
              <w:t xml:space="preserve"> </w:t>
            </w:r>
            <w:r w:rsidRPr="00B4436A">
              <w:rPr>
                <w:rFonts w:ascii="Arial" w:hAnsi="Arial" w:cs="Arial"/>
                <w:w w:val="110"/>
                <w:sz w:val="19"/>
                <w:szCs w:val="19"/>
              </w:rPr>
              <w:t>shift</w:t>
            </w:r>
            <w:r w:rsidRPr="00B4436A">
              <w:rPr>
                <w:rFonts w:ascii="Arial" w:hAnsi="Arial" w:cs="Arial"/>
                <w:spacing w:val="12"/>
                <w:w w:val="110"/>
                <w:sz w:val="19"/>
                <w:szCs w:val="19"/>
              </w:rPr>
              <w:t xml:space="preserve"> </w:t>
            </w:r>
            <w:r w:rsidRPr="00B4436A">
              <w:rPr>
                <w:rFonts w:ascii="Arial" w:hAnsi="Arial" w:cs="Arial"/>
                <w:spacing w:val="-1"/>
                <w:w w:val="110"/>
                <w:sz w:val="19"/>
                <w:szCs w:val="19"/>
              </w:rPr>
              <w:t>wor</w:t>
            </w:r>
            <w:r w:rsidRPr="00B4436A">
              <w:rPr>
                <w:rFonts w:ascii="Arial" w:hAnsi="Arial" w:cs="Arial"/>
                <w:spacing w:val="-2"/>
                <w:w w:val="110"/>
                <w:sz w:val="19"/>
                <w:szCs w:val="19"/>
              </w:rPr>
              <w:t>k</w:t>
            </w:r>
            <w:r w:rsidRPr="00B4436A">
              <w:rPr>
                <w:rFonts w:ascii="Arial" w:hAnsi="Arial" w:cs="Arial"/>
                <w:spacing w:val="24"/>
                <w:w w:val="103"/>
                <w:sz w:val="19"/>
                <w:szCs w:val="19"/>
              </w:rPr>
              <w:t xml:space="preserve"> </w:t>
            </w:r>
            <w:r w:rsidRPr="00B4436A">
              <w:rPr>
                <w:rFonts w:ascii="Arial" w:hAnsi="Arial" w:cs="Arial"/>
                <w:w w:val="110"/>
                <w:sz w:val="19"/>
                <w:szCs w:val="19"/>
              </w:rPr>
              <w:t>schedules</w:t>
            </w:r>
            <w:r w:rsidRPr="00B4436A">
              <w:rPr>
                <w:rFonts w:ascii="Arial" w:hAnsi="Arial" w:cs="Arial"/>
                <w:spacing w:val="-10"/>
                <w:w w:val="110"/>
                <w:sz w:val="19"/>
                <w:szCs w:val="19"/>
              </w:rPr>
              <w:t xml:space="preserve"> </w:t>
            </w:r>
            <w:r w:rsidRPr="00B4436A">
              <w:rPr>
                <w:rFonts w:ascii="Arial" w:hAnsi="Arial" w:cs="Arial"/>
                <w:w w:val="110"/>
                <w:sz w:val="19"/>
                <w:szCs w:val="19"/>
              </w:rPr>
              <w:t>that</w:t>
            </w:r>
            <w:r w:rsidRPr="00B4436A">
              <w:rPr>
                <w:rFonts w:ascii="Arial" w:hAnsi="Arial" w:cs="Arial"/>
                <w:w w:val="117"/>
                <w:sz w:val="19"/>
                <w:szCs w:val="19"/>
              </w:rPr>
              <w:t xml:space="preserve"> </w:t>
            </w:r>
            <w:r w:rsidRPr="00B4436A">
              <w:rPr>
                <w:rFonts w:ascii="Arial" w:hAnsi="Arial" w:cs="Arial"/>
                <w:w w:val="110"/>
                <w:sz w:val="19"/>
                <w:szCs w:val="19"/>
              </w:rPr>
              <w:t>disrupt</w:t>
            </w:r>
            <w:r w:rsidRPr="00B4436A">
              <w:rPr>
                <w:rFonts w:ascii="Arial" w:hAnsi="Arial" w:cs="Arial"/>
                <w:spacing w:val="1"/>
                <w:w w:val="110"/>
                <w:sz w:val="19"/>
                <w:szCs w:val="19"/>
              </w:rPr>
              <w:t xml:space="preserve"> </w:t>
            </w:r>
            <w:r w:rsidRPr="00B4436A">
              <w:rPr>
                <w:rFonts w:ascii="Arial" w:hAnsi="Arial" w:cs="Arial"/>
                <w:w w:val="110"/>
                <w:sz w:val="19"/>
                <w:szCs w:val="19"/>
              </w:rPr>
              <w:t>sleep</w:t>
            </w:r>
            <w:r w:rsidRPr="00B4436A">
              <w:rPr>
                <w:rFonts w:ascii="Arial" w:hAnsi="Arial" w:cs="Arial"/>
                <w:w w:val="107"/>
                <w:sz w:val="19"/>
                <w:szCs w:val="19"/>
              </w:rPr>
              <w:t xml:space="preserve"> </w:t>
            </w:r>
            <w:r w:rsidRPr="00B4436A">
              <w:rPr>
                <w:rFonts w:ascii="Arial" w:hAnsi="Arial" w:cs="Arial"/>
                <w:spacing w:val="-2"/>
                <w:w w:val="110"/>
                <w:sz w:val="19"/>
                <w:szCs w:val="19"/>
              </w:rPr>
              <w:t>are</w:t>
            </w:r>
            <w:r w:rsidRPr="00B4436A">
              <w:rPr>
                <w:rFonts w:ascii="Arial" w:hAnsi="Arial" w:cs="Arial"/>
                <w:spacing w:val="7"/>
                <w:w w:val="110"/>
                <w:sz w:val="19"/>
                <w:szCs w:val="19"/>
              </w:rPr>
              <w:t xml:space="preserve"> </w:t>
            </w:r>
            <w:r w:rsidRPr="00B4436A">
              <w:rPr>
                <w:rFonts w:ascii="Arial" w:hAnsi="Arial" w:cs="Arial"/>
                <w:spacing w:val="-1"/>
                <w:w w:val="110"/>
                <w:sz w:val="19"/>
                <w:szCs w:val="19"/>
              </w:rPr>
              <w:t>improved</w:t>
            </w:r>
            <w:r w:rsidRPr="00B4436A">
              <w:rPr>
                <w:rFonts w:ascii="Arial" w:hAnsi="Arial" w:cs="Arial"/>
                <w:spacing w:val="7"/>
                <w:w w:val="110"/>
                <w:sz w:val="19"/>
                <w:szCs w:val="19"/>
              </w:rPr>
              <w:t xml:space="preserve"> </w:t>
            </w:r>
            <w:r w:rsidRPr="00B4436A">
              <w:rPr>
                <w:rFonts w:ascii="Arial" w:hAnsi="Arial" w:cs="Arial"/>
                <w:spacing w:val="-1"/>
                <w:w w:val="110"/>
                <w:sz w:val="19"/>
                <w:szCs w:val="19"/>
              </w:rPr>
              <w:t>b</w:t>
            </w:r>
            <w:r w:rsidRPr="00B4436A">
              <w:rPr>
                <w:rFonts w:ascii="Arial" w:hAnsi="Arial" w:cs="Arial"/>
                <w:spacing w:val="-2"/>
                <w:w w:val="110"/>
                <w:sz w:val="19"/>
                <w:szCs w:val="19"/>
              </w:rPr>
              <w:t>y</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roofErr w:type="gramStart"/>
            <w:r w:rsidRPr="00B4436A">
              <w:rPr>
                <w:rFonts w:ascii="Arial" w:hAnsi="Arial" w:cs="Arial"/>
                <w:w w:val="110"/>
                <w:sz w:val="19"/>
                <w:szCs w:val="19"/>
              </w:rPr>
              <w:t>applying</w:t>
            </w:r>
            <w:proofErr w:type="gramEnd"/>
            <w:r w:rsidRPr="00B4436A">
              <w:rPr>
                <w:rFonts w:ascii="Arial" w:hAnsi="Arial" w:cs="Arial"/>
                <w:spacing w:val="11"/>
                <w:w w:val="110"/>
                <w:sz w:val="19"/>
                <w:szCs w:val="19"/>
              </w:rPr>
              <w:t xml:space="preserve"> </w:t>
            </w:r>
            <w:r w:rsidRPr="00B4436A">
              <w:rPr>
                <w:rFonts w:ascii="Arial" w:hAnsi="Arial" w:cs="Arial"/>
                <w:spacing w:val="-1"/>
                <w:w w:val="110"/>
                <w:sz w:val="19"/>
                <w:szCs w:val="19"/>
              </w:rPr>
              <w:t>circadian</w:t>
            </w:r>
            <w:r w:rsidRPr="00B4436A">
              <w:rPr>
                <w:rFonts w:ascii="Arial" w:hAnsi="Arial" w:cs="Arial"/>
                <w:spacing w:val="26"/>
                <w:w w:val="109"/>
                <w:sz w:val="19"/>
                <w:szCs w:val="19"/>
              </w:rPr>
              <w:t xml:space="preserve"> </w:t>
            </w:r>
            <w:r w:rsidRPr="00B4436A">
              <w:rPr>
                <w:rFonts w:ascii="Arial" w:hAnsi="Arial" w:cs="Arial"/>
                <w:spacing w:val="-1"/>
                <w:w w:val="110"/>
                <w:sz w:val="19"/>
                <w:szCs w:val="19"/>
              </w:rPr>
              <w:t>principles</w:t>
            </w:r>
            <w:r w:rsidRPr="00B4436A">
              <w:rPr>
                <w:rFonts w:ascii="Arial" w:hAnsi="Arial" w:cs="Arial"/>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10"/>
                <w:sz w:val="19"/>
                <w:szCs w:val="19"/>
              </w:rPr>
              <w:t>Describe</w:t>
            </w:r>
            <w:r w:rsidRPr="00B4436A">
              <w:rPr>
                <w:rFonts w:ascii="Arial" w:hAnsi="Arial" w:cs="Arial"/>
                <w:spacing w:val="-15"/>
                <w:w w:val="110"/>
                <w:sz w:val="19"/>
                <w:szCs w:val="19"/>
              </w:rPr>
              <w:t xml:space="preserve"> </w:t>
            </w:r>
            <w:r w:rsidRPr="00B4436A">
              <w:rPr>
                <w:rFonts w:ascii="Arial" w:hAnsi="Arial" w:cs="Arial"/>
                <w:w w:val="110"/>
                <w:sz w:val="19"/>
                <w:szCs w:val="19"/>
              </w:rPr>
              <w:t>the</w:t>
            </w:r>
            <w:r w:rsidRPr="00B4436A">
              <w:rPr>
                <w:rFonts w:ascii="Arial" w:hAnsi="Arial" w:cs="Arial"/>
                <w:spacing w:val="-14"/>
                <w:w w:val="110"/>
                <w:sz w:val="19"/>
                <w:szCs w:val="19"/>
              </w:rPr>
              <w:t xml:space="preserve"> </w:t>
            </w:r>
            <w:r w:rsidRPr="00B4436A">
              <w:rPr>
                <w:rFonts w:ascii="Arial" w:hAnsi="Arial" w:cs="Arial"/>
                <w:w w:val="110"/>
                <w:sz w:val="19"/>
                <w:szCs w:val="19"/>
              </w:rPr>
              <w:t>aim,</w:t>
            </w:r>
            <w:r w:rsidRPr="00B4436A">
              <w:rPr>
                <w:rFonts w:ascii="Arial" w:hAnsi="Arial" w:cs="Arial"/>
                <w:spacing w:val="22"/>
                <w:w w:val="106"/>
                <w:sz w:val="19"/>
                <w:szCs w:val="19"/>
              </w:rPr>
              <w:t xml:space="preserve"> </w:t>
            </w:r>
            <w:r w:rsidRPr="00B4436A">
              <w:rPr>
                <w:rFonts w:ascii="Arial" w:hAnsi="Arial" w:cs="Arial"/>
                <w:spacing w:val="-1"/>
                <w:w w:val="110"/>
                <w:sz w:val="19"/>
                <w:szCs w:val="19"/>
              </w:rPr>
              <w:t>method</w:t>
            </w:r>
            <w:r w:rsidRPr="00B4436A">
              <w:rPr>
                <w:rFonts w:ascii="Arial" w:hAnsi="Arial" w:cs="Arial"/>
                <w:spacing w:val="-2"/>
                <w:w w:val="110"/>
                <w:sz w:val="19"/>
                <w:szCs w:val="19"/>
              </w:rPr>
              <w:t>,</w:t>
            </w:r>
            <w:r w:rsidRPr="00B4436A">
              <w:rPr>
                <w:rFonts w:ascii="Arial" w:hAnsi="Arial" w:cs="Arial"/>
                <w:spacing w:val="5"/>
                <w:w w:val="110"/>
                <w:sz w:val="19"/>
                <w:szCs w:val="19"/>
              </w:rPr>
              <w:t xml:space="preserve"> </w:t>
            </w:r>
            <w:r w:rsidRPr="00B4436A">
              <w:rPr>
                <w:rFonts w:ascii="Arial" w:hAnsi="Arial" w:cs="Arial"/>
                <w:spacing w:val="-1"/>
                <w:w w:val="110"/>
                <w:sz w:val="19"/>
                <w:szCs w:val="19"/>
              </w:rPr>
              <w:t>r</w:t>
            </w:r>
            <w:r w:rsidRPr="00B4436A">
              <w:rPr>
                <w:rFonts w:ascii="Arial" w:hAnsi="Arial" w:cs="Arial"/>
                <w:spacing w:val="-2"/>
                <w:w w:val="110"/>
                <w:sz w:val="19"/>
                <w:szCs w:val="19"/>
              </w:rPr>
              <w:t>esults</w:t>
            </w:r>
            <w:r w:rsidRPr="00B4436A">
              <w:rPr>
                <w:rFonts w:ascii="Arial" w:hAnsi="Arial" w:cs="Arial"/>
                <w:spacing w:val="29"/>
                <w:w w:val="106"/>
                <w:sz w:val="19"/>
                <w:szCs w:val="19"/>
              </w:rPr>
              <w:t xml:space="preserve"> </w:t>
            </w:r>
            <w:r w:rsidRPr="00B4436A">
              <w:rPr>
                <w:rFonts w:ascii="Arial" w:hAnsi="Arial" w:cs="Arial"/>
                <w:w w:val="110"/>
                <w:sz w:val="19"/>
                <w:szCs w:val="19"/>
              </w:rPr>
              <w:t>and conclusions of</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roofErr w:type="spellStart"/>
            <w:r w:rsidRPr="00B4436A">
              <w:rPr>
                <w:rFonts w:ascii="Arial" w:hAnsi="Arial" w:cs="Arial"/>
                <w:spacing w:val="-2"/>
                <w:w w:val="105"/>
                <w:sz w:val="19"/>
                <w:szCs w:val="19"/>
              </w:rPr>
              <w:t>Cz</w:t>
            </w:r>
            <w:r w:rsidRPr="00B4436A">
              <w:rPr>
                <w:rFonts w:ascii="Arial" w:hAnsi="Arial" w:cs="Arial"/>
                <w:spacing w:val="-1"/>
                <w:w w:val="105"/>
                <w:sz w:val="19"/>
                <w:szCs w:val="19"/>
              </w:rPr>
              <w:t>eisler</w:t>
            </w:r>
            <w:proofErr w:type="spellEnd"/>
            <w:r w:rsidRPr="00B4436A">
              <w:rPr>
                <w:rFonts w:ascii="Arial" w:hAnsi="Arial" w:cs="Arial"/>
                <w:spacing w:val="-6"/>
                <w:w w:val="105"/>
                <w:sz w:val="19"/>
                <w:szCs w:val="19"/>
              </w:rPr>
              <w:t xml:space="preserve"> </w:t>
            </w:r>
            <w:r w:rsidRPr="00B4436A">
              <w:rPr>
                <w:rFonts w:ascii="Arial" w:hAnsi="Arial" w:cs="Arial"/>
                <w:w w:val="105"/>
                <w:sz w:val="19"/>
                <w:szCs w:val="19"/>
              </w:rPr>
              <w:t>et</w:t>
            </w:r>
            <w:r w:rsidRPr="00B4436A">
              <w:rPr>
                <w:rFonts w:ascii="Arial" w:hAnsi="Arial" w:cs="Arial"/>
                <w:spacing w:val="-7"/>
                <w:w w:val="105"/>
                <w:sz w:val="19"/>
                <w:szCs w:val="19"/>
              </w:rPr>
              <w:t xml:space="preserve"> </w:t>
            </w:r>
            <w:r w:rsidRPr="00B4436A">
              <w:rPr>
                <w:rFonts w:ascii="Arial" w:hAnsi="Arial" w:cs="Arial"/>
                <w:spacing w:val="-9"/>
                <w:w w:val="105"/>
                <w:sz w:val="19"/>
                <w:szCs w:val="19"/>
              </w:rPr>
              <w:t>al</w:t>
            </w:r>
            <w:r w:rsidRPr="00B4436A">
              <w:rPr>
                <w:rFonts w:ascii="Arial" w:hAnsi="Arial" w:cs="Arial"/>
                <w:spacing w:val="-12"/>
                <w:w w:val="105"/>
                <w:sz w:val="19"/>
                <w:szCs w:val="19"/>
              </w:rPr>
              <w:t>.</w:t>
            </w:r>
            <w:r w:rsidRPr="00B4436A">
              <w:rPr>
                <w:rFonts w:ascii="Arial" w:hAnsi="Arial" w:cs="Arial"/>
                <w:spacing w:val="-9"/>
                <w:w w:val="105"/>
                <w:sz w:val="19"/>
                <w:szCs w:val="19"/>
              </w:rPr>
              <w:t>’</w:t>
            </w:r>
            <w:r w:rsidRPr="00B4436A">
              <w:rPr>
                <w:rFonts w:ascii="Arial" w:hAnsi="Arial" w:cs="Arial"/>
                <w:spacing w:val="-10"/>
                <w:w w:val="105"/>
                <w:sz w:val="19"/>
                <w:szCs w:val="19"/>
              </w:rPr>
              <w:t>s</w:t>
            </w:r>
            <w:r w:rsidRPr="00B4436A">
              <w:rPr>
                <w:rFonts w:ascii="Arial" w:hAnsi="Arial" w:cs="Arial"/>
                <w:spacing w:val="-6"/>
                <w:w w:val="105"/>
                <w:sz w:val="19"/>
                <w:szCs w:val="19"/>
              </w:rPr>
              <w:t xml:space="preserve"> </w:t>
            </w:r>
            <w:r w:rsidRPr="00B4436A">
              <w:rPr>
                <w:rFonts w:ascii="Arial" w:hAnsi="Arial" w:cs="Arial"/>
                <w:spacing w:val="-2"/>
                <w:w w:val="105"/>
                <w:sz w:val="19"/>
                <w:szCs w:val="19"/>
              </w:rPr>
              <w:t>study</w:t>
            </w:r>
            <w:r w:rsidRPr="00B4436A">
              <w:rPr>
                <w:rFonts w:ascii="Arial" w:hAnsi="Arial" w:cs="Arial"/>
                <w:spacing w:val="-3"/>
                <w:w w:val="105"/>
                <w:sz w:val="19"/>
                <w:szCs w:val="19"/>
              </w:rPr>
              <w:t>.</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spacing w:val="-2"/>
                <w:w w:val="105"/>
                <w:sz w:val="19"/>
                <w:szCs w:val="19"/>
              </w:rPr>
              <w:t>E</w:t>
            </w:r>
            <w:r w:rsidRPr="00B4436A">
              <w:rPr>
                <w:rFonts w:ascii="Arial" w:hAnsi="Arial" w:cs="Arial"/>
                <w:spacing w:val="-1"/>
                <w:w w:val="105"/>
                <w:sz w:val="19"/>
                <w:szCs w:val="19"/>
              </w:rPr>
              <w:t>valuate</w:t>
            </w:r>
            <w:r w:rsidRPr="00B4436A">
              <w:rPr>
                <w:rFonts w:ascii="Arial" w:hAnsi="Arial" w:cs="Arial"/>
                <w:spacing w:val="-3"/>
                <w:w w:val="105"/>
                <w:sz w:val="19"/>
                <w:szCs w:val="19"/>
              </w:rPr>
              <w:t xml:space="preserve"> </w:t>
            </w:r>
            <w:proofErr w:type="spellStart"/>
            <w:r w:rsidRPr="00B4436A">
              <w:rPr>
                <w:rFonts w:ascii="Arial" w:hAnsi="Arial" w:cs="Arial"/>
                <w:spacing w:val="-2"/>
                <w:w w:val="105"/>
                <w:sz w:val="19"/>
                <w:szCs w:val="19"/>
              </w:rPr>
              <w:t>Cz</w:t>
            </w:r>
            <w:r w:rsidRPr="00B4436A">
              <w:rPr>
                <w:rFonts w:ascii="Arial" w:hAnsi="Arial" w:cs="Arial"/>
                <w:spacing w:val="-1"/>
                <w:w w:val="105"/>
                <w:sz w:val="19"/>
                <w:szCs w:val="19"/>
              </w:rPr>
              <w:t>eisler</w:t>
            </w:r>
            <w:proofErr w:type="spellEnd"/>
            <w:r w:rsidRPr="00B4436A">
              <w:rPr>
                <w:rFonts w:ascii="Arial" w:hAnsi="Arial" w:cs="Arial"/>
                <w:spacing w:val="-3"/>
                <w:w w:val="105"/>
                <w:sz w:val="19"/>
                <w:szCs w:val="19"/>
              </w:rPr>
              <w:t xml:space="preserve"> </w:t>
            </w:r>
            <w:r w:rsidRPr="00B4436A">
              <w:rPr>
                <w:rFonts w:ascii="Arial" w:hAnsi="Arial" w:cs="Arial"/>
                <w:w w:val="105"/>
                <w:sz w:val="19"/>
                <w:szCs w:val="19"/>
              </w:rPr>
              <w:t>et</w:t>
            </w:r>
            <w:r w:rsidRPr="00B4436A">
              <w:rPr>
                <w:rFonts w:ascii="Arial" w:hAnsi="Arial" w:cs="Arial"/>
                <w:spacing w:val="23"/>
                <w:w w:val="116"/>
                <w:sz w:val="19"/>
                <w:szCs w:val="19"/>
              </w:rPr>
              <w:t xml:space="preserve"> </w:t>
            </w:r>
            <w:r w:rsidRPr="00B4436A">
              <w:rPr>
                <w:rFonts w:ascii="Arial" w:hAnsi="Arial" w:cs="Arial"/>
                <w:spacing w:val="-9"/>
                <w:w w:val="110"/>
                <w:sz w:val="19"/>
                <w:szCs w:val="19"/>
              </w:rPr>
              <w:t>al</w:t>
            </w:r>
            <w:r w:rsidRPr="00B4436A">
              <w:rPr>
                <w:rFonts w:ascii="Arial" w:hAnsi="Arial" w:cs="Arial"/>
                <w:spacing w:val="-12"/>
                <w:w w:val="110"/>
                <w:sz w:val="19"/>
                <w:szCs w:val="19"/>
              </w:rPr>
              <w:t>.</w:t>
            </w:r>
            <w:r w:rsidRPr="00B4436A">
              <w:rPr>
                <w:rFonts w:ascii="Arial" w:hAnsi="Arial" w:cs="Arial"/>
                <w:spacing w:val="-10"/>
                <w:w w:val="110"/>
                <w:sz w:val="19"/>
                <w:szCs w:val="19"/>
              </w:rPr>
              <w:t>’s</w:t>
            </w:r>
            <w:r w:rsidRPr="00B4436A">
              <w:rPr>
                <w:rFonts w:ascii="Arial" w:hAnsi="Arial" w:cs="Arial"/>
                <w:spacing w:val="1"/>
                <w:w w:val="110"/>
                <w:sz w:val="19"/>
                <w:szCs w:val="19"/>
              </w:rPr>
              <w:t xml:space="preserve"> </w:t>
            </w:r>
            <w:r w:rsidRPr="00B4436A">
              <w:rPr>
                <w:rFonts w:ascii="Arial" w:hAnsi="Arial" w:cs="Arial"/>
                <w:w w:val="110"/>
                <w:sz w:val="19"/>
                <w:szCs w:val="19"/>
              </w:rPr>
              <w:t>study</w:t>
            </w:r>
            <w:r w:rsidRPr="00B4436A">
              <w:rPr>
                <w:rFonts w:ascii="Arial" w:hAnsi="Arial" w:cs="Arial"/>
                <w:spacing w:val="1"/>
                <w:w w:val="110"/>
                <w:sz w:val="19"/>
                <w:szCs w:val="19"/>
              </w:rPr>
              <w:t xml:space="preserve"> </w:t>
            </w:r>
            <w:r w:rsidRPr="00B4436A">
              <w:rPr>
                <w:rFonts w:ascii="Arial" w:hAnsi="Arial" w:cs="Arial"/>
                <w:spacing w:val="-1"/>
                <w:w w:val="110"/>
                <w:sz w:val="19"/>
                <w:szCs w:val="19"/>
              </w:rPr>
              <w:t>through</w:t>
            </w:r>
            <w:r w:rsidRPr="00B4436A">
              <w:rPr>
                <w:rFonts w:ascii="Arial" w:hAnsi="Arial" w:cs="Arial"/>
                <w:spacing w:val="29"/>
                <w:w w:val="117"/>
                <w:sz w:val="19"/>
                <w:szCs w:val="19"/>
              </w:rPr>
              <w:t xml:space="preserve"> </w:t>
            </w:r>
            <w:r w:rsidRPr="00B4436A">
              <w:rPr>
                <w:rFonts w:ascii="Arial" w:hAnsi="Arial" w:cs="Arial"/>
                <w:w w:val="110"/>
                <w:sz w:val="19"/>
                <w:szCs w:val="19"/>
              </w:rPr>
              <w:t>the</w:t>
            </w:r>
            <w:r w:rsidRPr="00B4436A">
              <w:rPr>
                <w:rFonts w:ascii="Arial" w:hAnsi="Arial" w:cs="Arial"/>
                <w:spacing w:val="16"/>
                <w:w w:val="110"/>
                <w:sz w:val="19"/>
                <w:szCs w:val="19"/>
              </w:rPr>
              <w:t xml:space="preserve"> </w:t>
            </w:r>
            <w:r w:rsidRPr="00B4436A">
              <w:rPr>
                <w:rFonts w:ascii="Arial" w:hAnsi="Arial" w:cs="Arial"/>
                <w:w w:val="110"/>
                <w:sz w:val="19"/>
                <w:szCs w:val="19"/>
              </w:rPr>
              <w:t>application</w:t>
            </w:r>
            <w:r w:rsidRPr="00B4436A">
              <w:rPr>
                <w:rFonts w:ascii="Arial" w:hAnsi="Arial" w:cs="Arial"/>
                <w:spacing w:val="16"/>
                <w:w w:val="110"/>
                <w:sz w:val="19"/>
                <w:szCs w:val="19"/>
              </w:rPr>
              <w:t xml:space="preserve"> </w:t>
            </w:r>
            <w:r w:rsidRPr="00B4436A">
              <w:rPr>
                <w:rFonts w:ascii="Arial" w:hAnsi="Arial" w:cs="Arial"/>
                <w:w w:val="110"/>
                <w:sz w:val="19"/>
                <w:szCs w:val="19"/>
              </w:rPr>
              <w:t>of</w:t>
            </w:r>
            <w:r w:rsidRPr="00B4436A">
              <w:rPr>
                <w:rFonts w:ascii="Arial" w:hAnsi="Arial" w:cs="Arial"/>
                <w:w w:val="116"/>
                <w:sz w:val="19"/>
                <w:szCs w:val="19"/>
              </w:rPr>
              <w:t xml:space="preserve"> </w:t>
            </w:r>
            <w:r w:rsidRPr="00B4436A">
              <w:rPr>
                <w:rFonts w:ascii="Arial" w:hAnsi="Arial" w:cs="Arial"/>
                <w:spacing w:val="-1"/>
                <w:w w:val="110"/>
                <w:sz w:val="19"/>
                <w:szCs w:val="19"/>
              </w:rPr>
              <w:t>appropriat</w:t>
            </w:r>
            <w:r w:rsidRPr="00B4436A">
              <w:rPr>
                <w:rFonts w:ascii="Arial" w:hAnsi="Arial" w:cs="Arial"/>
                <w:spacing w:val="-2"/>
                <w:w w:val="110"/>
                <w:sz w:val="19"/>
                <w:szCs w:val="19"/>
              </w:rPr>
              <w:t>e</w:t>
            </w:r>
            <w:r w:rsidRPr="00B4436A">
              <w:rPr>
                <w:rFonts w:ascii="Arial" w:hAnsi="Arial" w:cs="Arial"/>
                <w:spacing w:val="-32"/>
                <w:w w:val="110"/>
                <w:sz w:val="19"/>
                <w:szCs w:val="19"/>
              </w:rPr>
              <w:t xml:space="preserve"> </w:t>
            </w:r>
            <w:r w:rsidRPr="00B4436A">
              <w:rPr>
                <w:rFonts w:ascii="Arial" w:hAnsi="Arial" w:cs="Arial"/>
                <w:w w:val="110"/>
                <w:sz w:val="19"/>
                <w:szCs w:val="19"/>
              </w:rPr>
              <w:t>issues</w:t>
            </w:r>
            <w:r w:rsidRPr="00B4436A">
              <w:rPr>
                <w:rFonts w:ascii="Arial" w:hAnsi="Arial" w:cs="Arial"/>
                <w:spacing w:val="27"/>
                <w:sz w:val="19"/>
                <w:szCs w:val="19"/>
              </w:rPr>
              <w:t xml:space="preserve"> </w:t>
            </w:r>
            <w:r w:rsidRPr="00B4436A">
              <w:rPr>
                <w:rFonts w:ascii="Arial" w:hAnsi="Arial" w:cs="Arial"/>
                <w:w w:val="110"/>
                <w:sz w:val="19"/>
                <w:szCs w:val="19"/>
              </w:rPr>
              <w:t>and</w:t>
            </w:r>
            <w:r w:rsidRPr="00B4436A">
              <w:rPr>
                <w:rFonts w:ascii="Arial" w:hAnsi="Arial" w:cs="Arial"/>
                <w:spacing w:val="-17"/>
                <w:w w:val="110"/>
                <w:sz w:val="19"/>
                <w:szCs w:val="19"/>
              </w:rPr>
              <w:t xml:space="preserve"> </w:t>
            </w:r>
            <w:r w:rsidRPr="00B4436A">
              <w:rPr>
                <w:rFonts w:ascii="Arial" w:hAnsi="Arial" w:cs="Arial"/>
                <w:spacing w:val="-1"/>
                <w:w w:val="110"/>
                <w:sz w:val="19"/>
                <w:szCs w:val="19"/>
              </w:rPr>
              <w:t>debat</w:t>
            </w:r>
            <w:r w:rsidRPr="00B4436A">
              <w:rPr>
                <w:rFonts w:ascii="Arial" w:hAnsi="Arial" w:cs="Arial"/>
                <w:spacing w:val="-2"/>
                <w:w w:val="110"/>
                <w:sz w:val="19"/>
                <w:szCs w:val="19"/>
              </w:rPr>
              <w:t>es.</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15"/>
                <w:sz w:val="19"/>
                <w:szCs w:val="19"/>
              </w:rPr>
              <w:t>Use</w:t>
            </w:r>
            <w:r w:rsidRPr="00B4436A">
              <w:rPr>
                <w:rFonts w:ascii="Arial" w:hAnsi="Arial" w:cs="Arial"/>
                <w:spacing w:val="-23"/>
                <w:w w:val="115"/>
                <w:sz w:val="19"/>
                <w:szCs w:val="19"/>
              </w:rPr>
              <w:t xml:space="preserve"> </w:t>
            </w:r>
            <w:r w:rsidRPr="00B4436A">
              <w:rPr>
                <w:rFonts w:ascii="Arial" w:hAnsi="Arial" w:cs="Arial"/>
                <w:w w:val="115"/>
                <w:sz w:val="19"/>
                <w:szCs w:val="19"/>
              </w:rPr>
              <w:t>the</w:t>
            </w:r>
            <w:r w:rsidRPr="00B4436A">
              <w:rPr>
                <w:rFonts w:ascii="Arial" w:hAnsi="Arial" w:cs="Arial"/>
                <w:spacing w:val="-22"/>
                <w:w w:val="115"/>
                <w:sz w:val="19"/>
                <w:szCs w:val="19"/>
              </w:rPr>
              <w:t xml:space="preserve"> </w:t>
            </w:r>
            <w:r w:rsidRPr="00B4436A">
              <w:rPr>
                <w:rFonts w:ascii="Arial" w:hAnsi="Arial" w:cs="Arial"/>
                <w:w w:val="115"/>
                <w:sz w:val="19"/>
                <w:szCs w:val="19"/>
              </w:rPr>
              <w:t>study</w:t>
            </w:r>
            <w:r w:rsidRPr="00B4436A">
              <w:rPr>
                <w:rFonts w:ascii="Arial" w:hAnsi="Arial" w:cs="Arial"/>
                <w:spacing w:val="-22"/>
                <w:w w:val="115"/>
                <w:sz w:val="19"/>
                <w:szCs w:val="19"/>
              </w:rPr>
              <w:t xml:space="preserve"> </w:t>
            </w:r>
            <w:r w:rsidRPr="00B4436A">
              <w:rPr>
                <w:rFonts w:ascii="Arial" w:hAnsi="Arial" w:cs="Arial"/>
                <w:spacing w:val="-1"/>
                <w:w w:val="115"/>
                <w:sz w:val="19"/>
                <w:szCs w:val="19"/>
              </w:rPr>
              <w:t>to</w:t>
            </w:r>
            <w:r w:rsidRPr="00B4436A">
              <w:rPr>
                <w:rFonts w:ascii="Arial" w:hAnsi="Arial" w:cs="Arial"/>
                <w:spacing w:val="20"/>
                <w:w w:val="116"/>
                <w:sz w:val="19"/>
                <w:szCs w:val="19"/>
              </w:rPr>
              <w:t xml:space="preserve"> </w:t>
            </w:r>
            <w:r w:rsidRPr="00B4436A">
              <w:rPr>
                <w:rFonts w:ascii="Arial" w:hAnsi="Arial" w:cs="Arial"/>
                <w:w w:val="115"/>
                <w:sz w:val="19"/>
                <w:szCs w:val="19"/>
              </w:rPr>
              <w:t>explain</w:t>
            </w:r>
            <w:r w:rsidRPr="00B4436A">
              <w:rPr>
                <w:rFonts w:ascii="Arial" w:hAnsi="Arial" w:cs="Arial"/>
                <w:spacing w:val="-21"/>
                <w:w w:val="115"/>
                <w:sz w:val="19"/>
                <w:szCs w:val="19"/>
              </w:rPr>
              <w:t xml:space="preserve"> </w:t>
            </w:r>
            <w:r w:rsidRPr="00B4436A">
              <w:rPr>
                <w:rFonts w:ascii="Arial" w:hAnsi="Arial" w:cs="Arial"/>
                <w:w w:val="115"/>
                <w:sz w:val="19"/>
                <w:szCs w:val="19"/>
              </w:rPr>
              <w:t>the</w:t>
            </w:r>
            <w:r w:rsidRPr="00B4436A">
              <w:rPr>
                <w:rFonts w:ascii="Arial" w:hAnsi="Arial" w:cs="Arial"/>
                <w:spacing w:val="-20"/>
                <w:w w:val="115"/>
                <w:sz w:val="19"/>
                <w:szCs w:val="19"/>
              </w:rPr>
              <w:t xml:space="preserve"> </w:t>
            </w:r>
            <w:r w:rsidRPr="00B4436A">
              <w:rPr>
                <w:rFonts w:ascii="Arial" w:hAnsi="Arial" w:cs="Arial"/>
                <w:w w:val="115"/>
                <w:sz w:val="19"/>
                <w:szCs w:val="19"/>
              </w:rPr>
              <w:t>impact</w:t>
            </w:r>
            <w:r w:rsidRPr="00B4436A">
              <w:rPr>
                <w:rFonts w:ascii="Arial" w:hAnsi="Arial" w:cs="Arial"/>
                <w:spacing w:val="22"/>
                <w:w w:val="135"/>
                <w:sz w:val="19"/>
                <w:szCs w:val="19"/>
              </w:rPr>
              <w:t xml:space="preserve"> </w:t>
            </w:r>
            <w:r w:rsidRPr="00B4436A">
              <w:rPr>
                <w:rFonts w:ascii="Arial" w:hAnsi="Arial" w:cs="Arial"/>
                <w:w w:val="115"/>
                <w:sz w:val="19"/>
                <w:szCs w:val="19"/>
              </w:rPr>
              <w:t>of</w:t>
            </w:r>
            <w:r w:rsidRPr="00B4436A">
              <w:rPr>
                <w:rFonts w:ascii="Arial" w:hAnsi="Arial" w:cs="Arial"/>
                <w:spacing w:val="-8"/>
                <w:w w:val="115"/>
                <w:sz w:val="19"/>
                <w:szCs w:val="19"/>
              </w:rPr>
              <w:t xml:space="preserve"> </w:t>
            </w:r>
            <w:r w:rsidRPr="00B4436A">
              <w:rPr>
                <w:rFonts w:ascii="Arial" w:hAnsi="Arial" w:cs="Arial"/>
                <w:w w:val="115"/>
                <w:sz w:val="19"/>
                <w:szCs w:val="19"/>
              </w:rPr>
              <w:t>the</w:t>
            </w:r>
            <w:r w:rsidRPr="00B4436A">
              <w:rPr>
                <w:rFonts w:ascii="Arial" w:hAnsi="Arial" w:cs="Arial"/>
                <w:spacing w:val="-7"/>
                <w:w w:val="115"/>
                <w:sz w:val="19"/>
                <w:szCs w:val="19"/>
              </w:rPr>
              <w:t xml:space="preserve"> </w:t>
            </w:r>
            <w:r w:rsidRPr="00B4436A">
              <w:rPr>
                <w:rFonts w:ascii="Arial" w:hAnsi="Arial" w:cs="Arial"/>
                <w:w w:val="115"/>
                <w:sz w:val="19"/>
                <w:szCs w:val="19"/>
              </w:rPr>
              <w:t>disruption</w:t>
            </w:r>
            <w:r w:rsidRPr="00B4436A">
              <w:rPr>
                <w:rFonts w:ascii="Arial" w:hAnsi="Arial" w:cs="Arial"/>
                <w:spacing w:val="-7"/>
                <w:w w:val="115"/>
                <w:sz w:val="19"/>
                <w:szCs w:val="19"/>
              </w:rPr>
              <w:t xml:space="preserve"> </w:t>
            </w:r>
            <w:r w:rsidRPr="00B4436A">
              <w:rPr>
                <w:rFonts w:ascii="Arial" w:hAnsi="Arial" w:cs="Arial"/>
                <w:w w:val="115"/>
                <w:sz w:val="19"/>
                <w:szCs w:val="19"/>
              </w:rPr>
              <w:t>of</w:t>
            </w:r>
            <w:r w:rsidRPr="00B4436A">
              <w:rPr>
                <w:rFonts w:ascii="Arial" w:hAnsi="Arial" w:cs="Arial"/>
                <w:w w:val="116"/>
                <w:sz w:val="19"/>
                <w:szCs w:val="19"/>
              </w:rPr>
              <w:t xml:space="preserve"> </w:t>
            </w:r>
            <w:r w:rsidRPr="00B4436A">
              <w:rPr>
                <w:rFonts w:ascii="Arial" w:hAnsi="Arial" w:cs="Arial"/>
                <w:spacing w:val="-1"/>
                <w:w w:val="115"/>
                <w:sz w:val="19"/>
                <w:szCs w:val="19"/>
              </w:rPr>
              <w:t>biolog</w:t>
            </w:r>
            <w:r w:rsidRPr="00B4436A">
              <w:rPr>
                <w:rFonts w:ascii="Arial" w:hAnsi="Arial" w:cs="Arial"/>
                <w:spacing w:val="-2"/>
                <w:w w:val="115"/>
                <w:sz w:val="19"/>
                <w:szCs w:val="19"/>
              </w:rPr>
              <w:t>ical</w:t>
            </w:r>
            <w:r w:rsidRPr="00B4436A">
              <w:rPr>
                <w:rFonts w:ascii="Arial" w:hAnsi="Arial" w:cs="Arial"/>
                <w:spacing w:val="-26"/>
                <w:w w:val="115"/>
                <w:sz w:val="19"/>
                <w:szCs w:val="19"/>
              </w:rPr>
              <w:t xml:space="preserve"> </w:t>
            </w:r>
            <w:r w:rsidRPr="00B4436A">
              <w:rPr>
                <w:rFonts w:ascii="Arial" w:hAnsi="Arial" w:cs="Arial"/>
                <w:spacing w:val="-2"/>
                <w:w w:val="115"/>
                <w:sz w:val="19"/>
                <w:szCs w:val="19"/>
              </w:rPr>
              <w:t>r</w:t>
            </w:r>
            <w:r w:rsidRPr="00B4436A">
              <w:rPr>
                <w:rFonts w:ascii="Arial" w:hAnsi="Arial" w:cs="Arial"/>
                <w:spacing w:val="-1"/>
                <w:w w:val="115"/>
                <w:sz w:val="19"/>
                <w:szCs w:val="19"/>
              </w:rPr>
              <w:t>hythms</w:t>
            </w:r>
            <w:r w:rsidRPr="00B4436A">
              <w:rPr>
                <w:rFonts w:ascii="Arial" w:hAnsi="Arial" w:cs="Arial"/>
                <w:spacing w:val="29"/>
                <w:w w:val="113"/>
                <w:sz w:val="19"/>
                <w:szCs w:val="19"/>
              </w:rPr>
              <w:t xml:space="preserve"> </w:t>
            </w:r>
            <w:r w:rsidRPr="00B4436A">
              <w:rPr>
                <w:rFonts w:ascii="Arial" w:hAnsi="Arial" w:cs="Arial"/>
                <w:w w:val="115"/>
                <w:sz w:val="19"/>
                <w:szCs w:val="19"/>
              </w:rPr>
              <w:t>on</w:t>
            </w:r>
            <w:r w:rsidRPr="00B4436A">
              <w:rPr>
                <w:rFonts w:ascii="Arial" w:hAnsi="Arial" w:cs="Arial"/>
                <w:spacing w:val="-23"/>
                <w:w w:val="115"/>
                <w:sz w:val="19"/>
                <w:szCs w:val="19"/>
              </w:rPr>
              <w:t xml:space="preserve"> </w:t>
            </w:r>
            <w:r w:rsidRPr="00B4436A">
              <w:rPr>
                <w:rFonts w:ascii="Arial" w:hAnsi="Arial" w:cs="Arial"/>
                <w:w w:val="115"/>
                <w:sz w:val="19"/>
                <w:szCs w:val="19"/>
              </w:rPr>
              <w:t>our</w:t>
            </w:r>
            <w:r w:rsidRPr="00B4436A">
              <w:rPr>
                <w:rFonts w:ascii="Arial" w:hAnsi="Arial" w:cs="Arial"/>
                <w:spacing w:val="-23"/>
                <w:w w:val="115"/>
                <w:sz w:val="19"/>
                <w:szCs w:val="19"/>
              </w:rPr>
              <w:t xml:space="preserve"> </w:t>
            </w:r>
            <w:proofErr w:type="spellStart"/>
            <w:r w:rsidRPr="00B4436A">
              <w:rPr>
                <w:rFonts w:ascii="Arial" w:hAnsi="Arial" w:cs="Arial"/>
                <w:spacing w:val="-3"/>
                <w:w w:val="115"/>
                <w:sz w:val="19"/>
                <w:szCs w:val="19"/>
              </w:rPr>
              <w:t>behaviour</w:t>
            </w:r>
            <w:proofErr w:type="spellEnd"/>
            <w:r w:rsidRPr="00B4436A">
              <w:rPr>
                <w:rFonts w:ascii="Arial" w:hAnsi="Arial" w:cs="Arial"/>
                <w:spacing w:val="-3"/>
                <w:w w:val="115"/>
                <w:sz w:val="19"/>
                <w:szCs w:val="19"/>
              </w:rPr>
              <w:t>.</w:t>
            </w:r>
          </w:p>
        </w:tc>
        <w:tc>
          <w:tcPr>
            <w:tcW w:w="5766"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10"/>
                <w:sz w:val="19"/>
                <w:szCs w:val="19"/>
              </w:rPr>
              <w:t>Gap</w:t>
            </w:r>
            <w:r w:rsidRPr="00B4436A">
              <w:rPr>
                <w:rFonts w:ascii="Arial" w:hAnsi="Arial" w:cs="Arial"/>
                <w:spacing w:val="-6"/>
                <w:w w:val="110"/>
                <w:sz w:val="19"/>
                <w:szCs w:val="19"/>
              </w:rPr>
              <w:t xml:space="preserve"> </w:t>
            </w:r>
            <w:r w:rsidRPr="00B4436A">
              <w:rPr>
                <w:rFonts w:ascii="Arial" w:hAnsi="Arial" w:cs="Arial"/>
                <w:w w:val="110"/>
                <w:sz w:val="19"/>
                <w:szCs w:val="19"/>
              </w:rPr>
              <w:t>fill</w:t>
            </w:r>
            <w:r w:rsidRPr="00B4436A">
              <w:rPr>
                <w:rFonts w:ascii="Arial" w:hAnsi="Arial" w:cs="Arial"/>
                <w:spacing w:val="-6"/>
                <w:w w:val="110"/>
                <w:sz w:val="19"/>
                <w:szCs w:val="19"/>
              </w:rPr>
              <w:t xml:space="preserve"> </w:t>
            </w:r>
            <w:r w:rsidRPr="00B4436A">
              <w:rPr>
                <w:rFonts w:ascii="Arial" w:hAnsi="Arial" w:cs="Arial"/>
                <w:w w:val="110"/>
                <w:sz w:val="19"/>
                <w:szCs w:val="19"/>
              </w:rPr>
              <w:t>activity</w:t>
            </w:r>
          </w:p>
          <w:p w:rsidR="0096363A" w:rsidRPr="00B4436A" w:rsidRDefault="0096363A" w:rsidP="00B4436A">
            <w:pPr>
              <w:pStyle w:val="TableParagraph"/>
              <w:tabs>
                <w:tab w:val="left" w:pos="725"/>
                <w:tab w:val="left" w:pos="877"/>
                <w:tab w:val="left" w:pos="1411"/>
                <w:tab w:val="left" w:pos="1846"/>
                <w:tab w:val="left" w:pos="2082"/>
                <w:tab w:val="left" w:pos="2381"/>
                <w:tab w:val="left" w:pos="3390"/>
                <w:tab w:val="left" w:pos="3489"/>
                <w:tab w:val="left" w:pos="3658"/>
                <w:tab w:val="left" w:pos="4393"/>
                <w:tab w:val="left" w:pos="5128"/>
                <w:tab w:val="left" w:pos="5332"/>
                <w:tab w:val="left" w:pos="6062"/>
              </w:tabs>
              <w:kinsoku w:val="0"/>
              <w:overflowPunct w:val="0"/>
              <w:spacing w:before="60" w:line="276" w:lineRule="auto"/>
              <w:ind w:left="57" w:right="57"/>
              <w:rPr>
                <w:rFonts w:ascii="Arial" w:hAnsi="Arial" w:cs="Arial"/>
                <w:sz w:val="19"/>
                <w:szCs w:val="19"/>
              </w:rPr>
            </w:pPr>
            <w:r w:rsidRPr="00B4436A">
              <w:rPr>
                <w:rFonts w:ascii="Arial" w:hAnsi="Arial" w:cs="Arial"/>
                <w:spacing w:val="-2"/>
                <w:w w:val="105"/>
                <w:sz w:val="19"/>
                <w:szCs w:val="19"/>
              </w:rPr>
              <w:t>Back</w:t>
            </w:r>
            <w:r w:rsidRPr="00B4436A">
              <w:rPr>
                <w:rFonts w:ascii="Arial" w:hAnsi="Arial" w:cs="Arial"/>
                <w:spacing w:val="-1"/>
                <w:w w:val="105"/>
                <w:sz w:val="19"/>
                <w:szCs w:val="19"/>
              </w:rPr>
              <w:t>ground</w:t>
            </w:r>
            <w:r w:rsidRPr="00B4436A">
              <w:rPr>
                <w:rFonts w:ascii="Arial" w:hAnsi="Arial" w:cs="Arial"/>
                <w:spacing w:val="15"/>
                <w:w w:val="105"/>
                <w:sz w:val="19"/>
                <w:szCs w:val="19"/>
              </w:rPr>
              <w:t xml:space="preserve"> </w:t>
            </w:r>
            <w:r w:rsidRPr="00B4436A">
              <w:rPr>
                <w:rFonts w:ascii="Arial" w:hAnsi="Arial" w:cs="Arial"/>
                <w:w w:val="105"/>
                <w:sz w:val="19"/>
                <w:szCs w:val="19"/>
              </w:rPr>
              <w:t>and</w:t>
            </w:r>
            <w:r w:rsidRPr="00B4436A">
              <w:rPr>
                <w:rFonts w:ascii="Arial" w:hAnsi="Arial" w:cs="Arial"/>
                <w:spacing w:val="15"/>
                <w:w w:val="105"/>
                <w:sz w:val="19"/>
                <w:szCs w:val="19"/>
              </w:rPr>
              <w:t xml:space="preserve"> </w:t>
            </w:r>
            <w:r w:rsidRPr="00B4436A">
              <w:rPr>
                <w:rFonts w:ascii="Arial" w:hAnsi="Arial" w:cs="Arial"/>
                <w:w w:val="105"/>
                <w:sz w:val="19"/>
                <w:szCs w:val="19"/>
              </w:rPr>
              <w:t xml:space="preserve">aim:      </w:t>
            </w:r>
            <w:r w:rsidRPr="00B4436A">
              <w:rPr>
                <w:rFonts w:ascii="Arial" w:hAnsi="Arial" w:cs="Arial"/>
                <w:spacing w:val="19"/>
                <w:w w:val="105"/>
                <w:sz w:val="19"/>
                <w:szCs w:val="19"/>
              </w:rPr>
              <w:t xml:space="preserve"> </w:t>
            </w:r>
            <w:r w:rsidRPr="00B4436A">
              <w:rPr>
                <w:rFonts w:ascii="Arial" w:hAnsi="Arial" w:cs="Arial"/>
                <w:w w:val="105"/>
                <w:sz w:val="19"/>
                <w:szCs w:val="19"/>
              </w:rPr>
              <w:t>%</w:t>
            </w:r>
            <w:r w:rsidRPr="00B4436A">
              <w:rPr>
                <w:rFonts w:ascii="Arial" w:hAnsi="Arial" w:cs="Arial"/>
                <w:spacing w:val="15"/>
                <w:w w:val="105"/>
                <w:sz w:val="19"/>
                <w:szCs w:val="19"/>
              </w:rPr>
              <w:t xml:space="preserve"> </w:t>
            </w:r>
            <w:r w:rsidRPr="00B4436A">
              <w:rPr>
                <w:rFonts w:ascii="Arial" w:hAnsi="Arial" w:cs="Arial"/>
                <w:w w:val="105"/>
                <w:sz w:val="19"/>
                <w:szCs w:val="19"/>
              </w:rPr>
              <w:t>of</w:t>
            </w:r>
            <w:r w:rsidRPr="00B4436A">
              <w:rPr>
                <w:rFonts w:ascii="Arial" w:hAnsi="Arial" w:cs="Arial"/>
                <w:spacing w:val="15"/>
                <w:w w:val="105"/>
                <w:sz w:val="19"/>
                <w:szCs w:val="19"/>
              </w:rPr>
              <w:t xml:space="preserve"> </w:t>
            </w:r>
            <w:r w:rsidRPr="00B4436A">
              <w:rPr>
                <w:rFonts w:ascii="Arial" w:hAnsi="Arial" w:cs="Arial"/>
                <w:w w:val="105"/>
                <w:sz w:val="19"/>
                <w:szCs w:val="19"/>
              </w:rPr>
              <w:t>Americans</w:t>
            </w:r>
            <w:r w:rsidRPr="00B4436A">
              <w:rPr>
                <w:rFonts w:ascii="Arial" w:hAnsi="Arial" w:cs="Arial"/>
                <w:spacing w:val="16"/>
                <w:w w:val="105"/>
                <w:sz w:val="19"/>
                <w:szCs w:val="19"/>
              </w:rPr>
              <w:t xml:space="preserve"> </w:t>
            </w:r>
            <w:r w:rsidRPr="00B4436A">
              <w:rPr>
                <w:rFonts w:ascii="Arial" w:hAnsi="Arial" w:cs="Arial"/>
                <w:spacing w:val="-1"/>
                <w:w w:val="105"/>
                <w:sz w:val="19"/>
                <w:szCs w:val="19"/>
              </w:rPr>
              <w:t>work</w:t>
            </w:r>
            <w:r w:rsidRPr="00B4436A">
              <w:rPr>
                <w:rFonts w:ascii="Arial" w:hAnsi="Arial" w:cs="Arial"/>
                <w:spacing w:val="15"/>
                <w:w w:val="105"/>
                <w:sz w:val="19"/>
                <w:szCs w:val="19"/>
              </w:rPr>
              <w:t xml:space="preserve"> </w:t>
            </w:r>
            <w:r w:rsidRPr="00B4436A">
              <w:rPr>
                <w:rFonts w:ascii="Arial" w:hAnsi="Arial" w:cs="Arial"/>
                <w:spacing w:val="-1"/>
                <w:w w:val="105"/>
                <w:sz w:val="19"/>
                <w:szCs w:val="19"/>
              </w:rPr>
              <w:t>shifts</w:t>
            </w:r>
            <w:r w:rsidRPr="00B4436A">
              <w:rPr>
                <w:rFonts w:ascii="Arial" w:hAnsi="Arial" w:cs="Arial"/>
                <w:spacing w:val="-2"/>
                <w:w w:val="105"/>
                <w:sz w:val="19"/>
                <w:szCs w:val="19"/>
              </w:rPr>
              <w:t>,</w:t>
            </w:r>
            <w:r w:rsidRPr="00B4436A">
              <w:rPr>
                <w:rFonts w:ascii="Arial" w:hAnsi="Arial" w:cs="Arial"/>
                <w:spacing w:val="16"/>
                <w:w w:val="105"/>
                <w:sz w:val="19"/>
                <w:szCs w:val="19"/>
              </w:rPr>
              <w:t xml:space="preserve"> </w:t>
            </w:r>
            <w:r w:rsidRPr="00B4436A">
              <w:rPr>
                <w:rFonts w:ascii="Arial" w:hAnsi="Arial" w:cs="Arial"/>
                <w:spacing w:val="-1"/>
                <w:w w:val="105"/>
                <w:sz w:val="19"/>
                <w:szCs w:val="19"/>
              </w:rPr>
              <w:t>rotating</w:t>
            </w:r>
            <w:r w:rsidRPr="00B4436A">
              <w:rPr>
                <w:rFonts w:ascii="Arial" w:hAnsi="Arial" w:cs="Arial"/>
                <w:spacing w:val="15"/>
                <w:w w:val="105"/>
                <w:sz w:val="19"/>
                <w:szCs w:val="19"/>
              </w:rPr>
              <w:t xml:space="preserve"> </w:t>
            </w:r>
            <w:r w:rsidRPr="00B4436A">
              <w:rPr>
                <w:rFonts w:ascii="Arial" w:hAnsi="Arial" w:cs="Arial"/>
                <w:w w:val="105"/>
                <w:sz w:val="19"/>
                <w:szCs w:val="19"/>
              </w:rPr>
              <w:t>between</w:t>
            </w:r>
            <w:r w:rsidRPr="00B4436A">
              <w:rPr>
                <w:rFonts w:ascii="Arial" w:hAnsi="Arial" w:cs="Arial"/>
                <w:spacing w:val="16"/>
                <w:w w:val="105"/>
                <w:sz w:val="19"/>
                <w:szCs w:val="19"/>
              </w:rPr>
              <w:t xml:space="preserve"> </w:t>
            </w:r>
            <w:r w:rsidRPr="00B4436A">
              <w:rPr>
                <w:rFonts w:ascii="Arial" w:hAnsi="Arial" w:cs="Arial"/>
                <w:w w:val="105"/>
                <w:sz w:val="19"/>
                <w:szCs w:val="19"/>
              </w:rPr>
              <w:t>night,</w:t>
            </w:r>
            <w:r w:rsidRPr="00B4436A">
              <w:rPr>
                <w:rFonts w:ascii="Arial" w:hAnsi="Arial" w:cs="Arial"/>
                <w:spacing w:val="43"/>
                <w:w w:val="115"/>
                <w:sz w:val="19"/>
                <w:szCs w:val="19"/>
              </w:rPr>
              <w:t xml:space="preserve"> </w:t>
            </w:r>
            <w:r w:rsidRPr="00B4436A">
              <w:rPr>
                <w:rFonts w:ascii="Arial" w:hAnsi="Arial" w:cs="Arial"/>
                <w:spacing w:val="-1"/>
                <w:w w:val="105"/>
                <w:sz w:val="19"/>
                <w:szCs w:val="19"/>
              </w:rPr>
              <w:t>evening</w:t>
            </w:r>
            <w:r w:rsidRPr="00B4436A">
              <w:rPr>
                <w:rFonts w:ascii="Arial" w:hAnsi="Arial" w:cs="Arial"/>
                <w:spacing w:val="-2"/>
                <w:w w:val="105"/>
                <w:sz w:val="19"/>
                <w:szCs w:val="19"/>
              </w:rPr>
              <w:t>,</w:t>
            </w:r>
            <w:r w:rsidRPr="00B4436A">
              <w:rPr>
                <w:rFonts w:ascii="Arial" w:hAnsi="Arial" w:cs="Arial"/>
                <w:spacing w:val="18"/>
                <w:w w:val="105"/>
                <w:sz w:val="19"/>
                <w:szCs w:val="19"/>
              </w:rPr>
              <w:t xml:space="preserve"> </w:t>
            </w:r>
            <w:r w:rsidRPr="00B4436A">
              <w:rPr>
                <w:rFonts w:ascii="Arial" w:hAnsi="Arial" w:cs="Arial"/>
                <w:w w:val="105"/>
                <w:sz w:val="19"/>
                <w:szCs w:val="19"/>
              </w:rPr>
              <w:t>and</w:t>
            </w:r>
            <w:r w:rsidRPr="00B4436A">
              <w:rPr>
                <w:rFonts w:ascii="Arial" w:hAnsi="Arial" w:cs="Arial"/>
                <w:spacing w:val="19"/>
                <w:w w:val="105"/>
                <w:sz w:val="19"/>
                <w:szCs w:val="19"/>
              </w:rPr>
              <w:t xml:space="preserve"> </w:t>
            </w:r>
            <w:r w:rsidRPr="00B4436A">
              <w:rPr>
                <w:rFonts w:ascii="Arial" w:hAnsi="Arial" w:cs="Arial"/>
                <w:spacing w:val="-1"/>
                <w:w w:val="105"/>
                <w:sz w:val="19"/>
                <w:szCs w:val="19"/>
              </w:rPr>
              <w:t>daytime</w:t>
            </w:r>
            <w:r w:rsidRPr="00B4436A">
              <w:rPr>
                <w:rFonts w:ascii="Arial" w:hAnsi="Arial" w:cs="Arial"/>
                <w:spacing w:val="-2"/>
                <w:w w:val="105"/>
                <w:sz w:val="19"/>
                <w:szCs w:val="19"/>
              </w:rPr>
              <w:t>.</w:t>
            </w:r>
            <w:r w:rsidRPr="00B4436A">
              <w:rPr>
                <w:rFonts w:ascii="Arial" w:hAnsi="Arial" w:cs="Arial"/>
                <w:spacing w:val="19"/>
                <w:w w:val="105"/>
                <w:sz w:val="19"/>
                <w:szCs w:val="19"/>
              </w:rPr>
              <w:t xml:space="preserve"> </w:t>
            </w:r>
            <w:r w:rsidRPr="00B4436A">
              <w:rPr>
                <w:rFonts w:ascii="Arial" w:hAnsi="Arial" w:cs="Arial"/>
                <w:spacing w:val="-3"/>
                <w:w w:val="105"/>
                <w:sz w:val="19"/>
                <w:szCs w:val="19"/>
              </w:rPr>
              <w:t>Bef</w:t>
            </w:r>
            <w:r w:rsidRPr="00B4436A">
              <w:rPr>
                <w:rFonts w:ascii="Arial" w:hAnsi="Arial" w:cs="Arial"/>
                <w:spacing w:val="-2"/>
                <w:w w:val="105"/>
                <w:sz w:val="19"/>
                <w:szCs w:val="19"/>
              </w:rPr>
              <w:t>ore</w:t>
            </w:r>
            <w:r w:rsidRPr="00B4436A">
              <w:rPr>
                <w:rFonts w:ascii="Arial" w:hAnsi="Arial" w:cs="Arial"/>
                <w:spacing w:val="19"/>
                <w:w w:val="105"/>
                <w:sz w:val="19"/>
                <w:szCs w:val="19"/>
              </w:rPr>
              <w:t xml:space="preserve"> </w:t>
            </w:r>
            <w:r w:rsidRPr="00B4436A">
              <w:rPr>
                <w:rFonts w:ascii="Arial" w:hAnsi="Arial" w:cs="Arial"/>
                <w:w w:val="105"/>
                <w:sz w:val="19"/>
                <w:szCs w:val="19"/>
              </w:rPr>
              <w:t>this</w:t>
            </w:r>
            <w:r w:rsidRPr="00B4436A">
              <w:rPr>
                <w:rFonts w:ascii="Arial" w:hAnsi="Arial" w:cs="Arial"/>
                <w:spacing w:val="19"/>
                <w:w w:val="105"/>
                <w:sz w:val="19"/>
                <w:szCs w:val="19"/>
              </w:rPr>
              <w:t xml:space="preserve"> </w:t>
            </w:r>
            <w:r w:rsidRPr="00B4436A">
              <w:rPr>
                <w:rFonts w:ascii="Arial" w:hAnsi="Arial" w:cs="Arial"/>
                <w:spacing w:val="-2"/>
                <w:w w:val="105"/>
                <w:sz w:val="19"/>
                <w:szCs w:val="19"/>
              </w:rPr>
              <w:t>study</w:t>
            </w:r>
            <w:r w:rsidRPr="00B4436A">
              <w:rPr>
                <w:rFonts w:ascii="Arial" w:hAnsi="Arial" w:cs="Arial"/>
                <w:spacing w:val="-3"/>
                <w:w w:val="105"/>
                <w:sz w:val="19"/>
                <w:szCs w:val="19"/>
              </w:rPr>
              <w:t>,</w:t>
            </w:r>
            <w:r w:rsidRPr="00B4436A">
              <w:rPr>
                <w:rFonts w:ascii="Arial" w:hAnsi="Arial" w:cs="Arial"/>
                <w:spacing w:val="19"/>
                <w:w w:val="105"/>
                <w:sz w:val="19"/>
                <w:szCs w:val="19"/>
              </w:rPr>
              <w:t xml:space="preserve"> </w:t>
            </w:r>
            <w:r w:rsidRPr="00B4436A">
              <w:rPr>
                <w:rFonts w:ascii="Arial" w:hAnsi="Arial" w:cs="Arial"/>
                <w:spacing w:val="-1"/>
                <w:w w:val="105"/>
                <w:sz w:val="19"/>
                <w:szCs w:val="19"/>
              </w:rPr>
              <w:t>three</w:t>
            </w:r>
            <w:r w:rsidRPr="00B4436A">
              <w:rPr>
                <w:rFonts w:ascii="Arial" w:hAnsi="Arial" w:cs="Arial"/>
                <w:spacing w:val="19"/>
                <w:w w:val="105"/>
                <w:sz w:val="19"/>
                <w:szCs w:val="19"/>
              </w:rPr>
              <w:t xml:space="preserve"> </w:t>
            </w:r>
            <w:r w:rsidRPr="00B4436A">
              <w:rPr>
                <w:rFonts w:ascii="Arial" w:hAnsi="Arial" w:cs="Arial"/>
                <w:w w:val="105"/>
                <w:sz w:val="19"/>
                <w:szCs w:val="19"/>
              </w:rPr>
              <w:t>major</w:t>
            </w:r>
            <w:r w:rsidRPr="00B4436A">
              <w:rPr>
                <w:rFonts w:ascii="Arial" w:hAnsi="Arial" w:cs="Arial"/>
                <w:spacing w:val="19"/>
                <w:w w:val="105"/>
                <w:sz w:val="19"/>
                <w:szCs w:val="19"/>
              </w:rPr>
              <w:t xml:space="preserve"> </w:t>
            </w:r>
            <w:r w:rsidRPr="00B4436A">
              <w:rPr>
                <w:rFonts w:ascii="Arial" w:hAnsi="Arial" w:cs="Arial"/>
                <w:spacing w:val="-1"/>
                <w:w w:val="105"/>
                <w:sz w:val="19"/>
                <w:szCs w:val="19"/>
              </w:rPr>
              <w:t>strateg</w:t>
            </w:r>
            <w:r w:rsidRPr="00B4436A">
              <w:rPr>
                <w:rFonts w:ascii="Arial" w:hAnsi="Arial" w:cs="Arial"/>
                <w:spacing w:val="-2"/>
                <w:w w:val="105"/>
                <w:sz w:val="19"/>
                <w:szCs w:val="19"/>
              </w:rPr>
              <w:t>ies</w:t>
            </w:r>
            <w:r w:rsidRPr="00B4436A">
              <w:rPr>
                <w:rFonts w:ascii="Arial" w:hAnsi="Arial" w:cs="Arial"/>
                <w:spacing w:val="19"/>
                <w:w w:val="105"/>
                <w:sz w:val="19"/>
                <w:szCs w:val="19"/>
              </w:rPr>
              <w:t xml:space="preserve"> </w:t>
            </w:r>
            <w:r w:rsidRPr="00B4436A">
              <w:rPr>
                <w:rFonts w:ascii="Arial" w:hAnsi="Arial" w:cs="Arial"/>
                <w:w w:val="105"/>
                <w:sz w:val="19"/>
                <w:szCs w:val="19"/>
              </w:rPr>
              <w:t>had</w:t>
            </w:r>
            <w:r w:rsidRPr="00B4436A">
              <w:rPr>
                <w:rFonts w:ascii="Arial" w:hAnsi="Arial" w:cs="Arial"/>
                <w:spacing w:val="19"/>
                <w:w w:val="105"/>
                <w:sz w:val="19"/>
                <w:szCs w:val="19"/>
              </w:rPr>
              <w:t xml:space="preserve"> </w:t>
            </w:r>
            <w:r w:rsidRPr="00B4436A">
              <w:rPr>
                <w:rFonts w:ascii="Arial" w:hAnsi="Arial" w:cs="Arial"/>
                <w:w w:val="105"/>
                <w:sz w:val="19"/>
                <w:szCs w:val="19"/>
              </w:rPr>
              <w:t>been</w:t>
            </w:r>
            <w:r w:rsidRPr="00B4436A">
              <w:rPr>
                <w:rFonts w:ascii="Arial" w:hAnsi="Arial" w:cs="Arial"/>
                <w:spacing w:val="19"/>
                <w:w w:val="105"/>
                <w:sz w:val="19"/>
                <w:szCs w:val="19"/>
              </w:rPr>
              <w:t xml:space="preserve"> </w:t>
            </w:r>
            <w:r w:rsidRPr="00B4436A">
              <w:rPr>
                <w:rFonts w:ascii="Arial" w:hAnsi="Arial" w:cs="Arial"/>
                <w:w w:val="105"/>
                <w:sz w:val="19"/>
                <w:szCs w:val="19"/>
              </w:rPr>
              <w:t>used</w:t>
            </w:r>
            <w:r w:rsidRPr="00B4436A">
              <w:rPr>
                <w:rFonts w:ascii="Arial" w:hAnsi="Arial" w:cs="Arial"/>
                <w:spacing w:val="19"/>
                <w:w w:val="105"/>
                <w:sz w:val="19"/>
                <w:szCs w:val="19"/>
              </w:rPr>
              <w:t xml:space="preserve"> </w:t>
            </w:r>
            <w:r w:rsidRPr="00B4436A">
              <w:rPr>
                <w:rFonts w:ascii="Arial" w:hAnsi="Arial" w:cs="Arial"/>
                <w:spacing w:val="-1"/>
                <w:w w:val="105"/>
                <w:sz w:val="19"/>
                <w:szCs w:val="19"/>
              </w:rPr>
              <w:t>to</w:t>
            </w:r>
            <w:r w:rsidRPr="00B4436A">
              <w:rPr>
                <w:rFonts w:ascii="Arial" w:hAnsi="Arial" w:cs="Arial"/>
                <w:spacing w:val="51"/>
                <w:w w:val="116"/>
                <w:sz w:val="19"/>
                <w:szCs w:val="19"/>
              </w:rPr>
              <w:t xml:space="preserve"> </w:t>
            </w:r>
            <w:r w:rsidRPr="00B4436A">
              <w:rPr>
                <w:rFonts w:ascii="Arial" w:hAnsi="Arial" w:cs="Arial"/>
                <w:spacing w:val="-1"/>
                <w:w w:val="105"/>
                <w:sz w:val="19"/>
                <w:szCs w:val="19"/>
              </w:rPr>
              <w:t>addr</w:t>
            </w:r>
            <w:r w:rsidRPr="00B4436A">
              <w:rPr>
                <w:rFonts w:ascii="Arial" w:hAnsi="Arial" w:cs="Arial"/>
                <w:spacing w:val="-2"/>
                <w:w w:val="105"/>
                <w:sz w:val="19"/>
                <w:szCs w:val="19"/>
              </w:rPr>
              <w:t>ess</w:t>
            </w:r>
            <w:r w:rsidRPr="00B4436A">
              <w:rPr>
                <w:rFonts w:ascii="Arial" w:hAnsi="Arial" w:cs="Arial"/>
                <w:spacing w:val="26"/>
                <w:w w:val="105"/>
                <w:sz w:val="19"/>
                <w:szCs w:val="19"/>
              </w:rPr>
              <w:t xml:space="preserve"> </w:t>
            </w:r>
            <w:r w:rsidRPr="00B4436A">
              <w:rPr>
                <w:rFonts w:ascii="Arial" w:hAnsi="Arial" w:cs="Arial"/>
                <w:w w:val="105"/>
                <w:sz w:val="19"/>
                <w:szCs w:val="19"/>
              </w:rPr>
              <w:t>the</w:t>
            </w:r>
            <w:r w:rsidRPr="00B4436A">
              <w:rPr>
                <w:rFonts w:ascii="Arial" w:hAnsi="Arial" w:cs="Arial"/>
                <w:spacing w:val="26"/>
                <w:w w:val="105"/>
                <w:sz w:val="19"/>
                <w:szCs w:val="19"/>
              </w:rPr>
              <w:t xml:space="preserve"> </w:t>
            </w:r>
            <w:r w:rsidRPr="00B4436A">
              <w:rPr>
                <w:rFonts w:ascii="Arial" w:hAnsi="Arial" w:cs="Arial"/>
                <w:spacing w:val="-1"/>
                <w:w w:val="105"/>
                <w:sz w:val="19"/>
                <w:szCs w:val="19"/>
              </w:rPr>
              <w:t>problems</w:t>
            </w:r>
            <w:r w:rsidRPr="00B4436A">
              <w:rPr>
                <w:rFonts w:ascii="Arial" w:hAnsi="Arial" w:cs="Arial"/>
                <w:spacing w:val="27"/>
                <w:w w:val="105"/>
                <w:sz w:val="19"/>
                <w:szCs w:val="19"/>
              </w:rPr>
              <w:t xml:space="preserve"> </w:t>
            </w:r>
            <w:r w:rsidRPr="00B4436A">
              <w:rPr>
                <w:rFonts w:ascii="Arial" w:hAnsi="Arial" w:cs="Arial"/>
                <w:w w:val="105"/>
                <w:sz w:val="19"/>
                <w:szCs w:val="19"/>
              </w:rPr>
              <w:t>of</w:t>
            </w:r>
            <w:r w:rsidRPr="00B4436A">
              <w:rPr>
                <w:rFonts w:ascii="Arial" w:hAnsi="Arial" w:cs="Arial"/>
                <w:spacing w:val="26"/>
                <w:w w:val="105"/>
                <w:sz w:val="19"/>
                <w:szCs w:val="19"/>
              </w:rPr>
              <w:t xml:space="preserve"> </w:t>
            </w:r>
            <w:r w:rsidRPr="00B4436A">
              <w:rPr>
                <w:rFonts w:ascii="Arial" w:hAnsi="Arial" w:cs="Arial"/>
                <w:w w:val="105"/>
                <w:sz w:val="19"/>
                <w:szCs w:val="19"/>
              </w:rPr>
              <w:t>adaptation</w:t>
            </w:r>
            <w:r w:rsidRPr="00B4436A">
              <w:rPr>
                <w:rFonts w:ascii="Arial" w:hAnsi="Arial" w:cs="Arial"/>
                <w:spacing w:val="27"/>
                <w:w w:val="105"/>
                <w:sz w:val="19"/>
                <w:szCs w:val="19"/>
              </w:rPr>
              <w:t xml:space="preserve"> </w:t>
            </w:r>
            <w:r w:rsidRPr="00B4436A">
              <w:rPr>
                <w:rFonts w:ascii="Arial" w:hAnsi="Arial" w:cs="Arial"/>
                <w:spacing w:val="-1"/>
                <w:w w:val="105"/>
                <w:sz w:val="19"/>
                <w:szCs w:val="19"/>
              </w:rPr>
              <w:t>to</w:t>
            </w:r>
            <w:r w:rsidRPr="00B4436A">
              <w:rPr>
                <w:rFonts w:ascii="Arial" w:hAnsi="Arial" w:cs="Arial"/>
                <w:spacing w:val="26"/>
                <w:w w:val="105"/>
                <w:sz w:val="19"/>
                <w:szCs w:val="19"/>
              </w:rPr>
              <w:t xml:space="preserve"> </w:t>
            </w:r>
            <w:r w:rsidRPr="00B4436A">
              <w:rPr>
                <w:rFonts w:ascii="Arial" w:hAnsi="Arial" w:cs="Arial"/>
                <w:w w:val="105"/>
                <w:sz w:val="19"/>
                <w:szCs w:val="19"/>
              </w:rPr>
              <w:t>shift</w:t>
            </w:r>
            <w:r w:rsidRPr="00B4436A">
              <w:rPr>
                <w:rFonts w:ascii="Arial" w:hAnsi="Arial" w:cs="Arial"/>
                <w:spacing w:val="27"/>
                <w:w w:val="105"/>
                <w:sz w:val="19"/>
                <w:szCs w:val="19"/>
              </w:rPr>
              <w:t xml:space="preserve"> </w:t>
            </w:r>
            <w:r w:rsidRPr="00B4436A">
              <w:rPr>
                <w:rFonts w:ascii="Arial" w:hAnsi="Arial" w:cs="Arial"/>
                <w:w w:val="105"/>
                <w:sz w:val="19"/>
                <w:szCs w:val="19"/>
              </w:rPr>
              <w:t>work</w:t>
            </w:r>
            <w:proofErr w:type="gramStart"/>
            <w:r w:rsidRPr="00B4436A">
              <w:rPr>
                <w:rFonts w:ascii="Arial" w:hAnsi="Arial" w:cs="Arial"/>
                <w:w w:val="105"/>
                <w:sz w:val="19"/>
                <w:szCs w:val="19"/>
              </w:rPr>
              <w:t>:</w:t>
            </w:r>
            <w:r w:rsidRPr="00B4436A">
              <w:rPr>
                <w:rFonts w:ascii="Arial" w:hAnsi="Arial" w:cs="Arial"/>
                <w:w w:val="105"/>
                <w:sz w:val="19"/>
                <w:szCs w:val="19"/>
                <w:u w:val="single"/>
              </w:rPr>
              <w:tab/>
            </w:r>
            <w:r w:rsidRPr="00B4436A">
              <w:rPr>
                <w:rFonts w:ascii="Arial" w:hAnsi="Arial" w:cs="Arial"/>
                <w:w w:val="105"/>
                <w:sz w:val="19"/>
                <w:szCs w:val="19"/>
                <w:u w:val="single"/>
              </w:rPr>
              <w:tab/>
            </w:r>
            <w:r w:rsidRPr="00B4436A">
              <w:rPr>
                <w:rFonts w:ascii="Arial" w:hAnsi="Arial" w:cs="Arial"/>
                <w:w w:val="105"/>
                <w:sz w:val="19"/>
                <w:szCs w:val="19"/>
                <w:u w:val="single"/>
              </w:rPr>
              <w:tab/>
            </w:r>
            <w:r w:rsidRPr="00B4436A">
              <w:rPr>
                <w:rFonts w:ascii="Arial" w:hAnsi="Arial" w:cs="Arial"/>
                <w:w w:val="105"/>
                <w:sz w:val="19"/>
                <w:szCs w:val="19"/>
              </w:rPr>
              <w:t>,</w:t>
            </w:r>
            <w:proofErr w:type="gramEnd"/>
            <w:r w:rsidRPr="00B4436A">
              <w:rPr>
                <w:rFonts w:ascii="Arial" w:hAnsi="Arial" w:cs="Arial"/>
                <w:spacing w:val="23"/>
                <w:w w:val="105"/>
                <w:sz w:val="19"/>
                <w:szCs w:val="19"/>
              </w:rPr>
              <w:t xml:space="preserve"> </w:t>
            </w:r>
            <w:r w:rsidRPr="00B4436A">
              <w:rPr>
                <w:rFonts w:ascii="Arial" w:hAnsi="Arial" w:cs="Arial"/>
                <w:w w:val="105"/>
                <w:sz w:val="19"/>
                <w:szCs w:val="19"/>
              </w:rPr>
              <w:t>rapidly</w:t>
            </w:r>
            <w:r w:rsidRPr="00B4436A">
              <w:rPr>
                <w:rFonts w:ascii="Arial" w:hAnsi="Arial" w:cs="Arial"/>
                <w:spacing w:val="24"/>
                <w:w w:val="105"/>
                <w:sz w:val="19"/>
                <w:szCs w:val="19"/>
              </w:rPr>
              <w:t xml:space="preserve"> </w:t>
            </w:r>
            <w:r w:rsidRPr="00B4436A">
              <w:rPr>
                <w:rFonts w:ascii="Arial" w:hAnsi="Arial" w:cs="Arial"/>
                <w:spacing w:val="-1"/>
                <w:w w:val="105"/>
                <w:sz w:val="19"/>
                <w:szCs w:val="19"/>
              </w:rPr>
              <w:t>rotate</w:t>
            </w:r>
            <w:r w:rsidRPr="00B4436A">
              <w:rPr>
                <w:rFonts w:ascii="Arial" w:hAnsi="Arial" w:cs="Arial"/>
                <w:spacing w:val="27"/>
                <w:w w:val="106"/>
                <w:sz w:val="19"/>
                <w:szCs w:val="19"/>
              </w:rPr>
              <w:t xml:space="preserve"> </w:t>
            </w:r>
            <w:r w:rsidRPr="00B4436A">
              <w:rPr>
                <w:rFonts w:ascii="Arial" w:hAnsi="Arial" w:cs="Arial"/>
                <w:spacing w:val="-1"/>
                <w:w w:val="105"/>
                <w:sz w:val="19"/>
                <w:szCs w:val="19"/>
              </w:rPr>
              <w:t>from</w:t>
            </w:r>
            <w:r w:rsidRPr="00B4436A">
              <w:rPr>
                <w:rFonts w:ascii="Arial" w:hAnsi="Arial" w:cs="Arial"/>
                <w:spacing w:val="23"/>
                <w:w w:val="105"/>
                <w:sz w:val="19"/>
                <w:szCs w:val="19"/>
              </w:rPr>
              <w:t xml:space="preserve"> </w:t>
            </w:r>
            <w:r w:rsidRPr="00B4436A">
              <w:rPr>
                <w:rFonts w:ascii="Arial" w:hAnsi="Arial" w:cs="Arial"/>
                <w:w w:val="105"/>
                <w:sz w:val="19"/>
                <w:szCs w:val="19"/>
              </w:rPr>
              <w:t>one</w:t>
            </w:r>
            <w:r w:rsidRPr="00B4436A">
              <w:rPr>
                <w:rFonts w:ascii="Arial" w:hAnsi="Arial" w:cs="Arial"/>
                <w:spacing w:val="23"/>
                <w:w w:val="105"/>
                <w:sz w:val="19"/>
                <w:szCs w:val="19"/>
              </w:rPr>
              <w:t xml:space="preserve"> </w:t>
            </w:r>
            <w:r w:rsidRPr="00B4436A">
              <w:rPr>
                <w:rFonts w:ascii="Arial" w:hAnsi="Arial" w:cs="Arial"/>
                <w:w w:val="105"/>
                <w:sz w:val="19"/>
                <w:szCs w:val="19"/>
              </w:rPr>
              <w:t>shift</w:t>
            </w:r>
            <w:r w:rsidRPr="00B4436A">
              <w:rPr>
                <w:rFonts w:ascii="Arial" w:hAnsi="Arial" w:cs="Arial"/>
                <w:spacing w:val="24"/>
                <w:w w:val="105"/>
                <w:sz w:val="19"/>
                <w:szCs w:val="19"/>
              </w:rPr>
              <w:t xml:space="preserve"> </w:t>
            </w:r>
            <w:r w:rsidRPr="00B4436A">
              <w:rPr>
                <w:rFonts w:ascii="Arial" w:hAnsi="Arial" w:cs="Arial"/>
                <w:spacing w:val="-1"/>
                <w:w w:val="105"/>
                <w:sz w:val="19"/>
                <w:szCs w:val="19"/>
              </w:rPr>
              <w:t>to</w:t>
            </w:r>
            <w:r w:rsidRPr="00B4436A">
              <w:rPr>
                <w:rFonts w:ascii="Arial" w:hAnsi="Arial" w:cs="Arial"/>
                <w:spacing w:val="23"/>
                <w:w w:val="105"/>
                <w:sz w:val="19"/>
                <w:szCs w:val="19"/>
              </w:rPr>
              <w:t xml:space="preserve"> </w:t>
            </w:r>
            <w:r w:rsidRPr="00B4436A">
              <w:rPr>
                <w:rFonts w:ascii="Arial" w:hAnsi="Arial" w:cs="Arial"/>
                <w:w w:val="105"/>
                <w:sz w:val="19"/>
                <w:szCs w:val="19"/>
              </w:rPr>
              <w:t>the</w:t>
            </w:r>
            <w:r w:rsidRPr="00B4436A">
              <w:rPr>
                <w:rFonts w:ascii="Arial" w:hAnsi="Arial" w:cs="Arial"/>
                <w:spacing w:val="23"/>
                <w:w w:val="105"/>
                <w:sz w:val="19"/>
                <w:szCs w:val="19"/>
              </w:rPr>
              <w:t xml:space="preserve"> </w:t>
            </w:r>
            <w:r w:rsidRPr="00B4436A">
              <w:rPr>
                <w:rFonts w:ascii="Arial" w:hAnsi="Arial" w:cs="Arial"/>
                <w:w w:val="105"/>
                <w:sz w:val="19"/>
                <w:szCs w:val="19"/>
              </w:rPr>
              <w:t>next,</w:t>
            </w:r>
            <w:r w:rsidRPr="00B4436A">
              <w:rPr>
                <w:rFonts w:ascii="Arial" w:hAnsi="Arial" w:cs="Arial"/>
                <w:w w:val="105"/>
                <w:sz w:val="19"/>
                <w:szCs w:val="19"/>
                <w:u w:val="single"/>
              </w:rPr>
              <w:tab/>
            </w:r>
            <w:r w:rsidRPr="00B4436A">
              <w:rPr>
                <w:rFonts w:ascii="Arial" w:hAnsi="Arial" w:cs="Arial"/>
                <w:w w:val="105"/>
                <w:sz w:val="19"/>
                <w:szCs w:val="19"/>
                <w:u w:val="single"/>
              </w:rPr>
              <w:tab/>
            </w:r>
            <w:r w:rsidRPr="00B4436A">
              <w:rPr>
                <w:rFonts w:ascii="Arial" w:hAnsi="Arial" w:cs="Arial"/>
                <w:w w:val="105"/>
                <w:sz w:val="19"/>
                <w:szCs w:val="19"/>
                <w:u w:val="single"/>
              </w:rPr>
              <w:tab/>
            </w:r>
            <w:r w:rsidRPr="00B4436A">
              <w:rPr>
                <w:rFonts w:ascii="Arial" w:hAnsi="Arial" w:cs="Arial"/>
                <w:w w:val="105"/>
                <w:sz w:val="19"/>
                <w:szCs w:val="19"/>
              </w:rPr>
              <w:t>.</w:t>
            </w:r>
            <w:r w:rsidRPr="00B4436A">
              <w:rPr>
                <w:rFonts w:ascii="Arial" w:hAnsi="Arial" w:cs="Arial"/>
                <w:spacing w:val="21"/>
                <w:w w:val="105"/>
                <w:sz w:val="19"/>
                <w:szCs w:val="19"/>
              </w:rPr>
              <w:t xml:space="preserve"> </w:t>
            </w:r>
            <w:r w:rsidRPr="00B4436A">
              <w:rPr>
                <w:rFonts w:ascii="Arial" w:hAnsi="Arial" w:cs="Arial"/>
                <w:spacing w:val="-2"/>
                <w:w w:val="105"/>
                <w:sz w:val="19"/>
                <w:szCs w:val="19"/>
              </w:rPr>
              <w:t>However</w:t>
            </w:r>
            <w:r w:rsidRPr="00B4436A">
              <w:rPr>
                <w:rFonts w:ascii="Arial" w:hAnsi="Arial" w:cs="Arial"/>
                <w:spacing w:val="-3"/>
                <w:w w:val="105"/>
                <w:sz w:val="19"/>
                <w:szCs w:val="19"/>
              </w:rPr>
              <w:t>,</w:t>
            </w:r>
            <w:r w:rsidRPr="00B4436A">
              <w:rPr>
                <w:rFonts w:ascii="Arial" w:hAnsi="Arial" w:cs="Arial"/>
                <w:spacing w:val="20"/>
                <w:w w:val="105"/>
                <w:sz w:val="19"/>
                <w:szCs w:val="19"/>
              </w:rPr>
              <w:t xml:space="preserve"> </w:t>
            </w:r>
            <w:r w:rsidRPr="00B4436A">
              <w:rPr>
                <w:rFonts w:ascii="Arial" w:hAnsi="Arial" w:cs="Arial"/>
                <w:spacing w:val="-1"/>
                <w:w w:val="105"/>
                <w:sz w:val="19"/>
                <w:szCs w:val="19"/>
              </w:rPr>
              <w:t>there</w:t>
            </w:r>
            <w:r w:rsidRPr="00B4436A">
              <w:rPr>
                <w:rFonts w:ascii="Arial" w:hAnsi="Arial" w:cs="Arial"/>
                <w:spacing w:val="21"/>
                <w:w w:val="105"/>
                <w:sz w:val="19"/>
                <w:szCs w:val="19"/>
              </w:rPr>
              <w:t xml:space="preserve"> </w:t>
            </w:r>
            <w:r w:rsidRPr="00B4436A">
              <w:rPr>
                <w:rFonts w:ascii="Arial" w:hAnsi="Arial" w:cs="Arial"/>
                <w:spacing w:val="-2"/>
                <w:w w:val="105"/>
                <w:sz w:val="19"/>
                <w:szCs w:val="19"/>
              </w:rPr>
              <w:t>ar</w:t>
            </w:r>
            <w:r w:rsidRPr="00B4436A">
              <w:rPr>
                <w:rFonts w:ascii="Arial" w:hAnsi="Arial" w:cs="Arial"/>
                <w:spacing w:val="-1"/>
                <w:w w:val="105"/>
                <w:sz w:val="19"/>
                <w:szCs w:val="19"/>
              </w:rPr>
              <w:t>e</w:t>
            </w:r>
            <w:r w:rsidRPr="00B4436A">
              <w:rPr>
                <w:rFonts w:ascii="Arial" w:hAnsi="Arial" w:cs="Arial"/>
                <w:spacing w:val="20"/>
                <w:w w:val="105"/>
                <w:sz w:val="19"/>
                <w:szCs w:val="19"/>
              </w:rPr>
              <w:t xml:space="preserve"> </w:t>
            </w:r>
            <w:r w:rsidRPr="00B4436A">
              <w:rPr>
                <w:rFonts w:ascii="Arial" w:hAnsi="Arial" w:cs="Arial"/>
                <w:spacing w:val="-1"/>
                <w:w w:val="105"/>
                <w:sz w:val="19"/>
                <w:szCs w:val="19"/>
              </w:rPr>
              <w:t>problems</w:t>
            </w:r>
            <w:r w:rsidRPr="00B4436A">
              <w:rPr>
                <w:rFonts w:ascii="Arial" w:hAnsi="Arial" w:cs="Arial"/>
                <w:spacing w:val="21"/>
                <w:w w:val="105"/>
                <w:sz w:val="19"/>
                <w:szCs w:val="19"/>
              </w:rPr>
              <w:t xml:space="preserve"> </w:t>
            </w:r>
            <w:r w:rsidRPr="00B4436A">
              <w:rPr>
                <w:rFonts w:ascii="Arial" w:hAnsi="Arial" w:cs="Arial"/>
                <w:w w:val="105"/>
                <w:sz w:val="19"/>
                <w:szCs w:val="19"/>
              </w:rPr>
              <w:t>with</w:t>
            </w:r>
            <w:r w:rsidRPr="00B4436A">
              <w:rPr>
                <w:rFonts w:ascii="Arial" w:hAnsi="Arial" w:cs="Arial"/>
                <w:spacing w:val="20"/>
                <w:w w:val="105"/>
                <w:sz w:val="19"/>
                <w:szCs w:val="19"/>
              </w:rPr>
              <w:t xml:space="preserve"> </w:t>
            </w:r>
            <w:r w:rsidRPr="00B4436A">
              <w:rPr>
                <w:rFonts w:ascii="Arial" w:hAnsi="Arial" w:cs="Arial"/>
                <w:w w:val="105"/>
                <w:sz w:val="19"/>
                <w:szCs w:val="19"/>
              </w:rPr>
              <w:t>each</w:t>
            </w:r>
            <w:r w:rsidRPr="00B4436A">
              <w:rPr>
                <w:rFonts w:ascii="Arial" w:hAnsi="Arial" w:cs="Arial"/>
                <w:spacing w:val="25"/>
                <w:w w:val="108"/>
                <w:sz w:val="19"/>
                <w:szCs w:val="19"/>
              </w:rPr>
              <w:t xml:space="preserve"> </w:t>
            </w:r>
            <w:r w:rsidRPr="00B4436A">
              <w:rPr>
                <w:rFonts w:ascii="Arial" w:hAnsi="Arial" w:cs="Arial"/>
                <w:w w:val="105"/>
                <w:sz w:val="19"/>
                <w:szCs w:val="19"/>
              </w:rPr>
              <w:t>of</w:t>
            </w:r>
            <w:r w:rsidRPr="00B4436A">
              <w:rPr>
                <w:rFonts w:ascii="Arial" w:hAnsi="Arial" w:cs="Arial"/>
                <w:spacing w:val="15"/>
                <w:w w:val="105"/>
                <w:sz w:val="19"/>
                <w:szCs w:val="19"/>
              </w:rPr>
              <w:t xml:space="preserve"> </w:t>
            </w:r>
            <w:r w:rsidRPr="00B4436A">
              <w:rPr>
                <w:rFonts w:ascii="Arial" w:hAnsi="Arial" w:cs="Arial"/>
                <w:w w:val="105"/>
                <w:sz w:val="19"/>
                <w:szCs w:val="19"/>
              </w:rPr>
              <w:t>the</w:t>
            </w:r>
            <w:r w:rsidRPr="00B4436A">
              <w:rPr>
                <w:rFonts w:ascii="Arial" w:hAnsi="Arial" w:cs="Arial"/>
                <w:spacing w:val="16"/>
                <w:w w:val="105"/>
                <w:sz w:val="19"/>
                <w:szCs w:val="19"/>
              </w:rPr>
              <w:t xml:space="preserve"> </w:t>
            </w:r>
            <w:r w:rsidRPr="00B4436A">
              <w:rPr>
                <w:rFonts w:ascii="Arial" w:hAnsi="Arial" w:cs="Arial"/>
                <w:spacing w:val="-1"/>
                <w:w w:val="105"/>
                <w:sz w:val="19"/>
                <w:szCs w:val="19"/>
              </w:rPr>
              <w:t>strateg</w:t>
            </w:r>
            <w:r w:rsidRPr="00B4436A">
              <w:rPr>
                <w:rFonts w:ascii="Arial" w:hAnsi="Arial" w:cs="Arial"/>
                <w:spacing w:val="-2"/>
                <w:w w:val="105"/>
                <w:sz w:val="19"/>
                <w:szCs w:val="19"/>
              </w:rPr>
              <w:t>ies.</w:t>
            </w:r>
            <w:r w:rsidRPr="00B4436A">
              <w:rPr>
                <w:rFonts w:ascii="Arial" w:hAnsi="Arial" w:cs="Arial"/>
                <w:spacing w:val="16"/>
                <w:w w:val="105"/>
                <w:sz w:val="19"/>
                <w:szCs w:val="19"/>
              </w:rPr>
              <w:t xml:space="preserve"> </w:t>
            </w:r>
            <w:proofErr w:type="spellStart"/>
            <w:r w:rsidRPr="00B4436A">
              <w:rPr>
                <w:rFonts w:ascii="Arial" w:hAnsi="Arial" w:cs="Arial"/>
                <w:spacing w:val="-2"/>
                <w:w w:val="105"/>
                <w:sz w:val="19"/>
                <w:szCs w:val="19"/>
              </w:rPr>
              <w:t>Cz</w:t>
            </w:r>
            <w:r w:rsidRPr="00B4436A">
              <w:rPr>
                <w:rFonts w:ascii="Arial" w:hAnsi="Arial" w:cs="Arial"/>
                <w:spacing w:val="-1"/>
                <w:w w:val="105"/>
                <w:sz w:val="19"/>
                <w:szCs w:val="19"/>
              </w:rPr>
              <w:t>eisler</w:t>
            </w:r>
            <w:proofErr w:type="spellEnd"/>
            <w:r w:rsidRPr="00B4436A">
              <w:rPr>
                <w:rFonts w:ascii="Arial" w:hAnsi="Arial" w:cs="Arial"/>
                <w:spacing w:val="16"/>
                <w:w w:val="105"/>
                <w:sz w:val="19"/>
                <w:szCs w:val="19"/>
              </w:rPr>
              <w:t xml:space="preserve"> </w:t>
            </w:r>
            <w:r w:rsidRPr="00B4436A">
              <w:rPr>
                <w:rFonts w:ascii="Arial" w:hAnsi="Arial" w:cs="Arial"/>
                <w:w w:val="105"/>
                <w:sz w:val="19"/>
                <w:szCs w:val="19"/>
              </w:rPr>
              <w:t>et</w:t>
            </w:r>
            <w:r w:rsidRPr="00B4436A">
              <w:rPr>
                <w:rFonts w:ascii="Arial" w:hAnsi="Arial" w:cs="Arial"/>
                <w:spacing w:val="16"/>
                <w:w w:val="105"/>
                <w:sz w:val="19"/>
                <w:szCs w:val="19"/>
              </w:rPr>
              <w:t xml:space="preserve"> </w:t>
            </w:r>
            <w:r w:rsidRPr="00B4436A">
              <w:rPr>
                <w:rFonts w:ascii="Arial" w:hAnsi="Arial" w:cs="Arial"/>
                <w:spacing w:val="-9"/>
                <w:w w:val="105"/>
                <w:sz w:val="19"/>
                <w:szCs w:val="19"/>
              </w:rPr>
              <w:t>al</w:t>
            </w:r>
            <w:r w:rsidRPr="00B4436A">
              <w:rPr>
                <w:rFonts w:ascii="Arial" w:hAnsi="Arial" w:cs="Arial"/>
                <w:spacing w:val="-12"/>
                <w:w w:val="105"/>
                <w:sz w:val="19"/>
                <w:szCs w:val="19"/>
              </w:rPr>
              <w:t>.</w:t>
            </w:r>
            <w:r w:rsidRPr="00B4436A">
              <w:rPr>
                <w:rFonts w:ascii="Arial" w:hAnsi="Arial" w:cs="Arial"/>
                <w:spacing w:val="-9"/>
                <w:w w:val="105"/>
                <w:sz w:val="19"/>
                <w:szCs w:val="19"/>
              </w:rPr>
              <w:t>’</w:t>
            </w:r>
            <w:r w:rsidRPr="00B4436A">
              <w:rPr>
                <w:rFonts w:ascii="Arial" w:hAnsi="Arial" w:cs="Arial"/>
                <w:spacing w:val="-10"/>
                <w:w w:val="105"/>
                <w:sz w:val="19"/>
                <w:szCs w:val="19"/>
              </w:rPr>
              <w:t>s</w:t>
            </w:r>
            <w:r w:rsidRPr="00B4436A">
              <w:rPr>
                <w:rFonts w:ascii="Arial" w:hAnsi="Arial" w:cs="Arial"/>
                <w:spacing w:val="16"/>
                <w:w w:val="105"/>
                <w:sz w:val="19"/>
                <w:szCs w:val="19"/>
              </w:rPr>
              <w:t xml:space="preserve"> </w:t>
            </w:r>
            <w:r w:rsidRPr="00B4436A">
              <w:rPr>
                <w:rFonts w:ascii="Arial" w:hAnsi="Arial" w:cs="Arial"/>
                <w:w w:val="105"/>
                <w:sz w:val="19"/>
                <w:szCs w:val="19"/>
              </w:rPr>
              <w:t>aim</w:t>
            </w:r>
            <w:r w:rsidRPr="00B4436A">
              <w:rPr>
                <w:rFonts w:ascii="Arial" w:hAnsi="Arial" w:cs="Arial"/>
                <w:spacing w:val="16"/>
                <w:w w:val="105"/>
                <w:sz w:val="19"/>
                <w:szCs w:val="19"/>
              </w:rPr>
              <w:t xml:space="preserve"> </w:t>
            </w:r>
            <w:r w:rsidRPr="00B4436A">
              <w:rPr>
                <w:rFonts w:ascii="Arial" w:hAnsi="Arial" w:cs="Arial"/>
                <w:w w:val="105"/>
                <w:sz w:val="19"/>
                <w:szCs w:val="19"/>
              </w:rPr>
              <w:t>was</w:t>
            </w:r>
            <w:r w:rsidRPr="00B4436A">
              <w:rPr>
                <w:rFonts w:ascii="Arial" w:hAnsi="Arial" w:cs="Arial"/>
                <w:spacing w:val="16"/>
                <w:w w:val="105"/>
                <w:sz w:val="19"/>
                <w:szCs w:val="19"/>
              </w:rPr>
              <w:t xml:space="preserve"> </w:t>
            </w:r>
            <w:r w:rsidRPr="00B4436A">
              <w:rPr>
                <w:rFonts w:ascii="Arial" w:hAnsi="Arial" w:cs="Arial"/>
                <w:spacing w:val="-1"/>
                <w:w w:val="105"/>
                <w:sz w:val="19"/>
                <w:szCs w:val="19"/>
              </w:rPr>
              <w:t>to</w:t>
            </w:r>
            <w:r w:rsidRPr="00B4436A">
              <w:rPr>
                <w:rFonts w:ascii="Arial" w:hAnsi="Arial" w:cs="Arial"/>
                <w:spacing w:val="16"/>
                <w:w w:val="105"/>
                <w:sz w:val="19"/>
                <w:szCs w:val="19"/>
              </w:rPr>
              <w:t xml:space="preserve"> </w:t>
            </w:r>
            <w:r w:rsidRPr="00B4436A">
              <w:rPr>
                <w:rFonts w:ascii="Arial" w:hAnsi="Arial" w:cs="Arial"/>
                <w:spacing w:val="-1"/>
                <w:w w:val="105"/>
                <w:sz w:val="19"/>
                <w:szCs w:val="19"/>
              </w:rPr>
              <w:t>demonstrate</w:t>
            </w:r>
            <w:r w:rsidRPr="00B4436A">
              <w:rPr>
                <w:rFonts w:ascii="Arial" w:hAnsi="Arial" w:cs="Arial"/>
                <w:spacing w:val="16"/>
                <w:w w:val="105"/>
                <w:sz w:val="19"/>
                <w:szCs w:val="19"/>
              </w:rPr>
              <w:t xml:space="preserve"> </w:t>
            </w:r>
            <w:r w:rsidRPr="00B4436A">
              <w:rPr>
                <w:rFonts w:ascii="Arial" w:hAnsi="Arial" w:cs="Arial"/>
                <w:w w:val="105"/>
                <w:sz w:val="19"/>
                <w:szCs w:val="19"/>
              </w:rPr>
              <w:t>that</w:t>
            </w:r>
            <w:r w:rsidRPr="00B4436A">
              <w:rPr>
                <w:rFonts w:ascii="Arial" w:hAnsi="Arial" w:cs="Arial"/>
                <w:spacing w:val="16"/>
                <w:w w:val="105"/>
                <w:sz w:val="19"/>
                <w:szCs w:val="19"/>
              </w:rPr>
              <w:t xml:space="preserve"> </w:t>
            </w:r>
            <w:r w:rsidRPr="00B4436A">
              <w:rPr>
                <w:rFonts w:ascii="Arial" w:hAnsi="Arial" w:cs="Arial"/>
                <w:w w:val="105"/>
                <w:sz w:val="19"/>
                <w:szCs w:val="19"/>
              </w:rPr>
              <w:t>when</w:t>
            </w:r>
            <w:r w:rsidRPr="00B4436A">
              <w:rPr>
                <w:rFonts w:ascii="Arial" w:hAnsi="Arial" w:cs="Arial"/>
                <w:spacing w:val="16"/>
                <w:w w:val="105"/>
                <w:sz w:val="19"/>
                <w:szCs w:val="19"/>
              </w:rPr>
              <w:t xml:space="preserve"> </w:t>
            </w:r>
            <w:r w:rsidRPr="00B4436A">
              <w:rPr>
                <w:rFonts w:ascii="Arial" w:hAnsi="Arial" w:cs="Arial"/>
                <w:w w:val="105"/>
                <w:sz w:val="19"/>
                <w:szCs w:val="19"/>
              </w:rPr>
              <w:t>schedules</w:t>
            </w:r>
            <w:r w:rsidRPr="00B4436A">
              <w:rPr>
                <w:rFonts w:ascii="Arial" w:hAnsi="Arial" w:cs="Arial"/>
                <w:spacing w:val="16"/>
                <w:w w:val="105"/>
                <w:sz w:val="19"/>
                <w:szCs w:val="19"/>
              </w:rPr>
              <w:t xml:space="preserve"> </w:t>
            </w:r>
            <w:r w:rsidRPr="00B4436A">
              <w:rPr>
                <w:rFonts w:ascii="Arial" w:hAnsi="Arial" w:cs="Arial"/>
                <w:w w:val="105"/>
                <w:sz w:val="19"/>
                <w:szCs w:val="19"/>
              </w:rPr>
              <w:t>that</w:t>
            </w:r>
            <w:r w:rsidRPr="00B4436A">
              <w:rPr>
                <w:rFonts w:ascii="Arial" w:hAnsi="Arial" w:cs="Arial"/>
                <w:spacing w:val="47"/>
                <w:w w:val="117"/>
                <w:sz w:val="19"/>
                <w:szCs w:val="19"/>
              </w:rPr>
              <w:t xml:space="preserve"> </w:t>
            </w:r>
            <w:r w:rsidRPr="00B4436A">
              <w:rPr>
                <w:rFonts w:ascii="Arial" w:hAnsi="Arial" w:cs="Arial"/>
                <w:w w:val="105"/>
                <w:sz w:val="19"/>
                <w:szCs w:val="19"/>
              </w:rPr>
              <w:t>consider</w:t>
            </w:r>
            <w:r w:rsidRPr="00B4436A">
              <w:rPr>
                <w:rFonts w:ascii="Arial" w:hAnsi="Arial" w:cs="Arial"/>
                <w:spacing w:val="25"/>
                <w:w w:val="105"/>
                <w:sz w:val="19"/>
                <w:szCs w:val="19"/>
              </w:rPr>
              <w:t xml:space="preserve"> </w:t>
            </w:r>
            <w:r w:rsidRPr="00B4436A">
              <w:rPr>
                <w:rFonts w:ascii="Arial" w:hAnsi="Arial" w:cs="Arial"/>
                <w:w w:val="105"/>
                <w:sz w:val="19"/>
                <w:szCs w:val="19"/>
              </w:rPr>
              <w:t>properties</w:t>
            </w:r>
            <w:r w:rsidRPr="00B4436A">
              <w:rPr>
                <w:rFonts w:ascii="Arial" w:hAnsi="Arial" w:cs="Arial"/>
                <w:spacing w:val="25"/>
                <w:w w:val="105"/>
                <w:sz w:val="19"/>
                <w:szCs w:val="19"/>
              </w:rPr>
              <w:t xml:space="preserve"> </w:t>
            </w:r>
            <w:r w:rsidRPr="00B4436A">
              <w:rPr>
                <w:rFonts w:ascii="Arial" w:hAnsi="Arial" w:cs="Arial"/>
                <w:w w:val="105"/>
                <w:sz w:val="19"/>
                <w:szCs w:val="19"/>
              </w:rPr>
              <w:t>of</w:t>
            </w:r>
            <w:r w:rsidRPr="00B4436A">
              <w:rPr>
                <w:rFonts w:ascii="Arial" w:hAnsi="Arial" w:cs="Arial"/>
                <w:spacing w:val="25"/>
                <w:w w:val="105"/>
                <w:sz w:val="19"/>
                <w:szCs w:val="19"/>
              </w:rPr>
              <w:t xml:space="preserve"> </w:t>
            </w:r>
            <w:r w:rsidRPr="00B4436A">
              <w:rPr>
                <w:rFonts w:ascii="Arial" w:hAnsi="Arial" w:cs="Arial"/>
                <w:w w:val="105"/>
                <w:sz w:val="19"/>
                <w:szCs w:val="19"/>
              </w:rPr>
              <w:t>the</w:t>
            </w:r>
            <w:r w:rsidRPr="00B4436A">
              <w:rPr>
                <w:rFonts w:ascii="Arial" w:hAnsi="Arial" w:cs="Arial"/>
                <w:spacing w:val="25"/>
                <w:w w:val="105"/>
                <w:sz w:val="19"/>
                <w:szCs w:val="19"/>
              </w:rPr>
              <w:t xml:space="preserve"> </w:t>
            </w:r>
            <w:r w:rsidRPr="00B4436A">
              <w:rPr>
                <w:rFonts w:ascii="Arial" w:hAnsi="Arial" w:cs="Arial"/>
                <w:w w:val="105"/>
                <w:sz w:val="19"/>
                <w:szCs w:val="19"/>
              </w:rPr>
              <w:t>human</w:t>
            </w:r>
            <w:r w:rsidRPr="00B4436A">
              <w:rPr>
                <w:rFonts w:ascii="Arial" w:hAnsi="Arial" w:cs="Arial"/>
                <w:spacing w:val="25"/>
                <w:w w:val="105"/>
                <w:sz w:val="19"/>
                <w:szCs w:val="19"/>
              </w:rPr>
              <w:t xml:space="preserve"> </w:t>
            </w:r>
            <w:r w:rsidRPr="00B4436A">
              <w:rPr>
                <w:rFonts w:ascii="Arial" w:hAnsi="Arial" w:cs="Arial"/>
                <w:spacing w:val="-1"/>
                <w:w w:val="105"/>
                <w:sz w:val="19"/>
                <w:szCs w:val="19"/>
              </w:rPr>
              <w:t>circadian</w:t>
            </w:r>
            <w:r w:rsidRPr="00B4436A">
              <w:rPr>
                <w:rFonts w:ascii="Arial" w:hAnsi="Arial" w:cs="Arial"/>
                <w:spacing w:val="25"/>
                <w:w w:val="105"/>
                <w:sz w:val="19"/>
                <w:szCs w:val="19"/>
              </w:rPr>
              <w:t xml:space="preserve"> </w:t>
            </w:r>
            <w:r w:rsidRPr="00B4436A">
              <w:rPr>
                <w:rFonts w:ascii="Arial" w:hAnsi="Arial" w:cs="Arial"/>
                <w:spacing w:val="-2"/>
                <w:w w:val="105"/>
                <w:sz w:val="19"/>
                <w:szCs w:val="19"/>
              </w:rPr>
              <w:t>syst</w:t>
            </w:r>
            <w:r w:rsidRPr="00B4436A">
              <w:rPr>
                <w:rFonts w:ascii="Arial" w:hAnsi="Arial" w:cs="Arial"/>
                <w:spacing w:val="-1"/>
                <w:w w:val="105"/>
                <w:sz w:val="19"/>
                <w:szCs w:val="19"/>
              </w:rPr>
              <w:t>em</w:t>
            </w:r>
            <w:r w:rsidRPr="00B4436A">
              <w:rPr>
                <w:rFonts w:ascii="Arial" w:hAnsi="Arial" w:cs="Arial"/>
                <w:spacing w:val="25"/>
                <w:w w:val="105"/>
                <w:sz w:val="19"/>
                <w:szCs w:val="19"/>
              </w:rPr>
              <w:t xml:space="preserve"> </w:t>
            </w:r>
            <w:r w:rsidRPr="00B4436A">
              <w:rPr>
                <w:rFonts w:ascii="Arial" w:hAnsi="Arial" w:cs="Arial"/>
                <w:spacing w:val="-2"/>
                <w:w w:val="105"/>
                <w:sz w:val="19"/>
                <w:szCs w:val="19"/>
              </w:rPr>
              <w:t>ar</w:t>
            </w:r>
            <w:r w:rsidRPr="00B4436A">
              <w:rPr>
                <w:rFonts w:ascii="Arial" w:hAnsi="Arial" w:cs="Arial"/>
                <w:spacing w:val="-1"/>
                <w:w w:val="105"/>
                <w:sz w:val="19"/>
                <w:szCs w:val="19"/>
              </w:rPr>
              <w:t>e</w:t>
            </w:r>
            <w:r w:rsidRPr="00B4436A">
              <w:rPr>
                <w:rFonts w:ascii="Arial" w:hAnsi="Arial" w:cs="Arial"/>
                <w:spacing w:val="25"/>
                <w:w w:val="105"/>
                <w:sz w:val="19"/>
                <w:szCs w:val="19"/>
              </w:rPr>
              <w:t xml:space="preserve"> </w:t>
            </w:r>
            <w:r w:rsidRPr="00B4436A">
              <w:rPr>
                <w:rFonts w:ascii="Arial" w:hAnsi="Arial" w:cs="Arial"/>
                <w:spacing w:val="-1"/>
                <w:w w:val="105"/>
                <w:sz w:val="19"/>
                <w:szCs w:val="19"/>
              </w:rPr>
              <w:t>introduced</w:t>
            </w:r>
            <w:r w:rsidRPr="00B4436A">
              <w:rPr>
                <w:rFonts w:ascii="Arial" w:hAnsi="Arial" w:cs="Arial"/>
                <w:spacing w:val="25"/>
                <w:w w:val="105"/>
                <w:sz w:val="19"/>
                <w:szCs w:val="19"/>
              </w:rPr>
              <w:t xml:space="preserve"> </w:t>
            </w:r>
            <w:r w:rsidRPr="00B4436A">
              <w:rPr>
                <w:rFonts w:ascii="Arial" w:hAnsi="Arial" w:cs="Arial"/>
                <w:spacing w:val="-1"/>
                <w:w w:val="105"/>
                <w:sz w:val="19"/>
                <w:szCs w:val="19"/>
              </w:rPr>
              <w:t>there</w:t>
            </w:r>
            <w:r w:rsidRPr="00B4436A">
              <w:rPr>
                <w:rFonts w:ascii="Arial" w:hAnsi="Arial" w:cs="Arial"/>
                <w:spacing w:val="25"/>
                <w:w w:val="105"/>
                <w:sz w:val="19"/>
                <w:szCs w:val="19"/>
              </w:rPr>
              <w:t xml:space="preserve"> </w:t>
            </w:r>
            <w:r w:rsidRPr="00B4436A">
              <w:rPr>
                <w:rFonts w:ascii="Arial" w:hAnsi="Arial" w:cs="Arial"/>
                <w:w w:val="105"/>
                <w:sz w:val="19"/>
                <w:szCs w:val="19"/>
              </w:rPr>
              <w:t>will</w:t>
            </w:r>
            <w:r w:rsidRPr="00B4436A">
              <w:rPr>
                <w:rFonts w:ascii="Arial" w:hAnsi="Arial" w:cs="Arial"/>
                <w:spacing w:val="25"/>
                <w:w w:val="105"/>
                <w:sz w:val="19"/>
                <w:szCs w:val="19"/>
              </w:rPr>
              <w:t xml:space="preserve"> </w:t>
            </w:r>
            <w:r w:rsidRPr="00B4436A">
              <w:rPr>
                <w:rFonts w:ascii="Arial" w:hAnsi="Arial" w:cs="Arial"/>
                <w:w w:val="105"/>
                <w:sz w:val="19"/>
                <w:szCs w:val="19"/>
              </w:rPr>
              <w:t>be</w:t>
            </w:r>
            <w:r w:rsidRPr="00B4436A">
              <w:rPr>
                <w:rFonts w:ascii="Arial" w:hAnsi="Arial" w:cs="Arial"/>
                <w:spacing w:val="26"/>
                <w:w w:val="105"/>
                <w:sz w:val="19"/>
                <w:szCs w:val="19"/>
              </w:rPr>
              <w:t xml:space="preserve"> </w:t>
            </w:r>
            <w:r w:rsidRPr="00B4436A">
              <w:rPr>
                <w:rFonts w:ascii="Arial" w:hAnsi="Arial" w:cs="Arial"/>
                <w:w w:val="105"/>
                <w:sz w:val="19"/>
                <w:szCs w:val="19"/>
              </w:rPr>
              <w:t>a</w:t>
            </w:r>
            <w:r w:rsidRPr="00B4436A">
              <w:rPr>
                <w:rFonts w:ascii="Arial" w:hAnsi="Arial" w:cs="Arial"/>
                <w:spacing w:val="43"/>
                <w:w w:val="99"/>
                <w:sz w:val="19"/>
                <w:szCs w:val="19"/>
              </w:rPr>
              <w:t xml:space="preserve"> </w:t>
            </w:r>
            <w:r w:rsidRPr="00B4436A">
              <w:rPr>
                <w:rFonts w:ascii="Arial" w:hAnsi="Arial" w:cs="Arial"/>
                <w:spacing w:val="-1"/>
                <w:w w:val="105"/>
                <w:sz w:val="19"/>
                <w:szCs w:val="19"/>
              </w:rPr>
              <w:t>positive</w:t>
            </w:r>
            <w:r w:rsidRPr="00B4436A">
              <w:rPr>
                <w:rFonts w:ascii="Arial" w:hAnsi="Arial" w:cs="Arial"/>
                <w:spacing w:val="22"/>
                <w:w w:val="105"/>
                <w:sz w:val="19"/>
                <w:szCs w:val="19"/>
              </w:rPr>
              <w:t xml:space="preserve"> </w:t>
            </w:r>
            <w:r w:rsidRPr="00B4436A">
              <w:rPr>
                <w:rFonts w:ascii="Arial" w:hAnsi="Arial" w:cs="Arial"/>
                <w:spacing w:val="-1"/>
                <w:w w:val="105"/>
                <w:sz w:val="19"/>
                <w:szCs w:val="19"/>
              </w:rPr>
              <w:t>effect</w:t>
            </w:r>
            <w:r w:rsidRPr="00B4436A">
              <w:rPr>
                <w:rFonts w:ascii="Arial" w:hAnsi="Arial" w:cs="Arial"/>
                <w:spacing w:val="22"/>
                <w:w w:val="105"/>
                <w:sz w:val="19"/>
                <w:szCs w:val="19"/>
              </w:rPr>
              <w:t xml:space="preserve"> </w:t>
            </w:r>
            <w:r w:rsidRPr="00B4436A">
              <w:rPr>
                <w:rFonts w:ascii="Arial" w:hAnsi="Arial" w:cs="Arial"/>
                <w:w w:val="105"/>
                <w:sz w:val="19"/>
                <w:szCs w:val="19"/>
              </w:rPr>
              <w:t>on</w:t>
            </w:r>
            <w:r w:rsidRPr="00B4436A">
              <w:rPr>
                <w:rFonts w:ascii="Arial" w:hAnsi="Arial" w:cs="Arial"/>
                <w:spacing w:val="22"/>
                <w:w w:val="105"/>
                <w:sz w:val="19"/>
                <w:szCs w:val="19"/>
              </w:rPr>
              <w:t xml:space="preserve"> </w:t>
            </w:r>
            <w:r w:rsidRPr="00B4436A">
              <w:rPr>
                <w:rFonts w:ascii="Arial" w:hAnsi="Arial" w:cs="Arial"/>
                <w:w w:val="105"/>
                <w:sz w:val="19"/>
                <w:szCs w:val="19"/>
              </w:rPr>
              <w:t>workers</w:t>
            </w:r>
            <w:r w:rsidRPr="00B4436A">
              <w:rPr>
                <w:rFonts w:ascii="Arial" w:hAnsi="Arial" w:cs="Arial"/>
                <w:spacing w:val="22"/>
                <w:w w:val="105"/>
                <w:sz w:val="19"/>
                <w:szCs w:val="19"/>
              </w:rPr>
              <w:t xml:space="preserve"> </w:t>
            </w:r>
            <w:r w:rsidRPr="00B4436A">
              <w:rPr>
                <w:rFonts w:ascii="Arial" w:hAnsi="Arial" w:cs="Arial"/>
                <w:w w:val="105"/>
                <w:sz w:val="19"/>
                <w:szCs w:val="19"/>
              </w:rPr>
              <w:t>in</w:t>
            </w:r>
            <w:r w:rsidRPr="00B4436A">
              <w:rPr>
                <w:rFonts w:ascii="Arial" w:hAnsi="Arial" w:cs="Arial"/>
                <w:spacing w:val="23"/>
                <w:w w:val="105"/>
                <w:sz w:val="19"/>
                <w:szCs w:val="19"/>
              </w:rPr>
              <w:t xml:space="preserve"> </w:t>
            </w:r>
            <w:r w:rsidRPr="00B4436A">
              <w:rPr>
                <w:rFonts w:ascii="Arial" w:hAnsi="Arial" w:cs="Arial"/>
                <w:spacing w:val="-1"/>
                <w:w w:val="105"/>
                <w:sz w:val="19"/>
                <w:szCs w:val="19"/>
              </w:rPr>
              <w:t>terms</w:t>
            </w:r>
            <w:r w:rsidRPr="00B4436A">
              <w:rPr>
                <w:rFonts w:ascii="Arial" w:hAnsi="Arial" w:cs="Arial"/>
                <w:spacing w:val="22"/>
                <w:w w:val="105"/>
                <w:sz w:val="19"/>
                <w:szCs w:val="19"/>
              </w:rPr>
              <w:t xml:space="preserve"> </w:t>
            </w:r>
            <w:r w:rsidRPr="00B4436A">
              <w:rPr>
                <w:rFonts w:ascii="Arial" w:hAnsi="Arial" w:cs="Arial"/>
                <w:w w:val="105"/>
                <w:sz w:val="19"/>
                <w:szCs w:val="19"/>
              </w:rPr>
              <w:t>of</w:t>
            </w:r>
            <w:r w:rsidRPr="00B4436A">
              <w:rPr>
                <w:rFonts w:ascii="Arial" w:hAnsi="Arial" w:cs="Arial"/>
                <w:w w:val="105"/>
                <w:sz w:val="19"/>
                <w:szCs w:val="19"/>
                <w:u w:val="single"/>
              </w:rPr>
              <w:tab/>
            </w:r>
            <w:r w:rsidRPr="00B4436A">
              <w:rPr>
                <w:rFonts w:ascii="Arial" w:hAnsi="Arial" w:cs="Arial"/>
                <w:w w:val="105"/>
                <w:sz w:val="19"/>
                <w:szCs w:val="19"/>
                <w:u w:val="single"/>
              </w:rPr>
              <w:tab/>
            </w:r>
            <w:r w:rsidRPr="00B4436A">
              <w:rPr>
                <w:rFonts w:ascii="Arial" w:hAnsi="Arial" w:cs="Arial"/>
                <w:w w:val="105"/>
                <w:sz w:val="19"/>
                <w:szCs w:val="19"/>
                <w:u w:val="single"/>
              </w:rPr>
              <w:tab/>
            </w:r>
            <w:r w:rsidRPr="00B4436A">
              <w:rPr>
                <w:rFonts w:ascii="Arial" w:hAnsi="Arial" w:cs="Arial"/>
                <w:w w:val="75"/>
                <w:sz w:val="19"/>
                <w:szCs w:val="19"/>
                <w:u w:val="single"/>
              </w:rPr>
              <w:t>,</w:t>
            </w:r>
            <w:r w:rsidRPr="00B4436A">
              <w:rPr>
                <w:rFonts w:ascii="Arial" w:hAnsi="Arial" w:cs="Arial"/>
                <w:w w:val="75"/>
                <w:sz w:val="19"/>
                <w:szCs w:val="19"/>
                <w:u w:val="single"/>
              </w:rPr>
              <w:tab/>
              <w:t>,</w:t>
            </w:r>
            <w:r w:rsidRPr="00B4436A">
              <w:rPr>
                <w:rFonts w:ascii="Arial" w:hAnsi="Arial" w:cs="Arial"/>
                <w:w w:val="75"/>
                <w:sz w:val="19"/>
                <w:szCs w:val="19"/>
                <w:u w:val="single"/>
              </w:rPr>
              <w:tab/>
            </w:r>
            <w:r w:rsidRPr="00B4436A">
              <w:rPr>
                <w:rFonts w:ascii="Arial" w:hAnsi="Arial" w:cs="Arial"/>
                <w:w w:val="105"/>
                <w:sz w:val="19"/>
                <w:szCs w:val="19"/>
                <w:u w:val="single"/>
              </w:rPr>
              <w:t>,</w:t>
            </w:r>
            <w:r w:rsidRPr="00B4436A">
              <w:rPr>
                <w:rFonts w:ascii="Arial" w:hAnsi="Arial" w:cs="Arial"/>
                <w:w w:val="96"/>
                <w:sz w:val="19"/>
                <w:szCs w:val="19"/>
                <w:u w:val="single"/>
              </w:rPr>
              <w:t xml:space="preserve"> </w:t>
            </w:r>
            <w:r w:rsidRPr="00B4436A">
              <w:rPr>
                <w:rFonts w:ascii="Arial" w:hAnsi="Arial" w:cs="Arial"/>
                <w:sz w:val="19"/>
                <w:szCs w:val="19"/>
                <w:u w:val="single"/>
              </w:rPr>
              <w:tab/>
            </w:r>
            <w:r w:rsidRPr="00B4436A">
              <w:rPr>
                <w:rFonts w:ascii="Arial" w:hAnsi="Arial" w:cs="Arial"/>
                <w:sz w:val="19"/>
                <w:szCs w:val="19"/>
                <w:u w:val="single"/>
              </w:rPr>
              <w:tab/>
            </w:r>
            <w:r w:rsidRPr="00B4436A">
              <w:rPr>
                <w:rFonts w:ascii="Arial" w:hAnsi="Arial" w:cs="Arial"/>
                <w:sz w:val="19"/>
                <w:szCs w:val="19"/>
              </w:rPr>
              <w:t xml:space="preserve"> </w:t>
            </w:r>
            <w:r w:rsidRPr="00B4436A">
              <w:rPr>
                <w:rFonts w:ascii="Arial" w:hAnsi="Arial" w:cs="Arial"/>
                <w:spacing w:val="4"/>
                <w:sz w:val="19"/>
                <w:szCs w:val="19"/>
              </w:rPr>
              <w:t xml:space="preserve">        </w:t>
            </w:r>
            <w:r w:rsidRPr="00B4436A">
              <w:rPr>
                <w:rFonts w:ascii="Arial" w:hAnsi="Arial" w:cs="Arial"/>
                <w:spacing w:val="-2"/>
                <w:sz w:val="19"/>
                <w:szCs w:val="19"/>
              </w:rPr>
              <w:t>T</w:t>
            </w:r>
            <w:r w:rsidRPr="00B4436A">
              <w:rPr>
                <w:rFonts w:ascii="Arial" w:hAnsi="Arial" w:cs="Arial"/>
                <w:spacing w:val="-1"/>
                <w:sz w:val="19"/>
                <w:szCs w:val="19"/>
              </w:rPr>
              <w:t>he</w:t>
            </w:r>
            <w:r w:rsidRPr="00B4436A">
              <w:rPr>
                <w:rFonts w:ascii="Arial" w:hAnsi="Arial" w:cs="Arial"/>
                <w:spacing w:val="11"/>
                <w:sz w:val="19"/>
                <w:szCs w:val="19"/>
              </w:rPr>
              <w:t xml:space="preserve"> </w:t>
            </w:r>
            <w:r w:rsidRPr="00B4436A">
              <w:rPr>
                <w:rFonts w:ascii="Arial" w:hAnsi="Arial" w:cs="Arial"/>
                <w:spacing w:val="-1"/>
                <w:w w:val="105"/>
                <w:sz w:val="19"/>
                <w:szCs w:val="19"/>
              </w:rPr>
              <w:t>r</w:t>
            </w:r>
            <w:r w:rsidRPr="00B4436A">
              <w:rPr>
                <w:rFonts w:ascii="Arial" w:hAnsi="Arial" w:cs="Arial"/>
                <w:spacing w:val="-2"/>
                <w:w w:val="105"/>
                <w:sz w:val="19"/>
                <w:szCs w:val="19"/>
              </w:rPr>
              <w:t>esear</w:t>
            </w:r>
            <w:r w:rsidRPr="00B4436A">
              <w:rPr>
                <w:rFonts w:ascii="Arial" w:hAnsi="Arial" w:cs="Arial"/>
                <w:spacing w:val="-1"/>
                <w:w w:val="105"/>
                <w:sz w:val="19"/>
                <w:szCs w:val="19"/>
              </w:rPr>
              <w:t>chers</w:t>
            </w:r>
            <w:r w:rsidRPr="00B4436A">
              <w:rPr>
                <w:rFonts w:ascii="Arial" w:hAnsi="Arial" w:cs="Arial"/>
                <w:spacing w:val="24"/>
                <w:w w:val="105"/>
                <w:sz w:val="19"/>
                <w:szCs w:val="19"/>
              </w:rPr>
              <w:t xml:space="preserve"> </w:t>
            </w:r>
            <w:r w:rsidRPr="00B4436A">
              <w:rPr>
                <w:rFonts w:ascii="Arial" w:hAnsi="Arial" w:cs="Arial"/>
                <w:spacing w:val="-1"/>
                <w:w w:val="105"/>
                <w:sz w:val="19"/>
                <w:szCs w:val="19"/>
              </w:rPr>
              <w:t>compared</w:t>
            </w:r>
            <w:r w:rsidRPr="00B4436A">
              <w:rPr>
                <w:rFonts w:ascii="Arial" w:hAnsi="Arial" w:cs="Arial"/>
                <w:spacing w:val="25"/>
                <w:w w:val="105"/>
                <w:sz w:val="19"/>
                <w:szCs w:val="19"/>
              </w:rPr>
              <w:t xml:space="preserve"> </w:t>
            </w:r>
            <w:r w:rsidRPr="00B4436A">
              <w:rPr>
                <w:rFonts w:ascii="Arial" w:hAnsi="Arial" w:cs="Arial"/>
                <w:w w:val="105"/>
                <w:sz w:val="19"/>
                <w:szCs w:val="19"/>
              </w:rPr>
              <w:t>33</w:t>
            </w:r>
            <w:r w:rsidRPr="00B4436A">
              <w:rPr>
                <w:rFonts w:ascii="Arial" w:hAnsi="Arial" w:cs="Arial"/>
                <w:spacing w:val="24"/>
                <w:w w:val="105"/>
                <w:sz w:val="19"/>
                <w:szCs w:val="19"/>
              </w:rPr>
              <w:t xml:space="preserve"> </w:t>
            </w:r>
            <w:r w:rsidRPr="00B4436A">
              <w:rPr>
                <w:rFonts w:ascii="Arial" w:hAnsi="Arial" w:cs="Arial"/>
                <w:w w:val="105"/>
                <w:sz w:val="19"/>
                <w:szCs w:val="19"/>
              </w:rPr>
              <w:t>workers</w:t>
            </w:r>
            <w:r w:rsidRPr="00B4436A">
              <w:rPr>
                <w:rFonts w:ascii="Arial" w:hAnsi="Arial" w:cs="Arial"/>
                <w:spacing w:val="25"/>
                <w:w w:val="105"/>
                <w:sz w:val="19"/>
                <w:szCs w:val="19"/>
              </w:rPr>
              <w:t xml:space="preserve"> </w:t>
            </w:r>
            <w:r w:rsidRPr="00B4436A">
              <w:rPr>
                <w:rFonts w:ascii="Arial" w:hAnsi="Arial" w:cs="Arial"/>
                <w:w w:val="105"/>
                <w:sz w:val="19"/>
                <w:szCs w:val="19"/>
              </w:rPr>
              <w:t>who</w:t>
            </w:r>
            <w:r w:rsidRPr="00B4436A">
              <w:rPr>
                <w:rFonts w:ascii="Arial" w:hAnsi="Arial" w:cs="Arial"/>
                <w:spacing w:val="25"/>
                <w:w w:val="105"/>
                <w:sz w:val="19"/>
                <w:szCs w:val="19"/>
              </w:rPr>
              <w:t xml:space="preserve"> </w:t>
            </w:r>
            <w:r w:rsidRPr="00B4436A">
              <w:rPr>
                <w:rFonts w:ascii="Arial" w:hAnsi="Arial" w:cs="Arial"/>
                <w:w w:val="105"/>
                <w:sz w:val="19"/>
                <w:szCs w:val="19"/>
              </w:rPr>
              <w:t>continued</w:t>
            </w:r>
            <w:r w:rsidRPr="00B4436A">
              <w:rPr>
                <w:rFonts w:ascii="Arial" w:hAnsi="Arial" w:cs="Arial"/>
                <w:spacing w:val="24"/>
                <w:w w:val="105"/>
                <w:sz w:val="19"/>
                <w:szCs w:val="19"/>
              </w:rPr>
              <w:t xml:space="preserve"> </w:t>
            </w:r>
            <w:r w:rsidRPr="00B4436A">
              <w:rPr>
                <w:rFonts w:ascii="Arial" w:hAnsi="Arial" w:cs="Arial"/>
                <w:spacing w:val="-1"/>
                <w:w w:val="105"/>
                <w:sz w:val="19"/>
                <w:szCs w:val="19"/>
              </w:rPr>
              <w:t>to</w:t>
            </w:r>
            <w:r w:rsidRPr="00B4436A">
              <w:rPr>
                <w:rFonts w:ascii="Arial" w:hAnsi="Arial" w:cs="Arial"/>
                <w:spacing w:val="25"/>
                <w:w w:val="105"/>
                <w:sz w:val="19"/>
                <w:szCs w:val="19"/>
              </w:rPr>
              <w:t xml:space="preserve"> </w:t>
            </w:r>
            <w:r w:rsidRPr="00B4436A">
              <w:rPr>
                <w:rFonts w:ascii="Arial" w:hAnsi="Arial" w:cs="Arial"/>
                <w:w w:val="105"/>
                <w:sz w:val="19"/>
                <w:szCs w:val="19"/>
              </w:rPr>
              <w:t>change</w:t>
            </w:r>
            <w:r w:rsidRPr="00B4436A">
              <w:rPr>
                <w:rFonts w:ascii="Arial" w:hAnsi="Arial" w:cs="Arial"/>
                <w:spacing w:val="25"/>
                <w:w w:val="105"/>
                <w:sz w:val="19"/>
                <w:szCs w:val="19"/>
              </w:rPr>
              <w:t xml:space="preserve"> </w:t>
            </w:r>
            <w:r w:rsidRPr="00B4436A">
              <w:rPr>
                <w:rFonts w:ascii="Arial" w:hAnsi="Arial" w:cs="Arial"/>
                <w:w w:val="105"/>
                <w:sz w:val="19"/>
                <w:szCs w:val="19"/>
              </w:rPr>
              <w:t>shifts</w:t>
            </w:r>
            <w:r w:rsidRPr="00B4436A">
              <w:rPr>
                <w:rFonts w:ascii="Arial" w:hAnsi="Arial" w:cs="Arial"/>
                <w:spacing w:val="24"/>
                <w:w w:val="105"/>
                <w:sz w:val="19"/>
                <w:szCs w:val="19"/>
              </w:rPr>
              <w:t xml:space="preserve"> </w:t>
            </w:r>
            <w:r w:rsidRPr="00B4436A">
              <w:rPr>
                <w:rFonts w:ascii="Arial" w:hAnsi="Arial" w:cs="Arial"/>
                <w:w w:val="105"/>
                <w:sz w:val="19"/>
                <w:szCs w:val="19"/>
              </w:rPr>
              <w:t>each</w:t>
            </w:r>
            <w:r w:rsidRPr="00B4436A">
              <w:rPr>
                <w:rFonts w:ascii="Arial" w:hAnsi="Arial" w:cs="Arial"/>
                <w:spacing w:val="25"/>
                <w:w w:val="105"/>
                <w:sz w:val="19"/>
                <w:szCs w:val="19"/>
              </w:rPr>
              <w:t xml:space="preserve"> </w:t>
            </w:r>
            <w:r w:rsidRPr="00B4436A">
              <w:rPr>
                <w:rFonts w:ascii="Arial" w:hAnsi="Arial" w:cs="Arial"/>
                <w:spacing w:val="-1"/>
                <w:w w:val="105"/>
                <w:sz w:val="19"/>
                <w:szCs w:val="19"/>
              </w:rPr>
              <w:t>week</w:t>
            </w:r>
            <w:r w:rsidRPr="00B4436A">
              <w:rPr>
                <w:rFonts w:ascii="Arial" w:hAnsi="Arial" w:cs="Arial"/>
                <w:spacing w:val="33"/>
                <w:w w:val="105"/>
                <w:sz w:val="19"/>
                <w:szCs w:val="19"/>
              </w:rPr>
              <w:t xml:space="preserve"> </w:t>
            </w:r>
            <w:r w:rsidRPr="00B4436A">
              <w:rPr>
                <w:rFonts w:ascii="Arial" w:hAnsi="Arial" w:cs="Arial"/>
                <w:w w:val="105"/>
                <w:sz w:val="19"/>
                <w:szCs w:val="19"/>
              </w:rPr>
              <w:t>and</w:t>
            </w:r>
            <w:r w:rsidRPr="00B4436A">
              <w:rPr>
                <w:rFonts w:ascii="Arial" w:hAnsi="Arial" w:cs="Arial"/>
                <w:w w:val="105"/>
                <w:sz w:val="19"/>
                <w:szCs w:val="19"/>
                <w:u w:val="single"/>
              </w:rPr>
              <w:tab/>
            </w:r>
            <w:r w:rsidRPr="00B4436A">
              <w:rPr>
                <w:rFonts w:ascii="Arial" w:hAnsi="Arial" w:cs="Arial"/>
                <w:w w:val="105"/>
                <w:sz w:val="19"/>
                <w:szCs w:val="19"/>
              </w:rPr>
              <w:t>others</w:t>
            </w:r>
            <w:r w:rsidRPr="00B4436A">
              <w:rPr>
                <w:rFonts w:ascii="Arial" w:hAnsi="Arial" w:cs="Arial"/>
                <w:spacing w:val="9"/>
                <w:w w:val="105"/>
                <w:sz w:val="19"/>
                <w:szCs w:val="19"/>
              </w:rPr>
              <w:t xml:space="preserve"> </w:t>
            </w:r>
            <w:r w:rsidRPr="00B4436A">
              <w:rPr>
                <w:rFonts w:ascii="Arial" w:hAnsi="Arial" w:cs="Arial"/>
                <w:w w:val="105"/>
                <w:sz w:val="19"/>
                <w:szCs w:val="19"/>
              </w:rPr>
              <w:t>who</w:t>
            </w:r>
            <w:r w:rsidRPr="00B4436A">
              <w:rPr>
                <w:rFonts w:ascii="Arial" w:hAnsi="Arial" w:cs="Arial"/>
                <w:spacing w:val="9"/>
                <w:w w:val="105"/>
                <w:sz w:val="19"/>
                <w:szCs w:val="19"/>
              </w:rPr>
              <w:t xml:space="preserve"> </w:t>
            </w:r>
            <w:r w:rsidRPr="00B4436A">
              <w:rPr>
                <w:rFonts w:ascii="Arial" w:hAnsi="Arial" w:cs="Arial"/>
                <w:spacing w:val="-1"/>
                <w:w w:val="105"/>
                <w:sz w:val="19"/>
                <w:szCs w:val="19"/>
              </w:rPr>
              <w:t>rotated</w:t>
            </w:r>
            <w:r w:rsidRPr="00B4436A">
              <w:rPr>
                <w:rFonts w:ascii="Arial" w:hAnsi="Arial" w:cs="Arial"/>
                <w:spacing w:val="10"/>
                <w:w w:val="105"/>
                <w:sz w:val="19"/>
                <w:szCs w:val="19"/>
              </w:rPr>
              <w:t xml:space="preserve"> </w:t>
            </w:r>
            <w:r w:rsidRPr="00B4436A">
              <w:rPr>
                <w:rFonts w:ascii="Arial" w:hAnsi="Arial" w:cs="Arial"/>
                <w:w w:val="105"/>
                <w:sz w:val="19"/>
                <w:szCs w:val="19"/>
              </w:rPr>
              <w:t>shifts</w:t>
            </w:r>
            <w:r w:rsidRPr="00B4436A">
              <w:rPr>
                <w:rFonts w:ascii="Arial" w:hAnsi="Arial" w:cs="Arial"/>
                <w:spacing w:val="9"/>
                <w:w w:val="105"/>
                <w:sz w:val="19"/>
                <w:szCs w:val="19"/>
              </w:rPr>
              <w:t xml:space="preserve"> </w:t>
            </w:r>
            <w:r w:rsidRPr="00B4436A">
              <w:rPr>
                <w:rFonts w:ascii="Arial" w:hAnsi="Arial" w:cs="Arial"/>
                <w:spacing w:val="-1"/>
                <w:w w:val="105"/>
                <w:sz w:val="19"/>
                <w:szCs w:val="19"/>
              </w:rPr>
              <w:t>by</w:t>
            </w:r>
            <w:r w:rsidRPr="00B4436A">
              <w:rPr>
                <w:rFonts w:ascii="Arial" w:hAnsi="Arial" w:cs="Arial"/>
                <w:spacing w:val="10"/>
                <w:w w:val="105"/>
                <w:sz w:val="19"/>
                <w:szCs w:val="19"/>
              </w:rPr>
              <w:t xml:space="preserve"> </w:t>
            </w:r>
            <w:r w:rsidRPr="00B4436A">
              <w:rPr>
                <w:rFonts w:ascii="Arial" w:hAnsi="Arial" w:cs="Arial"/>
                <w:w w:val="105"/>
                <w:sz w:val="19"/>
                <w:szCs w:val="19"/>
              </w:rPr>
              <w:t>phase</w:t>
            </w:r>
            <w:r w:rsidRPr="00B4436A">
              <w:rPr>
                <w:rFonts w:ascii="Arial" w:hAnsi="Arial" w:cs="Arial"/>
                <w:spacing w:val="9"/>
                <w:w w:val="105"/>
                <w:sz w:val="19"/>
                <w:szCs w:val="19"/>
              </w:rPr>
              <w:t xml:space="preserve"> </w:t>
            </w:r>
            <w:r w:rsidRPr="00B4436A">
              <w:rPr>
                <w:rFonts w:ascii="Arial" w:hAnsi="Arial" w:cs="Arial"/>
                <w:spacing w:val="-1"/>
                <w:w w:val="105"/>
                <w:sz w:val="19"/>
                <w:szCs w:val="19"/>
              </w:rPr>
              <w:t>delay</w:t>
            </w:r>
            <w:r w:rsidRPr="00B4436A">
              <w:rPr>
                <w:rFonts w:ascii="Arial" w:hAnsi="Arial" w:cs="Arial"/>
                <w:spacing w:val="9"/>
                <w:w w:val="105"/>
                <w:sz w:val="19"/>
                <w:szCs w:val="19"/>
              </w:rPr>
              <w:t xml:space="preserve"> </w:t>
            </w:r>
            <w:r w:rsidRPr="00B4436A">
              <w:rPr>
                <w:rFonts w:ascii="Arial" w:hAnsi="Arial" w:cs="Arial"/>
                <w:w w:val="105"/>
                <w:sz w:val="19"/>
                <w:szCs w:val="19"/>
              </w:rPr>
              <w:t>once</w:t>
            </w:r>
            <w:r w:rsidRPr="00B4436A">
              <w:rPr>
                <w:rFonts w:ascii="Arial" w:hAnsi="Arial" w:cs="Arial"/>
                <w:spacing w:val="10"/>
                <w:w w:val="105"/>
                <w:sz w:val="19"/>
                <w:szCs w:val="19"/>
              </w:rPr>
              <w:t xml:space="preserve"> </w:t>
            </w:r>
            <w:r w:rsidRPr="00B4436A">
              <w:rPr>
                <w:rFonts w:ascii="Arial" w:hAnsi="Arial" w:cs="Arial"/>
                <w:w w:val="105"/>
                <w:sz w:val="19"/>
                <w:szCs w:val="19"/>
              </w:rPr>
              <w:t xml:space="preserve">every      </w:t>
            </w:r>
            <w:r w:rsidRPr="00B4436A">
              <w:rPr>
                <w:rFonts w:ascii="Arial" w:hAnsi="Arial" w:cs="Arial"/>
                <w:spacing w:val="42"/>
                <w:w w:val="105"/>
                <w:sz w:val="19"/>
                <w:szCs w:val="19"/>
              </w:rPr>
              <w:t xml:space="preserve"> </w:t>
            </w:r>
            <w:r w:rsidRPr="00B4436A">
              <w:rPr>
                <w:rFonts w:ascii="Arial" w:hAnsi="Arial" w:cs="Arial"/>
                <w:spacing w:val="-1"/>
                <w:w w:val="105"/>
                <w:sz w:val="19"/>
                <w:szCs w:val="19"/>
              </w:rPr>
              <w:t>da</w:t>
            </w:r>
            <w:r w:rsidRPr="00B4436A">
              <w:rPr>
                <w:rFonts w:ascii="Arial" w:hAnsi="Arial" w:cs="Arial"/>
                <w:spacing w:val="-2"/>
                <w:w w:val="105"/>
                <w:sz w:val="19"/>
                <w:szCs w:val="19"/>
              </w:rPr>
              <w:t>ys</w:t>
            </w:r>
            <w:r w:rsidRPr="00B4436A">
              <w:rPr>
                <w:rFonts w:ascii="Arial" w:hAnsi="Arial" w:cs="Arial"/>
                <w:spacing w:val="9"/>
                <w:w w:val="105"/>
                <w:sz w:val="19"/>
                <w:szCs w:val="19"/>
              </w:rPr>
              <w:t xml:space="preserve"> </w:t>
            </w:r>
            <w:r w:rsidRPr="00B4436A">
              <w:rPr>
                <w:rFonts w:ascii="Arial" w:hAnsi="Arial" w:cs="Arial"/>
                <w:w w:val="105"/>
                <w:sz w:val="19"/>
                <w:szCs w:val="19"/>
              </w:rPr>
              <w:t>on</w:t>
            </w:r>
            <w:r w:rsidRPr="00B4436A">
              <w:rPr>
                <w:rFonts w:ascii="Arial" w:hAnsi="Arial" w:cs="Arial"/>
                <w:spacing w:val="10"/>
                <w:w w:val="105"/>
                <w:sz w:val="19"/>
                <w:szCs w:val="19"/>
              </w:rPr>
              <w:t xml:space="preserve"> </w:t>
            </w:r>
            <w:r w:rsidRPr="00B4436A">
              <w:rPr>
                <w:rFonts w:ascii="Arial" w:hAnsi="Arial" w:cs="Arial"/>
                <w:spacing w:val="-1"/>
                <w:w w:val="105"/>
                <w:sz w:val="19"/>
                <w:szCs w:val="19"/>
              </w:rPr>
              <w:t>measur</w:t>
            </w:r>
            <w:r w:rsidRPr="00B4436A">
              <w:rPr>
                <w:rFonts w:ascii="Arial" w:hAnsi="Arial" w:cs="Arial"/>
                <w:spacing w:val="-2"/>
                <w:w w:val="105"/>
                <w:sz w:val="19"/>
                <w:szCs w:val="19"/>
              </w:rPr>
              <w:t>es</w:t>
            </w:r>
            <w:r w:rsidRPr="00B4436A">
              <w:rPr>
                <w:rFonts w:ascii="Arial" w:hAnsi="Arial" w:cs="Arial"/>
                <w:spacing w:val="37"/>
                <w:w w:val="99"/>
                <w:sz w:val="19"/>
                <w:szCs w:val="19"/>
              </w:rPr>
              <w:t xml:space="preserve"> </w:t>
            </w:r>
            <w:r w:rsidRPr="00B4436A">
              <w:rPr>
                <w:rFonts w:ascii="Arial" w:hAnsi="Arial" w:cs="Arial"/>
                <w:w w:val="105"/>
                <w:sz w:val="19"/>
                <w:szCs w:val="19"/>
              </w:rPr>
              <w:t>of</w:t>
            </w:r>
            <w:r w:rsidRPr="00B4436A">
              <w:rPr>
                <w:rFonts w:ascii="Arial" w:hAnsi="Arial" w:cs="Arial"/>
                <w:w w:val="105"/>
                <w:sz w:val="19"/>
                <w:szCs w:val="19"/>
                <w:u w:val="single"/>
              </w:rPr>
              <w:tab/>
            </w:r>
            <w:r w:rsidRPr="00B4436A">
              <w:rPr>
                <w:rFonts w:ascii="Arial" w:hAnsi="Arial" w:cs="Arial"/>
                <w:w w:val="105"/>
                <w:sz w:val="19"/>
                <w:szCs w:val="19"/>
                <w:u w:val="single"/>
              </w:rPr>
              <w:tab/>
            </w:r>
            <w:r w:rsidRPr="00B4436A">
              <w:rPr>
                <w:rFonts w:ascii="Arial" w:hAnsi="Arial" w:cs="Arial"/>
                <w:w w:val="75"/>
                <w:sz w:val="19"/>
                <w:szCs w:val="19"/>
                <w:u w:val="single"/>
              </w:rPr>
              <w:t>,</w:t>
            </w:r>
            <w:r w:rsidRPr="00B4436A">
              <w:rPr>
                <w:rFonts w:ascii="Arial" w:hAnsi="Arial" w:cs="Arial"/>
                <w:w w:val="75"/>
                <w:sz w:val="19"/>
                <w:szCs w:val="19"/>
                <w:u w:val="single"/>
              </w:rPr>
              <w:tab/>
              <w:t>,</w:t>
            </w:r>
            <w:r w:rsidRPr="00B4436A">
              <w:rPr>
                <w:rFonts w:ascii="Arial" w:hAnsi="Arial" w:cs="Arial"/>
                <w:w w:val="75"/>
                <w:sz w:val="19"/>
                <w:szCs w:val="19"/>
                <w:u w:val="single"/>
              </w:rPr>
              <w:tab/>
              <w:t>,</w:t>
            </w:r>
            <w:r w:rsidRPr="00B4436A">
              <w:rPr>
                <w:rFonts w:ascii="Arial" w:hAnsi="Arial" w:cs="Arial"/>
                <w:w w:val="75"/>
                <w:sz w:val="19"/>
                <w:szCs w:val="19"/>
                <w:u w:val="single"/>
              </w:rPr>
              <w:tab/>
            </w:r>
            <w:r w:rsidRPr="00B4436A">
              <w:rPr>
                <w:rFonts w:ascii="Arial" w:hAnsi="Arial" w:cs="Arial"/>
                <w:w w:val="75"/>
                <w:sz w:val="19"/>
                <w:szCs w:val="19"/>
                <w:u w:val="single"/>
              </w:rPr>
              <w:tab/>
            </w:r>
            <w:r w:rsidRPr="00B4436A">
              <w:rPr>
                <w:rFonts w:ascii="Arial" w:hAnsi="Arial" w:cs="Arial"/>
                <w:w w:val="105"/>
                <w:sz w:val="19"/>
                <w:szCs w:val="19"/>
              </w:rPr>
              <w:t>.</w:t>
            </w:r>
            <w:r w:rsidRPr="00B4436A">
              <w:rPr>
                <w:rFonts w:ascii="Arial" w:hAnsi="Arial" w:cs="Arial"/>
                <w:spacing w:val="9"/>
                <w:w w:val="105"/>
                <w:sz w:val="19"/>
                <w:szCs w:val="19"/>
              </w:rPr>
              <w:t xml:space="preserve"> </w:t>
            </w:r>
            <w:proofErr w:type="spellStart"/>
            <w:r w:rsidRPr="00B4436A">
              <w:rPr>
                <w:rFonts w:ascii="Arial" w:hAnsi="Arial" w:cs="Arial"/>
                <w:spacing w:val="-2"/>
                <w:w w:val="105"/>
                <w:sz w:val="19"/>
                <w:szCs w:val="19"/>
              </w:rPr>
              <w:t>Cz</w:t>
            </w:r>
            <w:r w:rsidRPr="00B4436A">
              <w:rPr>
                <w:rFonts w:ascii="Arial" w:hAnsi="Arial" w:cs="Arial"/>
                <w:spacing w:val="-1"/>
                <w:w w:val="105"/>
                <w:sz w:val="19"/>
                <w:szCs w:val="19"/>
              </w:rPr>
              <w:t>eisler</w:t>
            </w:r>
            <w:proofErr w:type="spellEnd"/>
            <w:r w:rsidRPr="00B4436A">
              <w:rPr>
                <w:rFonts w:ascii="Arial" w:hAnsi="Arial" w:cs="Arial"/>
                <w:spacing w:val="9"/>
                <w:w w:val="105"/>
                <w:sz w:val="19"/>
                <w:szCs w:val="19"/>
              </w:rPr>
              <w:t xml:space="preserve"> </w:t>
            </w:r>
            <w:r w:rsidRPr="00B4436A">
              <w:rPr>
                <w:rFonts w:ascii="Arial" w:hAnsi="Arial" w:cs="Arial"/>
                <w:w w:val="105"/>
                <w:sz w:val="19"/>
                <w:szCs w:val="19"/>
              </w:rPr>
              <w:t>et</w:t>
            </w:r>
            <w:r w:rsidRPr="00B4436A">
              <w:rPr>
                <w:rFonts w:ascii="Arial" w:hAnsi="Arial" w:cs="Arial"/>
                <w:spacing w:val="10"/>
                <w:w w:val="105"/>
                <w:sz w:val="19"/>
                <w:szCs w:val="19"/>
              </w:rPr>
              <w:t xml:space="preserve"> </w:t>
            </w:r>
            <w:r w:rsidRPr="00B4436A">
              <w:rPr>
                <w:rFonts w:ascii="Arial" w:hAnsi="Arial" w:cs="Arial"/>
                <w:spacing w:val="-1"/>
                <w:w w:val="105"/>
                <w:sz w:val="19"/>
                <w:szCs w:val="19"/>
              </w:rPr>
              <w:t>al</w:t>
            </w:r>
            <w:r w:rsidRPr="00B4436A">
              <w:rPr>
                <w:rFonts w:ascii="Arial" w:hAnsi="Arial" w:cs="Arial"/>
                <w:spacing w:val="-2"/>
                <w:w w:val="105"/>
                <w:sz w:val="19"/>
                <w:szCs w:val="19"/>
              </w:rPr>
              <w:t>.</w:t>
            </w:r>
            <w:r w:rsidRPr="00B4436A">
              <w:rPr>
                <w:rFonts w:ascii="Arial" w:hAnsi="Arial" w:cs="Arial"/>
                <w:spacing w:val="9"/>
                <w:w w:val="105"/>
                <w:sz w:val="19"/>
                <w:szCs w:val="19"/>
              </w:rPr>
              <w:t xml:space="preserve"> </w:t>
            </w:r>
            <w:r w:rsidRPr="00B4436A">
              <w:rPr>
                <w:rFonts w:ascii="Arial" w:hAnsi="Arial" w:cs="Arial"/>
                <w:w w:val="105"/>
                <w:sz w:val="19"/>
                <w:szCs w:val="19"/>
              </w:rPr>
              <w:t>suggests</w:t>
            </w:r>
            <w:r w:rsidRPr="00B4436A">
              <w:rPr>
                <w:rFonts w:ascii="Arial" w:hAnsi="Arial" w:cs="Arial"/>
                <w:spacing w:val="10"/>
                <w:w w:val="105"/>
                <w:sz w:val="19"/>
                <w:szCs w:val="19"/>
              </w:rPr>
              <w:t xml:space="preserve"> </w:t>
            </w:r>
            <w:r w:rsidRPr="00B4436A">
              <w:rPr>
                <w:rFonts w:ascii="Arial" w:hAnsi="Arial" w:cs="Arial"/>
                <w:w w:val="105"/>
                <w:sz w:val="19"/>
                <w:szCs w:val="19"/>
              </w:rPr>
              <w:t>that</w:t>
            </w:r>
            <w:r w:rsidRPr="00B4436A">
              <w:rPr>
                <w:rFonts w:ascii="Arial" w:hAnsi="Arial" w:cs="Arial"/>
                <w:spacing w:val="9"/>
                <w:w w:val="105"/>
                <w:sz w:val="19"/>
                <w:szCs w:val="19"/>
              </w:rPr>
              <w:t xml:space="preserve"> </w:t>
            </w:r>
            <w:r w:rsidRPr="00B4436A">
              <w:rPr>
                <w:rFonts w:ascii="Arial" w:hAnsi="Arial" w:cs="Arial"/>
                <w:spacing w:val="-1"/>
                <w:w w:val="105"/>
                <w:sz w:val="19"/>
                <w:szCs w:val="19"/>
              </w:rPr>
              <w:t>work</w:t>
            </w:r>
            <w:r w:rsidRPr="00B4436A">
              <w:rPr>
                <w:rFonts w:ascii="Arial" w:hAnsi="Arial" w:cs="Arial"/>
                <w:spacing w:val="9"/>
                <w:w w:val="105"/>
                <w:sz w:val="19"/>
                <w:szCs w:val="19"/>
              </w:rPr>
              <w:t xml:space="preserve"> </w:t>
            </w:r>
            <w:r w:rsidRPr="00B4436A">
              <w:rPr>
                <w:rFonts w:ascii="Arial" w:hAnsi="Arial" w:cs="Arial"/>
                <w:w w:val="105"/>
                <w:sz w:val="19"/>
                <w:szCs w:val="19"/>
              </w:rPr>
              <w:t>schedules</w:t>
            </w:r>
            <w:r w:rsidRPr="00B4436A">
              <w:rPr>
                <w:rFonts w:ascii="Arial" w:hAnsi="Arial" w:cs="Arial"/>
                <w:spacing w:val="10"/>
                <w:w w:val="105"/>
                <w:sz w:val="19"/>
                <w:szCs w:val="19"/>
              </w:rPr>
              <w:t xml:space="preserve"> </w:t>
            </w:r>
            <w:r w:rsidRPr="00B4436A">
              <w:rPr>
                <w:rFonts w:ascii="Arial" w:hAnsi="Arial" w:cs="Arial"/>
                <w:w w:val="105"/>
                <w:sz w:val="19"/>
                <w:szCs w:val="19"/>
              </w:rPr>
              <w:t>that</w:t>
            </w:r>
            <w:r w:rsidRPr="00B4436A">
              <w:rPr>
                <w:rFonts w:ascii="Arial" w:hAnsi="Arial" w:cs="Arial"/>
                <w:spacing w:val="9"/>
                <w:w w:val="105"/>
                <w:sz w:val="19"/>
                <w:szCs w:val="19"/>
              </w:rPr>
              <w:t xml:space="preserve"> </w:t>
            </w:r>
            <w:r w:rsidRPr="00B4436A">
              <w:rPr>
                <w:rFonts w:ascii="Arial" w:hAnsi="Arial" w:cs="Arial"/>
                <w:spacing w:val="-1"/>
                <w:w w:val="105"/>
                <w:sz w:val="19"/>
                <w:szCs w:val="19"/>
              </w:rPr>
              <w:t>rotate</w:t>
            </w:r>
            <w:r w:rsidRPr="00B4436A">
              <w:rPr>
                <w:rFonts w:ascii="Arial" w:hAnsi="Arial" w:cs="Arial"/>
                <w:spacing w:val="21"/>
                <w:w w:val="106"/>
                <w:sz w:val="19"/>
                <w:szCs w:val="19"/>
              </w:rPr>
              <w:t xml:space="preserve"> </w:t>
            </w:r>
            <w:r w:rsidRPr="00B4436A">
              <w:rPr>
                <w:rFonts w:ascii="Arial" w:hAnsi="Arial" w:cs="Arial"/>
                <w:w w:val="105"/>
                <w:sz w:val="19"/>
                <w:szCs w:val="19"/>
              </w:rPr>
              <w:t>should</w:t>
            </w:r>
            <w:r w:rsidRPr="00B4436A">
              <w:rPr>
                <w:rFonts w:ascii="Arial" w:hAnsi="Arial" w:cs="Arial"/>
                <w:spacing w:val="8"/>
                <w:w w:val="105"/>
                <w:sz w:val="19"/>
                <w:szCs w:val="19"/>
              </w:rPr>
              <w:t xml:space="preserve"> </w:t>
            </w:r>
            <w:r w:rsidRPr="00B4436A">
              <w:rPr>
                <w:rFonts w:ascii="Arial" w:hAnsi="Arial" w:cs="Arial"/>
                <w:w w:val="105"/>
                <w:sz w:val="19"/>
                <w:szCs w:val="19"/>
              </w:rPr>
              <w:t>do</w:t>
            </w:r>
            <w:r w:rsidRPr="00B4436A">
              <w:rPr>
                <w:rFonts w:ascii="Arial" w:hAnsi="Arial" w:cs="Arial"/>
                <w:spacing w:val="9"/>
                <w:w w:val="105"/>
                <w:sz w:val="19"/>
                <w:szCs w:val="19"/>
              </w:rPr>
              <w:t xml:space="preserve"> </w:t>
            </w:r>
            <w:r w:rsidRPr="00B4436A">
              <w:rPr>
                <w:rFonts w:ascii="Arial" w:hAnsi="Arial" w:cs="Arial"/>
                <w:w w:val="105"/>
                <w:sz w:val="19"/>
                <w:szCs w:val="19"/>
              </w:rPr>
              <w:t>so</w:t>
            </w:r>
            <w:r w:rsidRPr="00B4436A">
              <w:rPr>
                <w:rFonts w:ascii="Arial" w:hAnsi="Arial" w:cs="Arial"/>
                <w:spacing w:val="9"/>
                <w:w w:val="105"/>
                <w:sz w:val="19"/>
                <w:szCs w:val="19"/>
              </w:rPr>
              <w:t xml:space="preserve"> </w:t>
            </w:r>
            <w:r w:rsidRPr="00B4436A">
              <w:rPr>
                <w:rFonts w:ascii="Arial" w:hAnsi="Arial" w:cs="Arial"/>
                <w:spacing w:val="-1"/>
                <w:w w:val="105"/>
                <w:sz w:val="19"/>
                <w:szCs w:val="19"/>
              </w:rPr>
              <w:t>by</w:t>
            </w:r>
            <w:r w:rsidRPr="00B4436A">
              <w:rPr>
                <w:rFonts w:ascii="Arial" w:hAnsi="Arial" w:cs="Arial"/>
                <w:spacing w:val="9"/>
                <w:w w:val="105"/>
                <w:sz w:val="19"/>
                <w:szCs w:val="19"/>
              </w:rPr>
              <w:t xml:space="preserve"> </w:t>
            </w:r>
            <w:r w:rsidRPr="00B4436A">
              <w:rPr>
                <w:rFonts w:ascii="Arial" w:hAnsi="Arial" w:cs="Arial"/>
                <w:spacing w:val="-1"/>
                <w:w w:val="105"/>
                <w:sz w:val="19"/>
                <w:szCs w:val="19"/>
              </w:rPr>
              <w:t>successive</w:t>
            </w:r>
            <w:r w:rsidRPr="00B4436A">
              <w:rPr>
                <w:rFonts w:ascii="Arial" w:hAnsi="Arial" w:cs="Arial"/>
                <w:spacing w:val="9"/>
                <w:w w:val="105"/>
                <w:sz w:val="19"/>
                <w:szCs w:val="19"/>
              </w:rPr>
              <w:t xml:space="preserve"> </w:t>
            </w:r>
            <w:r w:rsidRPr="00B4436A">
              <w:rPr>
                <w:rFonts w:ascii="Arial" w:hAnsi="Arial" w:cs="Arial"/>
                <w:w w:val="105"/>
                <w:sz w:val="19"/>
                <w:szCs w:val="19"/>
              </w:rPr>
              <w:t>phase</w:t>
            </w:r>
            <w:r w:rsidRPr="00B4436A">
              <w:rPr>
                <w:rFonts w:ascii="Arial" w:hAnsi="Arial" w:cs="Arial"/>
                <w:w w:val="105"/>
                <w:sz w:val="19"/>
                <w:szCs w:val="19"/>
                <w:u w:val="single"/>
              </w:rPr>
              <w:tab/>
            </w:r>
            <w:r w:rsidRPr="00B4436A">
              <w:rPr>
                <w:rFonts w:ascii="Arial" w:hAnsi="Arial" w:cs="Arial"/>
                <w:w w:val="105"/>
                <w:sz w:val="19"/>
                <w:szCs w:val="19"/>
              </w:rPr>
              <w:t>and</w:t>
            </w:r>
            <w:r w:rsidRPr="00B4436A">
              <w:rPr>
                <w:rFonts w:ascii="Arial" w:hAnsi="Arial" w:cs="Arial"/>
                <w:spacing w:val="32"/>
                <w:w w:val="105"/>
                <w:sz w:val="19"/>
                <w:szCs w:val="19"/>
              </w:rPr>
              <w:t xml:space="preserve"> </w:t>
            </w:r>
            <w:r w:rsidRPr="00B4436A">
              <w:rPr>
                <w:rFonts w:ascii="Arial" w:hAnsi="Arial" w:cs="Arial"/>
                <w:w w:val="105"/>
                <w:sz w:val="19"/>
                <w:szCs w:val="19"/>
              </w:rPr>
              <w:t>that</w:t>
            </w:r>
            <w:r w:rsidRPr="00B4436A">
              <w:rPr>
                <w:rFonts w:ascii="Arial" w:hAnsi="Arial" w:cs="Arial"/>
                <w:spacing w:val="31"/>
                <w:w w:val="105"/>
                <w:sz w:val="19"/>
                <w:szCs w:val="19"/>
              </w:rPr>
              <w:t xml:space="preserve"> </w:t>
            </w:r>
            <w:r w:rsidRPr="00B4436A">
              <w:rPr>
                <w:rFonts w:ascii="Arial" w:hAnsi="Arial" w:cs="Arial"/>
                <w:w w:val="105"/>
                <w:sz w:val="19"/>
                <w:szCs w:val="19"/>
              </w:rPr>
              <w:t>the</w:t>
            </w:r>
            <w:r w:rsidRPr="00B4436A">
              <w:rPr>
                <w:rFonts w:ascii="Arial" w:hAnsi="Arial" w:cs="Arial"/>
                <w:spacing w:val="32"/>
                <w:w w:val="105"/>
                <w:sz w:val="19"/>
                <w:szCs w:val="19"/>
              </w:rPr>
              <w:t xml:space="preserve"> </w:t>
            </w:r>
            <w:r w:rsidRPr="00B4436A">
              <w:rPr>
                <w:rFonts w:ascii="Arial" w:hAnsi="Arial" w:cs="Arial"/>
                <w:w w:val="105"/>
                <w:sz w:val="19"/>
                <w:szCs w:val="19"/>
              </w:rPr>
              <w:t>interval</w:t>
            </w:r>
            <w:r w:rsidRPr="00B4436A">
              <w:rPr>
                <w:rFonts w:ascii="Arial" w:hAnsi="Arial" w:cs="Arial"/>
                <w:spacing w:val="31"/>
                <w:w w:val="105"/>
                <w:sz w:val="19"/>
                <w:szCs w:val="19"/>
              </w:rPr>
              <w:t xml:space="preserve"> </w:t>
            </w:r>
            <w:r w:rsidRPr="00B4436A">
              <w:rPr>
                <w:rFonts w:ascii="Arial" w:hAnsi="Arial" w:cs="Arial"/>
                <w:w w:val="105"/>
                <w:sz w:val="19"/>
                <w:szCs w:val="19"/>
              </w:rPr>
              <w:t>between</w:t>
            </w:r>
            <w:r w:rsidRPr="00B4436A">
              <w:rPr>
                <w:rFonts w:ascii="Arial" w:hAnsi="Arial" w:cs="Arial"/>
                <w:spacing w:val="32"/>
                <w:w w:val="105"/>
                <w:sz w:val="19"/>
                <w:szCs w:val="19"/>
              </w:rPr>
              <w:t xml:space="preserve"> </w:t>
            </w:r>
            <w:r w:rsidRPr="00B4436A">
              <w:rPr>
                <w:rFonts w:ascii="Arial" w:hAnsi="Arial" w:cs="Arial"/>
                <w:w w:val="105"/>
                <w:sz w:val="19"/>
                <w:szCs w:val="19"/>
              </w:rPr>
              <w:t>phase</w:t>
            </w:r>
            <w:r w:rsidRPr="00B4436A">
              <w:rPr>
                <w:rFonts w:ascii="Arial" w:hAnsi="Arial" w:cs="Arial"/>
                <w:w w:val="107"/>
                <w:sz w:val="19"/>
                <w:szCs w:val="19"/>
              </w:rPr>
              <w:t xml:space="preserve"> </w:t>
            </w:r>
            <w:r w:rsidRPr="00B4436A">
              <w:rPr>
                <w:rFonts w:ascii="Arial" w:hAnsi="Arial" w:cs="Arial"/>
                <w:spacing w:val="27"/>
                <w:w w:val="107"/>
                <w:sz w:val="19"/>
                <w:szCs w:val="19"/>
              </w:rPr>
              <w:t xml:space="preserve"> </w:t>
            </w:r>
            <w:r w:rsidRPr="00B4436A">
              <w:rPr>
                <w:rFonts w:ascii="Arial" w:hAnsi="Arial" w:cs="Arial"/>
                <w:w w:val="105"/>
                <w:sz w:val="19"/>
                <w:szCs w:val="19"/>
              </w:rPr>
              <w:t>shifts</w:t>
            </w:r>
            <w:r w:rsidRPr="00B4436A">
              <w:rPr>
                <w:rFonts w:ascii="Arial" w:hAnsi="Arial" w:cs="Arial"/>
                <w:spacing w:val="9"/>
                <w:w w:val="105"/>
                <w:sz w:val="19"/>
                <w:szCs w:val="19"/>
              </w:rPr>
              <w:t xml:space="preserve"> </w:t>
            </w:r>
            <w:r w:rsidRPr="00B4436A">
              <w:rPr>
                <w:rFonts w:ascii="Arial" w:hAnsi="Arial" w:cs="Arial"/>
                <w:w w:val="105"/>
                <w:sz w:val="19"/>
                <w:szCs w:val="19"/>
              </w:rPr>
              <w:t>should</w:t>
            </w:r>
            <w:r w:rsidRPr="00B4436A">
              <w:rPr>
                <w:rFonts w:ascii="Arial" w:hAnsi="Arial" w:cs="Arial"/>
                <w:spacing w:val="9"/>
                <w:w w:val="105"/>
                <w:sz w:val="19"/>
                <w:szCs w:val="19"/>
              </w:rPr>
              <w:t xml:space="preserve"> </w:t>
            </w:r>
            <w:r w:rsidRPr="00B4436A">
              <w:rPr>
                <w:rFonts w:ascii="Arial" w:hAnsi="Arial" w:cs="Arial"/>
                <w:w w:val="105"/>
                <w:sz w:val="19"/>
                <w:szCs w:val="19"/>
              </w:rPr>
              <w:t>be</w:t>
            </w:r>
            <w:r w:rsidRPr="00B4436A">
              <w:rPr>
                <w:rFonts w:ascii="Arial" w:hAnsi="Arial" w:cs="Arial"/>
                <w:spacing w:val="9"/>
                <w:w w:val="105"/>
                <w:sz w:val="19"/>
                <w:szCs w:val="19"/>
              </w:rPr>
              <w:t xml:space="preserve"> </w:t>
            </w:r>
            <w:r w:rsidRPr="00B4436A">
              <w:rPr>
                <w:rFonts w:ascii="Arial" w:hAnsi="Arial" w:cs="Arial"/>
                <w:w w:val="105"/>
                <w:sz w:val="19"/>
                <w:szCs w:val="19"/>
              </w:rPr>
              <w:t>as</w:t>
            </w:r>
            <w:r w:rsidRPr="00B4436A">
              <w:rPr>
                <w:rFonts w:ascii="Arial" w:hAnsi="Arial" w:cs="Arial"/>
                <w:w w:val="105"/>
                <w:sz w:val="19"/>
                <w:szCs w:val="19"/>
                <w:u w:val="single"/>
              </w:rPr>
              <w:tab/>
            </w:r>
            <w:r w:rsidRPr="00B4436A">
              <w:rPr>
                <w:rFonts w:ascii="Arial" w:hAnsi="Arial" w:cs="Arial"/>
                <w:w w:val="105"/>
                <w:sz w:val="19"/>
                <w:szCs w:val="19"/>
                <w:u w:val="single"/>
              </w:rPr>
              <w:tab/>
            </w:r>
            <w:proofErr w:type="spellStart"/>
            <w:r w:rsidRPr="00B4436A">
              <w:rPr>
                <w:rFonts w:ascii="Arial" w:hAnsi="Arial" w:cs="Arial"/>
                <w:w w:val="105"/>
                <w:sz w:val="19"/>
                <w:szCs w:val="19"/>
              </w:rPr>
              <w:t>as</w:t>
            </w:r>
            <w:proofErr w:type="spellEnd"/>
            <w:r w:rsidRPr="00B4436A">
              <w:rPr>
                <w:rFonts w:ascii="Arial" w:hAnsi="Arial" w:cs="Arial"/>
                <w:spacing w:val="3"/>
                <w:w w:val="105"/>
                <w:sz w:val="19"/>
                <w:szCs w:val="19"/>
              </w:rPr>
              <w:t xml:space="preserve"> </w:t>
            </w:r>
            <w:r w:rsidRPr="00B4436A">
              <w:rPr>
                <w:rFonts w:ascii="Arial" w:hAnsi="Arial" w:cs="Arial"/>
                <w:w w:val="105"/>
                <w:sz w:val="19"/>
                <w:szCs w:val="19"/>
              </w:rPr>
              <w:t>is</w:t>
            </w:r>
            <w:r w:rsidRPr="00B4436A">
              <w:rPr>
                <w:rFonts w:ascii="Arial" w:hAnsi="Arial" w:cs="Arial"/>
                <w:spacing w:val="4"/>
                <w:w w:val="105"/>
                <w:sz w:val="19"/>
                <w:szCs w:val="19"/>
              </w:rPr>
              <w:t xml:space="preserve"> </w:t>
            </w:r>
            <w:r w:rsidRPr="00B4436A">
              <w:rPr>
                <w:rFonts w:ascii="Arial" w:hAnsi="Arial" w:cs="Arial"/>
                <w:w w:val="105"/>
                <w:sz w:val="19"/>
                <w:szCs w:val="19"/>
              </w:rPr>
              <w:t>practically</w:t>
            </w:r>
            <w:r w:rsidRPr="00B4436A">
              <w:rPr>
                <w:rFonts w:ascii="Arial" w:hAnsi="Arial" w:cs="Arial"/>
                <w:spacing w:val="3"/>
                <w:w w:val="105"/>
                <w:sz w:val="19"/>
                <w:szCs w:val="19"/>
              </w:rPr>
              <w:t xml:space="preserve"> </w:t>
            </w:r>
            <w:r w:rsidRPr="00B4436A">
              <w:rPr>
                <w:rFonts w:ascii="Arial" w:hAnsi="Arial" w:cs="Arial"/>
                <w:spacing w:val="-1"/>
                <w:w w:val="105"/>
                <w:sz w:val="19"/>
                <w:szCs w:val="19"/>
              </w:rPr>
              <w:t>possible</w:t>
            </w:r>
            <w:r w:rsidRPr="00B4436A">
              <w:rPr>
                <w:rFonts w:ascii="Arial" w:hAnsi="Arial" w:cs="Arial"/>
                <w:spacing w:val="-2"/>
                <w:w w:val="105"/>
                <w:sz w:val="19"/>
                <w:szCs w:val="19"/>
              </w:rPr>
              <w:t>.</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96363A" w:rsidP="00B4436A">
            <w:pPr>
              <w:pStyle w:val="TableParagraph"/>
              <w:tabs>
                <w:tab w:val="left" w:pos="4094"/>
              </w:tabs>
              <w:kinsoku w:val="0"/>
              <w:overflowPunct w:val="0"/>
              <w:spacing w:before="60" w:line="276" w:lineRule="auto"/>
              <w:ind w:left="57" w:right="57"/>
              <w:rPr>
                <w:rFonts w:ascii="Arial" w:hAnsi="Arial" w:cs="Arial"/>
                <w:sz w:val="19"/>
                <w:szCs w:val="19"/>
              </w:rPr>
            </w:pPr>
            <w:r w:rsidRPr="00B4436A">
              <w:rPr>
                <w:rFonts w:ascii="Arial" w:hAnsi="Arial" w:cs="Arial"/>
                <w:w w:val="110"/>
                <w:sz w:val="19"/>
                <w:szCs w:val="19"/>
              </w:rPr>
              <w:t>Method:</w:t>
            </w:r>
            <w:r w:rsidRPr="00B4436A">
              <w:rPr>
                <w:rFonts w:ascii="Arial" w:hAnsi="Arial" w:cs="Arial"/>
                <w:spacing w:val="-12"/>
                <w:w w:val="110"/>
                <w:sz w:val="19"/>
                <w:szCs w:val="19"/>
              </w:rPr>
              <w:t xml:space="preserve"> </w:t>
            </w:r>
            <w:r w:rsidRPr="00B4436A">
              <w:rPr>
                <w:rFonts w:ascii="Arial" w:hAnsi="Arial" w:cs="Arial"/>
                <w:spacing w:val="-2"/>
                <w:w w:val="110"/>
                <w:sz w:val="19"/>
                <w:szCs w:val="19"/>
              </w:rPr>
              <w:t>T</w:t>
            </w:r>
            <w:r w:rsidRPr="00B4436A">
              <w:rPr>
                <w:rFonts w:ascii="Arial" w:hAnsi="Arial" w:cs="Arial"/>
                <w:spacing w:val="-1"/>
                <w:w w:val="110"/>
                <w:sz w:val="19"/>
                <w:szCs w:val="19"/>
              </w:rPr>
              <w:t>he</w:t>
            </w:r>
            <w:r w:rsidRPr="00B4436A">
              <w:rPr>
                <w:rFonts w:ascii="Arial" w:hAnsi="Arial" w:cs="Arial"/>
                <w:spacing w:val="-2"/>
                <w:w w:val="110"/>
                <w:sz w:val="19"/>
                <w:szCs w:val="19"/>
              </w:rPr>
              <w:t xml:space="preserve"> </w:t>
            </w:r>
            <w:r w:rsidRPr="00B4436A">
              <w:rPr>
                <w:rFonts w:ascii="Arial" w:hAnsi="Arial" w:cs="Arial"/>
                <w:w w:val="110"/>
                <w:sz w:val="19"/>
                <w:szCs w:val="19"/>
              </w:rPr>
              <w:t>participants</w:t>
            </w:r>
            <w:r w:rsidRPr="00B4436A">
              <w:rPr>
                <w:rFonts w:ascii="Arial" w:hAnsi="Arial" w:cs="Arial"/>
                <w:spacing w:val="-2"/>
                <w:w w:val="110"/>
                <w:sz w:val="19"/>
                <w:szCs w:val="19"/>
              </w:rPr>
              <w:t xml:space="preserve"> </w:t>
            </w:r>
            <w:r w:rsidRPr="00B4436A">
              <w:rPr>
                <w:rFonts w:ascii="Arial" w:hAnsi="Arial" w:cs="Arial"/>
                <w:w w:val="110"/>
                <w:sz w:val="19"/>
                <w:szCs w:val="19"/>
              </w:rPr>
              <w:t>in</w:t>
            </w:r>
            <w:r w:rsidRPr="00B4436A">
              <w:rPr>
                <w:rFonts w:ascii="Arial" w:hAnsi="Arial" w:cs="Arial"/>
                <w:spacing w:val="-2"/>
                <w:w w:val="110"/>
                <w:sz w:val="19"/>
                <w:szCs w:val="19"/>
              </w:rPr>
              <w:t xml:space="preserve"> </w:t>
            </w:r>
            <w:r w:rsidRPr="00B4436A">
              <w:rPr>
                <w:rFonts w:ascii="Arial" w:hAnsi="Arial" w:cs="Arial"/>
                <w:w w:val="110"/>
                <w:sz w:val="19"/>
                <w:szCs w:val="19"/>
              </w:rPr>
              <w:t>this</w:t>
            </w:r>
            <w:r w:rsidRPr="00B4436A">
              <w:rPr>
                <w:rFonts w:ascii="Arial" w:hAnsi="Arial" w:cs="Arial"/>
                <w:spacing w:val="-2"/>
                <w:w w:val="110"/>
                <w:sz w:val="19"/>
                <w:szCs w:val="19"/>
              </w:rPr>
              <w:t xml:space="preserve"> </w:t>
            </w:r>
            <w:r w:rsidRPr="00B4436A">
              <w:rPr>
                <w:rFonts w:ascii="Arial" w:hAnsi="Arial" w:cs="Arial"/>
                <w:w w:val="110"/>
                <w:sz w:val="19"/>
                <w:szCs w:val="19"/>
              </w:rPr>
              <w:t>study</w:t>
            </w:r>
            <w:r w:rsidRPr="00B4436A">
              <w:rPr>
                <w:rFonts w:ascii="Arial" w:hAnsi="Arial" w:cs="Arial"/>
                <w:spacing w:val="-2"/>
                <w:w w:val="110"/>
                <w:sz w:val="19"/>
                <w:szCs w:val="19"/>
              </w:rPr>
              <w:t xml:space="preserve"> w</w:t>
            </w:r>
            <w:r w:rsidRPr="00B4436A">
              <w:rPr>
                <w:rFonts w:ascii="Arial" w:hAnsi="Arial" w:cs="Arial"/>
                <w:spacing w:val="-3"/>
                <w:w w:val="110"/>
                <w:sz w:val="19"/>
                <w:szCs w:val="19"/>
              </w:rPr>
              <w:t>ere</w:t>
            </w:r>
            <w:r w:rsidRPr="00B4436A">
              <w:rPr>
                <w:rFonts w:ascii="Arial" w:hAnsi="Arial" w:cs="Arial"/>
                <w:spacing w:val="-2"/>
                <w:w w:val="110"/>
                <w:sz w:val="19"/>
                <w:szCs w:val="19"/>
              </w:rPr>
              <w:t xml:space="preserve"> </w:t>
            </w:r>
            <w:r w:rsidRPr="00B4436A">
              <w:rPr>
                <w:rFonts w:ascii="Arial" w:hAnsi="Arial" w:cs="Arial"/>
                <w:w w:val="110"/>
                <w:sz w:val="19"/>
                <w:szCs w:val="19"/>
              </w:rPr>
              <w:t>85</w:t>
            </w:r>
            <w:r w:rsidRPr="00B4436A">
              <w:rPr>
                <w:rFonts w:ascii="Arial" w:hAnsi="Arial" w:cs="Arial"/>
                <w:w w:val="110"/>
                <w:sz w:val="19"/>
                <w:szCs w:val="19"/>
                <w:u w:val="single"/>
              </w:rPr>
              <w:tab/>
            </w:r>
            <w:r w:rsidRPr="00B4436A">
              <w:rPr>
                <w:rFonts w:ascii="Arial" w:hAnsi="Arial" w:cs="Arial"/>
                <w:w w:val="110"/>
                <w:sz w:val="19"/>
                <w:szCs w:val="19"/>
              </w:rPr>
              <w:t>shift</w:t>
            </w:r>
            <w:r w:rsidRPr="00B4436A">
              <w:rPr>
                <w:rFonts w:ascii="Arial" w:hAnsi="Arial" w:cs="Arial"/>
                <w:spacing w:val="1"/>
                <w:w w:val="110"/>
                <w:sz w:val="19"/>
                <w:szCs w:val="19"/>
              </w:rPr>
              <w:t xml:space="preserve"> </w:t>
            </w:r>
            <w:r w:rsidRPr="00B4436A">
              <w:rPr>
                <w:rFonts w:ascii="Arial" w:hAnsi="Arial" w:cs="Arial"/>
                <w:spacing w:val="-1"/>
                <w:w w:val="110"/>
                <w:sz w:val="19"/>
                <w:szCs w:val="19"/>
              </w:rPr>
              <w:t>wor</w:t>
            </w:r>
            <w:r w:rsidRPr="00B4436A">
              <w:rPr>
                <w:rFonts w:ascii="Arial" w:hAnsi="Arial" w:cs="Arial"/>
                <w:spacing w:val="-2"/>
                <w:w w:val="110"/>
                <w:sz w:val="19"/>
                <w:szCs w:val="19"/>
              </w:rPr>
              <w:t>kers,</w:t>
            </w:r>
            <w:r w:rsidRPr="00B4436A">
              <w:rPr>
                <w:rFonts w:ascii="Arial" w:hAnsi="Arial" w:cs="Arial"/>
                <w:w w:val="110"/>
                <w:sz w:val="19"/>
                <w:szCs w:val="19"/>
              </w:rPr>
              <w:t xml:space="preserve"> aged</w:t>
            </w:r>
            <w:r w:rsidRPr="00B4436A">
              <w:rPr>
                <w:rFonts w:ascii="Arial" w:hAnsi="Arial" w:cs="Arial"/>
                <w:spacing w:val="1"/>
                <w:w w:val="110"/>
                <w:sz w:val="19"/>
                <w:szCs w:val="19"/>
              </w:rPr>
              <w:t xml:space="preserve"> </w:t>
            </w:r>
            <w:r w:rsidRPr="00B4436A">
              <w:rPr>
                <w:rFonts w:ascii="Arial" w:hAnsi="Arial" w:cs="Arial"/>
                <w:w w:val="110"/>
                <w:sz w:val="19"/>
                <w:szCs w:val="19"/>
              </w:rPr>
              <w:t>between</w:t>
            </w:r>
          </w:p>
          <w:p w:rsidR="0096363A" w:rsidRPr="00B4436A" w:rsidRDefault="0096363A" w:rsidP="00B4436A">
            <w:pPr>
              <w:pStyle w:val="TableParagraph"/>
              <w:tabs>
                <w:tab w:val="left" w:pos="374"/>
                <w:tab w:val="left" w:pos="1025"/>
                <w:tab w:val="left" w:pos="2466"/>
                <w:tab w:val="left" w:pos="4732"/>
              </w:tabs>
              <w:kinsoku w:val="0"/>
              <w:overflowPunct w:val="0"/>
              <w:spacing w:before="60" w:line="276" w:lineRule="auto"/>
              <w:ind w:left="57" w:right="57"/>
              <w:rPr>
                <w:rFonts w:ascii="Arial" w:hAnsi="Arial" w:cs="Arial"/>
                <w:sz w:val="19"/>
                <w:szCs w:val="19"/>
              </w:rPr>
            </w:pPr>
            <w:r w:rsidRPr="00B4436A">
              <w:rPr>
                <w:rFonts w:ascii="Arial" w:hAnsi="Arial" w:cs="Arial"/>
                <w:w w:val="96"/>
                <w:sz w:val="19"/>
                <w:szCs w:val="19"/>
                <w:u w:val="single"/>
              </w:rPr>
              <w:t xml:space="preserve"> </w:t>
            </w:r>
            <w:r w:rsidRPr="00B4436A">
              <w:rPr>
                <w:rFonts w:ascii="Arial" w:hAnsi="Arial" w:cs="Arial"/>
                <w:sz w:val="19"/>
                <w:szCs w:val="19"/>
                <w:u w:val="single"/>
              </w:rPr>
              <w:tab/>
            </w:r>
            <w:proofErr w:type="gramStart"/>
            <w:r w:rsidRPr="00B4436A">
              <w:rPr>
                <w:rFonts w:ascii="Arial" w:hAnsi="Arial" w:cs="Arial"/>
                <w:w w:val="110"/>
                <w:sz w:val="19"/>
                <w:szCs w:val="19"/>
              </w:rPr>
              <w:t>and</w:t>
            </w:r>
            <w:proofErr w:type="gramEnd"/>
            <w:r w:rsidRPr="00B4436A">
              <w:rPr>
                <w:rFonts w:ascii="Arial" w:hAnsi="Arial" w:cs="Arial"/>
                <w:w w:val="110"/>
                <w:sz w:val="19"/>
                <w:szCs w:val="19"/>
                <w:u w:val="single"/>
              </w:rPr>
              <w:tab/>
            </w:r>
            <w:r w:rsidRPr="00B4436A">
              <w:rPr>
                <w:rFonts w:ascii="Arial" w:hAnsi="Arial" w:cs="Arial"/>
                <w:w w:val="110"/>
                <w:sz w:val="19"/>
                <w:szCs w:val="19"/>
              </w:rPr>
              <w:t>who</w:t>
            </w:r>
            <w:r w:rsidRPr="00B4436A">
              <w:rPr>
                <w:rFonts w:ascii="Arial" w:hAnsi="Arial" w:cs="Arial"/>
                <w:spacing w:val="16"/>
                <w:w w:val="110"/>
                <w:sz w:val="19"/>
                <w:szCs w:val="19"/>
              </w:rPr>
              <w:t xml:space="preserve"> </w:t>
            </w:r>
            <w:r w:rsidRPr="00B4436A">
              <w:rPr>
                <w:rFonts w:ascii="Arial" w:hAnsi="Arial" w:cs="Arial"/>
                <w:spacing w:val="-2"/>
                <w:w w:val="110"/>
                <w:sz w:val="19"/>
                <w:szCs w:val="19"/>
              </w:rPr>
              <w:t>w</w:t>
            </w:r>
            <w:r w:rsidRPr="00B4436A">
              <w:rPr>
                <w:rFonts w:ascii="Arial" w:hAnsi="Arial" w:cs="Arial"/>
                <w:spacing w:val="-3"/>
                <w:w w:val="110"/>
                <w:sz w:val="19"/>
                <w:szCs w:val="19"/>
              </w:rPr>
              <w:t>ere</w:t>
            </w:r>
            <w:r w:rsidRPr="00B4436A">
              <w:rPr>
                <w:rFonts w:ascii="Arial" w:hAnsi="Arial" w:cs="Arial"/>
                <w:spacing w:val="17"/>
                <w:w w:val="110"/>
                <w:sz w:val="19"/>
                <w:szCs w:val="19"/>
              </w:rPr>
              <w:t xml:space="preserve"> </w:t>
            </w:r>
            <w:r w:rsidRPr="00B4436A">
              <w:rPr>
                <w:rFonts w:ascii="Arial" w:hAnsi="Arial" w:cs="Arial"/>
                <w:w w:val="110"/>
                <w:sz w:val="19"/>
                <w:szCs w:val="19"/>
              </w:rPr>
              <w:t>on</w:t>
            </w:r>
            <w:r w:rsidRPr="00B4436A">
              <w:rPr>
                <w:rFonts w:ascii="Arial" w:hAnsi="Arial" w:cs="Arial"/>
                <w:w w:val="110"/>
                <w:sz w:val="19"/>
                <w:szCs w:val="19"/>
                <w:u w:val="single"/>
              </w:rPr>
              <w:tab/>
            </w:r>
            <w:r w:rsidRPr="00B4436A">
              <w:rPr>
                <w:rFonts w:ascii="Arial" w:hAnsi="Arial" w:cs="Arial"/>
                <w:spacing w:val="-1"/>
                <w:w w:val="110"/>
                <w:sz w:val="19"/>
                <w:szCs w:val="19"/>
              </w:rPr>
              <w:t>shif</w:t>
            </w:r>
            <w:r w:rsidRPr="00B4436A">
              <w:rPr>
                <w:rFonts w:ascii="Arial" w:hAnsi="Arial" w:cs="Arial"/>
                <w:spacing w:val="-2"/>
                <w:w w:val="110"/>
                <w:sz w:val="19"/>
                <w:szCs w:val="19"/>
              </w:rPr>
              <w:t>ts.</w:t>
            </w:r>
            <w:r w:rsidRPr="00B4436A">
              <w:rPr>
                <w:rFonts w:ascii="Arial" w:hAnsi="Arial" w:cs="Arial"/>
                <w:spacing w:val="-32"/>
                <w:w w:val="110"/>
                <w:sz w:val="19"/>
                <w:szCs w:val="19"/>
              </w:rPr>
              <w:t xml:space="preserve"> </w:t>
            </w:r>
            <w:r w:rsidRPr="00B4436A">
              <w:rPr>
                <w:rFonts w:ascii="Arial" w:hAnsi="Arial" w:cs="Arial"/>
                <w:spacing w:val="-2"/>
                <w:w w:val="110"/>
                <w:sz w:val="19"/>
                <w:szCs w:val="19"/>
              </w:rPr>
              <w:t>T</w:t>
            </w:r>
            <w:r w:rsidRPr="00B4436A">
              <w:rPr>
                <w:rFonts w:ascii="Arial" w:hAnsi="Arial" w:cs="Arial"/>
                <w:spacing w:val="-1"/>
                <w:w w:val="110"/>
                <w:sz w:val="19"/>
                <w:szCs w:val="19"/>
              </w:rPr>
              <w:t>her</w:t>
            </w:r>
            <w:r w:rsidRPr="00B4436A">
              <w:rPr>
                <w:rFonts w:ascii="Arial" w:hAnsi="Arial" w:cs="Arial"/>
                <w:spacing w:val="-2"/>
                <w:w w:val="110"/>
                <w:sz w:val="19"/>
                <w:szCs w:val="19"/>
              </w:rPr>
              <w:t>e</w:t>
            </w:r>
            <w:r w:rsidRPr="00B4436A">
              <w:rPr>
                <w:rFonts w:ascii="Arial" w:hAnsi="Arial" w:cs="Arial"/>
                <w:spacing w:val="-28"/>
                <w:w w:val="110"/>
                <w:sz w:val="19"/>
                <w:szCs w:val="19"/>
              </w:rPr>
              <w:t xml:space="preserve"> </w:t>
            </w:r>
            <w:r w:rsidRPr="00B4436A">
              <w:rPr>
                <w:rFonts w:ascii="Arial" w:hAnsi="Arial" w:cs="Arial"/>
                <w:w w:val="110"/>
                <w:sz w:val="19"/>
                <w:szCs w:val="19"/>
              </w:rPr>
              <w:t>was</w:t>
            </w:r>
            <w:r w:rsidRPr="00B4436A">
              <w:rPr>
                <w:rFonts w:ascii="Arial" w:hAnsi="Arial" w:cs="Arial"/>
                <w:spacing w:val="-28"/>
                <w:w w:val="110"/>
                <w:sz w:val="19"/>
                <w:szCs w:val="19"/>
              </w:rPr>
              <w:t xml:space="preserve"> </w:t>
            </w:r>
            <w:r w:rsidRPr="00B4436A">
              <w:rPr>
                <w:rFonts w:ascii="Arial" w:hAnsi="Arial" w:cs="Arial"/>
                <w:w w:val="110"/>
                <w:sz w:val="19"/>
                <w:szCs w:val="19"/>
              </w:rPr>
              <w:t>also</w:t>
            </w:r>
            <w:r w:rsidRPr="00B4436A">
              <w:rPr>
                <w:rFonts w:ascii="Arial" w:hAnsi="Arial" w:cs="Arial"/>
                <w:spacing w:val="-27"/>
                <w:w w:val="110"/>
                <w:sz w:val="19"/>
                <w:szCs w:val="19"/>
              </w:rPr>
              <w:t xml:space="preserve"> </w:t>
            </w:r>
            <w:r w:rsidRPr="00B4436A">
              <w:rPr>
                <w:rFonts w:ascii="Arial" w:hAnsi="Arial" w:cs="Arial"/>
                <w:w w:val="110"/>
                <w:sz w:val="19"/>
                <w:szCs w:val="19"/>
              </w:rPr>
              <w:t>a</w:t>
            </w:r>
            <w:r w:rsidRPr="00B4436A">
              <w:rPr>
                <w:rFonts w:ascii="Arial" w:hAnsi="Arial" w:cs="Arial"/>
                <w:w w:val="110"/>
                <w:sz w:val="19"/>
                <w:szCs w:val="19"/>
                <w:u w:val="single"/>
              </w:rPr>
              <w:tab/>
            </w:r>
            <w:r w:rsidRPr="00B4436A">
              <w:rPr>
                <w:rFonts w:ascii="Arial" w:hAnsi="Arial" w:cs="Arial"/>
                <w:spacing w:val="-1"/>
                <w:w w:val="110"/>
                <w:sz w:val="19"/>
                <w:szCs w:val="19"/>
              </w:rPr>
              <w:t>group</w:t>
            </w:r>
            <w:r w:rsidRPr="00B4436A">
              <w:rPr>
                <w:rFonts w:ascii="Arial" w:hAnsi="Arial" w:cs="Arial"/>
                <w:spacing w:val="5"/>
                <w:w w:val="110"/>
                <w:sz w:val="19"/>
                <w:szCs w:val="19"/>
              </w:rPr>
              <w:t xml:space="preserve"> </w:t>
            </w:r>
            <w:r w:rsidRPr="00B4436A">
              <w:rPr>
                <w:rFonts w:ascii="Arial" w:hAnsi="Arial" w:cs="Arial"/>
                <w:w w:val="110"/>
                <w:sz w:val="19"/>
                <w:szCs w:val="19"/>
              </w:rPr>
              <w:t>of</w:t>
            </w:r>
            <w:r w:rsidRPr="00B4436A">
              <w:rPr>
                <w:rFonts w:ascii="Arial" w:hAnsi="Arial" w:cs="Arial"/>
                <w:spacing w:val="6"/>
                <w:w w:val="110"/>
                <w:sz w:val="19"/>
                <w:szCs w:val="19"/>
              </w:rPr>
              <w:t xml:space="preserve"> </w:t>
            </w:r>
            <w:r w:rsidRPr="00B4436A">
              <w:rPr>
                <w:rFonts w:ascii="Arial" w:hAnsi="Arial" w:cs="Arial"/>
                <w:w w:val="110"/>
                <w:sz w:val="19"/>
                <w:szCs w:val="19"/>
              </w:rPr>
              <w:t>68</w:t>
            </w:r>
            <w:r w:rsidRPr="00B4436A">
              <w:rPr>
                <w:rFonts w:ascii="Arial" w:hAnsi="Arial" w:cs="Arial"/>
                <w:spacing w:val="5"/>
                <w:w w:val="110"/>
                <w:sz w:val="19"/>
                <w:szCs w:val="19"/>
              </w:rPr>
              <w:t xml:space="preserve"> </w:t>
            </w:r>
            <w:r w:rsidRPr="00B4436A">
              <w:rPr>
                <w:rFonts w:ascii="Arial" w:hAnsi="Arial" w:cs="Arial"/>
                <w:w w:val="110"/>
                <w:sz w:val="19"/>
                <w:szCs w:val="19"/>
              </w:rPr>
              <w:t>male</w:t>
            </w:r>
            <w:r w:rsidRPr="00B4436A">
              <w:rPr>
                <w:rFonts w:ascii="Arial" w:hAnsi="Arial" w:cs="Arial"/>
                <w:spacing w:val="6"/>
                <w:w w:val="110"/>
                <w:sz w:val="19"/>
                <w:szCs w:val="19"/>
              </w:rPr>
              <w:t xml:space="preserve"> </w:t>
            </w:r>
            <w:r w:rsidRPr="00B4436A">
              <w:rPr>
                <w:rFonts w:ascii="Arial" w:hAnsi="Arial" w:cs="Arial"/>
                <w:w w:val="110"/>
                <w:sz w:val="19"/>
                <w:szCs w:val="19"/>
              </w:rPr>
              <w:t>non-</w:t>
            </w:r>
            <w:r w:rsidRPr="00B4436A">
              <w:rPr>
                <w:rFonts w:ascii="Arial" w:hAnsi="Arial" w:cs="Arial"/>
                <w:spacing w:val="30"/>
                <w:w w:val="115"/>
                <w:sz w:val="19"/>
                <w:szCs w:val="19"/>
              </w:rPr>
              <w:t xml:space="preserve"> </w:t>
            </w:r>
            <w:r w:rsidRPr="00B4436A">
              <w:rPr>
                <w:rFonts w:ascii="Arial" w:hAnsi="Arial" w:cs="Arial"/>
                <w:spacing w:val="-1"/>
                <w:w w:val="110"/>
                <w:sz w:val="19"/>
                <w:szCs w:val="19"/>
              </w:rPr>
              <w:t>rotating</w:t>
            </w:r>
            <w:r w:rsidRPr="00B4436A">
              <w:rPr>
                <w:rFonts w:ascii="Arial" w:hAnsi="Arial" w:cs="Arial"/>
                <w:spacing w:val="3"/>
                <w:w w:val="110"/>
                <w:sz w:val="19"/>
                <w:szCs w:val="19"/>
              </w:rPr>
              <w:t xml:space="preserve"> </w:t>
            </w:r>
            <w:r w:rsidRPr="00B4436A">
              <w:rPr>
                <w:rFonts w:ascii="Arial" w:hAnsi="Arial" w:cs="Arial"/>
                <w:spacing w:val="-1"/>
                <w:w w:val="110"/>
                <w:sz w:val="19"/>
                <w:szCs w:val="19"/>
              </w:rPr>
              <w:t>da</w:t>
            </w:r>
            <w:r w:rsidRPr="00B4436A">
              <w:rPr>
                <w:rFonts w:ascii="Arial" w:hAnsi="Arial" w:cs="Arial"/>
                <w:spacing w:val="-2"/>
                <w:w w:val="110"/>
                <w:sz w:val="19"/>
                <w:szCs w:val="19"/>
              </w:rPr>
              <w:t>y</w:t>
            </w:r>
            <w:r w:rsidRPr="00B4436A">
              <w:rPr>
                <w:rFonts w:ascii="Arial" w:hAnsi="Arial" w:cs="Arial"/>
                <w:spacing w:val="4"/>
                <w:w w:val="110"/>
                <w:sz w:val="19"/>
                <w:szCs w:val="19"/>
              </w:rPr>
              <w:t xml:space="preserve"> </w:t>
            </w:r>
            <w:r w:rsidRPr="00B4436A">
              <w:rPr>
                <w:rFonts w:ascii="Arial" w:hAnsi="Arial" w:cs="Arial"/>
                <w:w w:val="110"/>
                <w:sz w:val="19"/>
                <w:szCs w:val="19"/>
              </w:rPr>
              <w:t>and</w:t>
            </w:r>
            <w:r w:rsidRPr="00B4436A">
              <w:rPr>
                <w:rFonts w:ascii="Arial" w:hAnsi="Arial" w:cs="Arial"/>
                <w:spacing w:val="4"/>
                <w:w w:val="110"/>
                <w:sz w:val="19"/>
                <w:szCs w:val="19"/>
              </w:rPr>
              <w:t xml:space="preserve"> </w:t>
            </w:r>
            <w:r w:rsidRPr="00B4436A">
              <w:rPr>
                <w:rFonts w:ascii="Arial" w:hAnsi="Arial" w:cs="Arial"/>
                <w:w w:val="110"/>
                <w:sz w:val="19"/>
                <w:szCs w:val="19"/>
              </w:rPr>
              <w:t>swing</w:t>
            </w:r>
            <w:r w:rsidRPr="00B4436A">
              <w:rPr>
                <w:rFonts w:ascii="Arial" w:hAnsi="Arial" w:cs="Arial"/>
                <w:spacing w:val="4"/>
                <w:w w:val="110"/>
                <w:sz w:val="19"/>
                <w:szCs w:val="19"/>
              </w:rPr>
              <w:t xml:space="preserve"> </w:t>
            </w:r>
            <w:r w:rsidRPr="00B4436A">
              <w:rPr>
                <w:rFonts w:ascii="Arial" w:hAnsi="Arial" w:cs="Arial"/>
                <w:w w:val="110"/>
                <w:sz w:val="19"/>
                <w:szCs w:val="19"/>
              </w:rPr>
              <w:t>shift</w:t>
            </w:r>
            <w:r w:rsidRPr="00B4436A">
              <w:rPr>
                <w:rFonts w:ascii="Arial" w:hAnsi="Arial" w:cs="Arial"/>
                <w:spacing w:val="4"/>
                <w:w w:val="110"/>
                <w:sz w:val="19"/>
                <w:szCs w:val="19"/>
              </w:rPr>
              <w:t xml:space="preserve"> </w:t>
            </w:r>
            <w:r w:rsidRPr="00B4436A">
              <w:rPr>
                <w:rFonts w:ascii="Arial" w:hAnsi="Arial" w:cs="Arial"/>
                <w:w w:val="110"/>
                <w:sz w:val="19"/>
                <w:szCs w:val="19"/>
              </w:rPr>
              <w:t>workers</w:t>
            </w:r>
            <w:r w:rsidRPr="00B4436A">
              <w:rPr>
                <w:rFonts w:ascii="Arial" w:hAnsi="Arial" w:cs="Arial"/>
                <w:spacing w:val="4"/>
                <w:w w:val="110"/>
                <w:sz w:val="19"/>
                <w:szCs w:val="19"/>
              </w:rPr>
              <w:t xml:space="preserve"> </w:t>
            </w:r>
            <w:r w:rsidRPr="00B4436A">
              <w:rPr>
                <w:rFonts w:ascii="Arial" w:hAnsi="Arial" w:cs="Arial"/>
                <w:w w:val="110"/>
                <w:sz w:val="19"/>
                <w:szCs w:val="19"/>
              </w:rPr>
              <w:t>with</w:t>
            </w:r>
            <w:r w:rsidRPr="00B4436A">
              <w:rPr>
                <w:rFonts w:ascii="Arial" w:hAnsi="Arial" w:cs="Arial"/>
                <w:spacing w:val="3"/>
                <w:w w:val="110"/>
                <w:sz w:val="19"/>
                <w:szCs w:val="19"/>
              </w:rPr>
              <w:t xml:space="preserve"> </w:t>
            </w:r>
            <w:r w:rsidRPr="00B4436A">
              <w:rPr>
                <w:rFonts w:ascii="Arial" w:hAnsi="Arial" w:cs="Arial"/>
                <w:w w:val="110"/>
                <w:sz w:val="19"/>
                <w:szCs w:val="19"/>
              </w:rPr>
              <w:t>comparable</w:t>
            </w:r>
            <w:r w:rsidRPr="00B4436A">
              <w:rPr>
                <w:rFonts w:ascii="Arial" w:hAnsi="Arial" w:cs="Arial"/>
                <w:spacing w:val="4"/>
                <w:w w:val="110"/>
                <w:sz w:val="19"/>
                <w:szCs w:val="19"/>
              </w:rPr>
              <w:t xml:space="preserve"> </w:t>
            </w:r>
            <w:r w:rsidRPr="00B4436A">
              <w:rPr>
                <w:rFonts w:ascii="Arial" w:hAnsi="Arial" w:cs="Arial"/>
                <w:spacing w:val="-1"/>
                <w:w w:val="110"/>
                <w:sz w:val="19"/>
                <w:szCs w:val="19"/>
              </w:rPr>
              <w:t>jobs</w:t>
            </w:r>
            <w:r w:rsidRPr="00B4436A">
              <w:rPr>
                <w:rFonts w:ascii="Arial" w:hAnsi="Arial" w:cs="Arial"/>
                <w:spacing w:val="-2"/>
                <w:w w:val="110"/>
                <w:sz w:val="19"/>
                <w:szCs w:val="19"/>
              </w:rPr>
              <w:t>.</w:t>
            </w:r>
          </w:p>
          <w:p w:rsidR="0096363A" w:rsidRPr="00B4436A" w:rsidRDefault="0096363A" w:rsidP="00B4436A">
            <w:pPr>
              <w:pStyle w:val="TableParagraph"/>
              <w:tabs>
                <w:tab w:val="left" w:pos="2621"/>
                <w:tab w:val="left" w:pos="2851"/>
                <w:tab w:val="left" w:pos="3930"/>
              </w:tabs>
              <w:kinsoku w:val="0"/>
              <w:overflowPunct w:val="0"/>
              <w:spacing w:before="60" w:line="276" w:lineRule="auto"/>
              <w:ind w:left="57" w:right="57"/>
              <w:rPr>
                <w:rFonts w:ascii="Arial" w:hAnsi="Arial" w:cs="Arial"/>
                <w:sz w:val="19"/>
                <w:szCs w:val="19"/>
              </w:rPr>
            </w:pPr>
            <w:r w:rsidRPr="00B4436A">
              <w:rPr>
                <w:rFonts w:ascii="Arial" w:hAnsi="Arial" w:cs="Arial"/>
                <w:w w:val="105"/>
                <w:sz w:val="19"/>
                <w:szCs w:val="19"/>
              </w:rPr>
              <w:t>All</w:t>
            </w:r>
            <w:r w:rsidRPr="00B4436A">
              <w:rPr>
                <w:rFonts w:ascii="Arial" w:hAnsi="Arial" w:cs="Arial"/>
                <w:spacing w:val="32"/>
                <w:w w:val="105"/>
                <w:sz w:val="19"/>
                <w:szCs w:val="19"/>
              </w:rPr>
              <w:t xml:space="preserve"> </w:t>
            </w:r>
            <w:r w:rsidRPr="00B4436A">
              <w:rPr>
                <w:rFonts w:ascii="Arial" w:hAnsi="Arial" w:cs="Arial"/>
                <w:w w:val="105"/>
                <w:sz w:val="19"/>
                <w:szCs w:val="19"/>
              </w:rPr>
              <w:t>participants</w:t>
            </w:r>
            <w:r w:rsidRPr="00B4436A">
              <w:rPr>
                <w:rFonts w:ascii="Arial" w:hAnsi="Arial" w:cs="Arial"/>
                <w:spacing w:val="33"/>
                <w:w w:val="105"/>
                <w:sz w:val="19"/>
                <w:szCs w:val="19"/>
              </w:rPr>
              <w:t xml:space="preserve"> </w:t>
            </w:r>
            <w:r w:rsidRPr="00B4436A">
              <w:rPr>
                <w:rFonts w:ascii="Arial" w:hAnsi="Arial" w:cs="Arial"/>
                <w:w w:val="105"/>
                <w:sz w:val="19"/>
                <w:szCs w:val="19"/>
              </w:rPr>
              <w:t>worked</w:t>
            </w:r>
            <w:r w:rsidRPr="00B4436A">
              <w:rPr>
                <w:rFonts w:ascii="Arial" w:hAnsi="Arial" w:cs="Arial"/>
                <w:spacing w:val="32"/>
                <w:w w:val="105"/>
                <w:sz w:val="19"/>
                <w:szCs w:val="19"/>
              </w:rPr>
              <w:t xml:space="preserve"> </w:t>
            </w:r>
            <w:r w:rsidRPr="00B4436A">
              <w:rPr>
                <w:rFonts w:ascii="Arial" w:hAnsi="Arial" w:cs="Arial"/>
                <w:w w:val="105"/>
                <w:sz w:val="19"/>
                <w:szCs w:val="19"/>
              </w:rPr>
              <w:t>at</w:t>
            </w:r>
            <w:r w:rsidRPr="00B4436A">
              <w:rPr>
                <w:rFonts w:ascii="Arial" w:hAnsi="Arial" w:cs="Arial"/>
                <w:w w:val="105"/>
                <w:sz w:val="19"/>
                <w:szCs w:val="19"/>
                <w:u w:val="single"/>
              </w:rPr>
              <w:tab/>
            </w:r>
            <w:r w:rsidRPr="00B4436A">
              <w:rPr>
                <w:rFonts w:ascii="Arial" w:hAnsi="Arial" w:cs="Arial"/>
                <w:w w:val="105"/>
                <w:sz w:val="19"/>
                <w:szCs w:val="19"/>
                <w:u w:val="single"/>
              </w:rPr>
              <w:tab/>
            </w:r>
            <w:r w:rsidRPr="00B4436A">
              <w:rPr>
                <w:rFonts w:ascii="Arial" w:hAnsi="Arial" w:cs="Arial"/>
                <w:w w:val="75"/>
                <w:sz w:val="19"/>
                <w:szCs w:val="19"/>
              </w:rPr>
              <w:t>.</w:t>
            </w:r>
            <w:r w:rsidRPr="00B4436A">
              <w:rPr>
                <w:rFonts w:ascii="Arial" w:hAnsi="Arial" w:cs="Arial"/>
                <w:w w:val="75"/>
                <w:sz w:val="19"/>
                <w:szCs w:val="19"/>
                <w:u w:val="single"/>
              </w:rPr>
              <w:tab/>
            </w:r>
            <w:proofErr w:type="gramStart"/>
            <w:r w:rsidRPr="00B4436A">
              <w:rPr>
                <w:rFonts w:ascii="Arial" w:hAnsi="Arial" w:cs="Arial"/>
                <w:spacing w:val="-2"/>
                <w:w w:val="105"/>
                <w:sz w:val="19"/>
                <w:szCs w:val="19"/>
              </w:rPr>
              <w:t>were</w:t>
            </w:r>
            <w:proofErr w:type="gramEnd"/>
            <w:r w:rsidRPr="00B4436A">
              <w:rPr>
                <w:rFonts w:ascii="Arial" w:hAnsi="Arial" w:cs="Arial"/>
                <w:spacing w:val="21"/>
                <w:w w:val="105"/>
                <w:sz w:val="19"/>
                <w:szCs w:val="19"/>
              </w:rPr>
              <w:t xml:space="preserve"> </w:t>
            </w:r>
            <w:r w:rsidRPr="00B4436A">
              <w:rPr>
                <w:rFonts w:ascii="Arial" w:hAnsi="Arial" w:cs="Arial"/>
                <w:spacing w:val="-1"/>
                <w:w w:val="105"/>
                <w:sz w:val="19"/>
                <w:szCs w:val="19"/>
              </w:rPr>
              <w:t>given</w:t>
            </w:r>
            <w:r w:rsidRPr="00B4436A">
              <w:rPr>
                <w:rFonts w:ascii="Arial" w:hAnsi="Arial" w:cs="Arial"/>
                <w:spacing w:val="21"/>
                <w:w w:val="105"/>
                <w:sz w:val="19"/>
                <w:szCs w:val="19"/>
              </w:rPr>
              <w:t xml:space="preserve"> </w:t>
            </w:r>
            <w:r w:rsidRPr="00B4436A">
              <w:rPr>
                <w:rFonts w:ascii="Arial" w:hAnsi="Arial" w:cs="Arial"/>
                <w:w w:val="105"/>
                <w:sz w:val="19"/>
                <w:szCs w:val="19"/>
              </w:rPr>
              <w:t>out</w:t>
            </w:r>
            <w:r w:rsidRPr="00B4436A">
              <w:rPr>
                <w:rFonts w:ascii="Arial" w:hAnsi="Arial" w:cs="Arial"/>
                <w:spacing w:val="21"/>
                <w:w w:val="105"/>
                <w:sz w:val="19"/>
                <w:szCs w:val="19"/>
              </w:rPr>
              <w:t xml:space="preserve"> </w:t>
            </w:r>
            <w:r w:rsidRPr="00B4436A">
              <w:rPr>
                <w:rFonts w:ascii="Arial" w:hAnsi="Arial" w:cs="Arial"/>
                <w:spacing w:val="-1"/>
                <w:w w:val="105"/>
                <w:sz w:val="19"/>
                <w:szCs w:val="19"/>
              </w:rPr>
              <w:t>to</w:t>
            </w:r>
            <w:r w:rsidRPr="00B4436A">
              <w:rPr>
                <w:rFonts w:ascii="Arial" w:hAnsi="Arial" w:cs="Arial"/>
                <w:spacing w:val="20"/>
                <w:w w:val="105"/>
                <w:sz w:val="19"/>
                <w:szCs w:val="19"/>
              </w:rPr>
              <w:t xml:space="preserve"> </w:t>
            </w:r>
            <w:r w:rsidRPr="00B4436A">
              <w:rPr>
                <w:rFonts w:ascii="Arial" w:hAnsi="Arial" w:cs="Arial"/>
                <w:spacing w:val="-1"/>
                <w:w w:val="105"/>
                <w:sz w:val="19"/>
                <w:szCs w:val="19"/>
              </w:rPr>
              <w:t>measure</w:t>
            </w:r>
            <w:r w:rsidRPr="00B4436A">
              <w:rPr>
                <w:rFonts w:ascii="Arial" w:hAnsi="Arial" w:cs="Arial"/>
                <w:spacing w:val="21"/>
                <w:w w:val="105"/>
                <w:sz w:val="19"/>
                <w:szCs w:val="19"/>
              </w:rPr>
              <w:t xml:space="preserve"> </w:t>
            </w:r>
            <w:r w:rsidRPr="00B4436A">
              <w:rPr>
                <w:rFonts w:ascii="Arial" w:hAnsi="Arial" w:cs="Arial"/>
                <w:w w:val="105"/>
                <w:sz w:val="19"/>
                <w:szCs w:val="19"/>
              </w:rPr>
              <w:t>the</w:t>
            </w:r>
            <w:r w:rsidRPr="00B4436A">
              <w:rPr>
                <w:rFonts w:ascii="Arial" w:hAnsi="Arial" w:cs="Arial"/>
                <w:spacing w:val="29"/>
                <w:w w:val="116"/>
                <w:sz w:val="19"/>
                <w:szCs w:val="19"/>
              </w:rPr>
              <w:t xml:space="preserve"> </w:t>
            </w:r>
            <w:r w:rsidRPr="00B4436A">
              <w:rPr>
                <w:rFonts w:ascii="Arial" w:hAnsi="Arial" w:cs="Arial"/>
                <w:w w:val="105"/>
                <w:sz w:val="19"/>
                <w:szCs w:val="19"/>
              </w:rPr>
              <w:t>4</w:t>
            </w:r>
            <w:r w:rsidRPr="00B4436A">
              <w:rPr>
                <w:rFonts w:ascii="Arial" w:hAnsi="Arial" w:cs="Arial"/>
                <w:spacing w:val="17"/>
                <w:w w:val="105"/>
                <w:sz w:val="19"/>
                <w:szCs w:val="19"/>
              </w:rPr>
              <w:t xml:space="preserve"> </w:t>
            </w:r>
            <w:r w:rsidRPr="00B4436A">
              <w:rPr>
                <w:rFonts w:ascii="Arial" w:hAnsi="Arial" w:cs="Arial"/>
                <w:spacing w:val="-1"/>
                <w:w w:val="105"/>
                <w:sz w:val="19"/>
                <w:szCs w:val="19"/>
              </w:rPr>
              <w:t>factors</w:t>
            </w:r>
            <w:r w:rsidRPr="00B4436A">
              <w:rPr>
                <w:rFonts w:ascii="Arial" w:hAnsi="Arial" w:cs="Arial"/>
                <w:spacing w:val="-2"/>
                <w:w w:val="105"/>
                <w:sz w:val="19"/>
                <w:szCs w:val="19"/>
              </w:rPr>
              <w:t>.</w:t>
            </w:r>
            <w:r w:rsidRPr="00B4436A">
              <w:rPr>
                <w:rFonts w:ascii="Arial" w:hAnsi="Arial" w:cs="Arial"/>
                <w:spacing w:val="3"/>
                <w:w w:val="105"/>
                <w:sz w:val="19"/>
                <w:szCs w:val="19"/>
              </w:rPr>
              <w:t xml:space="preserve"> </w:t>
            </w:r>
            <w:r w:rsidRPr="00B4436A">
              <w:rPr>
                <w:rFonts w:ascii="Arial" w:hAnsi="Arial" w:cs="Arial"/>
                <w:spacing w:val="-2"/>
                <w:w w:val="105"/>
                <w:sz w:val="19"/>
                <w:szCs w:val="19"/>
              </w:rPr>
              <w:t>T</w:t>
            </w:r>
            <w:r w:rsidRPr="00B4436A">
              <w:rPr>
                <w:rFonts w:ascii="Arial" w:hAnsi="Arial" w:cs="Arial"/>
                <w:spacing w:val="-1"/>
                <w:w w:val="105"/>
                <w:sz w:val="19"/>
                <w:szCs w:val="19"/>
              </w:rPr>
              <w:t>his</w:t>
            </w:r>
            <w:r w:rsidRPr="00B4436A">
              <w:rPr>
                <w:rFonts w:ascii="Arial" w:hAnsi="Arial" w:cs="Arial"/>
                <w:spacing w:val="18"/>
                <w:w w:val="105"/>
                <w:sz w:val="19"/>
                <w:szCs w:val="19"/>
              </w:rPr>
              <w:t xml:space="preserve"> </w:t>
            </w:r>
            <w:r w:rsidRPr="00B4436A">
              <w:rPr>
                <w:rFonts w:ascii="Arial" w:hAnsi="Arial" w:cs="Arial"/>
                <w:w w:val="105"/>
                <w:sz w:val="19"/>
                <w:szCs w:val="19"/>
              </w:rPr>
              <w:t>was</w:t>
            </w:r>
            <w:r w:rsidRPr="00B4436A">
              <w:rPr>
                <w:rFonts w:ascii="Arial" w:hAnsi="Arial" w:cs="Arial"/>
                <w:spacing w:val="17"/>
                <w:w w:val="105"/>
                <w:sz w:val="19"/>
                <w:szCs w:val="19"/>
              </w:rPr>
              <w:t xml:space="preserve"> </w:t>
            </w:r>
            <w:r w:rsidRPr="00B4436A">
              <w:rPr>
                <w:rFonts w:ascii="Arial" w:hAnsi="Arial" w:cs="Arial"/>
                <w:spacing w:val="-1"/>
                <w:w w:val="105"/>
                <w:sz w:val="19"/>
                <w:szCs w:val="19"/>
              </w:rPr>
              <w:t>measured</w:t>
            </w:r>
            <w:r w:rsidRPr="00B4436A">
              <w:rPr>
                <w:rFonts w:ascii="Arial" w:hAnsi="Arial" w:cs="Arial"/>
                <w:spacing w:val="17"/>
                <w:w w:val="105"/>
                <w:sz w:val="19"/>
                <w:szCs w:val="19"/>
              </w:rPr>
              <w:t xml:space="preserve"> </w:t>
            </w:r>
            <w:r w:rsidRPr="00B4436A">
              <w:rPr>
                <w:rFonts w:ascii="Arial" w:hAnsi="Arial" w:cs="Arial"/>
                <w:spacing w:val="-1"/>
                <w:w w:val="105"/>
                <w:sz w:val="19"/>
                <w:szCs w:val="19"/>
              </w:rPr>
              <w:t>before</w:t>
            </w:r>
            <w:r w:rsidRPr="00B4436A">
              <w:rPr>
                <w:rFonts w:ascii="Arial" w:hAnsi="Arial" w:cs="Arial"/>
                <w:spacing w:val="17"/>
                <w:w w:val="105"/>
                <w:sz w:val="19"/>
                <w:szCs w:val="19"/>
              </w:rPr>
              <w:t xml:space="preserve"> </w:t>
            </w:r>
            <w:r w:rsidRPr="00B4436A">
              <w:rPr>
                <w:rFonts w:ascii="Arial" w:hAnsi="Arial" w:cs="Arial"/>
                <w:w w:val="105"/>
                <w:sz w:val="19"/>
                <w:szCs w:val="19"/>
              </w:rPr>
              <w:t>and</w:t>
            </w:r>
            <w:r w:rsidRPr="00B4436A">
              <w:rPr>
                <w:rFonts w:ascii="Arial" w:hAnsi="Arial" w:cs="Arial"/>
                <w:spacing w:val="17"/>
                <w:w w:val="105"/>
                <w:sz w:val="19"/>
                <w:szCs w:val="19"/>
              </w:rPr>
              <w:t xml:space="preserve"> </w:t>
            </w:r>
            <w:r w:rsidRPr="00B4436A">
              <w:rPr>
                <w:rFonts w:ascii="Arial" w:hAnsi="Arial" w:cs="Arial"/>
                <w:spacing w:val="-1"/>
                <w:w w:val="105"/>
                <w:sz w:val="19"/>
                <w:szCs w:val="19"/>
              </w:rPr>
              <w:t>after</w:t>
            </w:r>
            <w:r w:rsidRPr="00B4436A">
              <w:rPr>
                <w:rFonts w:ascii="Arial" w:hAnsi="Arial" w:cs="Arial"/>
                <w:spacing w:val="17"/>
                <w:w w:val="105"/>
                <w:sz w:val="19"/>
                <w:szCs w:val="19"/>
              </w:rPr>
              <w:t xml:space="preserve"> </w:t>
            </w:r>
            <w:r w:rsidRPr="00B4436A">
              <w:rPr>
                <w:rFonts w:ascii="Arial" w:hAnsi="Arial" w:cs="Arial"/>
                <w:w w:val="105"/>
                <w:sz w:val="19"/>
                <w:szCs w:val="19"/>
              </w:rPr>
              <w:t>the</w:t>
            </w:r>
            <w:r w:rsidRPr="00B4436A">
              <w:rPr>
                <w:rFonts w:ascii="Arial" w:hAnsi="Arial" w:cs="Arial"/>
                <w:spacing w:val="18"/>
                <w:w w:val="105"/>
                <w:sz w:val="19"/>
                <w:szCs w:val="19"/>
              </w:rPr>
              <w:t xml:space="preserve"> </w:t>
            </w:r>
            <w:r w:rsidRPr="00B4436A">
              <w:rPr>
                <w:rFonts w:ascii="Arial" w:hAnsi="Arial" w:cs="Arial"/>
                <w:spacing w:val="-1"/>
                <w:w w:val="105"/>
                <w:sz w:val="19"/>
                <w:szCs w:val="19"/>
              </w:rPr>
              <w:t>introduction</w:t>
            </w:r>
            <w:r w:rsidRPr="00B4436A">
              <w:rPr>
                <w:rFonts w:ascii="Arial" w:hAnsi="Arial" w:cs="Arial"/>
                <w:spacing w:val="17"/>
                <w:w w:val="105"/>
                <w:sz w:val="19"/>
                <w:szCs w:val="19"/>
              </w:rPr>
              <w:t xml:space="preserve"> </w:t>
            </w:r>
            <w:r w:rsidRPr="00B4436A">
              <w:rPr>
                <w:rFonts w:ascii="Arial" w:hAnsi="Arial" w:cs="Arial"/>
                <w:w w:val="105"/>
                <w:sz w:val="19"/>
                <w:szCs w:val="19"/>
              </w:rPr>
              <w:t>of</w:t>
            </w:r>
            <w:r w:rsidRPr="00B4436A">
              <w:rPr>
                <w:rFonts w:ascii="Arial" w:hAnsi="Arial" w:cs="Arial"/>
                <w:spacing w:val="17"/>
                <w:w w:val="105"/>
                <w:sz w:val="19"/>
                <w:szCs w:val="19"/>
              </w:rPr>
              <w:t xml:space="preserve"> </w:t>
            </w:r>
            <w:r w:rsidRPr="00B4436A">
              <w:rPr>
                <w:rFonts w:ascii="Arial" w:hAnsi="Arial" w:cs="Arial"/>
                <w:w w:val="105"/>
                <w:sz w:val="19"/>
                <w:szCs w:val="19"/>
              </w:rPr>
              <w:t>new</w:t>
            </w:r>
            <w:r w:rsidRPr="00B4436A">
              <w:rPr>
                <w:rFonts w:ascii="Arial" w:hAnsi="Arial" w:cs="Arial"/>
                <w:spacing w:val="17"/>
                <w:w w:val="105"/>
                <w:sz w:val="19"/>
                <w:szCs w:val="19"/>
              </w:rPr>
              <w:t xml:space="preserve"> </w:t>
            </w:r>
            <w:r w:rsidRPr="00B4436A">
              <w:rPr>
                <w:rFonts w:ascii="Arial" w:hAnsi="Arial" w:cs="Arial"/>
                <w:w w:val="105"/>
                <w:sz w:val="19"/>
                <w:szCs w:val="19"/>
              </w:rPr>
              <w:t>shift</w:t>
            </w:r>
            <w:r w:rsidRPr="00B4436A">
              <w:rPr>
                <w:rFonts w:ascii="Arial" w:hAnsi="Arial" w:cs="Arial"/>
                <w:spacing w:val="17"/>
                <w:w w:val="105"/>
                <w:sz w:val="19"/>
                <w:szCs w:val="19"/>
              </w:rPr>
              <w:t xml:space="preserve"> </w:t>
            </w:r>
            <w:r w:rsidRPr="00B4436A">
              <w:rPr>
                <w:rFonts w:ascii="Arial" w:hAnsi="Arial" w:cs="Arial"/>
                <w:spacing w:val="-1"/>
                <w:w w:val="105"/>
                <w:sz w:val="19"/>
                <w:szCs w:val="19"/>
              </w:rPr>
              <w:t>work</w:t>
            </w:r>
            <w:r w:rsidRPr="00B4436A">
              <w:rPr>
                <w:rFonts w:ascii="Arial" w:hAnsi="Arial" w:cs="Arial"/>
                <w:spacing w:val="65"/>
                <w:w w:val="103"/>
                <w:sz w:val="19"/>
                <w:szCs w:val="19"/>
              </w:rPr>
              <w:t xml:space="preserve"> </w:t>
            </w:r>
            <w:r w:rsidRPr="00B4436A">
              <w:rPr>
                <w:rFonts w:ascii="Arial" w:hAnsi="Arial" w:cs="Arial"/>
                <w:spacing w:val="-1"/>
                <w:w w:val="105"/>
                <w:sz w:val="19"/>
                <w:szCs w:val="19"/>
              </w:rPr>
              <w:t>schedules</w:t>
            </w:r>
            <w:r w:rsidRPr="00B4436A">
              <w:rPr>
                <w:rFonts w:ascii="Arial" w:hAnsi="Arial" w:cs="Arial"/>
                <w:spacing w:val="-2"/>
                <w:w w:val="105"/>
                <w:sz w:val="19"/>
                <w:szCs w:val="19"/>
              </w:rPr>
              <w:t>.</w:t>
            </w:r>
            <w:r w:rsidRPr="00B4436A">
              <w:rPr>
                <w:rFonts w:ascii="Arial" w:hAnsi="Arial" w:cs="Arial"/>
                <w:spacing w:val="-16"/>
                <w:w w:val="105"/>
                <w:sz w:val="19"/>
                <w:szCs w:val="19"/>
              </w:rPr>
              <w:t xml:space="preserve"> </w:t>
            </w:r>
            <w:r w:rsidRPr="00B4436A">
              <w:rPr>
                <w:rFonts w:ascii="Arial" w:hAnsi="Arial" w:cs="Arial"/>
                <w:spacing w:val="-2"/>
                <w:w w:val="105"/>
                <w:sz w:val="19"/>
                <w:szCs w:val="19"/>
              </w:rPr>
              <w:t>T</w:t>
            </w:r>
            <w:r w:rsidRPr="00B4436A">
              <w:rPr>
                <w:rFonts w:ascii="Arial" w:hAnsi="Arial" w:cs="Arial"/>
                <w:spacing w:val="-1"/>
                <w:w w:val="105"/>
                <w:sz w:val="19"/>
                <w:szCs w:val="19"/>
              </w:rPr>
              <w:t>he</w:t>
            </w:r>
            <w:r w:rsidRPr="00B4436A">
              <w:rPr>
                <w:rFonts w:ascii="Arial" w:hAnsi="Arial" w:cs="Arial"/>
                <w:spacing w:val="-7"/>
                <w:w w:val="105"/>
                <w:sz w:val="19"/>
                <w:szCs w:val="19"/>
              </w:rPr>
              <w:t xml:space="preserve"> </w:t>
            </w:r>
            <w:r w:rsidRPr="00B4436A">
              <w:rPr>
                <w:rFonts w:ascii="Arial" w:hAnsi="Arial" w:cs="Arial"/>
                <w:sz w:val="19"/>
                <w:szCs w:val="19"/>
              </w:rPr>
              <w:t>IV</w:t>
            </w:r>
            <w:r w:rsidRPr="00B4436A">
              <w:rPr>
                <w:rFonts w:ascii="Arial" w:hAnsi="Arial" w:cs="Arial"/>
                <w:spacing w:val="-5"/>
                <w:sz w:val="19"/>
                <w:szCs w:val="19"/>
              </w:rPr>
              <w:t xml:space="preserve"> </w:t>
            </w:r>
            <w:r w:rsidRPr="00B4436A">
              <w:rPr>
                <w:rFonts w:ascii="Arial" w:hAnsi="Arial" w:cs="Arial"/>
                <w:w w:val="105"/>
                <w:sz w:val="19"/>
                <w:szCs w:val="19"/>
              </w:rPr>
              <w:t>was</w:t>
            </w:r>
            <w:r w:rsidRPr="00B4436A">
              <w:rPr>
                <w:rFonts w:ascii="Arial" w:hAnsi="Arial" w:cs="Arial"/>
                <w:w w:val="105"/>
                <w:sz w:val="19"/>
                <w:szCs w:val="19"/>
                <w:u w:val="single"/>
              </w:rPr>
              <w:tab/>
            </w:r>
            <w:r w:rsidRPr="00B4436A">
              <w:rPr>
                <w:rFonts w:ascii="Arial" w:hAnsi="Arial" w:cs="Arial"/>
                <w:w w:val="105"/>
                <w:sz w:val="19"/>
                <w:szCs w:val="19"/>
              </w:rPr>
              <w:t xml:space="preserve">.     </w:t>
            </w:r>
            <w:r w:rsidRPr="00B4436A">
              <w:rPr>
                <w:rFonts w:ascii="Arial" w:hAnsi="Arial" w:cs="Arial"/>
                <w:spacing w:val="44"/>
                <w:w w:val="105"/>
                <w:sz w:val="19"/>
                <w:szCs w:val="19"/>
              </w:rPr>
              <w:t xml:space="preserve"> </w:t>
            </w:r>
            <w:r w:rsidRPr="00B4436A">
              <w:rPr>
                <w:rFonts w:ascii="Arial" w:hAnsi="Arial" w:cs="Arial"/>
                <w:w w:val="105"/>
                <w:sz w:val="19"/>
                <w:szCs w:val="19"/>
              </w:rPr>
              <w:t>%</w:t>
            </w:r>
            <w:r w:rsidRPr="00B4436A">
              <w:rPr>
                <w:rFonts w:ascii="Arial" w:hAnsi="Arial" w:cs="Arial"/>
                <w:spacing w:val="12"/>
                <w:w w:val="105"/>
                <w:sz w:val="19"/>
                <w:szCs w:val="19"/>
              </w:rPr>
              <w:t xml:space="preserve"> </w:t>
            </w:r>
            <w:r w:rsidRPr="00B4436A">
              <w:rPr>
                <w:rFonts w:ascii="Arial" w:hAnsi="Arial" w:cs="Arial"/>
                <w:w w:val="105"/>
                <w:sz w:val="19"/>
                <w:szCs w:val="19"/>
              </w:rPr>
              <w:t>of</w:t>
            </w:r>
            <w:r w:rsidRPr="00B4436A">
              <w:rPr>
                <w:rFonts w:ascii="Arial" w:hAnsi="Arial" w:cs="Arial"/>
                <w:spacing w:val="12"/>
                <w:w w:val="105"/>
                <w:sz w:val="19"/>
                <w:szCs w:val="19"/>
              </w:rPr>
              <w:t xml:space="preserve"> </w:t>
            </w:r>
            <w:r w:rsidRPr="00B4436A">
              <w:rPr>
                <w:rFonts w:ascii="Arial" w:hAnsi="Arial" w:cs="Arial"/>
                <w:w w:val="105"/>
                <w:sz w:val="19"/>
                <w:szCs w:val="19"/>
              </w:rPr>
              <w:t>workers</w:t>
            </w:r>
            <w:r w:rsidRPr="00B4436A">
              <w:rPr>
                <w:rFonts w:ascii="Arial" w:hAnsi="Arial" w:cs="Arial"/>
                <w:spacing w:val="11"/>
                <w:w w:val="105"/>
                <w:sz w:val="19"/>
                <w:szCs w:val="19"/>
              </w:rPr>
              <w:t xml:space="preserve"> </w:t>
            </w:r>
            <w:r w:rsidRPr="00B4436A">
              <w:rPr>
                <w:rFonts w:ascii="Arial" w:hAnsi="Arial" w:cs="Arial"/>
                <w:spacing w:val="-1"/>
                <w:w w:val="105"/>
                <w:sz w:val="19"/>
                <w:szCs w:val="19"/>
              </w:rPr>
              <w:t>completed</w:t>
            </w:r>
            <w:r w:rsidRPr="00B4436A">
              <w:rPr>
                <w:rFonts w:ascii="Arial" w:hAnsi="Arial" w:cs="Arial"/>
                <w:spacing w:val="12"/>
                <w:w w:val="105"/>
                <w:sz w:val="19"/>
                <w:szCs w:val="19"/>
              </w:rPr>
              <w:t xml:space="preserve"> </w:t>
            </w:r>
            <w:r w:rsidRPr="00B4436A">
              <w:rPr>
                <w:rFonts w:ascii="Arial" w:hAnsi="Arial" w:cs="Arial"/>
                <w:w w:val="105"/>
                <w:sz w:val="19"/>
                <w:szCs w:val="19"/>
              </w:rPr>
              <w:t>the</w:t>
            </w:r>
            <w:r w:rsidRPr="00B4436A">
              <w:rPr>
                <w:rFonts w:ascii="Arial" w:hAnsi="Arial" w:cs="Arial"/>
                <w:spacing w:val="12"/>
                <w:w w:val="105"/>
                <w:sz w:val="19"/>
                <w:szCs w:val="19"/>
              </w:rPr>
              <w:t xml:space="preserve"> </w:t>
            </w:r>
            <w:r w:rsidRPr="00B4436A">
              <w:rPr>
                <w:rFonts w:ascii="Arial" w:hAnsi="Arial" w:cs="Arial"/>
                <w:spacing w:val="-1"/>
                <w:w w:val="105"/>
                <w:sz w:val="19"/>
                <w:szCs w:val="19"/>
              </w:rPr>
              <w:t>questionnaire</w:t>
            </w:r>
            <w:r w:rsidRPr="00B4436A">
              <w:rPr>
                <w:rFonts w:ascii="Arial" w:hAnsi="Arial" w:cs="Arial"/>
                <w:spacing w:val="-2"/>
                <w:w w:val="105"/>
                <w:sz w:val="19"/>
                <w:szCs w:val="19"/>
              </w:rPr>
              <w:t>.</w:t>
            </w:r>
          </w:p>
          <w:p w:rsidR="0096363A" w:rsidRPr="00B4436A" w:rsidRDefault="0096363A" w:rsidP="00B4436A">
            <w:pPr>
              <w:pStyle w:val="TableParagraph"/>
              <w:tabs>
                <w:tab w:val="left" w:pos="6415"/>
              </w:tabs>
              <w:kinsoku w:val="0"/>
              <w:overflowPunct w:val="0"/>
              <w:spacing w:before="60" w:line="276" w:lineRule="auto"/>
              <w:ind w:left="57" w:right="57"/>
              <w:rPr>
                <w:rFonts w:ascii="Arial" w:hAnsi="Arial" w:cs="Arial"/>
                <w:sz w:val="19"/>
                <w:szCs w:val="19"/>
              </w:rPr>
            </w:pPr>
            <w:r w:rsidRPr="00B4436A">
              <w:rPr>
                <w:rFonts w:ascii="Arial" w:hAnsi="Arial" w:cs="Arial"/>
                <w:w w:val="110"/>
                <w:sz w:val="19"/>
                <w:szCs w:val="19"/>
              </w:rPr>
              <w:t>All</w:t>
            </w:r>
            <w:r w:rsidRPr="00B4436A">
              <w:rPr>
                <w:rFonts w:ascii="Arial" w:hAnsi="Arial" w:cs="Arial"/>
                <w:spacing w:val="-4"/>
                <w:w w:val="110"/>
                <w:sz w:val="19"/>
                <w:szCs w:val="19"/>
              </w:rPr>
              <w:t xml:space="preserve"> </w:t>
            </w:r>
            <w:r w:rsidRPr="00B4436A">
              <w:rPr>
                <w:rFonts w:ascii="Arial" w:hAnsi="Arial" w:cs="Arial"/>
                <w:w w:val="110"/>
                <w:sz w:val="19"/>
                <w:szCs w:val="19"/>
              </w:rPr>
              <w:t>staff</w:t>
            </w:r>
            <w:r w:rsidRPr="00B4436A">
              <w:rPr>
                <w:rFonts w:ascii="Arial" w:hAnsi="Arial" w:cs="Arial"/>
                <w:spacing w:val="-4"/>
                <w:w w:val="110"/>
                <w:sz w:val="19"/>
                <w:szCs w:val="19"/>
              </w:rPr>
              <w:t xml:space="preserve"> </w:t>
            </w:r>
            <w:r w:rsidRPr="00B4436A">
              <w:rPr>
                <w:rFonts w:ascii="Arial" w:hAnsi="Arial" w:cs="Arial"/>
                <w:spacing w:val="-1"/>
                <w:w w:val="110"/>
                <w:sz w:val="19"/>
                <w:szCs w:val="19"/>
              </w:rPr>
              <w:t>attended</w:t>
            </w:r>
            <w:r w:rsidRPr="00B4436A">
              <w:rPr>
                <w:rFonts w:ascii="Arial" w:hAnsi="Arial" w:cs="Arial"/>
                <w:spacing w:val="-3"/>
                <w:w w:val="110"/>
                <w:sz w:val="19"/>
                <w:szCs w:val="19"/>
              </w:rPr>
              <w:t xml:space="preserve"> </w:t>
            </w:r>
            <w:r w:rsidRPr="00B4436A">
              <w:rPr>
                <w:rFonts w:ascii="Arial" w:hAnsi="Arial" w:cs="Arial"/>
                <w:w w:val="110"/>
                <w:sz w:val="19"/>
                <w:szCs w:val="19"/>
              </w:rPr>
              <w:t>a</w:t>
            </w:r>
            <w:r w:rsidRPr="00B4436A">
              <w:rPr>
                <w:rFonts w:ascii="Arial" w:hAnsi="Arial" w:cs="Arial"/>
                <w:spacing w:val="-4"/>
                <w:w w:val="110"/>
                <w:sz w:val="19"/>
                <w:szCs w:val="19"/>
              </w:rPr>
              <w:t xml:space="preserve"> </w:t>
            </w:r>
            <w:r w:rsidRPr="00B4436A">
              <w:rPr>
                <w:rFonts w:ascii="Arial" w:hAnsi="Arial" w:cs="Arial"/>
                <w:spacing w:val="-1"/>
                <w:w w:val="110"/>
                <w:sz w:val="19"/>
                <w:szCs w:val="19"/>
              </w:rPr>
              <w:t>presentation</w:t>
            </w:r>
            <w:r w:rsidRPr="00B4436A">
              <w:rPr>
                <w:rFonts w:ascii="Arial" w:hAnsi="Arial" w:cs="Arial"/>
                <w:spacing w:val="-3"/>
                <w:w w:val="110"/>
                <w:sz w:val="19"/>
                <w:szCs w:val="19"/>
              </w:rPr>
              <w:t xml:space="preserve"> </w:t>
            </w:r>
            <w:r w:rsidRPr="00B4436A">
              <w:rPr>
                <w:rFonts w:ascii="Arial" w:hAnsi="Arial" w:cs="Arial"/>
                <w:w w:val="110"/>
                <w:sz w:val="19"/>
                <w:szCs w:val="19"/>
              </w:rPr>
              <w:t>on</w:t>
            </w:r>
            <w:r w:rsidRPr="00B4436A">
              <w:rPr>
                <w:rFonts w:ascii="Arial" w:hAnsi="Arial" w:cs="Arial"/>
                <w:spacing w:val="-4"/>
                <w:w w:val="110"/>
                <w:sz w:val="19"/>
                <w:szCs w:val="19"/>
              </w:rPr>
              <w:t xml:space="preserve"> </w:t>
            </w:r>
            <w:r w:rsidRPr="00B4436A">
              <w:rPr>
                <w:rFonts w:ascii="Arial" w:hAnsi="Arial" w:cs="Arial"/>
                <w:w w:val="110"/>
                <w:sz w:val="19"/>
                <w:szCs w:val="19"/>
              </w:rPr>
              <w:t>the</w:t>
            </w:r>
            <w:r w:rsidRPr="00B4436A">
              <w:rPr>
                <w:rFonts w:ascii="Arial" w:hAnsi="Arial" w:cs="Arial"/>
                <w:spacing w:val="-3"/>
                <w:w w:val="110"/>
                <w:sz w:val="19"/>
                <w:szCs w:val="19"/>
              </w:rPr>
              <w:t xml:space="preserve"> </w:t>
            </w:r>
            <w:r w:rsidRPr="00B4436A">
              <w:rPr>
                <w:rFonts w:ascii="Arial" w:hAnsi="Arial" w:cs="Arial"/>
                <w:spacing w:val="-1"/>
                <w:w w:val="110"/>
                <w:sz w:val="19"/>
                <w:szCs w:val="19"/>
              </w:rPr>
              <w:t>circadian</w:t>
            </w:r>
            <w:r w:rsidRPr="00B4436A">
              <w:rPr>
                <w:rFonts w:ascii="Arial" w:hAnsi="Arial" w:cs="Arial"/>
                <w:spacing w:val="-4"/>
                <w:w w:val="110"/>
                <w:sz w:val="19"/>
                <w:szCs w:val="19"/>
              </w:rPr>
              <w:t xml:space="preserve"> </w:t>
            </w:r>
            <w:r w:rsidRPr="00B4436A">
              <w:rPr>
                <w:rFonts w:ascii="Arial" w:hAnsi="Arial" w:cs="Arial"/>
                <w:w w:val="110"/>
                <w:sz w:val="19"/>
                <w:szCs w:val="19"/>
              </w:rPr>
              <w:t>sleep-wake</w:t>
            </w:r>
            <w:r w:rsidRPr="00B4436A">
              <w:rPr>
                <w:rFonts w:ascii="Arial" w:hAnsi="Arial" w:cs="Arial"/>
                <w:spacing w:val="-4"/>
                <w:w w:val="110"/>
                <w:sz w:val="19"/>
                <w:szCs w:val="19"/>
              </w:rPr>
              <w:t xml:space="preserve"> </w:t>
            </w:r>
            <w:r w:rsidRPr="00B4436A">
              <w:rPr>
                <w:rFonts w:ascii="Arial" w:hAnsi="Arial" w:cs="Arial"/>
                <w:w w:val="110"/>
                <w:sz w:val="19"/>
                <w:szCs w:val="19"/>
              </w:rPr>
              <w:t>cycle</w:t>
            </w:r>
            <w:r w:rsidRPr="00B4436A">
              <w:rPr>
                <w:rFonts w:ascii="Arial" w:hAnsi="Arial" w:cs="Arial"/>
                <w:spacing w:val="-3"/>
                <w:w w:val="110"/>
                <w:sz w:val="19"/>
                <w:szCs w:val="19"/>
              </w:rPr>
              <w:t xml:space="preserve"> </w:t>
            </w:r>
            <w:r w:rsidRPr="00B4436A">
              <w:rPr>
                <w:rFonts w:ascii="Arial" w:hAnsi="Arial" w:cs="Arial"/>
                <w:w w:val="110"/>
                <w:sz w:val="19"/>
                <w:szCs w:val="19"/>
              </w:rPr>
              <w:t>that</w:t>
            </w:r>
            <w:r w:rsidRPr="00B4436A">
              <w:rPr>
                <w:rFonts w:ascii="Arial" w:hAnsi="Arial" w:cs="Arial"/>
                <w:spacing w:val="-4"/>
                <w:w w:val="110"/>
                <w:sz w:val="19"/>
                <w:szCs w:val="19"/>
              </w:rPr>
              <w:t xml:space="preserve"> </w:t>
            </w:r>
            <w:r w:rsidRPr="00B4436A">
              <w:rPr>
                <w:rFonts w:ascii="Arial" w:hAnsi="Arial" w:cs="Arial"/>
                <w:spacing w:val="-1"/>
                <w:w w:val="110"/>
                <w:sz w:val="19"/>
                <w:szCs w:val="19"/>
              </w:rPr>
              <w:t>gav</w:t>
            </w:r>
            <w:r w:rsidRPr="00B4436A">
              <w:rPr>
                <w:rFonts w:ascii="Arial" w:hAnsi="Arial" w:cs="Arial"/>
                <w:spacing w:val="-2"/>
                <w:w w:val="110"/>
                <w:sz w:val="19"/>
                <w:szCs w:val="19"/>
              </w:rPr>
              <w:t>e</w:t>
            </w:r>
            <w:r w:rsidRPr="00B4436A">
              <w:rPr>
                <w:rFonts w:ascii="Arial" w:hAnsi="Arial" w:cs="Arial"/>
                <w:spacing w:val="49"/>
                <w:w w:val="106"/>
                <w:sz w:val="19"/>
                <w:szCs w:val="19"/>
              </w:rPr>
              <w:t xml:space="preserve"> </w:t>
            </w:r>
            <w:r w:rsidRPr="00B4436A">
              <w:rPr>
                <w:rFonts w:ascii="Arial" w:hAnsi="Arial" w:cs="Arial"/>
                <w:w w:val="110"/>
                <w:sz w:val="19"/>
                <w:szCs w:val="19"/>
              </w:rPr>
              <w:t>suggestions</w:t>
            </w:r>
            <w:r w:rsidRPr="00B4436A">
              <w:rPr>
                <w:rFonts w:ascii="Arial" w:hAnsi="Arial" w:cs="Arial"/>
                <w:spacing w:val="-1"/>
                <w:w w:val="110"/>
                <w:sz w:val="19"/>
                <w:szCs w:val="19"/>
              </w:rPr>
              <w:t xml:space="preserve"> </w:t>
            </w:r>
            <w:r w:rsidRPr="00B4436A">
              <w:rPr>
                <w:rFonts w:ascii="Arial" w:hAnsi="Arial" w:cs="Arial"/>
                <w:spacing w:val="-2"/>
                <w:w w:val="110"/>
                <w:sz w:val="19"/>
                <w:szCs w:val="19"/>
              </w:rPr>
              <w:t>for</w:t>
            </w:r>
            <w:r w:rsidRPr="00B4436A">
              <w:rPr>
                <w:rFonts w:ascii="Arial" w:hAnsi="Arial" w:cs="Arial"/>
                <w:spacing w:val="-1"/>
                <w:w w:val="110"/>
                <w:sz w:val="19"/>
                <w:szCs w:val="19"/>
              </w:rPr>
              <w:t xml:space="preserve"> </w:t>
            </w:r>
            <w:r w:rsidRPr="00B4436A">
              <w:rPr>
                <w:rFonts w:ascii="Arial" w:hAnsi="Arial" w:cs="Arial"/>
                <w:w w:val="110"/>
                <w:sz w:val="19"/>
                <w:szCs w:val="19"/>
              </w:rPr>
              <w:t>adjusting</w:t>
            </w:r>
            <w:r w:rsidRPr="00B4436A">
              <w:rPr>
                <w:rFonts w:ascii="Arial" w:hAnsi="Arial" w:cs="Arial"/>
                <w:spacing w:val="-1"/>
                <w:w w:val="110"/>
                <w:sz w:val="19"/>
                <w:szCs w:val="19"/>
              </w:rPr>
              <w:t xml:space="preserve"> </w:t>
            </w:r>
            <w:r w:rsidRPr="00B4436A">
              <w:rPr>
                <w:rFonts w:ascii="Arial" w:hAnsi="Arial" w:cs="Arial"/>
                <w:w w:val="110"/>
                <w:sz w:val="19"/>
                <w:szCs w:val="19"/>
              </w:rPr>
              <w:t>their</w:t>
            </w:r>
            <w:r w:rsidRPr="00B4436A">
              <w:rPr>
                <w:rFonts w:ascii="Arial" w:hAnsi="Arial" w:cs="Arial"/>
                <w:spacing w:val="-1"/>
                <w:w w:val="110"/>
                <w:sz w:val="19"/>
                <w:szCs w:val="19"/>
              </w:rPr>
              <w:t xml:space="preserve"> </w:t>
            </w:r>
            <w:r w:rsidRPr="00B4436A">
              <w:rPr>
                <w:rFonts w:ascii="Arial" w:hAnsi="Arial" w:cs="Arial"/>
                <w:w w:val="110"/>
                <w:sz w:val="19"/>
                <w:szCs w:val="19"/>
              </w:rPr>
              <w:t>sleep</w:t>
            </w:r>
            <w:r w:rsidRPr="00B4436A">
              <w:rPr>
                <w:rFonts w:ascii="Arial" w:hAnsi="Arial" w:cs="Arial"/>
                <w:spacing w:val="-1"/>
                <w:w w:val="110"/>
                <w:sz w:val="19"/>
                <w:szCs w:val="19"/>
              </w:rPr>
              <w:t xml:space="preserve"> </w:t>
            </w:r>
            <w:r w:rsidRPr="00B4436A">
              <w:rPr>
                <w:rFonts w:ascii="Arial" w:hAnsi="Arial" w:cs="Arial"/>
                <w:w w:val="110"/>
                <w:sz w:val="19"/>
                <w:szCs w:val="19"/>
              </w:rPr>
              <w:t>time</w:t>
            </w:r>
            <w:r w:rsidRPr="00B4436A">
              <w:rPr>
                <w:rFonts w:ascii="Arial" w:hAnsi="Arial" w:cs="Arial"/>
                <w:spacing w:val="-1"/>
                <w:w w:val="110"/>
                <w:sz w:val="19"/>
                <w:szCs w:val="19"/>
              </w:rPr>
              <w:t xml:space="preserve"> to</w:t>
            </w:r>
            <w:r w:rsidRPr="00B4436A">
              <w:rPr>
                <w:rFonts w:ascii="Arial" w:hAnsi="Arial" w:cs="Arial"/>
                <w:w w:val="110"/>
                <w:sz w:val="19"/>
                <w:szCs w:val="19"/>
              </w:rPr>
              <w:t xml:space="preserve"> their</w:t>
            </w:r>
            <w:r w:rsidRPr="00B4436A">
              <w:rPr>
                <w:rFonts w:ascii="Arial" w:hAnsi="Arial" w:cs="Arial"/>
                <w:spacing w:val="-1"/>
                <w:w w:val="110"/>
                <w:sz w:val="19"/>
                <w:szCs w:val="19"/>
              </w:rPr>
              <w:t xml:space="preserve"> schedule</w:t>
            </w:r>
            <w:r w:rsidRPr="00B4436A">
              <w:rPr>
                <w:rFonts w:ascii="Arial" w:hAnsi="Arial" w:cs="Arial"/>
                <w:spacing w:val="-2"/>
                <w:w w:val="110"/>
                <w:sz w:val="19"/>
                <w:szCs w:val="19"/>
              </w:rPr>
              <w:t>,</w:t>
            </w:r>
            <w:r w:rsidRPr="00B4436A">
              <w:rPr>
                <w:rFonts w:ascii="Arial" w:hAnsi="Arial" w:cs="Arial"/>
                <w:spacing w:val="-1"/>
                <w:w w:val="110"/>
                <w:sz w:val="19"/>
                <w:szCs w:val="19"/>
              </w:rPr>
              <w:t xml:space="preserve"> </w:t>
            </w:r>
            <w:proofErr w:type="spellStart"/>
            <w:proofErr w:type="gramStart"/>
            <w:r w:rsidRPr="00B4436A">
              <w:rPr>
                <w:rFonts w:ascii="Arial" w:hAnsi="Arial" w:cs="Arial"/>
                <w:w w:val="110"/>
                <w:sz w:val="19"/>
                <w:szCs w:val="19"/>
              </w:rPr>
              <w:t>an</w:t>
            </w:r>
            <w:proofErr w:type="spellEnd"/>
            <w:proofErr w:type="gramEnd"/>
            <w:r w:rsidRPr="00B4436A">
              <w:rPr>
                <w:rFonts w:ascii="Arial" w:hAnsi="Arial" w:cs="Arial"/>
                <w:w w:val="110"/>
                <w:sz w:val="19"/>
                <w:szCs w:val="19"/>
                <w:u w:val="single"/>
              </w:rPr>
              <w:tab/>
            </w:r>
            <w:r w:rsidRPr="00B4436A">
              <w:rPr>
                <w:rFonts w:ascii="Arial" w:hAnsi="Arial" w:cs="Arial"/>
                <w:w w:val="105"/>
                <w:sz w:val="19"/>
                <w:szCs w:val="19"/>
              </w:rPr>
              <w:t>was</w:t>
            </w:r>
            <w:r w:rsidRPr="00B4436A">
              <w:rPr>
                <w:rFonts w:ascii="Arial" w:hAnsi="Arial" w:cs="Arial"/>
                <w:spacing w:val="30"/>
                <w:w w:val="106"/>
                <w:sz w:val="19"/>
                <w:szCs w:val="19"/>
              </w:rPr>
              <w:t xml:space="preserve"> </w:t>
            </w:r>
            <w:r w:rsidRPr="00B4436A">
              <w:rPr>
                <w:rFonts w:ascii="Arial" w:hAnsi="Arial" w:cs="Arial"/>
                <w:w w:val="110"/>
                <w:sz w:val="19"/>
                <w:szCs w:val="19"/>
              </w:rPr>
              <w:t>also</w:t>
            </w:r>
            <w:r w:rsidRPr="00B4436A">
              <w:rPr>
                <w:rFonts w:ascii="Arial" w:hAnsi="Arial" w:cs="Arial"/>
                <w:spacing w:val="-14"/>
                <w:w w:val="110"/>
                <w:sz w:val="19"/>
                <w:szCs w:val="19"/>
              </w:rPr>
              <w:t xml:space="preserve"> </w:t>
            </w:r>
            <w:r w:rsidRPr="00B4436A">
              <w:rPr>
                <w:rFonts w:ascii="Arial" w:hAnsi="Arial" w:cs="Arial"/>
                <w:spacing w:val="-1"/>
                <w:w w:val="110"/>
                <w:sz w:val="19"/>
                <w:szCs w:val="19"/>
              </w:rPr>
              <w:t>provided</w:t>
            </w:r>
            <w:r w:rsidRPr="00B4436A">
              <w:rPr>
                <w:rFonts w:ascii="Arial" w:hAnsi="Arial" w:cs="Arial"/>
                <w:spacing w:val="-2"/>
                <w:w w:val="110"/>
                <w:sz w:val="19"/>
                <w:szCs w:val="19"/>
              </w:rPr>
              <w:t>.</w:t>
            </w:r>
          </w:p>
          <w:p w:rsidR="0096363A" w:rsidRPr="00B4436A" w:rsidRDefault="0096363A" w:rsidP="00B4436A">
            <w:pPr>
              <w:pStyle w:val="TableParagraph"/>
              <w:tabs>
                <w:tab w:val="left" w:pos="3444"/>
                <w:tab w:val="left" w:pos="5675"/>
              </w:tabs>
              <w:kinsoku w:val="0"/>
              <w:overflowPunct w:val="0"/>
              <w:spacing w:before="60" w:line="276" w:lineRule="auto"/>
              <w:ind w:right="57"/>
              <w:rPr>
                <w:rFonts w:ascii="Arial" w:hAnsi="Arial" w:cs="Arial"/>
                <w:sz w:val="19"/>
                <w:szCs w:val="19"/>
              </w:rPr>
            </w:pPr>
          </w:p>
        </w:tc>
        <w:tc>
          <w:tcPr>
            <w:tcW w:w="1843"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10"/>
                <w:sz w:val="19"/>
                <w:szCs w:val="19"/>
              </w:rPr>
              <w:t>Issues</w:t>
            </w:r>
            <w:r w:rsidRPr="00B4436A">
              <w:rPr>
                <w:rFonts w:ascii="Arial" w:hAnsi="Arial" w:cs="Arial"/>
                <w:spacing w:val="-25"/>
                <w:w w:val="110"/>
                <w:sz w:val="19"/>
                <w:szCs w:val="19"/>
              </w:rPr>
              <w:t xml:space="preserve"> </w:t>
            </w:r>
            <w:r w:rsidRPr="00B4436A">
              <w:rPr>
                <w:rFonts w:ascii="Arial" w:hAnsi="Arial" w:cs="Arial"/>
                <w:w w:val="110"/>
                <w:sz w:val="19"/>
                <w:szCs w:val="19"/>
              </w:rPr>
              <w:t>and</w:t>
            </w:r>
            <w:r w:rsidRPr="00B4436A">
              <w:rPr>
                <w:rFonts w:ascii="Arial" w:hAnsi="Arial" w:cs="Arial"/>
                <w:spacing w:val="-24"/>
                <w:w w:val="110"/>
                <w:sz w:val="19"/>
                <w:szCs w:val="19"/>
              </w:rPr>
              <w:t xml:space="preserve"> </w:t>
            </w:r>
            <w:r w:rsidRPr="00B4436A">
              <w:rPr>
                <w:rFonts w:ascii="Arial" w:hAnsi="Arial" w:cs="Arial"/>
                <w:spacing w:val="-1"/>
                <w:w w:val="110"/>
                <w:sz w:val="19"/>
                <w:szCs w:val="19"/>
              </w:rPr>
              <w:t>Debat</w:t>
            </w:r>
            <w:r w:rsidRPr="00B4436A">
              <w:rPr>
                <w:rFonts w:ascii="Arial" w:hAnsi="Arial" w:cs="Arial"/>
                <w:spacing w:val="-2"/>
                <w:w w:val="110"/>
                <w:sz w:val="19"/>
                <w:szCs w:val="19"/>
              </w:rPr>
              <w:t>es</w:t>
            </w:r>
            <w:r w:rsidRPr="00B4436A">
              <w:rPr>
                <w:rFonts w:ascii="Arial" w:hAnsi="Arial" w:cs="Arial"/>
                <w:spacing w:val="-24"/>
                <w:w w:val="110"/>
                <w:sz w:val="19"/>
                <w:szCs w:val="19"/>
              </w:rPr>
              <w:t xml:space="preserve"> </w:t>
            </w:r>
            <w:r w:rsidRPr="00B4436A">
              <w:rPr>
                <w:rFonts w:ascii="Arial" w:hAnsi="Arial" w:cs="Arial"/>
                <w:w w:val="110"/>
                <w:sz w:val="19"/>
                <w:szCs w:val="19"/>
              </w:rPr>
              <w:t>table</w:t>
            </w:r>
            <w:r w:rsidRPr="00B4436A">
              <w:rPr>
                <w:rFonts w:ascii="Arial" w:hAnsi="Arial" w:cs="Arial"/>
                <w:spacing w:val="26"/>
                <w:w w:val="113"/>
                <w:sz w:val="19"/>
                <w:szCs w:val="19"/>
              </w:rPr>
              <w:t xml:space="preserve"> </w:t>
            </w:r>
            <w:r w:rsidRPr="00B4436A">
              <w:rPr>
                <w:rFonts w:ascii="Arial" w:hAnsi="Arial" w:cs="Arial"/>
                <w:spacing w:val="-1"/>
                <w:w w:val="110"/>
                <w:sz w:val="19"/>
                <w:szCs w:val="19"/>
              </w:rPr>
              <w:t>for</w:t>
            </w:r>
            <w:r w:rsidRPr="00B4436A">
              <w:rPr>
                <w:rFonts w:ascii="Arial" w:hAnsi="Arial" w:cs="Arial"/>
                <w:spacing w:val="19"/>
                <w:w w:val="110"/>
                <w:sz w:val="19"/>
                <w:szCs w:val="19"/>
              </w:rPr>
              <w:t xml:space="preserve"> </w:t>
            </w:r>
            <w:r w:rsidRPr="00B4436A">
              <w:rPr>
                <w:rFonts w:ascii="Arial" w:hAnsi="Arial" w:cs="Arial"/>
                <w:spacing w:val="-1"/>
                <w:w w:val="110"/>
                <w:sz w:val="19"/>
                <w:szCs w:val="19"/>
              </w:rPr>
              <w:t>biolog</w:t>
            </w:r>
            <w:r w:rsidRPr="00B4436A">
              <w:rPr>
                <w:rFonts w:ascii="Arial" w:hAnsi="Arial" w:cs="Arial"/>
                <w:spacing w:val="-2"/>
                <w:w w:val="110"/>
                <w:sz w:val="19"/>
                <w:szCs w:val="19"/>
              </w:rPr>
              <w:t>ical</w:t>
            </w:r>
            <w:r w:rsidRPr="00B4436A">
              <w:rPr>
                <w:rFonts w:ascii="Arial" w:hAnsi="Arial" w:cs="Arial"/>
                <w:spacing w:val="19"/>
                <w:w w:val="110"/>
                <w:sz w:val="19"/>
                <w:szCs w:val="19"/>
              </w:rPr>
              <w:t xml:space="preserve"> </w:t>
            </w:r>
            <w:r w:rsidRPr="00B4436A">
              <w:rPr>
                <w:rFonts w:ascii="Arial" w:hAnsi="Arial" w:cs="Arial"/>
                <w:spacing w:val="-1"/>
                <w:w w:val="110"/>
                <w:sz w:val="19"/>
                <w:szCs w:val="19"/>
              </w:rPr>
              <w:t>rhythms</w:t>
            </w:r>
            <w:r w:rsidRPr="00B4436A">
              <w:rPr>
                <w:rFonts w:ascii="Arial" w:hAnsi="Arial" w:cs="Arial"/>
                <w:spacing w:val="29"/>
                <w:w w:val="113"/>
                <w:sz w:val="19"/>
                <w:szCs w:val="19"/>
              </w:rPr>
              <w:t xml:space="preserve"> </w:t>
            </w:r>
            <w:r w:rsidRPr="00B4436A">
              <w:rPr>
                <w:rFonts w:ascii="Arial" w:hAnsi="Arial" w:cs="Arial"/>
                <w:spacing w:val="-1"/>
                <w:w w:val="110"/>
                <w:sz w:val="19"/>
                <w:szCs w:val="19"/>
              </w:rPr>
              <w:t>r</w:t>
            </w:r>
            <w:r w:rsidRPr="00B4436A">
              <w:rPr>
                <w:rFonts w:ascii="Arial" w:hAnsi="Arial" w:cs="Arial"/>
                <w:spacing w:val="-2"/>
                <w:w w:val="110"/>
                <w:sz w:val="19"/>
                <w:szCs w:val="19"/>
              </w:rPr>
              <w:t>esearch:</w:t>
            </w:r>
            <w:r w:rsidRPr="00B4436A">
              <w:rPr>
                <w:rFonts w:ascii="Arial" w:hAnsi="Arial" w:cs="Arial"/>
                <w:spacing w:val="9"/>
                <w:w w:val="110"/>
                <w:sz w:val="19"/>
                <w:szCs w:val="19"/>
              </w:rPr>
              <w:t xml:space="preserve"> </w:t>
            </w:r>
            <w:r w:rsidRPr="00B4436A">
              <w:rPr>
                <w:rFonts w:ascii="Arial" w:hAnsi="Arial" w:cs="Arial"/>
                <w:spacing w:val="-1"/>
                <w:w w:val="110"/>
                <w:sz w:val="19"/>
                <w:szCs w:val="19"/>
              </w:rPr>
              <w:t>methodolog</w:t>
            </w:r>
            <w:r w:rsidRPr="00B4436A">
              <w:rPr>
                <w:rFonts w:ascii="Arial" w:hAnsi="Arial" w:cs="Arial"/>
                <w:spacing w:val="-2"/>
                <w:w w:val="110"/>
                <w:sz w:val="19"/>
                <w:szCs w:val="19"/>
              </w:rPr>
              <w:t>ical</w:t>
            </w:r>
            <w:r w:rsidRPr="00B4436A">
              <w:rPr>
                <w:rFonts w:ascii="Arial" w:hAnsi="Arial" w:cs="Arial"/>
                <w:spacing w:val="31"/>
                <w:w w:val="107"/>
                <w:sz w:val="19"/>
                <w:szCs w:val="19"/>
              </w:rPr>
              <w:t xml:space="preserve"> </w:t>
            </w:r>
            <w:r w:rsidRPr="00B4436A">
              <w:rPr>
                <w:rFonts w:ascii="Arial" w:hAnsi="Arial" w:cs="Arial"/>
                <w:w w:val="110"/>
                <w:sz w:val="19"/>
                <w:szCs w:val="19"/>
              </w:rPr>
              <w:t>issues</w:t>
            </w:r>
            <w:r w:rsidRPr="00B4436A">
              <w:rPr>
                <w:rFonts w:ascii="Arial" w:hAnsi="Arial" w:cs="Arial"/>
                <w:spacing w:val="-21"/>
                <w:w w:val="110"/>
                <w:sz w:val="19"/>
                <w:szCs w:val="19"/>
              </w:rPr>
              <w:t xml:space="preserve"> </w:t>
            </w:r>
            <w:r w:rsidRPr="00B4436A">
              <w:rPr>
                <w:rFonts w:ascii="Arial" w:hAnsi="Arial" w:cs="Arial"/>
                <w:spacing w:val="-2"/>
                <w:w w:val="110"/>
                <w:sz w:val="19"/>
                <w:szCs w:val="19"/>
              </w:rPr>
              <w:t>str</w:t>
            </w:r>
            <w:r w:rsidRPr="00B4436A">
              <w:rPr>
                <w:rFonts w:ascii="Arial" w:hAnsi="Arial" w:cs="Arial"/>
                <w:spacing w:val="-1"/>
                <w:w w:val="110"/>
                <w:sz w:val="19"/>
                <w:szCs w:val="19"/>
              </w:rPr>
              <w:t>engths</w:t>
            </w:r>
            <w:r w:rsidRPr="00B4436A">
              <w:rPr>
                <w:rFonts w:ascii="Arial" w:hAnsi="Arial" w:cs="Arial"/>
                <w:spacing w:val="-21"/>
                <w:w w:val="110"/>
                <w:sz w:val="19"/>
                <w:szCs w:val="19"/>
              </w:rPr>
              <w:t xml:space="preserve"> </w:t>
            </w:r>
            <w:r w:rsidRPr="00B4436A">
              <w:rPr>
                <w:rFonts w:ascii="Arial" w:hAnsi="Arial" w:cs="Arial"/>
                <w:w w:val="110"/>
                <w:sz w:val="19"/>
                <w:szCs w:val="19"/>
              </w:rPr>
              <w:t>and</w:t>
            </w:r>
            <w:r w:rsidRPr="00B4436A">
              <w:rPr>
                <w:rFonts w:ascii="Arial" w:hAnsi="Arial" w:cs="Arial"/>
                <w:spacing w:val="26"/>
                <w:w w:val="112"/>
                <w:sz w:val="19"/>
                <w:szCs w:val="19"/>
              </w:rPr>
              <w:t xml:space="preserve"> </w:t>
            </w:r>
            <w:r w:rsidRPr="00B4436A">
              <w:rPr>
                <w:rFonts w:ascii="Arial" w:hAnsi="Arial" w:cs="Arial"/>
                <w:w w:val="110"/>
                <w:sz w:val="19"/>
                <w:szCs w:val="19"/>
              </w:rPr>
              <w:t>limitations</w:t>
            </w:r>
            <w:r w:rsidRPr="00B4436A">
              <w:rPr>
                <w:rFonts w:ascii="Arial" w:hAnsi="Arial" w:cs="Arial"/>
                <w:spacing w:val="33"/>
                <w:w w:val="110"/>
                <w:sz w:val="19"/>
                <w:szCs w:val="19"/>
              </w:rPr>
              <w:t xml:space="preserve"> </w:t>
            </w:r>
            <w:r w:rsidRPr="00B4436A">
              <w:rPr>
                <w:rFonts w:ascii="Arial" w:hAnsi="Arial" w:cs="Arial"/>
                <w:w w:val="110"/>
                <w:sz w:val="19"/>
                <w:szCs w:val="19"/>
              </w:rPr>
              <w:t>table</w:t>
            </w: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p>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w w:val="115"/>
                <w:sz w:val="19"/>
                <w:szCs w:val="19"/>
              </w:rPr>
              <w:t>Apply</w:t>
            </w:r>
            <w:r w:rsidRPr="00B4436A">
              <w:rPr>
                <w:rFonts w:ascii="Arial" w:hAnsi="Arial" w:cs="Arial"/>
                <w:spacing w:val="-15"/>
                <w:w w:val="115"/>
                <w:sz w:val="19"/>
                <w:szCs w:val="19"/>
              </w:rPr>
              <w:t xml:space="preserve"> </w:t>
            </w:r>
            <w:r w:rsidRPr="00B4436A">
              <w:rPr>
                <w:rFonts w:ascii="Arial" w:hAnsi="Arial" w:cs="Arial"/>
                <w:spacing w:val="-1"/>
                <w:w w:val="115"/>
                <w:sz w:val="19"/>
                <w:szCs w:val="19"/>
              </w:rPr>
              <w:t>nature/nurtur</w:t>
            </w:r>
            <w:r w:rsidRPr="00B4436A">
              <w:rPr>
                <w:rFonts w:ascii="Arial" w:hAnsi="Arial" w:cs="Arial"/>
                <w:spacing w:val="-2"/>
                <w:w w:val="115"/>
                <w:sz w:val="19"/>
                <w:szCs w:val="19"/>
              </w:rPr>
              <w:t>e</w:t>
            </w:r>
            <w:r w:rsidRPr="00B4436A">
              <w:rPr>
                <w:rFonts w:ascii="Arial" w:hAnsi="Arial" w:cs="Arial"/>
                <w:spacing w:val="27"/>
                <w:w w:val="106"/>
                <w:sz w:val="19"/>
                <w:szCs w:val="19"/>
              </w:rPr>
              <w:t xml:space="preserve"> </w:t>
            </w:r>
            <w:r w:rsidRPr="00B4436A">
              <w:rPr>
                <w:rFonts w:ascii="Arial" w:hAnsi="Arial" w:cs="Arial"/>
                <w:w w:val="115"/>
                <w:sz w:val="19"/>
                <w:szCs w:val="19"/>
              </w:rPr>
              <w:t>and</w:t>
            </w:r>
            <w:r w:rsidRPr="00B4436A">
              <w:rPr>
                <w:rFonts w:ascii="Arial" w:hAnsi="Arial" w:cs="Arial"/>
                <w:spacing w:val="-32"/>
                <w:w w:val="115"/>
                <w:sz w:val="19"/>
                <w:szCs w:val="19"/>
              </w:rPr>
              <w:t xml:space="preserve"> </w:t>
            </w:r>
            <w:r w:rsidRPr="00B4436A">
              <w:rPr>
                <w:rFonts w:ascii="Arial" w:hAnsi="Arial" w:cs="Arial"/>
                <w:w w:val="115"/>
                <w:sz w:val="19"/>
                <w:szCs w:val="19"/>
              </w:rPr>
              <w:t>individual/situational</w:t>
            </w:r>
            <w:r w:rsidRPr="00B4436A">
              <w:rPr>
                <w:rFonts w:ascii="Arial" w:hAnsi="Arial" w:cs="Arial"/>
                <w:w w:val="114"/>
                <w:sz w:val="19"/>
                <w:szCs w:val="19"/>
              </w:rPr>
              <w:t xml:space="preserve"> </w:t>
            </w:r>
            <w:r w:rsidRPr="00B4436A">
              <w:rPr>
                <w:rFonts w:ascii="Arial" w:hAnsi="Arial" w:cs="Arial"/>
                <w:spacing w:val="-1"/>
                <w:w w:val="115"/>
                <w:sz w:val="19"/>
                <w:szCs w:val="19"/>
              </w:rPr>
              <w:t>debat</w:t>
            </w:r>
            <w:r w:rsidRPr="00B4436A">
              <w:rPr>
                <w:rFonts w:ascii="Arial" w:hAnsi="Arial" w:cs="Arial"/>
                <w:spacing w:val="-2"/>
                <w:w w:val="115"/>
                <w:sz w:val="19"/>
                <w:szCs w:val="19"/>
              </w:rPr>
              <w:t>e.</w:t>
            </w:r>
          </w:p>
        </w:tc>
        <w:tc>
          <w:tcPr>
            <w:tcW w:w="2398" w:type="dxa"/>
            <w:tcBorders>
              <w:top w:val="single" w:sz="4" w:space="0" w:color="A56C9F"/>
              <w:left w:val="single" w:sz="4" w:space="0" w:color="A56C9F"/>
              <w:bottom w:val="single" w:sz="4" w:space="0" w:color="A56C9F"/>
              <w:right w:val="single" w:sz="4" w:space="0" w:color="A56C9F"/>
            </w:tcBorders>
          </w:tcPr>
          <w:p w:rsidR="0096363A" w:rsidRPr="00B4436A" w:rsidRDefault="0096363A" w:rsidP="00B4436A">
            <w:pPr>
              <w:pStyle w:val="TableParagraph"/>
              <w:kinsoku w:val="0"/>
              <w:overflowPunct w:val="0"/>
              <w:spacing w:before="60" w:line="276" w:lineRule="auto"/>
              <w:ind w:left="57" w:right="57"/>
              <w:rPr>
                <w:rFonts w:ascii="Arial" w:hAnsi="Arial" w:cs="Arial"/>
                <w:sz w:val="19"/>
                <w:szCs w:val="19"/>
              </w:rPr>
            </w:pPr>
            <w:r w:rsidRPr="00B4436A">
              <w:rPr>
                <w:rFonts w:ascii="Arial" w:hAnsi="Arial" w:cs="Arial"/>
                <w:spacing w:val="-1"/>
                <w:w w:val="105"/>
                <w:sz w:val="19"/>
                <w:szCs w:val="19"/>
              </w:rPr>
              <w:t>A</w:t>
            </w:r>
            <w:r w:rsidRPr="00B4436A">
              <w:rPr>
                <w:rFonts w:ascii="Arial" w:hAnsi="Arial" w:cs="Arial"/>
                <w:spacing w:val="-2"/>
                <w:w w:val="105"/>
                <w:sz w:val="19"/>
                <w:szCs w:val="19"/>
              </w:rPr>
              <w:t>ssess</w:t>
            </w:r>
            <w:r w:rsidRPr="00B4436A">
              <w:rPr>
                <w:rFonts w:ascii="Arial" w:hAnsi="Arial" w:cs="Arial"/>
                <w:spacing w:val="-20"/>
                <w:w w:val="105"/>
                <w:sz w:val="19"/>
                <w:szCs w:val="19"/>
              </w:rPr>
              <w:t xml:space="preserve"> </w:t>
            </w:r>
            <w:r w:rsidRPr="00B4436A">
              <w:rPr>
                <w:rFonts w:ascii="Arial" w:hAnsi="Arial" w:cs="Arial"/>
                <w:w w:val="105"/>
                <w:sz w:val="19"/>
                <w:szCs w:val="19"/>
              </w:rPr>
              <w:t>the</w:t>
            </w:r>
            <w:r w:rsidRPr="00B4436A">
              <w:rPr>
                <w:rFonts w:ascii="Arial" w:hAnsi="Arial" w:cs="Arial"/>
                <w:spacing w:val="24"/>
                <w:w w:val="116"/>
                <w:sz w:val="19"/>
                <w:szCs w:val="19"/>
              </w:rPr>
              <w:t xml:space="preserve"> </w:t>
            </w:r>
            <w:r w:rsidRPr="00B4436A">
              <w:rPr>
                <w:rFonts w:ascii="Arial" w:hAnsi="Arial" w:cs="Arial"/>
                <w:spacing w:val="-1"/>
                <w:w w:val="110"/>
                <w:sz w:val="19"/>
                <w:szCs w:val="19"/>
              </w:rPr>
              <w:t>methodolog</w:t>
            </w:r>
            <w:r w:rsidRPr="00B4436A">
              <w:rPr>
                <w:rFonts w:ascii="Arial" w:hAnsi="Arial" w:cs="Arial"/>
                <w:spacing w:val="-2"/>
                <w:w w:val="110"/>
                <w:sz w:val="19"/>
                <w:szCs w:val="19"/>
              </w:rPr>
              <w:t>ical</w:t>
            </w:r>
            <w:r w:rsidRPr="00B4436A">
              <w:rPr>
                <w:rFonts w:ascii="Arial" w:hAnsi="Arial" w:cs="Arial"/>
                <w:spacing w:val="24"/>
                <w:w w:val="107"/>
                <w:sz w:val="19"/>
                <w:szCs w:val="19"/>
              </w:rPr>
              <w:t xml:space="preserve"> </w:t>
            </w:r>
            <w:r w:rsidRPr="00B4436A">
              <w:rPr>
                <w:rFonts w:ascii="Arial" w:hAnsi="Arial" w:cs="Arial"/>
                <w:w w:val="110"/>
                <w:sz w:val="19"/>
                <w:szCs w:val="19"/>
              </w:rPr>
              <w:t>issues</w:t>
            </w:r>
            <w:r w:rsidRPr="00B4436A">
              <w:rPr>
                <w:rFonts w:ascii="Arial" w:hAnsi="Arial" w:cs="Arial"/>
                <w:spacing w:val="-9"/>
                <w:w w:val="110"/>
                <w:sz w:val="19"/>
                <w:szCs w:val="19"/>
              </w:rPr>
              <w:t xml:space="preserve"> </w:t>
            </w:r>
            <w:r w:rsidRPr="00B4436A">
              <w:rPr>
                <w:rFonts w:ascii="Arial" w:hAnsi="Arial" w:cs="Arial"/>
                <w:spacing w:val="-1"/>
                <w:w w:val="110"/>
                <w:sz w:val="19"/>
                <w:szCs w:val="19"/>
              </w:rPr>
              <w:t>involved</w:t>
            </w:r>
            <w:r w:rsidRPr="00B4436A">
              <w:rPr>
                <w:rFonts w:ascii="Arial" w:hAnsi="Arial" w:cs="Arial"/>
                <w:spacing w:val="-8"/>
                <w:w w:val="110"/>
                <w:sz w:val="19"/>
                <w:szCs w:val="19"/>
              </w:rPr>
              <w:t xml:space="preserve"> </w:t>
            </w:r>
            <w:r w:rsidRPr="00B4436A">
              <w:rPr>
                <w:rFonts w:ascii="Arial" w:hAnsi="Arial" w:cs="Arial"/>
                <w:w w:val="110"/>
                <w:sz w:val="19"/>
                <w:szCs w:val="19"/>
              </w:rPr>
              <w:t>when</w:t>
            </w:r>
            <w:r w:rsidRPr="00B4436A">
              <w:rPr>
                <w:rFonts w:ascii="Arial" w:hAnsi="Arial" w:cs="Arial"/>
                <w:spacing w:val="23"/>
                <w:w w:val="116"/>
                <w:sz w:val="19"/>
                <w:szCs w:val="19"/>
              </w:rPr>
              <w:t xml:space="preserve"> </w:t>
            </w:r>
            <w:r w:rsidRPr="00B4436A">
              <w:rPr>
                <w:rFonts w:ascii="Arial" w:hAnsi="Arial" w:cs="Arial"/>
                <w:spacing w:val="-1"/>
                <w:w w:val="110"/>
                <w:sz w:val="19"/>
                <w:szCs w:val="19"/>
              </w:rPr>
              <w:t>r</w:t>
            </w:r>
            <w:r w:rsidRPr="00B4436A">
              <w:rPr>
                <w:rFonts w:ascii="Arial" w:hAnsi="Arial" w:cs="Arial"/>
                <w:spacing w:val="-2"/>
                <w:w w:val="110"/>
                <w:sz w:val="19"/>
                <w:szCs w:val="19"/>
              </w:rPr>
              <w:t>esear</w:t>
            </w:r>
            <w:r w:rsidRPr="00B4436A">
              <w:rPr>
                <w:rFonts w:ascii="Arial" w:hAnsi="Arial" w:cs="Arial"/>
                <w:spacing w:val="-1"/>
                <w:w w:val="110"/>
                <w:sz w:val="19"/>
                <w:szCs w:val="19"/>
              </w:rPr>
              <w:t>ching</w:t>
            </w:r>
            <w:r w:rsidRPr="00B4436A">
              <w:rPr>
                <w:rFonts w:ascii="Arial" w:hAnsi="Arial" w:cs="Arial"/>
                <w:spacing w:val="7"/>
                <w:w w:val="110"/>
                <w:sz w:val="19"/>
                <w:szCs w:val="19"/>
              </w:rPr>
              <w:t xml:space="preserve"> </w:t>
            </w:r>
            <w:r w:rsidRPr="00B4436A">
              <w:rPr>
                <w:rFonts w:ascii="Arial" w:hAnsi="Arial" w:cs="Arial"/>
                <w:spacing w:val="-1"/>
                <w:w w:val="110"/>
                <w:sz w:val="19"/>
                <w:szCs w:val="19"/>
              </w:rPr>
              <w:t>biolog</w:t>
            </w:r>
            <w:r w:rsidRPr="00B4436A">
              <w:rPr>
                <w:rFonts w:ascii="Arial" w:hAnsi="Arial" w:cs="Arial"/>
                <w:spacing w:val="-2"/>
                <w:w w:val="110"/>
                <w:sz w:val="19"/>
                <w:szCs w:val="19"/>
              </w:rPr>
              <w:t>ical</w:t>
            </w:r>
            <w:r w:rsidRPr="00B4436A">
              <w:rPr>
                <w:rFonts w:ascii="Arial" w:hAnsi="Arial" w:cs="Arial"/>
                <w:spacing w:val="27"/>
                <w:w w:val="107"/>
                <w:sz w:val="19"/>
                <w:szCs w:val="19"/>
              </w:rPr>
              <w:t xml:space="preserve"> </w:t>
            </w:r>
            <w:r w:rsidRPr="00B4436A">
              <w:rPr>
                <w:rFonts w:ascii="Arial" w:hAnsi="Arial" w:cs="Arial"/>
                <w:spacing w:val="-1"/>
                <w:w w:val="110"/>
                <w:sz w:val="19"/>
                <w:szCs w:val="19"/>
              </w:rPr>
              <w:t>rhythms</w:t>
            </w:r>
            <w:r w:rsidRPr="00B4436A">
              <w:rPr>
                <w:rFonts w:ascii="Arial" w:hAnsi="Arial" w:cs="Arial"/>
                <w:spacing w:val="-9"/>
                <w:w w:val="110"/>
                <w:sz w:val="19"/>
                <w:szCs w:val="19"/>
              </w:rPr>
              <w:t xml:space="preserve"> </w:t>
            </w:r>
            <w:r w:rsidRPr="00B4436A">
              <w:rPr>
                <w:rFonts w:ascii="Arial" w:hAnsi="Arial" w:cs="Arial"/>
                <w:w w:val="110"/>
                <w:sz w:val="19"/>
                <w:szCs w:val="19"/>
              </w:rPr>
              <w:t>(15)</w:t>
            </w:r>
          </w:p>
        </w:tc>
      </w:tr>
      <w:tr w:rsidR="0096363A" w:rsidRPr="00B90757" w:rsidTr="001F68D3">
        <w:trPr>
          <w:trHeight w:hRule="exact" w:val="8526"/>
        </w:trPr>
        <w:tc>
          <w:tcPr>
            <w:tcW w:w="855" w:type="dxa"/>
            <w:tcBorders>
              <w:top w:val="single" w:sz="4" w:space="0" w:color="A56C9F"/>
              <w:left w:val="single" w:sz="4" w:space="0" w:color="A56C9F"/>
              <w:bottom w:val="single" w:sz="4" w:space="0" w:color="A56C9F"/>
              <w:right w:val="single" w:sz="4" w:space="0" w:color="A56C9F"/>
            </w:tcBorders>
          </w:tcPr>
          <w:p w:rsidR="0096363A" w:rsidRPr="00B90757" w:rsidRDefault="0096363A" w:rsidP="0096363A">
            <w:pPr>
              <w:pStyle w:val="TableParagraph"/>
              <w:kinsoku w:val="0"/>
              <w:overflowPunct w:val="0"/>
              <w:spacing w:before="60"/>
              <w:ind w:left="57" w:right="57"/>
              <w:rPr>
                <w:rFonts w:ascii="Arial" w:hAnsi="Arial" w:cs="Arial"/>
                <w:color w:val="231F20"/>
                <w:w w:val="105"/>
                <w:sz w:val="20"/>
                <w:szCs w:val="20"/>
              </w:rPr>
            </w:pPr>
          </w:p>
        </w:tc>
        <w:tc>
          <w:tcPr>
            <w:tcW w:w="2113" w:type="dxa"/>
            <w:tcBorders>
              <w:top w:val="single" w:sz="4" w:space="0" w:color="A56C9F"/>
              <w:left w:val="single" w:sz="4" w:space="0" w:color="A56C9F"/>
              <w:bottom w:val="single" w:sz="4" w:space="0" w:color="A56C9F"/>
              <w:right w:val="single" w:sz="4" w:space="0" w:color="A56C9F"/>
            </w:tcBorders>
          </w:tcPr>
          <w:p w:rsidR="0096363A" w:rsidRPr="00B90757" w:rsidRDefault="0096363A" w:rsidP="0096363A">
            <w:pPr>
              <w:pStyle w:val="TableParagraph"/>
              <w:kinsoku w:val="0"/>
              <w:overflowPunct w:val="0"/>
              <w:spacing w:before="60" w:line="251" w:lineRule="auto"/>
              <w:ind w:left="57" w:right="57"/>
              <w:rPr>
                <w:rFonts w:ascii="Arial" w:hAnsi="Arial" w:cs="Arial"/>
              </w:rPr>
            </w:pPr>
          </w:p>
        </w:tc>
        <w:tc>
          <w:tcPr>
            <w:tcW w:w="2494" w:type="dxa"/>
            <w:tcBorders>
              <w:top w:val="single" w:sz="4" w:space="0" w:color="A56C9F"/>
              <w:left w:val="single" w:sz="4" w:space="0" w:color="A56C9F"/>
              <w:bottom w:val="single" w:sz="4" w:space="0" w:color="A56C9F"/>
              <w:right w:val="single" w:sz="4" w:space="0" w:color="A56C9F"/>
            </w:tcBorders>
          </w:tcPr>
          <w:p w:rsidR="0096363A" w:rsidRPr="00B90757" w:rsidRDefault="0096363A" w:rsidP="0096363A">
            <w:pPr>
              <w:pStyle w:val="TableParagraph"/>
              <w:kinsoku w:val="0"/>
              <w:overflowPunct w:val="0"/>
              <w:spacing w:before="60" w:line="251" w:lineRule="auto"/>
              <w:ind w:left="57" w:right="57"/>
              <w:rPr>
                <w:rFonts w:ascii="Arial" w:hAnsi="Arial" w:cs="Arial"/>
                <w:color w:val="231F20"/>
                <w:w w:val="110"/>
                <w:sz w:val="20"/>
                <w:szCs w:val="20"/>
              </w:rPr>
            </w:pPr>
          </w:p>
        </w:tc>
        <w:tc>
          <w:tcPr>
            <w:tcW w:w="5766" w:type="dxa"/>
            <w:tcBorders>
              <w:top w:val="single" w:sz="4" w:space="0" w:color="A56C9F"/>
              <w:left w:val="single" w:sz="4" w:space="0" w:color="A56C9F"/>
              <w:bottom w:val="single" w:sz="4" w:space="0" w:color="A56C9F"/>
              <w:right w:val="single" w:sz="4" w:space="0" w:color="A56C9F"/>
            </w:tcBorders>
          </w:tcPr>
          <w:p w:rsidR="00C4558D" w:rsidRPr="00C4558D" w:rsidRDefault="00C4558D" w:rsidP="00C4558D">
            <w:pPr>
              <w:pStyle w:val="TableParagraph"/>
              <w:tabs>
                <w:tab w:val="left" w:pos="816"/>
                <w:tab w:val="left" w:pos="2440"/>
                <w:tab w:val="left" w:pos="3873"/>
                <w:tab w:val="left" w:pos="5550"/>
              </w:tabs>
              <w:kinsoku w:val="0"/>
              <w:overflowPunct w:val="0"/>
              <w:spacing w:before="60" w:line="251" w:lineRule="auto"/>
              <w:ind w:left="57" w:right="57"/>
              <w:rPr>
                <w:rFonts w:ascii="Arial" w:hAnsi="Arial" w:cs="Arial"/>
                <w:sz w:val="19"/>
                <w:szCs w:val="19"/>
              </w:rPr>
            </w:pPr>
            <w:r w:rsidRPr="00C4558D">
              <w:rPr>
                <w:rFonts w:ascii="Arial" w:hAnsi="Arial" w:cs="Arial"/>
                <w:spacing w:val="-2"/>
                <w:w w:val="110"/>
                <w:sz w:val="19"/>
                <w:szCs w:val="19"/>
              </w:rPr>
              <w:t>Bef</w:t>
            </w:r>
            <w:r w:rsidRPr="00C4558D">
              <w:rPr>
                <w:rFonts w:ascii="Arial" w:hAnsi="Arial" w:cs="Arial"/>
                <w:spacing w:val="-1"/>
                <w:w w:val="110"/>
                <w:sz w:val="19"/>
                <w:szCs w:val="19"/>
              </w:rPr>
              <w:t>or</w:t>
            </w:r>
            <w:r w:rsidRPr="00C4558D">
              <w:rPr>
                <w:rFonts w:ascii="Arial" w:hAnsi="Arial" w:cs="Arial"/>
                <w:spacing w:val="-2"/>
                <w:w w:val="110"/>
                <w:sz w:val="19"/>
                <w:szCs w:val="19"/>
              </w:rPr>
              <w:t>e</w:t>
            </w:r>
            <w:r w:rsidRPr="00C4558D">
              <w:rPr>
                <w:rFonts w:ascii="Arial" w:hAnsi="Arial" w:cs="Arial"/>
                <w:w w:val="110"/>
                <w:sz w:val="19"/>
                <w:szCs w:val="19"/>
              </w:rPr>
              <w:t xml:space="preserve"> the </w:t>
            </w:r>
            <w:r w:rsidRPr="00C4558D">
              <w:rPr>
                <w:rFonts w:ascii="Arial" w:hAnsi="Arial" w:cs="Arial"/>
                <w:spacing w:val="-2"/>
                <w:w w:val="110"/>
                <w:sz w:val="19"/>
                <w:szCs w:val="19"/>
              </w:rPr>
              <w:t>study</w:t>
            </w:r>
            <w:r w:rsidRPr="00C4558D">
              <w:rPr>
                <w:rFonts w:ascii="Arial" w:hAnsi="Arial" w:cs="Arial"/>
                <w:spacing w:val="-3"/>
                <w:w w:val="110"/>
                <w:sz w:val="19"/>
                <w:szCs w:val="19"/>
              </w:rPr>
              <w:t>,</w:t>
            </w:r>
            <w:r w:rsidRPr="00C4558D">
              <w:rPr>
                <w:rFonts w:ascii="Arial" w:hAnsi="Arial" w:cs="Arial"/>
                <w:w w:val="110"/>
                <w:sz w:val="19"/>
                <w:szCs w:val="19"/>
              </w:rPr>
              <w:t xml:space="preserve"> weekly shifts at the factory </w:t>
            </w:r>
            <w:r w:rsidRPr="00C4558D">
              <w:rPr>
                <w:rFonts w:ascii="Arial" w:hAnsi="Arial" w:cs="Arial"/>
                <w:spacing w:val="-2"/>
                <w:w w:val="110"/>
                <w:sz w:val="19"/>
                <w:szCs w:val="19"/>
              </w:rPr>
              <w:t>w</w:t>
            </w:r>
            <w:r w:rsidRPr="00C4558D">
              <w:rPr>
                <w:rFonts w:ascii="Arial" w:hAnsi="Arial" w:cs="Arial"/>
                <w:spacing w:val="-3"/>
                <w:w w:val="110"/>
                <w:sz w:val="19"/>
                <w:szCs w:val="19"/>
              </w:rPr>
              <w:t>ere</w:t>
            </w:r>
            <w:r w:rsidRPr="00C4558D">
              <w:rPr>
                <w:rFonts w:ascii="Arial" w:hAnsi="Arial" w:cs="Arial"/>
                <w:w w:val="110"/>
                <w:sz w:val="19"/>
                <w:szCs w:val="19"/>
              </w:rPr>
              <w:t xml:space="preserve"> </w:t>
            </w:r>
            <w:r w:rsidRPr="00C4558D">
              <w:rPr>
                <w:rFonts w:ascii="Arial" w:hAnsi="Arial" w:cs="Arial"/>
                <w:spacing w:val="-1"/>
                <w:w w:val="110"/>
                <w:sz w:val="19"/>
                <w:szCs w:val="19"/>
              </w:rPr>
              <w:t>rotated</w:t>
            </w:r>
            <w:r w:rsidRPr="00C4558D">
              <w:rPr>
                <w:rFonts w:ascii="Arial" w:hAnsi="Arial" w:cs="Arial"/>
                <w:spacing w:val="1"/>
                <w:w w:val="110"/>
                <w:sz w:val="19"/>
                <w:szCs w:val="19"/>
              </w:rPr>
              <w:t xml:space="preserve"> </w:t>
            </w:r>
            <w:r w:rsidRPr="00C4558D">
              <w:rPr>
                <w:rFonts w:ascii="Arial" w:hAnsi="Arial" w:cs="Arial"/>
                <w:w w:val="110"/>
                <w:sz w:val="19"/>
                <w:szCs w:val="19"/>
              </w:rPr>
              <w:t xml:space="preserve">with each </w:t>
            </w:r>
            <w:r w:rsidRPr="00C4558D">
              <w:rPr>
                <w:rFonts w:ascii="Arial" w:hAnsi="Arial" w:cs="Arial"/>
                <w:spacing w:val="-1"/>
                <w:w w:val="110"/>
                <w:sz w:val="19"/>
                <w:szCs w:val="19"/>
              </w:rPr>
              <w:t>cr</w:t>
            </w:r>
            <w:r w:rsidRPr="00C4558D">
              <w:rPr>
                <w:rFonts w:ascii="Arial" w:hAnsi="Arial" w:cs="Arial"/>
                <w:spacing w:val="-2"/>
                <w:w w:val="110"/>
                <w:sz w:val="19"/>
                <w:szCs w:val="19"/>
              </w:rPr>
              <w:t>e</w:t>
            </w:r>
            <w:r w:rsidRPr="00C4558D">
              <w:rPr>
                <w:rFonts w:ascii="Arial" w:hAnsi="Arial" w:cs="Arial"/>
                <w:spacing w:val="-1"/>
                <w:w w:val="110"/>
                <w:sz w:val="19"/>
                <w:szCs w:val="19"/>
              </w:rPr>
              <w:t>w</w:t>
            </w:r>
            <w:r w:rsidRPr="00C4558D">
              <w:rPr>
                <w:rFonts w:ascii="Arial" w:hAnsi="Arial" w:cs="Arial"/>
                <w:w w:val="110"/>
                <w:sz w:val="19"/>
                <w:szCs w:val="19"/>
              </w:rPr>
              <w:t xml:space="preserve"> working</w:t>
            </w:r>
            <w:r w:rsidRPr="00C4558D">
              <w:rPr>
                <w:rFonts w:ascii="Arial" w:hAnsi="Arial" w:cs="Arial"/>
                <w:spacing w:val="47"/>
                <w:w w:val="117"/>
                <w:sz w:val="19"/>
                <w:szCs w:val="19"/>
              </w:rPr>
              <w:t xml:space="preserve"> </w:t>
            </w:r>
            <w:r w:rsidRPr="00C4558D">
              <w:rPr>
                <w:rFonts w:ascii="Arial" w:hAnsi="Arial" w:cs="Arial"/>
                <w:w w:val="105"/>
                <w:sz w:val="19"/>
                <w:szCs w:val="19"/>
              </w:rPr>
              <w:t>an</w:t>
            </w:r>
            <w:r w:rsidRPr="00C4558D">
              <w:rPr>
                <w:rFonts w:ascii="Arial" w:hAnsi="Arial" w:cs="Arial"/>
                <w:w w:val="105"/>
                <w:sz w:val="19"/>
                <w:szCs w:val="19"/>
                <w:u w:val="single"/>
              </w:rPr>
              <w:tab/>
            </w:r>
            <w:r w:rsidRPr="00C4558D">
              <w:rPr>
                <w:rFonts w:ascii="Arial" w:hAnsi="Arial" w:cs="Arial"/>
                <w:w w:val="110"/>
                <w:sz w:val="19"/>
                <w:szCs w:val="19"/>
              </w:rPr>
              <w:t>-hour</w:t>
            </w:r>
            <w:r w:rsidRPr="00C4558D">
              <w:rPr>
                <w:rFonts w:ascii="Arial" w:hAnsi="Arial" w:cs="Arial"/>
                <w:spacing w:val="7"/>
                <w:w w:val="110"/>
                <w:sz w:val="19"/>
                <w:szCs w:val="19"/>
              </w:rPr>
              <w:t xml:space="preserve"> </w:t>
            </w:r>
            <w:r w:rsidRPr="00C4558D">
              <w:rPr>
                <w:rFonts w:ascii="Arial" w:hAnsi="Arial" w:cs="Arial"/>
                <w:w w:val="110"/>
                <w:sz w:val="19"/>
                <w:szCs w:val="19"/>
              </w:rPr>
              <w:t>shift</w:t>
            </w:r>
            <w:r w:rsidRPr="00C4558D">
              <w:rPr>
                <w:rFonts w:ascii="Arial" w:hAnsi="Arial" w:cs="Arial"/>
                <w:spacing w:val="7"/>
                <w:w w:val="110"/>
                <w:sz w:val="19"/>
                <w:szCs w:val="19"/>
              </w:rPr>
              <w:t xml:space="preserve"> </w:t>
            </w:r>
            <w:r w:rsidRPr="00C4558D">
              <w:rPr>
                <w:rFonts w:ascii="Arial" w:hAnsi="Arial" w:cs="Arial"/>
                <w:spacing w:val="-1"/>
                <w:w w:val="110"/>
                <w:sz w:val="19"/>
                <w:szCs w:val="19"/>
              </w:rPr>
              <w:t>for</w:t>
            </w:r>
            <w:r w:rsidRPr="00C4558D">
              <w:rPr>
                <w:rFonts w:ascii="Arial" w:hAnsi="Arial" w:cs="Arial"/>
                <w:spacing w:val="-1"/>
                <w:w w:val="110"/>
                <w:sz w:val="19"/>
                <w:szCs w:val="19"/>
                <w:u w:val="single"/>
              </w:rPr>
              <w:tab/>
            </w:r>
            <w:r w:rsidRPr="00C4558D">
              <w:rPr>
                <w:rFonts w:ascii="Arial" w:hAnsi="Arial" w:cs="Arial"/>
                <w:spacing w:val="-1"/>
                <w:w w:val="110"/>
                <w:sz w:val="19"/>
                <w:szCs w:val="19"/>
              </w:rPr>
              <w:t>da</w:t>
            </w:r>
            <w:r w:rsidRPr="00C4558D">
              <w:rPr>
                <w:rFonts w:ascii="Arial" w:hAnsi="Arial" w:cs="Arial"/>
                <w:spacing w:val="-2"/>
                <w:w w:val="110"/>
                <w:sz w:val="19"/>
                <w:szCs w:val="19"/>
              </w:rPr>
              <w:t>ys</w:t>
            </w:r>
            <w:r w:rsidRPr="00C4558D">
              <w:rPr>
                <w:rFonts w:ascii="Arial" w:hAnsi="Arial" w:cs="Arial"/>
                <w:spacing w:val="7"/>
                <w:w w:val="110"/>
                <w:sz w:val="19"/>
                <w:szCs w:val="19"/>
              </w:rPr>
              <w:t xml:space="preserve"> </w:t>
            </w:r>
            <w:r w:rsidRPr="00C4558D">
              <w:rPr>
                <w:rFonts w:ascii="Arial" w:hAnsi="Arial" w:cs="Arial"/>
                <w:spacing w:val="-2"/>
                <w:w w:val="110"/>
                <w:sz w:val="19"/>
                <w:szCs w:val="19"/>
              </w:rPr>
              <w:t>befor</w:t>
            </w:r>
            <w:r w:rsidRPr="00C4558D">
              <w:rPr>
                <w:rFonts w:ascii="Arial" w:hAnsi="Arial" w:cs="Arial"/>
                <w:spacing w:val="-3"/>
                <w:w w:val="110"/>
                <w:sz w:val="19"/>
                <w:szCs w:val="19"/>
              </w:rPr>
              <w:t>e</w:t>
            </w:r>
            <w:r w:rsidRPr="00C4558D">
              <w:rPr>
                <w:rFonts w:ascii="Arial" w:hAnsi="Arial" w:cs="Arial"/>
                <w:spacing w:val="7"/>
                <w:w w:val="110"/>
                <w:sz w:val="19"/>
                <w:szCs w:val="19"/>
              </w:rPr>
              <w:t xml:space="preserve"> </w:t>
            </w:r>
            <w:r w:rsidRPr="00C4558D">
              <w:rPr>
                <w:rFonts w:ascii="Arial" w:hAnsi="Arial" w:cs="Arial"/>
                <w:spacing w:val="-1"/>
                <w:w w:val="110"/>
                <w:sz w:val="19"/>
                <w:szCs w:val="19"/>
              </w:rPr>
              <w:t>rotating</w:t>
            </w:r>
            <w:r w:rsidRPr="00C4558D">
              <w:rPr>
                <w:rFonts w:ascii="Arial" w:hAnsi="Arial" w:cs="Arial"/>
                <w:spacing w:val="7"/>
                <w:w w:val="110"/>
                <w:sz w:val="19"/>
                <w:szCs w:val="19"/>
              </w:rPr>
              <w:t xml:space="preserve"> </w:t>
            </w:r>
            <w:r w:rsidRPr="00C4558D">
              <w:rPr>
                <w:rFonts w:ascii="Arial" w:hAnsi="Arial" w:cs="Arial"/>
                <w:spacing w:val="-1"/>
                <w:w w:val="110"/>
                <w:sz w:val="19"/>
                <w:szCs w:val="19"/>
              </w:rPr>
              <w:t>to</w:t>
            </w:r>
            <w:r w:rsidRPr="00C4558D">
              <w:rPr>
                <w:rFonts w:ascii="Arial" w:hAnsi="Arial" w:cs="Arial"/>
                <w:spacing w:val="8"/>
                <w:w w:val="110"/>
                <w:sz w:val="19"/>
                <w:szCs w:val="19"/>
              </w:rPr>
              <w:t xml:space="preserve"> </w:t>
            </w:r>
            <w:r w:rsidRPr="00C4558D">
              <w:rPr>
                <w:rFonts w:ascii="Arial" w:hAnsi="Arial" w:cs="Arial"/>
                <w:w w:val="110"/>
                <w:sz w:val="19"/>
                <w:szCs w:val="19"/>
              </w:rPr>
              <w:t>the</w:t>
            </w:r>
            <w:r w:rsidRPr="00C4558D">
              <w:rPr>
                <w:rFonts w:ascii="Arial" w:hAnsi="Arial" w:cs="Arial"/>
                <w:w w:val="110"/>
                <w:sz w:val="19"/>
                <w:szCs w:val="19"/>
                <w:u w:val="single"/>
              </w:rPr>
              <w:tab/>
            </w:r>
            <w:r w:rsidRPr="00C4558D">
              <w:rPr>
                <w:rFonts w:ascii="Arial" w:hAnsi="Arial" w:cs="Arial"/>
                <w:w w:val="110"/>
                <w:sz w:val="19"/>
                <w:szCs w:val="19"/>
              </w:rPr>
              <w:t>shift.</w:t>
            </w:r>
            <w:r w:rsidRPr="00C4558D">
              <w:rPr>
                <w:rFonts w:ascii="Arial" w:hAnsi="Arial" w:cs="Arial"/>
                <w:spacing w:val="-16"/>
                <w:w w:val="110"/>
                <w:sz w:val="19"/>
                <w:szCs w:val="19"/>
              </w:rPr>
              <w:t xml:space="preserve"> </w:t>
            </w:r>
            <w:r w:rsidRPr="00C4558D">
              <w:rPr>
                <w:rFonts w:ascii="Arial" w:hAnsi="Arial" w:cs="Arial"/>
                <w:w w:val="110"/>
                <w:sz w:val="19"/>
                <w:szCs w:val="19"/>
              </w:rPr>
              <w:t>So</w:t>
            </w:r>
            <w:r w:rsidRPr="00C4558D">
              <w:rPr>
                <w:rFonts w:ascii="Arial" w:hAnsi="Arial" w:cs="Arial"/>
                <w:spacing w:val="-16"/>
                <w:w w:val="110"/>
                <w:sz w:val="19"/>
                <w:szCs w:val="19"/>
              </w:rPr>
              <w:t xml:space="preserve"> </w:t>
            </w:r>
            <w:r w:rsidRPr="00C4558D">
              <w:rPr>
                <w:rFonts w:ascii="Arial" w:hAnsi="Arial" w:cs="Arial"/>
                <w:w w:val="110"/>
                <w:sz w:val="19"/>
                <w:szCs w:val="19"/>
              </w:rPr>
              <w:t>the</w:t>
            </w:r>
            <w:r w:rsidRPr="00C4558D">
              <w:rPr>
                <w:rFonts w:ascii="Arial" w:hAnsi="Arial" w:cs="Arial"/>
                <w:spacing w:val="29"/>
                <w:w w:val="116"/>
                <w:sz w:val="19"/>
                <w:szCs w:val="19"/>
              </w:rPr>
              <w:t xml:space="preserve"> </w:t>
            </w:r>
            <w:r w:rsidRPr="00C4558D">
              <w:rPr>
                <w:rFonts w:ascii="Arial" w:hAnsi="Arial" w:cs="Arial"/>
                <w:w w:val="110"/>
                <w:sz w:val="19"/>
                <w:szCs w:val="19"/>
              </w:rPr>
              <w:t>scheduled</w:t>
            </w:r>
            <w:r w:rsidRPr="00C4558D">
              <w:rPr>
                <w:rFonts w:ascii="Arial" w:hAnsi="Arial" w:cs="Arial"/>
                <w:spacing w:val="1"/>
                <w:w w:val="110"/>
                <w:sz w:val="19"/>
                <w:szCs w:val="19"/>
              </w:rPr>
              <w:t xml:space="preserve"> </w:t>
            </w:r>
            <w:r w:rsidRPr="00C4558D">
              <w:rPr>
                <w:rFonts w:ascii="Arial" w:hAnsi="Arial" w:cs="Arial"/>
                <w:spacing w:val="-1"/>
                <w:w w:val="110"/>
                <w:sz w:val="19"/>
                <w:szCs w:val="19"/>
              </w:rPr>
              <w:t>wor</w:t>
            </w:r>
            <w:r w:rsidRPr="00C4558D">
              <w:rPr>
                <w:rFonts w:ascii="Arial" w:hAnsi="Arial" w:cs="Arial"/>
                <w:spacing w:val="-2"/>
                <w:w w:val="110"/>
                <w:sz w:val="19"/>
                <w:szCs w:val="19"/>
              </w:rPr>
              <w:t>k</w:t>
            </w:r>
            <w:r w:rsidRPr="00C4558D">
              <w:rPr>
                <w:rFonts w:ascii="Arial" w:hAnsi="Arial" w:cs="Arial"/>
                <w:spacing w:val="1"/>
                <w:w w:val="110"/>
                <w:sz w:val="19"/>
                <w:szCs w:val="19"/>
              </w:rPr>
              <w:t xml:space="preserve"> </w:t>
            </w:r>
            <w:r w:rsidRPr="00C4558D">
              <w:rPr>
                <w:rFonts w:ascii="Arial" w:hAnsi="Arial" w:cs="Arial"/>
                <w:w w:val="110"/>
                <w:sz w:val="19"/>
                <w:szCs w:val="19"/>
              </w:rPr>
              <w:t>time</w:t>
            </w:r>
            <w:r w:rsidRPr="00C4558D">
              <w:rPr>
                <w:rFonts w:ascii="Arial" w:hAnsi="Arial" w:cs="Arial"/>
                <w:spacing w:val="2"/>
                <w:w w:val="110"/>
                <w:sz w:val="19"/>
                <w:szCs w:val="19"/>
              </w:rPr>
              <w:t xml:space="preserve"> </w:t>
            </w:r>
            <w:r w:rsidRPr="00C4558D">
              <w:rPr>
                <w:rFonts w:ascii="Arial" w:hAnsi="Arial" w:cs="Arial"/>
                <w:spacing w:val="-1"/>
                <w:w w:val="110"/>
                <w:sz w:val="19"/>
                <w:szCs w:val="19"/>
              </w:rPr>
              <w:t>rotated</w:t>
            </w:r>
            <w:r w:rsidRPr="00C4558D">
              <w:rPr>
                <w:rFonts w:ascii="Arial" w:hAnsi="Arial" w:cs="Arial"/>
                <w:spacing w:val="1"/>
                <w:w w:val="110"/>
                <w:sz w:val="19"/>
                <w:szCs w:val="19"/>
              </w:rPr>
              <w:t xml:space="preserve"> </w:t>
            </w:r>
            <w:r w:rsidRPr="00C4558D">
              <w:rPr>
                <w:rFonts w:ascii="Arial" w:hAnsi="Arial" w:cs="Arial"/>
                <w:w w:val="110"/>
                <w:sz w:val="19"/>
                <w:szCs w:val="19"/>
              </w:rPr>
              <w:t>in</w:t>
            </w:r>
            <w:r w:rsidRPr="00C4558D">
              <w:rPr>
                <w:rFonts w:ascii="Arial" w:hAnsi="Arial" w:cs="Arial"/>
                <w:spacing w:val="2"/>
                <w:w w:val="110"/>
                <w:sz w:val="19"/>
                <w:szCs w:val="19"/>
              </w:rPr>
              <w:t xml:space="preserve"> </w:t>
            </w:r>
            <w:r w:rsidRPr="00C4558D">
              <w:rPr>
                <w:rFonts w:ascii="Arial" w:hAnsi="Arial" w:cs="Arial"/>
                <w:w w:val="110"/>
                <w:sz w:val="19"/>
                <w:szCs w:val="19"/>
              </w:rPr>
              <w:t>a</w:t>
            </w:r>
            <w:r w:rsidRPr="00C4558D">
              <w:rPr>
                <w:rFonts w:ascii="Arial" w:hAnsi="Arial" w:cs="Arial"/>
                <w:spacing w:val="1"/>
                <w:w w:val="110"/>
                <w:sz w:val="19"/>
                <w:szCs w:val="19"/>
              </w:rPr>
              <w:t xml:space="preserve"> </w:t>
            </w:r>
            <w:r w:rsidRPr="00C4558D">
              <w:rPr>
                <w:rFonts w:ascii="Arial" w:hAnsi="Arial" w:cs="Arial"/>
                <w:w w:val="110"/>
                <w:sz w:val="19"/>
                <w:szCs w:val="19"/>
              </w:rPr>
              <w:t>phase</w:t>
            </w:r>
            <w:r w:rsidRPr="00C4558D">
              <w:rPr>
                <w:rFonts w:ascii="Arial" w:hAnsi="Arial" w:cs="Arial"/>
                <w:w w:val="110"/>
                <w:sz w:val="19"/>
                <w:szCs w:val="19"/>
                <w:u w:val="single"/>
              </w:rPr>
              <w:tab/>
            </w:r>
            <w:r w:rsidRPr="00C4558D">
              <w:rPr>
                <w:rFonts w:ascii="Arial" w:hAnsi="Arial" w:cs="Arial"/>
                <w:spacing w:val="-1"/>
                <w:w w:val="110"/>
                <w:sz w:val="19"/>
                <w:szCs w:val="19"/>
              </w:rPr>
              <w:t>dir</w:t>
            </w:r>
            <w:r w:rsidRPr="00C4558D">
              <w:rPr>
                <w:rFonts w:ascii="Arial" w:hAnsi="Arial" w:cs="Arial"/>
                <w:spacing w:val="-2"/>
                <w:w w:val="110"/>
                <w:sz w:val="19"/>
                <w:szCs w:val="19"/>
              </w:rPr>
              <w:t>ec</w:t>
            </w:r>
            <w:r w:rsidRPr="00C4558D">
              <w:rPr>
                <w:rFonts w:ascii="Arial" w:hAnsi="Arial" w:cs="Arial"/>
                <w:spacing w:val="-1"/>
                <w:w w:val="110"/>
                <w:sz w:val="19"/>
                <w:szCs w:val="19"/>
              </w:rPr>
              <w:t>tion,</w:t>
            </w:r>
            <w:r w:rsidRPr="00C4558D">
              <w:rPr>
                <w:rFonts w:ascii="Arial" w:hAnsi="Arial" w:cs="Arial"/>
                <w:spacing w:val="7"/>
                <w:w w:val="110"/>
                <w:sz w:val="19"/>
                <w:szCs w:val="19"/>
              </w:rPr>
              <w:t xml:space="preserve"> </w:t>
            </w:r>
            <w:r w:rsidRPr="00C4558D">
              <w:rPr>
                <w:rFonts w:ascii="Arial" w:hAnsi="Arial" w:cs="Arial"/>
                <w:w w:val="110"/>
                <w:sz w:val="19"/>
                <w:szCs w:val="19"/>
              </w:rPr>
              <w:t>with</w:t>
            </w:r>
            <w:r w:rsidRPr="00C4558D">
              <w:rPr>
                <w:rFonts w:ascii="Arial" w:hAnsi="Arial" w:cs="Arial"/>
                <w:spacing w:val="7"/>
                <w:w w:val="110"/>
                <w:sz w:val="19"/>
                <w:szCs w:val="19"/>
              </w:rPr>
              <w:t xml:space="preserve"> </w:t>
            </w:r>
            <w:r w:rsidRPr="00C4558D">
              <w:rPr>
                <w:rFonts w:ascii="Arial" w:hAnsi="Arial" w:cs="Arial"/>
                <w:w w:val="110"/>
                <w:sz w:val="19"/>
                <w:szCs w:val="19"/>
              </w:rPr>
              <w:t>the</w:t>
            </w:r>
            <w:r w:rsidRPr="00C4558D">
              <w:rPr>
                <w:rFonts w:ascii="Arial" w:hAnsi="Arial" w:cs="Arial"/>
                <w:spacing w:val="7"/>
                <w:w w:val="110"/>
                <w:sz w:val="19"/>
                <w:szCs w:val="19"/>
              </w:rPr>
              <w:t xml:space="preserve"> </w:t>
            </w:r>
            <w:r w:rsidRPr="00C4558D">
              <w:rPr>
                <w:rFonts w:ascii="Arial" w:hAnsi="Arial" w:cs="Arial"/>
                <w:w w:val="110"/>
                <w:sz w:val="19"/>
                <w:szCs w:val="19"/>
              </w:rPr>
              <w:t>3</w:t>
            </w:r>
            <w:r w:rsidRPr="00C4558D">
              <w:rPr>
                <w:rFonts w:ascii="Arial" w:hAnsi="Arial" w:cs="Arial"/>
                <w:spacing w:val="7"/>
                <w:w w:val="110"/>
                <w:sz w:val="19"/>
                <w:szCs w:val="19"/>
              </w:rPr>
              <w:t xml:space="preserve"> </w:t>
            </w:r>
            <w:r w:rsidRPr="00C4558D">
              <w:rPr>
                <w:rFonts w:ascii="Arial" w:hAnsi="Arial" w:cs="Arial"/>
                <w:w w:val="110"/>
                <w:sz w:val="19"/>
                <w:szCs w:val="19"/>
              </w:rPr>
              <w:t>shifts</w:t>
            </w:r>
            <w:r w:rsidRPr="00C4558D">
              <w:rPr>
                <w:rFonts w:ascii="Arial" w:hAnsi="Arial" w:cs="Arial"/>
                <w:spacing w:val="7"/>
                <w:w w:val="110"/>
                <w:sz w:val="19"/>
                <w:szCs w:val="19"/>
              </w:rPr>
              <w:t xml:space="preserve"> </w:t>
            </w:r>
            <w:r w:rsidRPr="00C4558D">
              <w:rPr>
                <w:rFonts w:ascii="Arial" w:hAnsi="Arial" w:cs="Arial"/>
                <w:w w:val="110"/>
                <w:sz w:val="19"/>
                <w:szCs w:val="19"/>
              </w:rPr>
              <w:t>being</w:t>
            </w:r>
          </w:p>
          <w:p w:rsidR="00C4558D" w:rsidRPr="00C4558D" w:rsidRDefault="00C4558D" w:rsidP="00C4558D">
            <w:pPr>
              <w:pStyle w:val="TableParagraph"/>
              <w:tabs>
                <w:tab w:val="left" w:pos="3039"/>
                <w:tab w:val="left" w:pos="4327"/>
                <w:tab w:val="left" w:pos="4814"/>
                <w:tab w:val="left" w:pos="6082"/>
              </w:tabs>
              <w:kinsoku w:val="0"/>
              <w:overflowPunct w:val="0"/>
              <w:spacing w:before="60" w:line="251" w:lineRule="auto"/>
              <w:ind w:left="57" w:right="57"/>
              <w:rPr>
                <w:rFonts w:ascii="Arial" w:hAnsi="Arial" w:cs="Arial"/>
                <w:sz w:val="19"/>
                <w:szCs w:val="19"/>
              </w:rPr>
            </w:pPr>
            <w:r w:rsidRPr="00C4558D">
              <w:rPr>
                <w:rFonts w:ascii="Arial" w:hAnsi="Arial" w:cs="Arial"/>
                <w:w w:val="96"/>
                <w:sz w:val="19"/>
                <w:szCs w:val="19"/>
                <w:u w:val="single"/>
              </w:rPr>
              <w:t xml:space="preserve"> </w:t>
            </w:r>
            <w:r w:rsidRPr="00C4558D">
              <w:rPr>
                <w:rFonts w:ascii="Arial" w:hAnsi="Arial" w:cs="Arial"/>
                <w:sz w:val="19"/>
                <w:szCs w:val="19"/>
                <w:u w:val="single"/>
              </w:rPr>
              <w:tab/>
            </w:r>
            <w:r w:rsidRPr="00C4558D">
              <w:rPr>
                <w:rFonts w:ascii="Arial" w:hAnsi="Arial" w:cs="Arial"/>
                <w:w w:val="105"/>
                <w:sz w:val="19"/>
                <w:szCs w:val="19"/>
              </w:rPr>
              <w:t>.</w:t>
            </w:r>
            <w:r w:rsidRPr="00C4558D">
              <w:rPr>
                <w:rFonts w:ascii="Arial" w:hAnsi="Arial" w:cs="Arial"/>
                <w:spacing w:val="21"/>
                <w:w w:val="105"/>
                <w:sz w:val="19"/>
                <w:szCs w:val="19"/>
              </w:rPr>
              <w:t xml:space="preserve"> </w:t>
            </w:r>
            <w:r w:rsidRPr="00C4558D">
              <w:rPr>
                <w:rFonts w:ascii="Arial" w:hAnsi="Arial" w:cs="Arial"/>
                <w:w w:val="110"/>
                <w:sz w:val="19"/>
                <w:szCs w:val="19"/>
              </w:rPr>
              <w:t>A</w:t>
            </w:r>
            <w:r w:rsidRPr="00C4558D">
              <w:rPr>
                <w:rFonts w:ascii="Arial" w:hAnsi="Arial" w:cs="Arial"/>
                <w:w w:val="110"/>
                <w:sz w:val="19"/>
                <w:szCs w:val="19"/>
                <w:u w:val="single"/>
              </w:rPr>
              <w:tab/>
            </w:r>
            <w:r w:rsidRPr="00C4558D">
              <w:rPr>
                <w:rFonts w:ascii="Arial" w:hAnsi="Arial" w:cs="Arial"/>
                <w:spacing w:val="-1"/>
                <w:w w:val="110"/>
                <w:sz w:val="19"/>
                <w:szCs w:val="19"/>
              </w:rPr>
              <w:t>wor</w:t>
            </w:r>
            <w:r w:rsidRPr="00C4558D">
              <w:rPr>
                <w:rFonts w:ascii="Arial" w:hAnsi="Arial" w:cs="Arial"/>
                <w:spacing w:val="-2"/>
                <w:w w:val="110"/>
                <w:sz w:val="19"/>
                <w:szCs w:val="19"/>
              </w:rPr>
              <w:t>k</w:t>
            </w:r>
            <w:r w:rsidRPr="00C4558D">
              <w:rPr>
                <w:rFonts w:ascii="Arial" w:hAnsi="Arial" w:cs="Arial"/>
                <w:spacing w:val="-3"/>
                <w:w w:val="110"/>
                <w:sz w:val="19"/>
                <w:szCs w:val="19"/>
              </w:rPr>
              <w:t xml:space="preserve"> </w:t>
            </w:r>
            <w:r w:rsidRPr="00C4558D">
              <w:rPr>
                <w:rFonts w:ascii="Arial" w:hAnsi="Arial" w:cs="Arial"/>
                <w:w w:val="110"/>
                <w:sz w:val="19"/>
                <w:szCs w:val="19"/>
              </w:rPr>
              <w:t>schedule</w:t>
            </w:r>
            <w:r w:rsidRPr="00C4558D">
              <w:rPr>
                <w:rFonts w:ascii="Arial" w:hAnsi="Arial" w:cs="Arial"/>
                <w:spacing w:val="-4"/>
                <w:w w:val="110"/>
                <w:sz w:val="19"/>
                <w:szCs w:val="19"/>
              </w:rPr>
              <w:t xml:space="preserve"> </w:t>
            </w:r>
            <w:r w:rsidRPr="00C4558D">
              <w:rPr>
                <w:rFonts w:ascii="Arial" w:hAnsi="Arial" w:cs="Arial"/>
                <w:w w:val="110"/>
                <w:sz w:val="19"/>
                <w:szCs w:val="19"/>
              </w:rPr>
              <w:t>was</w:t>
            </w:r>
            <w:r w:rsidRPr="00C4558D">
              <w:rPr>
                <w:rFonts w:ascii="Arial" w:hAnsi="Arial" w:cs="Arial"/>
                <w:spacing w:val="-3"/>
                <w:w w:val="110"/>
                <w:sz w:val="19"/>
                <w:szCs w:val="19"/>
              </w:rPr>
              <w:t xml:space="preserve"> </w:t>
            </w:r>
            <w:proofErr w:type="gramStart"/>
            <w:r w:rsidRPr="00C4558D">
              <w:rPr>
                <w:rFonts w:ascii="Arial" w:hAnsi="Arial" w:cs="Arial"/>
                <w:spacing w:val="-1"/>
                <w:w w:val="110"/>
                <w:sz w:val="19"/>
                <w:szCs w:val="19"/>
              </w:rPr>
              <w:t>introduced</w:t>
            </w:r>
            <w:r w:rsidRPr="00C4558D">
              <w:rPr>
                <w:rFonts w:ascii="Arial" w:hAnsi="Arial" w:cs="Arial"/>
                <w:spacing w:val="-2"/>
                <w:w w:val="110"/>
                <w:sz w:val="19"/>
                <w:szCs w:val="19"/>
              </w:rPr>
              <w:t>,</w:t>
            </w:r>
            <w:proofErr w:type="gramEnd"/>
            <w:r w:rsidRPr="00C4558D">
              <w:rPr>
                <w:rFonts w:ascii="Arial" w:hAnsi="Arial" w:cs="Arial"/>
                <w:spacing w:val="-4"/>
                <w:w w:val="110"/>
                <w:sz w:val="19"/>
                <w:szCs w:val="19"/>
              </w:rPr>
              <w:t xml:space="preserve"> </w:t>
            </w:r>
            <w:r w:rsidRPr="00C4558D">
              <w:rPr>
                <w:rFonts w:ascii="Arial" w:hAnsi="Arial" w:cs="Arial"/>
                <w:w w:val="110"/>
                <w:sz w:val="19"/>
                <w:szCs w:val="19"/>
              </w:rPr>
              <w:t>the</w:t>
            </w:r>
            <w:r w:rsidRPr="00C4558D">
              <w:rPr>
                <w:rFonts w:ascii="Arial" w:hAnsi="Arial" w:cs="Arial"/>
                <w:spacing w:val="-3"/>
                <w:w w:val="110"/>
                <w:sz w:val="19"/>
                <w:szCs w:val="19"/>
              </w:rPr>
              <w:t xml:space="preserve"> </w:t>
            </w:r>
            <w:r w:rsidRPr="00C4558D">
              <w:rPr>
                <w:rFonts w:ascii="Arial" w:hAnsi="Arial" w:cs="Arial"/>
                <w:spacing w:val="-1"/>
                <w:w w:val="110"/>
                <w:sz w:val="19"/>
                <w:szCs w:val="19"/>
              </w:rPr>
              <w:t>designed</w:t>
            </w:r>
            <w:r w:rsidRPr="00C4558D">
              <w:rPr>
                <w:rFonts w:ascii="Arial" w:hAnsi="Arial" w:cs="Arial"/>
                <w:spacing w:val="-3"/>
                <w:w w:val="110"/>
                <w:sz w:val="19"/>
                <w:szCs w:val="19"/>
              </w:rPr>
              <w:t xml:space="preserve"> </w:t>
            </w:r>
            <w:r w:rsidRPr="00C4558D">
              <w:rPr>
                <w:rFonts w:ascii="Arial" w:hAnsi="Arial" w:cs="Arial"/>
                <w:w w:val="110"/>
                <w:sz w:val="19"/>
                <w:szCs w:val="19"/>
              </w:rPr>
              <w:t>was</w:t>
            </w:r>
            <w:r w:rsidRPr="00C4558D">
              <w:rPr>
                <w:rFonts w:ascii="Arial" w:hAnsi="Arial" w:cs="Arial"/>
                <w:spacing w:val="-4"/>
                <w:w w:val="110"/>
                <w:sz w:val="19"/>
                <w:szCs w:val="19"/>
              </w:rPr>
              <w:t xml:space="preserve"> </w:t>
            </w:r>
            <w:r w:rsidRPr="00C4558D">
              <w:rPr>
                <w:rFonts w:ascii="Arial" w:hAnsi="Arial" w:cs="Arial"/>
                <w:w w:val="110"/>
                <w:sz w:val="19"/>
                <w:szCs w:val="19"/>
              </w:rPr>
              <w:t>based</w:t>
            </w:r>
            <w:r w:rsidRPr="00C4558D">
              <w:rPr>
                <w:rFonts w:ascii="Arial" w:hAnsi="Arial" w:cs="Arial"/>
                <w:spacing w:val="29"/>
                <w:w w:val="107"/>
                <w:sz w:val="19"/>
                <w:szCs w:val="19"/>
              </w:rPr>
              <w:t xml:space="preserve"> </w:t>
            </w:r>
            <w:r w:rsidRPr="00C4558D">
              <w:rPr>
                <w:rFonts w:ascii="Arial" w:hAnsi="Arial" w:cs="Arial"/>
                <w:w w:val="110"/>
                <w:sz w:val="19"/>
                <w:szCs w:val="19"/>
              </w:rPr>
              <w:t>on</w:t>
            </w:r>
            <w:r w:rsidRPr="00C4558D">
              <w:rPr>
                <w:rFonts w:ascii="Arial" w:hAnsi="Arial" w:cs="Arial"/>
                <w:spacing w:val="5"/>
                <w:w w:val="110"/>
                <w:sz w:val="19"/>
                <w:szCs w:val="19"/>
              </w:rPr>
              <w:t xml:space="preserve"> </w:t>
            </w:r>
            <w:r w:rsidRPr="00C4558D">
              <w:rPr>
                <w:rFonts w:ascii="Arial" w:hAnsi="Arial" w:cs="Arial"/>
                <w:spacing w:val="-1"/>
                <w:w w:val="110"/>
                <w:sz w:val="19"/>
                <w:szCs w:val="19"/>
              </w:rPr>
              <w:t>circadian</w:t>
            </w:r>
            <w:r w:rsidRPr="00C4558D">
              <w:rPr>
                <w:rFonts w:ascii="Arial" w:hAnsi="Arial" w:cs="Arial"/>
                <w:spacing w:val="5"/>
                <w:w w:val="110"/>
                <w:sz w:val="19"/>
                <w:szCs w:val="19"/>
              </w:rPr>
              <w:t xml:space="preserve"> </w:t>
            </w:r>
            <w:r w:rsidRPr="00C4558D">
              <w:rPr>
                <w:rFonts w:ascii="Arial" w:hAnsi="Arial" w:cs="Arial"/>
                <w:w w:val="110"/>
                <w:sz w:val="19"/>
                <w:szCs w:val="19"/>
              </w:rPr>
              <w:t>principles</w:t>
            </w:r>
            <w:r w:rsidRPr="00C4558D">
              <w:rPr>
                <w:rFonts w:ascii="Arial" w:hAnsi="Arial" w:cs="Arial"/>
                <w:spacing w:val="6"/>
                <w:w w:val="110"/>
                <w:sz w:val="19"/>
                <w:szCs w:val="19"/>
              </w:rPr>
              <w:t xml:space="preserve"> </w:t>
            </w:r>
            <w:r w:rsidRPr="00C4558D">
              <w:rPr>
                <w:rFonts w:ascii="Arial" w:hAnsi="Arial" w:cs="Arial"/>
                <w:w w:val="110"/>
                <w:sz w:val="19"/>
                <w:szCs w:val="19"/>
              </w:rPr>
              <w:t>and</w:t>
            </w:r>
            <w:r w:rsidRPr="00C4558D">
              <w:rPr>
                <w:rFonts w:ascii="Arial" w:hAnsi="Arial" w:cs="Arial"/>
                <w:spacing w:val="5"/>
                <w:w w:val="110"/>
                <w:sz w:val="19"/>
                <w:szCs w:val="19"/>
              </w:rPr>
              <w:t xml:space="preserve"> </w:t>
            </w:r>
            <w:r w:rsidRPr="00C4558D">
              <w:rPr>
                <w:rFonts w:ascii="Arial" w:hAnsi="Arial" w:cs="Arial"/>
                <w:spacing w:val="-1"/>
                <w:w w:val="110"/>
                <w:sz w:val="19"/>
                <w:szCs w:val="19"/>
              </w:rPr>
              <w:t>focused</w:t>
            </w:r>
            <w:r w:rsidRPr="00C4558D">
              <w:rPr>
                <w:rFonts w:ascii="Arial" w:hAnsi="Arial" w:cs="Arial"/>
                <w:spacing w:val="6"/>
                <w:w w:val="110"/>
                <w:sz w:val="19"/>
                <w:szCs w:val="19"/>
              </w:rPr>
              <w:t xml:space="preserve"> </w:t>
            </w:r>
            <w:r w:rsidRPr="00C4558D">
              <w:rPr>
                <w:rFonts w:ascii="Arial" w:hAnsi="Arial" w:cs="Arial"/>
                <w:w w:val="110"/>
                <w:sz w:val="19"/>
                <w:szCs w:val="19"/>
              </w:rPr>
              <w:t>on</w:t>
            </w:r>
            <w:r w:rsidRPr="00C4558D">
              <w:rPr>
                <w:rFonts w:ascii="Arial" w:hAnsi="Arial" w:cs="Arial"/>
                <w:spacing w:val="5"/>
                <w:w w:val="110"/>
                <w:sz w:val="19"/>
                <w:szCs w:val="19"/>
              </w:rPr>
              <w:t xml:space="preserve"> </w:t>
            </w:r>
            <w:r w:rsidRPr="00C4558D">
              <w:rPr>
                <w:rFonts w:ascii="Arial" w:hAnsi="Arial" w:cs="Arial"/>
                <w:w w:val="110"/>
                <w:sz w:val="19"/>
                <w:szCs w:val="19"/>
              </w:rPr>
              <w:t>the</w:t>
            </w:r>
            <w:r w:rsidRPr="00C4558D">
              <w:rPr>
                <w:rFonts w:ascii="Arial" w:hAnsi="Arial" w:cs="Arial"/>
                <w:spacing w:val="6"/>
                <w:w w:val="110"/>
                <w:sz w:val="19"/>
                <w:szCs w:val="19"/>
              </w:rPr>
              <w:t xml:space="preserve"> </w:t>
            </w:r>
            <w:r w:rsidRPr="00C4558D">
              <w:rPr>
                <w:rFonts w:ascii="Arial" w:hAnsi="Arial" w:cs="Arial"/>
                <w:spacing w:val="-1"/>
                <w:w w:val="110"/>
                <w:sz w:val="19"/>
                <w:szCs w:val="19"/>
              </w:rPr>
              <w:t>dir</w:t>
            </w:r>
            <w:r w:rsidRPr="00C4558D">
              <w:rPr>
                <w:rFonts w:ascii="Arial" w:hAnsi="Arial" w:cs="Arial"/>
                <w:spacing w:val="-2"/>
                <w:w w:val="110"/>
                <w:sz w:val="19"/>
                <w:szCs w:val="19"/>
              </w:rPr>
              <w:t>ec</w:t>
            </w:r>
            <w:r w:rsidRPr="00C4558D">
              <w:rPr>
                <w:rFonts w:ascii="Arial" w:hAnsi="Arial" w:cs="Arial"/>
                <w:spacing w:val="-1"/>
                <w:w w:val="110"/>
                <w:sz w:val="19"/>
                <w:szCs w:val="19"/>
              </w:rPr>
              <w:t>tion</w:t>
            </w:r>
            <w:r w:rsidRPr="00C4558D">
              <w:rPr>
                <w:rFonts w:ascii="Arial" w:hAnsi="Arial" w:cs="Arial"/>
                <w:spacing w:val="5"/>
                <w:w w:val="110"/>
                <w:sz w:val="19"/>
                <w:szCs w:val="19"/>
              </w:rPr>
              <w:t xml:space="preserve"> </w:t>
            </w:r>
            <w:r w:rsidRPr="00C4558D">
              <w:rPr>
                <w:rFonts w:ascii="Arial" w:hAnsi="Arial" w:cs="Arial"/>
                <w:w w:val="110"/>
                <w:sz w:val="19"/>
                <w:szCs w:val="19"/>
              </w:rPr>
              <w:t>of</w:t>
            </w:r>
            <w:r w:rsidRPr="00C4558D">
              <w:rPr>
                <w:rFonts w:ascii="Arial" w:hAnsi="Arial" w:cs="Arial"/>
                <w:spacing w:val="5"/>
                <w:w w:val="110"/>
                <w:sz w:val="19"/>
                <w:szCs w:val="19"/>
              </w:rPr>
              <w:t xml:space="preserve"> </w:t>
            </w:r>
            <w:r w:rsidRPr="00C4558D">
              <w:rPr>
                <w:rFonts w:ascii="Arial" w:hAnsi="Arial" w:cs="Arial"/>
                <w:spacing w:val="-1"/>
                <w:w w:val="110"/>
                <w:sz w:val="19"/>
                <w:szCs w:val="19"/>
              </w:rPr>
              <w:t>rotation</w:t>
            </w:r>
            <w:r w:rsidRPr="00C4558D">
              <w:rPr>
                <w:rFonts w:ascii="Arial" w:hAnsi="Arial" w:cs="Arial"/>
                <w:spacing w:val="6"/>
                <w:w w:val="110"/>
                <w:sz w:val="19"/>
                <w:szCs w:val="19"/>
              </w:rPr>
              <w:t xml:space="preserve"> </w:t>
            </w:r>
            <w:r w:rsidRPr="00C4558D">
              <w:rPr>
                <w:rFonts w:ascii="Arial" w:hAnsi="Arial" w:cs="Arial"/>
                <w:w w:val="110"/>
                <w:sz w:val="19"/>
                <w:szCs w:val="19"/>
              </w:rPr>
              <w:t>and</w:t>
            </w:r>
            <w:r w:rsidRPr="00C4558D">
              <w:rPr>
                <w:rFonts w:ascii="Arial" w:hAnsi="Arial" w:cs="Arial"/>
                <w:spacing w:val="5"/>
                <w:w w:val="110"/>
                <w:sz w:val="19"/>
                <w:szCs w:val="19"/>
              </w:rPr>
              <w:t xml:space="preserve"> </w:t>
            </w:r>
            <w:r w:rsidRPr="00C4558D">
              <w:rPr>
                <w:rFonts w:ascii="Arial" w:hAnsi="Arial" w:cs="Arial"/>
                <w:w w:val="110"/>
                <w:sz w:val="19"/>
                <w:szCs w:val="19"/>
              </w:rPr>
              <w:t>the</w:t>
            </w:r>
            <w:r w:rsidRPr="00C4558D">
              <w:rPr>
                <w:rFonts w:ascii="Arial" w:hAnsi="Arial" w:cs="Arial"/>
                <w:spacing w:val="6"/>
                <w:w w:val="110"/>
                <w:sz w:val="19"/>
                <w:szCs w:val="19"/>
              </w:rPr>
              <w:t xml:space="preserve"> </w:t>
            </w:r>
            <w:r>
              <w:rPr>
                <w:rFonts w:ascii="Arial" w:hAnsi="Arial" w:cs="Arial"/>
                <w:w w:val="110"/>
                <w:sz w:val="19"/>
                <w:szCs w:val="19"/>
              </w:rPr>
              <w:t xml:space="preserve">interval </w:t>
            </w:r>
            <w:r w:rsidRPr="00C4558D">
              <w:rPr>
                <w:rFonts w:ascii="Arial" w:hAnsi="Arial" w:cs="Arial"/>
                <w:w w:val="105"/>
                <w:sz w:val="19"/>
                <w:szCs w:val="19"/>
              </w:rPr>
              <w:t>between</w:t>
            </w:r>
            <w:r w:rsidRPr="00C4558D">
              <w:rPr>
                <w:rFonts w:ascii="Arial" w:hAnsi="Arial" w:cs="Arial"/>
                <w:spacing w:val="20"/>
                <w:w w:val="105"/>
                <w:sz w:val="19"/>
                <w:szCs w:val="19"/>
              </w:rPr>
              <w:t xml:space="preserve"> </w:t>
            </w:r>
            <w:r w:rsidRPr="00C4558D">
              <w:rPr>
                <w:rFonts w:ascii="Arial" w:hAnsi="Arial" w:cs="Arial"/>
                <w:w w:val="105"/>
                <w:sz w:val="19"/>
                <w:szCs w:val="19"/>
              </w:rPr>
              <w:t>phase</w:t>
            </w:r>
            <w:r w:rsidRPr="00C4558D">
              <w:rPr>
                <w:rFonts w:ascii="Arial" w:hAnsi="Arial" w:cs="Arial"/>
                <w:spacing w:val="20"/>
                <w:w w:val="105"/>
                <w:sz w:val="19"/>
                <w:szCs w:val="19"/>
              </w:rPr>
              <w:t xml:space="preserve"> </w:t>
            </w:r>
            <w:r w:rsidRPr="00C4558D">
              <w:rPr>
                <w:rFonts w:ascii="Arial" w:hAnsi="Arial" w:cs="Arial"/>
                <w:spacing w:val="-1"/>
                <w:w w:val="105"/>
                <w:sz w:val="19"/>
                <w:szCs w:val="19"/>
              </w:rPr>
              <w:t>shifts</w:t>
            </w:r>
            <w:r w:rsidRPr="00C4558D">
              <w:rPr>
                <w:rFonts w:ascii="Arial" w:hAnsi="Arial" w:cs="Arial"/>
                <w:spacing w:val="-2"/>
                <w:w w:val="105"/>
                <w:sz w:val="19"/>
                <w:szCs w:val="19"/>
              </w:rPr>
              <w:t>.</w:t>
            </w:r>
            <w:r w:rsidRPr="00C4558D">
              <w:rPr>
                <w:rFonts w:ascii="Arial" w:hAnsi="Arial" w:cs="Arial"/>
                <w:spacing w:val="20"/>
                <w:w w:val="105"/>
                <w:sz w:val="19"/>
                <w:szCs w:val="19"/>
              </w:rPr>
              <w:t xml:space="preserve"> </w:t>
            </w:r>
            <w:r w:rsidRPr="00C4558D">
              <w:rPr>
                <w:rFonts w:ascii="Arial" w:hAnsi="Arial" w:cs="Arial"/>
                <w:w w:val="105"/>
                <w:sz w:val="19"/>
                <w:szCs w:val="19"/>
              </w:rPr>
              <w:t>Shift</w:t>
            </w:r>
            <w:r w:rsidRPr="00C4558D">
              <w:rPr>
                <w:rFonts w:ascii="Arial" w:hAnsi="Arial" w:cs="Arial"/>
                <w:spacing w:val="20"/>
                <w:w w:val="105"/>
                <w:sz w:val="19"/>
                <w:szCs w:val="19"/>
              </w:rPr>
              <w:t xml:space="preserve"> </w:t>
            </w:r>
            <w:r w:rsidRPr="00C4558D">
              <w:rPr>
                <w:rFonts w:ascii="Arial" w:hAnsi="Arial" w:cs="Arial"/>
                <w:w w:val="105"/>
                <w:sz w:val="19"/>
                <w:szCs w:val="19"/>
              </w:rPr>
              <w:t>workers</w:t>
            </w:r>
            <w:r w:rsidRPr="00C4558D">
              <w:rPr>
                <w:rFonts w:ascii="Arial" w:hAnsi="Arial" w:cs="Arial"/>
                <w:spacing w:val="20"/>
                <w:w w:val="105"/>
                <w:sz w:val="19"/>
                <w:szCs w:val="19"/>
              </w:rPr>
              <w:t xml:space="preserve"> </w:t>
            </w:r>
            <w:r w:rsidRPr="00C4558D">
              <w:rPr>
                <w:rFonts w:ascii="Arial" w:hAnsi="Arial" w:cs="Arial"/>
                <w:w w:val="105"/>
                <w:sz w:val="19"/>
                <w:szCs w:val="19"/>
              </w:rPr>
              <w:t>on</w:t>
            </w:r>
            <w:r w:rsidRPr="00C4558D">
              <w:rPr>
                <w:rFonts w:ascii="Arial" w:hAnsi="Arial" w:cs="Arial"/>
                <w:spacing w:val="20"/>
                <w:w w:val="105"/>
                <w:sz w:val="19"/>
                <w:szCs w:val="19"/>
              </w:rPr>
              <w:t xml:space="preserve"> </w:t>
            </w:r>
            <w:r w:rsidRPr="00C4558D">
              <w:rPr>
                <w:rFonts w:ascii="Arial" w:hAnsi="Arial" w:cs="Arial"/>
                <w:w w:val="105"/>
                <w:sz w:val="19"/>
                <w:szCs w:val="19"/>
              </w:rPr>
              <w:t>phase</w:t>
            </w:r>
            <w:r w:rsidRPr="00C4558D">
              <w:rPr>
                <w:rFonts w:ascii="Arial" w:hAnsi="Arial" w:cs="Arial"/>
                <w:spacing w:val="21"/>
                <w:w w:val="105"/>
                <w:sz w:val="19"/>
                <w:szCs w:val="19"/>
              </w:rPr>
              <w:t xml:space="preserve"> </w:t>
            </w:r>
            <w:r w:rsidRPr="00C4558D">
              <w:rPr>
                <w:rFonts w:ascii="Arial" w:hAnsi="Arial" w:cs="Arial"/>
                <w:w w:val="105"/>
                <w:sz w:val="19"/>
                <w:szCs w:val="19"/>
              </w:rPr>
              <w:t>advance</w:t>
            </w:r>
            <w:r w:rsidRPr="00C4558D">
              <w:rPr>
                <w:rFonts w:ascii="Arial" w:hAnsi="Arial" w:cs="Arial"/>
                <w:spacing w:val="20"/>
                <w:w w:val="105"/>
                <w:sz w:val="19"/>
                <w:szCs w:val="19"/>
              </w:rPr>
              <w:t xml:space="preserve"> </w:t>
            </w:r>
            <w:r w:rsidRPr="00C4558D">
              <w:rPr>
                <w:rFonts w:ascii="Arial" w:hAnsi="Arial" w:cs="Arial"/>
                <w:w w:val="105"/>
                <w:sz w:val="19"/>
                <w:szCs w:val="19"/>
              </w:rPr>
              <w:t>schedules</w:t>
            </w:r>
            <w:r w:rsidRPr="00C4558D">
              <w:rPr>
                <w:rFonts w:ascii="Arial" w:hAnsi="Arial" w:cs="Arial"/>
                <w:spacing w:val="20"/>
                <w:w w:val="105"/>
                <w:sz w:val="19"/>
                <w:szCs w:val="19"/>
              </w:rPr>
              <w:t xml:space="preserve"> </w:t>
            </w:r>
            <w:r w:rsidRPr="00C4558D">
              <w:rPr>
                <w:rFonts w:ascii="Arial" w:hAnsi="Arial" w:cs="Arial"/>
                <w:spacing w:val="-2"/>
                <w:w w:val="105"/>
                <w:sz w:val="19"/>
                <w:szCs w:val="19"/>
              </w:rPr>
              <w:t>were</w:t>
            </w:r>
            <w:r w:rsidRPr="00C4558D">
              <w:rPr>
                <w:rFonts w:ascii="Arial" w:hAnsi="Arial" w:cs="Arial"/>
                <w:spacing w:val="20"/>
                <w:w w:val="105"/>
                <w:sz w:val="19"/>
                <w:szCs w:val="19"/>
              </w:rPr>
              <w:t xml:space="preserve"> </w:t>
            </w:r>
            <w:r w:rsidRPr="00C4558D">
              <w:rPr>
                <w:rFonts w:ascii="Arial" w:hAnsi="Arial" w:cs="Arial"/>
                <w:w w:val="105"/>
                <w:sz w:val="19"/>
                <w:szCs w:val="19"/>
              </w:rPr>
              <w:t>divided</w:t>
            </w:r>
            <w:r w:rsidRPr="00C4558D">
              <w:rPr>
                <w:rFonts w:ascii="Arial" w:hAnsi="Arial" w:cs="Arial"/>
                <w:spacing w:val="20"/>
                <w:w w:val="105"/>
                <w:sz w:val="19"/>
                <w:szCs w:val="19"/>
              </w:rPr>
              <w:t xml:space="preserve"> </w:t>
            </w:r>
            <w:r w:rsidRPr="00C4558D">
              <w:rPr>
                <w:rFonts w:ascii="Arial" w:hAnsi="Arial" w:cs="Arial"/>
                <w:spacing w:val="-1"/>
                <w:w w:val="105"/>
                <w:sz w:val="19"/>
                <w:szCs w:val="19"/>
              </w:rPr>
              <w:t>into</w:t>
            </w:r>
            <w:r w:rsidRPr="00C4558D">
              <w:rPr>
                <w:rFonts w:ascii="Arial" w:hAnsi="Arial" w:cs="Arial"/>
                <w:spacing w:val="25"/>
                <w:w w:val="116"/>
                <w:sz w:val="19"/>
                <w:szCs w:val="19"/>
              </w:rPr>
              <w:t xml:space="preserve"> </w:t>
            </w:r>
            <w:r w:rsidRPr="00C4558D">
              <w:rPr>
                <w:rFonts w:ascii="Arial" w:hAnsi="Arial" w:cs="Arial"/>
                <w:w w:val="105"/>
                <w:sz w:val="19"/>
                <w:szCs w:val="19"/>
              </w:rPr>
              <w:t>two</w:t>
            </w:r>
            <w:r w:rsidRPr="00C4558D">
              <w:rPr>
                <w:rFonts w:ascii="Arial" w:hAnsi="Arial" w:cs="Arial"/>
                <w:spacing w:val="23"/>
                <w:w w:val="105"/>
                <w:sz w:val="19"/>
                <w:szCs w:val="19"/>
              </w:rPr>
              <w:t xml:space="preserve"> </w:t>
            </w:r>
            <w:r w:rsidRPr="00C4558D">
              <w:rPr>
                <w:rFonts w:ascii="Arial" w:hAnsi="Arial" w:cs="Arial"/>
                <w:spacing w:val="-1"/>
                <w:w w:val="105"/>
                <w:sz w:val="19"/>
                <w:szCs w:val="19"/>
              </w:rPr>
              <w:t>groups</w:t>
            </w:r>
            <w:r w:rsidRPr="00C4558D">
              <w:rPr>
                <w:rFonts w:ascii="Arial" w:hAnsi="Arial" w:cs="Arial"/>
                <w:spacing w:val="24"/>
                <w:w w:val="105"/>
                <w:sz w:val="19"/>
                <w:szCs w:val="19"/>
              </w:rPr>
              <w:t xml:space="preserve"> </w:t>
            </w:r>
            <w:r w:rsidRPr="00C4558D">
              <w:rPr>
                <w:rFonts w:ascii="Arial" w:hAnsi="Arial" w:cs="Arial"/>
                <w:w w:val="105"/>
                <w:sz w:val="19"/>
                <w:szCs w:val="19"/>
              </w:rPr>
              <w:t>and</w:t>
            </w:r>
            <w:r w:rsidRPr="00C4558D">
              <w:rPr>
                <w:rFonts w:ascii="Arial" w:hAnsi="Arial" w:cs="Arial"/>
                <w:spacing w:val="24"/>
                <w:w w:val="105"/>
                <w:sz w:val="19"/>
                <w:szCs w:val="19"/>
              </w:rPr>
              <w:t xml:space="preserve"> </w:t>
            </w:r>
            <w:r w:rsidRPr="00C4558D">
              <w:rPr>
                <w:rFonts w:ascii="Arial" w:hAnsi="Arial" w:cs="Arial"/>
                <w:w w:val="105"/>
                <w:sz w:val="19"/>
                <w:szCs w:val="19"/>
              </w:rPr>
              <w:t>placed</w:t>
            </w:r>
            <w:r w:rsidRPr="00C4558D">
              <w:rPr>
                <w:rFonts w:ascii="Arial" w:hAnsi="Arial" w:cs="Arial"/>
                <w:spacing w:val="24"/>
                <w:w w:val="105"/>
                <w:sz w:val="19"/>
                <w:szCs w:val="19"/>
              </w:rPr>
              <w:t xml:space="preserve"> </w:t>
            </w:r>
            <w:r w:rsidRPr="00C4558D">
              <w:rPr>
                <w:rFonts w:ascii="Arial" w:hAnsi="Arial" w:cs="Arial"/>
                <w:w w:val="105"/>
                <w:sz w:val="19"/>
                <w:szCs w:val="19"/>
              </w:rPr>
              <w:t>on</w:t>
            </w:r>
            <w:r w:rsidRPr="00C4558D">
              <w:rPr>
                <w:rFonts w:ascii="Arial" w:hAnsi="Arial" w:cs="Arial"/>
                <w:spacing w:val="24"/>
                <w:w w:val="105"/>
                <w:sz w:val="19"/>
                <w:szCs w:val="19"/>
              </w:rPr>
              <w:t xml:space="preserve"> </w:t>
            </w:r>
            <w:r w:rsidRPr="00C4558D">
              <w:rPr>
                <w:rFonts w:ascii="Arial" w:hAnsi="Arial" w:cs="Arial"/>
                <w:w w:val="105"/>
                <w:sz w:val="19"/>
                <w:szCs w:val="19"/>
              </w:rPr>
              <w:t>phase</w:t>
            </w:r>
            <w:r w:rsidRPr="00C4558D">
              <w:rPr>
                <w:rFonts w:ascii="Arial" w:hAnsi="Arial" w:cs="Arial"/>
                <w:spacing w:val="23"/>
                <w:w w:val="105"/>
                <w:sz w:val="19"/>
                <w:szCs w:val="19"/>
              </w:rPr>
              <w:t xml:space="preserve"> </w:t>
            </w:r>
            <w:r w:rsidRPr="00C4558D">
              <w:rPr>
                <w:rFonts w:ascii="Arial" w:hAnsi="Arial" w:cs="Arial"/>
                <w:spacing w:val="-1"/>
                <w:w w:val="105"/>
                <w:sz w:val="19"/>
                <w:szCs w:val="19"/>
              </w:rPr>
              <w:t>delay</w:t>
            </w:r>
            <w:r w:rsidRPr="00C4558D">
              <w:rPr>
                <w:rFonts w:ascii="Arial" w:hAnsi="Arial" w:cs="Arial"/>
                <w:spacing w:val="24"/>
                <w:w w:val="105"/>
                <w:sz w:val="19"/>
                <w:szCs w:val="19"/>
              </w:rPr>
              <w:t xml:space="preserve"> </w:t>
            </w:r>
            <w:r w:rsidRPr="00C4558D">
              <w:rPr>
                <w:rFonts w:ascii="Arial" w:hAnsi="Arial" w:cs="Arial"/>
                <w:w w:val="105"/>
                <w:sz w:val="19"/>
                <w:szCs w:val="19"/>
              </w:rPr>
              <w:t>schedules:</w:t>
            </w:r>
            <w:r w:rsidRPr="00C4558D">
              <w:rPr>
                <w:rFonts w:ascii="Arial" w:hAnsi="Arial" w:cs="Arial"/>
                <w:spacing w:val="24"/>
                <w:w w:val="105"/>
                <w:sz w:val="19"/>
                <w:szCs w:val="19"/>
              </w:rPr>
              <w:t xml:space="preserve"> </w:t>
            </w:r>
            <w:r w:rsidRPr="00C4558D">
              <w:rPr>
                <w:rFonts w:ascii="Arial" w:hAnsi="Arial" w:cs="Arial"/>
                <w:w w:val="105"/>
                <w:sz w:val="19"/>
                <w:szCs w:val="19"/>
              </w:rPr>
              <w:t>33</w:t>
            </w:r>
            <w:r w:rsidRPr="00C4558D">
              <w:rPr>
                <w:rFonts w:ascii="Arial" w:hAnsi="Arial" w:cs="Arial"/>
                <w:spacing w:val="24"/>
                <w:w w:val="105"/>
                <w:sz w:val="19"/>
                <w:szCs w:val="19"/>
              </w:rPr>
              <w:t xml:space="preserve"> </w:t>
            </w:r>
            <w:r w:rsidRPr="00C4558D">
              <w:rPr>
                <w:rFonts w:ascii="Arial" w:hAnsi="Arial" w:cs="Arial"/>
                <w:w w:val="105"/>
                <w:sz w:val="19"/>
                <w:szCs w:val="19"/>
              </w:rPr>
              <w:t>workers</w:t>
            </w:r>
            <w:r w:rsidRPr="00C4558D">
              <w:rPr>
                <w:rFonts w:ascii="Arial" w:hAnsi="Arial" w:cs="Arial"/>
                <w:spacing w:val="24"/>
                <w:w w:val="105"/>
                <w:sz w:val="19"/>
                <w:szCs w:val="19"/>
              </w:rPr>
              <w:t xml:space="preserve"> </w:t>
            </w:r>
            <w:r w:rsidRPr="00C4558D">
              <w:rPr>
                <w:rFonts w:ascii="Arial" w:hAnsi="Arial" w:cs="Arial"/>
                <w:w w:val="105"/>
                <w:sz w:val="19"/>
                <w:szCs w:val="19"/>
              </w:rPr>
              <w:t>continued</w:t>
            </w:r>
            <w:r w:rsidRPr="00C4558D">
              <w:rPr>
                <w:rFonts w:ascii="Arial" w:hAnsi="Arial" w:cs="Arial"/>
                <w:spacing w:val="23"/>
                <w:w w:val="105"/>
                <w:sz w:val="19"/>
                <w:szCs w:val="19"/>
              </w:rPr>
              <w:t xml:space="preserve"> </w:t>
            </w:r>
            <w:r w:rsidRPr="00C4558D">
              <w:rPr>
                <w:rFonts w:ascii="Arial" w:hAnsi="Arial" w:cs="Arial"/>
                <w:spacing w:val="-1"/>
                <w:w w:val="105"/>
                <w:sz w:val="19"/>
                <w:szCs w:val="19"/>
              </w:rPr>
              <w:t>to</w:t>
            </w:r>
            <w:r w:rsidRPr="00C4558D">
              <w:rPr>
                <w:rFonts w:ascii="Arial" w:hAnsi="Arial" w:cs="Arial"/>
                <w:spacing w:val="24"/>
                <w:w w:val="105"/>
                <w:sz w:val="19"/>
                <w:szCs w:val="19"/>
              </w:rPr>
              <w:t xml:space="preserve"> </w:t>
            </w:r>
            <w:r w:rsidRPr="00C4558D">
              <w:rPr>
                <w:rFonts w:ascii="Arial" w:hAnsi="Arial" w:cs="Arial"/>
                <w:w w:val="105"/>
                <w:sz w:val="19"/>
                <w:szCs w:val="19"/>
              </w:rPr>
              <w:t>change</w:t>
            </w:r>
            <w:r w:rsidRPr="00C4558D">
              <w:rPr>
                <w:rFonts w:ascii="Arial" w:hAnsi="Arial" w:cs="Arial"/>
                <w:spacing w:val="26"/>
                <w:w w:val="111"/>
                <w:sz w:val="19"/>
                <w:szCs w:val="19"/>
              </w:rPr>
              <w:t xml:space="preserve"> </w:t>
            </w:r>
            <w:r w:rsidRPr="00C4558D">
              <w:rPr>
                <w:rFonts w:ascii="Arial" w:hAnsi="Arial" w:cs="Arial"/>
                <w:w w:val="105"/>
                <w:sz w:val="19"/>
                <w:szCs w:val="19"/>
              </w:rPr>
              <w:t>shifts</w:t>
            </w:r>
            <w:r w:rsidRPr="00C4558D">
              <w:rPr>
                <w:rFonts w:ascii="Arial" w:hAnsi="Arial" w:cs="Arial"/>
                <w:spacing w:val="14"/>
                <w:w w:val="105"/>
                <w:sz w:val="19"/>
                <w:szCs w:val="19"/>
              </w:rPr>
              <w:t xml:space="preserve"> </w:t>
            </w:r>
            <w:r w:rsidRPr="00C4558D">
              <w:rPr>
                <w:rFonts w:ascii="Arial" w:hAnsi="Arial" w:cs="Arial"/>
                <w:w w:val="105"/>
                <w:sz w:val="19"/>
                <w:szCs w:val="19"/>
              </w:rPr>
              <w:t>each</w:t>
            </w:r>
            <w:r w:rsidRPr="00C4558D">
              <w:rPr>
                <w:rFonts w:ascii="Arial" w:hAnsi="Arial" w:cs="Arial"/>
                <w:spacing w:val="15"/>
                <w:w w:val="105"/>
                <w:sz w:val="19"/>
                <w:szCs w:val="19"/>
              </w:rPr>
              <w:t xml:space="preserve"> </w:t>
            </w:r>
            <w:r w:rsidRPr="00C4558D">
              <w:rPr>
                <w:rFonts w:ascii="Arial" w:hAnsi="Arial" w:cs="Arial"/>
                <w:spacing w:val="-1"/>
                <w:w w:val="105"/>
                <w:sz w:val="19"/>
                <w:szCs w:val="19"/>
              </w:rPr>
              <w:t>week</w:t>
            </w:r>
            <w:r w:rsidRPr="00C4558D">
              <w:rPr>
                <w:rFonts w:ascii="Arial" w:hAnsi="Arial" w:cs="Arial"/>
                <w:spacing w:val="14"/>
                <w:w w:val="105"/>
                <w:sz w:val="19"/>
                <w:szCs w:val="19"/>
              </w:rPr>
              <w:t xml:space="preserve"> </w:t>
            </w:r>
            <w:r w:rsidRPr="00C4558D">
              <w:rPr>
                <w:rFonts w:ascii="Arial" w:hAnsi="Arial" w:cs="Arial"/>
                <w:w w:val="105"/>
                <w:sz w:val="19"/>
                <w:szCs w:val="19"/>
              </w:rPr>
              <w:t>and</w:t>
            </w:r>
            <w:r w:rsidRPr="00C4558D">
              <w:rPr>
                <w:rFonts w:ascii="Arial" w:hAnsi="Arial" w:cs="Arial"/>
                <w:spacing w:val="15"/>
                <w:w w:val="105"/>
                <w:sz w:val="19"/>
                <w:szCs w:val="19"/>
              </w:rPr>
              <w:t xml:space="preserve"> </w:t>
            </w:r>
            <w:r w:rsidRPr="00C4558D">
              <w:rPr>
                <w:rFonts w:ascii="Arial" w:hAnsi="Arial" w:cs="Arial"/>
                <w:w w:val="105"/>
                <w:sz w:val="19"/>
                <w:szCs w:val="19"/>
              </w:rPr>
              <w:t>52</w:t>
            </w:r>
            <w:r w:rsidRPr="00C4558D">
              <w:rPr>
                <w:rFonts w:ascii="Arial" w:hAnsi="Arial" w:cs="Arial"/>
                <w:spacing w:val="15"/>
                <w:w w:val="105"/>
                <w:sz w:val="19"/>
                <w:szCs w:val="19"/>
              </w:rPr>
              <w:t xml:space="preserve"> </w:t>
            </w:r>
            <w:r w:rsidRPr="00C4558D">
              <w:rPr>
                <w:rFonts w:ascii="Arial" w:hAnsi="Arial" w:cs="Arial"/>
                <w:w w:val="105"/>
                <w:sz w:val="19"/>
                <w:szCs w:val="19"/>
              </w:rPr>
              <w:t>others</w:t>
            </w:r>
            <w:r w:rsidRPr="00C4558D">
              <w:rPr>
                <w:rFonts w:ascii="Arial" w:hAnsi="Arial" w:cs="Arial"/>
                <w:spacing w:val="14"/>
                <w:w w:val="105"/>
                <w:sz w:val="19"/>
                <w:szCs w:val="19"/>
              </w:rPr>
              <w:t xml:space="preserve"> </w:t>
            </w:r>
            <w:r w:rsidRPr="00C4558D">
              <w:rPr>
                <w:rFonts w:ascii="Arial" w:hAnsi="Arial" w:cs="Arial"/>
                <w:spacing w:val="-1"/>
                <w:w w:val="105"/>
                <w:sz w:val="19"/>
                <w:szCs w:val="19"/>
              </w:rPr>
              <w:t>rotated</w:t>
            </w:r>
            <w:r w:rsidRPr="00C4558D">
              <w:rPr>
                <w:rFonts w:ascii="Arial" w:hAnsi="Arial" w:cs="Arial"/>
                <w:spacing w:val="15"/>
                <w:w w:val="105"/>
                <w:sz w:val="19"/>
                <w:szCs w:val="19"/>
              </w:rPr>
              <w:t xml:space="preserve"> </w:t>
            </w:r>
            <w:r w:rsidRPr="00C4558D">
              <w:rPr>
                <w:rFonts w:ascii="Arial" w:hAnsi="Arial" w:cs="Arial"/>
                <w:w w:val="105"/>
                <w:sz w:val="19"/>
                <w:szCs w:val="19"/>
              </w:rPr>
              <w:t>shifts</w:t>
            </w:r>
            <w:r w:rsidRPr="00C4558D">
              <w:rPr>
                <w:rFonts w:ascii="Arial" w:hAnsi="Arial" w:cs="Arial"/>
                <w:spacing w:val="14"/>
                <w:w w:val="105"/>
                <w:sz w:val="19"/>
                <w:szCs w:val="19"/>
              </w:rPr>
              <w:t xml:space="preserve"> </w:t>
            </w:r>
            <w:r w:rsidRPr="00C4558D">
              <w:rPr>
                <w:rFonts w:ascii="Arial" w:hAnsi="Arial" w:cs="Arial"/>
                <w:spacing w:val="-1"/>
                <w:w w:val="105"/>
                <w:sz w:val="19"/>
                <w:szCs w:val="19"/>
              </w:rPr>
              <w:t>by</w:t>
            </w:r>
            <w:r w:rsidRPr="00C4558D">
              <w:rPr>
                <w:rFonts w:ascii="Arial" w:hAnsi="Arial" w:cs="Arial"/>
                <w:spacing w:val="15"/>
                <w:w w:val="105"/>
                <w:sz w:val="19"/>
                <w:szCs w:val="19"/>
              </w:rPr>
              <w:t xml:space="preserve"> </w:t>
            </w:r>
            <w:r w:rsidRPr="00C4558D">
              <w:rPr>
                <w:rFonts w:ascii="Arial" w:hAnsi="Arial" w:cs="Arial"/>
                <w:w w:val="105"/>
                <w:sz w:val="19"/>
                <w:szCs w:val="19"/>
              </w:rPr>
              <w:t>phase</w:t>
            </w:r>
            <w:r w:rsidRPr="00C4558D">
              <w:rPr>
                <w:rFonts w:ascii="Arial" w:hAnsi="Arial" w:cs="Arial"/>
                <w:w w:val="105"/>
                <w:sz w:val="19"/>
                <w:szCs w:val="19"/>
                <w:u w:val="single"/>
              </w:rPr>
              <w:t xml:space="preserve"> </w:t>
            </w:r>
            <w:r w:rsidRPr="00C4558D">
              <w:rPr>
                <w:rFonts w:ascii="Arial" w:hAnsi="Arial" w:cs="Arial"/>
                <w:w w:val="105"/>
                <w:sz w:val="19"/>
                <w:szCs w:val="19"/>
                <w:u w:val="single"/>
              </w:rPr>
              <w:tab/>
            </w:r>
            <w:r w:rsidRPr="00C4558D">
              <w:rPr>
                <w:rFonts w:ascii="Arial" w:hAnsi="Arial" w:cs="Arial"/>
                <w:w w:val="105"/>
                <w:sz w:val="19"/>
                <w:szCs w:val="19"/>
              </w:rPr>
              <w:t>once</w:t>
            </w:r>
            <w:r w:rsidRPr="00C4558D">
              <w:rPr>
                <w:rFonts w:ascii="Arial" w:hAnsi="Arial" w:cs="Arial"/>
                <w:spacing w:val="29"/>
                <w:w w:val="105"/>
                <w:sz w:val="19"/>
                <w:szCs w:val="19"/>
              </w:rPr>
              <w:t xml:space="preserve"> </w:t>
            </w:r>
            <w:r w:rsidRPr="00C4558D">
              <w:rPr>
                <w:rFonts w:ascii="Arial" w:hAnsi="Arial" w:cs="Arial"/>
                <w:w w:val="105"/>
                <w:sz w:val="19"/>
                <w:szCs w:val="19"/>
              </w:rPr>
              <w:t>every</w:t>
            </w:r>
            <w:r w:rsidRPr="00C4558D">
              <w:rPr>
                <w:rFonts w:ascii="Arial" w:hAnsi="Arial" w:cs="Arial"/>
                <w:w w:val="105"/>
                <w:sz w:val="19"/>
                <w:szCs w:val="19"/>
                <w:u w:val="single"/>
              </w:rPr>
              <w:tab/>
            </w:r>
            <w:proofErr w:type="gramStart"/>
            <w:r w:rsidRPr="00C4558D">
              <w:rPr>
                <w:rFonts w:ascii="Arial" w:hAnsi="Arial" w:cs="Arial"/>
                <w:spacing w:val="-1"/>
                <w:w w:val="105"/>
                <w:sz w:val="19"/>
                <w:szCs w:val="19"/>
              </w:rPr>
              <w:t>da</w:t>
            </w:r>
            <w:r w:rsidRPr="00C4558D">
              <w:rPr>
                <w:rFonts w:ascii="Arial" w:hAnsi="Arial" w:cs="Arial"/>
                <w:spacing w:val="-2"/>
                <w:w w:val="105"/>
                <w:sz w:val="19"/>
                <w:szCs w:val="19"/>
              </w:rPr>
              <w:t>ys</w:t>
            </w:r>
            <w:proofErr w:type="gramEnd"/>
            <w:r w:rsidRPr="00C4558D">
              <w:rPr>
                <w:rFonts w:ascii="Arial" w:hAnsi="Arial" w:cs="Arial"/>
                <w:spacing w:val="-2"/>
                <w:w w:val="105"/>
                <w:sz w:val="19"/>
                <w:szCs w:val="19"/>
              </w:rPr>
              <w:t>.</w:t>
            </w:r>
            <w:r w:rsidRPr="00C4558D">
              <w:rPr>
                <w:rFonts w:ascii="Arial" w:hAnsi="Arial" w:cs="Arial"/>
                <w:spacing w:val="23"/>
                <w:w w:val="76"/>
                <w:sz w:val="19"/>
                <w:szCs w:val="19"/>
              </w:rPr>
              <w:t xml:space="preserve"> </w:t>
            </w:r>
            <w:r w:rsidRPr="00C4558D">
              <w:rPr>
                <w:rFonts w:ascii="Arial" w:hAnsi="Arial" w:cs="Arial"/>
                <w:spacing w:val="-2"/>
                <w:w w:val="105"/>
                <w:sz w:val="19"/>
                <w:szCs w:val="19"/>
              </w:rPr>
              <w:t>T</w:t>
            </w:r>
            <w:r w:rsidRPr="00C4558D">
              <w:rPr>
                <w:rFonts w:ascii="Arial" w:hAnsi="Arial" w:cs="Arial"/>
                <w:spacing w:val="-1"/>
                <w:w w:val="105"/>
                <w:sz w:val="19"/>
                <w:szCs w:val="19"/>
              </w:rPr>
              <w:t>he</w:t>
            </w:r>
            <w:r w:rsidRPr="00C4558D">
              <w:rPr>
                <w:rFonts w:ascii="Arial" w:hAnsi="Arial" w:cs="Arial"/>
                <w:spacing w:val="24"/>
                <w:w w:val="105"/>
                <w:sz w:val="19"/>
                <w:szCs w:val="19"/>
              </w:rPr>
              <w:t xml:space="preserve"> </w:t>
            </w:r>
            <w:r w:rsidRPr="00C4558D">
              <w:rPr>
                <w:rFonts w:ascii="Arial" w:hAnsi="Arial" w:cs="Arial"/>
                <w:spacing w:val="-1"/>
                <w:w w:val="105"/>
                <w:sz w:val="19"/>
                <w:szCs w:val="19"/>
              </w:rPr>
              <w:t>procedure</w:t>
            </w:r>
            <w:r w:rsidRPr="00C4558D">
              <w:rPr>
                <w:rFonts w:ascii="Arial" w:hAnsi="Arial" w:cs="Arial"/>
                <w:spacing w:val="25"/>
                <w:w w:val="105"/>
                <w:sz w:val="19"/>
                <w:szCs w:val="19"/>
              </w:rPr>
              <w:t xml:space="preserve"> </w:t>
            </w:r>
            <w:r w:rsidRPr="00C4558D">
              <w:rPr>
                <w:rFonts w:ascii="Arial" w:hAnsi="Arial" w:cs="Arial"/>
                <w:spacing w:val="-1"/>
                <w:w w:val="105"/>
                <w:sz w:val="19"/>
                <w:szCs w:val="19"/>
              </w:rPr>
              <w:t>stopped</w:t>
            </w:r>
            <w:r w:rsidRPr="00C4558D">
              <w:rPr>
                <w:rFonts w:ascii="Arial" w:hAnsi="Arial" w:cs="Arial"/>
                <w:spacing w:val="24"/>
                <w:w w:val="105"/>
                <w:sz w:val="19"/>
                <w:szCs w:val="19"/>
              </w:rPr>
              <w:t xml:space="preserve"> </w:t>
            </w:r>
            <w:r w:rsidRPr="00C4558D">
              <w:rPr>
                <w:rFonts w:ascii="Arial" w:hAnsi="Arial" w:cs="Arial"/>
                <w:spacing w:val="-1"/>
                <w:w w:val="105"/>
                <w:sz w:val="19"/>
                <w:szCs w:val="19"/>
              </w:rPr>
              <w:t>after</w:t>
            </w:r>
            <w:r w:rsidRPr="00C4558D">
              <w:rPr>
                <w:rFonts w:ascii="Arial" w:hAnsi="Arial" w:cs="Arial"/>
                <w:spacing w:val="25"/>
                <w:w w:val="105"/>
                <w:sz w:val="19"/>
                <w:szCs w:val="19"/>
              </w:rPr>
              <w:t xml:space="preserve"> </w:t>
            </w:r>
            <w:r w:rsidRPr="00C4558D">
              <w:rPr>
                <w:rFonts w:ascii="Arial" w:hAnsi="Arial" w:cs="Arial"/>
                <w:w w:val="105"/>
                <w:sz w:val="19"/>
                <w:szCs w:val="19"/>
              </w:rPr>
              <w:t>a</w:t>
            </w:r>
            <w:r w:rsidRPr="00C4558D">
              <w:rPr>
                <w:rFonts w:ascii="Arial" w:hAnsi="Arial" w:cs="Arial"/>
                <w:w w:val="105"/>
                <w:sz w:val="19"/>
                <w:szCs w:val="19"/>
                <w:u w:val="single"/>
              </w:rPr>
              <w:tab/>
            </w:r>
            <w:r w:rsidRPr="00C4558D">
              <w:rPr>
                <w:rFonts w:ascii="Arial" w:hAnsi="Arial" w:cs="Arial"/>
                <w:w w:val="105"/>
                <w:sz w:val="19"/>
                <w:szCs w:val="19"/>
              </w:rPr>
              <w:t>,</w:t>
            </w:r>
            <w:r w:rsidRPr="00C4558D">
              <w:rPr>
                <w:rFonts w:ascii="Arial" w:hAnsi="Arial" w:cs="Arial"/>
                <w:spacing w:val="-5"/>
                <w:w w:val="105"/>
                <w:sz w:val="19"/>
                <w:szCs w:val="19"/>
              </w:rPr>
              <w:t xml:space="preserve"> </w:t>
            </w:r>
            <w:r w:rsidRPr="00C4558D">
              <w:rPr>
                <w:rFonts w:ascii="Arial" w:hAnsi="Arial" w:cs="Arial"/>
                <w:w w:val="105"/>
                <w:sz w:val="19"/>
                <w:szCs w:val="19"/>
              </w:rPr>
              <w:t>because</w:t>
            </w:r>
            <w:r w:rsidRPr="00C4558D">
              <w:rPr>
                <w:rFonts w:ascii="Arial" w:hAnsi="Arial" w:cs="Arial"/>
                <w:w w:val="105"/>
                <w:sz w:val="19"/>
                <w:szCs w:val="19"/>
                <w:u w:val="single"/>
              </w:rPr>
              <w:tab/>
            </w:r>
            <w:r w:rsidRPr="00C4558D">
              <w:rPr>
                <w:rFonts w:ascii="Arial" w:hAnsi="Arial" w:cs="Arial"/>
                <w:spacing w:val="-1"/>
                <w:w w:val="105"/>
                <w:sz w:val="19"/>
                <w:szCs w:val="19"/>
              </w:rPr>
              <w:t>after</w:t>
            </w:r>
            <w:r w:rsidRPr="00C4558D">
              <w:rPr>
                <w:rFonts w:ascii="Arial" w:hAnsi="Arial" w:cs="Arial"/>
                <w:spacing w:val="33"/>
                <w:w w:val="105"/>
                <w:sz w:val="19"/>
                <w:szCs w:val="19"/>
              </w:rPr>
              <w:t xml:space="preserve"> </w:t>
            </w:r>
            <w:r w:rsidRPr="00C4558D">
              <w:rPr>
                <w:rFonts w:ascii="Arial" w:hAnsi="Arial" w:cs="Arial"/>
                <w:w w:val="105"/>
                <w:sz w:val="19"/>
                <w:szCs w:val="19"/>
              </w:rPr>
              <w:t>this</w:t>
            </w:r>
            <w:r w:rsidRPr="00C4558D">
              <w:rPr>
                <w:rFonts w:ascii="Arial" w:hAnsi="Arial" w:cs="Arial"/>
                <w:spacing w:val="33"/>
                <w:w w:val="105"/>
                <w:sz w:val="19"/>
                <w:szCs w:val="19"/>
              </w:rPr>
              <w:t xml:space="preserve"> </w:t>
            </w:r>
            <w:r w:rsidRPr="00C4558D">
              <w:rPr>
                <w:rFonts w:ascii="Arial" w:hAnsi="Arial" w:cs="Arial"/>
                <w:w w:val="105"/>
                <w:sz w:val="19"/>
                <w:szCs w:val="19"/>
              </w:rPr>
              <w:t>time</w:t>
            </w:r>
            <w:r w:rsidRPr="00C4558D">
              <w:rPr>
                <w:rFonts w:ascii="Arial" w:hAnsi="Arial" w:cs="Arial"/>
                <w:spacing w:val="33"/>
                <w:w w:val="105"/>
                <w:sz w:val="19"/>
                <w:szCs w:val="19"/>
              </w:rPr>
              <w:t xml:space="preserve"> </w:t>
            </w:r>
            <w:r w:rsidRPr="00C4558D">
              <w:rPr>
                <w:rFonts w:ascii="Arial" w:hAnsi="Arial" w:cs="Arial"/>
                <w:w w:val="105"/>
                <w:sz w:val="19"/>
                <w:szCs w:val="19"/>
              </w:rPr>
              <w:t>an</w:t>
            </w:r>
            <w:r w:rsidRPr="00C4558D">
              <w:rPr>
                <w:rFonts w:ascii="Arial" w:hAnsi="Arial" w:cs="Arial"/>
                <w:spacing w:val="33"/>
                <w:w w:val="105"/>
                <w:sz w:val="19"/>
                <w:szCs w:val="19"/>
              </w:rPr>
              <w:t xml:space="preserve"> </w:t>
            </w:r>
            <w:r w:rsidRPr="00C4558D">
              <w:rPr>
                <w:rFonts w:ascii="Arial" w:hAnsi="Arial" w:cs="Arial"/>
                <w:spacing w:val="-1"/>
                <w:w w:val="105"/>
                <w:sz w:val="19"/>
                <w:szCs w:val="19"/>
              </w:rPr>
              <w:t>eight-hour</w:t>
            </w:r>
            <w:r w:rsidRPr="00C4558D">
              <w:rPr>
                <w:rFonts w:ascii="Arial" w:hAnsi="Arial" w:cs="Arial"/>
                <w:spacing w:val="53"/>
                <w:w w:val="114"/>
                <w:sz w:val="19"/>
                <w:szCs w:val="19"/>
              </w:rPr>
              <w:t xml:space="preserve"> </w:t>
            </w:r>
            <w:r w:rsidRPr="00C4558D">
              <w:rPr>
                <w:rFonts w:ascii="Arial" w:hAnsi="Arial" w:cs="Arial"/>
                <w:w w:val="105"/>
                <w:sz w:val="19"/>
                <w:szCs w:val="19"/>
              </w:rPr>
              <w:t>phase</w:t>
            </w:r>
            <w:r w:rsidRPr="00C4558D">
              <w:rPr>
                <w:rFonts w:ascii="Arial" w:hAnsi="Arial" w:cs="Arial"/>
                <w:spacing w:val="11"/>
                <w:w w:val="105"/>
                <w:sz w:val="19"/>
                <w:szCs w:val="19"/>
              </w:rPr>
              <w:t xml:space="preserve"> </w:t>
            </w:r>
            <w:r w:rsidRPr="00C4558D">
              <w:rPr>
                <w:rFonts w:ascii="Arial" w:hAnsi="Arial" w:cs="Arial"/>
                <w:spacing w:val="-1"/>
                <w:w w:val="105"/>
                <w:sz w:val="19"/>
                <w:szCs w:val="19"/>
              </w:rPr>
              <w:t>delay</w:t>
            </w:r>
            <w:r w:rsidRPr="00C4558D">
              <w:rPr>
                <w:rFonts w:ascii="Arial" w:hAnsi="Arial" w:cs="Arial"/>
                <w:spacing w:val="12"/>
                <w:w w:val="105"/>
                <w:sz w:val="19"/>
                <w:szCs w:val="19"/>
              </w:rPr>
              <w:t xml:space="preserve"> </w:t>
            </w:r>
            <w:r w:rsidRPr="00C4558D">
              <w:rPr>
                <w:rFonts w:ascii="Arial" w:hAnsi="Arial" w:cs="Arial"/>
                <w:w w:val="105"/>
                <w:sz w:val="19"/>
                <w:szCs w:val="19"/>
              </w:rPr>
              <w:t>was</w:t>
            </w:r>
            <w:r w:rsidRPr="00C4558D">
              <w:rPr>
                <w:rFonts w:ascii="Arial" w:hAnsi="Arial" w:cs="Arial"/>
                <w:spacing w:val="12"/>
                <w:w w:val="105"/>
                <w:sz w:val="19"/>
                <w:szCs w:val="19"/>
              </w:rPr>
              <w:t xml:space="preserve"> </w:t>
            </w:r>
            <w:r w:rsidRPr="00C4558D">
              <w:rPr>
                <w:rFonts w:ascii="Arial" w:hAnsi="Arial" w:cs="Arial"/>
                <w:w w:val="105"/>
                <w:sz w:val="19"/>
                <w:szCs w:val="19"/>
              </w:rPr>
              <w:t>undertaken</w:t>
            </w:r>
            <w:r w:rsidRPr="00C4558D">
              <w:rPr>
                <w:rFonts w:ascii="Arial" w:hAnsi="Arial" w:cs="Arial"/>
                <w:spacing w:val="11"/>
                <w:w w:val="105"/>
                <w:sz w:val="19"/>
                <w:szCs w:val="19"/>
              </w:rPr>
              <w:t xml:space="preserve"> </w:t>
            </w:r>
            <w:r w:rsidRPr="00C4558D">
              <w:rPr>
                <w:rFonts w:ascii="Arial" w:hAnsi="Arial" w:cs="Arial"/>
                <w:w w:val="105"/>
                <w:sz w:val="19"/>
                <w:szCs w:val="19"/>
              </w:rPr>
              <w:t>on</w:t>
            </w:r>
            <w:r w:rsidRPr="00C4558D">
              <w:rPr>
                <w:rFonts w:ascii="Arial" w:hAnsi="Arial" w:cs="Arial"/>
                <w:spacing w:val="12"/>
                <w:w w:val="105"/>
                <w:sz w:val="19"/>
                <w:szCs w:val="19"/>
              </w:rPr>
              <w:t xml:space="preserve"> </w:t>
            </w:r>
            <w:r w:rsidRPr="00C4558D">
              <w:rPr>
                <w:rFonts w:ascii="Arial" w:hAnsi="Arial" w:cs="Arial"/>
                <w:w w:val="105"/>
                <w:sz w:val="19"/>
                <w:szCs w:val="19"/>
              </w:rPr>
              <w:t>every</w:t>
            </w:r>
            <w:r w:rsidRPr="00C4558D">
              <w:rPr>
                <w:rFonts w:ascii="Arial" w:hAnsi="Arial" w:cs="Arial"/>
                <w:spacing w:val="12"/>
                <w:w w:val="105"/>
                <w:sz w:val="19"/>
                <w:szCs w:val="19"/>
              </w:rPr>
              <w:t xml:space="preserve"> </w:t>
            </w:r>
            <w:r w:rsidRPr="00C4558D">
              <w:rPr>
                <w:rFonts w:ascii="Arial" w:hAnsi="Arial" w:cs="Arial"/>
                <w:w w:val="105"/>
                <w:sz w:val="19"/>
                <w:szCs w:val="19"/>
              </w:rPr>
              <w:t>21st</w:t>
            </w:r>
            <w:r w:rsidRPr="00C4558D">
              <w:rPr>
                <w:rFonts w:ascii="Arial" w:hAnsi="Arial" w:cs="Arial"/>
                <w:spacing w:val="12"/>
                <w:w w:val="105"/>
                <w:sz w:val="19"/>
                <w:szCs w:val="19"/>
              </w:rPr>
              <w:t xml:space="preserve"> </w:t>
            </w:r>
            <w:r w:rsidRPr="00C4558D">
              <w:rPr>
                <w:rFonts w:ascii="Arial" w:hAnsi="Arial" w:cs="Arial"/>
                <w:spacing w:val="-3"/>
                <w:w w:val="105"/>
                <w:sz w:val="19"/>
                <w:szCs w:val="19"/>
              </w:rPr>
              <w:t>day</w:t>
            </w:r>
            <w:r w:rsidRPr="00C4558D">
              <w:rPr>
                <w:rFonts w:ascii="Arial" w:hAnsi="Arial" w:cs="Arial"/>
                <w:spacing w:val="-5"/>
                <w:w w:val="105"/>
                <w:sz w:val="19"/>
                <w:szCs w:val="19"/>
              </w:rPr>
              <w:t>.</w:t>
            </w:r>
          </w:p>
          <w:p w:rsidR="00C4558D" w:rsidRPr="00C4558D" w:rsidRDefault="00C4558D" w:rsidP="00C4558D">
            <w:pPr>
              <w:pStyle w:val="TableParagraph"/>
              <w:tabs>
                <w:tab w:val="left" w:pos="3444"/>
                <w:tab w:val="left" w:pos="5675"/>
              </w:tabs>
              <w:kinsoku w:val="0"/>
              <w:overflowPunct w:val="0"/>
              <w:spacing w:before="60" w:line="251" w:lineRule="auto"/>
              <w:ind w:left="57" w:right="57"/>
              <w:rPr>
                <w:rFonts w:ascii="Arial" w:hAnsi="Arial" w:cs="Arial"/>
                <w:sz w:val="19"/>
                <w:szCs w:val="19"/>
              </w:rPr>
            </w:pPr>
            <w:r w:rsidRPr="00C4558D">
              <w:rPr>
                <w:rFonts w:ascii="Arial" w:hAnsi="Arial" w:cs="Arial"/>
                <w:w w:val="115"/>
                <w:sz w:val="19"/>
                <w:szCs w:val="19"/>
              </w:rPr>
              <w:t>3</w:t>
            </w:r>
            <w:r w:rsidRPr="00C4558D">
              <w:rPr>
                <w:rFonts w:ascii="Arial" w:hAnsi="Arial" w:cs="Arial"/>
                <w:spacing w:val="-16"/>
                <w:w w:val="115"/>
                <w:sz w:val="19"/>
                <w:szCs w:val="19"/>
              </w:rPr>
              <w:t xml:space="preserve"> </w:t>
            </w:r>
            <w:r w:rsidRPr="00C4558D">
              <w:rPr>
                <w:rFonts w:ascii="Arial" w:hAnsi="Arial" w:cs="Arial"/>
                <w:w w:val="115"/>
                <w:sz w:val="19"/>
                <w:szCs w:val="19"/>
              </w:rPr>
              <w:t>months</w:t>
            </w:r>
            <w:r w:rsidRPr="00C4558D">
              <w:rPr>
                <w:rFonts w:ascii="Arial" w:hAnsi="Arial" w:cs="Arial"/>
                <w:spacing w:val="-16"/>
                <w:w w:val="115"/>
                <w:sz w:val="19"/>
                <w:szCs w:val="19"/>
              </w:rPr>
              <w:t xml:space="preserve"> </w:t>
            </w:r>
            <w:r w:rsidRPr="00C4558D">
              <w:rPr>
                <w:rFonts w:ascii="Arial" w:hAnsi="Arial" w:cs="Arial"/>
                <w:spacing w:val="-2"/>
                <w:w w:val="115"/>
                <w:sz w:val="19"/>
                <w:szCs w:val="19"/>
              </w:rPr>
              <w:t>af</w:t>
            </w:r>
            <w:r w:rsidRPr="00C4558D">
              <w:rPr>
                <w:rFonts w:ascii="Arial" w:hAnsi="Arial" w:cs="Arial"/>
                <w:spacing w:val="-1"/>
                <w:w w:val="115"/>
                <w:sz w:val="19"/>
                <w:szCs w:val="19"/>
              </w:rPr>
              <w:t>t</w:t>
            </w:r>
            <w:r w:rsidRPr="00C4558D">
              <w:rPr>
                <w:rFonts w:ascii="Arial" w:hAnsi="Arial" w:cs="Arial"/>
                <w:spacing w:val="-2"/>
                <w:w w:val="115"/>
                <w:sz w:val="19"/>
                <w:szCs w:val="19"/>
              </w:rPr>
              <w:t>er</w:t>
            </w:r>
            <w:r w:rsidRPr="00C4558D">
              <w:rPr>
                <w:rFonts w:ascii="Arial" w:hAnsi="Arial" w:cs="Arial"/>
                <w:spacing w:val="-16"/>
                <w:w w:val="115"/>
                <w:sz w:val="19"/>
                <w:szCs w:val="19"/>
              </w:rPr>
              <w:t xml:space="preserve"> </w:t>
            </w:r>
            <w:r w:rsidRPr="00C4558D">
              <w:rPr>
                <w:rFonts w:ascii="Arial" w:hAnsi="Arial" w:cs="Arial"/>
                <w:w w:val="115"/>
                <w:sz w:val="19"/>
                <w:szCs w:val="19"/>
              </w:rPr>
              <w:t>the</w:t>
            </w:r>
            <w:r w:rsidRPr="00C4558D">
              <w:rPr>
                <w:rFonts w:ascii="Arial" w:hAnsi="Arial" w:cs="Arial"/>
                <w:spacing w:val="-15"/>
                <w:w w:val="115"/>
                <w:sz w:val="19"/>
                <w:szCs w:val="19"/>
              </w:rPr>
              <w:t xml:space="preserve"> </w:t>
            </w:r>
            <w:r w:rsidRPr="00C4558D">
              <w:rPr>
                <w:rFonts w:ascii="Arial" w:hAnsi="Arial" w:cs="Arial"/>
                <w:spacing w:val="-1"/>
                <w:w w:val="115"/>
                <w:sz w:val="19"/>
                <w:szCs w:val="19"/>
              </w:rPr>
              <w:t>introduction</w:t>
            </w:r>
            <w:r w:rsidRPr="00C4558D">
              <w:rPr>
                <w:rFonts w:ascii="Arial" w:hAnsi="Arial" w:cs="Arial"/>
                <w:spacing w:val="-16"/>
                <w:w w:val="115"/>
                <w:sz w:val="19"/>
                <w:szCs w:val="19"/>
              </w:rPr>
              <w:t xml:space="preserve"> </w:t>
            </w:r>
            <w:r w:rsidRPr="00C4558D">
              <w:rPr>
                <w:rFonts w:ascii="Arial" w:hAnsi="Arial" w:cs="Arial"/>
                <w:w w:val="115"/>
                <w:sz w:val="19"/>
                <w:szCs w:val="19"/>
              </w:rPr>
              <w:t>of</w:t>
            </w:r>
            <w:r w:rsidRPr="00C4558D">
              <w:rPr>
                <w:rFonts w:ascii="Arial" w:hAnsi="Arial" w:cs="Arial"/>
                <w:spacing w:val="-16"/>
                <w:w w:val="115"/>
                <w:sz w:val="19"/>
                <w:szCs w:val="19"/>
              </w:rPr>
              <w:t xml:space="preserve"> </w:t>
            </w:r>
            <w:r w:rsidRPr="00C4558D">
              <w:rPr>
                <w:rFonts w:ascii="Arial" w:hAnsi="Arial" w:cs="Arial"/>
                <w:w w:val="115"/>
                <w:sz w:val="19"/>
                <w:szCs w:val="19"/>
              </w:rPr>
              <w:t>the</w:t>
            </w:r>
            <w:r w:rsidRPr="00C4558D">
              <w:rPr>
                <w:rFonts w:ascii="Arial" w:hAnsi="Arial" w:cs="Arial"/>
                <w:spacing w:val="-16"/>
                <w:w w:val="115"/>
                <w:sz w:val="19"/>
                <w:szCs w:val="19"/>
              </w:rPr>
              <w:t xml:space="preserve"> </w:t>
            </w:r>
            <w:r w:rsidRPr="00C4558D">
              <w:rPr>
                <w:rFonts w:ascii="Arial" w:hAnsi="Arial" w:cs="Arial"/>
                <w:w w:val="115"/>
                <w:sz w:val="19"/>
                <w:szCs w:val="19"/>
              </w:rPr>
              <w:t>new</w:t>
            </w:r>
            <w:r w:rsidRPr="00C4558D">
              <w:rPr>
                <w:rFonts w:ascii="Arial" w:hAnsi="Arial" w:cs="Arial"/>
                <w:spacing w:val="-15"/>
                <w:w w:val="115"/>
                <w:sz w:val="19"/>
                <w:szCs w:val="19"/>
              </w:rPr>
              <w:t xml:space="preserve"> </w:t>
            </w:r>
            <w:r w:rsidRPr="00C4558D">
              <w:rPr>
                <w:rFonts w:ascii="Arial" w:hAnsi="Arial" w:cs="Arial"/>
                <w:w w:val="115"/>
                <w:sz w:val="19"/>
                <w:szCs w:val="19"/>
              </w:rPr>
              <w:t>schedules</w:t>
            </w:r>
            <w:r w:rsidRPr="00C4558D">
              <w:rPr>
                <w:rFonts w:ascii="Arial" w:hAnsi="Arial" w:cs="Arial"/>
                <w:spacing w:val="-16"/>
                <w:w w:val="115"/>
                <w:sz w:val="19"/>
                <w:szCs w:val="19"/>
              </w:rPr>
              <w:t xml:space="preserve"> </w:t>
            </w:r>
            <w:r w:rsidRPr="00C4558D">
              <w:rPr>
                <w:rFonts w:ascii="Arial" w:hAnsi="Arial" w:cs="Arial"/>
                <w:w w:val="115"/>
                <w:sz w:val="19"/>
                <w:szCs w:val="19"/>
              </w:rPr>
              <w:t>further</w:t>
            </w:r>
            <w:r w:rsidRPr="00C4558D">
              <w:rPr>
                <w:rFonts w:ascii="Arial" w:hAnsi="Arial" w:cs="Arial"/>
                <w:w w:val="115"/>
                <w:sz w:val="19"/>
                <w:szCs w:val="19"/>
                <w:u w:val="single"/>
              </w:rPr>
              <w:tab/>
            </w:r>
            <w:r w:rsidRPr="00C4558D">
              <w:rPr>
                <w:rFonts w:ascii="Arial" w:hAnsi="Arial" w:cs="Arial"/>
                <w:spacing w:val="-2"/>
                <w:w w:val="110"/>
                <w:sz w:val="19"/>
                <w:szCs w:val="19"/>
              </w:rPr>
              <w:t>w</w:t>
            </w:r>
            <w:r w:rsidRPr="00C4558D">
              <w:rPr>
                <w:rFonts w:ascii="Arial" w:hAnsi="Arial" w:cs="Arial"/>
                <w:spacing w:val="-3"/>
                <w:w w:val="110"/>
                <w:sz w:val="19"/>
                <w:szCs w:val="19"/>
              </w:rPr>
              <w:t>ere</w:t>
            </w:r>
            <w:r w:rsidRPr="00C4558D">
              <w:rPr>
                <w:rFonts w:ascii="Arial" w:hAnsi="Arial" w:cs="Arial"/>
                <w:spacing w:val="47"/>
                <w:w w:val="106"/>
                <w:sz w:val="19"/>
                <w:szCs w:val="19"/>
              </w:rPr>
              <w:t xml:space="preserve"> </w:t>
            </w:r>
            <w:r w:rsidRPr="00C4558D">
              <w:rPr>
                <w:rFonts w:ascii="Arial" w:hAnsi="Arial" w:cs="Arial"/>
                <w:spacing w:val="-1"/>
                <w:w w:val="115"/>
                <w:sz w:val="19"/>
                <w:szCs w:val="19"/>
              </w:rPr>
              <w:t>complet</w:t>
            </w:r>
            <w:r w:rsidRPr="00C4558D">
              <w:rPr>
                <w:rFonts w:ascii="Arial" w:hAnsi="Arial" w:cs="Arial"/>
                <w:spacing w:val="-2"/>
                <w:w w:val="115"/>
                <w:sz w:val="19"/>
                <w:szCs w:val="19"/>
              </w:rPr>
              <w:t>ed</w:t>
            </w:r>
            <w:r w:rsidRPr="00C4558D">
              <w:rPr>
                <w:rFonts w:ascii="Arial" w:hAnsi="Arial" w:cs="Arial"/>
                <w:spacing w:val="-16"/>
                <w:w w:val="115"/>
                <w:sz w:val="19"/>
                <w:szCs w:val="19"/>
              </w:rPr>
              <w:t xml:space="preserve"> </w:t>
            </w:r>
            <w:r w:rsidRPr="00C4558D">
              <w:rPr>
                <w:rFonts w:ascii="Arial" w:hAnsi="Arial" w:cs="Arial"/>
                <w:w w:val="115"/>
                <w:sz w:val="19"/>
                <w:szCs w:val="19"/>
              </w:rPr>
              <w:t>and</w:t>
            </w:r>
            <w:r w:rsidRPr="00C4558D">
              <w:rPr>
                <w:rFonts w:ascii="Arial" w:hAnsi="Arial" w:cs="Arial"/>
                <w:spacing w:val="-15"/>
                <w:w w:val="115"/>
                <w:sz w:val="19"/>
                <w:szCs w:val="19"/>
              </w:rPr>
              <w:t xml:space="preserve"> </w:t>
            </w:r>
            <w:r w:rsidRPr="00C4558D">
              <w:rPr>
                <w:rFonts w:ascii="Arial" w:hAnsi="Arial" w:cs="Arial"/>
                <w:w w:val="115"/>
                <w:sz w:val="19"/>
                <w:szCs w:val="19"/>
              </w:rPr>
              <w:t>6</w:t>
            </w:r>
            <w:r w:rsidRPr="00C4558D">
              <w:rPr>
                <w:rFonts w:ascii="Arial" w:hAnsi="Arial" w:cs="Arial"/>
                <w:spacing w:val="-16"/>
                <w:w w:val="115"/>
                <w:sz w:val="19"/>
                <w:szCs w:val="19"/>
              </w:rPr>
              <w:t xml:space="preserve"> </w:t>
            </w:r>
            <w:r w:rsidRPr="00C4558D">
              <w:rPr>
                <w:rFonts w:ascii="Arial" w:hAnsi="Arial" w:cs="Arial"/>
                <w:w w:val="115"/>
                <w:sz w:val="19"/>
                <w:szCs w:val="19"/>
              </w:rPr>
              <w:t>months</w:t>
            </w:r>
            <w:r w:rsidRPr="00C4558D">
              <w:rPr>
                <w:rFonts w:ascii="Arial" w:hAnsi="Arial" w:cs="Arial"/>
                <w:spacing w:val="-15"/>
                <w:w w:val="115"/>
                <w:sz w:val="19"/>
                <w:szCs w:val="19"/>
              </w:rPr>
              <w:t xml:space="preserve"> </w:t>
            </w:r>
            <w:r w:rsidRPr="00C4558D">
              <w:rPr>
                <w:rFonts w:ascii="Arial" w:hAnsi="Arial" w:cs="Arial"/>
                <w:spacing w:val="-2"/>
                <w:w w:val="115"/>
                <w:sz w:val="19"/>
                <w:szCs w:val="19"/>
              </w:rPr>
              <w:t>later</w:t>
            </w:r>
            <w:r w:rsidRPr="00C4558D">
              <w:rPr>
                <w:rFonts w:ascii="Arial" w:hAnsi="Arial" w:cs="Arial"/>
                <w:spacing w:val="-2"/>
                <w:w w:val="115"/>
                <w:sz w:val="19"/>
                <w:szCs w:val="19"/>
                <w:u w:val="single"/>
              </w:rPr>
              <w:tab/>
            </w:r>
            <w:r w:rsidRPr="00C4558D">
              <w:rPr>
                <w:rFonts w:ascii="Arial" w:hAnsi="Arial" w:cs="Arial"/>
                <w:w w:val="105"/>
                <w:sz w:val="19"/>
                <w:szCs w:val="19"/>
              </w:rPr>
              <w:t>was</w:t>
            </w:r>
            <w:r w:rsidRPr="00C4558D">
              <w:rPr>
                <w:rFonts w:ascii="Arial" w:hAnsi="Arial" w:cs="Arial"/>
                <w:spacing w:val="-7"/>
                <w:w w:val="105"/>
                <w:sz w:val="19"/>
                <w:szCs w:val="19"/>
              </w:rPr>
              <w:t xml:space="preserve"> </w:t>
            </w:r>
            <w:proofErr w:type="spellStart"/>
            <w:r w:rsidRPr="00C4558D">
              <w:rPr>
                <w:rFonts w:ascii="Arial" w:hAnsi="Arial" w:cs="Arial"/>
                <w:spacing w:val="-1"/>
                <w:w w:val="105"/>
                <w:sz w:val="19"/>
                <w:szCs w:val="19"/>
              </w:rPr>
              <w:t>analysed</w:t>
            </w:r>
            <w:proofErr w:type="spellEnd"/>
            <w:r w:rsidRPr="00C4558D">
              <w:rPr>
                <w:rFonts w:ascii="Arial" w:hAnsi="Arial" w:cs="Arial"/>
                <w:spacing w:val="-2"/>
                <w:w w:val="105"/>
                <w:sz w:val="19"/>
                <w:szCs w:val="19"/>
              </w:rPr>
              <w:t>.</w:t>
            </w:r>
          </w:p>
          <w:p w:rsidR="00C4558D" w:rsidRPr="00C4558D" w:rsidRDefault="00C4558D" w:rsidP="00C4558D">
            <w:pPr>
              <w:pStyle w:val="TableParagraph"/>
              <w:tabs>
                <w:tab w:val="left" w:pos="874"/>
                <w:tab w:val="left" w:pos="1858"/>
              </w:tabs>
              <w:kinsoku w:val="0"/>
              <w:overflowPunct w:val="0"/>
              <w:spacing w:before="60" w:line="251" w:lineRule="auto"/>
              <w:ind w:left="57" w:right="57"/>
              <w:rPr>
                <w:rFonts w:ascii="Arial" w:hAnsi="Arial" w:cs="Arial"/>
                <w:sz w:val="19"/>
                <w:szCs w:val="19"/>
              </w:rPr>
            </w:pPr>
          </w:p>
          <w:p w:rsidR="0096363A" w:rsidRPr="00C4558D" w:rsidRDefault="0096363A" w:rsidP="00C4558D">
            <w:pPr>
              <w:pStyle w:val="TableParagraph"/>
              <w:tabs>
                <w:tab w:val="left" w:pos="1740"/>
                <w:tab w:val="left" w:pos="2417"/>
                <w:tab w:val="left" w:pos="3297"/>
                <w:tab w:val="left" w:pos="4053"/>
                <w:tab w:val="left" w:pos="5907"/>
                <w:tab w:val="left" w:pos="6246"/>
              </w:tabs>
              <w:kinsoku w:val="0"/>
              <w:overflowPunct w:val="0"/>
              <w:spacing w:before="60" w:line="251" w:lineRule="auto"/>
              <w:ind w:left="57" w:right="57"/>
              <w:rPr>
                <w:rFonts w:ascii="Arial" w:hAnsi="Arial" w:cs="Arial"/>
                <w:sz w:val="19"/>
                <w:szCs w:val="19"/>
              </w:rPr>
            </w:pPr>
            <w:r w:rsidRPr="00C4558D">
              <w:rPr>
                <w:rFonts w:ascii="Arial" w:hAnsi="Arial" w:cs="Arial"/>
                <w:w w:val="115"/>
                <w:sz w:val="19"/>
                <w:szCs w:val="19"/>
              </w:rPr>
              <w:t>Results:</w:t>
            </w:r>
            <w:r w:rsidRPr="00C4558D">
              <w:rPr>
                <w:rFonts w:ascii="Arial" w:hAnsi="Arial" w:cs="Arial"/>
                <w:spacing w:val="-22"/>
                <w:w w:val="115"/>
                <w:sz w:val="19"/>
                <w:szCs w:val="19"/>
              </w:rPr>
              <w:t xml:space="preserve"> </w:t>
            </w:r>
            <w:r w:rsidRPr="00C4558D">
              <w:rPr>
                <w:rFonts w:ascii="Arial" w:hAnsi="Arial" w:cs="Arial"/>
                <w:spacing w:val="-3"/>
                <w:w w:val="115"/>
                <w:sz w:val="19"/>
                <w:szCs w:val="19"/>
              </w:rPr>
              <w:t>Before</w:t>
            </w:r>
            <w:r w:rsidRPr="00C4558D">
              <w:rPr>
                <w:rFonts w:ascii="Arial" w:hAnsi="Arial" w:cs="Arial"/>
                <w:spacing w:val="-21"/>
                <w:w w:val="115"/>
                <w:sz w:val="19"/>
                <w:szCs w:val="19"/>
              </w:rPr>
              <w:t xml:space="preserve"> </w:t>
            </w:r>
            <w:r w:rsidRPr="00C4558D">
              <w:rPr>
                <w:rFonts w:ascii="Arial" w:hAnsi="Arial" w:cs="Arial"/>
                <w:w w:val="115"/>
                <w:sz w:val="19"/>
                <w:szCs w:val="19"/>
              </w:rPr>
              <w:t>the</w:t>
            </w:r>
            <w:r w:rsidRPr="00C4558D">
              <w:rPr>
                <w:rFonts w:ascii="Arial" w:hAnsi="Arial" w:cs="Arial"/>
                <w:spacing w:val="-21"/>
                <w:w w:val="115"/>
                <w:sz w:val="19"/>
                <w:szCs w:val="19"/>
              </w:rPr>
              <w:t xml:space="preserve"> </w:t>
            </w:r>
            <w:r w:rsidRPr="00C4558D">
              <w:rPr>
                <w:rFonts w:ascii="Arial" w:hAnsi="Arial" w:cs="Arial"/>
                <w:spacing w:val="-1"/>
                <w:w w:val="115"/>
                <w:sz w:val="19"/>
                <w:szCs w:val="19"/>
              </w:rPr>
              <w:t>introduction</w:t>
            </w:r>
            <w:r w:rsidRPr="00C4558D">
              <w:rPr>
                <w:rFonts w:ascii="Arial" w:hAnsi="Arial" w:cs="Arial"/>
                <w:spacing w:val="-22"/>
                <w:w w:val="115"/>
                <w:sz w:val="19"/>
                <w:szCs w:val="19"/>
              </w:rPr>
              <w:t xml:space="preserve"> </w:t>
            </w:r>
            <w:r w:rsidRPr="00C4558D">
              <w:rPr>
                <w:rFonts w:ascii="Arial" w:hAnsi="Arial" w:cs="Arial"/>
                <w:w w:val="115"/>
                <w:sz w:val="19"/>
                <w:szCs w:val="19"/>
              </w:rPr>
              <w:t>of</w:t>
            </w:r>
            <w:r w:rsidRPr="00C4558D">
              <w:rPr>
                <w:rFonts w:ascii="Arial" w:hAnsi="Arial" w:cs="Arial"/>
                <w:spacing w:val="-21"/>
                <w:w w:val="115"/>
                <w:sz w:val="19"/>
                <w:szCs w:val="19"/>
              </w:rPr>
              <w:t xml:space="preserve"> </w:t>
            </w:r>
            <w:r w:rsidRPr="00C4558D">
              <w:rPr>
                <w:rFonts w:ascii="Arial" w:hAnsi="Arial" w:cs="Arial"/>
                <w:w w:val="115"/>
                <w:sz w:val="19"/>
                <w:szCs w:val="19"/>
              </w:rPr>
              <w:t>the</w:t>
            </w:r>
            <w:r w:rsidRPr="00C4558D">
              <w:rPr>
                <w:rFonts w:ascii="Arial" w:hAnsi="Arial" w:cs="Arial"/>
                <w:spacing w:val="-21"/>
                <w:w w:val="115"/>
                <w:sz w:val="19"/>
                <w:szCs w:val="19"/>
              </w:rPr>
              <w:t xml:space="preserve"> </w:t>
            </w:r>
            <w:r w:rsidRPr="00C4558D">
              <w:rPr>
                <w:rFonts w:ascii="Arial" w:hAnsi="Arial" w:cs="Arial"/>
                <w:w w:val="115"/>
                <w:sz w:val="19"/>
                <w:szCs w:val="19"/>
              </w:rPr>
              <w:t>new</w:t>
            </w:r>
            <w:r w:rsidRPr="00C4558D">
              <w:rPr>
                <w:rFonts w:ascii="Arial" w:hAnsi="Arial" w:cs="Arial"/>
                <w:spacing w:val="-22"/>
                <w:w w:val="115"/>
                <w:sz w:val="19"/>
                <w:szCs w:val="19"/>
              </w:rPr>
              <w:t xml:space="preserve"> </w:t>
            </w:r>
            <w:r w:rsidRPr="00C4558D">
              <w:rPr>
                <w:rFonts w:ascii="Arial" w:hAnsi="Arial" w:cs="Arial"/>
                <w:w w:val="115"/>
                <w:sz w:val="19"/>
                <w:szCs w:val="19"/>
              </w:rPr>
              <w:t>shift</w:t>
            </w:r>
            <w:r w:rsidRPr="00C4558D">
              <w:rPr>
                <w:rFonts w:ascii="Arial" w:hAnsi="Arial" w:cs="Arial"/>
                <w:spacing w:val="-21"/>
                <w:w w:val="115"/>
                <w:sz w:val="19"/>
                <w:szCs w:val="19"/>
              </w:rPr>
              <w:t xml:space="preserve"> </w:t>
            </w:r>
            <w:r w:rsidRPr="00C4558D">
              <w:rPr>
                <w:rFonts w:ascii="Arial" w:hAnsi="Arial" w:cs="Arial"/>
                <w:spacing w:val="-2"/>
                <w:w w:val="115"/>
                <w:sz w:val="19"/>
                <w:szCs w:val="19"/>
              </w:rPr>
              <w:t>schedules,</w:t>
            </w:r>
            <w:r w:rsidRPr="00C4558D">
              <w:rPr>
                <w:rFonts w:ascii="Arial" w:hAnsi="Arial" w:cs="Arial"/>
                <w:spacing w:val="16"/>
                <w:w w:val="115"/>
                <w:sz w:val="19"/>
                <w:szCs w:val="19"/>
              </w:rPr>
              <w:t xml:space="preserve"> </w:t>
            </w:r>
            <w:r w:rsidRPr="00C4558D">
              <w:rPr>
                <w:rFonts w:ascii="Arial" w:hAnsi="Arial" w:cs="Arial"/>
                <w:w w:val="115"/>
                <w:sz w:val="19"/>
                <w:szCs w:val="19"/>
              </w:rPr>
              <w:t>%</w:t>
            </w:r>
            <w:r w:rsidRPr="00C4558D">
              <w:rPr>
                <w:rFonts w:ascii="Arial" w:hAnsi="Arial" w:cs="Arial"/>
                <w:spacing w:val="-21"/>
                <w:w w:val="115"/>
                <w:sz w:val="19"/>
                <w:szCs w:val="19"/>
              </w:rPr>
              <w:t xml:space="preserve"> </w:t>
            </w:r>
            <w:r w:rsidRPr="00C4558D">
              <w:rPr>
                <w:rFonts w:ascii="Arial" w:hAnsi="Arial" w:cs="Arial"/>
                <w:w w:val="115"/>
                <w:sz w:val="19"/>
                <w:szCs w:val="19"/>
              </w:rPr>
              <w:t>of</w:t>
            </w:r>
            <w:r w:rsidRPr="00C4558D">
              <w:rPr>
                <w:rFonts w:ascii="Arial" w:hAnsi="Arial" w:cs="Arial"/>
                <w:spacing w:val="-22"/>
                <w:w w:val="115"/>
                <w:sz w:val="19"/>
                <w:szCs w:val="19"/>
              </w:rPr>
              <w:t xml:space="preserve"> </w:t>
            </w:r>
            <w:r w:rsidRPr="00C4558D">
              <w:rPr>
                <w:rFonts w:ascii="Arial" w:hAnsi="Arial" w:cs="Arial"/>
                <w:spacing w:val="-2"/>
                <w:w w:val="115"/>
                <w:sz w:val="19"/>
                <w:szCs w:val="19"/>
              </w:rPr>
              <w:t>r</w:t>
            </w:r>
            <w:r w:rsidRPr="00C4558D">
              <w:rPr>
                <w:rFonts w:ascii="Arial" w:hAnsi="Arial" w:cs="Arial"/>
                <w:spacing w:val="-1"/>
                <w:w w:val="115"/>
                <w:sz w:val="19"/>
                <w:szCs w:val="19"/>
              </w:rPr>
              <w:t>otat</w:t>
            </w:r>
            <w:r w:rsidRPr="00C4558D">
              <w:rPr>
                <w:rFonts w:ascii="Arial" w:hAnsi="Arial" w:cs="Arial"/>
                <w:spacing w:val="-2"/>
                <w:w w:val="115"/>
                <w:sz w:val="19"/>
                <w:szCs w:val="19"/>
              </w:rPr>
              <w:t>ors</w:t>
            </w:r>
            <w:r w:rsidRPr="00C4558D">
              <w:rPr>
                <w:rFonts w:ascii="Arial" w:hAnsi="Arial" w:cs="Arial"/>
                <w:spacing w:val="-21"/>
                <w:w w:val="115"/>
                <w:sz w:val="19"/>
                <w:szCs w:val="19"/>
              </w:rPr>
              <w:t xml:space="preserve"> </w:t>
            </w:r>
            <w:r w:rsidRPr="00C4558D">
              <w:rPr>
                <w:rFonts w:ascii="Arial" w:hAnsi="Arial" w:cs="Arial"/>
                <w:w w:val="115"/>
                <w:sz w:val="19"/>
                <w:szCs w:val="19"/>
              </w:rPr>
              <w:t>reported</w:t>
            </w:r>
            <w:r w:rsidRPr="00C4558D">
              <w:rPr>
                <w:rFonts w:ascii="Arial" w:hAnsi="Arial" w:cs="Arial"/>
                <w:spacing w:val="57"/>
                <w:w w:val="112"/>
                <w:sz w:val="19"/>
                <w:szCs w:val="19"/>
              </w:rPr>
              <w:t xml:space="preserve"> </w:t>
            </w:r>
            <w:r w:rsidRPr="00C4558D">
              <w:rPr>
                <w:rFonts w:ascii="Arial" w:hAnsi="Arial" w:cs="Arial"/>
                <w:w w:val="115"/>
                <w:sz w:val="19"/>
                <w:szCs w:val="19"/>
              </w:rPr>
              <w:t>falling</w:t>
            </w:r>
            <w:r w:rsidRPr="00C4558D">
              <w:rPr>
                <w:rFonts w:ascii="Arial" w:hAnsi="Arial" w:cs="Arial"/>
                <w:spacing w:val="-19"/>
                <w:w w:val="115"/>
                <w:sz w:val="19"/>
                <w:szCs w:val="19"/>
              </w:rPr>
              <w:t xml:space="preserve"> </w:t>
            </w:r>
            <w:r w:rsidRPr="00C4558D">
              <w:rPr>
                <w:rFonts w:ascii="Arial" w:hAnsi="Arial" w:cs="Arial"/>
                <w:w w:val="115"/>
                <w:sz w:val="19"/>
                <w:szCs w:val="19"/>
              </w:rPr>
              <w:t>asleep</w:t>
            </w:r>
            <w:r w:rsidRPr="00C4558D">
              <w:rPr>
                <w:rFonts w:ascii="Arial" w:hAnsi="Arial" w:cs="Arial"/>
                <w:spacing w:val="-18"/>
                <w:w w:val="115"/>
                <w:sz w:val="19"/>
                <w:szCs w:val="19"/>
              </w:rPr>
              <w:t xml:space="preserve"> </w:t>
            </w:r>
            <w:r w:rsidRPr="00C4558D">
              <w:rPr>
                <w:rFonts w:ascii="Arial" w:hAnsi="Arial" w:cs="Arial"/>
                <w:w w:val="115"/>
                <w:sz w:val="19"/>
                <w:szCs w:val="19"/>
              </w:rPr>
              <w:t>at</w:t>
            </w:r>
            <w:r w:rsidRPr="00C4558D">
              <w:rPr>
                <w:rFonts w:ascii="Arial" w:hAnsi="Arial" w:cs="Arial"/>
                <w:spacing w:val="-18"/>
                <w:w w:val="115"/>
                <w:sz w:val="19"/>
                <w:szCs w:val="19"/>
              </w:rPr>
              <w:t xml:space="preserve"> </w:t>
            </w:r>
            <w:r w:rsidRPr="00C4558D">
              <w:rPr>
                <w:rFonts w:ascii="Arial" w:hAnsi="Arial" w:cs="Arial"/>
                <w:spacing w:val="-1"/>
                <w:w w:val="115"/>
                <w:sz w:val="19"/>
                <w:szCs w:val="19"/>
              </w:rPr>
              <w:t>wor</w:t>
            </w:r>
            <w:r w:rsidRPr="00C4558D">
              <w:rPr>
                <w:rFonts w:ascii="Arial" w:hAnsi="Arial" w:cs="Arial"/>
                <w:spacing w:val="-2"/>
                <w:w w:val="115"/>
                <w:sz w:val="19"/>
                <w:szCs w:val="19"/>
              </w:rPr>
              <w:t>k</w:t>
            </w:r>
            <w:r w:rsidRPr="00C4558D">
              <w:rPr>
                <w:rFonts w:ascii="Arial" w:hAnsi="Arial" w:cs="Arial"/>
                <w:spacing w:val="-19"/>
                <w:w w:val="115"/>
                <w:sz w:val="19"/>
                <w:szCs w:val="19"/>
              </w:rPr>
              <w:t xml:space="preserve"> </w:t>
            </w:r>
            <w:r w:rsidRPr="00C4558D">
              <w:rPr>
                <w:rFonts w:ascii="Arial" w:hAnsi="Arial" w:cs="Arial"/>
                <w:w w:val="115"/>
                <w:sz w:val="19"/>
                <w:szCs w:val="19"/>
              </w:rPr>
              <w:t>at</w:t>
            </w:r>
            <w:r w:rsidRPr="00C4558D">
              <w:rPr>
                <w:rFonts w:ascii="Arial" w:hAnsi="Arial" w:cs="Arial"/>
                <w:spacing w:val="-18"/>
                <w:w w:val="115"/>
                <w:sz w:val="19"/>
                <w:szCs w:val="19"/>
              </w:rPr>
              <w:t xml:space="preserve"> </w:t>
            </w:r>
            <w:r w:rsidRPr="00C4558D">
              <w:rPr>
                <w:rFonts w:ascii="Arial" w:hAnsi="Arial" w:cs="Arial"/>
                <w:w w:val="115"/>
                <w:sz w:val="19"/>
                <w:szCs w:val="19"/>
              </w:rPr>
              <w:t>least</w:t>
            </w:r>
            <w:r w:rsidRPr="00C4558D">
              <w:rPr>
                <w:rFonts w:ascii="Arial" w:hAnsi="Arial" w:cs="Arial"/>
                <w:spacing w:val="-18"/>
                <w:w w:val="115"/>
                <w:sz w:val="19"/>
                <w:szCs w:val="19"/>
              </w:rPr>
              <w:t xml:space="preserve"> </w:t>
            </w:r>
            <w:r w:rsidRPr="00C4558D">
              <w:rPr>
                <w:rFonts w:ascii="Arial" w:hAnsi="Arial" w:cs="Arial"/>
                <w:w w:val="115"/>
                <w:sz w:val="19"/>
                <w:szCs w:val="19"/>
              </w:rPr>
              <w:t>once</w:t>
            </w:r>
            <w:r w:rsidRPr="00C4558D">
              <w:rPr>
                <w:rFonts w:ascii="Arial" w:hAnsi="Arial" w:cs="Arial"/>
                <w:spacing w:val="-18"/>
                <w:w w:val="115"/>
                <w:sz w:val="19"/>
                <w:szCs w:val="19"/>
              </w:rPr>
              <w:t xml:space="preserve"> </w:t>
            </w:r>
            <w:r w:rsidRPr="00C4558D">
              <w:rPr>
                <w:rFonts w:ascii="Arial" w:hAnsi="Arial" w:cs="Arial"/>
                <w:w w:val="115"/>
                <w:sz w:val="19"/>
                <w:szCs w:val="19"/>
              </w:rPr>
              <w:t>during</w:t>
            </w:r>
            <w:r w:rsidRPr="00C4558D">
              <w:rPr>
                <w:rFonts w:ascii="Arial" w:hAnsi="Arial" w:cs="Arial"/>
                <w:spacing w:val="-19"/>
                <w:w w:val="115"/>
                <w:sz w:val="19"/>
                <w:szCs w:val="19"/>
              </w:rPr>
              <w:t xml:space="preserve"> </w:t>
            </w:r>
            <w:r w:rsidRPr="00C4558D">
              <w:rPr>
                <w:rFonts w:ascii="Arial" w:hAnsi="Arial" w:cs="Arial"/>
                <w:w w:val="115"/>
                <w:sz w:val="19"/>
                <w:szCs w:val="19"/>
              </w:rPr>
              <w:t>the</w:t>
            </w:r>
            <w:r w:rsidRPr="00C4558D">
              <w:rPr>
                <w:rFonts w:ascii="Arial" w:hAnsi="Arial" w:cs="Arial"/>
                <w:spacing w:val="-18"/>
                <w:w w:val="115"/>
                <w:sz w:val="19"/>
                <w:szCs w:val="19"/>
              </w:rPr>
              <w:t xml:space="preserve"> </w:t>
            </w:r>
            <w:r w:rsidRPr="00C4558D">
              <w:rPr>
                <w:rFonts w:ascii="Arial" w:hAnsi="Arial" w:cs="Arial"/>
                <w:spacing w:val="-1"/>
                <w:w w:val="115"/>
                <w:sz w:val="19"/>
                <w:szCs w:val="19"/>
              </w:rPr>
              <w:t>pr</w:t>
            </w:r>
            <w:r w:rsidRPr="00C4558D">
              <w:rPr>
                <w:rFonts w:ascii="Arial" w:hAnsi="Arial" w:cs="Arial"/>
                <w:spacing w:val="-2"/>
                <w:w w:val="115"/>
                <w:sz w:val="19"/>
                <w:szCs w:val="19"/>
              </w:rPr>
              <w:t>evious</w:t>
            </w:r>
            <w:r w:rsidRPr="00C4558D">
              <w:rPr>
                <w:rFonts w:ascii="Arial" w:hAnsi="Arial" w:cs="Arial"/>
                <w:spacing w:val="-18"/>
                <w:w w:val="115"/>
                <w:sz w:val="19"/>
                <w:szCs w:val="19"/>
              </w:rPr>
              <w:t xml:space="preserve"> </w:t>
            </w:r>
            <w:r w:rsidRPr="00C4558D">
              <w:rPr>
                <w:rFonts w:ascii="Arial" w:hAnsi="Arial" w:cs="Arial"/>
                <w:spacing w:val="-1"/>
                <w:w w:val="115"/>
                <w:sz w:val="19"/>
                <w:szCs w:val="19"/>
              </w:rPr>
              <w:t>thr</w:t>
            </w:r>
            <w:r w:rsidRPr="00C4558D">
              <w:rPr>
                <w:rFonts w:ascii="Arial" w:hAnsi="Arial" w:cs="Arial"/>
                <w:spacing w:val="-2"/>
                <w:w w:val="115"/>
                <w:sz w:val="19"/>
                <w:szCs w:val="19"/>
              </w:rPr>
              <w:t>ee</w:t>
            </w:r>
            <w:r w:rsidRPr="00C4558D">
              <w:rPr>
                <w:rFonts w:ascii="Arial" w:hAnsi="Arial" w:cs="Arial"/>
                <w:spacing w:val="-19"/>
                <w:w w:val="115"/>
                <w:sz w:val="19"/>
                <w:szCs w:val="19"/>
              </w:rPr>
              <w:t xml:space="preserve"> </w:t>
            </w:r>
            <w:r w:rsidRPr="00C4558D">
              <w:rPr>
                <w:rFonts w:ascii="Arial" w:hAnsi="Arial" w:cs="Arial"/>
                <w:spacing w:val="-1"/>
                <w:w w:val="115"/>
                <w:sz w:val="19"/>
                <w:szCs w:val="19"/>
              </w:rPr>
              <w:t>months</w:t>
            </w:r>
            <w:r w:rsidRPr="00C4558D">
              <w:rPr>
                <w:rFonts w:ascii="Arial" w:hAnsi="Arial" w:cs="Arial"/>
                <w:spacing w:val="-2"/>
                <w:w w:val="115"/>
                <w:sz w:val="19"/>
                <w:szCs w:val="19"/>
              </w:rPr>
              <w:t>,</w:t>
            </w:r>
            <w:r w:rsidRPr="00C4558D">
              <w:rPr>
                <w:rFonts w:ascii="Arial" w:hAnsi="Arial" w:cs="Arial"/>
                <w:spacing w:val="34"/>
                <w:w w:val="115"/>
                <w:sz w:val="19"/>
                <w:szCs w:val="19"/>
              </w:rPr>
              <w:t xml:space="preserve"> </w:t>
            </w:r>
            <w:r w:rsidRPr="00C4558D">
              <w:rPr>
                <w:rFonts w:ascii="Arial" w:hAnsi="Arial" w:cs="Arial"/>
                <w:w w:val="115"/>
                <w:sz w:val="19"/>
                <w:szCs w:val="19"/>
              </w:rPr>
              <w:t>%</w:t>
            </w:r>
            <w:r w:rsidRPr="00C4558D">
              <w:rPr>
                <w:rFonts w:ascii="Arial" w:hAnsi="Arial" w:cs="Arial"/>
                <w:spacing w:val="-19"/>
                <w:w w:val="115"/>
                <w:sz w:val="19"/>
                <w:szCs w:val="19"/>
              </w:rPr>
              <w:t xml:space="preserve"> </w:t>
            </w:r>
            <w:r w:rsidRPr="00C4558D">
              <w:rPr>
                <w:rFonts w:ascii="Arial" w:hAnsi="Arial" w:cs="Arial"/>
                <w:w w:val="115"/>
                <w:sz w:val="19"/>
                <w:szCs w:val="19"/>
              </w:rPr>
              <w:t>reported</w:t>
            </w:r>
            <w:r w:rsidRPr="00C4558D">
              <w:rPr>
                <w:rFonts w:ascii="Arial" w:hAnsi="Arial" w:cs="Arial"/>
                <w:spacing w:val="31"/>
                <w:w w:val="112"/>
                <w:sz w:val="19"/>
                <w:szCs w:val="19"/>
              </w:rPr>
              <w:t xml:space="preserve"> </w:t>
            </w:r>
            <w:r w:rsidRPr="00C4558D">
              <w:rPr>
                <w:rFonts w:ascii="Arial" w:hAnsi="Arial" w:cs="Arial"/>
                <w:w w:val="115"/>
                <w:sz w:val="19"/>
                <w:szCs w:val="19"/>
              </w:rPr>
              <w:t>that</w:t>
            </w:r>
            <w:r w:rsidRPr="00C4558D">
              <w:rPr>
                <w:rFonts w:ascii="Arial" w:hAnsi="Arial" w:cs="Arial"/>
                <w:spacing w:val="-16"/>
                <w:w w:val="115"/>
                <w:sz w:val="19"/>
                <w:szCs w:val="19"/>
              </w:rPr>
              <w:t xml:space="preserve"> </w:t>
            </w:r>
            <w:r w:rsidRPr="00C4558D">
              <w:rPr>
                <w:rFonts w:ascii="Arial" w:hAnsi="Arial" w:cs="Arial"/>
                <w:w w:val="115"/>
                <w:sz w:val="19"/>
                <w:szCs w:val="19"/>
              </w:rPr>
              <w:t>it</w:t>
            </w:r>
            <w:r w:rsidRPr="00C4558D">
              <w:rPr>
                <w:rFonts w:ascii="Arial" w:hAnsi="Arial" w:cs="Arial"/>
                <w:spacing w:val="-15"/>
                <w:w w:val="115"/>
                <w:sz w:val="19"/>
                <w:szCs w:val="19"/>
              </w:rPr>
              <w:t xml:space="preserve"> </w:t>
            </w:r>
            <w:r w:rsidRPr="00C4558D">
              <w:rPr>
                <w:rFonts w:ascii="Arial" w:hAnsi="Arial" w:cs="Arial"/>
                <w:spacing w:val="-1"/>
                <w:w w:val="115"/>
                <w:sz w:val="19"/>
                <w:szCs w:val="19"/>
              </w:rPr>
              <w:t>t</w:t>
            </w:r>
            <w:r w:rsidRPr="00C4558D">
              <w:rPr>
                <w:rFonts w:ascii="Arial" w:hAnsi="Arial" w:cs="Arial"/>
                <w:spacing w:val="-2"/>
                <w:w w:val="115"/>
                <w:sz w:val="19"/>
                <w:szCs w:val="19"/>
              </w:rPr>
              <w:t>ook</w:t>
            </w:r>
            <w:r w:rsidRPr="00C4558D">
              <w:rPr>
                <w:rFonts w:ascii="Arial" w:hAnsi="Arial" w:cs="Arial"/>
                <w:w w:val="115"/>
                <w:sz w:val="19"/>
                <w:szCs w:val="19"/>
              </w:rPr>
              <w:t xml:space="preserve"> </w:t>
            </w:r>
            <w:r w:rsidRPr="00C4558D">
              <w:rPr>
                <w:rFonts w:ascii="Arial" w:hAnsi="Arial" w:cs="Arial"/>
                <w:spacing w:val="-1"/>
                <w:w w:val="115"/>
                <w:sz w:val="19"/>
                <w:szCs w:val="19"/>
              </w:rPr>
              <w:t>to</w:t>
            </w:r>
            <w:r w:rsidRPr="00C4558D">
              <w:rPr>
                <w:rFonts w:ascii="Arial" w:hAnsi="Arial" w:cs="Arial"/>
                <w:w w:val="115"/>
                <w:sz w:val="19"/>
                <w:szCs w:val="19"/>
              </w:rPr>
              <w:t xml:space="preserve"> </w:t>
            </w:r>
            <w:r w:rsidRPr="00C4558D">
              <w:rPr>
                <w:rFonts w:ascii="Arial" w:hAnsi="Arial" w:cs="Arial"/>
                <w:spacing w:val="-2"/>
                <w:w w:val="115"/>
                <w:sz w:val="19"/>
                <w:szCs w:val="19"/>
              </w:rPr>
              <w:t>days</w:t>
            </w:r>
            <w:r w:rsidRPr="00C4558D">
              <w:rPr>
                <w:rFonts w:ascii="Arial" w:hAnsi="Arial" w:cs="Arial"/>
                <w:spacing w:val="-15"/>
                <w:w w:val="115"/>
                <w:sz w:val="19"/>
                <w:szCs w:val="19"/>
              </w:rPr>
              <w:t xml:space="preserve"> </w:t>
            </w:r>
            <w:r w:rsidRPr="00C4558D">
              <w:rPr>
                <w:rFonts w:ascii="Arial" w:hAnsi="Arial" w:cs="Arial"/>
                <w:w w:val="115"/>
                <w:sz w:val="19"/>
                <w:szCs w:val="19"/>
              </w:rPr>
              <w:t>or</w:t>
            </w:r>
            <w:r w:rsidRPr="00C4558D">
              <w:rPr>
                <w:rFonts w:ascii="Arial" w:hAnsi="Arial" w:cs="Arial"/>
                <w:spacing w:val="-15"/>
                <w:w w:val="115"/>
                <w:sz w:val="19"/>
                <w:szCs w:val="19"/>
              </w:rPr>
              <w:t xml:space="preserve"> </w:t>
            </w:r>
            <w:r w:rsidRPr="00C4558D">
              <w:rPr>
                <w:rFonts w:ascii="Arial" w:hAnsi="Arial" w:cs="Arial"/>
                <w:spacing w:val="-1"/>
                <w:w w:val="115"/>
                <w:sz w:val="19"/>
                <w:szCs w:val="19"/>
              </w:rPr>
              <w:t>mor</w:t>
            </w:r>
            <w:r w:rsidRPr="00C4558D">
              <w:rPr>
                <w:rFonts w:ascii="Arial" w:hAnsi="Arial" w:cs="Arial"/>
                <w:spacing w:val="-2"/>
                <w:w w:val="115"/>
                <w:sz w:val="19"/>
                <w:szCs w:val="19"/>
              </w:rPr>
              <w:t>e</w:t>
            </w:r>
            <w:r w:rsidRPr="00C4558D">
              <w:rPr>
                <w:rFonts w:ascii="Arial" w:hAnsi="Arial" w:cs="Arial"/>
                <w:spacing w:val="-16"/>
                <w:w w:val="115"/>
                <w:sz w:val="19"/>
                <w:szCs w:val="19"/>
              </w:rPr>
              <w:t xml:space="preserve"> </w:t>
            </w:r>
            <w:r w:rsidRPr="00C4558D">
              <w:rPr>
                <w:rFonts w:ascii="Arial" w:hAnsi="Arial" w:cs="Arial"/>
                <w:spacing w:val="-1"/>
                <w:w w:val="115"/>
                <w:sz w:val="19"/>
                <w:szCs w:val="19"/>
              </w:rPr>
              <w:t>for</w:t>
            </w:r>
            <w:r w:rsidRPr="00C4558D">
              <w:rPr>
                <w:rFonts w:ascii="Arial" w:hAnsi="Arial" w:cs="Arial"/>
                <w:spacing w:val="-15"/>
                <w:w w:val="115"/>
                <w:sz w:val="19"/>
                <w:szCs w:val="19"/>
              </w:rPr>
              <w:t xml:space="preserve"> </w:t>
            </w:r>
            <w:r w:rsidRPr="00C4558D">
              <w:rPr>
                <w:rFonts w:ascii="Arial" w:hAnsi="Arial" w:cs="Arial"/>
                <w:w w:val="115"/>
                <w:sz w:val="19"/>
                <w:szCs w:val="19"/>
              </w:rPr>
              <w:t>their</w:t>
            </w:r>
            <w:r w:rsidRPr="00C4558D">
              <w:rPr>
                <w:rFonts w:ascii="Arial" w:hAnsi="Arial" w:cs="Arial"/>
                <w:spacing w:val="-15"/>
                <w:w w:val="115"/>
                <w:sz w:val="19"/>
                <w:szCs w:val="19"/>
              </w:rPr>
              <w:t xml:space="preserve"> </w:t>
            </w:r>
            <w:r w:rsidRPr="00C4558D">
              <w:rPr>
                <w:rFonts w:ascii="Arial" w:hAnsi="Arial" w:cs="Arial"/>
                <w:w w:val="115"/>
                <w:sz w:val="19"/>
                <w:szCs w:val="19"/>
              </w:rPr>
              <w:t>sleep</w:t>
            </w:r>
            <w:r w:rsidRPr="00C4558D">
              <w:rPr>
                <w:rFonts w:ascii="Arial" w:hAnsi="Arial" w:cs="Arial"/>
                <w:spacing w:val="-16"/>
                <w:w w:val="115"/>
                <w:sz w:val="19"/>
                <w:szCs w:val="19"/>
              </w:rPr>
              <w:t xml:space="preserve"> </w:t>
            </w:r>
            <w:r w:rsidRPr="00C4558D">
              <w:rPr>
                <w:rFonts w:ascii="Arial" w:hAnsi="Arial" w:cs="Arial"/>
                <w:w w:val="115"/>
                <w:sz w:val="19"/>
                <w:szCs w:val="19"/>
              </w:rPr>
              <w:t>schedule</w:t>
            </w:r>
            <w:r w:rsidRPr="00C4558D">
              <w:rPr>
                <w:rFonts w:ascii="Arial" w:hAnsi="Arial" w:cs="Arial"/>
                <w:spacing w:val="-15"/>
                <w:w w:val="115"/>
                <w:sz w:val="19"/>
                <w:szCs w:val="19"/>
              </w:rPr>
              <w:t xml:space="preserve"> </w:t>
            </w:r>
            <w:r w:rsidRPr="00C4558D">
              <w:rPr>
                <w:rFonts w:ascii="Arial" w:hAnsi="Arial" w:cs="Arial"/>
                <w:spacing w:val="-1"/>
                <w:w w:val="115"/>
                <w:sz w:val="19"/>
                <w:szCs w:val="19"/>
              </w:rPr>
              <w:t>to</w:t>
            </w:r>
            <w:r w:rsidRPr="00C4558D">
              <w:rPr>
                <w:rFonts w:ascii="Arial" w:hAnsi="Arial" w:cs="Arial"/>
                <w:spacing w:val="-15"/>
                <w:w w:val="115"/>
                <w:sz w:val="19"/>
                <w:szCs w:val="19"/>
              </w:rPr>
              <w:t xml:space="preserve"> </w:t>
            </w:r>
            <w:r w:rsidRPr="00C4558D">
              <w:rPr>
                <w:rFonts w:ascii="Arial" w:hAnsi="Arial" w:cs="Arial"/>
                <w:w w:val="115"/>
                <w:sz w:val="19"/>
                <w:szCs w:val="19"/>
              </w:rPr>
              <w:t>adjust</w:t>
            </w:r>
            <w:r w:rsidRPr="00C4558D">
              <w:rPr>
                <w:rFonts w:ascii="Arial" w:hAnsi="Arial" w:cs="Arial"/>
                <w:spacing w:val="-16"/>
                <w:w w:val="115"/>
                <w:sz w:val="19"/>
                <w:szCs w:val="19"/>
              </w:rPr>
              <w:t xml:space="preserve"> </w:t>
            </w:r>
            <w:r w:rsidRPr="00C4558D">
              <w:rPr>
                <w:rFonts w:ascii="Arial" w:hAnsi="Arial" w:cs="Arial"/>
                <w:spacing w:val="-2"/>
                <w:w w:val="115"/>
                <w:sz w:val="19"/>
                <w:szCs w:val="19"/>
              </w:rPr>
              <w:t>af</w:t>
            </w:r>
            <w:r w:rsidRPr="00C4558D">
              <w:rPr>
                <w:rFonts w:ascii="Arial" w:hAnsi="Arial" w:cs="Arial"/>
                <w:spacing w:val="-1"/>
                <w:w w:val="115"/>
                <w:sz w:val="19"/>
                <w:szCs w:val="19"/>
              </w:rPr>
              <w:t>t</w:t>
            </w:r>
            <w:r w:rsidRPr="00C4558D">
              <w:rPr>
                <w:rFonts w:ascii="Arial" w:hAnsi="Arial" w:cs="Arial"/>
                <w:spacing w:val="-2"/>
                <w:w w:val="115"/>
                <w:sz w:val="19"/>
                <w:szCs w:val="19"/>
              </w:rPr>
              <w:t>er</w:t>
            </w:r>
            <w:r w:rsidRPr="00C4558D">
              <w:rPr>
                <w:rFonts w:ascii="Arial" w:hAnsi="Arial" w:cs="Arial"/>
                <w:spacing w:val="-15"/>
                <w:w w:val="115"/>
                <w:sz w:val="19"/>
                <w:szCs w:val="19"/>
              </w:rPr>
              <w:t xml:space="preserve"> </w:t>
            </w:r>
            <w:r w:rsidRPr="00C4558D">
              <w:rPr>
                <w:rFonts w:ascii="Arial" w:hAnsi="Arial" w:cs="Arial"/>
                <w:w w:val="115"/>
                <w:sz w:val="19"/>
                <w:szCs w:val="19"/>
              </w:rPr>
              <w:t>each</w:t>
            </w:r>
            <w:r w:rsidRPr="00C4558D">
              <w:rPr>
                <w:rFonts w:ascii="Arial" w:hAnsi="Arial" w:cs="Arial"/>
                <w:spacing w:val="-15"/>
                <w:w w:val="115"/>
                <w:sz w:val="19"/>
                <w:szCs w:val="19"/>
              </w:rPr>
              <w:t xml:space="preserve"> </w:t>
            </w:r>
            <w:r w:rsidRPr="00C4558D">
              <w:rPr>
                <w:rFonts w:ascii="Arial" w:hAnsi="Arial" w:cs="Arial"/>
                <w:w w:val="115"/>
                <w:sz w:val="19"/>
                <w:szCs w:val="19"/>
              </w:rPr>
              <w:t xml:space="preserve">phase </w:t>
            </w:r>
            <w:r w:rsidRPr="00C4558D">
              <w:rPr>
                <w:rFonts w:ascii="Arial" w:hAnsi="Arial" w:cs="Arial"/>
                <w:w w:val="110"/>
                <w:sz w:val="19"/>
                <w:szCs w:val="19"/>
              </w:rPr>
              <w:t>advance</w:t>
            </w:r>
            <w:r w:rsidRPr="00C4558D">
              <w:rPr>
                <w:rFonts w:ascii="Arial" w:hAnsi="Arial" w:cs="Arial"/>
                <w:spacing w:val="-5"/>
                <w:w w:val="110"/>
                <w:sz w:val="19"/>
                <w:szCs w:val="19"/>
              </w:rPr>
              <w:t xml:space="preserve"> </w:t>
            </w:r>
            <w:r w:rsidRPr="00C4558D">
              <w:rPr>
                <w:rFonts w:ascii="Arial" w:hAnsi="Arial" w:cs="Arial"/>
                <w:w w:val="110"/>
                <w:sz w:val="19"/>
                <w:szCs w:val="19"/>
              </w:rPr>
              <w:t xml:space="preserve">and    </w:t>
            </w:r>
            <w:r w:rsidRPr="00C4558D">
              <w:rPr>
                <w:rFonts w:ascii="Arial" w:hAnsi="Arial" w:cs="Arial"/>
                <w:spacing w:val="3"/>
                <w:w w:val="110"/>
                <w:sz w:val="19"/>
                <w:szCs w:val="19"/>
              </w:rPr>
              <w:t xml:space="preserve"> </w:t>
            </w:r>
            <w:r w:rsidRPr="00C4558D">
              <w:rPr>
                <w:rFonts w:ascii="Arial" w:hAnsi="Arial" w:cs="Arial"/>
                <w:w w:val="110"/>
                <w:sz w:val="19"/>
                <w:szCs w:val="19"/>
              </w:rPr>
              <w:t>%</w:t>
            </w:r>
            <w:r w:rsidRPr="00C4558D">
              <w:rPr>
                <w:rFonts w:ascii="Arial" w:hAnsi="Arial" w:cs="Arial"/>
                <w:spacing w:val="-5"/>
                <w:w w:val="110"/>
                <w:sz w:val="19"/>
                <w:szCs w:val="19"/>
              </w:rPr>
              <w:t xml:space="preserve"> </w:t>
            </w:r>
            <w:r w:rsidRPr="00C4558D">
              <w:rPr>
                <w:rFonts w:ascii="Arial" w:hAnsi="Arial" w:cs="Arial"/>
                <w:spacing w:val="-1"/>
                <w:w w:val="110"/>
                <w:sz w:val="19"/>
                <w:szCs w:val="19"/>
              </w:rPr>
              <w:t>stated</w:t>
            </w:r>
            <w:r w:rsidRPr="00C4558D">
              <w:rPr>
                <w:rFonts w:ascii="Arial" w:hAnsi="Arial" w:cs="Arial"/>
                <w:spacing w:val="-4"/>
                <w:w w:val="110"/>
                <w:sz w:val="19"/>
                <w:szCs w:val="19"/>
              </w:rPr>
              <w:t xml:space="preserve"> </w:t>
            </w:r>
            <w:r w:rsidRPr="00C4558D">
              <w:rPr>
                <w:rFonts w:ascii="Arial" w:hAnsi="Arial" w:cs="Arial"/>
                <w:w w:val="110"/>
                <w:sz w:val="19"/>
                <w:szCs w:val="19"/>
              </w:rPr>
              <w:t>they</w:t>
            </w:r>
            <w:r w:rsidRPr="00C4558D">
              <w:rPr>
                <w:rFonts w:ascii="Arial" w:hAnsi="Arial" w:cs="Arial"/>
                <w:spacing w:val="-5"/>
                <w:w w:val="110"/>
                <w:sz w:val="19"/>
                <w:szCs w:val="19"/>
              </w:rPr>
              <w:t xml:space="preserve"> </w:t>
            </w:r>
            <w:r w:rsidRPr="00C4558D">
              <w:rPr>
                <w:rFonts w:ascii="Arial" w:hAnsi="Arial" w:cs="Arial"/>
                <w:spacing w:val="-2"/>
                <w:w w:val="110"/>
                <w:sz w:val="19"/>
                <w:szCs w:val="19"/>
              </w:rPr>
              <w:t>w</w:t>
            </w:r>
            <w:r w:rsidRPr="00C4558D">
              <w:rPr>
                <w:rFonts w:ascii="Arial" w:hAnsi="Arial" w:cs="Arial"/>
                <w:spacing w:val="-3"/>
                <w:w w:val="110"/>
                <w:sz w:val="19"/>
                <w:szCs w:val="19"/>
              </w:rPr>
              <w:t>er</w:t>
            </w:r>
            <w:r w:rsidRPr="00C4558D">
              <w:rPr>
                <w:rFonts w:ascii="Arial" w:hAnsi="Arial" w:cs="Arial"/>
                <w:spacing w:val="-2"/>
                <w:w w:val="110"/>
                <w:sz w:val="19"/>
                <w:szCs w:val="19"/>
              </w:rPr>
              <w:t>en</w:t>
            </w:r>
            <w:r w:rsidRPr="00C4558D">
              <w:rPr>
                <w:rFonts w:ascii="Arial" w:hAnsi="Arial" w:cs="Arial"/>
                <w:spacing w:val="-3"/>
                <w:w w:val="110"/>
                <w:sz w:val="19"/>
                <w:szCs w:val="19"/>
              </w:rPr>
              <w:t>’</w:t>
            </w:r>
            <w:r w:rsidRPr="00C4558D">
              <w:rPr>
                <w:rFonts w:ascii="Arial" w:hAnsi="Arial" w:cs="Arial"/>
                <w:spacing w:val="-2"/>
                <w:w w:val="110"/>
                <w:sz w:val="19"/>
                <w:szCs w:val="19"/>
              </w:rPr>
              <w:t>t</w:t>
            </w:r>
            <w:r w:rsidRPr="00C4558D">
              <w:rPr>
                <w:rFonts w:ascii="Arial" w:hAnsi="Arial" w:cs="Arial"/>
                <w:spacing w:val="-4"/>
                <w:w w:val="110"/>
                <w:sz w:val="19"/>
                <w:szCs w:val="19"/>
              </w:rPr>
              <w:t xml:space="preserve"> </w:t>
            </w:r>
            <w:r w:rsidRPr="00C4558D">
              <w:rPr>
                <w:rFonts w:ascii="Arial" w:hAnsi="Arial" w:cs="Arial"/>
                <w:w w:val="110"/>
                <w:sz w:val="19"/>
                <w:szCs w:val="19"/>
              </w:rPr>
              <w:t>able</w:t>
            </w:r>
            <w:r w:rsidRPr="00C4558D">
              <w:rPr>
                <w:rFonts w:ascii="Arial" w:hAnsi="Arial" w:cs="Arial"/>
                <w:spacing w:val="-5"/>
                <w:w w:val="110"/>
                <w:sz w:val="19"/>
                <w:szCs w:val="19"/>
              </w:rPr>
              <w:t xml:space="preserve"> </w:t>
            </w:r>
            <w:r w:rsidRPr="00C4558D">
              <w:rPr>
                <w:rFonts w:ascii="Arial" w:hAnsi="Arial" w:cs="Arial"/>
                <w:spacing w:val="-1"/>
                <w:w w:val="110"/>
                <w:sz w:val="19"/>
                <w:szCs w:val="19"/>
              </w:rPr>
              <w:t>to</w:t>
            </w:r>
            <w:r w:rsidRPr="00C4558D">
              <w:rPr>
                <w:rFonts w:ascii="Arial" w:hAnsi="Arial" w:cs="Arial"/>
                <w:spacing w:val="-5"/>
                <w:w w:val="110"/>
                <w:sz w:val="19"/>
                <w:szCs w:val="19"/>
              </w:rPr>
              <w:t xml:space="preserve"> </w:t>
            </w:r>
            <w:r w:rsidRPr="00C4558D">
              <w:rPr>
                <w:rFonts w:ascii="Arial" w:hAnsi="Arial" w:cs="Arial"/>
                <w:w w:val="110"/>
                <w:sz w:val="19"/>
                <w:szCs w:val="19"/>
              </w:rPr>
              <w:t>adjust</w:t>
            </w:r>
            <w:r w:rsidRPr="00C4558D">
              <w:rPr>
                <w:rFonts w:ascii="Arial" w:hAnsi="Arial" w:cs="Arial"/>
                <w:spacing w:val="-4"/>
                <w:w w:val="110"/>
                <w:sz w:val="19"/>
                <w:szCs w:val="19"/>
              </w:rPr>
              <w:t xml:space="preserve"> </w:t>
            </w:r>
            <w:r w:rsidRPr="00C4558D">
              <w:rPr>
                <w:rFonts w:ascii="Arial" w:hAnsi="Arial" w:cs="Arial"/>
                <w:w w:val="110"/>
                <w:sz w:val="19"/>
                <w:szCs w:val="19"/>
              </w:rPr>
              <w:t>at</w:t>
            </w:r>
            <w:r w:rsidRPr="00C4558D">
              <w:rPr>
                <w:rFonts w:ascii="Arial" w:hAnsi="Arial" w:cs="Arial"/>
                <w:spacing w:val="-5"/>
                <w:w w:val="110"/>
                <w:sz w:val="19"/>
                <w:szCs w:val="19"/>
              </w:rPr>
              <w:t xml:space="preserve"> </w:t>
            </w:r>
            <w:r w:rsidRPr="00C4558D">
              <w:rPr>
                <w:rFonts w:ascii="Arial" w:hAnsi="Arial" w:cs="Arial"/>
                <w:spacing w:val="-2"/>
                <w:w w:val="110"/>
                <w:sz w:val="19"/>
                <w:szCs w:val="19"/>
              </w:rPr>
              <w:t>all.</w:t>
            </w:r>
            <w:r w:rsidRPr="00C4558D">
              <w:rPr>
                <w:rFonts w:ascii="Arial" w:hAnsi="Arial" w:cs="Arial"/>
                <w:spacing w:val="-4"/>
                <w:w w:val="110"/>
                <w:sz w:val="19"/>
                <w:szCs w:val="19"/>
              </w:rPr>
              <w:t xml:space="preserve"> </w:t>
            </w:r>
            <w:r w:rsidRPr="00C4558D">
              <w:rPr>
                <w:rFonts w:ascii="Arial" w:hAnsi="Arial" w:cs="Arial"/>
                <w:w w:val="110"/>
                <w:sz w:val="19"/>
                <w:szCs w:val="19"/>
              </w:rPr>
              <w:t>A</w:t>
            </w:r>
            <w:r w:rsidRPr="00C4558D">
              <w:rPr>
                <w:rFonts w:ascii="Arial" w:hAnsi="Arial" w:cs="Arial"/>
                <w:spacing w:val="-5"/>
                <w:w w:val="110"/>
                <w:sz w:val="19"/>
                <w:szCs w:val="19"/>
              </w:rPr>
              <w:t xml:space="preserve"> </w:t>
            </w:r>
            <w:r w:rsidRPr="00C4558D">
              <w:rPr>
                <w:rFonts w:ascii="Arial" w:hAnsi="Arial" w:cs="Arial"/>
                <w:w w:val="110"/>
                <w:sz w:val="19"/>
                <w:szCs w:val="19"/>
              </w:rPr>
              <w:t>major</w:t>
            </w:r>
            <w:r w:rsidRPr="00C4558D">
              <w:rPr>
                <w:rFonts w:ascii="Arial" w:hAnsi="Arial" w:cs="Arial"/>
                <w:spacing w:val="-5"/>
                <w:w w:val="110"/>
                <w:sz w:val="19"/>
                <w:szCs w:val="19"/>
              </w:rPr>
              <w:t xml:space="preserve"> </w:t>
            </w:r>
            <w:r w:rsidRPr="00C4558D">
              <w:rPr>
                <w:rFonts w:ascii="Arial" w:hAnsi="Arial" w:cs="Arial"/>
                <w:w w:val="110"/>
                <w:sz w:val="19"/>
                <w:szCs w:val="19"/>
              </w:rPr>
              <w:t>complaint</w:t>
            </w:r>
            <w:r w:rsidRPr="00C4558D">
              <w:rPr>
                <w:rFonts w:ascii="Arial" w:hAnsi="Arial" w:cs="Arial"/>
                <w:spacing w:val="-4"/>
                <w:w w:val="110"/>
                <w:sz w:val="19"/>
                <w:szCs w:val="19"/>
              </w:rPr>
              <w:t xml:space="preserve"> </w:t>
            </w:r>
            <w:r w:rsidRPr="00C4558D">
              <w:rPr>
                <w:rFonts w:ascii="Arial" w:hAnsi="Arial" w:cs="Arial"/>
                <w:w w:val="110"/>
                <w:sz w:val="19"/>
                <w:szCs w:val="19"/>
              </w:rPr>
              <w:t>was</w:t>
            </w:r>
            <w:r w:rsidRPr="00C4558D">
              <w:rPr>
                <w:rFonts w:ascii="Arial" w:hAnsi="Arial" w:cs="Arial"/>
                <w:spacing w:val="26"/>
                <w:w w:val="106"/>
                <w:sz w:val="19"/>
                <w:szCs w:val="19"/>
              </w:rPr>
              <w:t xml:space="preserve"> </w:t>
            </w:r>
            <w:r w:rsidRPr="00C4558D">
              <w:rPr>
                <w:rFonts w:ascii="Arial" w:hAnsi="Arial" w:cs="Arial"/>
                <w:w w:val="110"/>
                <w:sz w:val="19"/>
                <w:szCs w:val="19"/>
              </w:rPr>
              <w:t>that</w:t>
            </w:r>
            <w:r w:rsidRPr="00C4558D">
              <w:rPr>
                <w:rFonts w:ascii="Arial" w:hAnsi="Arial" w:cs="Arial"/>
                <w:w w:val="110"/>
                <w:sz w:val="19"/>
                <w:szCs w:val="19"/>
                <w:u w:val="single"/>
              </w:rPr>
              <w:tab/>
            </w:r>
            <w:r w:rsidRPr="00C4558D">
              <w:rPr>
                <w:rFonts w:ascii="Arial" w:hAnsi="Arial" w:cs="Arial"/>
                <w:spacing w:val="-1"/>
                <w:w w:val="110"/>
                <w:sz w:val="19"/>
                <w:szCs w:val="19"/>
              </w:rPr>
              <w:t>too</w:t>
            </w:r>
            <w:r w:rsidRPr="00C4558D">
              <w:rPr>
                <w:rFonts w:ascii="Arial" w:hAnsi="Arial" w:cs="Arial"/>
                <w:spacing w:val="6"/>
                <w:w w:val="110"/>
                <w:sz w:val="19"/>
                <w:szCs w:val="19"/>
              </w:rPr>
              <w:t xml:space="preserve"> </w:t>
            </w:r>
            <w:r w:rsidRPr="00C4558D">
              <w:rPr>
                <w:rFonts w:ascii="Arial" w:hAnsi="Arial" w:cs="Arial"/>
                <w:spacing w:val="-1"/>
                <w:w w:val="110"/>
                <w:sz w:val="19"/>
                <w:szCs w:val="19"/>
              </w:rPr>
              <w:t>oft</w:t>
            </w:r>
            <w:r w:rsidRPr="00C4558D">
              <w:rPr>
                <w:rFonts w:ascii="Arial" w:hAnsi="Arial" w:cs="Arial"/>
                <w:spacing w:val="-2"/>
                <w:w w:val="110"/>
                <w:sz w:val="19"/>
                <w:szCs w:val="19"/>
              </w:rPr>
              <w:t>en.</w:t>
            </w:r>
            <w:r w:rsidRPr="00C4558D">
              <w:rPr>
                <w:rFonts w:ascii="Arial" w:hAnsi="Arial" w:cs="Arial"/>
                <w:spacing w:val="7"/>
                <w:w w:val="110"/>
                <w:sz w:val="19"/>
                <w:szCs w:val="19"/>
              </w:rPr>
              <w:t xml:space="preserve"> </w:t>
            </w:r>
            <w:r w:rsidRPr="00C4558D">
              <w:rPr>
                <w:rFonts w:ascii="Arial" w:hAnsi="Arial" w:cs="Arial"/>
                <w:spacing w:val="-2"/>
                <w:w w:val="110"/>
                <w:sz w:val="19"/>
                <w:szCs w:val="19"/>
              </w:rPr>
              <w:t>A</w:t>
            </w:r>
            <w:r w:rsidRPr="00C4558D">
              <w:rPr>
                <w:rFonts w:ascii="Arial" w:hAnsi="Arial" w:cs="Arial"/>
                <w:spacing w:val="-1"/>
                <w:w w:val="110"/>
                <w:sz w:val="19"/>
                <w:szCs w:val="19"/>
              </w:rPr>
              <w:t>ft</w:t>
            </w:r>
            <w:r w:rsidRPr="00C4558D">
              <w:rPr>
                <w:rFonts w:ascii="Arial" w:hAnsi="Arial" w:cs="Arial"/>
                <w:spacing w:val="-2"/>
                <w:w w:val="110"/>
                <w:sz w:val="19"/>
                <w:szCs w:val="19"/>
              </w:rPr>
              <w:t>er</w:t>
            </w:r>
            <w:r w:rsidRPr="00C4558D">
              <w:rPr>
                <w:rFonts w:ascii="Arial" w:hAnsi="Arial" w:cs="Arial"/>
                <w:spacing w:val="6"/>
                <w:w w:val="110"/>
                <w:sz w:val="19"/>
                <w:szCs w:val="19"/>
              </w:rPr>
              <w:t xml:space="preserve"> </w:t>
            </w:r>
            <w:r w:rsidRPr="00C4558D">
              <w:rPr>
                <w:rFonts w:ascii="Arial" w:hAnsi="Arial" w:cs="Arial"/>
                <w:w w:val="110"/>
                <w:sz w:val="19"/>
                <w:szCs w:val="19"/>
              </w:rPr>
              <w:t>the</w:t>
            </w:r>
            <w:r w:rsidRPr="00C4558D">
              <w:rPr>
                <w:rFonts w:ascii="Arial" w:hAnsi="Arial" w:cs="Arial"/>
                <w:spacing w:val="7"/>
                <w:w w:val="110"/>
                <w:sz w:val="19"/>
                <w:szCs w:val="19"/>
              </w:rPr>
              <w:t xml:space="preserve"> </w:t>
            </w:r>
            <w:r w:rsidRPr="00C4558D">
              <w:rPr>
                <w:rFonts w:ascii="Arial" w:hAnsi="Arial" w:cs="Arial"/>
                <w:spacing w:val="-1"/>
                <w:w w:val="110"/>
                <w:sz w:val="19"/>
                <w:szCs w:val="19"/>
              </w:rPr>
              <w:t>introduction</w:t>
            </w:r>
            <w:r w:rsidRPr="00C4558D">
              <w:rPr>
                <w:rFonts w:ascii="Arial" w:hAnsi="Arial" w:cs="Arial"/>
                <w:spacing w:val="6"/>
                <w:w w:val="110"/>
                <w:sz w:val="19"/>
                <w:szCs w:val="19"/>
              </w:rPr>
              <w:t xml:space="preserve"> </w:t>
            </w:r>
            <w:r w:rsidRPr="00C4558D">
              <w:rPr>
                <w:rFonts w:ascii="Arial" w:hAnsi="Arial" w:cs="Arial"/>
                <w:w w:val="110"/>
                <w:sz w:val="19"/>
                <w:szCs w:val="19"/>
              </w:rPr>
              <w:t>of</w:t>
            </w:r>
            <w:r w:rsidRPr="00C4558D">
              <w:rPr>
                <w:rFonts w:ascii="Arial" w:hAnsi="Arial" w:cs="Arial"/>
                <w:spacing w:val="7"/>
                <w:w w:val="110"/>
                <w:sz w:val="19"/>
                <w:szCs w:val="19"/>
              </w:rPr>
              <w:t xml:space="preserve"> </w:t>
            </w:r>
            <w:r w:rsidRPr="00C4558D">
              <w:rPr>
                <w:rFonts w:ascii="Arial" w:hAnsi="Arial" w:cs="Arial"/>
                <w:w w:val="110"/>
                <w:sz w:val="19"/>
                <w:szCs w:val="19"/>
              </w:rPr>
              <w:t>the</w:t>
            </w:r>
            <w:r w:rsidRPr="00C4558D">
              <w:rPr>
                <w:rFonts w:ascii="Arial" w:hAnsi="Arial" w:cs="Arial"/>
                <w:spacing w:val="6"/>
                <w:w w:val="110"/>
                <w:sz w:val="19"/>
                <w:szCs w:val="19"/>
              </w:rPr>
              <w:t xml:space="preserve"> </w:t>
            </w:r>
            <w:r w:rsidRPr="00C4558D">
              <w:rPr>
                <w:rFonts w:ascii="Arial" w:hAnsi="Arial" w:cs="Arial"/>
                <w:w w:val="110"/>
                <w:sz w:val="19"/>
                <w:szCs w:val="19"/>
              </w:rPr>
              <w:t>new</w:t>
            </w:r>
            <w:r w:rsidRPr="00C4558D">
              <w:rPr>
                <w:rFonts w:ascii="Arial" w:hAnsi="Arial" w:cs="Arial"/>
                <w:spacing w:val="7"/>
                <w:w w:val="110"/>
                <w:sz w:val="19"/>
                <w:szCs w:val="19"/>
              </w:rPr>
              <w:t xml:space="preserve"> </w:t>
            </w:r>
            <w:r w:rsidRPr="00C4558D">
              <w:rPr>
                <w:rFonts w:ascii="Arial" w:hAnsi="Arial" w:cs="Arial"/>
                <w:w w:val="110"/>
                <w:sz w:val="19"/>
                <w:szCs w:val="19"/>
              </w:rPr>
              <w:t>shift</w:t>
            </w:r>
            <w:r w:rsidRPr="00C4558D">
              <w:rPr>
                <w:rFonts w:ascii="Arial" w:hAnsi="Arial" w:cs="Arial"/>
                <w:spacing w:val="6"/>
                <w:w w:val="110"/>
                <w:sz w:val="19"/>
                <w:szCs w:val="19"/>
              </w:rPr>
              <w:t xml:space="preserve"> </w:t>
            </w:r>
            <w:r w:rsidRPr="00C4558D">
              <w:rPr>
                <w:rFonts w:ascii="Arial" w:hAnsi="Arial" w:cs="Arial"/>
                <w:w w:val="110"/>
                <w:sz w:val="19"/>
                <w:szCs w:val="19"/>
              </w:rPr>
              <w:t>schedules</w:t>
            </w:r>
            <w:r w:rsidRPr="00C4558D">
              <w:rPr>
                <w:rFonts w:ascii="Arial" w:hAnsi="Arial" w:cs="Arial"/>
                <w:spacing w:val="7"/>
                <w:w w:val="110"/>
                <w:sz w:val="19"/>
                <w:szCs w:val="19"/>
              </w:rPr>
              <w:t xml:space="preserve"> </w:t>
            </w:r>
            <w:r w:rsidRPr="00C4558D">
              <w:rPr>
                <w:rFonts w:ascii="Arial" w:hAnsi="Arial" w:cs="Arial"/>
                <w:w w:val="110"/>
                <w:sz w:val="19"/>
                <w:szCs w:val="19"/>
              </w:rPr>
              <w:t>-</w:t>
            </w:r>
            <w:r w:rsidRPr="00C4558D">
              <w:rPr>
                <w:rFonts w:ascii="Arial" w:hAnsi="Arial" w:cs="Arial"/>
                <w:spacing w:val="43"/>
                <w:w w:val="109"/>
                <w:sz w:val="19"/>
                <w:szCs w:val="19"/>
              </w:rPr>
              <w:t xml:space="preserve"> </w:t>
            </w:r>
            <w:r w:rsidRPr="00C4558D">
              <w:rPr>
                <w:rFonts w:ascii="Arial" w:hAnsi="Arial" w:cs="Arial"/>
                <w:w w:val="110"/>
                <w:sz w:val="19"/>
                <w:szCs w:val="19"/>
              </w:rPr>
              <w:t>the</w:t>
            </w:r>
            <w:r w:rsidRPr="00C4558D">
              <w:rPr>
                <w:rFonts w:ascii="Arial" w:hAnsi="Arial" w:cs="Arial"/>
                <w:spacing w:val="-4"/>
                <w:w w:val="110"/>
                <w:sz w:val="19"/>
                <w:szCs w:val="19"/>
              </w:rPr>
              <w:t xml:space="preserve"> </w:t>
            </w:r>
            <w:r w:rsidRPr="00C4558D">
              <w:rPr>
                <w:rFonts w:ascii="Arial" w:hAnsi="Arial" w:cs="Arial"/>
                <w:w w:val="110"/>
                <w:sz w:val="19"/>
                <w:szCs w:val="19"/>
              </w:rPr>
              <w:t>workers</w:t>
            </w:r>
            <w:r w:rsidRPr="00C4558D">
              <w:rPr>
                <w:rFonts w:ascii="Arial" w:hAnsi="Arial" w:cs="Arial"/>
                <w:spacing w:val="-4"/>
                <w:w w:val="110"/>
                <w:sz w:val="19"/>
                <w:szCs w:val="19"/>
              </w:rPr>
              <w:t xml:space="preserve"> </w:t>
            </w:r>
            <w:r w:rsidRPr="00C4558D">
              <w:rPr>
                <w:rFonts w:ascii="Arial" w:hAnsi="Arial" w:cs="Arial"/>
                <w:w w:val="110"/>
                <w:sz w:val="19"/>
                <w:szCs w:val="19"/>
              </w:rPr>
              <w:t>clearly</w:t>
            </w:r>
            <w:r w:rsidRPr="00C4558D">
              <w:rPr>
                <w:rFonts w:ascii="Arial" w:hAnsi="Arial" w:cs="Arial"/>
                <w:spacing w:val="-4"/>
                <w:w w:val="110"/>
                <w:sz w:val="19"/>
                <w:szCs w:val="19"/>
              </w:rPr>
              <w:t xml:space="preserve"> </w:t>
            </w:r>
            <w:r w:rsidRPr="00C4558D">
              <w:rPr>
                <w:rFonts w:ascii="Arial" w:hAnsi="Arial" w:cs="Arial"/>
                <w:spacing w:val="-1"/>
                <w:w w:val="110"/>
                <w:sz w:val="19"/>
                <w:szCs w:val="19"/>
              </w:rPr>
              <w:t>pref</w:t>
            </w:r>
            <w:r w:rsidRPr="00C4558D">
              <w:rPr>
                <w:rFonts w:ascii="Arial" w:hAnsi="Arial" w:cs="Arial"/>
                <w:spacing w:val="-2"/>
                <w:w w:val="110"/>
                <w:sz w:val="19"/>
                <w:szCs w:val="19"/>
              </w:rPr>
              <w:t>er</w:t>
            </w:r>
            <w:r w:rsidRPr="00C4558D">
              <w:rPr>
                <w:rFonts w:ascii="Arial" w:hAnsi="Arial" w:cs="Arial"/>
                <w:spacing w:val="-1"/>
                <w:w w:val="110"/>
                <w:sz w:val="19"/>
                <w:szCs w:val="19"/>
              </w:rPr>
              <w:t>red</w:t>
            </w:r>
            <w:r w:rsidRPr="00C4558D">
              <w:rPr>
                <w:rFonts w:ascii="Arial" w:hAnsi="Arial" w:cs="Arial"/>
                <w:spacing w:val="-4"/>
                <w:w w:val="110"/>
                <w:sz w:val="19"/>
                <w:szCs w:val="19"/>
              </w:rPr>
              <w:t xml:space="preserve"> </w:t>
            </w:r>
            <w:r w:rsidRPr="00C4558D">
              <w:rPr>
                <w:rFonts w:ascii="Arial" w:hAnsi="Arial" w:cs="Arial"/>
                <w:w w:val="110"/>
                <w:sz w:val="19"/>
                <w:szCs w:val="19"/>
              </w:rPr>
              <w:t>the</w:t>
            </w:r>
            <w:r w:rsidRPr="00C4558D">
              <w:rPr>
                <w:rFonts w:ascii="Arial" w:hAnsi="Arial" w:cs="Arial"/>
                <w:w w:val="110"/>
                <w:sz w:val="19"/>
                <w:szCs w:val="19"/>
                <w:u w:val="single"/>
              </w:rPr>
              <w:tab/>
            </w:r>
            <w:r w:rsidRPr="00C4558D">
              <w:rPr>
                <w:rFonts w:ascii="Arial" w:hAnsi="Arial" w:cs="Arial"/>
                <w:spacing w:val="-1"/>
                <w:w w:val="110"/>
                <w:sz w:val="19"/>
                <w:szCs w:val="19"/>
              </w:rPr>
              <w:t>dir</w:t>
            </w:r>
            <w:r w:rsidRPr="00C4558D">
              <w:rPr>
                <w:rFonts w:ascii="Arial" w:hAnsi="Arial" w:cs="Arial"/>
                <w:spacing w:val="-2"/>
                <w:w w:val="110"/>
                <w:sz w:val="19"/>
                <w:szCs w:val="19"/>
              </w:rPr>
              <w:t>ec</w:t>
            </w:r>
            <w:r w:rsidRPr="00C4558D">
              <w:rPr>
                <w:rFonts w:ascii="Arial" w:hAnsi="Arial" w:cs="Arial"/>
                <w:spacing w:val="-1"/>
                <w:w w:val="110"/>
                <w:sz w:val="19"/>
                <w:szCs w:val="19"/>
              </w:rPr>
              <w:t>tion</w:t>
            </w:r>
            <w:r w:rsidRPr="00C4558D">
              <w:rPr>
                <w:rFonts w:ascii="Arial" w:hAnsi="Arial" w:cs="Arial"/>
                <w:spacing w:val="15"/>
                <w:w w:val="110"/>
                <w:sz w:val="19"/>
                <w:szCs w:val="19"/>
              </w:rPr>
              <w:t xml:space="preserve"> </w:t>
            </w:r>
            <w:r w:rsidRPr="00C4558D">
              <w:rPr>
                <w:rFonts w:ascii="Arial" w:hAnsi="Arial" w:cs="Arial"/>
                <w:w w:val="110"/>
                <w:sz w:val="19"/>
                <w:szCs w:val="19"/>
              </w:rPr>
              <w:t>of</w:t>
            </w:r>
            <w:r w:rsidRPr="00C4558D">
              <w:rPr>
                <w:rFonts w:ascii="Arial" w:hAnsi="Arial" w:cs="Arial"/>
                <w:spacing w:val="16"/>
                <w:w w:val="110"/>
                <w:sz w:val="19"/>
                <w:szCs w:val="19"/>
              </w:rPr>
              <w:t xml:space="preserve"> </w:t>
            </w:r>
            <w:r w:rsidRPr="00C4558D">
              <w:rPr>
                <w:rFonts w:ascii="Arial" w:hAnsi="Arial" w:cs="Arial"/>
                <w:spacing w:val="-1"/>
                <w:w w:val="110"/>
                <w:sz w:val="19"/>
                <w:szCs w:val="19"/>
              </w:rPr>
              <w:t>rotation,</w:t>
            </w:r>
            <w:r w:rsidRPr="00C4558D">
              <w:rPr>
                <w:rFonts w:ascii="Arial" w:hAnsi="Arial" w:cs="Arial"/>
                <w:spacing w:val="15"/>
                <w:w w:val="110"/>
                <w:sz w:val="19"/>
                <w:szCs w:val="19"/>
              </w:rPr>
              <w:t xml:space="preserve"> </w:t>
            </w:r>
            <w:r w:rsidRPr="00C4558D">
              <w:rPr>
                <w:rFonts w:ascii="Arial" w:hAnsi="Arial" w:cs="Arial"/>
                <w:w w:val="110"/>
                <w:sz w:val="19"/>
                <w:szCs w:val="19"/>
              </w:rPr>
              <w:t>complaints</w:t>
            </w:r>
            <w:r w:rsidRPr="00C4558D">
              <w:rPr>
                <w:rFonts w:ascii="Arial" w:hAnsi="Arial" w:cs="Arial"/>
                <w:spacing w:val="16"/>
                <w:w w:val="110"/>
                <w:sz w:val="19"/>
                <w:szCs w:val="19"/>
              </w:rPr>
              <w:t xml:space="preserve"> </w:t>
            </w:r>
            <w:r w:rsidRPr="00C4558D">
              <w:rPr>
                <w:rFonts w:ascii="Arial" w:hAnsi="Arial" w:cs="Arial"/>
                <w:w w:val="110"/>
                <w:sz w:val="19"/>
                <w:szCs w:val="19"/>
              </w:rPr>
              <w:t>about</w:t>
            </w:r>
            <w:r w:rsidRPr="00C4558D">
              <w:rPr>
                <w:rFonts w:ascii="Arial" w:hAnsi="Arial" w:cs="Arial"/>
                <w:spacing w:val="16"/>
                <w:w w:val="110"/>
                <w:sz w:val="19"/>
                <w:szCs w:val="19"/>
              </w:rPr>
              <w:t xml:space="preserve"> </w:t>
            </w:r>
            <w:r w:rsidRPr="00C4558D">
              <w:rPr>
                <w:rFonts w:ascii="Arial" w:hAnsi="Arial" w:cs="Arial"/>
                <w:w w:val="110"/>
                <w:sz w:val="19"/>
                <w:szCs w:val="19"/>
              </w:rPr>
              <w:t>the</w:t>
            </w:r>
            <w:r w:rsidRPr="00C4558D">
              <w:rPr>
                <w:rFonts w:ascii="Arial" w:hAnsi="Arial" w:cs="Arial"/>
                <w:spacing w:val="35"/>
                <w:w w:val="116"/>
                <w:sz w:val="19"/>
                <w:szCs w:val="19"/>
              </w:rPr>
              <w:t xml:space="preserve"> </w:t>
            </w:r>
            <w:r w:rsidRPr="00C4558D">
              <w:rPr>
                <w:rFonts w:ascii="Arial" w:hAnsi="Arial" w:cs="Arial"/>
                <w:w w:val="110"/>
                <w:sz w:val="19"/>
                <w:szCs w:val="19"/>
              </w:rPr>
              <w:t>schedule</w:t>
            </w:r>
            <w:r w:rsidRPr="00C4558D">
              <w:rPr>
                <w:rFonts w:ascii="Arial" w:hAnsi="Arial" w:cs="Arial"/>
                <w:spacing w:val="-4"/>
                <w:w w:val="110"/>
                <w:sz w:val="19"/>
                <w:szCs w:val="19"/>
              </w:rPr>
              <w:t xml:space="preserve"> </w:t>
            </w:r>
            <w:r w:rsidRPr="00C4558D">
              <w:rPr>
                <w:rFonts w:ascii="Arial" w:hAnsi="Arial" w:cs="Arial"/>
                <w:spacing w:val="-1"/>
                <w:w w:val="110"/>
                <w:sz w:val="19"/>
                <w:szCs w:val="19"/>
              </w:rPr>
              <w:t>dropped</w:t>
            </w:r>
            <w:r w:rsidRPr="00C4558D">
              <w:rPr>
                <w:rFonts w:ascii="Arial" w:hAnsi="Arial" w:cs="Arial"/>
                <w:spacing w:val="-3"/>
                <w:w w:val="110"/>
                <w:sz w:val="19"/>
                <w:szCs w:val="19"/>
              </w:rPr>
              <w:t xml:space="preserve"> </w:t>
            </w:r>
            <w:r w:rsidRPr="00C4558D">
              <w:rPr>
                <w:rFonts w:ascii="Arial" w:hAnsi="Arial" w:cs="Arial"/>
                <w:spacing w:val="-1"/>
                <w:w w:val="110"/>
                <w:sz w:val="19"/>
                <w:szCs w:val="19"/>
              </w:rPr>
              <w:t>from</w:t>
            </w:r>
            <w:r w:rsidRPr="00C4558D">
              <w:rPr>
                <w:rFonts w:ascii="Arial" w:hAnsi="Arial" w:cs="Arial"/>
                <w:w w:val="110"/>
                <w:sz w:val="19"/>
                <w:szCs w:val="19"/>
              </w:rPr>
              <w:t xml:space="preserve">    </w:t>
            </w:r>
            <w:r w:rsidRPr="00C4558D">
              <w:rPr>
                <w:rFonts w:ascii="Arial" w:hAnsi="Arial" w:cs="Arial"/>
                <w:spacing w:val="11"/>
                <w:w w:val="110"/>
                <w:sz w:val="19"/>
                <w:szCs w:val="19"/>
              </w:rPr>
              <w:t xml:space="preserve"> </w:t>
            </w:r>
            <w:r w:rsidRPr="00C4558D">
              <w:rPr>
                <w:rFonts w:ascii="Arial" w:hAnsi="Arial" w:cs="Arial"/>
                <w:w w:val="110"/>
                <w:sz w:val="19"/>
                <w:szCs w:val="19"/>
              </w:rPr>
              <w:t>%</w:t>
            </w:r>
            <w:r w:rsidRPr="00C4558D">
              <w:rPr>
                <w:rFonts w:ascii="Arial" w:hAnsi="Arial" w:cs="Arial"/>
                <w:spacing w:val="-3"/>
                <w:w w:val="110"/>
                <w:sz w:val="19"/>
                <w:szCs w:val="19"/>
              </w:rPr>
              <w:t xml:space="preserve"> </w:t>
            </w:r>
            <w:r w:rsidRPr="00C4558D">
              <w:rPr>
                <w:rFonts w:ascii="Arial" w:hAnsi="Arial" w:cs="Arial"/>
                <w:spacing w:val="-1"/>
                <w:w w:val="110"/>
                <w:sz w:val="19"/>
                <w:szCs w:val="19"/>
              </w:rPr>
              <w:t>to</w:t>
            </w:r>
            <w:r w:rsidRPr="00C4558D">
              <w:rPr>
                <w:rFonts w:ascii="Arial" w:hAnsi="Arial" w:cs="Arial"/>
                <w:w w:val="110"/>
                <w:sz w:val="19"/>
                <w:szCs w:val="19"/>
              </w:rPr>
              <w:t xml:space="preserve">    </w:t>
            </w:r>
            <w:r w:rsidRPr="00C4558D">
              <w:rPr>
                <w:rFonts w:ascii="Arial" w:hAnsi="Arial" w:cs="Arial"/>
                <w:spacing w:val="11"/>
                <w:w w:val="110"/>
                <w:sz w:val="19"/>
                <w:szCs w:val="19"/>
              </w:rPr>
              <w:t xml:space="preserve"> </w:t>
            </w:r>
            <w:r w:rsidRPr="00C4558D">
              <w:rPr>
                <w:rFonts w:ascii="Arial" w:hAnsi="Arial" w:cs="Arial"/>
                <w:w w:val="110"/>
                <w:sz w:val="19"/>
                <w:szCs w:val="19"/>
              </w:rPr>
              <w:t>%</w:t>
            </w:r>
            <w:r w:rsidRPr="00C4558D">
              <w:rPr>
                <w:rFonts w:ascii="Arial" w:hAnsi="Arial" w:cs="Arial"/>
                <w:spacing w:val="-3"/>
                <w:w w:val="110"/>
                <w:sz w:val="19"/>
                <w:szCs w:val="19"/>
              </w:rPr>
              <w:t xml:space="preserve"> </w:t>
            </w:r>
            <w:r w:rsidRPr="00C4558D">
              <w:rPr>
                <w:rFonts w:ascii="Arial" w:hAnsi="Arial" w:cs="Arial"/>
                <w:w w:val="110"/>
                <w:sz w:val="19"/>
                <w:szCs w:val="19"/>
              </w:rPr>
              <w:t>in</w:t>
            </w:r>
            <w:r w:rsidRPr="00C4558D">
              <w:rPr>
                <w:rFonts w:ascii="Arial" w:hAnsi="Arial" w:cs="Arial"/>
                <w:spacing w:val="-4"/>
                <w:w w:val="110"/>
                <w:sz w:val="19"/>
                <w:szCs w:val="19"/>
              </w:rPr>
              <w:t xml:space="preserve"> </w:t>
            </w:r>
            <w:r w:rsidRPr="00C4558D">
              <w:rPr>
                <w:rFonts w:ascii="Arial" w:hAnsi="Arial" w:cs="Arial"/>
                <w:w w:val="110"/>
                <w:sz w:val="19"/>
                <w:szCs w:val="19"/>
              </w:rPr>
              <w:t>workers</w:t>
            </w:r>
            <w:r w:rsidRPr="00C4558D">
              <w:rPr>
                <w:rFonts w:ascii="Arial" w:hAnsi="Arial" w:cs="Arial"/>
                <w:spacing w:val="-3"/>
                <w:w w:val="110"/>
                <w:sz w:val="19"/>
                <w:szCs w:val="19"/>
              </w:rPr>
              <w:t xml:space="preserve"> </w:t>
            </w:r>
            <w:r w:rsidRPr="00C4558D">
              <w:rPr>
                <w:rFonts w:ascii="Arial" w:hAnsi="Arial" w:cs="Arial"/>
                <w:w w:val="110"/>
                <w:sz w:val="19"/>
                <w:szCs w:val="19"/>
              </w:rPr>
              <w:t>on</w:t>
            </w:r>
            <w:r w:rsidRPr="00C4558D">
              <w:rPr>
                <w:rFonts w:ascii="Arial" w:hAnsi="Arial" w:cs="Arial"/>
                <w:spacing w:val="-3"/>
                <w:w w:val="110"/>
                <w:sz w:val="19"/>
                <w:szCs w:val="19"/>
              </w:rPr>
              <w:t xml:space="preserve"> </w:t>
            </w:r>
            <w:r w:rsidRPr="00C4558D">
              <w:rPr>
                <w:rFonts w:ascii="Arial" w:hAnsi="Arial" w:cs="Arial"/>
                <w:w w:val="110"/>
                <w:sz w:val="19"/>
                <w:szCs w:val="19"/>
              </w:rPr>
              <w:t>the</w:t>
            </w:r>
            <w:r w:rsidRPr="00C4558D">
              <w:rPr>
                <w:rFonts w:ascii="Arial" w:hAnsi="Arial" w:cs="Arial"/>
                <w:spacing w:val="-3"/>
                <w:w w:val="110"/>
                <w:sz w:val="19"/>
                <w:szCs w:val="19"/>
              </w:rPr>
              <w:t xml:space="preserve"> </w:t>
            </w:r>
            <w:r w:rsidRPr="00C4558D">
              <w:rPr>
                <w:rFonts w:ascii="Arial" w:hAnsi="Arial" w:cs="Arial"/>
                <w:w w:val="110"/>
                <w:sz w:val="19"/>
                <w:szCs w:val="19"/>
              </w:rPr>
              <w:t>21-day</w:t>
            </w:r>
            <w:r w:rsidRPr="00C4558D">
              <w:rPr>
                <w:rFonts w:ascii="Arial" w:hAnsi="Arial" w:cs="Arial"/>
                <w:spacing w:val="-4"/>
                <w:w w:val="110"/>
                <w:sz w:val="19"/>
                <w:szCs w:val="19"/>
              </w:rPr>
              <w:t xml:space="preserve"> </w:t>
            </w:r>
            <w:r w:rsidRPr="00C4558D">
              <w:rPr>
                <w:rFonts w:ascii="Arial" w:hAnsi="Arial" w:cs="Arial"/>
                <w:w w:val="110"/>
                <w:sz w:val="19"/>
                <w:szCs w:val="19"/>
              </w:rPr>
              <w:t>phase</w:t>
            </w:r>
            <w:r w:rsidRPr="00C4558D">
              <w:rPr>
                <w:rFonts w:ascii="Arial" w:hAnsi="Arial" w:cs="Arial"/>
                <w:spacing w:val="-3"/>
                <w:w w:val="110"/>
                <w:sz w:val="19"/>
                <w:szCs w:val="19"/>
              </w:rPr>
              <w:t xml:space="preserve"> </w:t>
            </w:r>
            <w:r w:rsidRPr="00C4558D">
              <w:rPr>
                <w:rFonts w:ascii="Arial" w:hAnsi="Arial" w:cs="Arial"/>
                <w:spacing w:val="-1"/>
                <w:w w:val="110"/>
                <w:sz w:val="19"/>
                <w:szCs w:val="19"/>
              </w:rPr>
              <w:t>dela</w:t>
            </w:r>
            <w:r w:rsidRPr="00C4558D">
              <w:rPr>
                <w:rFonts w:ascii="Arial" w:hAnsi="Arial" w:cs="Arial"/>
                <w:spacing w:val="-2"/>
                <w:w w:val="110"/>
                <w:sz w:val="19"/>
                <w:szCs w:val="19"/>
              </w:rPr>
              <w:t>y</w:t>
            </w:r>
            <w:r w:rsidRPr="00C4558D">
              <w:rPr>
                <w:rFonts w:ascii="Arial" w:hAnsi="Arial" w:cs="Arial"/>
                <w:spacing w:val="-3"/>
                <w:w w:val="110"/>
                <w:sz w:val="19"/>
                <w:szCs w:val="19"/>
              </w:rPr>
              <w:t xml:space="preserve"> </w:t>
            </w:r>
            <w:r w:rsidRPr="00C4558D">
              <w:rPr>
                <w:rFonts w:ascii="Arial" w:hAnsi="Arial" w:cs="Arial"/>
                <w:spacing w:val="-1"/>
                <w:w w:val="110"/>
                <w:sz w:val="19"/>
                <w:szCs w:val="19"/>
              </w:rPr>
              <w:t>rotation</w:t>
            </w:r>
            <w:r w:rsidRPr="00C4558D">
              <w:rPr>
                <w:rFonts w:ascii="Arial" w:hAnsi="Arial" w:cs="Arial"/>
                <w:spacing w:val="31"/>
                <w:w w:val="117"/>
                <w:sz w:val="19"/>
                <w:szCs w:val="19"/>
              </w:rPr>
              <w:t xml:space="preserve"> </w:t>
            </w:r>
            <w:r w:rsidRPr="00C4558D">
              <w:rPr>
                <w:rFonts w:ascii="Arial" w:hAnsi="Arial" w:cs="Arial"/>
                <w:spacing w:val="-1"/>
                <w:w w:val="110"/>
                <w:sz w:val="19"/>
                <w:szCs w:val="19"/>
              </w:rPr>
              <w:t>schedule</w:t>
            </w:r>
            <w:r w:rsidRPr="00C4558D">
              <w:rPr>
                <w:rFonts w:ascii="Arial" w:hAnsi="Arial" w:cs="Arial"/>
                <w:spacing w:val="-2"/>
                <w:w w:val="110"/>
                <w:sz w:val="19"/>
                <w:szCs w:val="19"/>
              </w:rPr>
              <w:t>.</w:t>
            </w:r>
            <w:r w:rsidRPr="00C4558D">
              <w:rPr>
                <w:rFonts w:ascii="Arial" w:hAnsi="Arial" w:cs="Arial"/>
                <w:spacing w:val="-22"/>
                <w:w w:val="110"/>
                <w:sz w:val="19"/>
                <w:szCs w:val="19"/>
              </w:rPr>
              <w:t xml:space="preserve"> </w:t>
            </w:r>
            <w:r w:rsidRPr="00C4558D">
              <w:rPr>
                <w:rFonts w:ascii="Arial" w:hAnsi="Arial" w:cs="Arial"/>
                <w:spacing w:val="-2"/>
                <w:w w:val="110"/>
                <w:sz w:val="19"/>
                <w:szCs w:val="19"/>
              </w:rPr>
              <w:t>T</w:t>
            </w:r>
            <w:r w:rsidRPr="00C4558D">
              <w:rPr>
                <w:rFonts w:ascii="Arial" w:hAnsi="Arial" w:cs="Arial"/>
                <w:spacing w:val="-1"/>
                <w:w w:val="110"/>
                <w:sz w:val="19"/>
                <w:szCs w:val="19"/>
              </w:rPr>
              <w:t>her</w:t>
            </w:r>
            <w:r w:rsidRPr="00C4558D">
              <w:rPr>
                <w:rFonts w:ascii="Arial" w:hAnsi="Arial" w:cs="Arial"/>
                <w:spacing w:val="-2"/>
                <w:w w:val="110"/>
                <w:sz w:val="19"/>
                <w:szCs w:val="19"/>
              </w:rPr>
              <w:t>e</w:t>
            </w:r>
            <w:r w:rsidRPr="00C4558D">
              <w:rPr>
                <w:rFonts w:ascii="Arial" w:hAnsi="Arial" w:cs="Arial"/>
                <w:spacing w:val="-14"/>
                <w:w w:val="110"/>
                <w:sz w:val="19"/>
                <w:szCs w:val="19"/>
              </w:rPr>
              <w:t xml:space="preserve"> </w:t>
            </w:r>
            <w:r w:rsidRPr="00C4558D">
              <w:rPr>
                <w:rFonts w:ascii="Arial" w:hAnsi="Arial" w:cs="Arial"/>
                <w:w w:val="110"/>
                <w:sz w:val="19"/>
                <w:szCs w:val="19"/>
              </w:rPr>
              <w:t>was</w:t>
            </w:r>
            <w:r w:rsidRPr="00C4558D">
              <w:rPr>
                <w:rFonts w:ascii="Arial" w:hAnsi="Arial" w:cs="Arial"/>
                <w:spacing w:val="-15"/>
                <w:w w:val="110"/>
                <w:sz w:val="19"/>
                <w:szCs w:val="19"/>
              </w:rPr>
              <w:t xml:space="preserve"> </w:t>
            </w:r>
            <w:r w:rsidRPr="00C4558D">
              <w:rPr>
                <w:rFonts w:ascii="Arial" w:hAnsi="Arial" w:cs="Arial"/>
                <w:w w:val="110"/>
                <w:sz w:val="19"/>
                <w:szCs w:val="19"/>
              </w:rPr>
              <w:t>a</w:t>
            </w:r>
            <w:r w:rsidRPr="00C4558D">
              <w:rPr>
                <w:rFonts w:ascii="Arial" w:hAnsi="Arial" w:cs="Arial"/>
                <w:spacing w:val="-14"/>
                <w:w w:val="110"/>
                <w:sz w:val="19"/>
                <w:szCs w:val="19"/>
              </w:rPr>
              <w:t xml:space="preserve"> </w:t>
            </w:r>
            <w:r w:rsidRPr="00C4558D">
              <w:rPr>
                <w:rFonts w:ascii="Arial" w:hAnsi="Arial" w:cs="Arial"/>
                <w:spacing w:val="-2"/>
                <w:w w:val="110"/>
                <w:sz w:val="19"/>
                <w:szCs w:val="19"/>
              </w:rPr>
              <w:t>lar</w:t>
            </w:r>
            <w:r w:rsidRPr="00C4558D">
              <w:rPr>
                <w:rFonts w:ascii="Arial" w:hAnsi="Arial" w:cs="Arial"/>
                <w:spacing w:val="-1"/>
                <w:w w:val="110"/>
                <w:sz w:val="19"/>
                <w:szCs w:val="19"/>
              </w:rPr>
              <w:t>ge</w:t>
            </w:r>
            <w:r w:rsidRPr="00C4558D">
              <w:rPr>
                <w:rFonts w:ascii="Arial" w:hAnsi="Arial" w:cs="Arial"/>
                <w:spacing w:val="-14"/>
                <w:w w:val="110"/>
                <w:sz w:val="19"/>
                <w:szCs w:val="19"/>
              </w:rPr>
              <w:t xml:space="preserve"> </w:t>
            </w:r>
            <w:r w:rsidRPr="00C4558D">
              <w:rPr>
                <w:rFonts w:ascii="Arial" w:hAnsi="Arial" w:cs="Arial"/>
                <w:spacing w:val="-1"/>
                <w:w w:val="110"/>
                <w:sz w:val="19"/>
                <w:szCs w:val="19"/>
              </w:rPr>
              <w:t>incr</w:t>
            </w:r>
            <w:r w:rsidRPr="00C4558D">
              <w:rPr>
                <w:rFonts w:ascii="Arial" w:hAnsi="Arial" w:cs="Arial"/>
                <w:spacing w:val="-2"/>
                <w:w w:val="110"/>
                <w:sz w:val="19"/>
                <w:szCs w:val="19"/>
              </w:rPr>
              <w:t>ease</w:t>
            </w:r>
            <w:r w:rsidRPr="00C4558D">
              <w:rPr>
                <w:rFonts w:ascii="Arial" w:hAnsi="Arial" w:cs="Arial"/>
                <w:spacing w:val="-14"/>
                <w:w w:val="110"/>
                <w:sz w:val="19"/>
                <w:szCs w:val="19"/>
              </w:rPr>
              <w:t xml:space="preserve"> </w:t>
            </w:r>
            <w:r w:rsidRPr="00C4558D">
              <w:rPr>
                <w:rFonts w:ascii="Arial" w:hAnsi="Arial" w:cs="Arial"/>
                <w:w w:val="110"/>
                <w:sz w:val="19"/>
                <w:szCs w:val="19"/>
              </w:rPr>
              <w:t>on</w:t>
            </w:r>
            <w:r w:rsidRPr="00C4558D">
              <w:rPr>
                <w:rFonts w:ascii="Arial" w:hAnsi="Arial" w:cs="Arial"/>
                <w:spacing w:val="-15"/>
                <w:w w:val="110"/>
                <w:sz w:val="19"/>
                <w:szCs w:val="19"/>
              </w:rPr>
              <w:t xml:space="preserve"> </w:t>
            </w:r>
            <w:r w:rsidRPr="00C4558D">
              <w:rPr>
                <w:rFonts w:ascii="Arial" w:hAnsi="Arial" w:cs="Arial"/>
                <w:w w:val="110"/>
                <w:sz w:val="19"/>
                <w:szCs w:val="19"/>
              </w:rPr>
              <w:t>the</w:t>
            </w:r>
            <w:r w:rsidRPr="00C4558D">
              <w:rPr>
                <w:rFonts w:ascii="Arial" w:hAnsi="Arial" w:cs="Arial"/>
                <w:w w:val="110"/>
                <w:sz w:val="19"/>
                <w:szCs w:val="19"/>
                <w:u w:val="single"/>
              </w:rPr>
              <w:tab/>
            </w:r>
            <w:r w:rsidRPr="00C4558D">
              <w:rPr>
                <w:rFonts w:ascii="Arial" w:hAnsi="Arial" w:cs="Arial"/>
                <w:w w:val="105"/>
                <w:sz w:val="19"/>
                <w:szCs w:val="19"/>
              </w:rPr>
              <w:t>,</w:t>
            </w:r>
            <w:r w:rsidRPr="00C4558D">
              <w:rPr>
                <w:rFonts w:ascii="Arial" w:hAnsi="Arial" w:cs="Arial"/>
                <w:spacing w:val="10"/>
                <w:w w:val="105"/>
                <w:sz w:val="19"/>
                <w:szCs w:val="19"/>
              </w:rPr>
              <w:t xml:space="preserve"> </w:t>
            </w:r>
            <w:r w:rsidRPr="00C4558D">
              <w:rPr>
                <w:rFonts w:ascii="Arial" w:hAnsi="Arial" w:cs="Arial"/>
                <w:spacing w:val="-1"/>
                <w:w w:val="110"/>
                <w:sz w:val="19"/>
                <w:szCs w:val="19"/>
              </w:rPr>
              <w:t>improvements</w:t>
            </w:r>
            <w:r w:rsidRPr="00C4558D">
              <w:rPr>
                <w:rFonts w:ascii="Arial" w:hAnsi="Arial" w:cs="Arial"/>
                <w:spacing w:val="7"/>
                <w:w w:val="110"/>
                <w:sz w:val="19"/>
                <w:szCs w:val="19"/>
              </w:rPr>
              <w:t xml:space="preserve"> </w:t>
            </w:r>
            <w:r w:rsidRPr="00C4558D">
              <w:rPr>
                <w:rFonts w:ascii="Arial" w:hAnsi="Arial" w:cs="Arial"/>
                <w:w w:val="110"/>
                <w:sz w:val="19"/>
                <w:szCs w:val="19"/>
              </w:rPr>
              <w:t>in</w:t>
            </w:r>
            <w:r w:rsidRPr="00C4558D">
              <w:rPr>
                <w:rFonts w:ascii="Arial" w:hAnsi="Arial" w:cs="Arial"/>
                <w:spacing w:val="7"/>
                <w:w w:val="110"/>
                <w:sz w:val="19"/>
                <w:szCs w:val="19"/>
              </w:rPr>
              <w:t xml:space="preserve"> </w:t>
            </w:r>
            <w:r w:rsidRPr="00C4558D">
              <w:rPr>
                <w:rFonts w:ascii="Arial" w:hAnsi="Arial" w:cs="Arial"/>
                <w:w w:val="110"/>
                <w:sz w:val="19"/>
                <w:szCs w:val="19"/>
              </w:rPr>
              <w:t>the</w:t>
            </w:r>
            <w:r w:rsidRPr="00C4558D">
              <w:rPr>
                <w:rFonts w:ascii="Arial" w:hAnsi="Arial" w:cs="Arial"/>
                <w:w w:val="110"/>
                <w:sz w:val="19"/>
                <w:szCs w:val="19"/>
                <w:u w:val="single"/>
              </w:rPr>
              <w:tab/>
            </w:r>
            <w:r w:rsidRPr="00C4558D">
              <w:rPr>
                <w:rFonts w:ascii="Arial" w:hAnsi="Arial" w:cs="Arial"/>
                <w:w w:val="110"/>
                <w:sz w:val="19"/>
                <w:szCs w:val="19"/>
                <w:u w:val="single"/>
              </w:rPr>
              <w:tab/>
            </w:r>
            <w:r w:rsidRPr="00C4558D">
              <w:rPr>
                <w:rFonts w:ascii="Arial" w:hAnsi="Arial" w:cs="Arial"/>
                <w:w w:val="110"/>
                <w:sz w:val="19"/>
                <w:szCs w:val="19"/>
              </w:rPr>
              <w:t>index</w:t>
            </w:r>
            <w:r w:rsidRPr="00C4558D">
              <w:rPr>
                <w:rFonts w:ascii="Arial" w:hAnsi="Arial" w:cs="Arial"/>
                <w:spacing w:val="45"/>
                <w:w w:val="112"/>
                <w:sz w:val="19"/>
                <w:szCs w:val="19"/>
              </w:rPr>
              <w:t xml:space="preserve"> </w:t>
            </w:r>
            <w:r w:rsidRPr="00C4558D">
              <w:rPr>
                <w:rFonts w:ascii="Arial" w:hAnsi="Arial" w:cs="Arial"/>
                <w:w w:val="110"/>
                <w:sz w:val="19"/>
                <w:szCs w:val="19"/>
              </w:rPr>
              <w:t>and</w:t>
            </w:r>
            <w:r w:rsidRPr="00C4558D">
              <w:rPr>
                <w:rFonts w:ascii="Arial" w:hAnsi="Arial" w:cs="Arial"/>
                <w:spacing w:val="4"/>
                <w:w w:val="110"/>
                <w:sz w:val="19"/>
                <w:szCs w:val="19"/>
              </w:rPr>
              <w:t xml:space="preserve"> </w:t>
            </w:r>
            <w:r w:rsidRPr="00C4558D">
              <w:rPr>
                <w:rFonts w:ascii="Arial" w:hAnsi="Arial" w:cs="Arial"/>
                <w:w w:val="110"/>
                <w:sz w:val="19"/>
                <w:szCs w:val="19"/>
              </w:rPr>
              <w:t>a</w:t>
            </w:r>
            <w:r w:rsidRPr="00C4558D">
              <w:rPr>
                <w:rFonts w:ascii="Arial" w:hAnsi="Arial" w:cs="Arial"/>
                <w:spacing w:val="4"/>
                <w:w w:val="110"/>
                <w:sz w:val="19"/>
                <w:szCs w:val="19"/>
              </w:rPr>
              <w:t xml:space="preserve"> </w:t>
            </w:r>
            <w:r w:rsidRPr="00C4558D">
              <w:rPr>
                <w:rFonts w:ascii="Arial" w:hAnsi="Arial" w:cs="Arial"/>
                <w:spacing w:val="-1"/>
                <w:w w:val="110"/>
                <w:sz w:val="19"/>
                <w:szCs w:val="19"/>
              </w:rPr>
              <w:t>reduction</w:t>
            </w:r>
            <w:r w:rsidRPr="00C4558D">
              <w:rPr>
                <w:rFonts w:ascii="Arial" w:hAnsi="Arial" w:cs="Arial"/>
                <w:spacing w:val="5"/>
                <w:w w:val="110"/>
                <w:sz w:val="19"/>
                <w:szCs w:val="19"/>
              </w:rPr>
              <w:t xml:space="preserve"> </w:t>
            </w:r>
            <w:r w:rsidRPr="00C4558D">
              <w:rPr>
                <w:rFonts w:ascii="Arial" w:hAnsi="Arial" w:cs="Arial"/>
                <w:w w:val="110"/>
                <w:sz w:val="19"/>
                <w:szCs w:val="19"/>
              </w:rPr>
              <w:t>in</w:t>
            </w:r>
            <w:r w:rsidRPr="00C4558D">
              <w:rPr>
                <w:rFonts w:ascii="Arial" w:hAnsi="Arial" w:cs="Arial"/>
                <w:w w:val="110"/>
                <w:sz w:val="19"/>
                <w:szCs w:val="19"/>
                <w:u w:val="single"/>
              </w:rPr>
              <w:tab/>
            </w:r>
            <w:r w:rsidRPr="00C4558D">
              <w:rPr>
                <w:rFonts w:ascii="Arial" w:hAnsi="Arial" w:cs="Arial"/>
                <w:w w:val="110"/>
                <w:sz w:val="19"/>
                <w:szCs w:val="19"/>
                <w:u w:val="single"/>
              </w:rPr>
              <w:tab/>
            </w:r>
            <w:r w:rsidRPr="00C4558D">
              <w:rPr>
                <w:rFonts w:ascii="Arial" w:hAnsi="Arial" w:cs="Arial"/>
                <w:w w:val="110"/>
                <w:sz w:val="19"/>
                <w:szCs w:val="19"/>
              </w:rPr>
              <w:t>was</w:t>
            </w:r>
            <w:r w:rsidRPr="00C4558D">
              <w:rPr>
                <w:rFonts w:ascii="Arial" w:hAnsi="Arial" w:cs="Arial"/>
                <w:spacing w:val="-2"/>
                <w:w w:val="110"/>
                <w:sz w:val="19"/>
                <w:szCs w:val="19"/>
              </w:rPr>
              <w:t xml:space="preserve"> </w:t>
            </w:r>
            <w:r w:rsidRPr="00C4558D">
              <w:rPr>
                <w:rFonts w:ascii="Arial" w:hAnsi="Arial" w:cs="Arial"/>
                <w:spacing w:val="-1"/>
                <w:w w:val="110"/>
                <w:sz w:val="19"/>
                <w:szCs w:val="19"/>
              </w:rPr>
              <w:t>reported</w:t>
            </w:r>
            <w:r w:rsidRPr="00C4558D">
              <w:rPr>
                <w:rFonts w:ascii="Arial" w:hAnsi="Arial" w:cs="Arial"/>
                <w:spacing w:val="-2"/>
                <w:w w:val="110"/>
                <w:sz w:val="19"/>
                <w:szCs w:val="19"/>
              </w:rPr>
              <w:t>. P</w:t>
            </w:r>
            <w:r w:rsidRPr="00C4558D">
              <w:rPr>
                <w:rFonts w:ascii="Arial" w:hAnsi="Arial" w:cs="Arial"/>
                <w:spacing w:val="-1"/>
                <w:w w:val="110"/>
                <w:sz w:val="19"/>
                <w:szCs w:val="19"/>
              </w:rPr>
              <w:t>lant</w:t>
            </w:r>
            <w:r w:rsidRPr="00C4558D">
              <w:rPr>
                <w:rFonts w:ascii="Arial" w:hAnsi="Arial" w:cs="Arial"/>
                <w:spacing w:val="-2"/>
                <w:w w:val="110"/>
                <w:sz w:val="19"/>
                <w:szCs w:val="19"/>
              </w:rPr>
              <w:t xml:space="preserve"> </w:t>
            </w:r>
            <w:r w:rsidRPr="00C4558D">
              <w:rPr>
                <w:rFonts w:ascii="Arial" w:hAnsi="Arial" w:cs="Arial"/>
                <w:w w:val="110"/>
                <w:sz w:val="19"/>
                <w:szCs w:val="19"/>
              </w:rPr>
              <w:t>productivity</w:t>
            </w:r>
            <w:r w:rsidRPr="00C4558D">
              <w:rPr>
                <w:rFonts w:ascii="Arial" w:hAnsi="Arial" w:cs="Arial"/>
                <w:spacing w:val="-1"/>
                <w:w w:val="110"/>
                <w:sz w:val="19"/>
                <w:szCs w:val="19"/>
              </w:rPr>
              <w:t xml:space="preserve"> </w:t>
            </w:r>
            <w:r w:rsidRPr="00C4558D">
              <w:rPr>
                <w:rFonts w:ascii="Arial" w:hAnsi="Arial" w:cs="Arial"/>
                <w:w w:val="110"/>
                <w:sz w:val="19"/>
                <w:szCs w:val="19"/>
              </w:rPr>
              <w:t>also</w:t>
            </w:r>
            <w:r w:rsidRPr="00C4558D">
              <w:rPr>
                <w:rFonts w:ascii="Arial" w:hAnsi="Arial" w:cs="Arial"/>
                <w:spacing w:val="-2"/>
                <w:sz w:val="19"/>
                <w:szCs w:val="19"/>
              </w:rPr>
              <w:t xml:space="preserve"> </w:t>
            </w:r>
            <w:r w:rsidRPr="00C4558D">
              <w:rPr>
                <w:rFonts w:ascii="Arial" w:hAnsi="Arial" w:cs="Arial"/>
                <w:w w:val="96"/>
                <w:sz w:val="19"/>
                <w:szCs w:val="19"/>
                <w:u w:val="single"/>
              </w:rPr>
              <w:t xml:space="preserve"> </w:t>
            </w:r>
            <w:r w:rsidRPr="00C4558D">
              <w:rPr>
                <w:rFonts w:ascii="Arial" w:hAnsi="Arial" w:cs="Arial"/>
                <w:sz w:val="19"/>
                <w:szCs w:val="19"/>
                <w:u w:val="single"/>
              </w:rPr>
              <w:tab/>
            </w:r>
          </w:p>
          <w:p w:rsidR="0096363A" w:rsidRPr="00C4558D" w:rsidRDefault="0096363A" w:rsidP="00C4558D">
            <w:pPr>
              <w:pStyle w:val="TableParagraph"/>
              <w:kinsoku w:val="0"/>
              <w:overflowPunct w:val="0"/>
              <w:spacing w:before="60"/>
              <w:ind w:left="57" w:right="57"/>
              <w:rPr>
                <w:rFonts w:ascii="Arial" w:hAnsi="Arial" w:cs="Arial"/>
                <w:sz w:val="19"/>
                <w:szCs w:val="19"/>
              </w:rPr>
            </w:pPr>
          </w:p>
          <w:p w:rsidR="0096363A" w:rsidRPr="00C4558D" w:rsidRDefault="0096363A" w:rsidP="00C4558D">
            <w:pPr>
              <w:pStyle w:val="TableParagraph"/>
              <w:tabs>
                <w:tab w:val="left" w:pos="1780"/>
                <w:tab w:val="left" w:pos="3880"/>
                <w:tab w:val="left" w:pos="4277"/>
                <w:tab w:val="left" w:pos="5223"/>
                <w:tab w:val="left" w:pos="5827"/>
              </w:tabs>
              <w:kinsoku w:val="0"/>
              <w:overflowPunct w:val="0"/>
              <w:spacing w:before="60" w:line="251" w:lineRule="auto"/>
              <w:ind w:left="57" w:right="57"/>
              <w:rPr>
                <w:rFonts w:ascii="Arial" w:hAnsi="Arial" w:cs="Arial"/>
                <w:sz w:val="19"/>
                <w:szCs w:val="19"/>
              </w:rPr>
            </w:pPr>
            <w:r w:rsidRPr="00C4558D">
              <w:rPr>
                <w:rFonts w:ascii="Arial" w:hAnsi="Arial" w:cs="Arial"/>
                <w:spacing w:val="-2"/>
                <w:w w:val="110"/>
                <w:sz w:val="19"/>
                <w:szCs w:val="19"/>
              </w:rPr>
              <w:t>C</w:t>
            </w:r>
            <w:r w:rsidRPr="00C4558D">
              <w:rPr>
                <w:rFonts w:ascii="Arial" w:hAnsi="Arial" w:cs="Arial"/>
                <w:spacing w:val="-1"/>
                <w:w w:val="110"/>
                <w:sz w:val="19"/>
                <w:szCs w:val="19"/>
              </w:rPr>
              <w:t xml:space="preserve">onclusions: </w:t>
            </w:r>
            <w:r w:rsidRPr="00C4558D">
              <w:rPr>
                <w:rFonts w:ascii="Arial" w:hAnsi="Arial" w:cs="Arial"/>
                <w:w w:val="110"/>
                <w:sz w:val="19"/>
                <w:szCs w:val="19"/>
              </w:rPr>
              <w:t>Shift</w:t>
            </w:r>
            <w:r w:rsidRPr="00C4558D">
              <w:rPr>
                <w:rFonts w:ascii="Arial" w:hAnsi="Arial" w:cs="Arial"/>
                <w:spacing w:val="-1"/>
                <w:w w:val="110"/>
                <w:sz w:val="19"/>
                <w:szCs w:val="19"/>
              </w:rPr>
              <w:t xml:space="preserve"> wor</w:t>
            </w:r>
            <w:r w:rsidRPr="00C4558D">
              <w:rPr>
                <w:rFonts w:ascii="Arial" w:hAnsi="Arial" w:cs="Arial"/>
                <w:spacing w:val="-2"/>
                <w:w w:val="110"/>
                <w:sz w:val="19"/>
                <w:szCs w:val="19"/>
              </w:rPr>
              <w:t>k</w:t>
            </w:r>
            <w:r w:rsidRPr="00C4558D">
              <w:rPr>
                <w:rFonts w:ascii="Arial" w:hAnsi="Arial" w:cs="Arial"/>
                <w:w w:val="110"/>
                <w:sz w:val="19"/>
                <w:szCs w:val="19"/>
              </w:rPr>
              <w:t xml:space="preserve"> that</w:t>
            </w:r>
            <w:r w:rsidRPr="00C4558D">
              <w:rPr>
                <w:rFonts w:ascii="Arial" w:hAnsi="Arial" w:cs="Arial"/>
                <w:spacing w:val="-1"/>
                <w:w w:val="110"/>
                <w:sz w:val="19"/>
                <w:szCs w:val="19"/>
              </w:rPr>
              <w:t xml:space="preserve"> </w:t>
            </w:r>
            <w:r w:rsidRPr="00C4558D">
              <w:rPr>
                <w:rFonts w:ascii="Arial" w:hAnsi="Arial" w:cs="Arial"/>
                <w:w w:val="110"/>
                <w:sz w:val="19"/>
                <w:szCs w:val="19"/>
              </w:rPr>
              <w:t>implements phase</w:t>
            </w:r>
            <w:r w:rsidRPr="00C4558D">
              <w:rPr>
                <w:rFonts w:ascii="Arial" w:hAnsi="Arial" w:cs="Arial"/>
                <w:spacing w:val="-1"/>
                <w:w w:val="110"/>
                <w:sz w:val="19"/>
                <w:szCs w:val="19"/>
              </w:rPr>
              <w:t xml:space="preserve"> </w:t>
            </w:r>
            <w:proofErr w:type="gramStart"/>
            <w:r w:rsidRPr="00C4558D">
              <w:rPr>
                <w:rFonts w:ascii="Arial" w:hAnsi="Arial" w:cs="Arial"/>
                <w:spacing w:val="-1"/>
                <w:w w:val="110"/>
                <w:sz w:val="19"/>
                <w:szCs w:val="19"/>
              </w:rPr>
              <w:t>dela</w:t>
            </w:r>
            <w:r w:rsidRPr="00C4558D">
              <w:rPr>
                <w:rFonts w:ascii="Arial" w:hAnsi="Arial" w:cs="Arial"/>
                <w:spacing w:val="-2"/>
                <w:w w:val="110"/>
                <w:sz w:val="19"/>
                <w:szCs w:val="19"/>
              </w:rPr>
              <w:t>y</w:t>
            </w:r>
            <w:r w:rsidRPr="00C4558D">
              <w:rPr>
                <w:rFonts w:ascii="Arial" w:hAnsi="Arial" w:cs="Arial"/>
                <w:w w:val="110"/>
                <w:sz w:val="19"/>
                <w:szCs w:val="19"/>
              </w:rPr>
              <w:t xml:space="preserve"> with</w:t>
            </w:r>
            <w:r w:rsidRPr="00C4558D">
              <w:rPr>
                <w:rFonts w:ascii="Arial" w:hAnsi="Arial" w:cs="Arial"/>
                <w:w w:val="110"/>
                <w:sz w:val="19"/>
                <w:szCs w:val="19"/>
                <w:u w:val="single"/>
              </w:rPr>
              <w:tab/>
            </w:r>
            <w:r w:rsidRPr="00C4558D">
              <w:rPr>
                <w:rFonts w:ascii="Arial" w:hAnsi="Arial" w:cs="Arial"/>
                <w:w w:val="110"/>
                <w:sz w:val="19"/>
                <w:szCs w:val="19"/>
              </w:rPr>
              <w:t>intervals</w:t>
            </w:r>
            <w:r w:rsidRPr="00C4558D">
              <w:rPr>
                <w:rFonts w:ascii="Arial" w:hAnsi="Arial" w:cs="Arial"/>
                <w:spacing w:val="14"/>
                <w:w w:val="110"/>
                <w:sz w:val="19"/>
                <w:szCs w:val="19"/>
              </w:rPr>
              <w:t xml:space="preserve"> </w:t>
            </w:r>
            <w:r w:rsidRPr="00C4558D">
              <w:rPr>
                <w:rFonts w:ascii="Arial" w:hAnsi="Arial" w:cs="Arial"/>
                <w:w w:val="110"/>
                <w:sz w:val="19"/>
                <w:szCs w:val="19"/>
              </w:rPr>
              <w:t>between</w:t>
            </w:r>
            <w:r w:rsidRPr="00C4558D">
              <w:rPr>
                <w:rFonts w:ascii="Arial" w:hAnsi="Arial" w:cs="Arial"/>
                <w:spacing w:val="43"/>
                <w:w w:val="110"/>
                <w:sz w:val="19"/>
                <w:szCs w:val="19"/>
              </w:rPr>
              <w:t xml:space="preserve"> </w:t>
            </w:r>
            <w:r w:rsidRPr="00C4558D">
              <w:rPr>
                <w:rFonts w:ascii="Arial" w:hAnsi="Arial" w:cs="Arial"/>
                <w:spacing w:val="-1"/>
                <w:w w:val="110"/>
                <w:sz w:val="19"/>
                <w:szCs w:val="19"/>
              </w:rPr>
              <w:t>rotations</w:t>
            </w:r>
            <w:r w:rsidRPr="00C4558D">
              <w:rPr>
                <w:rFonts w:ascii="Arial" w:hAnsi="Arial" w:cs="Arial"/>
                <w:spacing w:val="10"/>
                <w:w w:val="110"/>
                <w:sz w:val="19"/>
                <w:szCs w:val="19"/>
              </w:rPr>
              <w:t xml:space="preserve"> </w:t>
            </w:r>
            <w:r w:rsidRPr="00C4558D">
              <w:rPr>
                <w:rFonts w:ascii="Arial" w:hAnsi="Arial" w:cs="Arial"/>
                <w:spacing w:val="-2"/>
                <w:w w:val="110"/>
                <w:sz w:val="19"/>
                <w:szCs w:val="19"/>
              </w:rPr>
              <w:t>are</w:t>
            </w:r>
            <w:proofErr w:type="gramEnd"/>
            <w:r w:rsidRPr="00C4558D">
              <w:rPr>
                <w:rFonts w:ascii="Arial" w:hAnsi="Arial" w:cs="Arial"/>
                <w:spacing w:val="11"/>
                <w:w w:val="110"/>
                <w:sz w:val="19"/>
                <w:szCs w:val="19"/>
              </w:rPr>
              <w:t xml:space="preserve"> </w:t>
            </w:r>
            <w:r w:rsidRPr="00C4558D">
              <w:rPr>
                <w:rFonts w:ascii="Arial" w:hAnsi="Arial" w:cs="Arial"/>
                <w:w w:val="110"/>
                <w:sz w:val="19"/>
                <w:szCs w:val="19"/>
              </w:rPr>
              <w:t>most</w:t>
            </w:r>
            <w:r w:rsidRPr="00C4558D">
              <w:rPr>
                <w:rFonts w:ascii="Arial" w:hAnsi="Arial" w:cs="Arial"/>
                <w:spacing w:val="11"/>
                <w:w w:val="110"/>
                <w:sz w:val="19"/>
                <w:szCs w:val="19"/>
              </w:rPr>
              <w:t xml:space="preserve"> </w:t>
            </w:r>
            <w:r w:rsidRPr="00C4558D">
              <w:rPr>
                <w:rFonts w:ascii="Arial" w:hAnsi="Arial" w:cs="Arial"/>
                <w:w w:val="110"/>
                <w:sz w:val="19"/>
                <w:szCs w:val="19"/>
              </w:rPr>
              <w:t>compatible</w:t>
            </w:r>
            <w:r w:rsidRPr="00C4558D">
              <w:rPr>
                <w:rFonts w:ascii="Arial" w:hAnsi="Arial" w:cs="Arial"/>
                <w:spacing w:val="11"/>
                <w:w w:val="110"/>
                <w:sz w:val="19"/>
                <w:szCs w:val="19"/>
              </w:rPr>
              <w:t xml:space="preserve"> </w:t>
            </w:r>
            <w:r w:rsidRPr="00C4558D">
              <w:rPr>
                <w:rFonts w:ascii="Arial" w:hAnsi="Arial" w:cs="Arial"/>
                <w:w w:val="110"/>
                <w:sz w:val="19"/>
                <w:szCs w:val="19"/>
              </w:rPr>
              <w:t>with</w:t>
            </w:r>
            <w:r w:rsidRPr="00C4558D">
              <w:rPr>
                <w:rFonts w:ascii="Arial" w:hAnsi="Arial" w:cs="Arial"/>
                <w:spacing w:val="11"/>
                <w:w w:val="110"/>
                <w:sz w:val="19"/>
                <w:szCs w:val="19"/>
              </w:rPr>
              <w:t xml:space="preserve"> </w:t>
            </w:r>
            <w:r w:rsidRPr="00C4558D">
              <w:rPr>
                <w:rFonts w:ascii="Arial" w:hAnsi="Arial" w:cs="Arial"/>
                <w:w w:val="110"/>
                <w:sz w:val="19"/>
                <w:szCs w:val="19"/>
              </w:rPr>
              <w:t>the</w:t>
            </w:r>
            <w:r w:rsidRPr="00C4558D">
              <w:rPr>
                <w:rFonts w:ascii="Arial" w:hAnsi="Arial" w:cs="Arial"/>
                <w:spacing w:val="10"/>
                <w:w w:val="110"/>
                <w:sz w:val="19"/>
                <w:szCs w:val="19"/>
              </w:rPr>
              <w:t xml:space="preserve"> </w:t>
            </w:r>
            <w:r w:rsidRPr="00C4558D">
              <w:rPr>
                <w:rFonts w:ascii="Arial" w:hAnsi="Arial" w:cs="Arial"/>
                <w:w w:val="110"/>
                <w:sz w:val="19"/>
                <w:szCs w:val="19"/>
              </w:rPr>
              <w:t>properties</w:t>
            </w:r>
            <w:r w:rsidRPr="00C4558D">
              <w:rPr>
                <w:rFonts w:ascii="Arial" w:hAnsi="Arial" w:cs="Arial"/>
                <w:spacing w:val="11"/>
                <w:w w:val="110"/>
                <w:sz w:val="19"/>
                <w:szCs w:val="19"/>
              </w:rPr>
              <w:t xml:space="preserve"> </w:t>
            </w:r>
            <w:r w:rsidRPr="00C4558D">
              <w:rPr>
                <w:rFonts w:ascii="Arial" w:hAnsi="Arial" w:cs="Arial"/>
                <w:w w:val="110"/>
                <w:sz w:val="19"/>
                <w:szCs w:val="19"/>
              </w:rPr>
              <w:t>of</w:t>
            </w:r>
            <w:r w:rsidRPr="00C4558D">
              <w:rPr>
                <w:rFonts w:ascii="Arial" w:hAnsi="Arial" w:cs="Arial"/>
                <w:spacing w:val="11"/>
                <w:w w:val="110"/>
                <w:sz w:val="19"/>
                <w:szCs w:val="19"/>
              </w:rPr>
              <w:t xml:space="preserve"> </w:t>
            </w:r>
            <w:r w:rsidRPr="00C4558D">
              <w:rPr>
                <w:rFonts w:ascii="Arial" w:hAnsi="Arial" w:cs="Arial"/>
                <w:w w:val="110"/>
                <w:sz w:val="19"/>
                <w:szCs w:val="19"/>
              </w:rPr>
              <w:t>the</w:t>
            </w:r>
            <w:r w:rsidRPr="00C4558D">
              <w:rPr>
                <w:rFonts w:ascii="Arial" w:hAnsi="Arial" w:cs="Arial"/>
                <w:spacing w:val="11"/>
                <w:w w:val="110"/>
                <w:sz w:val="19"/>
                <w:szCs w:val="19"/>
              </w:rPr>
              <w:t xml:space="preserve"> </w:t>
            </w:r>
            <w:r w:rsidRPr="00C4558D">
              <w:rPr>
                <w:rFonts w:ascii="Arial" w:hAnsi="Arial" w:cs="Arial"/>
                <w:w w:val="110"/>
                <w:sz w:val="19"/>
                <w:szCs w:val="19"/>
              </w:rPr>
              <w:t>human</w:t>
            </w:r>
            <w:r w:rsidRPr="00C4558D">
              <w:rPr>
                <w:rFonts w:ascii="Arial" w:hAnsi="Arial" w:cs="Arial"/>
                <w:w w:val="110"/>
                <w:sz w:val="19"/>
                <w:szCs w:val="19"/>
                <w:u w:val="single"/>
              </w:rPr>
              <w:tab/>
            </w:r>
            <w:r w:rsidRPr="00C4558D">
              <w:rPr>
                <w:rFonts w:ascii="Arial" w:hAnsi="Arial" w:cs="Arial"/>
                <w:w w:val="110"/>
                <w:sz w:val="19"/>
                <w:szCs w:val="19"/>
              </w:rPr>
              <w:t>timing</w:t>
            </w:r>
            <w:r w:rsidRPr="00C4558D">
              <w:rPr>
                <w:rFonts w:ascii="Arial" w:hAnsi="Arial" w:cs="Arial"/>
                <w:spacing w:val="29"/>
                <w:w w:val="120"/>
                <w:sz w:val="19"/>
                <w:szCs w:val="19"/>
              </w:rPr>
              <w:t xml:space="preserve"> </w:t>
            </w:r>
            <w:r w:rsidRPr="00C4558D">
              <w:rPr>
                <w:rFonts w:ascii="Arial" w:hAnsi="Arial" w:cs="Arial"/>
                <w:spacing w:val="-2"/>
                <w:w w:val="110"/>
                <w:sz w:val="19"/>
                <w:szCs w:val="19"/>
              </w:rPr>
              <w:t>syst</w:t>
            </w:r>
            <w:r w:rsidRPr="00C4558D">
              <w:rPr>
                <w:rFonts w:ascii="Arial" w:hAnsi="Arial" w:cs="Arial"/>
                <w:spacing w:val="-1"/>
                <w:w w:val="110"/>
                <w:sz w:val="19"/>
                <w:szCs w:val="19"/>
              </w:rPr>
              <w:t>em,</w:t>
            </w:r>
            <w:r w:rsidRPr="00C4558D">
              <w:rPr>
                <w:rFonts w:ascii="Arial" w:hAnsi="Arial" w:cs="Arial"/>
                <w:spacing w:val="-17"/>
                <w:w w:val="110"/>
                <w:sz w:val="19"/>
                <w:szCs w:val="19"/>
              </w:rPr>
              <w:t xml:space="preserve"> </w:t>
            </w:r>
            <w:r w:rsidRPr="00C4558D">
              <w:rPr>
                <w:rFonts w:ascii="Arial" w:hAnsi="Arial" w:cs="Arial"/>
                <w:w w:val="110"/>
                <w:sz w:val="19"/>
                <w:szCs w:val="19"/>
              </w:rPr>
              <w:t>such</w:t>
            </w:r>
            <w:r w:rsidRPr="00C4558D">
              <w:rPr>
                <w:rFonts w:ascii="Arial" w:hAnsi="Arial" w:cs="Arial"/>
                <w:spacing w:val="-16"/>
                <w:w w:val="110"/>
                <w:sz w:val="19"/>
                <w:szCs w:val="19"/>
              </w:rPr>
              <w:t xml:space="preserve"> </w:t>
            </w:r>
            <w:r w:rsidRPr="00C4558D">
              <w:rPr>
                <w:rFonts w:ascii="Arial" w:hAnsi="Arial" w:cs="Arial"/>
                <w:w w:val="110"/>
                <w:sz w:val="19"/>
                <w:szCs w:val="19"/>
              </w:rPr>
              <w:t>schedules</w:t>
            </w:r>
            <w:r w:rsidRPr="00C4558D">
              <w:rPr>
                <w:rFonts w:ascii="Arial" w:hAnsi="Arial" w:cs="Arial"/>
                <w:spacing w:val="-17"/>
                <w:w w:val="110"/>
                <w:sz w:val="19"/>
                <w:szCs w:val="19"/>
              </w:rPr>
              <w:t xml:space="preserve"> </w:t>
            </w:r>
            <w:r w:rsidRPr="00C4558D">
              <w:rPr>
                <w:rFonts w:ascii="Arial" w:hAnsi="Arial" w:cs="Arial"/>
                <w:w w:val="110"/>
                <w:sz w:val="19"/>
                <w:szCs w:val="19"/>
              </w:rPr>
              <w:t>can</w:t>
            </w:r>
            <w:r w:rsidRPr="00C4558D">
              <w:rPr>
                <w:rFonts w:ascii="Arial" w:hAnsi="Arial" w:cs="Arial"/>
                <w:spacing w:val="-16"/>
                <w:w w:val="110"/>
                <w:sz w:val="19"/>
                <w:szCs w:val="19"/>
              </w:rPr>
              <w:t xml:space="preserve"> </w:t>
            </w:r>
            <w:proofErr w:type="spellStart"/>
            <w:r w:rsidRPr="00C4558D">
              <w:rPr>
                <w:rFonts w:ascii="Arial" w:hAnsi="Arial" w:cs="Arial"/>
                <w:w w:val="110"/>
                <w:sz w:val="19"/>
                <w:szCs w:val="19"/>
              </w:rPr>
              <w:t>minimise</w:t>
            </w:r>
            <w:proofErr w:type="spellEnd"/>
            <w:r w:rsidRPr="00C4558D">
              <w:rPr>
                <w:rFonts w:ascii="Arial" w:hAnsi="Arial" w:cs="Arial"/>
                <w:w w:val="110"/>
                <w:sz w:val="19"/>
                <w:szCs w:val="19"/>
                <w:u w:val="single"/>
              </w:rPr>
              <w:tab/>
            </w:r>
            <w:r w:rsidRPr="00C4558D">
              <w:rPr>
                <w:rFonts w:ascii="Arial" w:hAnsi="Arial" w:cs="Arial"/>
                <w:w w:val="110"/>
                <w:sz w:val="19"/>
                <w:szCs w:val="19"/>
              </w:rPr>
              <w:t>of</w:t>
            </w:r>
            <w:r w:rsidRPr="00C4558D">
              <w:rPr>
                <w:rFonts w:ascii="Arial" w:hAnsi="Arial" w:cs="Arial"/>
                <w:spacing w:val="-10"/>
                <w:w w:val="110"/>
                <w:sz w:val="19"/>
                <w:szCs w:val="19"/>
              </w:rPr>
              <w:t xml:space="preserve"> </w:t>
            </w:r>
            <w:r w:rsidRPr="00C4558D">
              <w:rPr>
                <w:rFonts w:ascii="Arial" w:hAnsi="Arial" w:cs="Arial"/>
                <w:spacing w:val="-1"/>
                <w:w w:val="110"/>
                <w:sz w:val="19"/>
                <w:szCs w:val="19"/>
              </w:rPr>
              <w:t>circadian</w:t>
            </w:r>
            <w:r w:rsidRPr="00C4558D">
              <w:rPr>
                <w:rFonts w:ascii="Arial" w:hAnsi="Arial" w:cs="Arial"/>
                <w:spacing w:val="-9"/>
                <w:w w:val="110"/>
                <w:sz w:val="19"/>
                <w:szCs w:val="19"/>
              </w:rPr>
              <w:t xml:space="preserve"> </w:t>
            </w:r>
            <w:r w:rsidRPr="00C4558D">
              <w:rPr>
                <w:rFonts w:ascii="Arial" w:hAnsi="Arial" w:cs="Arial"/>
                <w:w w:val="110"/>
                <w:sz w:val="19"/>
                <w:szCs w:val="19"/>
              </w:rPr>
              <w:t>disruption.</w:t>
            </w:r>
            <w:r w:rsidRPr="00C4558D">
              <w:rPr>
                <w:rFonts w:ascii="Arial" w:hAnsi="Arial" w:cs="Arial"/>
                <w:spacing w:val="-9"/>
                <w:w w:val="110"/>
                <w:sz w:val="19"/>
                <w:szCs w:val="19"/>
              </w:rPr>
              <w:t xml:space="preserve"> </w:t>
            </w:r>
            <w:r w:rsidRPr="00C4558D">
              <w:rPr>
                <w:rFonts w:ascii="Arial" w:hAnsi="Arial" w:cs="Arial"/>
                <w:spacing w:val="-2"/>
                <w:w w:val="110"/>
                <w:sz w:val="19"/>
                <w:szCs w:val="19"/>
              </w:rPr>
              <w:t>As</w:t>
            </w:r>
            <w:r w:rsidRPr="00C4558D">
              <w:rPr>
                <w:rFonts w:ascii="Arial" w:hAnsi="Arial" w:cs="Arial"/>
                <w:spacing w:val="-9"/>
                <w:w w:val="110"/>
                <w:sz w:val="19"/>
                <w:szCs w:val="19"/>
              </w:rPr>
              <w:t xml:space="preserve"> </w:t>
            </w:r>
            <w:r w:rsidRPr="00C4558D">
              <w:rPr>
                <w:rFonts w:ascii="Arial" w:hAnsi="Arial" w:cs="Arial"/>
                <w:w w:val="110"/>
                <w:sz w:val="19"/>
                <w:szCs w:val="19"/>
              </w:rPr>
              <w:t>a</w:t>
            </w:r>
            <w:r w:rsidRPr="00C4558D">
              <w:rPr>
                <w:rFonts w:ascii="Arial" w:hAnsi="Arial" w:cs="Arial"/>
                <w:spacing w:val="-9"/>
                <w:w w:val="110"/>
                <w:sz w:val="19"/>
                <w:szCs w:val="19"/>
              </w:rPr>
              <w:t xml:space="preserve"> </w:t>
            </w:r>
            <w:r w:rsidRPr="00C4558D">
              <w:rPr>
                <w:rFonts w:ascii="Arial" w:hAnsi="Arial" w:cs="Arial"/>
                <w:spacing w:val="-1"/>
                <w:w w:val="110"/>
                <w:sz w:val="19"/>
                <w:szCs w:val="19"/>
              </w:rPr>
              <w:t>result</w:t>
            </w:r>
            <w:r w:rsidRPr="00C4558D">
              <w:rPr>
                <w:rFonts w:ascii="Arial" w:hAnsi="Arial" w:cs="Arial"/>
                <w:spacing w:val="29"/>
                <w:w w:val="110"/>
                <w:sz w:val="19"/>
                <w:szCs w:val="19"/>
              </w:rPr>
              <w:t xml:space="preserve"> </w:t>
            </w:r>
            <w:r w:rsidRPr="00C4558D">
              <w:rPr>
                <w:rFonts w:ascii="Arial" w:hAnsi="Arial" w:cs="Arial"/>
                <w:w w:val="110"/>
                <w:sz w:val="19"/>
                <w:szCs w:val="19"/>
              </w:rPr>
              <w:t>of</w:t>
            </w:r>
            <w:r w:rsidRPr="00C4558D">
              <w:rPr>
                <w:rFonts w:ascii="Arial" w:hAnsi="Arial" w:cs="Arial"/>
                <w:spacing w:val="-5"/>
                <w:w w:val="110"/>
                <w:sz w:val="19"/>
                <w:szCs w:val="19"/>
              </w:rPr>
              <w:t xml:space="preserve"> </w:t>
            </w:r>
            <w:r w:rsidRPr="00C4558D">
              <w:rPr>
                <w:rFonts w:ascii="Arial" w:hAnsi="Arial" w:cs="Arial"/>
                <w:w w:val="110"/>
                <w:sz w:val="19"/>
                <w:szCs w:val="19"/>
              </w:rPr>
              <w:t>using</w:t>
            </w:r>
            <w:r w:rsidRPr="00C4558D">
              <w:rPr>
                <w:rFonts w:ascii="Arial" w:hAnsi="Arial" w:cs="Arial"/>
                <w:spacing w:val="-4"/>
                <w:w w:val="110"/>
                <w:sz w:val="19"/>
                <w:szCs w:val="19"/>
              </w:rPr>
              <w:t xml:space="preserve"> </w:t>
            </w:r>
            <w:r w:rsidRPr="00C4558D">
              <w:rPr>
                <w:rFonts w:ascii="Arial" w:hAnsi="Arial" w:cs="Arial"/>
                <w:w w:val="110"/>
                <w:sz w:val="19"/>
                <w:szCs w:val="19"/>
              </w:rPr>
              <w:t>these</w:t>
            </w:r>
            <w:r w:rsidRPr="00C4558D">
              <w:rPr>
                <w:rFonts w:ascii="Arial" w:hAnsi="Arial" w:cs="Arial"/>
                <w:spacing w:val="-4"/>
                <w:w w:val="110"/>
                <w:sz w:val="19"/>
                <w:szCs w:val="19"/>
              </w:rPr>
              <w:t xml:space="preserve"> </w:t>
            </w:r>
            <w:r w:rsidRPr="00C4558D">
              <w:rPr>
                <w:rFonts w:ascii="Arial" w:hAnsi="Arial" w:cs="Arial"/>
                <w:w w:val="110"/>
                <w:sz w:val="19"/>
                <w:szCs w:val="19"/>
              </w:rPr>
              <w:t>schedules</w:t>
            </w:r>
            <w:r w:rsidRPr="00C4558D">
              <w:rPr>
                <w:rFonts w:ascii="Arial" w:hAnsi="Arial" w:cs="Arial"/>
                <w:spacing w:val="-4"/>
                <w:w w:val="110"/>
                <w:sz w:val="19"/>
                <w:szCs w:val="19"/>
              </w:rPr>
              <w:t xml:space="preserve"> </w:t>
            </w:r>
            <w:r w:rsidRPr="00C4558D">
              <w:rPr>
                <w:rFonts w:ascii="Arial" w:hAnsi="Arial" w:cs="Arial"/>
                <w:w w:val="110"/>
                <w:sz w:val="19"/>
                <w:szCs w:val="19"/>
              </w:rPr>
              <w:t>both</w:t>
            </w:r>
            <w:r w:rsidRPr="00C4558D">
              <w:rPr>
                <w:rFonts w:ascii="Arial" w:hAnsi="Arial" w:cs="Arial"/>
                <w:spacing w:val="-4"/>
                <w:w w:val="110"/>
                <w:sz w:val="19"/>
                <w:szCs w:val="19"/>
              </w:rPr>
              <w:t xml:space="preserve"> </w:t>
            </w:r>
            <w:r w:rsidRPr="00C4558D">
              <w:rPr>
                <w:rFonts w:ascii="Arial" w:hAnsi="Arial" w:cs="Arial"/>
                <w:w w:val="110"/>
                <w:sz w:val="19"/>
                <w:szCs w:val="19"/>
              </w:rPr>
              <w:t>shift</w:t>
            </w:r>
            <w:r w:rsidRPr="00C4558D">
              <w:rPr>
                <w:rFonts w:ascii="Arial" w:hAnsi="Arial" w:cs="Arial"/>
                <w:spacing w:val="-4"/>
                <w:w w:val="110"/>
                <w:sz w:val="19"/>
                <w:szCs w:val="19"/>
              </w:rPr>
              <w:t xml:space="preserve"> </w:t>
            </w:r>
            <w:r w:rsidRPr="00C4558D">
              <w:rPr>
                <w:rFonts w:ascii="Arial" w:hAnsi="Arial" w:cs="Arial"/>
                <w:spacing w:val="-1"/>
                <w:w w:val="110"/>
                <w:sz w:val="19"/>
                <w:szCs w:val="19"/>
              </w:rPr>
              <w:t>wor</w:t>
            </w:r>
            <w:r w:rsidRPr="00C4558D">
              <w:rPr>
                <w:rFonts w:ascii="Arial" w:hAnsi="Arial" w:cs="Arial"/>
                <w:spacing w:val="-2"/>
                <w:w w:val="110"/>
                <w:sz w:val="19"/>
                <w:szCs w:val="19"/>
              </w:rPr>
              <w:t>kers’</w:t>
            </w:r>
            <w:r w:rsidRPr="00C4558D">
              <w:rPr>
                <w:rFonts w:ascii="Arial" w:hAnsi="Arial" w:cs="Arial"/>
                <w:spacing w:val="-2"/>
                <w:w w:val="110"/>
                <w:sz w:val="19"/>
                <w:szCs w:val="19"/>
                <w:u w:val="single"/>
              </w:rPr>
              <w:tab/>
            </w:r>
            <w:r w:rsidRPr="00C4558D">
              <w:rPr>
                <w:rFonts w:ascii="Arial" w:hAnsi="Arial" w:cs="Arial"/>
                <w:spacing w:val="-2"/>
                <w:w w:val="110"/>
                <w:sz w:val="19"/>
                <w:szCs w:val="19"/>
                <w:u w:val="single"/>
              </w:rPr>
              <w:tab/>
            </w:r>
            <w:r w:rsidRPr="00C4558D">
              <w:rPr>
                <w:rFonts w:ascii="Arial" w:hAnsi="Arial" w:cs="Arial"/>
                <w:w w:val="110"/>
                <w:sz w:val="19"/>
                <w:szCs w:val="19"/>
              </w:rPr>
              <w:t>and</w:t>
            </w:r>
            <w:r w:rsidRPr="00C4558D">
              <w:rPr>
                <w:rFonts w:ascii="Arial" w:hAnsi="Arial" w:cs="Arial"/>
                <w:w w:val="110"/>
                <w:sz w:val="19"/>
                <w:szCs w:val="19"/>
                <w:u w:val="single"/>
              </w:rPr>
              <w:tab/>
            </w:r>
            <w:r w:rsidRPr="00C4558D">
              <w:rPr>
                <w:rFonts w:ascii="Arial" w:hAnsi="Arial" w:cs="Arial"/>
                <w:spacing w:val="-1"/>
                <w:w w:val="110"/>
                <w:sz w:val="19"/>
                <w:szCs w:val="19"/>
              </w:rPr>
              <w:t>improv</w:t>
            </w:r>
            <w:r w:rsidRPr="00C4558D">
              <w:rPr>
                <w:rFonts w:ascii="Arial" w:hAnsi="Arial" w:cs="Arial"/>
                <w:spacing w:val="-2"/>
                <w:w w:val="110"/>
                <w:sz w:val="19"/>
                <w:szCs w:val="19"/>
              </w:rPr>
              <w:t>es,</w:t>
            </w:r>
            <w:r w:rsidRPr="00C4558D">
              <w:rPr>
                <w:rFonts w:ascii="Arial" w:hAnsi="Arial" w:cs="Arial"/>
                <w:spacing w:val="-7"/>
                <w:w w:val="110"/>
                <w:sz w:val="19"/>
                <w:szCs w:val="19"/>
              </w:rPr>
              <w:t xml:space="preserve"> </w:t>
            </w:r>
            <w:r w:rsidRPr="00C4558D">
              <w:rPr>
                <w:rFonts w:ascii="Arial" w:hAnsi="Arial" w:cs="Arial"/>
                <w:w w:val="110"/>
                <w:sz w:val="19"/>
                <w:szCs w:val="19"/>
              </w:rPr>
              <w:t>while</w:t>
            </w:r>
            <w:r w:rsidRPr="00C4558D">
              <w:rPr>
                <w:rFonts w:ascii="Arial" w:hAnsi="Arial" w:cs="Arial"/>
                <w:spacing w:val="26"/>
                <w:w w:val="115"/>
                <w:sz w:val="19"/>
                <w:szCs w:val="19"/>
              </w:rPr>
              <w:t xml:space="preserve"> </w:t>
            </w:r>
            <w:r w:rsidRPr="00C4558D">
              <w:rPr>
                <w:rFonts w:ascii="Arial" w:hAnsi="Arial" w:cs="Arial"/>
                <w:w w:val="110"/>
                <w:sz w:val="19"/>
                <w:szCs w:val="19"/>
              </w:rPr>
              <w:t>staff</w:t>
            </w:r>
            <w:r w:rsidRPr="00C4558D">
              <w:rPr>
                <w:rFonts w:ascii="Arial" w:hAnsi="Arial" w:cs="Arial"/>
                <w:spacing w:val="8"/>
                <w:w w:val="110"/>
                <w:sz w:val="19"/>
                <w:szCs w:val="19"/>
              </w:rPr>
              <w:t xml:space="preserve"> </w:t>
            </w:r>
            <w:r w:rsidRPr="00C4558D">
              <w:rPr>
                <w:rFonts w:ascii="Arial" w:hAnsi="Arial" w:cs="Arial"/>
                <w:spacing w:val="-1"/>
                <w:w w:val="110"/>
                <w:sz w:val="19"/>
                <w:szCs w:val="19"/>
              </w:rPr>
              <w:t>turnov</w:t>
            </w:r>
            <w:r w:rsidRPr="00C4558D">
              <w:rPr>
                <w:rFonts w:ascii="Arial" w:hAnsi="Arial" w:cs="Arial"/>
                <w:spacing w:val="-2"/>
                <w:w w:val="110"/>
                <w:sz w:val="19"/>
                <w:szCs w:val="19"/>
              </w:rPr>
              <w:t>er</w:t>
            </w:r>
            <w:r w:rsidRPr="00C4558D">
              <w:rPr>
                <w:rFonts w:ascii="Arial" w:hAnsi="Arial" w:cs="Arial"/>
                <w:spacing w:val="-2"/>
                <w:w w:val="110"/>
                <w:sz w:val="19"/>
                <w:szCs w:val="19"/>
                <w:u w:val="single"/>
              </w:rPr>
              <w:tab/>
            </w:r>
            <w:r w:rsidRPr="00C4558D">
              <w:rPr>
                <w:rFonts w:ascii="Arial" w:hAnsi="Arial" w:cs="Arial"/>
                <w:w w:val="110"/>
                <w:sz w:val="19"/>
                <w:szCs w:val="19"/>
              </w:rPr>
              <w:t>and</w:t>
            </w:r>
            <w:r w:rsidRPr="00C4558D">
              <w:rPr>
                <w:rFonts w:ascii="Arial" w:hAnsi="Arial" w:cs="Arial"/>
                <w:spacing w:val="47"/>
                <w:w w:val="110"/>
                <w:sz w:val="19"/>
                <w:szCs w:val="19"/>
              </w:rPr>
              <w:t xml:space="preserve"> </w:t>
            </w:r>
            <w:r w:rsidRPr="00C4558D">
              <w:rPr>
                <w:rFonts w:ascii="Arial" w:hAnsi="Arial" w:cs="Arial"/>
                <w:w w:val="110"/>
                <w:sz w:val="19"/>
                <w:szCs w:val="19"/>
              </w:rPr>
              <w:t>productivity</w:t>
            </w:r>
            <w:r w:rsidRPr="00C4558D">
              <w:rPr>
                <w:rFonts w:ascii="Arial" w:hAnsi="Arial" w:cs="Arial"/>
                <w:spacing w:val="-2"/>
                <w:sz w:val="19"/>
                <w:szCs w:val="19"/>
              </w:rPr>
              <w:t xml:space="preserve"> </w:t>
            </w:r>
            <w:r w:rsidRPr="00C4558D">
              <w:rPr>
                <w:rFonts w:ascii="Arial" w:hAnsi="Arial" w:cs="Arial"/>
                <w:w w:val="96"/>
                <w:sz w:val="19"/>
                <w:szCs w:val="19"/>
                <w:u w:val="single"/>
              </w:rPr>
              <w:t xml:space="preserve"> </w:t>
            </w:r>
            <w:r w:rsidRPr="00C4558D">
              <w:rPr>
                <w:rFonts w:ascii="Arial" w:hAnsi="Arial" w:cs="Arial"/>
                <w:sz w:val="19"/>
                <w:szCs w:val="19"/>
                <w:u w:val="single"/>
              </w:rPr>
              <w:tab/>
            </w:r>
            <w:r w:rsidRPr="00C4558D">
              <w:rPr>
                <w:rFonts w:ascii="Arial" w:hAnsi="Arial" w:cs="Arial"/>
                <w:w w:val="13"/>
                <w:sz w:val="19"/>
                <w:szCs w:val="19"/>
                <w:u w:val="single"/>
              </w:rPr>
              <w:t xml:space="preserve"> </w:t>
            </w:r>
          </w:p>
          <w:p w:rsidR="0096363A" w:rsidRPr="00C4558D" w:rsidRDefault="0096363A" w:rsidP="00C4558D">
            <w:pPr>
              <w:pStyle w:val="TableParagraph"/>
              <w:kinsoku w:val="0"/>
              <w:overflowPunct w:val="0"/>
              <w:spacing w:before="60"/>
              <w:ind w:left="57" w:right="57"/>
              <w:rPr>
                <w:rFonts w:ascii="Arial" w:hAnsi="Arial" w:cs="Arial"/>
                <w:sz w:val="19"/>
                <w:szCs w:val="19"/>
              </w:rPr>
            </w:pPr>
          </w:p>
          <w:p w:rsidR="0096363A" w:rsidRPr="00B90757" w:rsidRDefault="0096363A" w:rsidP="00C4558D">
            <w:pPr>
              <w:pStyle w:val="TableParagraph"/>
              <w:kinsoku w:val="0"/>
              <w:overflowPunct w:val="0"/>
              <w:spacing w:before="60" w:line="251" w:lineRule="auto"/>
              <w:ind w:left="57" w:right="57"/>
              <w:rPr>
                <w:rFonts w:ascii="Arial" w:hAnsi="Arial" w:cs="Arial"/>
              </w:rPr>
            </w:pPr>
            <w:r w:rsidRPr="00C4558D">
              <w:rPr>
                <w:rFonts w:ascii="Arial" w:hAnsi="Arial" w:cs="Arial"/>
                <w:w w:val="110"/>
                <w:sz w:val="19"/>
                <w:szCs w:val="19"/>
              </w:rPr>
              <w:t>Using</w:t>
            </w:r>
            <w:r w:rsidRPr="00C4558D">
              <w:rPr>
                <w:rFonts w:ascii="Arial" w:hAnsi="Arial" w:cs="Arial"/>
                <w:spacing w:val="-7"/>
                <w:w w:val="110"/>
                <w:sz w:val="19"/>
                <w:szCs w:val="19"/>
              </w:rPr>
              <w:t xml:space="preserve"> </w:t>
            </w:r>
            <w:r w:rsidRPr="00C4558D">
              <w:rPr>
                <w:rFonts w:ascii="Arial" w:hAnsi="Arial" w:cs="Arial"/>
                <w:w w:val="110"/>
                <w:sz w:val="19"/>
                <w:szCs w:val="19"/>
              </w:rPr>
              <w:t>the</w:t>
            </w:r>
            <w:r w:rsidRPr="00C4558D">
              <w:rPr>
                <w:rFonts w:ascii="Arial" w:hAnsi="Arial" w:cs="Arial"/>
                <w:spacing w:val="-6"/>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esear</w:t>
            </w:r>
            <w:r w:rsidRPr="00C4558D">
              <w:rPr>
                <w:rFonts w:ascii="Arial" w:hAnsi="Arial" w:cs="Arial"/>
                <w:spacing w:val="-1"/>
                <w:w w:val="110"/>
                <w:sz w:val="19"/>
                <w:szCs w:val="19"/>
              </w:rPr>
              <w:t>ch</w:t>
            </w:r>
            <w:r w:rsidRPr="00C4558D">
              <w:rPr>
                <w:rFonts w:ascii="Arial" w:hAnsi="Arial" w:cs="Arial"/>
                <w:spacing w:val="-7"/>
                <w:w w:val="110"/>
                <w:sz w:val="19"/>
                <w:szCs w:val="19"/>
              </w:rPr>
              <w:t xml:space="preserve"> </w:t>
            </w:r>
            <w:r w:rsidRPr="00C4558D">
              <w:rPr>
                <w:rFonts w:ascii="Arial" w:hAnsi="Arial" w:cs="Arial"/>
                <w:spacing w:val="-1"/>
                <w:w w:val="110"/>
                <w:sz w:val="19"/>
                <w:szCs w:val="19"/>
              </w:rPr>
              <w:t>b</w:t>
            </w:r>
            <w:r w:rsidRPr="00C4558D">
              <w:rPr>
                <w:rFonts w:ascii="Arial" w:hAnsi="Arial" w:cs="Arial"/>
                <w:spacing w:val="-2"/>
                <w:w w:val="110"/>
                <w:sz w:val="19"/>
                <w:szCs w:val="19"/>
              </w:rPr>
              <w:t>y</w:t>
            </w:r>
            <w:r w:rsidRPr="00C4558D">
              <w:rPr>
                <w:rFonts w:ascii="Arial" w:hAnsi="Arial" w:cs="Arial"/>
                <w:spacing w:val="-6"/>
                <w:w w:val="110"/>
                <w:sz w:val="19"/>
                <w:szCs w:val="19"/>
              </w:rPr>
              <w:t xml:space="preserve"> </w:t>
            </w:r>
            <w:proofErr w:type="spellStart"/>
            <w:r w:rsidRPr="00C4558D">
              <w:rPr>
                <w:rFonts w:ascii="Arial" w:hAnsi="Arial" w:cs="Arial"/>
                <w:spacing w:val="-2"/>
                <w:w w:val="110"/>
                <w:sz w:val="19"/>
                <w:szCs w:val="19"/>
              </w:rPr>
              <w:t>Czeisler</w:t>
            </w:r>
            <w:proofErr w:type="spellEnd"/>
            <w:r w:rsidRPr="00C4558D">
              <w:rPr>
                <w:rFonts w:ascii="Arial" w:hAnsi="Arial" w:cs="Arial"/>
                <w:spacing w:val="-6"/>
                <w:w w:val="110"/>
                <w:sz w:val="19"/>
                <w:szCs w:val="19"/>
              </w:rPr>
              <w:t xml:space="preserve"> </w:t>
            </w:r>
            <w:r w:rsidRPr="00C4558D">
              <w:rPr>
                <w:rFonts w:ascii="Arial" w:hAnsi="Arial" w:cs="Arial"/>
                <w:w w:val="110"/>
                <w:sz w:val="19"/>
                <w:szCs w:val="19"/>
              </w:rPr>
              <w:t>et</w:t>
            </w:r>
            <w:r w:rsidRPr="00C4558D">
              <w:rPr>
                <w:rFonts w:ascii="Arial" w:hAnsi="Arial" w:cs="Arial"/>
                <w:spacing w:val="-7"/>
                <w:w w:val="110"/>
                <w:sz w:val="19"/>
                <w:szCs w:val="19"/>
              </w:rPr>
              <w:t xml:space="preserve"> </w:t>
            </w:r>
            <w:r w:rsidRPr="00C4558D">
              <w:rPr>
                <w:rFonts w:ascii="Arial" w:hAnsi="Arial" w:cs="Arial"/>
                <w:spacing w:val="-2"/>
                <w:w w:val="110"/>
                <w:sz w:val="19"/>
                <w:szCs w:val="19"/>
              </w:rPr>
              <w:t>al.</w:t>
            </w:r>
            <w:r w:rsidRPr="00C4558D">
              <w:rPr>
                <w:rFonts w:ascii="Arial" w:hAnsi="Arial" w:cs="Arial"/>
                <w:spacing w:val="-6"/>
                <w:w w:val="110"/>
                <w:sz w:val="19"/>
                <w:szCs w:val="19"/>
              </w:rPr>
              <w:t xml:space="preserve"> </w:t>
            </w:r>
            <w:r w:rsidRPr="00C4558D">
              <w:rPr>
                <w:rFonts w:ascii="Arial" w:hAnsi="Arial" w:cs="Arial"/>
                <w:w w:val="110"/>
                <w:sz w:val="19"/>
                <w:szCs w:val="19"/>
              </w:rPr>
              <w:t>(1982),</w:t>
            </w:r>
            <w:r w:rsidRPr="00C4558D">
              <w:rPr>
                <w:rFonts w:ascii="Arial" w:hAnsi="Arial" w:cs="Arial"/>
                <w:spacing w:val="-6"/>
                <w:w w:val="110"/>
                <w:sz w:val="19"/>
                <w:szCs w:val="19"/>
              </w:rPr>
              <w:t xml:space="preserve"> </w:t>
            </w:r>
            <w:r w:rsidRPr="00C4558D">
              <w:rPr>
                <w:rFonts w:ascii="Arial" w:hAnsi="Arial" w:cs="Arial"/>
                <w:w w:val="110"/>
                <w:sz w:val="19"/>
                <w:szCs w:val="19"/>
              </w:rPr>
              <w:t>explain</w:t>
            </w:r>
            <w:r w:rsidRPr="00C4558D">
              <w:rPr>
                <w:rFonts w:ascii="Arial" w:hAnsi="Arial" w:cs="Arial"/>
                <w:spacing w:val="-7"/>
                <w:w w:val="110"/>
                <w:sz w:val="19"/>
                <w:szCs w:val="19"/>
              </w:rPr>
              <w:t xml:space="preserve"> </w:t>
            </w:r>
            <w:r w:rsidRPr="00C4558D">
              <w:rPr>
                <w:rFonts w:ascii="Arial" w:hAnsi="Arial" w:cs="Arial"/>
                <w:w w:val="110"/>
                <w:sz w:val="19"/>
                <w:szCs w:val="19"/>
              </w:rPr>
              <w:t>the</w:t>
            </w:r>
            <w:r w:rsidRPr="00C4558D">
              <w:rPr>
                <w:rFonts w:ascii="Arial" w:hAnsi="Arial" w:cs="Arial"/>
                <w:spacing w:val="-6"/>
                <w:w w:val="110"/>
                <w:sz w:val="19"/>
                <w:szCs w:val="19"/>
              </w:rPr>
              <w:t xml:space="preserve"> </w:t>
            </w:r>
            <w:r w:rsidRPr="00C4558D">
              <w:rPr>
                <w:rFonts w:ascii="Arial" w:hAnsi="Arial" w:cs="Arial"/>
                <w:w w:val="110"/>
                <w:sz w:val="19"/>
                <w:szCs w:val="19"/>
              </w:rPr>
              <w:t>impact</w:t>
            </w:r>
            <w:r w:rsidRPr="00C4558D">
              <w:rPr>
                <w:rFonts w:ascii="Arial" w:hAnsi="Arial" w:cs="Arial"/>
                <w:spacing w:val="-6"/>
                <w:w w:val="110"/>
                <w:sz w:val="19"/>
                <w:szCs w:val="19"/>
              </w:rPr>
              <w:t xml:space="preserve"> </w:t>
            </w:r>
            <w:r w:rsidRPr="00C4558D">
              <w:rPr>
                <w:rFonts w:ascii="Arial" w:hAnsi="Arial" w:cs="Arial"/>
                <w:w w:val="110"/>
                <w:sz w:val="19"/>
                <w:szCs w:val="19"/>
              </w:rPr>
              <w:t>of</w:t>
            </w:r>
            <w:r w:rsidRPr="00C4558D">
              <w:rPr>
                <w:rFonts w:ascii="Arial" w:hAnsi="Arial" w:cs="Arial"/>
                <w:spacing w:val="-7"/>
                <w:w w:val="110"/>
                <w:sz w:val="19"/>
                <w:szCs w:val="19"/>
              </w:rPr>
              <w:t xml:space="preserve"> </w:t>
            </w:r>
            <w:r w:rsidRPr="00C4558D">
              <w:rPr>
                <w:rFonts w:ascii="Arial" w:hAnsi="Arial" w:cs="Arial"/>
                <w:w w:val="110"/>
                <w:sz w:val="19"/>
                <w:szCs w:val="19"/>
              </w:rPr>
              <w:t>the</w:t>
            </w:r>
            <w:r w:rsidRPr="00C4558D">
              <w:rPr>
                <w:rFonts w:ascii="Arial" w:hAnsi="Arial" w:cs="Arial"/>
                <w:spacing w:val="-6"/>
                <w:w w:val="110"/>
                <w:sz w:val="19"/>
                <w:szCs w:val="19"/>
              </w:rPr>
              <w:t xml:space="preserve"> </w:t>
            </w:r>
            <w:r w:rsidRPr="00C4558D">
              <w:rPr>
                <w:rFonts w:ascii="Arial" w:hAnsi="Arial" w:cs="Arial"/>
                <w:w w:val="110"/>
                <w:sz w:val="19"/>
                <w:szCs w:val="19"/>
              </w:rPr>
              <w:t>disruption</w:t>
            </w:r>
            <w:r w:rsidRPr="00C4558D">
              <w:rPr>
                <w:rFonts w:ascii="Arial" w:hAnsi="Arial" w:cs="Arial"/>
                <w:spacing w:val="-6"/>
                <w:w w:val="110"/>
                <w:sz w:val="19"/>
                <w:szCs w:val="19"/>
              </w:rPr>
              <w:t xml:space="preserve"> </w:t>
            </w:r>
            <w:r w:rsidRPr="00C4558D">
              <w:rPr>
                <w:rFonts w:ascii="Arial" w:hAnsi="Arial" w:cs="Arial"/>
                <w:w w:val="110"/>
                <w:sz w:val="19"/>
                <w:szCs w:val="19"/>
              </w:rPr>
              <w:t>of</w:t>
            </w:r>
            <w:r w:rsidRPr="00C4558D">
              <w:rPr>
                <w:rFonts w:ascii="Arial" w:hAnsi="Arial" w:cs="Arial"/>
                <w:spacing w:val="23"/>
                <w:w w:val="116"/>
                <w:sz w:val="19"/>
                <w:szCs w:val="19"/>
              </w:rPr>
              <w:t xml:space="preserve"> </w:t>
            </w:r>
            <w:r w:rsidRPr="00C4558D">
              <w:rPr>
                <w:rFonts w:ascii="Arial" w:hAnsi="Arial" w:cs="Arial"/>
                <w:spacing w:val="-1"/>
                <w:w w:val="110"/>
                <w:sz w:val="19"/>
                <w:szCs w:val="19"/>
              </w:rPr>
              <w:t>biolog</w:t>
            </w:r>
            <w:r w:rsidRPr="00C4558D">
              <w:rPr>
                <w:rFonts w:ascii="Arial" w:hAnsi="Arial" w:cs="Arial"/>
                <w:spacing w:val="-2"/>
                <w:w w:val="110"/>
                <w:sz w:val="19"/>
                <w:szCs w:val="19"/>
              </w:rPr>
              <w:t>ical</w:t>
            </w:r>
            <w:r w:rsidRPr="00C4558D">
              <w:rPr>
                <w:rFonts w:ascii="Arial" w:hAnsi="Arial" w:cs="Arial"/>
                <w:spacing w:val="2"/>
                <w:w w:val="110"/>
                <w:sz w:val="19"/>
                <w:szCs w:val="19"/>
              </w:rPr>
              <w:t xml:space="preserve"> </w:t>
            </w:r>
            <w:r w:rsidRPr="00C4558D">
              <w:rPr>
                <w:rFonts w:ascii="Arial" w:hAnsi="Arial" w:cs="Arial"/>
                <w:spacing w:val="-1"/>
                <w:w w:val="110"/>
                <w:sz w:val="19"/>
                <w:szCs w:val="19"/>
              </w:rPr>
              <w:t>rhythms</w:t>
            </w:r>
            <w:r w:rsidRPr="00C4558D">
              <w:rPr>
                <w:rFonts w:ascii="Arial" w:hAnsi="Arial" w:cs="Arial"/>
                <w:spacing w:val="3"/>
                <w:w w:val="110"/>
                <w:sz w:val="19"/>
                <w:szCs w:val="19"/>
              </w:rPr>
              <w:t xml:space="preserve"> </w:t>
            </w:r>
            <w:r w:rsidRPr="00C4558D">
              <w:rPr>
                <w:rFonts w:ascii="Arial" w:hAnsi="Arial" w:cs="Arial"/>
                <w:w w:val="110"/>
                <w:sz w:val="19"/>
                <w:szCs w:val="19"/>
              </w:rPr>
              <w:t>on</w:t>
            </w:r>
            <w:r w:rsidRPr="00C4558D">
              <w:rPr>
                <w:rFonts w:ascii="Arial" w:hAnsi="Arial" w:cs="Arial"/>
                <w:spacing w:val="3"/>
                <w:w w:val="110"/>
                <w:sz w:val="19"/>
                <w:szCs w:val="19"/>
              </w:rPr>
              <w:t xml:space="preserve"> </w:t>
            </w:r>
            <w:r w:rsidRPr="00C4558D">
              <w:rPr>
                <w:rFonts w:ascii="Arial" w:hAnsi="Arial" w:cs="Arial"/>
                <w:w w:val="110"/>
                <w:sz w:val="19"/>
                <w:szCs w:val="19"/>
              </w:rPr>
              <w:t>our</w:t>
            </w:r>
            <w:r w:rsidRPr="00C4558D">
              <w:rPr>
                <w:rFonts w:ascii="Arial" w:hAnsi="Arial" w:cs="Arial"/>
                <w:spacing w:val="3"/>
                <w:w w:val="110"/>
                <w:sz w:val="19"/>
                <w:szCs w:val="19"/>
              </w:rPr>
              <w:t xml:space="preserve"> </w:t>
            </w:r>
            <w:proofErr w:type="spellStart"/>
            <w:r w:rsidRPr="00C4558D">
              <w:rPr>
                <w:rFonts w:ascii="Arial" w:hAnsi="Arial" w:cs="Arial"/>
                <w:spacing w:val="-2"/>
                <w:w w:val="110"/>
                <w:sz w:val="19"/>
                <w:szCs w:val="19"/>
              </w:rPr>
              <w:t>behaviour</w:t>
            </w:r>
            <w:proofErr w:type="spellEnd"/>
            <w:r w:rsidRPr="00C4558D">
              <w:rPr>
                <w:rFonts w:ascii="Arial" w:hAnsi="Arial" w:cs="Arial"/>
                <w:spacing w:val="-3"/>
                <w:w w:val="110"/>
                <w:sz w:val="19"/>
                <w:szCs w:val="19"/>
              </w:rPr>
              <w:t>.</w:t>
            </w:r>
            <w:r w:rsidRPr="00C4558D">
              <w:rPr>
                <w:rFonts w:ascii="Arial" w:hAnsi="Arial" w:cs="Arial"/>
                <w:spacing w:val="3"/>
                <w:w w:val="110"/>
                <w:sz w:val="19"/>
                <w:szCs w:val="19"/>
              </w:rPr>
              <w:t xml:space="preserve"> </w:t>
            </w:r>
            <w:r w:rsidRPr="00C4558D">
              <w:rPr>
                <w:rFonts w:ascii="Arial" w:hAnsi="Arial" w:cs="Arial"/>
                <w:w w:val="110"/>
                <w:sz w:val="19"/>
                <w:szCs w:val="19"/>
              </w:rPr>
              <w:t>(10)</w:t>
            </w:r>
          </w:p>
        </w:tc>
        <w:tc>
          <w:tcPr>
            <w:tcW w:w="1843" w:type="dxa"/>
            <w:tcBorders>
              <w:top w:val="single" w:sz="4" w:space="0" w:color="A56C9F"/>
              <w:left w:val="single" w:sz="4" w:space="0" w:color="A56C9F"/>
              <w:bottom w:val="single" w:sz="4" w:space="0" w:color="A56C9F"/>
              <w:right w:val="single" w:sz="4" w:space="0" w:color="A56C9F"/>
            </w:tcBorders>
          </w:tcPr>
          <w:p w:rsidR="0096363A" w:rsidRPr="00B90757" w:rsidRDefault="0096363A" w:rsidP="0096363A">
            <w:pPr>
              <w:pStyle w:val="TableParagraph"/>
              <w:kinsoku w:val="0"/>
              <w:overflowPunct w:val="0"/>
              <w:spacing w:before="60" w:line="251" w:lineRule="auto"/>
              <w:ind w:left="57" w:right="57"/>
              <w:rPr>
                <w:rFonts w:ascii="Arial" w:hAnsi="Arial" w:cs="Arial"/>
              </w:rPr>
            </w:pPr>
          </w:p>
        </w:tc>
        <w:tc>
          <w:tcPr>
            <w:tcW w:w="2398" w:type="dxa"/>
            <w:tcBorders>
              <w:top w:val="single" w:sz="4" w:space="0" w:color="A56C9F"/>
              <w:left w:val="single" w:sz="4" w:space="0" w:color="A56C9F"/>
              <w:bottom w:val="single" w:sz="4" w:space="0" w:color="A56C9F"/>
              <w:right w:val="single" w:sz="4" w:space="0" w:color="A56C9F"/>
            </w:tcBorders>
          </w:tcPr>
          <w:p w:rsidR="0096363A" w:rsidRPr="00B90757" w:rsidRDefault="0096363A" w:rsidP="0096363A">
            <w:pPr>
              <w:pStyle w:val="TableParagraph"/>
              <w:kinsoku w:val="0"/>
              <w:overflowPunct w:val="0"/>
              <w:spacing w:before="60" w:line="251" w:lineRule="auto"/>
              <w:ind w:left="57" w:right="57"/>
              <w:rPr>
                <w:rFonts w:ascii="Arial" w:hAnsi="Arial" w:cs="Arial"/>
              </w:rPr>
            </w:pPr>
          </w:p>
        </w:tc>
      </w:tr>
      <w:tr w:rsidR="0096363A" w:rsidRPr="00C4558D" w:rsidTr="001F68D3">
        <w:trPr>
          <w:trHeight w:hRule="exact" w:val="5550"/>
        </w:trPr>
        <w:tc>
          <w:tcPr>
            <w:tcW w:w="855"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05"/>
                <w:sz w:val="19"/>
                <w:szCs w:val="19"/>
              </w:rPr>
              <w:lastRenderedPageBreak/>
              <w:t>6</w:t>
            </w:r>
          </w:p>
        </w:tc>
        <w:tc>
          <w:tcPr>
            <w:tcW w:w="2113"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b/>
                <w:bCs/>
                <w:spacing w:val="-1"/>
                <w:w w:val="105"/>
                <w:sz w:val="19"/>
                <w:szCs w:val="19"/>
              </w:rPr>
              <w:t>Biological</w:t>
            </w:r>
            <w:r w:rsidRPr="00C4558D">
              <w:rPr>
                <w:rFonts w:ascii="Arial" w:hAnsi="Arial" w:cs="Arial"/>
                <w:b/>
                <w:bCs/>
                <w:spacing w:val="29"/>
                <w:w w:val="104"/>
                <w:sz w:val="19"/>
                <w:szCs w:val="19"/>
              </w:rPr>
              <w:t xml:space="preserve"> </w:t>
            </w:r>
            <w:r w:rsidRPr="00C4558D">
              <w:rPr>
                <w:rFonts w:ascii="Arial" w:hAnsi="Arial" w:cs="Arial"/>
                <w:b/>
                <w:bCs/>
                <w:spacing w:val="-1"/>
                <w:w w:val="105"/>
                <w:sz w:val="19"/>
                <w:szCs w:val="19"/>
              </w:rPr>
              <w:t>rhythms</w:t>
            </w:r>
            <w:r w:rsidRPr="00C4558D">
              <w:rPr>
                <w:rFonts w:ascii="Arial" w:hAnsi="Arial" w:cs="Arial"/>
                <w:b/>
                <w:bCs/>
                <w:spacing w:val="-15"/>
                <w:w w:val="105"/>
                <w:sz w:val="19"/>
                <w:szCs w:val="19"/>
              </w:rPr>
              <w:t xml:space="preserve"> </w:t>
            </w:r>
            <w:r w:rsidRPr="00C4558D">
              <w:rPr>
                <w:rFonts w:ascii="Arial" w:hAnsi="Arial" w:cs="Arial"/>
                <w:b/>
                <w:bCs/>
                <w:w w:val="105"/>
                <w:sz w:val="19"/>
                <w:szCs w:val="19"/>
              </w:rPr>
              <w:t>-</w:t>
            </w:r>
            <w:r w:rsidRPr="00C4558D">
              <w:rPr>
                <w:rFonts w:ascii="Arial" w:hAnsi="Arial" w:cs="Arial"/>
                <w:b/>
                <w:bCs/>
                <w:spacing w:val="23"/>
                <w:w w:val="102"/>
                <w:sz w:val="19"/>
                <w:szCs w:val="19"/>
              </w:rPr>
              <w:t xml:space="preserve"> </w:t>
            </w:r>
            <w:r w:rsidRPr="00C4558D">
              <w:rPr>
                <w:rFonts w:ascii="Arial" w:hAnsi="Arial" w:cs="Arial"/>
                <w:b/>
                <w:bCs/>
                <w:spacing w:val="-1"/>
                <w:w w:val="105"/>
                <w:sz w:val="19"/>
                <w:szCs w:val="19"/>
              </w:rPr>
              <w:t>Application</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2"/>
                <w:w w:val="115"/>
                <w:sz w:val="19"/>
                <w:szCs w:val="19"/>
              </w:rPr>
              <w:t>A</w:t>
            </w:r>
            <w:r w:rsidRPr="00C4558D">
              <w:rPr>
                <w:rFonts w:ascii="Arial" w:hAnsi="Arial" w:cs="Arial"/>
                <w:spacing w:val="-1"/>
                <w:w w:val="115"/>
                <w:sz w:val="19"/>
                <w:szCs w:val="19"/>
              </w:rPr>
              <w:t>t</w:t>
            </w:r>
            <w:r w:rsidRPr="00C4558D">
              <w:rPr>
                <w:rFonts w:ascii="Arial" w:hAnsi="Arial" w:cs="Arial"/>
                <w:spacing w:val="-29"/>
                <w:w w:val="115"/>
                <w:sz w:val="19"/>
                <w:szCs w:val="19"/>
              </w:rPr>
              <w:t xml:space="preserve"> </w:t>
            </w:r>
            <w:r w:rsidRPr="00C4558D">
              <w:rPr>
                <w:rFonts w:ascii="Arial" w:hAnsi="Arial" w:cs="Arial"/>
                <w:w w:val="115"/>
                <w:sz w:val="19"/>
                <w:szCs w:val="19"/>
              </w:rPr>
              <w:t>least</w:t>
            </w:r>
            <w:r w:rsidRPr="00C4558D">
              <w:rPr>
                <w:rFonts w:ascii="Arial" w:hAnsi="Arial" w:cs="Arial"/>
                <w:spacing w:val="-29"/>
                <w:w w:val="115"/>
                <w:sz w:val="19"/>
                <w:szCs w:val="19"/>
              </w:rPr>
              <w:t xml:space="preserve"> </w:t>
            </w:r>
            <w:r w:rsidRPr="00C4558D">
              <w:rPr>
                <w:rFonts w:ascii="Arial" w:hAnsi="Arial" w:cs="Arial"/>
                <w:w w:val="115"/>
                <w:sz w:val="19"/>
                <w:szCs w:val="19"/>
              </w:rPr>
              <w:t>one</w:t>
            </w:r>
            <w:r w:rsidRPr="00C4558D">
              <w:rPr>
                <w:rFonts w:ascii="Arial" w:hAnsi="Arial" w:cs="Arial"/>
                <w:spacing w:val="21"/>
                <w:w w:val="113"/>
                <w:sz w:val="19"/>
                <w:szCs w:val="19"/>
              </w:rPr>
              <w:t xml:space="preserve"> </w:t>
            </w:r>
            <w:r w:rsidRPr="00C4558D">
              <w:rPr>
                <w:rFonts w:ascii="Arial" w:hAnsi="Arial" w:cs="Arial"/>
                <w:spacing w:val="-2"/>
                <w:w w:val="115"/>
                <w:sz w:val="19"/>
                <w:szCs w:val="19"/>
              </w:rPr>
              <w:t>strategy</w:t>
            </w:r>
            <w:r w:rsidRPr="00C4558D">
              <w:rPr>
                <w:rFonts w:ascii="Arial" w:hAnsi="Arial" w:cs="Arial"/>
                <w:spacing w:val="-34"/>
                <w:w w:val="115"/>
                <w:sz w:val="19"/>
                <w:szCs w:val="19"/>
              </w:rPr>
              <w:t xml:space="preserve"> </w:t>
            </w:r>
            <w:r w:rsidRPr="00C4558D">
              <w:rPr>
                <w:rFonts w:ascii="Arial" w:hAnsi="Arial" w:cs="Arial"/>
                <w:spacing w:val="-1"/>
                <w:w w:val="115"/>
                <w:sz w:val="19"/>
                <w:szCs w:val="19"/>
              </w:rPr>
              <w:t>for</w:t>
            </w:r>
            <w:r w:rsidRPr="00C4558D">
              <w:rPr>
                <w:rFonts w:ascii="Arial" w:hAnsi="Arial" w:cs="Arial"/>
                <w:spacing w:val="26"/>
                <w:w w:val="113"/>
                <w:sz w:val="19"/>
                <w:szCs w:val="19"/>
              </w:rPr>
              <w:t xml:space="preserve"> </w:t>
            </w:r>
            <w:r w:rsidRPr="00C4558D">
              <w:rPr>
                <w:rFonts w:ascii="Arial" w:hAnsi="Arial" w:cs="Arial"/>
                <w:spacing w:val="-2"/>
                <w:w w:val="115"/>
                <w:sz w:val="19"/>
                <w:szCs w:val="19"/>
              </w:rPr>
              <w:t>r</w:t>
            </w:r>
            <w:r w:rsidRPr="00C4558D">
              <w:rPr>
                <w:rFonts w:ascii="Arial" w:hAnsi="Arial" w:cs="Arial"/>
                <w:spacing w:val="-1"/>
                <w:w w:val="115"/>
                <w:sz w:val="19"/>
                <w:szCs w:val="19"/>
              </w:rPr>
              <w:t>educing</w:t>
            </w:r>
            <w:r w:rsidRPr="00C4558D">
              <w:rPr>
                <w:rFonts w:ascii="Arial" w:hAnsi="Arial" w:cs="Arial"/>
                <w:spacing w:val="-27"/>
                <w:w w:val="115"/>
                <w:sz w:val="19"/>
                <w:szCs w:val="19"/>
              </w:rPr>
              <w:t xml:space="preserve"> </w:t>
            </w:r>
            <w:r w:rsidRPr="00C4558D">
              <w:rPr>
                <w:rFonts w:ascii="Arial" w:hAnsi="Arial" w:cs="Arial"/>
                <w:spacing w:val="-2"/>
                <w:w w:val="115"/>
                <w:sz w:val="19"/>
                <w:szCs w:val="19"/>
              </w:rPr>
              <w:t>effects</w:t>
            </w:r>
            <w:r w:rsidRPr="00C4558D">
              <w:rPr>
                <w:rFonts w:ascii="Arial" w:hAnsi="Arial" w:cs="Arial"/>
                <w:spacing w:val="-26"/>
                <w:w w:val="115"/>
                <w:sz w:val="19"/>
                <w:szCs w:val="19"/>
              </w:rPr>
              <w:t xml:space="preserve"> </w:t>
            </w:r>
            <w:r w:rsidRPr="00C4558D">
              <w:rPr>
                <w:rFonts w:ascii="Arial" w:hAnsi="Arial" w:cs="Arial"/>
                <w:w w:val="115"/>
                <w:sz w:val="19"/>
                <w:szCs w:val="19"/>
              </w:rPr>
              <w:t>of</w:t>
            </w:r>
            <w:r w:rsidRPr="00C4558D">
              <w:rPr>
                <w:rFonts w:ascii="Arial" w:hAnsi="Arial" w:cs="Arial"/>
                <w:spacing w:val="23"/>
                <w:w w:val="116"/>
                <w:sz w:val="19"/>
                <w:szCs w:val="19"/>
              </w:rPr>
              <w:t xml:space="preserve"> </w:t>
            </w:r>
            <w:r w:rsidRPr="00C4558D">
              <w:rPr>
                <w:rFonts w:ascii="Arial" w:hAnsi="Arial" w:cs="Arial"/>
                <w:w w:val="115"/>
                <w:sz w:val="19"/>
                <w:szCs w:val="19"/>
              </w:rPr>
              <w:t>jetlag</w:t>
            </w:r>
            <w:r w:rsidRPr="00C4558D">
              <w:rPr>
                <w:rFonts w:ascii="Arial" w:hAnsi="Arial" w:cs="Arial"/>
                <w:spacing w:val="-24"/>
                <w:w w:val="115"/>
                <w:sz w:val="19"/>
                <w:szCs w:val="19"/>
              </w:rPr>
              <w:t xml:space="preserve"> </w:t>
            </w:r>
            <w:r w:rsidRPr="00C4558D">
              <w:rPr>
                <w:rFonts w:ascii="Arial" w:hAnsi="Arial" w:cs="Arial"/>
                <w:w w:val="115"/>
                <w:sz w:val="19"/>
                <w:szCs w:val="19"/>
              </w:rPr>
              <w:t>or</w:t>
            </w:r>
            <w:r w:rsidRPr="00C4558D">
              <w:rPr>
                <w:rFonts w:ascii="Arial" w:hAnsi="Arial" w:cs="Arial"/>
                <w:spacing w:val="-23"/>
                <w:w w:val="115"/>
                <w:sz w:val="19"/>
                <w:szCs w:val="19"/>
              </w:rPr>
              <w:t xml:space="preserve"> </w:t>
            </w:r>
            <w:r w:rsidRPr="00C4558D">
              <w:rPr>
                <w:rFonts w:ascii="Arial" w:hAnsi="Arial" w:cs="Arial"/>
                <w:w w:val="115"/>
                <w:sz w:val="19"/>
                <w:szCs w:val="19"/>
              </w:rPr>
              <w:t>shift</w:t>
            </w:r>
            <w:r w:rsidRPr="00C4558D">
              <w:rPr>
                <w:rFonts w:ascii="Arial" w:hAnsi="Arial" w:cs="Arial"/>
                <w:spacing w:val="-23"/>
                <w:w w:val="115"/>
                <w:sz w:val="19"/>
                <w:szCs w:val="19"/>
              </w:rPr>
              <w:t xml:space="preserve"> </w:t>
            </w:r>
            <w:r w:rsidRPr="00C4558D">
              <w:rPr>
                <w:rFonts w:ascii="Arial" w:hAnsi="Arial" w:cs="Arial"/>
                <w:w w:val="115"/>
                <w:sz w:val="19"/>
                <w:szCs w:val="19"/>
              </w:rPr>
              <w:t>work.</w:t>
            </w:r>
          </w:p>
        </w:tc>
        <w:tc>
          <w:tcPr>
            <w:tcW w:w="2494"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0"/>
                <w:sz w:val="19"/>
                <w:szCs w:val="19"/>
              </w:rPr>
              <w:t>Describe</w:t>
            </w:r>
            <w:r w:rsidRPr="00C4558D">
              <w:rPr>
                <w:rFonts w:ascii="Arial" w:hAnsi="Arial" w:cs="Arial"/>
                <w:spacing w:val="-23"/>
                <w:w w:val="110"/>
                <w:sz w:val="19"/>
                <w:szCs w:val="19"/>
              </w:rPr>
              <w:t xml:space="preserve"> </w:t>
            </w:r>
            <w:r w:rsidRPr="00C4558D">
              <w:rPr>
                <w:rFonts w:ascii="Arial" w:hAnsi="Arial" w:cs="Arial"/>
                <w:w w:val="110"/>
                <w:sz w:val="19"/>
                <w:szCs w:val="19"/>
              </w:rPr>
              <w:t>at</w:t>
            </w:r>
            <w:r w:rsidRPr="00C4558D">
              <w:rPr>
                <w:rFonts w:ascii="Arial" w:hAnsi="Arial" w:cs="Arial"/>
                <w:spacing w:val="-23"/>
                <w:w w:val="110"/>
                <w:sz w:val="19"/>
                <w:szCs w:val="19"/>
              </w:rPr>
              <w:t xml:space="preserve"> </w:t>
            </w:r>
            <w:r w:rsidRPr="00C4558D">
              <w:rPr>
                <w:rFonts w:ascii="Arial" w:hAnsi="Arial" w:cs="Arial"/>
                <w:w w:val="110"/>
                <w:sz w:val="19"/>
                <w:szCs w:val="19"/>
              </w:rPr>
              <w:t>least</w:t>
            </w:r>
            <w:r w:rsidRPr="00C4558D">
              <w:rPr>
                <w:rFonts w:ascii="Arial" w:hAnsi="Arial" w:cs="Arial"/>
                <w:spacing w:val="22"/>
                <w:w w:val="105"/>
                <w:sz w:val="19"/>
                <w:szCs w:val="19"/>
              </w:rPr>
              <w:t xml:space="preserve"> </w:t>
            </w:r>
            <w:r w:rsidRPr="00C4558D">
              <w:rPr>
                <w:rFonts w:ascii="Arial" w:hAnsi="Arial" w:cs="Arial"/>
                <w:w w:val="110"/>
                <w:sz w:val="19"/>
                <w:szCs w:val="19"/>
              </w:rPr>
              <w:t xml:space="preserve">one </w:t>
            </w:r>
            <w:r w:rsidRPr="00C4558D">
              <w:rPr>
                <w:rFonts w:ascii="Arial" w:hAnsi="Arial" w:cs="Arial"/>
                <w:spacing w:val="-1"/>
                <w:w w:val="110"/>
                <w:sz w:val="19"/>
                <w:szCs w:val="19"/>
              </w:rPr>
              <w:t>strategy</w:t>
            </w:r>
            <w:r w:rsidRPr="00C4558D">
              <w:rPr>
                <w:rFonts w:ascii="Arial" w:hAnsi="Arial" w:cs="Arial"/>
                <w:w w:val="110"/>
                <w:sz w:val="19"/>
                <w:szCs w:val="19"/>
              </w:rPr>
              <w:t xml:space="preserve"> </w:t>
            </w:r>
            <w:r w:rsidRPr="00C4558D">
              <w:rPr>
                <w:rFonts w:ascii="Arial" w:hAnsi="Arial" w:cs="Arial"/>
                <w:spacing w:val="-1"/>
                <w:w w:val="110"/>
                <w:sz w:val="19"/>
                <w:szCs w:val="19"/>
              </w:rPr>
              <w:t>for</w:t>
            </w:r>
            <w:r w:rsidRPr="00C4558D">
              <w:rPr>
                <w:rFonts w:ascii="Arial" w:hAnsi="Arial" w:cs="Arial"/>
                <w:spacing w:val="26"/>
                <w:w w:val="113"/>
                <w:sz w:val="19"/>
                <w:szCs w:val="19"/>
              </w:rPr>
              <w:t xml:space="preserve"> </w:t>
            </w:r>
            <w:r w:rsidRPr="00C4558D">
              <w:rPr>
                <w:rFonts w:ascii="Arial" w:hAnsi="Arial" w:cs="Arial"/>
                <w:spacing w:val="-1"/>
                <w:w w:val="110"/>
                <w:sz w:val="19"/>
                <w:szCs w:val="19"/>
              </w:rPr>
              <w:t>reducing</w:t>
            </w:r>
            <w:r w:rsidRPr="00C4558D">
              <w:rPr>
                <w:rFonts w:ascii="Arial" w:hAnsi="Arial" w:cs="Arial"/>
                <w:spacing w:val="8"/>
                <w:w w:val="110"/>
                <w:sz w:val="19"/>
                <w:szCs w:val="19"/>
              </w:rPr>
              <w:t xml:space="preserve"> </w:t>
            </w:r>
            <w:r w:rsidRPr="00C4558D">
              <w:rPr>
                <w:rFonts w:ascii="Arial" w:hAnsi="Arial" w:cs="Arial"/>
                <w:w w:val="110"/>
                <w:sz w:val="19"/>
                <w:szCs w:val="19"/>
              </w:rPr>
              <w:t>the</w:t>
            </w:r>
            <w:r w:rsidRPr="00C4558D">
              <w:rPr>
                <w:rFonts w:ascii="Arial" w:hAnsi="Arial" w:cs="Arial"/>
                <w:spacing w:val="8"/>
                <w:w w:val="110"/>
                <w:sz w:val="19"/>
                <w:szCs w:val="19"/>
              </w:rPr>
              <w:t xml:space="preserve"> </w:t>
            </w:r>
            <w:r w:rsidRPr="00C4558D">
              <w:rPr>
                <w:rFonts w:ascii="Arial" w:hAnsi="Arial" w:cs="Arial"/>
                <w:spacing w:val="-1"/>
                <w:w w:val="110"/>
                <w:sz w:val="19"/>
                <w:szCs w:val="19"/>
              </w:rPr>
              <w:t>eff</w:t>
            </w:r>
            <w:r w:rsidRPr="00C4558D">
              <w:rPr>
                <w:rFonts w:ascii="Arial" w:hAnsi="Arial" w:cs="Arial"/>
                <w:spacing w:val="-2"/>
                <w:w w:val="110"/>
                <w:sz w:val="19"/>
                <w:szCs w:val="19"/>
              </w:rPr>
              <w:t>ects</w:t>
            </w:r>
            <w:r w:rsidRPr="00C4558D">
              <w:rPr>
                <w:rFonts w:ascii="Arial" w:hAnsi="Arial" w:cs="Arial"/>
                <w:spacing w:val="21"/>
                <w:w w:val="106"/>
                <w:sz w:val="19"/>
                <w:szCs w:val="19"/>
              </w:rPr>
              <w:t xml:space="preserve"> </w:t>
            </w:r>
            <w:r w:rsidRPr="00C4558D">
              <w:rPr>
                <w:rFonts w:ascii="Arial" w:hAnsi="Arial" w:cs="Arial"/>
                <w:w w:val="110"/>
                <w:sz w:val="19"/>
                <w:szCs w:val="19"/>
              </w:rPr>
              <w:t>of</w:t>
            </w:r>
            <w:r w:rsidRPr="00C4558D">
              <w:rPr>
                <w:rFonts w:ascii="Arial" w:hAnsi="Arial" w:cs="Arial"/>
                <w:spacing w:val="-5"/>
                <w:w w:val="110"/>
                <w:sz w:val="19"/>
                <w:szCs w:val="19"/>
              </w:rPr>
              <w:t xml:space="preserve"> </w:t>
            </w:r>
            <w:r w:rsidRPr="00C4558D">
              <w:rPr>
                <w:rFonts w:ascii="Arial" w:hAnsi="Arial" w:cs="Arial"/>
                <w:w w:val="110"/>
                <w:sz w:val="19"/>
                <w:szCs w:val="19"/>
              </w:rPr>
              <w:t>jet</w:t>
            </w:r>
            <w:r w:rsidRPr="00C4558D">
              <w:rPr>
                <w:rFonts w:ascii="Arial" w:hAnsi="Arial" w:cs="Arial"/>
                <w:spacing w:val="-5"/>
                <w:w w:val="110"/>
                <w:sz w:val="19"/>
                <w:szCs w:val="19"/>
              </w:rPr>
              <w:t xml:space="preserve"> </w:t>
            </w:r>
            <w:r w:rsidRPr="00C4558D">
              <w:rPr>
                <w:rFonts w:ascii="Arial" w:hAnsi="Arial" w:cs="Arial"/>
                <w:spacing w:val="-1"/>
                <w:w w:val="110"/>
                <w:sz w:val="19"/>
                <w:szCs w:val="19"/>
              </w:rPr>
              <w:t>lag</w:t>
            </w:r>
            <w:r w:rsidRPr="00C4558D">
              <w:rPr>
                <w:rFonts w:ascii="Arial" w:hAnsi="Arial" w:cs="Arial"/>
                <w:spacing w:val="-2"/>
                <w:w w:val="110"/>
                <w:sz w:val="19"/>
                <w:szCs w:val="19"/>
              </w:rPr>
              <w:t>.</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0"/>
                <w:sz w:val="19"/>
                <w:szCs w:val="19"/>
              </w:rPr>
              <w:t>Describe</w:t>
            </w:r>
            <w:r w:rsidRPr="00C4558D">
              <w:rPr>
                <w:rFonts w:ascii="Arial" w:hAnsi="Arial" w:cs="Arial"/>
                <w:spacing w:val="-23"/>
                <w:w w:val="110"/>
                <w:sz w:val="19"/>
                <w:szCs w:val="19"/>
              </w:rPr>
              <w:t xml:space="preserve"> </w:t>
            </w:r>
            <w:r w:rsidRPr="00C4558D">
              <w:rPr>
                <w:rFonts w:ascii="Arial" w:hAnsi="Arial" w:cs="Arial"/>
                <w:w w:val="110"/>
                <w:sz w:val="19"/>
                <w:szCs w:val="19"/>
              </w:rPr>
              <w:t>at</w:t>
            </w:r>
            <w:r w:rsidRPr="00C4558D">
              <w:rPr>
                <w:rFonts w:ascii="Arial" w:hAnsi="Arial" w:cs="Arial"/>
                <w:spacing w:val="-23"/>
                <w:w w:val="110"/>
                <w:sz w:val="19"/>
                <w:szCs w:val="19"/>
              </w:rPr>
              <w:t xml:space="preserve"> </w:t>
            </w:r>
            <w:r w:rsidRPr="00C4558D">
              <w:rPr>
                <w:rFonts w:ascii="Arial" w:hAnsi="Arial" w:cs="Arial"/>
                <w:w w:val="110"/>
                <w:sz w:val="19"/>
                <w:szCs w:val="19"/>
              </w:rPr>
              <w:t>least</w:t>
            </w:r>
            <w:r w:rsidRPr="00C4558D">
              <w:rPr>
                <w:rFonts w:ascii="Arial" w:hAnsi="Arial" w:cs="Arial"/>
                <w:spacing w:val="22"/>
                <w:w w:val="105"/>
                <w:sz w:val="19"/>
                <w:szCs w:val="19"/>
              </w:rPr>
              <w:t xml:space="preserve"> </w:t>
            </w:r>
            <w:r w:rsidRPr="00C4558D">
              <w:rPr>
                <w:rFonts w:ascii="Arial" w:hAnsi="Arial" w:cs="Arial"/>
                <w:w w:val="110"/>
                <w:sz w:val="19"/>
                <w:szCs w:val="19"/>
              </w:rPr>
              <w:t xml:space="preserve">one </w:t>
            </w:r>
            <w:r w:rsidRPr="00C4558D">
              <w:rPr>
                <w:rFonts w:ascii="Arial" w:hAnsi="Arial" w:cs="Arial"/>
                <w:spacing w:val="-1"/>
                <w:w w:val="110"/>
                <w:sz w:val="19"/>
                <w:szCs w:val="19"/>
              </w:rPr>
              <w:t>strategy</w:t>
            </w:r>
            <w:r w:rsidRPr="00C4558D">
              <w:rPr>
                <w:rFonts w:ascii="Arial" w:hAnsi="Arial" w:cs="Arial"/>
                <w:w w:val="110"/>
                <w:sz w:val="19"/>
                <w:szCs w:val="19"/>
              </w:rPr>
              <w:t xml:space="preserve"> </w:t>
            </w:r>
            <w:r w:rsidRPr="00C4558D">
              <w:rPr>
                <w:rFonts w:ascii="Arial" w:hAnsi="Arial" w:cs="Arial"/>
                <w:spacing w:val="-1"/>
                <w:w w:val="110"/>
                <w:sz w:val="19"/>
                <w:szCs w:val="19"/>
              </w:rPr>
              <w:t>for</w:t>
            </w:r>
            <w:r w:rsidRPr="00C4558D">
              <w:rPr>
                <w:rFonts w:ascii="Arial" w:hAnsi="Arial" w:cs="Arial"/>
                <w:spacing w:val="26"/>
                <w:w w:val="113"/>
                <w:sz w:val="19"/>
                <w:szCs w:val="19"/>
              </w:rPr>
              <w:t xml:space="preserve"> </w:t>
            </w:r>
            <w:r w:rsidRPr="00C4558D">
              <w:rPr>
                <w:rFonts w:ascii="Arial" w:hAnsi="Arial" w:cs="Arial"/>
                <w:spacing w:val="-1"/>
                <w:w w:val="110"/>
                <w:sz w:val="19"/>
                <w:szCs w:val="19"/>
              </w:rPr>
              <w:t>reducing</w:t>
            </w:r>
            <w:r w:rsidRPr="00C4558D">
              <w:rPr>
                <w:rFonts w:ascii="Arial" w:hAnsi="Arial" w:cs="Arial"/>
                <w:spacing w:val="8"/>
                <w:w w:val="110"/>
                <w:sz w:val="19"/>
                <w:szCs w:val="19"/>
              </w:rPr>
              <w:t xml:space="preserve"> </w:t>
            </w:r>
            <w:r w:rsidRPr="00C4558D">
              <w:rPr>
                <w:rFonts w:ascii="Arial" w:hAnsi="Arial" w:cs="Arial"/>
                <w:w w:val="110"/>
                <w:sz w:val="19"/>
                <w:szCs w:val="19"/>
              </w:rPr>
              <w:t>the</w:t>
            </w:r>
            <w:r w:rsidRPr="00C4558D">
              <w:rPr>
                <w:rFonts w:ascii="Arial" w:hAnsi="Arial" w:cs="Arial"/>
                <w:spacing w:val="8"/>
                <w:w w:val="110"/>
                <w:sz w:val="19"/>
                <w:szCs w:val="19"/>
              </w:rPr>
              <w:t xml:space="preserve"> </w:t>
            </w:r>
            <w:r w:rsidRPr="00C4558D">
              <w:rPr>
                <w:rFonts w:ascii="Arial" w:hAnsi="Arial" w:cs="Arial"/>
                <w:spacing w:val="-1"/>
                <w:w w:val="110"/>
                <w:sz w:val="19"/>
                <w:szCs w:val="19"/>
              </w:rPr>
              <w:t>eff</w:t>
            </w:r>
            <w:r w:rsidRPr="00C4558D">
              <w:rPr>
                <w:rFonts w:ascii="Arial" w:hAnsi="Arial" w:cs="Arial"/>
                <w:spacing w:val="-2"/>
                <w:w w:val="110"/>
                <w:sz w:val="19"/>
                <w:szCs w:val="19"/>
              </w:rPr>
              <w:t>ects</w:t>
            </w:r>
            <w:r w:rsidRPr="00C4558D">
              <w:rPr>
                <w:rFonts w:ascii="Arial" w:hAnsi="Arial" w:cs="Arial"/>
                <w:spacing w:val="21"/>
                <w:w w:val="106"/>
                <w:sz w:val="19"/>
                <w:szCs w:val="19"/>
              </w:rPr>
              <w:t xml:space="preserve"> </w:t>
            </w:r>
            <w:r w:rsidRPr="00C4558D">
              <w:rPr>
                <w:rFonts w:ascii="Arial" w:hAnsi="Arial" w:cs="Arial"/>
                <w:w w:val="110"/>
                <w:sz w:val="19"/>
                <w:szCs w:val="19"/>
              </w:rPr>
              <w:t>of</w:t>
            </w:r>
            <w:r w:rsidRPr="00C4558D">
              <w:rPr>
                <w:rFonts w:ascii="Arial" w:hAnsi="Arial" w:cs="Arial"/>
                <w:spacing w:val="-2"/>
                <w:w w:val="110"/>
                <w:sz w:val="19"/>
                <w:szCs w:val="19"/>
              </w:rPr>
              <w:t xml:space="preserve"> </w:t>
            </w:r>
            <w:r w:rsidRPr="00C4558D">
              <w:rPr>
                <w:rFonts w:ascii="Arial" w:hAnsi="Arial" w:cs="Arial"/>
                <w:w w:val="110"/>
                <w:sz w:val="19"/>
                <w:szCs w:val="19"/>
              </w:rPr>
              <w:t>shift</w:t>
            </w:r>
            <w:r w:rsidRPr="00C4558D">
              <w:rPr>
                <w:rFonts w:ascii="Arial" w:hAnsi="Arial" w:cs="Arial"/>
                <w:spacing w:val="-1"/>
                <w:w w:val="110"/>
                <w:sz w:val="19"/>
                <w:szCs w:val="19"/>
              </w:rPr>
              <w:t xml:space="preserve"> </w:t>
            </w:r>
            <w:r w:rsidRPr="00C4558D">
              <w:rPr>
                <w:rFonts w:ascii="Arial" w:hAnsi="Arial" w:cs="Arial"/>
                <w:w w:val="110"/>
                <w:sz w:val="19"/>
                <w:szCs w:val="19"/>
              </w:rPr>
              <w:t>work.</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2"/>
                <w:w w:val="110"/>
                <w:sz w:val="19"/>
                <w:szCs w:val="19"/>
              </w:rPr>
              <w:t>E</w:t>
            </w:r>
            <w:r w:rsidRPr="00C4558D">
              <w:rPr>
                <w:rFonts w:ascii="Arial" w:hAnsi="Arial" w:cs="Arial"/>
                <w:spacing w:val="-1"/>
                <w:w w:val="110"/>
                <w:sz w:val="19"/>
                <w:szCs w:val="19"/>
              </w:rPr>
              <w:t>valuat</w:t>
            </w:r>
            <w:r w:rsidRPr="00C4558D">
              <w:rPr>
                <w:rFonts w:ascii="Arial" w:hAnsi="Arial" w:cs="Arial"/>
                <w:spacing w:val="-2"/>
                <w:w w:val="110"/>
                <w:sz w:val="19"/>
                <w:szCs w:val="19"/>
              </w:rPr>
              <w:t>e</w:t>
            </w:r>
            <w:r w:rsidRPr="00C4558D">
              <w:rPr>
                <w:rFonts w:ascii="Arial" w:hAnsi="Arial" w:cs="Arial"/>
                <w:spacing w:val="-30"/>
                <w:w w:val="110"/>
                <w:sz w:val="19"/>
                <w:szCs w:val="19"/>
              </w:rPr>
              <w:t xml:space="preserve"> </w:t>
            </w:r>
            <w:r w:rsidRPr="00C4558D">
              <w:rPr>
                <w:rFonts w:ascii="Arial" w:hAnsi="Arial" w:cs="Arial"/>
                <w:w w:val="110"/>
                <w:sz w:val="19"/>
                <w:szCs w:val="19"/>
              </w:rPr>
              <w:t>at</w:t>
            </w:r>
            <w:r w:rsidRPr="00C4558D">
              <w:rPr>
                <w:rFonts w:ascii="Arial" w:hAnsi="Arial" w:cs="Arial"/>
                <w:spacing w:val="-29"/>
                <w:w w:val="110"/>
                <w:sz w:val="19"/>
                <w:szCs w:val="19"/>
              </w:rPr>
              <w:t xml:space="preserve"> </w:t>
            </w:r>
            <w:r w:rsidRPr="00C4558D">
              <w:rPr>
                <w:rFonts w:ascii="Arial" w:hAnsi="Arial" w:cs="Arial"/>
                <w:w w:val="110"/>
                <w:sz w:val="19"/>
                <w:szCs w:val="19"/>
              </w:rPr>
              <w:t>least</w:t>
            </w:r>
            <w:r w:rsidRPr="00C4558D">
              <w:rPr>
                <w:rFonts w:ascii="Arial" w:hAnsi="Arial" w:cs="Arial"/>
                <w:spacing w:val="25"/>
                <w:w w:val="105"/>
                <w:sz w:val="19"/>
                <w:szCs w:val="19"/>
              </w:rPr>
              <w:t xml:space="preserve"> </w:t>
            </w:r>
            <w:r w:rsidRPr="00C4558D">
              <w:rPr>
                <w:rFonts w:ascii="Arial" w:hAnsi="Arial" w:cs="Arial"/>
                <w:w w:val="110"/>
                <w:sz w:val="19"/>
                <w:szCs w:val="19"/>
              </w:rPr>
              <w:t xml:space="preserve">one </w:t>
            </w:r>
            <w:r w:rsidRPr="00C4558D">
              <w:rPr>
                <w:rFonts w:ascii="Arial" w:hAnsi="Arial" w:cs="Arial"/>
                <w:spacing w:val="-1"/>
                <w:w w:val="110"/>
                <w:sz w:val="19"/>
                <w:szCs w:val="19"/>
              </w:rPr>
              <w:t>strategy</w:t>
            </w:r>
            <w:r w:rsidRPr="00C4558D">
              <w:rPr>
                <w:rFonts w:ascii="Arial" w:hAnsi="Arial" w:cs="Arial"/>
                <w:w w:val="110"/>
                <w:sz w:val="19"/>
                <w:szCs w:val="19"/>
              </w:rPr>
              <w:t xml:space="preserve"> </w:t>
            </w:r>
            <w:r w:rsidRPr="00C4558D">
              <w:rPr>
                <w:rFonts w:ascii="Arial" w:hAnsi="Arial" w:cs="Arial"/>
                <w:spacing w:val="-1"/>
                <w:w w:val="110"/>
                <w:sz w:val="19"/>
                <w:szCs w:val="19"/>
              </w:rPr>
              <w:t>for</w:t>
            </w:r>
            <w:r w:rsidRPr="00C4558D">
              <w:rPr>
                <w:rFonts w:ascii="Arial" w:hAnsi="Arial" w:cs="Arial"/>
                <w:spacing w:val="26"/>
                <w:w w:val="113"/>
                <w:sz w:val="19"/>
                <w:szCs w:val="19"/>
              </w:rPr>
              <w:t xml:space="preserve"> </w:t>
            </w:r>
            <w:r w:rsidRPr="00C4558D">
              <w:rPr>
                <w:rFonts w:ascii="Arial" w:hAnsi="Arial" w:cs="Arial"/>
                <w:spacing w:val="-1"/>
                <w:w w:val="110"/>
                <w:sz w:val="19"/>
                <w:szCs w:val="19"/>
              </w:rPr>
              <w:t>reducing</w:t>
            </w:r>
            <w:r w:rsidRPr="00C4558D">
              <w:rPr>
                <w:rFonts w:ascii="Arial" w:hAnsi="Arial" w:cs="Arial"/>
                <w:spacing w:val="8"/>
                <w:w w:val="110"/>
                <w:sz w:val="19"/>
                <w:szCs w:val="19"/>
              </w:rPr>
              <w:t xml:space="preserve"> </w:t>
            </w:r>
            <w:r w:rsidRPr="00C4558D">
              <w:rPr>
                <w:rFonts w:ascii="Arial" w:hAnsi="Arial" w:cs="Arial"/>
                <w:w w:val="110"/>
                <w:sz w:val="19"/>
                <w:szCs w:val="19"/>
              </w:rPr>
              <w:t>the</w:t>
            </w:r>
            <w:r w:rsidRPr="00C4558D">
              <w:rPr>
                <w:rFonts w:ascii="Arial" w:hAnsi="Arial" w:cs="Arial"/>
                <w:spacing w:val="8"/>
                <w:w w:val="110"/>
                <w:sz w:val="19"/>
                <w:szCs w:val="19"/>
              </w:rPr>
              <w:t xml:space="preserve"> </w:t>
            </w:r>
            <w:r w:rsidRPr="00C4558D">
              <w:rPr>
                <w:rFonts w:ascii="Arial" w:hAnsi="Arial" w:cs="Arial"/>
                <w:spacing w:val="-1"/>
                <w:w w:val="110"/>
                <w:sz w:val="19"/>
                <w:szCs w:val="19"/>
              </w:rPr>
              <w:t>eff</w:t>
            </w:r>
            <w:r w:rsidRPr="00C4558D">
              <w:rPr>
                <w:rFonts w:ascii="Arial" w:hAnsi="Arial" w:cs="Arial"/>
                <w:spacing w:val="-2"/>
                <w:w w:val="110"/>
                <w:sz w:val="19"/>
                <w:szCs w:val="19"/>
              </w:rPr>
              <w:t>ects</w:t>
            </w:r>
            <w:r w:rsidRPr="00C4558D">
              <w:rPr>
                <w:rFonts w:ascii="Arial" w:hAnsi="Arial" w:cs="Arial"/>
                <w:spacing w:val="21"/>
                <w:w w:val="106"/>
                <w:sz w:val="19"/>
                <w:szCs w:val="19"/>
              </w:rPr>
              <w:t xml:space="preserve"> </w:t>
            </w:r>
            <w:r w:rsidRPr="00C4558D">
              <w:rPr>
                <w:rFonts w:ascii="Arial" w:hAnsi="Arial" w:cs="Arial"/>
                <w:w w:val="110"/>
                <w:sz w:val="19"/>
                <w:szCs w:val="19"/>
              </w:rPr>
              <w:t>of</w:t>
            </w:r>
            <w:r w:rsidRPr="00C4558D">
              <w:rPr>
                <w:rFonts w:ascii="Arial" w:hAnsi="Arial" w:cs="Arial"/>
                <w:spacing w:val="-5"/>
                <w:w w:val="110"/>
                <w:sz w:val="19"/>
                <w:szCs w:val="19"/>
              </w:rPr>
              <w:t xml:space="preserve"> </w:t>
            </w:r>
            <w:r w:rsidRPr="00C4558D">
              <w:rPr>
                <w:rFonts w:ascii="Arial" w:hAnsi="Arial" w:cs="Arial"/>
                <w:w w:val="110"/>
                <w:sz w:val="19"/>
                <w:szCs w:val="19"/>
              </w:rPr>
              <w:t>jet</w:t>
            </w:r>
            <w:r w:rsidRPr="00C4558D">
              <w:rPr>
                <w:rFonts w:ascii="Arial" w:hAnsi="Arial" w:cs="Arial"/>
                <w:spacing w:val="-5"/>
                <w:w w:val="110"/>
                <w:sz w:val="19"/>
                <w:szCs w:val="19"/>
              </w:rPr>
              <w:t xml:space="preserve"> </w:t>
            </w:r>
            <w:r w:rsidRPr="00C4558D">
              <w:rPr>
                <w:rFonts w:ascii="Arial" w:hAnsi="Arial" w:cs="Arial"/>
                <w:spacing w:val="-1"/>
                <w:w w:val="110"/>
                <w:sz w:val="19"/>
                <w:szCs w:val="19"/>
              </w:rPr>
              <w:t>lag</w:t>
            </w:r>
            <w:r w:rsidRPr="00C4558D">
              <w:rPr>
                <w:rFonts w:ascii="Arial" w:hAnsi="Arial" w:cs="Arial"/>
                <w:spacing w:val="-2"/>
                <w:w w:val="110"/>
                <w:sz w:val="19"/>
                <w:szCs w:val="19"/>
              </w:rPr>
              <w:t>.</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2"/>
                <w:w w:val="110"/>
                <w:sz w:val="19"/>
                <w:szCs w:val="19"/>
              </w:rPr>
              <w:t>E</w:t>
            </w:r>
            <w:r w:rsidRPr="00C4558D">
              <w:rPr>
                <w:rFonts w:ascii="Arial" w:hAnsi="Arial" w:cs="Arial"/>
                <w:spacing w:val="-1"/>
                <w:w w:val="110"/>
                <w:sz w:val="19"/>
                <w:szCs w:val="19"/>
              </w:rPr>
              <w:t>valuat</w:t>
            </w:r>
            <w:r w:rsidRPr="00C4558D">
              <w:rPr>
                <w:rFonts w:ascii="Arial" w:hAnsi="Arial" w:cs="Arial"/>
                <w:spacing w:val="-2"/>
                <w:w w:val="110"/>
                <w:sz w:val="19"/>
                <w:szCs w:val="19"/>
              </w:rPr>
              <w:t>e</w:t>
            </w:r>
            <w:r w:rsidRPr="00C4558D">
              <w:rPr>
                <w:rFonts w:ascii="Arial" w:hAnsi="Arial" w:cs="Arial"/>
                <w:spacing w:val="-30"/>
                <w:w w:val="110"/>
                <w:sz w:val="19"/>
                <w:szCs w:val="19"/>
              </w:rPr>
              <w:t xml:space="preserve"> </w:t>
            </w:r>
            <w:r w:rsidRPr="00C4558D">
              <w:rPr>
                <w:rFonts w:ascii="Arial" w:hAnsi="Arial" w:cs="Arial"/>
                <w:w w:val="110"/>
                <w:sz w:val="19"/>
                <w:szCs w:val="19"/>
              </w:rPr>
              <w:t>at</w:t>
            </w:r>
            <w:r w:rsidRPr="00C4558D">
              <w:rPr>
                <w:rFonts w:ascii="Arial" w:hAnsi="Arial" w:cs="Arial"/>
                <w:spacing w:val="-29"/>
                <w:w w:val="110"/>
                <w:sz w:val="19"/>
                <w:szCs w:val="19"/>
              </w:rPr>
              <w:t xml:space="preserve"> </w:t>
            </w:r>
            <w:r w:rsidRPr="00C4558D">
              <w:rPr>
                <w:rFonts w:ascii="Arial" w:hAnsi="Arial" w:cs="Arial"/>
                <w:w w:val="110"/>
                <w:sz w:val="19"/>
                <w:szCs w:val="19"/>
              </w:rPr>
              <w:t>least</w:t>
            </w:r>
            <w:r w:rsidRPr="00C4558D">
              <w:rPr>
                <w:rFonts w:ascii="Arial" w:hAnsi="Arial" w:cs="Arial"/>
                <w:spacing w:val="25"/>
                <w:w w:val="105"/>
                <w:sz w:val="19"/>
                <w:szCs w:val="19"/>
              </w:rPr>
              <w:t xml:space="preserve"> </w:t>
            </w:r>
            <w:r w:rsidRPr="00C4558D">
              <w:rPr>
                <w:rFonts w:ascii="Arial" w:hAnsi="Arial" w:cs="Arial"/>
                <w:w w:val="110"/>
                <w:sz w:val="19"/>
                <w:szCs w:val="19"/>
              </w:rPr>
              <w:t xml:space="preserve">one </w:t>
            </w:r>
            <w:r w:rsidRPr="00C4558D">
              <w:rPr>
                <w:rFonts w:ascii="Arial" w:hAnsi="Arial" w:cs="Arial"/>
                <w:spacing w:val="-1"/>
                <w:w w:val="110"/>
                <w:sz w:val="19"/>
                <w:szCs w:val="19"/>
              </w:rPr>
              <w:t>strategy</w:t>
            </w:r>
            <w:r w:rsidRPr="00C4558D">
              <w:rPr>
                <w:rFonts w:ascii="Arial" w:hAnsi="Arial" w:cs="Arial"/>
                <w:w w:val="110"/>
                <w:sz w:val="19"/>
                <w:szCs w:val="19"/>
              </w:rPr>
              <w:t xml:space="preserve"> </w:t>
            </w:r>
            <w:r w:rsidRPr="00C4558D">
              <w:rPr>
                <w:rFonts w:ascii="Arial" w:hAnsi="Arial" w:cs="Arial"/>
                <w:spacing w:val="-1"/>
                <w:w w:val="110"/>
                <w:sz w:val="19"/>
                <w:szCs w:val="19"/>
              </w:rPr>
              <w:t>for</w:t>
            </w:r>
            <w:r w:rsidRPr="00C4558D">
              <w:rPr>
                <w:rFonts w:ascii="Arial" w:hAnsi="Arial" w:cs="Arial"/>
                <w:spacing w:val="26"/>
                <w:w w:val="113"/>
                <w:sz w:val="19"/>
                <w:szCs w:val="19"/>
              </w:rPr>
              <w:t xml:space="preserve"> </w:t>
            </w:r>
            <w:r w:rsidRPr="00C4558D">
              <w:rPr>
                <w:rFonts w:ascii="Arial" w:hAnsi="Arial" w:cs="Arial"/>
                <w:spacing w:val="-1"/>
                <w:w w:val="110"/>
                <w:sz w:val="19"/>
                <w:szCs w:val="19"/>
              </w:rPr>
              <w:t>reducing</w:t>
            </w:r>
            <w:r w:rsidRPr="00C4558D">
              <w:rPr>
                <w:rFonts w:ascii="Arial" w:hAnsi="Arial" w:cs="Arial"/>
                <w:spacing w:val="8"/>
                <w:w w:val="110"/>
                <w:sz w:val="19"/>
                <w:szCs w:val="19"/>
              </w:rPr>
              <w:t xml:space="preserve"> </w:t>
            </w:r>
            <w:r w:rsidRPr="00C4558D">
              <w:rPr>
                <w:rFonts w:ascii="Arial" w:hAnsi="Arial" w:cs="Arial"/>
                <w:w w:val="110"/>
                <w:sz w:val="19"/>
                <w:szCs w:val="19"/>
              </w:rPr>
              <w:t>the</w:t>
            </w:r>
            <w:r w:rsidRPr="00C4558D">
              <w:rPr>
                <w:rFonts w:ascii="Arial" w:hAnsi="Arial" w:cs="Arial"/>
                <w:spacing w:val="8"/>
                <w:w w:val="110"/>
                <w:sz w:val="19"/>
                <w:szCs w:val="19"/>
              </w:rPr>
              <w:t xml:space="preserve"> </w:t>
            </w:r>
            <w:r w:rsidRPr="00C4558D">
              <w:rPr>
                <w:rFonts w:ascii="Arial" w:hAnsi="Arial" w:cs="Arial"/>
                <w:spacing w:val="-1"/>
                <w:w w:val="110"/>
                <w:sz w:val="19"/>
                <w:szCs w:val="19"/>
              </w:rPr>
              <w:t>eff</w:t>
            </w:r>
            <w:r w:rsidRPr="00C4558D">
              <w:rPr>
                <w:rFonts w:ascii="Arial" w:hAnsi="Arial" w:cs="Arial"/>
                <w:spacing w:val="-2"/>
                <w:w w:val="110"/>
                <w:sz w:val="19"/>
                <w:szCs w:val="19"/>
              </w:rPr>
              <w:t>ects</w:t>
            </w:r>
            <w:r w:rsidRPr="00C4558D">
              <w:rPr>
                <w:rFonts w:ascii="Arial" w:hAnsi="Arial" w:cs="Arial"/>
                <w:spacing w:val="21"/>
                <w:w w:val="106"/>
                <w:sz w:val="19"/>
                <w:szCs w:val="19"/>
              </w:rPr>
              <w:t xml:space="preserve"> </w:t>
            </w:r>
            <w:r w:rsidRPr="00C4558D">
              <w:rPr>
                <w:rFonts w:ascii="Arial" w:hAnsi="Arial" w:cs="Arial"/>
                <w:w w:val="110"/>
                <w:sz w:val="19"/>
                <w:szCs w:val="19"/>
              </w:rPr>
              <w:t>of</w:t>
            </w:r>
            <w:r w:rsidRPr="00C4558D">
              <w:rPr>
                <w:rFonts w:ascii="Arial" w:hAnsi="Arial" w:cs="Arial"/>
                <w:spacing w:val="-2"/>
                <w:w w:val="110"/>
                <w:sz w:val="19"/>
                <w:szCs w:val="19"/>
              </w:rPr>
              <w:t xml:space="preserve"> </w:t>
            </w:r>
            <w:r w:rsidRPr="00C4558D">
              <w:rPr>
                <w:rFonts w:ascii="Arial" w:hAnsi="Arial" w:cs="Arial"/>
                <w:w w:val="110"/>
                <w:sz w:val="19"/>
                <w:szCs w:val="19"/>
              </w:rPr>
              <w:t>shift</w:t>
            </w:r>
            <w:r w:rsidRPr="00C4558D">
              <w:rPr>
                <w:rFonts w:ascii="Arial" w:hAnsi="Arial" w:cs="Arial"/>
                <w:spacing w:val="-1"/>
                <w:w w:val="110"/>
                <w:sz w:val="19"/>
                <w:szCs w:val="19"/>
              </w:rPr>
              <w:t xml:space="preserve"> </w:t>
            </w:r>
            <w:r w:rsidRPr="00C4558D">
              <w:rPr>
                <w:rFonts w:ascii="Arial" w:hAnsi="Arial" w:cs="Arial"/>
                <w:w w:val="110"/>
                <w:sz w:val="19"/>
                <w:szCs w:val="19"/>
              </w:rPr>
              <w:t>work.</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5"/>
                <w:sz w:val="19"/>
                <w:szCs w:val="19"/>
              </w:rPr>
              <w:t>Apply</w:t>
            </w:r>
            <w:r w:rsidRPr="00C4558D">
              <w:rPr>
                <w:rFonts w:ascii="Arial" w:hAnsi="Arial" w:cs="Arial"/>
                <w:spacing w:val="-13"/>
                <w:w w:val="115"/>
                <w:sz w:val="19"/>
                <w:szCs w:val="19"/>
              </w:rPr>
              <w:t xml:space="preserve"> </w:t>
            </w:r>
            <w:r w:rsidRPr="00C4558D">
              <w:rPr>
                <w:rFonts w:ascii="Arial" w:hAnsi="Arial" w:cs="Arial"/>
                <w:w w:val="115"/>
                <w:sz w:val="19"/>
                <w:szCs w:val="19"/>
              </w:rPr>
              <w:t>knowledge</w:t>
            </w:r>
            <w:r w:rsidRPr="00C4558D">
              <w:rPr>
                <w:rFonts w:ascii="Arial" w:hAnsi="Arial" w:cs="Arial"/>
                <w:spacing w:val="-13"/>
                <w:w w:val="115"/>
                <w:sz w:val="19"/>
                <w:szCs w:val="19"/>
              </w:rPr>
              <w:t xml:space="preserve"> </w:t>
            </w:r>
            <w:r w:rsidRPr="00C4558D">
              <w:rPr>
                <w:rFonts w:ascii="Arial" w:hAnsi="Arial" w:cs="Arial"/>
                <w:w w:val="115"/>
                <w:sz w:val="19"/>
                <w:szCs w:val="19"/>
              </w:rPr>
              <w:t>of</w:t>
            </w:r>
            <w:r w:rsidRPr="00C4558D">
              <w:rPr>
                <w:rFonts w:ascii="Arial" w:hAnsi="Arial" w:cs="Arial"/>
                <w:spacing w:val="23"/>
                <w:w w:val="116"/>
                <w:sz w:val="19"/>
                <w:szCs w:val="19"/>
              </w:rPr>
              <w:t xml:space="preserve"> </w:t>
            </w:r>
            <w:r w:rsidRPr="00C4558D">
              <w:rPr>
                <w:rFonts w:ascii="Arial" w:hAnsi="Arial" w:cs="Arial"/>
                <w:spacing w:val="-2"/>
                <w:w w:val="115"/>
                <w:sz w:val="19"/>
                <w:szCs w:val="19"/>
              </w:rPr>
              <w:t>r</w:t>
            </w:r>
            <w:r w:rsidRPr="00C4558D">
              <w:rPr>
                <w:rFonts w:ascii="Arial" w:hAnsi="Arial" w:cs="Arial"/>
                <w:spacing w:val="-1"/>
                <w:w w:val="115"/>
                <w:sz w:val="19"/>
                <w:szCs w:val="19"/>
              </w:rPr>
              <w:t>educing</w:t>
            </w:r>
            <w:r w:rsidRPr="00C4558D">
              <w:rPr>
                <w:rFonts w:ascii="Arial" w:hAnsi="Arial" w:cs="Arial"/>
                <w:spacing w:val="-21"/>
                <w:w w:val="115"/>
                <w:sz w:val="19"/>
                <w:szCs w:val="19"/>
              </w:rPr>
              <w:t xml:space="preserve"> </w:t>
            </w:r>
            <w:r w:rsidRPr="00C4558D">
              <w:rPr>
                <w:rFonts w:ascii="Arial" w:hAnsi="Arial" w:cs="Arial"/>
                <w:w w:val="115"/>
                <w:sz w:val="19"/>
                <w:szCs w:val="19"/>
              </w:rPr>
              <w:t>the</w:t>
            </w:r>
            <w:r w:rsidRPr="00C4558D">
              <w:rPr>
                <w:rFonts w:ascii="Arial" w:hAnsi="Arial" w:cs="Arial"/>
                <w:spacing w:val="-20"/>
                <w:w w:val="115"/>
                <w:sz w:val="19"/>
                <w:szCs w:val="19"/>
              </w:rPr>
              <w:t xml:space="preserve"> </w:t>
            </w:r>
            <w:r w:rsidRPr="00C4558D">
              <w:rPr>
                <w:rFonts w:ascii="Arial" w:hAnsi="Arial" w:cs="Arial"/>
                <w:spacing w:val="-2"/>
                <w:w w:val="115"/>
                <w:sz w:val="19"/>
                <w:szCs w:val="19"/>
              </w:rPr>
              <w:t>effects</w:t>
            </w:r>
            <w:r w:rsidRPr="00C4558D">
              <w:rPr>
                <w:rFonts w:ascii="Arial" w:hAnsi="Arial" w:cs="Arial"/>
                <w:spacing w:val="21"/>
                <w:w w:val="106"/>
                <w:sz w:val="19"/>
                <w:szCs w:val="19"/>
              </w:rPr>
              <w:t xml:space="preserve"> </w:t>
            </w:r>
            <w:r w:rsidRPr="00C4558D">
              <w:rPr>
                <w:rFonts w:ascii="Arial" w:hAnsi="Arial" w:cs="Arial"/>
                <w:spacing w:val="-1"/>
                <w:w w:val="115"/>
                <w:sz w:val="19"/>
                <w:szCs w:val="19"/>
              </w:rPr>
              <w:t>to</w:t>
            </w:r>
            <w:r w:rsidRPr="00C4558D">
              <w:rPr>
                <w:rFonts w:ascii="Arial" w:hAnsi="Arial" w:cs="Arial"/>
                <w:spacing w:val="-28"/>
                <w:w w:val="115"/>
                <w:sz w:val="19"/>
                <w:szCs w:val="19"/>
              </w:rPr>
              <w:t xml:space="preserve"> </w:t>
            </w:r>
            <w:r w:rsidRPr="00C4558D">
              <w:rPr>
                <w:rFonts w:ascii="Arial" w:hAnsi="Arial" w:cs="Arial"/>
                <w:w w:val="115"/>
                <w:sz w:val="19"/>
                <w:szCs w:val="19"/>
              </w:rPr>
              <w:t>a</w:t>
            </w:r>
            <w:r w:rsidRPr="00C4558D">
              <w:rPr>
                <w:rFonts w:ascii="Arial" w:hAnsi="Arial" w:cs="Arial"/>
                <w:spacing w:val="-28"/>
                <w:w w:val="115"/>
                <w:sz w:val="19"/>
                <w:szCs w:val="19"/>
              </w:rPr>
              <w:t xml:space="preserve"> </w:t>
            </w:r>
            <w:r w:rsidRPr="00C4558D">
              <w:rPr>
                <w:rFonts w:ascii="Arial" w:hAnsi="Arial" w:cs="Arial"/>
                <w:spacing w:val="-1"/>
                <w:w w:val="115"/>
                <w:sz w:val="19"/>
                <w:szCs w:val="19"/>
              </w:rPr>
              <w:t>no</w:t>
            </w:r>
            <w:r w:rsidRPr="00C4558D">
              <w:rPr>
                <w:rFonts w:ascii="Arial" w:hAnsi="Arial" w:cs="Arial"/>
                <w:spacing w:val="-2"/>
                <w:w w:val="115"/>
                <w:sz w:val="19"/>
                <w:szCs w:val="19"/>
              </w:rPr>
              <w:t>vel</w:t>
            </w:r>
            <w:r w:rsidRPr="00C4558D">
              <w:rPr>
                <w:rFonts w:ascii="Arial" w:hAnsi="Arial" w:cs="Arial"/>
                <w:spacing w:val="-28"/>
                <w:w w:val="115"/>
                <w:sz w:val="19"/>
                <w:szCs w:val="19"/>
              </w:rPr>
              <w:t xml:space="preserve"> </w:t>
            </w:r>
            <w:r w:rsidRPr="00C4558D">
              <w:rPr>
                <w:rFonts w:ascii="Arial" w:hAnsi="Arial" w:cs="Arial"/>
                <w:spacing w:val="-2"/>
                <w:w w:val="115"/>
                <w:sz w:val="19"/>
                <w:szCs w:val="19"/>
              </w:rPr>
              <w:t>source.</w:t>
            </w:r>
          </w:p>
        </w:tc>
        <w:tc>
          <w:tcPr>
            <w:tcW w:w="5766"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0"/>
                <w:sz w:val="19"/>
                <w:szCs w:val="19"/>
              </w:rPr>
              <w:t>Class</w:t>
            </w:r>
            <w:r w:rsidRPr="00C4558D">
              <w:rPr>
                <w:rFonts w:ascii="Arial" w:hAnsi="Arial" w:cs="Arial"/>
                <w:spacing w:val="-3"/>
                <w:w w:val="110"/>
                <w:sz w:val="19"/>
                <w:szCs w:val="19"/>
              </w:rPr>
              <w:t xml:space="preserve"> </w:t>
            </w:r>
            <w:r w:rsidRPr="00C4558D">
              <w:rPr>
                <w:rFonts w:ascii="Arial" w:hAnsi="Arial" w:cs="Arial"/>
                <w:w w:val="110"/>
                <w:sz w:val="19"/>
                <w:szCs w:val="19"/>
              </w:rPr>
              <w:t>discussion</w:t>
            </w:r>
            <w:r w:rsidRPr="00C4558D">
              <w:rPr>
                <w:rFonts w:ascii="Arial" w:hAnsi="Arial" w:cs="Arial"/>
                <w:spacing w:val="-3"/>
                <w:w w:val="110"/>
                <w:sz w:val="19"/>
                <w:szCs w:val="19"/>
              </w:rPr>
              <w:t xml:space="preserve"> </w:t>
            </w:r>
            <w:r w:rsidRPr="00C4558D">
              <w:rPr>
                <w:rFonts w:ascii="Arial" w:hAnsi="Arial" w:cs="Arial"/>
                <w:w w:val="110"/>
                <w:sz w:val="19"/>
                <w:szCs w:val="19"/>
              </w:rPr>
              <w:t>-</w:t>
            </w:r>
            <w:r w:rsidRPr="00C4558D">
              <w:rPr>
                <w:rFonts w:ascii="Arial" w:hAnsi="Arial" w:cs="Arial"/>
                <w:spacing w:val="-2"/>
                <w:w w:val="110"/>
                <w:sz w:val="19"/>
                <w:szCs w:val="19"/>
              </w:rPr>
              <w:t xml:space="preserve"> </w:t>
            </w:r>
            <w:r w:rsidRPr="00C4558D">
              <w:rPr>
                <w:rFonts w:ascii="Arial" w:hAnsi="Arial" w:cs="Arial"/>
                <w:spacing w:val="-1"/>
                <w:w w:val="110"/>
                <w:sz w:val="19"/>
                <w:szCs w:val="19"/>
              </w:rPr>
              <w:t>How</w:t>
            </w:r>
            <w:r w:rsidRPr="00C4558D">
              <w:rPr>
                <w:rFonts w:ascii="Arial" w:hAnsi="Arial" w:cs="Arial"/>
                <w:spacing w:val="-3"/>
                <w:w w:val="110"/>
                <w:sz w:val="19"/>
                <w:szCs w:val="19"/>
              </w:rPr>
              <w:t xml:space="preserve"> </w:t>
            </w:r>
            <w:r w:rsidRPr="00C4558D">
              <w:rPr>
                <w:rFonts w:ascii="Arial" w:hAnsi="Arial" w:cs="Arial"/>
                <w:spacing w:val="-1"/>
                <w:w w:val="110"/>
                <w:sz w:val="19"/>
                <w:szCs w:val="19"/>
              </w:rPr>
              <w:t>to</w:t>
            </w:r>
            <w:r w:rsidRPr="00C4558D">
              <w:rPr>
                <w:rFonts w:ascii="Arial" w:hAnsi="Arial" w:cs="Arial"/>
                <w:spacing w:val="-2"/>
                <w:w w:val="110"/>
                <w:sz w:val="19"/>
                <w:szCs w:val="19"/>
              </w:rPr>
              <w:t xml:space="preserve"> </w:t>
            </w:r>
            <w:r w:rsidRPr="00C4558D">
              <w:rPr>
                <w:rFonts w:ascii="Arial" w:hAnsi="Arial" w:cs="Arial"/>
                <w:w w:val="110"/>
                <w:sz w:val="19"/>
                <w:szCs w:val="19"/>
              </w:rPr>
              <w:t>beat</w:t>
            </w:r>
            <w:r w:rsidRPr="00C4558D">
              <w:rPr>
                <w:rFonts w:ascii="Arial" w:hAnsi="Arial" w:cs="Arial"/>
                <w:spacing w:val="-3"/>
                <w:w w:val="110"/>
                <w:sz w:val="19"/>
                <w:szCs w:val="19"/>
              </w:rPr>
              <w:t xml:space="preserve"> </w:t>
            </w:r>
            <w:r w:rsidRPr="00C4558D">
              <w:rPr>
                <w:rFonts w:ascii="Arial" w:hAnsi="Arial" w:cs="Arial"/>
                <w:w w:val="110"/>
                <w:sz w:val="19"/>
                <w:szCs w:val="19"/>
              </w:rPr>
              <w:t>jet</w:t>
            </w:r>
            <w:r w:rsidRPr="00C4558D">
              <w:rPr>
                <w:rFonts w:ascii="Arial" w:hAnsi="Arial" w:cs="Arial"/>
                <w:spacing w:val="-2"/>
                <w:w w:val="110"/>
                <w:sz w:val="19"/>
                <w:szCs w:val="19"/>
              </w:rPr>
              <w:t xml:space="preserve"> </w:t>
            </w:r>
            <w:r w:rsidRPr="00C4558D">
              <w:rPr>
                <w:rFonts w:ascii="Arial" w:hAnsi="Arial" w:cs="Arial"/>
                <w:w w:val="110"/>
                <w:sz w:val="19"/>
                <w:szCs w:val="19"/>
              </w:rPr>
              <w:t>lag</w:t>
            </w:r>
            <w:r w:rsidRPr="00C4558D">
              <w:rPr>
                <w:rFonts w:ascii="Arial" w:hAnsi="Arial" w:cs="Arial"/>
                <w:spacing w:val="-3"/>
                <w:w w:val="110"/>
                <w:sz w:val="19"/>
                <w:szCs w:val="19"/>
              </w:rPr>
              <w:t xml:space="preserve"> </w:t>
            </w:r>
            <w:r w:rsidRPr="00C4558D">
              <w:rPr>
                <w:rFonts w:ascii="Arial" w:hAnsi="Arial" w:cs="Arial"/>
                <w:w w:val="110"/>
                <w:sz w:val="19"/>
                <w:szCs w:val="19"/>
              </w:rPr>
              <w:t>including</w:t>
            </w:r>
            <w:r w:rsidRPr="00C4558D">
              <w:rPr>
                <w:rFonts w:ascii="Arial" w:hAnsi="Arial" w:cs="Arial"/>
                <w:spacing w:val="-2"/>
                <w:w w:val="110"/>
                <w:sz w:val="19"/>
                <w:szCs w:val="19"/>
              </w:rPr>
              <w:t xml:space="preserve"> </w:t>
            </w:r>
            <w:r w:rsidRPr="00C4558D">
              <w:rPr>
                <w:rFonts w:ascii="Arial" w:hAnsi="Arial" w:cs="Arial"/>
                <w:w w:val="110"/>
                <w:sz w:val="19"/>
                <w:szCs w:val="19"/>
              </w:rPr>
              <w:t>-</w:t>
            </w:r>
            <w:r w:rsidRPr="00C4558D">
              <w:rPr>
                <w:rFonts w:ascii="Arial" w:hAnsi="Arial" w:cs="Arial"/>
                <w:spacing w:val="-3"/>
                <w:w w:val="110"/>
                <w:sz w:val="19"/>
                <w:szCs w:val="19"/>
              </w:rPr>
              <w:t xml:space="preserve"> </w:t>
            </w:r>
            <w:r w:rsidRPr="00C4558D">
              <w:rPr>
                <w:rFonts w:ascii="Arial" w:hAnsi="Arial" w:cs="Arial"/>
                <w:spacing w:val="-1"/>
                <w:w w:val="110"/>
                <w:sz w:val="19"/>
                <w:szCs w:val="19"/>
              </w:rPr>
              <w:t>melatonin,</w:t>
            </w:r>
            <w:r w:rsidRPr="00C4558D">
              <w:rPr>
                <w:rFonts w:ascii="Arial" w:hAnsi="Arial" w:cs="Arial"/>
                <w:spacing w:val="-2"/>
                <w:w w:val="110"/>
                <w:sz w:val="19"/>
                <w:szCs w:val="19"/>
              </w:rPr>
              <w:t xml:space="preserve"> </w:t>
            </w:r>
            <w:r w:rsidRPr="00C4558D">
              <w:rPr>
                <w:rFonts w:ascii="Arial" w:hAnsi="Arial" w:cs="Arial"/>
                <w:w w:val="110"/>
                <w:sz w:val="19"/>
                <w:szCs w:val="19"/>
              </w:rPr>
              <w:t>artificial</w:t>
            </w:r>
            <w:r w:rsidRPr="00C4558D">
              <w:rPr>
                <w:rFonts w:ascii="Arial" w:hAnsi="Arial" w:cs="Arial"/>
                <w:spacing w:val="-3"/>
                <w:w w:val="110"/>
                <w:sz w:val="19"/>
                <w:szCs w:val="19"/>
              </w:rPr>
              <w:t xml:space="preserve"> </w:t>
            </w:r>
            <w:r w:rsidRPr="00C4558D">
              <w:rPr>
                <w:rFonts w:ascii="Arial" w:hAnsi="Arial" w:cs="Arial"/>
                <w:spacing w:val="-1"/>
                <w:w w:val="110"/>
                <w:sz w:val="19"/>
                <w:szCs w:val="19"/>
              </w:rPr>
              <w:t>lighting</w:t>
            </w:r>
            <w:r w:rsidRPr="00C4558D">
              <w:rPr>
                <w:rFonts w:ascii="Arial" w:hAnsi="Arial" w:cs="Arial"/>
                <w:spacing w:val="-2"/>
                <w:w w:val="110"/>
                <w:sz w:val="19"/>
                <w:szCs w:val="19"/>
              </w:rPr>
              <w:t>,</w:t>
            </w:r>
            <w:r w:rsidRPr="00C4558D">
              <w:rPr>
                <w:rFonts w:ascii="Arial" w:hAnsi="Arial" w:cs="Arial"/>
                <w:spacing w:val="41"/>
                <w:w w:val="76"/>
                <w:sz w:val="19"/>
                <w:szCs w:val="19"/>
              </w:rPr>
              <w:t xml:space="preserve"> </w:t>
            </w:r>
            <w:r w:rsidRPr="00C4558D">
              <w:rPr>
                <w:rFonts w:ascii="Arial" w:hAnsi="Arial" w:cs="Arial"/>
                <w:spacing w:val="-1"/>
                <w:w w:val="110"/>
                <w:sz w:val="19"/>
                <w:szCs w:val="19"/>
              </w:rPr>
              <w:t>changing</w:t>
            </w:r>
            <w:r w:rsidRPr="00C4558D">
              <w:rPr>
                <w:rFonts w:ascii="Arial" w:hAnsi="Arial" w:cs="Arial"/>
                <w:w w:val="110"/>
                <w:sz w:val="19"/>
                <w:szCs w:val="19"/>
              </w:rPr>
              <w:t xml:space="preserve"> eating</w:t>
            </w:r>
            <w:r w:rsidRPr="00C4558D">
              <w:rPr>
                <w:rFonts w:ascii="Arial" w:hAnsi="Arial" w:cs="Arial"/>
                <w:spacing w:val="1"/>
                <w:w w:val="110"/>
                <w:sz w:val="19"/>
                <w:szCs w:val="19"/>
              </w:rPr>
              <w:t xml:space="preserve"> </w:t>
            </w:r>
            <w:r w:rsidRPr="00C4558D">
              <w:rPr>
                <w:rFonts w:ascii="Arial" w:hAnsi="Arial" w:cs="Arial"/>
                <w:w w:val="110"/>
                <w:sz w:val="19"/>
                <w:szCs w:val="19"/>
              </w:rPr>
              <w:t>and</w:t>
            </w:r>
            <w:r w:rsidRPr="00C4558D">
              <w:rPr>
                <w:rFonts w:ascii="Arial" w:hAnsi="Arial" w:cs="Arial"/>
                <w:spacing w:val="1"/>
                <w:w w:val="110"/>
                <w:sz w:val="19"/>
                <w:szCs w:val="19"/>
              </w:rPr>
              <w:t xml:space="preserve"> </w:t>
            </w:r>
            <w:r w:rsidRPr="00C4558D">
              <w:rPr>
                <w:rFonts w:ascii="Arial" w:hAnsi="Arial" w:cs="Arial"/>
                <w:w w:val="110"/>
                <w:sz w:val="19"/>
                <w:szCs w:val="19"/>
              </w:rPr>
              <w:t>sleeping</w:t>
            </w:r>
            <w:r w:rsidRPr="00C4558D">
              <w:rPr>
                <w:rFonts w:ascii="Arial" w:hAnsi="Arial" w:cs="Arial"/>
                <w:spacing w:val="1"/>
                <w:w w:val="110"/>
                <w:sz w:val="19"/>
                <w:szCs w:val="19"/>
              </w:rPr>
              <w:t xml:space="preserve"> </w:t>
            </w:r>
            <w:r w:rsidRPr="00C4558D">
              <w:rPr>
                <w:rFonts w:ascii="Arial" w:hAnsi="Arial" w:cs="Arial"/>
                <w:w w:val="110"/>
                <w:sz w:val="19"/>
                <w:szCs w:val="19"/>
              </w:rPr>
              <w:t>times?</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w w:val="76"/>
                <w:sz w:val="19"/>
                <w:szCs w:val="19"/>
              </w:rPr>
            </w:pPr>
            <w:r w:rsidRPr="00C4558D">
              <w:rPr>
                <w:rFonts w:ascii="Arial" w:hAnsi="Arial" w:cs="Arial"/>
                <w:w w:val="115"/>
                <w:sz w:val="19"/>
                <w:szCs w:val="19"/>
              </w:rPr>
              <w:t>News</w:t>
            </w:r>
            <w:r w:rsidRPr="00C4558D">
              <w:rPr>
                <w:rFonts w:ascii="Arial" w:hAnsi="Arial" w:cs="Arial"/>
                <w:spacing w:val="-33"/>
                <w:w w:val="115"/>
                <w:sz w:val="19"/>
                <w:szCs w:val="19"/>
              </w:rPr>
              <w:t xml:space="preserve"> </w:t>
            </w:r>
            <w:r w:rsidRPr="00C4558D">
              <w:rPr>
                <w:rFonts w:ascii="Arial" w:hAnsi="Arial" w:cs="Arial"/>
                <w:spacing w:val="-2"/>
                <w:w w:val="115"/>
                <w:sz w:val="19"/>
                <w:szCs w:val="19"/>
              </w:rPr>
              <w:t>st</w:t>
            </w:r>
            <w:r w:rsidRPr="00C4558D">
              <w:rPr>
                <w:rFonts w:ascii="Arial" w:hAnsi="Arial" w:cs="Arial"/>
                <w:spacing w:val="-1"/>
                <w:w w:val="115"/>
                <w:sz w:val="19"/>
                <w:szCs w:val="19"/>
              </w:rPr>
              <w:t>or</w:t>
            </w:r>
            <w:r w:rsidRPr="00C4558D">
              <w:rPr>
                <w:rFonts w:ascii="Arial" w:hAnsi="Arial" w:cs="Arial"/>
                <w:spacing w:val="-2"/>
                <w:w w:val="115"/>
                <w:sz w:val="19"/>
                <w:szCs w:val="19"/>
              </w:rPr>
              <w:t>ies,</w:t>
            </w:r>
            <w:r w:rsidRPr="00C4558D">
              <w:rPr>
                <w:rFonts w:ascii="Arial" w:hAnsi="Arial" w:cs="Arial"/>
                <w:spacing w:val="-33"/>
                <w:w w:val="115"/>
                <w:sz w:val="19"/>
                <w:szCs w:val="19"/>
              </w:rPr>
              <w:t xml:space="preserve"> </w:t>
            </w:r>
            <w:r w:rsidRPr="00C4558D">
              <w:rPr>
                <w:rFonts w:ascii="Arial" w:hAnsi="Arial" w:cs="Arial"/>
                <w:spacing w:val="-1"/>
                <w:w w:val="115"/>
                <w:sz w:val="19"/>
                <w:szCs w:val="19"/>
              </w:rPr>
              <w:t>int</w:t>
            </w:r>
            <w:r w:rsidRPr="00C4558D">
              <w:rPr>
                <w:rFonts w:ascii="Arial" w:hAnsi="Arial" w:cs="Arial"/>
                <w:spacing w:val="-2"/>
                <w:w w:val="115"/>
                <w:sz w:val="19"/>
                <w:szCs w:val="19"/>
              </w:rPr>
              <w:t>erac</w:t>
            </w:r>
            <w:r w:rsidRPr="00C4558D">
              <w:rPr>
                <w:rFonts w:ascii="Arial" w:hAnsi="Arial" w:cs="Arial"/>
                <w:spacing w:val="-1"/>
                <w:w w:val="115"/>
                <w:sz w:val="19"/>
                <w:szCs w:val="19"/>
              </w:rPr>
              <w:t>tiv</w:t>
            </w:r>
            <w:r w:rsidRPr="00C4558D">
              <w:rPr>
                <w:rFonts w:ascii="Arial" w:hAnsi="Arial" w:cs="Arial"/>
                <w:spacing w:val="-2"/>
                <w:w w:val="115"/>
                <w:sz w:val="19"/>
                <w:szCs w:val="19"/>
              </w:rPr>
              <w:t>e</w:t>
            </w:r>
            <w:r w:rsidRPr="00C4558D">
              <w:rPr>
                <w:rFonts w:ascii="Arial" w:hAnsi="Arial" w:cs="Arial"/>
                <w:spacing w:val="-33"/>
                <w:w w:val="115"/>
                <w:sz w:val="19"/>
                <w:szCs w:val="19"/>
              </w:rPr>
              <w:t xml:space="preserve"> </w:t>
            </w:r>
            <w:r w:rsidRPr="00C4558D">
              <w:rPr>
                <w:rFonts w:ascii="Arial" w:hAnsi="Arial" w:cs="Arial"/>
                <w:spacing w:val="-1"/>
                <w:w w:val="115"/>
                <w:sz w:val="19"/>
                <w:szCs w:val="19"/>
              </w:rPr>
              <w:t>w</w:t>
            </w:r>
            <w:r w:rsidRPr="00C4558D">
              <w:rPr>
                <w:rFonts w:ascii="Arial" w:hAnsi="Arial" w:cs="Arial"/>
                <w:spacing w:val="-2"/>
                <w:w w:val="115"/>
                <w:sz w:val="19"/>
                <w:szCs w:val="19"/>
              </w:rPr>
              <w:t>ebsites</w:t>
            </w:r>
            <w:r w:rsidRPr="00C4558D">
              <w:rPr>
                <w:rFonts w:ascii="Arial" w:hAnsi="Arial" w:cs="Arial"/>
                <w:spacing w:val="-33"/>
                <w:w w:val="115"/>
                <w:sz w:val="19"/>
                <w:szCs w:val="19"/>
              </w:rPr>
              <w:t xml:space="preserve"> </w:t>
            </w:r>
            <w:r w:rsidRPr="00C4558D">
              <w:rPr>
                <w:rFonts w:ascii="Arial" w:hAnsi="Arial" w:cs="Arial"/>
                <w:w w:val="115"/>
                <w:sz w:val="19"/>
                <w:szCs w:val="19"/>
              </w:rPr>
              <w:t>and</w:t>
            </w:r>
            <w:r w:rsidRPr="00C4558D">
              <w:rPr>
                <w:rFonts w:ascii="Arial" w:hAnsi="Arial" w:cs="Arial"/>
                <w:spacing w:val="-37"/>
                <w:w w:val="115"/>
                <w:sz w:val="19"/>
                <w:szCs w:val="19"/>
              </w:rPr>
              <w:t xml:space="preserve"> </w:t>
            </w:r>
            <w:r w:rsidRPr="00C4558D">
              <w:rPr>
                <w:rFonts w:ascii="Arial" w:hAnsi="Arial" w:cs="Arial"/>
                <w:spacing w:val="-6"/>
                <w:w w:val="115"/>
                <w:sz w:val="19"/>
                <w:szCs w:val="19"/>
              </w:rPr>
              <w:t>Y</w:t>
            </w:r>
            <w:r w:rsidRPr="00C4558D">
              <w:rPr>
                <w:rFonts w:ascii="Arial" w:hAnsi="Arial" w:cs="Arial"/>
                <w:spacing w:val="-4"/>
                <w:w w:val="115"/>
                <w:sz w:val="19"/>
                <w:szCs w:val="19"/>
              </w:rPr>
              <w:t>ou</w:t>
            </w:r>
            <w:r w:rsidRPr="00C4558D">
              <w:rPr>
                <w:rFonts w:ascii="Arial" w:hAnsi="Arial" w:cs="Arial"/>
                <w:spacing w:val="-5"/>
                <w:w w:val="115"/>
                <w:sz w:val="19"/>
                <w:szCs w:val="19"/>
              </w:rPr>
              <w:t>T</w:t>
            </w:r>
            <w:r w:rsidRPr="00C4558D">
              <w:rPr>
                <w:rFonts w:ascii="Arial" w:hAnsi="Arial" w:cs="Arial"/>
                <w:spacing w:val="-4"/>
                <w:w w:val="115"/>
                <w:sz w:val="19"/>
                <w:szCs w:val="19"/>
              </w:rPr>
              <w:t>ube</w:t>
            </w:r>
            <w:r w:rsidRPr="00C4558D">
              <w:rPr>
                <w:rFonts w:ascii="Arial" w:hAnsi="Arial" w:cs="Arial"/>
                <w:spacing w:val="-33"/>
                <w:w w:val="115"/>
                <w:sz w:val="19"/>
                <w:szCs w:val="19"/>
              </w:rPr>
              <w:t xml:space="preserve"> </w:t>
            </w:r>
            <w:r w:rsidRPr="00C4558D">
              <w:rPr>
                <w:rFonts w:ascii="Arial" w:hAnsi="Arial" w:cs="Arial"/>
                <w:w w:val="115"/>
                <w:sz w:val="19"/>
                <w:szCs w:val="19"/>
              </w:rPr>
              <w:t>clips</w:t>
            </w:r>
            <w:r w:rsidRPr="00C4558D">
              <w:rPr>
                <w:rFonts w:ascii="Arial" w:hAnsi="Arial" w:cs="Arial"/>
                <w:spacing w:val="-32"/>
                <w:w w:val="115"/>
                <w:sz w:val="19"/>
                <w:szCs w:val="19"/>
              </w:rPr>
              <w:t xml:space="preserve"> </w:t>
            </w:r>
            <w:r w:rsidRPr="00C4558D">
              <w:rPr>
                <w:rFonts w:ascii="Arial" w:hAnsi="Arial" w:cs="Arial"/>
                <w:w w:val="115"/>
                <w:sz w:val="19"/>
                <w:szCs w:val="19"/>
              </w:rPr>
              <w:t>can</w:t>
            </w:r>
            <w:r w:rsidRPr="00C4558D">
              <w:rPr>
                <w:rFonts w:ascii="Arial" w:hAnsi="Arial" w:cs="Arial"/>
                <w:spacing w:val="-33"/>
                <w:w w:val="115"/>
                <w:sz w:val="19"/>
                <w:szCs w:val="19"/>
              </w:rPr>
              <w:t xml:space="preserve"> </w:t>
            </w:r>
            <w:r w:rsidRPr="00C4558D">
              <w:rPr>
                <w:rFonts w:ascii="Arial" w:hAnsi="Arial" w:cs="Arial"/>
                <w:w w:val="115"/>
                <w:sz w:val="19"/>
                <w:szCs w:val="19"/>
              </w:rPr>
              <w:t>be</w:t>
            </w:r>
            <w:r w:rsidRPr="00C4558D">
              <w:rPr>
                <w:rFonts w:ascii="Arial" w:hAnsi="Arial" w:cs="Arial"/>
                <w:spacing w:val="-33"/>
                <w:w w:val="115"/>
                <w:sz w:val="19"/>
                <w:szCs w:val="19"/>
              </w:rPr>
              <w:t xml:space="preserve"> </w:t>
            </w:r>
            <w:r w:rsidRPr="00C4558D">
              <w:rPr>
                <w:rFonts w:ascii="Arial" w:hAnsi="Arial" w:cs="Arial"/>
                <w:w w:val="115"/>
                <w:sz w:val="19"/>
                <w:szCs w:val="19"/>
              </w:rPr>
              <w:t>used</w:t>
            </w:r>
            <w:r w:rsidRPr="00C4558D">
              <w:rPr>
                <w:rFonts w:ascii="Arial" w:hAnsi="Arial" w:cs="Arial"/>
                <w:spacing w:val="-33"/>
                <w:w w:val="115"/>
                <w:sz w:val="19"/>
                <w:szCs w:val="19"/>
              </w:rPr>
              <w:t xml:space="preserve"> </w:t>
            </w:r>
            <w:r w:rsidRPr="00C4558D">
              <w:rPr>
                <w:rFonts w:ascii="Arial" w:hAnsi="Arial" w:cs="Arial"/>
                <w:w w:val="115"/>
                <w:sz w:val="19"/>
                <w:szCs w:val="19"/>
              </w:rPr>
              <w:t>as</w:t>
            </w:r>
            <w:r w:rsidRPr="00C4558D">
              <w:rPr>
                <w:rFonts w:ascii="Arial" w:hAnsi="Arial" w:cs="Arial"/>
                <w:spacing w:val="-33"/>
                <w:w w:val="115"/>
                <w:sz w:val="19"/>
                <w:szCs w:val="19"/>
              </w:rPr>
              <w:t xml:space="preserve"> </w:t>
            </w:r>
            <w:r w:rsidRPr="00C4558D">
              <w:rPr>
                <w:rFonts w:ascii="Arial" w:hAnsi="Arial" w:cs="Arial"/>
                <w:spacing w:val="1"/>
                <w:w w:val="115"/>
                <w:sz w:val="19"/>
                <w:szCs w:val="19"/>
              </w:rPr>
              <w:t>par</w:t>
            </w:r>
            <w:r w:rsidRPr="00C4558D">
              <w:rPr>
                <w:rFonts w:ascii="Arial" w:hAnsi="Arial" w:cs="Arial"/>
                <w:w w:val="115"/>
                <w:sz w:val="19"/>
                <w:szCs w:val="19"/>
              </w:rPr>
              <w:t>t</w:t>
            </w:r>
            <w:r w:rsidRPr="00C4558D">
              <w:rPr>
                <w:rFonts w:ascii="Arial" w:hAnsi="Arial" w:cs="Arial"/>
                <w:spacing w:val="-32"/>
                <w:w w:val="115"/>
                <w:sz w:val="19"/>
                <w:szCs w:val="19"/>
              </w:rPr>
              <w:t xml:space="preserve"> </w:t>
            </w:r>
            <w:r w:rsidRPr="00C4558D">
              <w:rPr>
                <w:rFonts w:ascii="Arial" w:hAnsi="Arial" w:cs="Arial"/>
                <w:w w:val="115"/>
                <w:sz w:val="19"/>
                <w:szCs w:val="19"/>
              </w:rPr>
              <w:t>of</w:t>
            </w:r>
            <w:r w:rsidRPr="00C4558D">
              <w:rPr>
                <w:rFonts w:ascii="Arial" w:hAnsi="Arial" w:cs="Arial"/>
                <w:spacing w:val="-33"/>
                <w:w w:val="115"/>
                <w:sz w:val="19"/>
                <w:szCs w:val="19"/>
              </w:rPr>
              <w:t xml:space="preserve"> </w:t>
            </w:r>
            <w:r w:rsidRPr="00C4558D">
              <w:rPr>
                <w:rFonts w:ascii="Arial" w:hAnsi="Arial" w:cs="Arial"/>
                <w:w w:val="115"/>
                <w:sz w:val="19"/>
                <w:szCs w:val="19"/>
              </w:rPr>
              <w:t>a</w:t>
            </w:r>
            <w:r w:rsidRPr="00C4558D">
              <w:rPr>
                <w:rFonts w:ascii="Arial" w:hAnsi="Arial" w:cs="Arial"/>
                <w:spacing w:val="41"/>
                <w:w w:val="99"/>
                <w:sz w:val="19"/>
                <w:szCs w:val="19"/>
              </w:rPr>
              <w:t xml:space="preserve"> </w:t>
            </w:r>
            <w:r w:rsidRPr="00C4558D">
              <w:rPr>
                <w:rFonts w:ascii="Arial" w:hAnsi="Arial" w:cs="Arial"/>
                <w:spacing w:val="-2"/>
                <w:w w:val="115"/>
                <w:sz w:val="19"/>
                <w:szCs w:val="19"/>
              </w:rPr>
              <w:t>carousel</w:t>
            </w:r>
            <w:r w:rsidRPr="00C4558D">
              <w:rPr>
                <w:rFonts w:ascii="Arial" w:hAnsi="Arial" w:cs="Arial"/>
                <w:spacing w:val="-26"/>
                <w:w w:val="115"/>
                <w:sz w:val="19"/>
                <w:szCs w:val="19"/>
              </w:rPr>
              <w:t xml:space="preserve"> </w:t>
            </w:r>
            <w:r w:rsidRPr="00C4558D">
              <w:rPr>
                <w:rFonts w:ascii="Arial" w:hAnsi="Arial" w:cs="Arial"/>
                <w:w w:val="115"/>
                <w:sz w:val="19"/>
                <w:szCs w:val="19"/>
              </w:rPr>
              <w:t>lesson</w:t>
            </w:r>
            <w:r w:rsidRPr="00C4558D">
              <w:rPr>
                <w:rFonts w:ascii="Arial" w:hAnsi="Arial" w:cs="Arial"/>
                <w:spacing w:val="-26"/>
                <w:w w:val="115"/>
                <w:sz w:val="19"/>
                <w:szCs w:val="19"/>
              </w:rPr>
              <w:t xml:space="preserve"> </w:t>
            </w:r>
            <w:r w:rsidRPr="00C4558D">
              <w:rPr>
                <w:rFonts w:ascii="Arial" w:hAnsi="Arial" w:cs="Arial"/>
                <w:spacing w:val="-1"/>
                <w:w w:val="115"/>
                <w:sz w:val="19"/>
                <w:szCs w:val="19"/>
              </w:rPr>
              <w:t>wher</w:t>
            </w:r>
            <w:r w:rsidRPr="00C4558D">
              <w:rPr>
                <w:rFonts w:ascii="Arial" w:hAnsi="Arial" w:cs="Arial"/>
                <w:spacing w:val="-2"/>
                <w:w w:val="115"/>
                <w:sz w:val="19"/>
                <w:szCs w:val="19"/>
              </w:rPr>
              <w:t>e</w:t>
            </w:r>
            <w:r w:rsidRPr="00C4558D">
              <w:rPr>
                <w:rFonts w:ascii="Arial" w:hAnsi="Arial" w:cs="Arial"/>
                <w:spacing w:val="-26"/>
                <w:w w:val="115"/>
                <w:sz w:val="19"/>
                <w:szCs w:val="19"/>
              </w:rPr>
              <w:t xml:space="preserve"> </w:t>
            </w:r>
            <w:r w:rsidRPr="00C4558D">
              <w:rPr>
                <w:rFonts w:ascii="Arial" w:hAnsi="Arial" w:cs="Arial"/>
                <w:w w:val="115"/>
                <w:sz w:val="19"/>
                <w:szCs w:val="19"/>
              </w:rPr>
              <w:t>students</w:t>
            </w:r>
            <w:r w:rsidRPr="00C4558D">
              <w:rPr>
                <w:rFonts w:ascii="Arial" w:hAnsi="Arial" w:cs="Arial"/>
                <w:spacing w:val="-26"/>
                <w:w w:val="115"/>
                <w:sz w:val="19"/>
                <w:szCs w:val="19"/>
              </w:rPr>
              <w:t xml:space="preserve"> </w:t>
            </w:r>
            <w:r w:rsidRPr="00C4558D">
              <w:rPr>
                <w:rFonts w:ascii="Arial" w:hAnsi="Arial" w:cs="Arial"/>
                <w:w w:val="115"/>
                <w:sz w:val="19"/>
                <w:szCs w:val="19"/>
              </w:rPr>
              <w:t>can</w:t>
            </w:r>
            <w:r w:rsidRPr="00C4558D">
              <w:rPr>
                <w:rFonts w:ascii="Arial" w:hAnsi="Arial" w:cs="Arial"/>
                <w:spacing w:val="-26"/>
                <w:w w:val="115"/>
                <w:sz w:val="19"/>
                <w:szCs w:val="19"/>
              </w:rPr>
              <w:t xml:space="preserve"> </w:t>
            </w:r>
            <w:r w:rsidRPr="00C4558D">
              <w:rPr>
                <w:rFonts w:ascii="Arial" w:hAnsi="Arial" w:cs="Arial"/>
                <w:w w:val="115"/>
                <w:sz w:val="19"/>
                <w:szCs w:val="19"/>
              </w:rPr>
              <w:t>find</w:t>
            </w:r>
            <w:r w:rsidRPr="00C4558D">
              <w:rPr>
                <w:rFonts w:ascii="Arial" w:hAnsi="Arial" w:cs="Arial"/>
                <w:spacing w:val="-26"/>
                <w:w w:val="115"/>
                <w:sz w:val="19"/>
                <w:szCs w:val="19"/>
              </w:rPr>
              <w:t xml:space="preserve"> </w:t>
            </w:r>
            <w:r w:rsidRPr="00C4558D">
              <w:rPr>
                <w:rFonts w:ascii="Arial" w:hAnsi="Arial" w:cs="Arial"/>
                <w:w w:val="115"/>
                <w:sz w:val="19"/>
                <w:szCs w:val="19"/>
              </w:rPr>
              <w:t>out</w:t>
            </w:r>
            <w:r w:rsidRPr="00C4558D">
              <w:rPr>
                <w:rFonts w:ascii="Arial" w:hAnsi="Arial" w:cs="Arial"/>
                <w:spacing w:val="-26"/>
                <w:w w:val="115"/>
                <w:sz w:val="19"/>
                <w:szCs w:val="19"/>
              </w:rPr>
              <w:t xml:space="preserve"> </w:t>
            </w:r>
            <w:r w:rsidRPr="00C4558D">
              <w:rPr>
                <w:rFonts w:ascii="Arial" w:hAnsi="Arial" w:cs="Arial"/>
                <w:w w:val="115"/>
                <w:sz w:val="19"/>
                <w:szCs w:val="19"/>
              </w:rPr>
              <w:t>about</w:t>
            </w:r>
            <w:r w:rsidRPr="00C4558D">
              <w:rPr>
                <w:rFonts w:ascii="Arial" w:hAnsi="Arial" w:cs="Arial"/>
                <w:spacing w:val="-26"/>
                <w:w w:val="115"/>
                <w:sz w:val="19"/>
                <w:szCs w:val="19"/>
              </w:rPr>
              <w:t xml:space="preserve"> </w:t>
            </w:r>
            <w:r w:rsidRPr="00C4558D">
              <w:rPr>
                <w:rFonts w:ascii="Arial" w:hAnsi="Arial" w:cs="Arial"/>
                <w:w w:val="115"/>
                <w:sz w:val="19"/>
                <w:szCs w:val="19"/>
              </w:rPr>
              <w:t>and</w:t>
            </w:r>
            <w:r w:rsidRPr="00C4558D">
              <w:rPr>
                <w:rFonts w:ascii="Arial" w:hAnsi="Arial" w:cs="Arial"/>
                <w:spacing w:val="-26"/>
                <w:w w:val="115"/>
                <w:sz w:val="19"/>
                <w:szCs w:val="19"/>
              </w:rPr>
              <w:t xml:space="preserve"> </w:t>
            </w:r>
            <w:r w:rsidRPr="00C4558D">
              <w:rPr>
                <w:rFonts w:ascii="Arial" w:hAnsi="Arial" w:cs="Arial"/>
                <w:w w:val="115"/>
                <w:sz w:val="19"/>
                <w:szCs w:val="19"/>
              </w:rPr>
              <w:t>make</w:t>
            </w:r>
            <w:r w:rsidRPr="00C4558D">
              <w:rPr>
                <w:rFonts w:ascii="Arial" w:hAnsi="Arial" w:cs="Arial"/>
                <w:spacing w:val="-26"/>
                <w:w w:val="115"/>
                <w:sz w:val="19"/>
                <w:szCs w:val="19"/>
              </w:rPr>
              <w:t xml:space="preserve"> </w:t>
            </w:r>
            <w:r w:rsidRPr="00C4558D">
              <w:rPr>
                <w:rFonts w:ascii="Arial" w:hAnsi="Arial" w:cs="Arial"/>
                <w:spacing w:val="-1"/>
                <w:w w:val="115"/>
                <w:sz w:val="19"/>
                <w:szCs w:val="19"/>
              </w:rPr>
              <w:t>not</w:t>
            </w:r>
            <w:r w:rsidRPr="00C4558D">
              <w:rPr>
                <w:rFonts w:ascii="Arial" w:hAnsi="Arial" w:cs="Arial"/>
                <w:spacing w:val="-2"/>
                <w:w w:val="115"/>
                <w:sz w:val="19"/>
                <w:szCs w:val="19"/>
              </w:rPr>
              <w:t>es</w:t>
            </w:r>
            <w:r w:rsidRPr="00C4558D">
              <w:rPr>
                <w:rFonts w:ascii="Arial" w:hAnsi="Arial" w:cs="Arial"/>
                <w:spacing w:val="-26"/>
                <w:w w:val="115"/>
                <w:sz w:val="19"/>
                <w:szCs w:val="19"/>
              </w:rPr>
              <w:t xml:space="preserve"> </w:t>
            </w:r>
            <w:r w:rsidRPr="00C4558D">
              <w:rPr>
                <w:rFonts w:ascii="Arial" w:hAnsi="Arial" w:cs="Arial"/>
                <w:w w:val="115"/>
                <w:sz w:val="19"/>
                <w:szCs w:val="19"/>
              </w:rPr>
              <w:t>on</w:t>
            </w:r>
            <w:r w:rsidRPr="00C4558D">
              <w:rPr>
                <w:rFonts w:ascii="Arial" w:hAnsi="Arial" w:cs="Arial"/>
                <w:spacing w:val="-26"/>
                <w:w w:val="115"/>
                <w:sz w:val="19"/>
                <w:szCs w:val="19"/>
              </w:rPr>
              <w:t xml:space="preserve"> </w:t>
            </w:r>
            <w:r w:rsidRPr="00C4558D">
              <w:rPr>
                <w:rFonts w:ascii="Arial" w:hAnsi="Arial" w:cs="Arial"/>
                <w:spacing w:val="-2"/>
                <w:w w:val="115"/>
                <w:sz w:val="19"/>
                <w:szCs w:val="19"/>
              </w:rPr>
              <w:t>strategies</w:t>
            </w:r>
            <w:r w:rsidRPr="00C4558D">
              <w:rPr>
                <w:rFonts w:ascii="Arial" w:hAnsi="Arial" w:cs="Arial"/>
                <w:spacing w:val="-26"/>
                <w:w w:val="115"/>
                <w:sz w:val="19"/>
                <w:szCs w:val="19"/>
              </w:rPr>
              <w:t xml:space="preserve"> </w:t>
            </w:r>
            <w:r w:rsidRPr="00C4558D">
              <w:rPr>
                <w:rFonts w:ascii="Arial" w:hAnsi="Arial" w:cs="Arial"/>
                <w:spacing w:val="-1"/>
                <w:w w:val="115"/>
                <w:sz w:val="19"/>
                <w:szCs w:val="19"/>
              </w:rPr>
              <w:t>for</w:t>
            </w:r>
            <w:r w:rsidRPr="00C4558D">
              <w:rPr>
                <w:rFonts w:ascii="Arial" w:hAnsi="Arial" w:cs="Arial"/>
                <w:spacing w:val="37"/>
                <w:w w:val="113"/>
                <w:sz w:val="19"/>
                <w:szCs w:val="19"/>
              </w:rPr>
              <w:t xml:space="preserve"> </w:t>
            </w:r>
            <w:r w:rsidRPr="00C4558D">
              <w:rPr>
                <w:rFonts w:ascii="Arial" w:hAnsi="Arial" w:cs="Arial"/>
                <w:spacing w:val="-2"/>
                <w:w w:val="115"/>
                <w:sz w:val="19"/>
                <w:szCs w:val="19"/>
              </w:rPr>
              <w:t>r</w:t>
            </w:r>
            <w:r w:rsidRPr="00C4558D">
              <w:rPr>
                <w:rFonts w:ascii="Arial" w:hAnsi="Arial" w:cs="Arial"/>
                <w:spacing w:val="-1"/>
                <w:w w:val="115"/>
                <w:sz w:val="19"/>
                <w:szCs w:val="19"/>
              </w:rPr>
              <w:t>educing</w:t>
            </w:r>
            <w:r w:rsidRPr="00C4558D">
              <w:rPr>
                <w:rFonts w:ascii="Arial" w:hAnsi="Arial" w:cs="Arial"/>
                <w:spacing w:val="-24"/>
                <w:w w:val="115"/>
                <w:sz w:val="19"/>
                <w:szCs w:val="19"/>
              </w:rPr>
              <w:t xml:space="preserve"> </w:t>
            </w:r>
            <w:r w:rsidRPr="00C4558D">
              <w:rPr>
                <w:rFonts w:ascii="Arial" w:hAnsi="Arial" w:cs="Arial"/>
                <w:w w:val="115"/>
                <w:sz w:val="19"/>
                <w:szCs w:val="19"/>
              </w:rPr>
              <w:t>jet</w:t>
            </w:r>
            <w:r w:rsidRPr="00C4558D">
              <w:rPr>
                <w:rFonts w:ascii="Arial" w:hAnsi="Arial" w:cs="Arial"/>
                <w:spacing w:val="-23"/>
                <w:w w:val="115"/>
                <w:sz w:val="19"/>
                <w:szCs w:val="19"/>
              </w:rPr>
              <w:t xml:space="preserve"> </w:t>
            </w:r>
            <w:r w:rsidRPr="00C4558D">
              <w:rPr>
                <w:rFonts w:ascii="Arial" w:hAnsi="Arial" w:cs="Arial"/>
                <w:spacing w:val="-2"/>
                <w:w w:val="115"/>
                <w:sz w:val="19"/>
                <w:szCs w:val="19"/>
              </w:rPr>
              <w:t>lag,</w:t>
            </w:r>
            <w:r w:rsidRPr="00C4558D">
              <w:rPr>
                <w:rFonts w:ascii="Arial" w:hAnsi="Arial" w:cs="Arial"/>
                <w:spacing w:val="-24"/>
                <w:w w:val="115"/>
                <w:sz w:val="19"/>
                <w:szCs w:val="19"/>
              </w:rPr>
              <w:t xml:space="preserve"> </w:t>
            </w:r>
            <w:r w:rsidRPr="00C4558D">
              <w:rPr>
                <w:rFonts w:ascii="Arial" w:hAnsi="Arial" w:cs="Arial"/>
                <w:w w:val="115"/>
                <w:sz w:val="19"/>
                <w:szCs w:val="19"/>
              </w:rPr>
              <w:t>including</w:t>
            </w:r>
            <w:r w:rsidRPr="00C4558D">
              <w:rPr>
                <w:rFonts w:ascii="Arial" w:hAnsi="Arial" w:cs="Arial"/>
                <w:spacing w:val="-23"/>
                <w:w w:val="115"/>
                <w:sz w:val="19"/>
                <w:szCs w:val="19"/>
              </w:rPr>
              <w:t xml:space="preserve"> </w:t>
            </w:r>
            <w:r w:rsidRPr="00C4558D">
              <w:rPr>
                <w:rFonts w:ascii="Arial" w:hAnsi="Arial" w:cs="Arial"/>
                <w:spacing w:val="-1"/>
                <w:w w:val="115"/>
                <w:sz w:val="19"/>
                <w:szCs w:val="19"/>
              </w:rPr>
              <w:t>how</w:t>
            </w:r>
            <w:r w:rsidRPr="00C4558D">
              <w:rPr>
                <w:rFonts w:ascii="Arial" w:hAnsi="Arial" w:cs="Arial"/>
                <w:spacing w:val="-24"/>
                <w:w w:val="115"/>
                <w:sz w:val="19"/>
                <w:szCs w:val="19"/>
              </w:rPr>
              <w:t xml:space="preserve"> </w:t>
            </w:r>
            <w:r w:rsidRPr="00C4558D">
              <w:rPr>
                <w:rFonts w:ascii="Arial" w:hAnsi="Arial" w:cs="Arial"/>
                <w:spacing w:val="-2"/>
                <w:w w:val="115"/>
                <w:sz w:val="19"/>
                <w:szCs w:val="19"/>
              </w:rPr>
              <w:t>effec</w:t>
            </w:r>
            <w:r w:rsidRPr="00C4558D">
              <w:rPr>
                <w:rFonts w:ascii="Arial" w:hAnsi="Arial" w:cs="Arial"/>
                <w:spacing w:val="-1"/>
                <w:w w:val="115"/>
                <w:sz w:val="19"/>
                <w:szCs w:val="19"/>
              </w:rPr>
              <w:t>tiv</w:t>
            </w:r>
            <w:r w:rsidRPr="00C4558D">
              <w:rPr>
                <w:rFonts w:ascii="Arial" w:hAnsi="Arial" w:cs="Arial"/>
                <w:spacing w:val="-2"/>
                <w:w w:val="115"/>
                <w:sz w:val="19"/>
                <w:szCs w:val="19"/>
              </w:rPr>
              <w:t>e</w:t>
            </w:r>
            <w:r w:rsidRPr="00C4558D">
              <w:rPr>
                <w:rFonts w:ascii="Arial" w:hAnsi="Arial" w:cs="Arial"/>
                <w:spacing w:val="-23"/>
                <w:w w:val="115"/>
                <w:sz w:val="19"/>
                <w:szCs w:val="19"/>
              </w:rPr>
              <w:t xml:space="preserve"> </w:t>
            </w:r>
            <w:r w:rsidRPr="00C4558D">
              <w:rPr>
                <w:rFonts w:ascii="Arial" w:hAnsi="Arial" w:cs="Arial"/>
                <w:w w:val="115"/>
                <w:sz w:val="19"/>
                <w:szCs w:val="19"/>
              </w:rPr>
              <w:t>the</w:t>
            </w:r>
            <w:r w:rsidRPr="00C4558D">
              <w:rPr>
                <w:rFonts w:ascii="Arial" w:hAnsi="Arial" w:cs="Arial"/>
                <w:spacing w:val="-24"/>
                <w:w w:val="115"/>
                <w:sz w:val="19"/>
                <w:szCs w:val="19"/>
              </w:rPr>
              <w:t xml:space="preserve"> </w:t>
            </w:r>
            <w:r w:rsidRPr="00C4558D">
              <w:rPr>
                <w:rFonts w:ascii="Arial" w:hAnsi="Arial" w:cs="Arial"/>
                <w:spacing w:val="-2"/>
                <w:w w:val="115"/>
                <w:sz w:val="19"/>
                <w:szCs w:val="19"/>
              </w:rPr>
              <w:t>strategies</w:t>
            </w:r>
            <w:r w:rsidRPr="00C4558D">
              <w:rPr>
                <w:rFonts w:ascii="Arial" w:hAnsi="Arial" w:cs="Arial"/>
                <w:spacing w:val="-23"/>
                <w:w w:val="115"/>
                <w:sz w:val="19"/>
                <w:szCs w:val="19"/>
              </w:rPr>
              <w:t xml:space="preserve"> </w:t>
            </w:r>
            <w:r w:rsidRPr="00C4558D">
              <w:rPr>
                <w:rFonts w:ascii="Arial" w:hAnsi="Arial" w:cs="Arial"/>
                <w:spacing w:val="-3"/>
                <w:w w:val="115"/>
                <w:sz w:val="19"/>
                <w:szCs w:val="19"/>
              </w:rPr>
              <w:t>are.</w:t>
            </w:r>
            <w:r w:rsidRPr="00C4558D">
              <w:rPr>
                <w:rFonts w:ascii="Arial" w:hAnsi="Arial" w:cs="Arial"/>
                <w:w w:val="76"/>
                <w:sz w:val="19"/>
                <w:szCs w:val="19"/>
              </w:rPr>
              <w:t xml:space="preserve"> </w:t>
            </w:r>
          </w:p>
          <w:p w:rsidR="0096363A" w:rsidRPr="00C4558D" w:rsidRDefault="0096363A" w:rsidP="001F68D3">
            <w:pPr>
              <w:pStyle w:val="TableParagraph"/>
              <w:kinsoku w:val="0"/>
              <w:overflowPunct w:val="0"/>
              <w:spacing w:before="60" w:line="276" w:lineRule="auto"/>
              <w:ind w:left="57" w:right="57"/>
              <w:rPr>
                <w:rFonts w:ascii="Arial" w:hAnsi="Arial" w:cs="Arial"/>
                <w:w w:val="76"/>
                <w:sz w:val="19"/>
                <w:szCs w:val="19"/>
              </w:rPr>
            </w:pPr>
          </w:p>
          <w:p w:rsidR="0096363A" w:rsidRPr="00C4558D" w:rsidRDefault="004C146A" w:rsidP="001F68D3">
            <w:pPr>
              <w:pStyle w:val="TableParagraph"/>
              <w:numPr>
                <w:ilvl w:val="0"/>
                <w:numId w:val="12"/>
              </w:numPr>
              <w:kinsoku w:val="0"/>
              <w:overflowPunct w:val="0"/>
              <w:spacing w:before="60" w:line="276" w:lineRule="auto"/>
              <w:ind w:left="57" w:right="57"/>
              <w:rPr>
                <w:rFonts w:ascii="Arial" w:hAnsi="Arial" w:cs="Arial"/>
                <w:color w:val="000000"/>
                <w:sz w:val="19"/>
                <w:szCs w:val="19"/>
              </w:rPr>
            </w:pPr>
            <w:hyperlink r:id="rId320" w:history="1">
              <w:r w:rsidR="0096363A" w:rsidRPr="00C4558D">
                <w:rPr>
                  <w:rFonts w:ascii="Arial" w:hAnsi="Arial" w:cs="Arial"/>
                  <w:color w:val="0000FF"/>
                  <w:spacing w:val="-1"/>
                  <w:w w:val="115"/>
                  <w:sz w:val="19"/>
                  <w:szCs w:val="19"/>
                  <w:u w:val="single"/>
                </w:rPr>
                <w:t>http://www</w:t>
              </w:r>
              <w:r w:rsidR="0096363A" w:rsidRPr="00C4558D">
                <w:rPr>
                  <w:rFonts w:ascii="Arial" w:hAnsi="Arial" w:cs="Arial"/>
                  <w:color w:val="0000FF"/>
                  <w:spacing w:val="-2"/>
                  <w:w w:val="115"/>
                  <w:sz w:val="19"/>
                  <w:szCs w:val="19"/>
                  <w:u w:val="single"/>
                </w:rPr>
                <w:t>.bbc.co.uk/news/health-35523024</w:t>
              </w:r>
            </w:hyperlink>
            <w:r w:rsidR="0096363A" w:rsidRPr="00C4558D">
              <w:rPr>
                <w:rFonts w:ascii="Arial" w:hAnsi="Arial" w:cs="Arial"/>
                <w:color w:val="0000FF"/>
                <w:w w:val="110"/>
                <w:sz w:val="19"/>
                <w:szCs w:val="19"/>
              </w:rPr>
              <w:t xml:space="preserve"> </w:t>
            </w:r>
            <w:r w:rsidR="0096363A" w:rsidRPr="00C4558D">
              <w:rPr>
                <w:rFonts w:ascii="Arial" w:hAnsi="Arial" w:cs="Arial"/>
                <w:color w:val="0000FF"/>
                <w:w w:val="124"/>
                <w:sz w:val="19"/>
                <w:szCs w:val="19"/>
              </w:rPr>
              <w:t xml:space="preserve"> </w:t>
            </w:r>
          </w:p>
          <w:p w:rsidR="0096363A" w:rsidRPr="00C4558D" w:rsidRDefault="004C146A" w:rsidP="001F68D3">
            <w:pPr>
              <w:pStyle w:val="TableParagraph"/>
              <w:numPr>
                <w:ilvl w:val="0"/>
                <w:numId w:val="12"/>
              </w:numPr>
              <w:kinsoku w:val="0"/>
              <w:overflowPunct w:val="0"/>
              <w:spacing w:before="60" w:line="276" w:lineRule="auto"/>
              <w:ind w:left="57" w:right="57"/>
              <w:rPr>
                <w:rFonts w:ascii="Arial" w:hAnsi="Arial" w:cs="Arial"/>
                <w:color w:val="000000"/>
                <w:sz w:val="19"/>
                <w:szCs w:val="19"/>
              </w:rPr>
            </w:pPr>
            <w:hyperlink r:id="rId321" w:history="1">
              <w:r w:rsidR="0096363A" w:rsidRPr="00C4558D">
                <w:rPr>
                  <w:rFonts w:ascii="Arial" w:hAnsi="Arial" w:cs="Arial"/>
                  <w:color w:val="0000FF"/>
                  <w:w w:val="115"/>
                  <w:sz w:val="19"/>
                  <w:szCs w:val="19"/>
                  <w:u w:val="single"/>
                </w:rPr>
                <w:t>http://www.telegraph.co.uk/news/earth/earthnews/3342795/Airline-food-linked-</w:t>
              </w:r>
            </w:hyperlink>
            <w:r w:rsidR="0096363A" w:rsidRPr="00C4558D">
              <w:rPr>
                <w:rFonts w:ascii="Arial" w:hAnsi="Arial" w:cs="Arial"/>
                <w:color w:val="0000FF"/>
                <w:w w:val="111"/>
                <w:sz w:val="19"/>
                <w:szCs w:val="19"/>
              </w:rPr>
              <w:t xml:space="preserve"> </w:t>
            </w:r>
            <w:r w:rsidR="0096363A" w:rsidRPr="00C4558D">
              <w:rPr>
                <w:rFonts w:ascii="Arial" w:hAnsi="Arial" w:cs="Arial"/>
                <w:color w:val="0000FF"/>
                <w:w w:val="135"/>
                <w:sz w:val="19"/>
                <w:szCs w:val="19"/>
              </w:rPr>
              <w:t xml:space="preserve"> </w:t>
            </w:r>
            <w:hyperlink r:id="rId322" w:history="1">
              <w:r w:rsidR="0096363A" w:rsidRPr="00C4558D">
                <w:rPr>
                  <w:rFonts w:ascii="Arial" w:hAnsi="Arial" w:cs="Arial"/>
                  <w:color w:val="0000FF"/>
                  <w:w w:val="115"/>
                  <w:sz w:val="19"/>
                  <w:szCs w:val="19"/>
                  <w:u w:val="single"/>
                </w:rPr>
                <w:t>to-misery-of-jet-lag.html</w:t>
              </w:r>
            </w:hyperlink>
            <w:r w:rsidR="0096363A" w:rsidRPr="00C4558D">
              <w:rPr>
                <w:rFonts w:ascii="Arial" w:hAnsi="Arial" w:cs="Arial"/>
                <w:color w:val="0000FF"/>
                <w:w w:val="115"/>
                <w:sz w:val="19"/>
                <w:szCs w:val="19"/>
                <w:u w:val="single"/>
              </w:rPr>
              <w:t xml:space="preserve"> </w:t>
            </w:r>
          </w:p>
          <w:p w:rsidR="0096363A" w:rsidRPr="00C4558D" w:rsidRDefault="004C146A" w:rsidP="001F68D3">
            <w:pPr>
              <w:pStyle w:val="TableParagraph"/>
              <w:numPr>
                <w:ilvl w:val="0"/>
                <w:numId w:val="12"/>
              </w:numPr>
              <w:kinsoku w:val="0"/>
              <w:overflowPunct w:val="0"/>
              <w:spacing w:before="60" w:line="276" w:lineRule="auto"/>
              <w:ind w:left="57" w:right="57"/>
              <w:rPr>
                <w:rFonts w:ascii="Arial" w:hAnsi="Arial" w:cs="Arial"/>
                <w:sz w:val="19"/>
                <w:szCs w:val="19"/>
              </w:rPr>
            </w:pPr>
            <w:hyperlink r:id="rId323" w:history="1">
              <w:r w:rsidR="0096363A" w:rsidRPr="00C4558D">
                <w:rPr>
                  <w:rFonts w:ascii="Arial" w:hAnsi="Arial" w:cs="Arial"/>
                  <w:color w:val="0000FF"/>
                  <w:spacing w:val="-1"/>
                  <w:w w:val="115"/>
                  <w:sz w:val="19"/>
                  <w:szCs w:val="19"/>
                  <w:u w:val="single"/>
                </w:rPr>
                <w:t>http://ne</w:t>
              </w:r>
              <w:r w:rsidR="0096363A" w:rsidRPr="00C4558D">
                <w:rPr>
                  <w:rFonts w:ascii="Arial" w:hAnsi="Arial" w:cs="Arial"/>
                  <w:color w:val="0000FF"/>
                  <w:spacing w:val="-2"/>
                  <w:w w:val="115"/>
                  <w:sz w:val="19"/>
                  <w:szCs w:val="19"/>
                  <w:u w:val="single"/>
                </w:rPr>
                <w:t>ws.bbc.co</w:t>
              </w:r>
              <w:r w:rsidR="0096363A" w:rsidRPr="00C4558D">
                <w:rPr>
                  <w:rFonts w:ascii="Arial" w:hAnsi="Arial" w:cs="Arial"/>
                  <w:color w:val="0000FF"/>
                  <w:spacing w:val="-1"/>
                  <w:w w:val="115"/>
                  <w:sz w:val="19"/>
                  <w:szCs w:val="19"/>
                  <w:u w:val="single"/>
                </w:rPr>
                <w:t>.uk/1/hi/health/7760105.stm</w:t>
              </w:r>
            </w:hyperlink>
            <w:r w:rsidR="0096363A" w:rsidRPr="00C4558D">
              <w:rPr>
                <w:rFonts w:ascii="Arial" w:hAnsi="Arial" w:cs="Arial"/>
                <w:color w:val="0000FF"/>
                <w:w w:val="113"/>
                <w:sz w:val="19"/>
                <w:szCs w:val="19"/>
              </w:rPr>
              <w:t xml:space="preserve"> </w:t>
            </w:r>
            <w:r w:rsidR="0096363A" w:rsidRPr="00C4558D">
              <w:rPr>
                <w:rFonts w:ascii="Arial" w:hAnsi="Arial" w:cs="Arial"/>
                <w:color w:val="0000FF"/>
                <w:w w:val="124"/>
                <w:sz w:val="19"/>
                <w:szCs w:val="19"/>
              </w:rPr>
              <w:t xml:space="preserve"> </w:t>
            </w:r>
          </w:p>
          <w:p w:rsidR="0096363A" w:rsidRPr="00C4558D" w:rsidRDefault="004C146A" w:rsidP="001F68D3">
            <w:pPr>
              <w:pStyle w:val="TableParagraph"/>
              <w:numPr>
                <w:ilvl w:val="0"/>
                <w:numId w:val="12"/>
              </w:numPr>
              <w:kinsoku w:val="0"/>
              <w:overflowPunct w:val="0"/>
              <w:spacing w:before="60" w:line="276" w:lineRule="auto"/>
              <w:ind w:left="57" w:right="57"/>
              <w:rPr>
                <w:rFonts w:ascii="Arial" w:hAnsi="Arial" w:cs="Arial"/>
                <w:sz w:val="19"/>
                <w:szCs w:val="19"/>
              </w:rPr>
            </w:pPr>
            <w:hyperlink r:id="rId324" w:history="1">
              <w:r w:rsidR="0096363A" w:rsidRPr="00C4558D">
                <w:rPr>
                  <w:rFonts w:ascii="Arial" w:hAnsi="Arial" w:cs="Arial"/>
                  <w:color w:val="0000FF"/>
                  <w:w w:val="110"/>
                  <w:sz w:val="19"/>
                  <w:szCs w:val="19"/>
                  <w:u w:val="single"/>
                </w:rPr>
                <w:t>http://www.bbc.com/future/story/20140523-the-science-of-jet-lag</w:t>
              </w:r>
            </w:hyperlink>
            <w:r w:rsidR="0096363A" w:rsidRPr="00C4558D">
              <w:rPr>
                <w:rFonts w:ascii="Arial" w:hAnsi="Arial" w:cs="Arial"/>
                <w:color w:val="0000FF"/>
                <w:w w:val="110"/>
                <w:sz w:val="19"/>
                <w:szCs w:val="19"/>
              </w:rPr>
              <w:t xml:space="preserve"> </w:t>
            </w:r>
          </w:p>
          <w:p w:rsidR="0096363A" w:rsidRPr="00C4558D" w:rsidRDefault="004C146A" w:rsidP="001F68D3">
            <w:pPr>
              <w:pStyle w:val="TableParagraph"/>
              <w:numPr>
                <w:ilvl w:val="0"/>
                <w:numId w:val="12"/>
              </w:numPr>
              <w:kinsoku w:val="0"/>
              <w:overflowPunct w:val="0"/>
              <w:spacing w:before="60" w:line="276" w:lineRule="auto"/>
              <w:ind w:left="57" w:right="57"/>
              <w:rPr>
                <w:rFonts w:ascii="Arial" w:hAnsi="Arial" w:cs="Arial"/>
                <w:sz w:val="19"/>
                <w:szCs w:val="19"/>
              </w:rPr>
            </w:pPr>
            <w:hyperlink r:id="rId325" w:history="1">
              <w:r w:rsidR="0096363A" w:rsidRPr="00C4558D">
                <w:rPr>
                  <w:rFonts w:ascii="Arial" w:hAnsi="Arial" w:cs="Arial"/>
                  <w:color w:val="0000FF"/>
                  <w:spacing w:val="-1"/>
                  <w:w w:val="115"/>
                  <w:sz w:val="19"/>
                  <w:szCs w:val="19"/>
                  <w:u w:val="single"/>
                </w:rPr>
                <w:t>https://www</w:t>
              </w:r>
              <w:r w:rsidR="0096363A" w:rsidRPr="00C4558D">
                <w:rPr>
                  <w:rFonts w:ascii="Arial" w:hAnsi="Arial" w:cs="Arial"/>
                  <w:color w:val="0000FF"/>
                  <w:spacing w:val="-2"/>
                  <w:w w:val="115"/>
                  <w:sz w:val="19"/>
                  <w:szCs w:val="19"/>
                  <w:u w:val="single"/>
                </w:rPr>
                <w:t>.y</w:t>
              </w:r>
              <w:r w:rsidR="0096363A" w:rsidRPr="00C4558D">
                <w:rPr>
                  <w:rFonts w:ascii="Arial" w:hAnsi="Arial" w:cs="Arial"/>
                  <w:color w:val="0000FF"/>
                  <w:spacing w:val="-1"/>
                  <w:w w:val="115"/>
                  <w:sz w:val="19"/>
                  <w:szCs w:val="19"/>
                  <w:u w:val="single"/>
                </w:rPr>
                <w:t>outube.com/wat</w:t>
              </w:r>
              <w:r w:rsidR="0096363A" w:rsidRPr="00C4558D">
                <w:rPr>
                  <w:rFonts w:ascii="Arial" w:hAnsi="Arial" w:cs="Arial"/>
                  <w:color w:val="0000FF"/>
                  <w:spacing w:val="-2"/>
                  <w:w w:val="115"/>
                  <w:sz w:val="19"/>
                  <w:szCs w:val="19"/>
                  <w:u w:val="single"/>
                </w:rPr>
                <w:t>ch?v=sbNkAcfN</w:t>
              </w:r>
              <w:r w:rsidR="0096363A" w:rsidRPr="00C4558D">
                <w:rPr>
                  <w:rFonts w:ascii="Arial" w:hAnsi="Arial" w:cs="Arial"/>
                  <w:color w:val="0000FF"/>
                  <w:spacing w:val="-1"/>
                  <w:w w:val="115"/>
                  <w:sz w:val="19"/>
                  <w:szCs w:val="19"/>
                  <w:u w:val="single"/>
                </w:rPr>
                <w:t>hh0</w:t>
              </w:r>
            </w:hyperlink>
            <w:r w:rsidR="0096363A" w:rsidRPr="00C4558D">
              <w:rPr>
                <w:rFonts w:ascii="Arial" w:hAnsi="Arial" w:cs="Arial"/>
                <w:color w:val="0000FF"/>
                <w:w w:val="114"/>
                <w:sz w:val="19"/>
                <w:szCs w:val="19"/>
              </w:rPr>
              <w:t xml:space="preserve"> </w:t>
            </w:r>
            <w:r w:rsidR="0096363A" w:rsidRPr="00C4558D">
              <w:rPr>
                <w:rFonts w:ascii="Arial" w:hAnsi="Arial" w:cs="Arial"/>
                <w:color w:val="0000FF"/>
                <w:w w:val="120"/>
                <w:sz w:val="19"/>
                <w:szCs w:val="19"/>
              </w:rPr>
              <w:t xml:space="preserve"> </w:t>
            </w:r>
            <w:hyperlink r:id="rId326" w:history="1">
              <w:r w:rsidR="0096363A" w:rsidRPr="00C4558D">
                <w:rPr>
                  <w:rFonts w:ascii="Arial" w:hAnsi="Arial" w:cs="Arial"/>
                  <w:color w:val="0000FF"/>
                  <w:spacing w:val="-1"/>
                  <w:w w:val="115"/>
                  <w:sz w:val="19"/>
                  <w:szCs w:val="19"/>
                  <w:u w:val="single"/>
                </w:rPr>
                <w:t>https://www</w:t>
              </w:r>
              <w:r w:rsidR="0096363A" w:rsidRPr="00C4558D">
                <w:rPr>
                  <w:rFonts w:ascii="Arial" w:hAnsi="Arial" w:cs="Arial"/>
                  <w:color w:val="0000FF"/>
                  <w:spacing w:val="-2"/>
                  <w:w w:val="115"/>
                  <w:sz w:val="19"/>
                  <w:szCs w:val="19"/>
                  <w:u w:val="single"/>
                </w:rPr>
                <w:t>.y</w:t>
              </w:r>
              <w:r w:rsidR="0096363A" w:rsidRPr="00C4558D">
                <w:rPr>
                  <w:rFonts w:ascii="Arial" w:hAnsi="Arial" w:cs="Arial"/>
                  <w:color w:val="0000FF"/>
                  <w:spacing w:val="-1"/>
                  <w:w w:val="115"/>
                  <w:sz w:val="19"/>
                  <w:szCs w:val="19"/>
                  <w:u w:val="single"/>
                </w:rPr>
                <w:t>outube.com/wat</w:t>
              </w:r>
              <w:r w:rsidR="0096363A" w:rsidRPr="00C4558D">
                <w:rPr>
                  <w:rFonts w:ascii="Arial" w:hAnsi="Arial" w:cs="Arial"/>
                  <w:color w:val="0000FF"/>
                  <w:spacing w:val="-2"/>
                  <w:w w:val="115"/>
                  <w:sz w:val="19"/>
                  <w:szCs w:val="19"/>
                  <w:u w:val="single"/>
                </w:rPr>
                <w:t>ch?v=bfDqUxDWzRg</w:t>
              </w:r>
            </w:hyperlink>
          </w:p>
        </w:tc>
        <w:tc>
          <w:tcPr>
            <w:tcW w:w="1843"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1"/>
                <w:w w:val="110"/>
                <w:sz w:val="19"/>
                <w:szCs w:val="19"/>
              </w:rPr>
              <w:t>How</w:t>
            </w:r>
            <w:r w:rsidRPr="00C4558D">
              <w:rPr>
                <w:rFonts w:ascii="Arial" w:hAnsi="Arial" w:cs="Arial"/>
                <w:spacing w:val="-5"/>
                <w:w w:val="110"/>
                <w:sz w:val="19"/>
                <w:szCs w:val="19"/>
              </w:rPr>
              <w:t xml:space="preserve"> </w:t>
            </w:r>
            <w:r w:rsidRPr="00C4558D">
              <w:rPr>
                <w:rFonts w:ascii="Arial" w:hAnsi="Arial" w:cs="Arial"/>
                <w:w w:val="110"/>
                <w:sz w:val="19"/>
                <w:szCs w:val="19"/>
              </w:rPr>
              <w:t>can</w:t>
            </w:r>
            <w:r w:rsidRPr="00C4558D">
              <w:rPr>
                <w:rFonts w:ascii="Arial" w:hAnsi="Arial" w:cs="Arial"/>
                <w:spacing w:val="-5"/>
                <w:w w:val="110"/>
                <w:sz w:val="19"/>
                <w:szCs w:val="19"/>
              </w:rPr>
              <w:t xml:space="preserve"> </w:t>
            </w:r>
            <w:r w:rsidRPr="00C4558D">
              <w:rPr>
                <w:rFonts w:ascii="Arial" w:hAnsi="Arial" w:cs="Arial"/>
                <w:spacing w:val="-1"/>
                <w:w w:val="110"/>
                <w:sz w:val="19"/>
                <w:szCs w:val="19"/>
              </w:rPr>
              <w:t>an</w:t>
            </w:r>
            <w:r w:rsidRPr="00C4558D">
              <w:rPr>
                <w:rFonts w:ascii="Arial" w:hAnsi="Arial" w:cs="Arial"/>
                <w:spacing w:val="-2"/>
                <w:w w:val="110"/>
                <w:sz w:val="19"/>
                <w:szCs w:val="19"/>
              </w:rPr>
              <w:t>y</w:t>
            </w:r>
            <w:r w:rsidRPr="00C4558D">
              <w:rPr>
                <w:rFonts w:ascii="Arial" w:hAnsi="Arial" w:cs="Arial"/>
                <w:spacing w:val="-5"/>
                <w:w w:val="110"/>
                <w:sz w:val="19"/>
                <w:szCs w:val="19"/>
              </w:rPr>
              <w:t xml:space="preserve"> </w:t>
            </w:r>
            <w:r w:rsidRPr="00C4558D">
              <w:rPr>
                <w:rFonts w:ascii="Arial" w:hAnsi="Arial" w:cs="Arial"/>
                <w:w w:val="110"/>
                <w:sz w:val="19"/>
                <w:szCs w:val="19"/>
              </w:rPr>
              <w:t>of</w:t>
            </w:r>
            <w:r w:rsidRPr="00C4558D">
              <w:rPr>
                <w:rFonts w:ascii="Arial" w:hAnsi="Arial" w:cs="Arial"/>
                <w:spacing w:val="-5"/>
                <w:w w:val="110"/>
                <w:sz w:val="19"/>
                <w:szCs w:val="19"/>
              </w:rPr>
              <w:t xml:space="preserve"> </w:t>
            </w:r>
            <w:r w:rsidRPr="00C4558D">
              <w:rPr>
                <w:rFonts w:ascii="Arial" w:hAnsi="Arial" w:cs="Arial"/>
                <w:w w:val="110"/>
                <w:sz w:val="19"/>
                <w:szCs w:val="19"/>
              </w:rPr>
              <w:t>these</w:t>
            </w:r>
            <w:r w:rsidRPr="00C4558D">
              <w:rPr>
                <w:rFonts w:ascii="Arial" w:hAnsi="Arial" w:cs="Arial"/>
                <w:spacing w:val="23"/>
                <w:w w:val="109"/>
                <w:sz w:val="19"/>
                <w:szCs w:val="19"/>
              </w:rPr>
              <w:t xml:space="preserve"> </w:t>
            </w:r>
            <w:r w:rsidRPr="00C4558D">
              <w:rPr>
                <w:rFonts w:ascii="Arial" w:hAnsi="Arial" w:cs="Arial"/>
                <w:spacing w:val="-1"/>
                <w:w w:val="110"/>
                <w:sz w:val="19"/>
                <w:szCs w:val="19"/>
              </w:rPr>
              <w:t>strateg</w:t>
            </w:r>
            <w:r w:rsidRPr="00C4558D">
              <w:rPr>
                <w:rFonts w:ascii="Arial" w:hAnsi="Arial" w:cs="Arial"/>
                <w:spacing w:val="-2"/>
                <w:w w:val="110"/>
                <w:sz w:val="19"/>
                <w:szCs w:val="19"/>
              </w:rPr>
              <w:t>ies</w:t>
            </w:r>
            <w:r w:rsidRPr="00C4558D">
              <w:rPr>
                <w:rFonts w:ascii="Arial" w:hAnsi="Arial" w:cs="Arial"/>
                <w:spacing w:val="1"/>
                <w:w w:val="110"/>
                <w:sz w:val="19"/>
                <w:szCs w:val="19"/>
              </w:rPr>
              <w:t xml:space="preserve"> </w:t>
            </w:r>
            <w:proofErr w:type="gramStart"/>
            <w:r w:rsidRPr="00C4558D">
              <w:rPr>
                <w:rFonts w:ascii="Arial" w:hAnsi="Arial" w:cs="Arial"/>
                <w:w w:val="110"/>
                <w:sz w:val="19"/>
                <w:szCs w:val="19"/>
              </w:rPr>
              <w:t>be</w:t>
            </w:r>
            <w:proofErr w:type="gramEnd"/>
            <w:r w:rsidRPr="00C4558D">
              <w:rPr>
                <w:rFonts w:ascii="Arial" w:hAnsi="Arial" w:cs="Arial"/>
                <w:spacing w:val="1"/>
                <w:w w:val="110"/>
                <w:sz w:val="19"/>
                <w:szCs w:val="19"/>
              </w:rPr>
              <w:t xml:space="preserve"> </w:t>
            </w:r>
            <w:r w:rsidRPr="00C4558D">
              <w:rPr>
                <w:rFonts w:ascii="Arial" w:hAnsi="Arial" w:cs="Arial"/>
                <w:w w:val="110"/>
                <w:sz w:val="19"/>
                <w:szCs w:val="19"/>
              </w:rPr>
              <w:t>applied</w:t>
            </w:r>
            <w:r w:rsidRPr="00C4558D">
              <w:rPr>
                <w:rFonts w:ascii="Arial" w:hAnsi="Arial" w:cs="Arial"/>
                <w:spacing w:val="1"/>
                <w:w w:val="110"/>
                <w:sz w:val="19"/>
                <w:szCs w:val="19"/>
              </w:rPr>
              <w:t xml:space="preserve"> </w:t>
            </w:r>
            <w:r w:rsidRPr="00C4558D">
              <w:rPr>
                <w:rFonts w:ascii="Arial" w:hAnsi="Arial" w:cs="Arial"/>
                <w:spacing w:val="-1"/>
                <w:w w:val="110"/>
                <w:sz w:val="19"/>
                <w:szCs w:val="19"/>
              </w:rPr>
              <w:t>to</w:t>
            </w:r>
            <w:r w:rsidRPr="00C4558D">
              <w:rPr>
                <w:rFonts w:ascii="Arial" w:hAnsi="Arial" w:cs="Arial"/>
                <w:spacing w:val="27"/>
                <w:w w:val="116"/>
                <w:sz w:val="19"/>
                <w:szCs w:val="19"/>
              </w:rPr>
              <w:t xml:space="preserve"> </w:t>
            </w:r>
            <w:r w:rsidRPr="00C4558D">
              <w:rPr>
                <w:rFonts w:ascii="Arial" w:hAnsi="Arial" w:cs="Arial"/>
                <w:spacing w:val="-1"/>
                <w:w w:val="110"/>
                <w:sz w:val="19"/>
                <w:szCs w:val="19"/>
              </w:rPr>
              <w:t>reducing</w:t>
            </w:r>
            <w:r w:rsidRPr="00C4558D">
              <w:rPr>
                <w:rFonts w:ascii="Arial" w:hAnsi="Arial" w:cs="Arial"/>
                <w:spacing w:val="5"/>
                <w:w w:val="110"/>
                <w:sz w:val="19"/>
                <w:szCs w:val="19"/>
              </w:rPr>
              <w:t xml:space="preserve"> </w:t>
            </w:r>
            <w:r w:rsidRPr="00C4558D">
              <w:rPr>
                <w:rFonts w:ascii="Arial" w:hAnsi="Arial" w:cs="Arial"/>
                <w:w w:val="110"/>
                <w:sz w:val="19"/>
                <w:szCs w:val="19"/>
              </w:rPr>
              <w:t>the</w:t>
            </w:r>
            <w:r w:rsidRPr="00C4558D">
              <w:rPr>
                <w:rFonts w:ascii="Arial" w:hAnsi="Arial" w:cs="Arial"/>
                <w:spacing w:val="6"/>
                <w:w w:val="110"/>
                <w:sz w:val="19"/>
                <w:szCs w:val="19"/>
              </w:rPr>
              <w:t xml:space="preserve"> </w:t>
            </w:r>
            <w:r w:rsidRPr="00C4558D">
              <w:rPr>
                <w:rFonts w:ascii="Arial" w:hAnsi="Arial" w:cs="Arial"/>
                <w:spacing w:val="-1"/>
                <w:w w:val="110"/>
                <w:sz w:val="19"/>
                <w:szCs w:val="19"/>
              </w:rPr>
              <w:t>eff</w:t>
            </w:r>
            <w:r w:rsidRPr="00C4558D">
              <w:rPr>
                <w:rFonts w:ascii="Arial" w:hAnsi="Arial" w:cs="Arial"/>
                <w:spacing w:val="-2"/>
                <w:w w:val="110"/>
                <w:sz w:val="19"/>
                <w:szCs w:val="19"/>
              </w:rPr>
              <w:t>ects</w:t>
            </w:r>
            <w:r w:rsidRPr="00C4558D">
              <w:rPr>
                <w:rFonts w:ascii="Arial" w:hAnsi="Arial" w:cs="Arial"/>
                <w:spacing w:val="6"/>
                <w:w w:val="110"/>
                <w:sz w:val="19"/>
                <w:szCs w:val="19"/>
              </w:rPr>
              <w:t xml:space="preserve"> </w:t>
            </w:r>
            <w:r w:rsidRPr="00C4558D">
              <w:rPr>
                <w:rFonts w:ascii="Arial" w:hAnsi="Arial" w:cs="Arial"/>
                <w:w w:val="110"/>
                <w:sz w:val="19"/>
                <w:szCs w:val="19"/>
              </w:rPr>
              <w:t>of</w:t>
            </w:r>
            <w:r w:rsidRPr="00C4558D">
              <w:rPr>
                <w:rFonts w:ascii="Arial" w:hAnsi="Arial" w:cs="Arial"/>
                <w:spacing w:val="23"/>
                <w:w w:val="116"/>
                <w:sz w:val="19"/>
                <w:szCs w:val="19"/>
              </w:rPr>
              <w:t xml:space="preserve"> </w:t>
            </w:r>
            <w:r w:rsidRPr="00C4558D">
              <w:rPr>
                <w:rFonts w:ascii="Arial" w:hAnsi="Arial" w:cs="Arial"/>
                <w:w w:val="110"/>
                <w:sz w:val="19"/>
                <w:szCs w:val="19"/>
              </w:rPr>
              <w:t>shift</w:t>
            </w:r>
            <w:r w:rsidRPr="00C4558D">
              <w:rPr>
                <w:rFonts w:ascii="Arial" w:hAnsi="Arial" w:cs="Arial"/>
                <w:spacing w:val="-9"/>
                <w:w w:val="110"/>
                <w:sz w:val="19"/>
                <w:szCs w:val="19"/>
              </w:rPr>
              <w:t xml:space="preserve"> </w:t>
            </w:r>
            <w:r w:rsidRPr="00C4558D">
              <w:rPr>
                <w:rFonts w:ascii="Arial" w:hAnsi="Arial" w:cs="Arial"/>
                <w:spacing w:val="-1"/>
                <w:w w:val="110"/>
                <w:sz w:val="19"/>
                <w:szCs w:val="19"/>
              </w:rPr>
              <w:t>wor</w:t>
            </w:r>
            <w:r w:rsidRPr="00C4558D">
              <w:rPr>
                <w:rFonts w:ascii="Arial" w:hAnsi="Arial" w:cs="Arial"/>
                <w:spacing w:val="-2"/>
                <w:w w:val="110"/>
                <w:sz w:val="19"/>
                <w:szCs w:val="19"/>
              </w:rPr>
              <w:t>k?</w:t>
            </w:r>
            <w:r w:rsidRPr="00C4558D">
              <w:rPr>
                <w:rFonts w:ascii="Arial" w:hAnsi="Arial" w:cs="Arial"/>
                <w:spacing w:val="-8"/>
                <w:w w:val="110"/>
                <w:sz w:val="19"/>
                <w:szCs w:val="19"/>
              </w:rPr>
              <w:t xml:space="preserve"> </w:t>
            </w:r>
            <w:r w:rsidRPr="00C4558D">
              <w:rPr>
                <w:rFonts w:ascii="Arial" w:hAnsi="Arial" w:cs="Arial"/>
                <w:w w:val="110"/>
                <w:sz w:val="19"/>
                <w:szCs w:val="19"/>
              </w:rPr>
              <w:t>Individual,</w:t>
            </w:r>
            <w:r w:rsidRPr="00C4558D">
              <w:rPr>
                <w:rFonts w:ascii="Arial" w:hAnsi="Arial" w:cs="Arial"/>
                <w:spacing w:val="25"/>
                <w:w w:val="76"/>
                <w:sz w:val="19"/>
                <w:szCs w:val="19"/>
              </w:rPr>
              <w:t xml:space="preserve"> </w:t>
            </w:r>
            <w:r w:rsidRPr="00C4558D">
              <w:rPr>
                <w:rFonts w:ascii="Arial" w:hAnsi="Arial" w:cs="Arial"/>
                <w:spacing w:val="-2"/>
                <w:w w:val="110"/>
                <w:sz w:val="19"/>
                <w:szCs w:val="19"/>
              </w:rPr>
              <w:t>pairs,</w:t>
            </w:r>
            <w:r w:rsidRPr="00C4558D">
              <w:rPr>
                <w:rFonts w:ascii="Arial" w:hAnsi="Arial" w:cs="Arial"/>
                <w:spacing w:val="-13"/>
                <w:w w:val="110"/>
                <w:sz w:val="19"/>
                <w:szCs w:val="19"/>
              </w:rPr>
              <w:t xml:space="preserve"> </w:t>
            </w:r>
            <w:r w:rsidRPr="00C4558D">
              <w:rPr>
                <w:rFonts w:ascii="Arial" w:hAnsi="Arial" w:cs="Arial"/>
                <w:w w:val="110"/>
                <w:sz w:val="19"/>
                <w:szCs w:val="19"/>
              </w:rPr>
              <w:t>small</w:t>
            </w:r>
            <w:r w:rsidRPr="00C4558D">
              <w:rPr>
                <w:rFonts w:ascii="Arial" w:hAnsi="Arial" w:cs="Arial"/>
                <w:spacing w:val="-13"/>
                <w:w w:val="110"/>
                <w:sz w:val="19"/>
                <w:szCs w:val="19"/>
              </w:rPr>
              <w:t xml:space="preserve"> </w:t>
            </w:r>
            <w:r w:rsidRPr="00C4558D">
              <w:rPr>
                <w:rFonts w:ascii="Arial" w:hAnsi="Arial" w:cs="Arial"/>
                <w:spacing w:val="-1"/>
                <w:w w:val="110"/>
                <w:sz w:val="19"/>
                <w:szCs w:val="19"/>
              </w:rPr>
              <w:t>groups</w:t>
            </w:r>
            <w:r w:rsidRPr="00C4558D">
              <w:rPr>
                <w:rFonts w:ascii="Arial" w:hAnsi="Arial" w:cs="Arial"/>
                <w:spacing w:val="-13"/>
                <w:w w:val="110"/>
                <w:sz w:val="19"/>
                <w:szCs w:val="19"/>
              </w:rPr>
              <w:t xml:space="preserve"> </w:t>
            </w:r>
            <w:r w:rsidRPr="00C4558D">
              <w:rPr>
                <w:rFonts w:ascii="Arial" w:hAnsi="Arial" w:cs="Arial"/>
                <w:w w:val="110"/>
                <w:sz w:val="19"/>
                <w:szCs w:val="19"/>
              </w:rPr>
              <w:t>and</w:t>
            </w:r>
            <w:r w:rsidRPr="00C4558D">
              <w:rPr>
                <w:rFonts w:ascii="Arial" w:hAnsi="Arial" w:cs="Arial"/>
                <w:spacing w:val="25"/>
                <w:w w:val="112"/>
                <w:sz w:val="19"/>
                <w:szCs w:val="19"/>
              </w:rPr>
              <w:t xml:space="preserve"> </w:t>
            </w:r>
            <w:r w:rsidRPr="00C4558D">
              <w:rPr>
                <w:rFonts w:ascii="Arial" w:hAnsi="Arial" w:cs="Arial"/>
                <w:w w:val="110"/>
                <w:sz w:val="19"/>
                <w:szCs w:val="19"/>
              </w:rPr>
              <w:t>then</w:t>
            </w:r>
            <w:r w:rsidRPr="00C4558D">
              <w:rPr>
                <w:rFonts w:ascii="Arial" w:hAnsi="Arial" w:cs="Arial"/>
                <w:spacing w:val="18"/>
                <w:w w:val="110"/>
                <w:sz w:val="19"/>
                <w:szCs w:val="19"/>
              </w:rPr>
              <w:t xml:space="preserve"> </w:t>
            </w:r>
            <w:r w:rsidRPr="00C4558D">
              <w:rPr>
                <w:rFonts w:ascii="Arial" w:hAnsi="Arial" w:cs="Arial"/>
                <w:w w:val="110"/>
                <w:sz w:val="19"/>
                <w:szCs w:val="19"/>
              </w:rPr>
              <w:t>whole</w:t>
            </w:r>
            <w:r w:rsidRPr="00C4558D">
              <w:rPr>
                <w:rFonts w:ascii="Arial" w:hAnsi="Arial" w:cs="Arial"/>
                <w:spacing w:val="18"/>
                <w:w w:val="110"/>
                <w:sz w:val="19"/>
                <w:szCs w:val="19"/>
              </w:rPr>
              <w:t xml:space="preserve"> </w:t>
            </w:r>
            <w:r w:rsidRPr="00C4558D">
              <w:rPr>
                <w:rFonts w:ascii="Arial" w:hAnsi="Arial" w:cs="Arial"/>
                <w:spacing w:val="-1"/>
                <w:w w:val="110"/>
                <w:sz w:val="19"/>
                <w:szCs w:val="19"/>
              </w:rPr>
              <w:t>group</w:t>
            </w:r>
            <w:r w:rsidRPr="00C4558D">
              <w:rPr>
                <w:rFonts w:ascii="Arial" w:hAnsi="Arial" w:cs="Arial"/>
                <w:spacing w:val="18"/>
                <w:w w:val="110"/>
                <w:sz w:val="19"/>
                <w:szCs w:val="19"/>
              </w:rPr>
              <w:t xml:space="preserve"> </w:t>
            </w:r>
            <w:r w:rsidRPr="00C4558D">
              <w:rPr>
                <w:rFonts w:ascii="Arial" w:hAnsi="Arial" w:cs="Arial"/>
                <w:w w:val="110"/>
                <w:sz w:val="19"/>
                <w:szCs w:val="19"/>
              </w:rPr>
              <w:t>task/</w:t>
            </w:r>
            <w:r w:rsidRPr="00C4558D">
              <w:rPr>
                <w:rFonts w:ascii="Arial" w:hAnsi="Arial" w:cs="Arial"/>
                <w:spacing w:val="20"/>
                <w:w w:val="110"/>
                <w:sz w:val="19"/>
                <w:szCs w:val="19"/>
              </w:rPr>
              <w:t xml:space="preserve"> </w:t>
            </w:r>
            <w:r w:rsidRPr="00C4558D">
              <w:rPr>
                <w:rFonts w:ascii="Arial" w:hAnsi="Arial" w:cs="Arial"/>
                <w:w w:val="110"/>
                <w:sz w:val="19"/>
                <w:szCs w:val="19"/>
              </w:rPr>
              <w:t>discussion.</w:t>
            </w:r>
          </w:p>
        </w:tc>
        <w:tc>
          <w:tcPr>
            <w:tcW w:w="2398"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1"/>
                <w:w w:val="110"/>
                <w:sz w:val="19"/>
                <w:szCs w:val="19"/>
              </w:rPr>
              <w:t>Novel</w:t>
            </w:r>
            <w:r w:rsidRPr="00C4558D">
              <w:rPr>
                <w:rFonts w:ascii="Arial" w:hAnsi="Arial" w:cs="Arial"/>
                <w:spacing w:val="-18"/>
                <w:w w:val="110"/>
                <w:sz w:val="19"/>
                <w:szCs w:val="19"/>
              </w:rPr>
              <w:t xml:space="preserve"> </w:t>
            </w:r>
            <w:r w:rsidRPr="00C4558D">
              <w:rPr>
                <w:rFonts w:ascii="Arial" w:hAnsi="Arial" w:cs="Arial"/>
                <w:spacing w:val="-1"/>
                <w:w w:val="110"/>
                <w:sz w:val="19"/>
                <w:szCs w:val="19"/>
              </w:rPr>
              <w:t>sour</w:t>
            </w:r>
            <w:r w:rsidRPr="00C4558D">
              <w:rPr>
                <w:rFonts w:ascii="Arial" w:hAnsi="Arial" w:cs="Arial"/>
                <w:spacing w:val="-2"/>
                <w:w w:val="110"/>
                <w:sz w:val="19"/>
                <w:szCs w:val="19"/>
              </w:rPr>
              <w:t>ce</w:t>
            </w:r>
            <w:r w:rsidRPr="00C4558D">
              <w:rPr>
                <w:rFonts w:ascii="Arial" w:hAnsi="Arial" w:cs="Arial"/>
                <w:spacing w:val="-18"/>
                <w:w w:val="110"/>
                <w:sz w:val="19"/>
                <w:szCs w:val="19"/>
              </w:rPr>
              <w:t xml:space="preserve"> </w:t>
            </w:r>
            <w:r w:rsidRPr="00C4558D">
              <w:rPr>
                <w:rFonts w:ascii="Arial" w:hAnsi="Arial" w:cs="Arial"/>
                <w:w w:val="110"/>
                <w:sz w:val="19"/>
                <w:szCs w:val="19"/>
              </w:rPr>
              <w:t>example:</w:t>
            </w:r>
            <w:r w:rsidRPr="00C4558D">
              <w:rPr>
                <w:rFonts w:ascii="Arial" w:hAnsi="Arial" w:cs="Arial"/>
                <w:spacing w:val="26"/>
                <w:w w:val="108"/>
                <w:sz w:val="19"/>
                <w:szCs w:val="19"/>
              </w:rPr>
              <w:t xml:space="preserve"> </w:t>
            </w:r>
            <w:r w:rsidRPr="00C4558D">
              <w:rPr>
                <w:rFonts w:ascii="Arial" w:hAnsi="Arial" w:cs="Arial"/>
                <w:w w:val="110"/>
                <w:sz w:val="19"/>
                <w:szCs w:val="19"/>
              </w:rPr>
              <w:t>Ali</w:t>
            </w:r>
            <w:r w:rsidRPr="00C4558D">
              <w:rPr>
                <w:rFonts w:ascii="Arial" w:hAnsi="Arial" w:cs="Arial"/>
                <w:spacing w:val="-6"/>
                <w:w w:val="110"/>
                <w:sz w:val="19"/>
                <w:szCs w:val="19"/>
              </w:rPr>
              <w:t xml:space="preserve"> </w:t>
            </w:r>
            <w:r w:rsidRPr="00C4558D">
              <w:rPr>
                <w:rFonts w:ascii="Arial" w:hAnsi="Arial" w:cs="Arial"/>
                <w:w w:val="110"/>
                <w:sz w:val="19"/>
                <w:szCs w:val="19"/>
              </w:rPr>
              <w:t>has</w:t>
            </w:r>
            <w:r w:rsidRPr="00C4558D">
              <w:rPr>
                <w:rFonts w:ascii="Arial" w:hAnsi="Arial" w:cs="Arial"/>
                <w:spacing w:val="-5"/>
                <w:w w:val="110"/>
                <w:sz w:val="19"/>
                <w:szCs w:val="19"/>
              </w:rPr>
              <w:t xml:space="preserve"> </w:t>
            </w:r>
            <w:r w:rsidRPr="00C4558D">
              <w:rPr>
                <w:rFonts w:ascii="Arial" w:hAnsi="Arial" w:cs="Arial"/>
                <w:spacing w:val="-1"/>
                <w:w w:val="110"/>
                <w:sz w:val="19"/>
                <w:szCs w:val="19"/>
              </w:rPr>
              <w:t>travelled</w:t>
            </w:r>
            <w:r w:rsidRPr="00C4558D">
              <w:rPr>
                <w:rFonts w:ascii="Arial" w:hAnsi="Arial" w:cs="Arial"/>
                <w:spacing w:val="-5"/>
                <w:w w:val="110"/>
                <w:sz w:val="19"/>
                <w:szCs w:val="19"/>
              </w:rPr>
              <w:t xml:space="preserve"> </w:t>
            </w:r>
            <w:r w:rsidRPr="00C4558D">
              <w:rPr>
                <w:rFonts w:ascii="Arial" w:hAnsi="Arial" w:cs="Arial"/>
                <w:spacing w:val="-1"/>
                <w:w w:val="110"/>
                <w:sz w:val="19"/>
                <w:szCs w:val="19"/>
              </w:rPr>
              <w:t>from</w:t>
            </w:r>
            <w:r w:rsidRPr="00C4558D">
              <w:rPr>
                <w:rFonts w:ascii="Arial" w:hAnsi="Arial" w:cs="Arial"/>
                <w:spacing w:val="27"/>
                <w:w w:val="118"/>
                <w:sz w:val="19"/>
                <w:szCs w:val="19"/>
              </w:rPr>
              <w:t xml:space="preserve"> </w:t>
            </w:r>
            <w:r w:rsidRPr="00C4558D">
              <w:rPr>
                <w:rFonts w:ascii="Arial" w:hAnsi="Arial" w:cs="Arial"/>
                <w:w w:val="110"/>
                <w:sz w:val="19"/>
                <w:szCs w:val="19"/>
              </w:rPr>
              <w:t>East</w:t>
            </w:r>
            <w:r w:rsidRPr="00C4558D">
              <w:rPr>
                <w:rFonts w:ascii="Arial" w:hAnsi="Arial" w:cs="Arial"/>
                <w:spacing w:val="-16"/>
                <w:w w:val="110"/>
                <w:sz w:val="19"/>
                <w:szCs w:val="19"/>
              </w:rPr>
              <w:t xml:space="preserve"> </w:t>
            </w:r>
            <w:r w:rsidRPr="00C4558D">
              <w:rPr>
                <w:rFonts w:ascii="Arial" w:hAnsi="Arial" w:cs="Arial"/>
                <w:spacing w:val="-1"/>
                <w:w w:val="110"/>
                <w:sz w:val="19"/>
                <w:szCs w:val="19"/>
              </w:rPr>
              <w:t>to</w:t>
            </w:r>
            <w:r w:rsidRPr="00C4558D">
              <w:rPr>
                <w:rFonts w:ascii="Arial" w:hAnsi="Arial" w:cs="Arial"/>
                <w:spacing w:val="-22"/>
                <w:w w:val="110"/>
                <w:sz w:val="19"/>
                <w:szCs w:val="19"/>
              </w:rPr>
              <w:t xml:space="preserve"> </w:t>
            </w:r>
            <w:r w:rsidRPr="00C4558D">
              <w:rPr>
                <w:rFonts w:ascii="Arial" w:hAnsi="Arial" w:cs="Arial"/>
                <w:spacing w:val="-3"/>
                <w:w w:val="110"/>
                <w:sz w:val="19"/>
                <w:szCs w:val="19"/>
              </w:rPr>
              <w:t>West</w:t>
            </w:r>
            <w:r w:rsidRPr="00C4558D">
              <w:rPr>
                <w:rFonts w:ascii="Arial" w:hAnsi="Arial" w:cs="Arial"/>
                <w:spacing w:val="-15"/>
                <w:w w:val="110"/>
                <w:sz w:val="19"/>
                <w:szCs w:val="19"/>
              </w:rPr>
              <w:t xml:space="preserve"> </w:t>
            </w:r>
            <w:r w:rsidRPr="00C4558D">
              <w:rPr>
                <w:rFonts w:ascii="Arial" w:hAnsi="Arial" w:cs="Arial"/>
                <w:w w:val="110"/>
                <w:sz w:val="19"/>
                <w:szCs w:val="19"/>
              </w:rPr>
              <w:t>on</w:t>
            </w:r>
            <w:r w:rsidRPr="00C4558D">
              <w:rPr>
                <w:rFonts w:ascii="Arial" w:hAnsi="Arial" w:cs="Arial"/>
                <w:spacing w:val="-16"/>
                <w:w w:val="110"/>
                <w:sz w:val="19"/>
                <w:szCs w:val="19"/>
              </w:rPr>
              <w:t xml:space="preserve"> </w:t>
            </w:r>
            <w:r w:rsidRPr="00C4558D">
              <w:rPr>
                <w:rFonts w:ascii="Arial" w:hAnsi="Arial" w:cs="Arial"/>
                <w:w w:val="110"/>
                <w:sz w:val="19"/>
                <w:szCs w:val="19"/>
              </w:rPr>
              <w:t>a</w:t>
            </w:r>
            <w:r w:rsidRPr="00C4558D">
              <w:rPr>
                <w:rFonts w:ascii="Arial" w:hAnsi="Arial" w:cs="Arial"/>
                <w:spacing w:val="22"/>
                <w:w w:val="99"/>
                <w:sz w:val="19"/>
                <w:szCs w:val="19"/>
              </w:rPr>
              <w:t xml:space="preserve"> </w:t>
            </w:r>
            <w:r w:rsidRPr="00C4558D">
              <w:rPr>
                <w:rFonts w:ascii="Arial" w:hAnsi="Arial" w:cs="Arial"/>
                <w:w w:val="110"/>
                <w:sz w:val="19"/>
                <w:szCs w:val="19"/>
              </w:rPr>
              <w:t>business</w:t>
            </w:r>
            <w:r w:rsidRPr="00C4558D">
              <w:rPr>
                <w:rFonts w:ascii="Arial" w:hAnsi="Arial" w:cs="Arial"/>
                <w:spacing w:val="-12"/>
                <w:w w:val="110"/>
                <w:sz w:val="19"/>
                <w:szCs w:val="19"/>
              </w:rPr>
              <w:t xml:space="preserve"> </w:t>
            </w:r>
            <w:r w:rsidRPr="00C4558D">
              <w:rPr>
                <w:rFonts w:ascii="Arial" w:hAnsi="Arial" w:cs="Arial"/>
                <w:w w:val="110"/>
                <w:sz w:val="19"/>
                <w:szCs w:val="19"/>
              </w:rPr>
              <w:t>trip</w:t>
            </w:r>
            <w:r w:rsidRPr="00C4558D">
              <w:rPr>
                <w:rFonts w:ascii="Arial" w:hAnsi="Arial" w:cs="Arial"/>
                <w:spacing w:val="-12"/>
                <w:w w:val="110"/>
                <w:sz w:val="19"/>
                <w:szCs w:val="19"/>
              </w:rPr>
              <w:t xml:space="preserve"> </w:t>
            </w:r>
            <w:r w:rsidRPr="00C4558D">
              <w:rPr>
                <w:rFonts w:ascii="Arial" w:hAnsi="Arial" w:cs="Arial"/>
                <w:spacing w:val="-1"/>
                <w:w w:val="110"/>
                <w:sz w:val="19"/>
                <w:szCs w:val="19"/>
              </w:rPr>
              <w:t>to</w:t>
            </w:r>
            <w:r w:rsidRPr="00C4558D">
              <w:rPr>
                <w:rFonts w:ascii="Arial" w:hAnsi="Arial" w:cs="Arial"/>
                <w:spacing w:val="-12"/>
                <w:w w:val="110"/>
                <w:sz w:val="19"/>
                <w:szCs w:val="19"/>
              </w:rPr>
              <w:t xml:space="preserve"> </w:t>
            </w:r>
            <w:r w:rsidRPr="00C4558D">
              <w:rPr>
                <w:rFonts w:ascii="Arial" w:hAnsi="Arial" w:cs="Arial"/>
                <w:w w:val="110"/>
                <w:sz w:val="19"/>
                <w:szCs w:val="19"/>
              </w:rPr>
              <w:t>China.</w:t>
            </w:r>
            <w:r w:rsidRPr="00C4558D">
              <w:rPr>
                <w:rFonts w:ascii="Arial" w:hAnsi="Arial" w:cs="Arial"/>
                <w:spacing w:val="21"/>
                <w:w w:val="104"/>
                <w:sz w:val="19"/>
                <w:szCs w:val="19"/>
              </w:rPr>
              <w:t xml:space="preserve"> </w:t>
            </w:r>
            <w:r w:rsidRPr="00C4558D">
              <w:rPr>
                <w:rFonts w:ascii="Arial" w:hAnsi="Arial" w:cs="Arial"/>
                <w:w w:val="110"/>
                <w:sz w:val="19"/>
                <w:szCs w:val="19"/>
              </w:rPr>
              <w:t>He</w:t>
            </w:r>
            <w:r w:rsidRPr="00C4558D">
              <w:rPr>
                <w:rFonts w:ascii="Arial" w:hAnsi="Arial" w:cs="Arial"/>
                <w:spacing w:val="-1"/>
                <w:w w:val="110"/>
                <w:sz w:val="19"/>
                <w:szCs w:val="19"/>
              </w:rPr>
              <w:t xml:space="preserve"> </w:t>
            </w:r>
            <w:r w:rsidRPr="00C4558D">
              <w:rPr>
                <w:rFonts w:ascii="Arial" w:hAnsi="Arial" w:cs="Arial"/>
                <w:w w:val="110"/>
                <w:sz w:val="19"/>
                <w:szCs w:val="19"/>
              </w:rPr>
              <w:t>has</w:t>
            </w:r>
            <w:r w:rsidRPr="00C4558D">
              <w:rPr>
                <w:rFonts w:ascii="Arial" w:hAnsi="Arial" w:cs="Arial"/>
                <w:spacing w:val="-1"/>
                <w:w w:val="110"/>
                <w:sz w:val="19"/>
                <w:szCs w:val="19"/>
              </w:rPr>
              <w:t xml:space="preserve"> </w:t>
            </w:r>
            <w:r w:rsidRPr="00C4558D">
              <w:rPr>
                <w:rFonts w:ascii="Arial" w:hAnsi="Arial" w:cs="Arial"/>
                <w:w w:val="110"/>
                <w:sz w:val="19"/>
                <w:szCs w:val="19"/>
              </w:rPr>
              <w:t>an</w:t>
            </w:r>
            <w:r w:rsidRPr="00C4558D">
              <w:rPr>
                <w:rFonts w:ascii="Arial" w:hAnsi="Arial" w:cs="Arial"/>
                <w:spacing w:val="-1"/>
                <w:w w:val="110"/>
                <w:sz w:val="19"/>
                <w:szCs w:val="19"/>
              </w:rPr>
              <w:t xml:space="preserve"> </w:t>
            </w:r>
            <w:r w:rsidRPr="00C4558D">
              <w:rPr>
                <w:rFonts w:ascii="Arial" w:hAnsi="Arial" w:cs="Arial"/>
                <w:w w:val="110"/>
                <w:sz w:val="19"/>
                <w:szCs w:val="19"/>
              </w:rPr>
              <w:t>important</w:t>
            </w:r>
            <w:r w:rsidRPr="00C4558D">
              <w:rPr>
                <w:rFonts w:ascii="Arial" w:hAnsi="Arial" w:cs="Arial"/>
                <w:spacing w:val="25"/>
                <w:w w:val="117"/>
                <w:sz w:val="19"/>
                <w:szCs w:val="19"/>
              </w:rPr>
              <w:t xml:space="preserve"> </w:t>
            </w:r>
            <w:r w:rsidRPr="00C4558D">
              <w:rPr>
                <w:rFonts w:ascii="Arial" w:hAnsi="Arial" w:cs="Arial"/>
                <w:w w:val="110"/>
                <w:sz w:val="19"/>
                <w:szCs w:val="19"/>
              </w:rPr>
              <w:t>meeting</w:t>
            </w:r>
            <w:r w:rsidRPr="00C4558D">
              <w:rPr>
                <w:rFonts w:ascii="Arial" w:hAnsi="Arial" w:cs="Arial"/>
                <w:spacing w:val="24"/>
                <w:w w:val="110"/>
                <w:sz w:val="19"/>
                <w:szCs w:val="19"/>
              </w:rPr>
              <w:t xml:space="preserve"> </w:t>
            </w:r>
            <w:r w:rsidRPr="00C4558D">
              <w:rPr>
                <w:rFonts w:ascii="Arial" w:hAnsi="Arial" w:cs="Arial"/>
                <w:w w:val="110"/>
                <w:sz w:val="19"/>
                <w:szCs w:val="19"/>
              </w:rPr>
              <w:t>on</w:t>
            </w:r>
            <w:r w:rsidRPr="00C4558D">
              <w:rPr>
                <w:rFonts w:ascii="Arial" w:hAnsi="Arial" w:cs="Arial"/>
                <w:spacing w:val="24"/>
                <w:w w:val="110"/>
                <w:sz w:val="19"/>
                <w:szCs w:val="19"/>
              </w:rPr>
              <w:t xml:space="preserve"> </w:t>
            </w:r>
            <w:r w:rsidRPr="00C4558D">
              <w:rPr>
                <w:rFonts w:ascii="Arial" w:hAnsi="Arial" w:cs="Arial"/>
                <w:w w:val="110"/>
                <w:sz w:val="19"/>
                <w:szCs w:val="19"/>
              </w:rPr>
              <w:t>the</w:t>
            </w:r>
            <w:r w:rsidRPr="00C4558D">
              <w:rPr>
                <w:rFonts w:ascii="Arial" w:hAnsi="Arial" w:cs="Arial"/>
                <w:w w:val="116"/>
                <w:sz w:val="19"/>
                <w:szCs w:val="19"/>
              </w:rPr>
              <w:t xml:space="preserve"> </w:t>
            </w:r>
            <w:r w:rsidRPr="00C4558D">
              <w:rPr>
                <w:rFonts w:ascii="Arial" w:hAnsi="Arial" w:cs="Arial"/>
                <w:w w:val="110"/>
                <w:sz w:val="19"/>
                <w:szCs w:val="19"/>
              </w:rPr>
              <w:t>morning</w:t>
            </w:r>
            <w:r w:rsidRPr="00C4558D">
              <w:rPr>
                <w:rFonts w:ascii="Arial" w:hAnsi="Arial" w:cs="Arial"/>
                <w:spacing w:val="-6"/>
                <w:w w:val="110"/>
                <w:sz w:val="19"/>
                <w:szCs w:val="19"/>
              </w:rPr>
              <w:t xml:space="preserve"> </w:t>
            </w:r>
            <w:r w:rsidRPr="00C4558D">
              <w:rPr>
                <w:rFonts w:ascii="Arial" w:hAnsi="Arial" w:cs="Arial"/>
                <w:spacing w:val="-2"/>
                <w:w w:val="110"/>
                <w:sz w:val="19"/>
                <w:szCs w:val="19"/>
              </w:rPr>
              <w:t>af</w:t>
            </w:r>
            <w:r w:rsidRPr="00C4558D">
              <w:rPr>
                <w:rFonts w:ascii="Arial" w:hAnsi="Arial" w:cs="Arial"/>
                <w:spacing w:val="-1"/>
                <w:w w:val="110"/>
                <w:sz w:val="19"/>
                <w:szCs w:val="19"/>
              </w:rPr>
              <w:t>t</w:t>
            </w:r>
            <w:r w:rsidRPr="00C4558D">
              <w:rPr>
                <w:rFonts w:ascii="Arial" w:hAnsi="Arial" w:cs="Arial"/>
                <w:spacing w:val="-2"/>
                <w:w w:val="110"/>
                <w:sz w:val="19"/>
                <w:szCs w:val="19"/>
              </w:rPr>
              <w:t>er</w:t>
            </w:r>
            <w:r w:rsidRPr="00C4558D">
              <w:rPr>
                <w:rFonts w:ascii="Arial" w:hAnsi="Arial" w:cs="Arial"/>
                <w:spacing w:val="-6"/>
                <w:w w:val="110"/>
                <w:sz w:val="19"/>
                <w:szCs w:val="19"/>
              </w:rPr>
              <w:t xml:space="preserve"> </w:t>
            </w:r>
            <w:r w:rsidRPr="00C4558D">
              <w:rPr>
                <w:rFonts w:ascii="Arial" w:hAnsi="Arial" w:cs="Arial"/>
                <w:w w:val="110"/>
                <w:sz w:val="19"/>
                <w:szCs w:val="19"/>
              </w:rPr>
              <w:t>his</w:t>
            </w:r>
            <w:r w:rsidRPr="00C4558D">
              <w:rPr>
                <w:rFonts w:ascii="Arial" w:hAnsi="Arial" w:cs="Arial"/>
                <w:spacing w:val="-5"/>
                <w:w w:val="110"/>
                <w:sz w:val="19"/>
                <w:szCs w:val="19"/>
              </w:rPr>
              <w:t xml:space="preserve"> </w:t>
            </w:r>
            <w:r w:rsidRPr="00C4558D">
              <w:rPr>
                <w:rFonts w:ascii="Arial" w:hAnsi="Arial" w:cs="Arial"/>
                <w:spacing w:val="-2"/>
                <w:w w:val="110"/>
                <w:sz w:val="19"/>
                <w:szCs w:val="19"/>
              </w:rPr>
              <w:t>ar</w:t>
            </w:r>
            <w:r w:rsidRPr="00C4558D">
              <w:rPr>
                <w:rFonts w:ascii="Arial" w:hAnsi="Arial" w:cs="Arial"/>
                <w:spacing w:val="-1"/>
                <w:w w:val="110"/>
                <w:sz w:val="19"/>
                <w:szCs w:val="19"/>
              </w:rPr>
              <w:t>r</w:t>
            </w:r>
            <w:r w:rsidRPr="00C4558D">
              <w:rPr>
                <w:rFonts w:ascii="Arial" w:hAnsi="Arial" w:cs="Arial"/>
                <w:spacing w:val="-2"/>
                <w:w w:val="110"/>
                <w:sz w:val="19"/>
                <w:szCs w:val="19"/>
              </w:rPr>
              <w:t>ival.</w:t>
            </w:r>
            <w:r w:rsidRPr="00C4558D">
              <w:rPr>
                <w:rFonts w:ascii="Arial" w:hAnsi="Arial" w:cs="Arial"/>
                <w:spacing w:val="24"/>
                <w:w w:val="76"/>
                <w:sz w:val="19"/>
                <w:szCs w:val="19"/>
              </w:rPr>
              <w:t xml:space="preserve"> </w:t>
            </w:r>
            <w:r w:rsidRPr="00C4558D">
              <w:rPr>
                <w:rFonts w:ascii="Arial" w:hAnsi="Arial" w:cs="Arial"/>
                <w:w w:val="110"/>
                <w:sz w:val="19"/>
                <w:szCs w:val="19"/>
              </w:rPr>
              <w:t>Describe</w:t>
            </w:r>
            <w:r w:rsidRPr="00C4558D">
              <w:rPr>
                <w:rFonts w:ascii="Arial" w:hAnsi="Arial" w:cs="Arial"/>
                <w:spacing w:val="3"/>
                <w:w w:val="110"/>
                <w:sz w:val="19"/>
                <w:szCs w:val="19"/>
              </w:rPr>
              <w:t xml:space="preserve"> </w:t>
            </w:r>
            <w:r w:rsidRPr="00C4558D">
              <w:rPr>
                <w:rFonts w:ascii="Arial" w:hAnsi="Arial" w:cs="Arial"/>
                <w:spacing w:val="-1"/>
                <w:w w:val="110"/>
                <w:sz w:val="19"/>
                <w:szCs w:val="19"/>
              </w:rPr>
              <w:t>how</w:t>
            </w:r>
            <w:r w:rsidRPr="00C4558D">
              <w:rPr>
                <w:rFonts w:ascii="Arial" w:hAnsi="Arial" w:cs="Arial"/>
                <w:spacing w:val="3"/>
                <w:w w:val="110"/>
                <w:sz w:val="19"/>
                <w:szCs w:val="19"/>
              </w:rPr>
              <w:t xml:space="preserve"> </w:t>
            </w:r>
            <w:r w:rsidRPr="00C4558D">
              <w:rPr>
                <w:rFonts w:ascii="Arial" w:hAnsi="Arial" w:cs="Arial"/>
                <w:w w:val="110"/>
                <w:sz w:val="19"/>
                <w:szCs w:val="19"/>
              </w:rPr>
              <w:t>Ali</w:t>
            </w:r>
            <w:r w:rsidRPr="00C4558D">
              <w:rPr>
                <w:rFonts w:ascii="Arial" w:hAnsi="Arial" w:cs="Arial"/>
                <w:spacing w:val="3"/>
                <w:w w:val="110"/>
                <w:sz w:val="19"/>
                <w:szCs w:val="19"/>
              </w:rPr>
              <w:t xml:space="preserve"> </w:t>
            </w:r>
            <w:r w:rsidRPr="00C4558D">
              <w:rPr>
                <w:rFonts w:ascii="Arial" w:hAnsi="Arial" w:cs="Arial"/>
                <w:w w:val="110"/>
                <w:sz w:val="19"/>
                <w:szCs w:val="19"/>
              </w:rPr>
              <w:t>could</w:t>
            </w:r>
            <w:r w:rsidRPr="00C4558D">
              <w:rPr>
                <w:rFonts w:ascii="Arial" w:hAnsi="Arial" w:cs="Arial"/>
                <w:spacing w:val="24"/>
                <w:w w:val="115"/>
                <w:sz w:val="19"/>
                <w:szCs w:val="19"/>
              </w:rPr>
              <w:t xml:space="preserve"> </w:t>
            </w:r>
            <w:r w:rsidRPr="00C4558D">
              <w:rPr>
                <w:rFonts w:ascii="Arial" w:hAnsi="Arial" w:cs="Arial"/>
                <w:spacing w:val="-1"/>
                <w:w w:val="110"/>
                <w:sz w:val="19"/>
                <w:szCs w:val="19"/>
              </w:rPr>
              <w:t>reduce</w:t>
            </w:r>
            <w:r w:rsidRPr="00C4558D">
              <w:rPr>
                <w:rFonts w:ascii="Arial" w:hAnsi="Arial" w:cs="Arial"/>
                <w:w w:val="110"/>
                <w:sz w:val="19"/>
                <w:szCs w:val="19"/>
              </w:rPr>
              <w:t xml:space="preserve"> the</w:t>
            </w:r>
            <w:r w:rsidRPr="00C4558D">
              <w:rPr>
                <w:rFonts w:ascii="Arial" w:hAnsi="Arial" w:cs="Arial"/>
                <w:spacing w:val="1"/>
                <w:w w:val="110"/>
                <w:sz w:val="19"/>
                <w:szCs w:val="19"/>
              </w:rPr>
              <w:t xml:space="preserve"> </w:t>
            </w:r>
            <w:r w:rsidRPr="00C4558D">
              <w:rPr>
                <w:rFonts w:ascii="Arial" w:hAnsi="Arial" w:cs="Arial"/>
                <w:spacing w:val="-1"/>
                <w:w w:val="110"/>
                <w:sz w:val="19"/>
                <w:szCs w:val="19"/>
              </w:rPr>
              <w:t>eff</w:t>
            </w:r>
            <w:r w:rsidRPr="00C4558D">
              <w:rPr>
                <w:rFonts w:ascii="Arial" w:hAnsi="Arial" w:cs="Arial"/>
                <w:spacing w:val="-2"/>
                <w:w w:val="110"/>
                <w:sz w:val="19"/>
                <w:szCs w:val="19"/>
              </w:rPr>
              <w:t>ects</w:t>
            </w:r>
            <w:r w:rsidRPr="00C4558D">
              <w:rPr>
                <w:rFonts w:ascii="Arial" w:hAnsi="Arial" w:cs="Arial"/>
                <w:spacing w:val="1"/>
                <w:w w:val="110"/>
                <w:sz w:val="19"/>
                <w:szCs w:val="19"/>
              </w:rPr>
              <w:t xml:space="preserve"> </w:t>
            </w:r>
            <w:r w:rsidRPr="00C4558D">
              <w:rPr>
                <w:rFonts w:ascii="Arial" w:hAnsi="Arial" w:cs="Arial"/>
                <w:w w:val="110"/>
                <w:sz w:val="19"/>
                <w:szCs w:val="19"/>
              </w:rPr>
              <w:t>of</w:t>
            </w:r>
            <w:r w:rsidRPr="00C4558D">
              <w:rPr>
                <w:rFonts w:ascii="Arial" w:hAnsi="Arial" w:cs="Arial"/>
                <w:spacing w:val="1"/>
                <w:w w:val="110"/>
                <w:sz w:val="19"/>
                <w:szCs w:val="19"/>
              </w:rPr>
              <w:t xml:space="preserve"> </w:t>
            </w:r>
            <w:r w:rsidRPr="00C4558D">
              <w:rPr>
                <w:rFonts w:ascii="Arial" w:hAnsi="Arial" w:cs="Arial"/>
                <w:w w:val="110"/>
                <w:sz w:val="19"/>
                <w:szCs w:val="19"/>
              </w:rPr>
              <w:t>jet</w:t>
            </w:r>
            <w:r w:rsidRPr="00C4558D">
              <w:rPr>
                <w:rFonts w:ascii="Arial" w:hAnsi="Arial" w:cs="Arial"/>
                <w:spacing w:val="29"/>
                <w:w w:val="116"/>
                <w:sz w:val="19"/>
                <w:szCs w:val="19"/>
              </w:rPr>
              <w:t xml:space="preserve"> </w:t>
            </w:r>
            <w:r w:rsidRPr="00C4558D">
              <w:rPr>
                <w:rFonts w:ascii="Arial" w:hAnsi="Arial" w:cs="Arial"/>
                <w:w w:val="110"/>
                <w:sz w:val="19"/>
                <w:szCs w:val="19"/>
              </w:rPr>
              <w:t>lag</w:t>
            </w:r>
            <w:r w:rsidRPr="00C4558D">
              <w:rPr>
                <w:rFonts w:ascii="Arial" w:hAnsi="Arial" w:cs="Arial"/>
                <w:spacing w:val="5"/>
                <w:w w:val="110"/>
                <w:sz w:val="19"/>
                <w:szCs w:val="19"/>
              </w:rPr>
              <w:t xml:space="preserve"> </w:t>
            </w:r>
            <w:r w:rsidRPr="00C4558D">
              <w:rPr>
                <w:rFonts w:ascii="Arial" w:hAnsi="Arial" w:cs="Arial"/>
                <w:w w:val="110"/>
                <w:sz w:val="19"/>
                <w:szCs w:val="19"/>
              </w:rPr>
              <w:t>in</w:t>
            </w:r>
            <w:r w:rsidRPr="00C4558D">
              <w:rPr>
                <w:rFonts w:ascii="Arial" w:hAnsi="Arial" w:cs="Arial"/>
                <w:spacing w:val="5"/>
                <w:w w:val="110"/>
                <w:sz w:val="19"/>
                <w:szCs w:val="19"/>
              </w:rPr>
              <w:t xml:space="preserve"> </w:t>
            </w:r>
            <w:r w:rsidRPr="00C4558D">
              <w:rPr>
                <w:rFonts w:ascii="Arial" w:hAnsi="Arial" w:cs="Arial"/>
                <w:spacing w:val="-1"/>
                <w:w w:val="110"/>
                <w:sz w:val="19"/>
                <w:szCs w:val="19"/>
              </w:rPr>
              <w:t>order</w:t>
            </w:r>
            <w:r w:rsidRPr="00C4558D">
              <w:rPr>
                <w:rFonts w:ascii="Arial" w:hAnsi="Arial" w:cs="Arial"/>
                <w:spacing w:val="5"/>
                <w:w w:val="110"/>
                <w:sz w:val="19"/>
                <w:szCs w:val="19"/>
              </w:rPr>
              <w:t xml:space="preserve"> </w:t>
            </w:r>
            <w:r w:rsidRPr="00C4558D">
              <w:rPr>
                <w:rFonts w:ascii="Arial" w:hAnsi="Arial" w:cs="Arial"/>
                <w:spacing w:val="-1"/>
                <w:w w:val="110"/>
                <w:sz w:val="19"/>
                <w:szCs w:val="19"/>
              </w:rPr>
              <w:t>for</w:t>
            </w:r>
            <w:r w:rsidRPr="00C4558D">
              <w:rPr>
                <w:rFonts w:ascii="Arial" w:hAnsi="Arial" w:cs="Arial"/>
                <w:spacing w:val="5"/>
                <w:w w:val="110"/>
                <w:sz w:val="19"/>
                <w:szCs w:val="19"/>
              </w:rPr>
              <w:t xml:space="preserve"> </w:t>
            </w:r>
            <w:r w:rsidRPr="00C4558D">
              <w:rPr>
                <w:rFonts w:ascii="Arial" w:hAnsi="Arial" w:cs="Arial"/>
                <w:w w:val="110"/>
                <w:sz w:val="19"/>
                <w:szCs w:val="19"/>
              </w:rPr>
              <w:t>him</w:t>
            </w:r>
            <w:r w:rsidRPr="00C4558D">
              <w:rPr>
                <w:rFonts w:ascii="Arial" w:hAnsi="Arial" w:cs="Arial"/>
                <w:spacing w:val="5"/>
                <w:w w:val="110"/>
                <w:sz w:val="19"/>
                <w:szCs w:val="19"/>
              </w:rPr>
              <w:t xml:space="preserve"> </w:t>
            </w:r>
            <w:r w:rsidRPr="00C4558D">
              <w:rPr>
                <w:rFonts w:ascii="Arial" w:hAnsi="Arial" w:cs="Arial"/>
                <w:spacing w:val="-1"/>
                <w:w w:val="110"/>
                <w:sz w:val="19"/>
                <w:szCs w:val="19"/>
              </w:rPr>
              <w:t>to</w:t>
            </w:r>
            <w:r w:rsidRPr="00C4558D">
              <w:rPr>
                <w:rFonts w:ascii="Arial" w:hAnsi="Arial" w:cs="Arial"/>
                <w:spacing w:val="23"/>
                <w:w w:val="116"/>
                <w:sz w:val="19"/>
                <w:szCs w:val="19"/>
              </w:rPr>
              <w:t xml:space="preserve"> </w:t>
            </w:r>
            <w:r w:rsidRPr="00C4558D">
              <w:rPr>
                <w:rFonts w:ascii="Arial" w:hAnsi="Arial" w:cs="Arial"/>
                <w:w w:val="110"/>
                <w:sz w:val="19"/>
                <w:szCs w:val="19"/>
              </w:rPr>
              <w:t>function</w:t>
            </w:r>
            <w:r w:rsidRPr="00C4558D">
              <w:rPr>
                <w:rFonts w:ascii="Arial" w:hAnsi="Arial" w:cs="Arial"/>
                <w:spacing w:val="16"/>
                <w:w w:val="110"/>
                <w:sz w:val="19"/>
                <w:szCs w:val="19"/>
              </w:rPr>
              <w:t xml:space="preserve"> </w:t>
            </w:r>
            <w:r w:rsidRPr="00C4558D">
              <w:rPr>
                <w:rFonts w:ascii="Arial" w:hAnsi="Arial" w:cs="Arial"/>
                <w:spacing w:val="-1"/>
                <w:w w:val="110"/>
                <w:sz w:val="19"/>
                <w:szCs w:val="19"/>
              </w:rPr>
              <w:t>properly</w:t>
            </w:r>
            <w:r w:rsidRPr="00C4558D">
              <w:rPr>
                <w:rFonts w:ascii="Arial" w:hAnsi="Arial" w:cs="Arial"/>
                <w:spacing w:val="17"/>
                <w:w w:val="110"/>
                <w:sz w:val="19"/>
                <w:szCs w:val="19"/>
              </w:rPr>
              <w:t xml:space="preserve"> </w:t>
            </w:r>
            <w:r w:rsidRPr="00C4558D">
              <w:rPr>
                <w:rFonts w:ascii="Arial" w:hAnsi="Arial" w:cs="Arial"/>
                <w:w w:val="110"/>
                <w:sz w:val="19"/>
                <w:szCs w:val="19"/>
              </w:rPr>
              <w:t>at</w:t>
            </w:r>
            <w:r w:rsidRPr="00C4558D">
              <w:rPr>
                <w:rFonts w:ascii="Arial" w:hAnsi="Arial" w:cs="Arial"/>
                <w:spacing w:val="17"/>
                <w:w w:val="110"/>
                <w:sz w:val="19"/>
                <w:szCs w:val="19"/>
              </w:rPr>
              <w:t xml:space="preserve"> </w:t>
            </w:r>
            <w:r w:rsidRPr="00C4558D">
              <w:rPr>
                <w:rFonts w:ascii="Arial" w:hAnsi="Arial" w:cs="Arial"/>
                <w:w w:val="110"/>
                <w:sz w:val="19"/>
                <w:szCs w:val="19"/>
              </w:rPr>
              <w:t>the</w:t>
            </w:r>
            <w:r w:rsidRPr="00C4558D">
              <w:rPr>
                <w:rFonts w:ascii="Arial" w:hAnsi="Arial" w:cs="Arial"/>
                <w:spacing w:val="28"/>
                <w:w w:val="116"/>
                <w:sz w:val="19"/>
                <w:szCs w:val="19"/>
              </w:rPr>
              <w:t xml:space="preserve"> </w:t>
            </w:r>
            <w:r w:rsidRPr="00C4558D">
              <w:rPr>
                <w:rFonts w:ascii="Arial" w:hAnsi="Arial" w:cs="Arial"/>
                <w:w w:val="110"/>
                <w:sz w:val="19"/>
                <w:szCs w:val="19"/>
              </w:rPr>
              <w:t>meeting</w:t>
            </w:r>
            <w:r w:rsidRPr="00C4558D">
              <w:rPr>
                <w:rFonts w:ascii="Arial" w:hAnsi="Arial" w:cs="Arial"/>
                <w:spacing w:val="8"/>
                <w:w w:val="110"/>
                <w:sz w:val="19"/>
                <w:szCs w:val="19"/>
              </w:rPr>
              <w:t xml:space="preserve"> </w:t>
            </w:r>
            <w:r w:rsidRPr="00C4558D">
              <w:rPr>
                <w:rFonts w:ascii="Arial" w:hAnsi="Arial" w:cs="Arial"/>
                <w:w w:val="110"/>
                <w:sz w:val="19"/>
                <w:szCs w:val="19"/>
              </w:rPr>
              <w:t>(10)</w:t>
            </w:r>
          </w:p>
        </w:tc>
      </w:tr>
      <w:tr w:rsidR="0096363A" w:rsidRPr="00B90757" w:rsidTr="001F68D3">
        <w:trPr>
          <w:trHeight w:hRule="exact" w:val="5975"/>
        </w:trPr>
        <w:tc>
          <w:tcPr>
            <w:tcW w:w="855"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05"/>
                <w:sz w:val="19"/>
                <w:szCs w:val="19"/>
              </w:rPr>
              <w:lastRenderedPageBreak/>
              <w:t>7</w:t>
            </w:r>
          </w:p>
        </w:tc>
        <w:tc>
          <w:tcPr>
            <w:tcW w:w="2113"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b/>
                <w:bCs/>
                <w:w w:val="105"/>
                <w:sz w:val="19"/>
                <w:szCs w:val="19"/>
              </w:rPr>
              <w:t>Recycling</w:t>
            </w:r>
            <w:r w:rsidRPr="00C4558D">
              <w:rPr>
                <w:rFonts w:ascii="Arial" w:hAnsi="Arial" w:cs="Arial"/>
                <w:b/>
                <w:bCs/>
                <w:w w:val="109"/>
                <w:sz w:val="19"/>
                <w:szCs w:val="19"/>
              </w:rPr>
              <w:t xml:space="preserve"> </w:t>
            </w:r>
            <w:r w:rsidRPr="00C4558D">
              <w:rPr>
                <w:rFonts w:ascii="Arial" w:hAnsi="Arial" w:cs="Arial"/>
                <w:b/>
                <w:bCs/>
                <w:w w:val="105"/>
                <w:sz w:val="19"/>
                <w:szCs w:val="19"/>
              </w:rPr>
              <w:t>and</w:t>
            </w:r>
            <w:r w:rsidRPr="00C4558D">
              <w:rPr>
                <w:rFonts w:ascii="Arial" w:hAnsi="Arial" w:cs="Arial"/>
                <w:b/>
                <w:bCs/>
                <w:spacing w:val="-16"/>
                <w:w w:val="105"/>
                <w:sz w:val="19"/>
                <w:szCs w:val="19"/>
              </w:rPr>
              <w:t xml:space="preserve"> </w:t>
            </w:r>
            <w:r w:rsidRPr="00C4558D">
              <w:rPr>
                <w:rFonts w:ascii="Arial" w:hAnsi="Arial" w:cs="Arial"/>
                <w:b/>
                <w:bCs/>
                <w:w w:val="105"/>
                <w:sz w:val="19"/>
                <w:szCs w:val="19"/>
              </w:rPr>
              <w:t>other</w:t>
            </w:r>
            <w:r w:rsidRPr="00C4558D">
              <w:rPr>
                <w:rFonts w:ascii="Arial" w:hAnsi="Arial" w:cs="Arial"/>
                <w:b/>
                <w:bCs/>
                <w:w w:val="103"/>
                <w:sz w:val="19"/>
                <w:szCs w:val="19"/>
              </w:rPr>
              <w:t xml:space="preserve"> </w:t>
            </w:r>
            <w:r w:rsidRPr="00C4558D">
              <w:rPr>
                <w:rFonts w:ascii="Arial" w:hAnsi="Arial" w:cs="Arial"/>
                <w:b/>
                <w:bCs/>
                <w:spacing w:val="-1"/>
                <w:w w:val="105"/>
                <w:sz w:val="19"/>
                <w:szCs w:val="19"/>
              </w:rPr>
              <w:t>conserv</w:t>
            </w:r>
            <w:r w:rsidRPr="00C4558D">
              <w:rPr>
                <w:rFonts w:ascii="Arial" w:hAnsi="Arial" w:cs="Arial"/>
                <w:b/>
                <w:bCs/>
                <w:spacing w:val="-2"/>
                <w:w w:val="105"/>
                <w:sz w:val="19"/>
                <w:szCs w:val="19"/>
              </w:rPr>
              <w:t>a</w:t>
            </w:r>
            <w:r w:rsidRPr="00C4558D">
              <w:rPr>
                <w:rFonts w:ascii="Arial" w:hAnsi="Arial" w:cs="Arial"/>
                <w:b/>
                <w:bCs/>
                <w:spacing w:val="-1"/>
                <w:w w:val="105"/>
                <w:sz w:val="19"/>
                <w:szCs w:val="19"/>
              </w:rPr>
              <w:t>tion</w:t>
            </w:r>
            <w:r w:rsidRPr="00C4558D">
              <w:rPr>
                <w:rFonts w:ascii="Arial" w:hAnsi="Arial" w:cs="Arial"/>
                <w:b/>
                <w:bCs/>
                <w:spacing w:val="20"/>
                <w:w w:val="104"/>
                <w:sz w:val="19"/>
                <w:szCs w:val="19"/>
              </w:rPr>
              <w:t xml:space="preserve"> </w:t>
            </w:r>
            <w:proofErr w:type="spellStart"/>
            <w:r w:rsidRPr="00C4558D">
              <w:rPr>
                <w:rFonts w:ascii="Arial" w:hAnsi="Arial" w:cs="Arial"/>
                <w:b/>
                <w:bCs/>
                <w:spacing w:val="-1"/>
                <w:w w:val="105"/>
                <w:sz w:val="19"/>
                <w:szCs w:val="19"/>
              </w:rPr>
              <w:t>behaviours</w:t>
            </w:r>
            <w:proofErr w:type="spellEnd"/>
            <w:r w:rsidRPr="00C4558D">
              <w:rPr>
                <w:rFonts w:ascii="Arial" w:hAnsi="Arial" w:cs="Arial"/>
                <w:b/>
                <w:bCs/>
                <w:spacing w:val="-14"/>
                <w:w w:val="105"/>
                <w:sz w:val="19"/>
                <w:szCs w:val="19"/>
              </w:rPr>
              <w:t xml:space="preserve"> </w:t>
            </w:r>
            <w:r w:rsidRPr="00C4558D">
              <w:rPr>
                <w:rFonts w:ascii="Arial" w:hAnsi="Arial" w:cs="Arial"/>
                <w:b/>
                <w:bCs/>
                <w:w w:val="105"/>
                <w:sz w:val="19"/>
                <w:szCs w:val="19"/>
              </w:rPr>
              <w:t>-</w:t>
            </w:r>
            <w:r w:rsidRPr="00C4558D">
              <w:rPr>
                <w:rFonts w:ascii="Arial" w:hAnsi="Arial" w:cs="Arial"/>
                <w:b/>
                <w:bCs/>
                <w:spacing w:val="28"/>
                <w:w w:val="102"/>
                <w:sz w:val="19"/>
                <w:szCs w:val="19"/>
              </w:rPr>
              <w:t xml:space="preserve"> </w:t>
            </w:r>
            <w:r w:rsidRPr="00C4558D">
              <w:rPr>
                <w:rFonts w:ascii="Arial" w:hAnsi="Arial" w:cs="Arial"/>
                <w:b/>
                <w:bCs/>
                <w:spacing w:val="-2"/>
                <w:w w:val="105"/>
                <w:sz w:val="19"/>
                <w:szCs w:val="19"/>
              </w:rPr>
              <w:t>B</w:t>
            </w:r>
            <w:r w:rsidRPr="00C4558D">
              <w:rPr>
                <w:rFonts w:ascii="Arial" w:hAnsi="Arial" w:cs="Arial"/>
                <w:b/>
                <w:bCs/>
                <w:spacing w:val="-1"/>
                <w:w w:val="105"/>
                <w:sz w:val="19"/>
                <w:szCs w:val="19"/>
              </w:rPr>
              <w:t>ackg</w:t>
            </w:r>
            <w:r w:rsidRPr="00C4558D">
              <w:rPr>
                <w:rFonts w:ascii="Arial" w:hAnsi="Arial" w:cs="Arial"/>
                <w:b/>
                <w:bCs/>
                <w:spacing w:val="-2"/>
                <w:w w:val="105"/>
                <w:sz w:val="19"/>
                <w:szCs w:val="19"/>
              </w:rPr>
              <w:t>r</w:t>
            </w:r>
            <w:r w:rsidRPr="00C4558D">
              <w:rPr>
                <w:rFonts w:ascii="Arial" w:hAnsi="Arial" w:cs="Arial"/>
                <w:b/>
                <w:bCs/>
                <w:spacing w:val="-1"/>
                <w:w w:val="105"/>
                <w:sz w:val="19"/>
                <w:szCs w:val="19"/>
              </w:rPr>
              <w:t>ound</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spacing w:before="60"/>
              <w:ind w:left="57" w:right="57"/>
              <w:rPr>
                <w:sz w:val="19"/>
                <w:szCs w:val="19"/>
              </w:rPr>
            </w:pPr>
            <w:r w:rsidRPr="00C4558D">
              <w:rPr>
                <w:sz w:val="19"/>
                <w:szCs w:val="19"/>
              </w:rPr>
              <w:t>Conservation behaviours and the factors</w:t>
            </w:r>
            <w:r w:rsidR="00C4558D" w:rsidRPr="00C4558D">
              <w:rPr>
                <w:sz w:val="19"/>
                <w:szCs w:val="19"/>
              </w:rPr>
              <w:t xml:space="preserve"> </w:t>
            </w:r>
            <w:r w:rsidRPr="00C4558D">
              <w:rPr>
                <w:sz w:val="19"/>
                <w:szCs w:val="19"/>
              </w:rPr>
              <w:t>which influence the tendency to conserve or recycle.</w:t>
            </w:r>
          </w:p>
        </w:tc>
        <w:tc>
          <w:tcPr>
            <w:tcW w:w="2494"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0"/>
                <w:sz w:val="19"/>
                <w:szCs w:val="19"/>
              </w:rPr>
              <w:t>Describe</w:t>
            </w:r>
            <w:r w:rsidRPr="00C4558D">
              <w:rPr>
                <w:rFonts w:ascii="Arial" w:hAnsi="Arial" w:cs="Arial"/>
                <w:spacing w:val="22"/>
                <w:w w:val="113"/>
                <w:sz w:val="19"/>
                <w:szCs w:val="19"/>
              </w:rPr>
              <w:t xml:space="preserve"> </w:t>
            </w:r>
            <w:r w:rsidRPr="00C4558D">
              <w:rPr>
                <w:rFonts w:ascii="Arial" w:hAnsi="Arial" w:cs="Arial"/>
                <w:w w:val="110"/>
                <w:sz w:val="19"/>
                <w:szCs w:val="19"/>
              </w:rPr>
              <w:t>conservation</w:t>
            </w:r>
            <w:r w:rsidRPr="00C4558D">
              <w:rPr>
                <w:rFonts w:ascii="Arial" w:hAnsi="Arial" w:cs="Arial"/>
                <w:spacing w:val="26"/>
                <w:w w:val="113"/>
                <w:sz w:val="19"/>
                <w:szCs w:val="19"/>
              </w:rPr>
              <w:t xml:space="preserve"> </w:t>
            </w:r>
            <w:proofErr w:type="spellStart"/>
            <w:r w:rsidRPr="00C4558D">
              <w:rPr>
                <w:rFonts w:ascii="Arial" w:hAnsi="Arial" w:cs="Arial"/>
                <w:spacing w:val="-1"/>
                <w:w w:val="110"/>
                <w:sz w:val="19"/>
                <w:szCs w:val="19"/>
              </w:rPr>
              <w:t>behaviours</w:t>
            </w:r>
            <w:proofErr w:type="spellEnd"/>
            <w:r w:rsidRPr="00C4558D">
              <w:rPr>
                <w:rFonts w:ascii="Arial" w:hAnsi="Arial" w:cs="Arial"/>
                <w:spacing w:val="-2"/>
                <w:w w:val="110"/>
                <w:sz w:val="19"/>
                <w:szCs w:val="19"/>
              </w:rPr>
              <w:t>.</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0"/>
                <w:sz w:val="19"/>
                <w:szCs w:val="19"/>
              </w:rPr>
              <w:t>Describe</w:t>
            </w:r>
            <w:r w:rsidRPr="00C4558D">
              <w:rPr>
                <w:rFonts w:ascii="Arial" w:hAnsi="Arial" w:cs="Arial"/>
                <w:spacing w:val="-13"/>
                <w:w w:val="110"/>
                <w:sz w:val="19"/>
                <w:szCs w:val="19"/>
              </w:rPr>
              <w:t xml:space="preserve"> </w:t>
            </w:r>
            <w:r w:rsidRPr="00C4558D">
              <w:rPr>
                <w:rFonts w:ascii="Arial" w:hAnsi="Arial" w:cs="Arial"/>
                <w:w w:val="110"/>
                <w:sz w:val="19"/>
                <w:szCs w:val="19"/>
              </w:rPr>
              <w:t>the</w:t>
            </w:r>
            <w:r w:rsidRPr="00C4558D">
              <w:rPr>
                <w:rFonts w:ascii="Arial" w:hAnsi="Arial" w:cs="Arial"/>
                <w:spacing w:val="-12"/>
                <w:w w:val="110"/>
                <w:sz w:val="19"/>
                <w:szCs w:val="19"/>
              </w:rPr>
              <w:t xml:space="preserve"> </w:t>
            </w:r>
            <w:r w:rsidRPr="00C4558D">
              <w:rPr>
                <w:rFonts w:ascii="Arial" w:hAnsi="Arial" w:cs="Arial"/>
                <w:w w:val="110"/>
                <w:sz w:val="19"/>
                <w:szCs w:val="19"/>
              </w:rPr>
              <w:t>factors</w:t>
            </w:r>
            <w:r w:rsidRPr="00C4558D">
              <w:rPr>
                <w:rFonts w:ascii="Arial" w:hAnsi="Arial" w:cs="Arial"/>
                <w:spacing w:val="22"/>
                <w:w w:val="105"/>
                <w:sz w:val="19"/>
                <w:szCs w:val="19"/>
              </w:rPr>
              <w:t xml:space="preserve"> </w:t>
            </w:r>
            <w:r w:rsidRPr="00C4558D">
              <w:rPr>
                <w:rFonts w:ascii="Arial" w:hAnsi="Arial" w:cs="Arial"/>
                <w:w w:val="110"/>
                <w:sz w:val="19"/>
                <w:szCs w:val="19"/>
              </w:rPr>
              <w:t>that</w:t>
            </w:r>
            <w:r w:rsidRPr="00C4558D">
              <w:rPr>
                <w:rFonts w:ascii="Arial" w:hAnsi="Arial" w:cs="Arial"/>
                <w:spacing w:val="25"/>
                <w:w w:val="110"/>
                <w:sz w:val="19"/>
                <w:szCs w:val="19"/>
              </w:rPr>
              <w:t xml:space="preserve"> </w:t>
            </w:r>
            <w:r w:rsidRPr="00C4558D">
              <w:rPr>
                <w:rFonts w:ascii="Arial" w:hAnsi="Arial" w:cs="Arial"/>
                <w:w w:val="110"/>
                <w:sz w:val="19"/>
                <w:szCs w:val="19"/>
              </w:rPr>
              <w:t>influence</w:t>
            </w:r>
            <w:r w:rsidR="00C4558D">
              <w:rPr>
                <w:rFonts w:ascii="Arial" w:hAnsi="Arial" w:cs="Arial"/>
                <w:w w:val="110"/>
                <w:sz w:val="19"/>
                <w:szCs w:val="19"/>
              </w:rPr>
              <w:t xml:space="preserve"> </w:t>
            </w:r>
            <w:r w:rsidRPr="00C4558D">
              <w:rPr>
                <w:rFonts w:ascii="Arial" w:hAnsi="Arial" w:cs="Arial"/>
                <w:w w:val="115"/>
                <w:sz w:val="19"/>
                <w:szCs w:val="19"/>
              </w:rPr>
              <w:t>the</w:t>
            </w:r>
            <w:r w:rsidRPr="00C4558D">
              <w:rPr>
                <w:rFonts w:ascii="Arial" w:hAnsi="Arial" w:cs="Arial"/>
                <w:spacing w:val="-10"/>
                <w:w w:val="115"/>
                <w:sz w:val="19"/>
                <w:szCs w:val="19"/>
              </w:rPr>
              <w:t xml:space="preserve"> </w:t>
            </w:r>
            <w:r w:rsidRPr="00C4558D">
              <w:rPr>
                <w:rFonts w:ascii="Arial" w:hAnsi="Arial" w:cs="Arial"/>
                <w:w w:val="115"/>
                <w:sz w:val="19"/>
                <w:szCs w:val="19"/>
              </w:rPr>
              <w:t>tendency</w:t>
            </w:r>
            <w:r w:rsidRPr="00C4558D">
              <w:rPr>
                <w:rFonts w:ascii="Arial" w:hAnsi="Arial" w:cs="Arial"/>
                <w:spacing w:val="-9"/>
                <w:w w:val="115"/>
                <w:sz w:val="19"/>
                <w:szCs w:val="19"/>
              </w:rPr>
              <w:t xml:space="preserve"> </w:t>
            </w:r>
            <w:r w:rsidRPr="00C4558D">
              <w:rPr>
                <w:rFonts w:ascii="Arial" w:hAnsi="Arial" w:cs="Arial"/>
                <w:spacing w:val="-1"/>
                <w:w w:val="115"/>
                <w:sz w:val="19"/>
                <w:szCs w:val="19"/>
              </w:rPr>
              <w:t>to</w:t>
            </w:r>
            <w:r w:rsidRPr="00C4558D">
              <w:rPr>
                <w:rFonts w:ascii="Arial" w:hAnsi="Arial" w:cs="Arial"/>
                <w:spacing w:val="21"/>
                <w:w w:val="116"/>
                <w:sz w:val="19"/>
                <w:szCs w:val="19"/>
              </w:rPr>
              <w:t xml:space="preserve"> </w:t>
            </w:r>
            <w:r w:rsidRPr="00C4558D">
              <w:rPr>
                <w:rFonts w:ascii="Arial" w:hAnsi="Arial" w:cs="Arial"/>
                <w:w w:val="110"/>
                <w:sz w:val="19"/>
                <w:szCs w:val="19"/>
              </w:rPr>
              <w:t>conserve</w:t>
            </w:r>
            <w:r w:rsidRPr="00C4558D">
              <w:rPr>
                <w:rFonts w:ascii="Arial" w:hAnsi="Arial" w:cs="Arial"/>
                <w:spacing w:val="-27"/>
                <w:w w:val="110"/>
                <w:sz w:val="19"/>
                <w:szCs w:val="19"/>
              </w:rPr>
              <w:t xml:space="preserve"> </w:t>
            </w:r>
            <w:r w:rsidRPr="00C4558D">
              <w:rPr>
                <w:rFonts w:ascii="Arial" w:hAnsi="Arial" w:cs="Arial"/>
                <w:w w:val="110"/>
                <w:sz w:val="19"/>
                <w:szCs w:val="19"/>
              </w:rPr>
              <w:t>or</w:t>
            </w:r>
            <w:r w:rsidRPr="00C4558D">
              <w:rPr>
                <w:rFonts w:ascii="Arial" w:hAnsi="Arial" w:cs="Arial"/>
                <w:spacing w:val="-27"/>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ecycle?</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0"/>
                <w:sz w:val="19"/>
                <w:szCs w:val="19"/>
              </w:rPr>
              <w:t>Apply</w:t>
            </w:r>
            <w:r w:rsidRPr="00C4558D">
              <w:rPr>
                <w:rFonts w:ascii="Arial" w:hAnsi="Arial" w:cs="Arial"/>
                <w:spacing w:val="31"/>
                <w:w w:val="110"/>
                <w:sz w:val="19"/>
                <w:szCs w:val="19"/>
              </w:rPr>
              <w:t xml:space="preserve"> </w:t>
            </w:r>
            <w:r w:rsidRPr="00C4558D">
              <w:rPr>
                <w:rFonts w:ascii="Arial" w:hAnsi="Arial" w:cs="Arial"/>
                <w:spacing w:val="-1"/>
                <w:w w:val="110"/>
                <w:sz w:val="19"/>
                <w:szCs w:val="19"/>
              </w:rPr>
              <w:t>appropriat</w:t>
            </w:r>
            <w:r w:rsidRPr="00C4558D">
              <w:rPr>
                <w:rFonts w:ascii="Arial" w:hAnsi="Arial" w:cs="Arial"/>
                <w:spacing w:val="-2"/>
                <w:w w:val="110"/>
                <w:sz w:val="19"/>
                <w:szCs w:val="19"/>
              </w:rPr>
              <w:t>e</w:t>
            </w:r>
            <w:r w:rsidRPr="00C4558D">
              <w:rPr>
                <w:rFonts w:ascii="Arial" w:hAnsi="Arial" w:cs="Arial"/>
                <w:spacing w:val="27"/>
                <w:w w:val="106"/>
                <w:sz w:val="19"/>
                <w:szCs w:val="19"/>
              </w:rPr>
              <w:t xml:space="preserve"> </w:t>
            </w:r>
            <w:r w:rsidRPr="00C4558D">
              <w:rPr>
                <w:rFonts w:ascii="Arial" w:hAnsi="Arial" w:cs="Arial"/>
                <w:w w:val="105"/>
                <w:sz w:val="19"/>
                <w:szCs w:val="19"/>
              </w:rPr>
              <w:t>issues</w:t>
            </w:r>
            <w:r w:rsidRPr="00C4558D">
              <w:rPr>
                <w:rFonts w:ascii="Arial" w:hAnsi="Arial" w:cs="Arial"/>
                <w:spacing w:val="-9"/>
                <w:w w:val="105"/>
                <w:sz w:val="19"/>
                <w:szCs w:val="19"/>
              </w:rPr>
              <w:t xml:space="preserve"> </w:t>
            </w:r>
            <w:r w:rsidRPr="00C4558D">
              <w:rPr>
                <w:rFonts w:ascii="Arial" w:hAnsi="Arial" w:cs="Arial"/>
                <w:w w:val="105"/>
                <w:sz w:val="19"/>
                <w:szCs w:val="19"/>
              </w:rPr>
              <w:t>and</w:t>
            </w:r>
            <w:r w:rsidRPr="00C4558D">
              <w:rPr>
                <w:rFonts w:ascii="Arial" w:hAnsi="Arial" w:cs="Arial"/>
                <w:w w:val="112"/>
                <w:sz w:val="19"/>
                <w:szCs w:val="19"/>
              </w:rPr>
              <w:t xml:space="preserve"> </w:t>
            </w:r>
            <w:r w:rsidRPr="00C4558D">
              <w:rPr>
                <w:rFonts w:ascii="Arial" w:hAnsi="Arial" w:cs="Arial"/>
                <w:spacing w:val="-1"/>
                <w:w w:val="110"/>
                <w:sz w:val="19"/>
                <w:szCs w:val="19"/>
              </w:rPr>
              <w:t>debat</w:t>
            </w:r>
            <w:r w:rsidRPr="00C4558D">
              <w:rPr>
                <w:rFonts w:ascii="Arial" w:hAnsi="Arial" w:cs="Arial"/>
                <w:spacing w:val="-2"/>
                <w:w w:val="110"/>
                <w:sz w:val="19"/>
                <w:szCs w:val="19"/>
              </w:rPr>
              <w:t>es</w:t>
            </w:r>
            <w:r w:rsidRPr="00C4558D">
              <w:rPr>
                <w:rFonts w:ascii="Arial" w:hAnsi="Arial" w:cs="Arial"/>
                <w:spacing w:val="1"/>
                <w:w w:val="110"/>
                <w:sz w:val="19"/>
                <w:szCs w:val="19"/>
              </w:rPr>
              <w:t xml:space="preserve"> </w:t>
            </w:r>
            <w:r w:rsidRPr="00C4558D">
              <w:rPr>
                <w:rFonts w:ascii="Arial" w:hAnsi="Arial" w:cs="Arial"/>
                <w:spacing w:val="-1"/>
                <w:w w:val="110"/>
                <w:sz w:val="19"/>
                <w:szCs w:val="19"/>
              </w:rPr>
              <w:t>to</w:t>
            </w:r>
            <w:r w:rsidRPr="00C4558D">
              <w:rPr>
                <w:rFonts w:ascii="Arial" w:hAnsi="Arial" w:cs="Arial"/>
                <w:spacing w:val="2"/>
                <w:w w:val="110"/>
                <w:sz w:val="19"/>
                <w:szCs w:val="19"/>
              </w:rPr>
              <w:t xml:space="preserve"> </w:t>
            </w:r>
            <w:r w:rsidRPr="00C4558D">
              <w:rPr>
                <w:rFonts w:ascii="Arial" w:hAnsi="Arial" w:cs="Arial"/>
                <w:w w:val="110"/>
                <w:sz w:val="19"/>
                <w:szCs w:val="19"/>
              </w:rPr>
              <w:t>explain</w:t>
            </w:r>
            <w:r w:rsidRPr="00C4558D">
              <w:rPr>
                <w:rFonts w:ascii="Arial" w:hAnsi="Arial" w:cs="Arial"/>
                <w:spacing w:val="25"/>
                <w:w w:val="110"/>
                <w:sz w:val="19"/>
                <w:szCs w:val="19"/>
              </w:rPr>
              <w:t xml:space="preserve"> </w:t>
            </w:r>
            <w:r w:rsidRPr="00C4558D">
              <w:rPr>
                <w:rFonts w:ascii="Arial" w:hAnsi="Arial" w:cs="Arial"/>
                <w:w w:val="110"/>
                <w:sz w:val="19"/>
                <w:szCs w:val="19"/>
              </w:rPr>
              <w:t>conservation</w:t>
            </w:r>
            <w:r w:rsidRPr="00C4558D">
              <w:rPr>
                <w:rFonts w:ascii="Arial" w:hAnsi="Arial" w:cs="Arial"/>
                <w:spacing w:val="26"/>
                <w:w w:val="113"/>
                <w:sz w:val="19"/>
                <w:szCs w:val="19"/>
              </w:rPr>
              <w:t xml:space="preserve"> </w:t>
            </w:r>
            <w:proofErr w:type="spellStart"/>
            <w:r w:rsidRPr="00C4558D">
              <w:rPr>
                <w:rFonts w:ascii="Arial" w:hAnsi="Arial" w:cs="Arial"/>
                <w:spacing w:val="-1"/>
                <w:w w:val="110"/>
                <w:sz w:val="19"/>
                <w:szCs w:val="19"/>
              </w:rPr>
              <w:t>behaviours</w:t>
            </w:r>
            <w:proofErr w:type="spellEnd"/>
            <w:r w:rsidRPr="00C4558D">
              <w:rPr>
                <w:rFonts w:ascii="Arial" w:hAnsi="Arial" w:cs="Arial"/>
                <w:spacing w:val="-2"/>
                <w:w w:val="110"/>
                <w:sz w:val="19"/>
                <w:szCs w:val="19"/>
              </w:rPr>
              <w:t>.</w:t>
            </w:r>
          </w:p>
        </w:tc>
        <w:tc>
          <w:tcPr>
            <w:tcW w:w="5766"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0"/>
                <w:sz w:val="19"/>
                <w:szCs w:val="19"/>
              </w:rPr>
              <w:t>Starter</w:t>
            </w:r>
            <w:r w:rsidRPr="00C4558D">
              <w:rPr>
                <w:rFonts w:ascii="Arial" w:hAnsi="Arial" w:cs="Arial"/>
                <w:spacing w:val="-15"/>
                <w:w w:val="110"/>
                <w:sz w:val="19"/>
                <w:szCs w:val="19"/>
              </w:rPr>
              <w:t xml:space="preserve"> </w:t>
            </w:r>
            <w:r w:rsidRPr="00C4558D">
              <w:rPr>
                <w:rFonts w:ascii="Arial" w:hAnsi="Arial" w:cs="Arial"/>
                <w:w w:val="110"/>
                <w:sz w:val="19"/>
                <w:szCs w:val="19"/>
              </w:rPr>
              <w:t>–</w:t>
            </w:r>
            <w:r w:rsidRPr="00C4558D">
              <w:rPr>
                <w:rFonts w:ascii="Arial" w:hAnsi="Arial" w:cs="Arial"/>
                <w:spacing w:val="-14"/>
                <w:w w:val="110"/>
                <w:sz w:val="19"/>
                <w:szCs w:val="19"/>
              </w:rPr>
              <w:t xml:space="preserve"> </w:t>
            </w:r>
            <w:r w:rsidRPr="00C4558D">
              <w:rPr>
                <w:rFonts w:ascii="Arial" w:hAnsi="Arial" w:cs="Arial"/>
                <w:w w:val="110"/>
                <w:sz w:val="19"/>
                <w:szCs w:val="19"/>
              </w:rPr>
              <w:t>what</w:t>
            </w:r>
            <w:r w:rsidRPr="00C4558D">
              <w:rPr>
                <w:rFonts w:ascii="Arial" w:hAnsi="Arial" w:cs="Arial"/>
                <w:spacing w:val="-14"/>
                <w:w w:val="110"/>
                <w:sz w:val="19"/>
                <w:szCs w:val="19"/>
              </w:rPr>
              <w:t xml:space="preserve"> </w:t>
            </w:r>
            <w:r w:rsidRPr="00C4558D">
              <w:rPr>
                <w:rFonts w:ascii="Arial" w:hAnsi="Arial" w:cs="Arial"/>
                <w:spacing w:val="-2"/>
                <w:w w:val="110"/>
                <w:sz w:val="19"/>
                <w:szCs w:val="19"/>
              </w:rPr>
              <w:t>are</w:t>
            </w:r>
            <w:r w:rsidRPr="00C4558D">
              <w:rPr>
                <w:rFonts w:ascii="Arial" w:hAnsi="Arial" w:cs="Arial"/>
                <w:spacing w:val="-14"/>
                <w:w w:val="110"/>
                <w:sz w:val="19"/>
                <w:szCs w:val="19"/>
              </w:rPr>
              <w:t xml:space="preserve"> </w:t>
            </w:r>
            <w:r w:rsidRPr="00C4558D">
              <w:rPr>
                <w:rFonts w:ascii="Arial" w:hAnsi="Arial" w:cs="Arial"/>
                <w:w w:val="110"/>
                <w:sz w:val="19"/>
                <w:szCs w:val="19"/>
              </w:rPr>
              <w:t>conservation</w:t>
            </w:r>
            <w:r w:rsidRPr="00C4558D">
              <w:rPr>
                <w:rFonts w:ascii="Arial" w:hAnsi="Arial" w:cs="Arial"/>
                <w:spacing w:val="-14"/>
                <w:w w:val="110"/>
                <w:sz w:val="19"/>
                <w:szCs w:val="19"/>
              </w:rPr>
              <w:t xml:space="preserve"> </w:t>
            </w:r>
            <w:proofErr w:type="spellStart"/>
            <w:r w:rsidRPr="00C4558D">
              <w:rPr>
                <w:rFonts w:ascii="Arial" w:hAnsi="Arial" w:cs="Arial"/>
                <w:spacing w:val="-1"/>
                <w:w w:val="110"/>
                <w:sz w:val="19"/>
                <w:szCs w:val="19"/>
              </w:rPr>
              <w:t>beha</w:t>
            </w:r>
            <w:r w:rsidRPr="00C4558D">
              <w:rPr>
                <w:rFonts w:ascii="Arial" w:hAnsi="Arial" w:cs="Arial"/>
                <w:spacing w:val="-2"/>
                <w:w w:val="110"/>
                <w:sz w:val="19"/>
                <w:szCs w:val="19"/>
              </w:rPr>
              <w:t>viours</w:t>
            </w:r>
            <w:proofErr w:type="spellEnd"/>
            <w:r w:rsidRPr="00C4558D">
              <w:rPr>
                <w:rFonts w:ascii="Arial" w:hAnsi="Arial" w:cs="Arial"/>
                <w:spacing w:val="-2"/>
                <w:w w:val="110"/>
                <w:sz w:val="19"/>
                <w:szCs w:val="19"/>
              </w:rPr>
              <w:t>?</w:t>
            </w:r>
            <w:r w:rsidRPr="00C4558D">
              <w:rPr>
                <w:rFonts w:ascii="Arial" w:hAnsi="Arial" w:cs="Arial"/>
                <w:spacing w:val="-14"/>
                <w:w w:val="110"/>
                <w:sz w:val="19"/>
                <w:szCs w:val="19"/>
              </w:rPr>
              <w:t xml:space="preserve"> </w:t>
            </w:r>
            <w:r w:rsidRPr="00C4558D">
              <w:rPr>
                <w:rFonts w:ascii="Arial" w:hAnsi="Arial" w:cs="Arial"/>
                <w:w w:val="110"/>
                <w:sz w:val="19"/>
                <w:szCs w:val="19"/>
              </w:rPr>
              <w:t>Students</w:t>
            </w:r>
            <w:r w:rsidRPr="00C4558D">
              <w:rPr>
                <w:rFonts w:ascii="Arial" w:hAnsi="Arial" w:cs="Arial"/>
                <w:spacing w:val="-14"/>
                <w:w w:val="110"/>
                <w:sz w:val="19"/>
                <w:szCs w:val="19"/>
              </w:rPr>
              <w:t xml:space="preserve"> </w:t>
            </w:r>
            <w:r w:rsidRPr="00C4558D">
              <w:rPr>
                <w:rFonts w:ascii="Arial" w:hAnsi="Arial" w:cs="Arial"/>
                <w:spacing w:val="-1"/>
                <w:w w:val="110"/>
                <w:sz w:val="19"/>
                <w:szCs w:val="19"/>
              </w:rPr>
              <w:t>giv</w:t>
            </w:r>
            <w:r w:rsidRPr="00C4558D">
              <w:rPr>
                <w:rFonts w:ascii="Arial" w:hAnsi="Arial" w:cs="Arial"/>
                <w:spacing w:val="-2"/>
                <w:w w:val="110"/>
                <w:sz w:val="19"/>
                <w:szCs w:val="19"/>
              </w:rPr>
              <w:t>e</w:t>
            </w:r>
            <w:r w:rsidRPr="00C4558D">
              <w:rPr>
                <w:rFonts w:ascii="Arial" w:hAnsi="Arial" w:cs="Arial"/>
                <w:spacing w:val="-14"/>
                <w:w w:val="110"/>
                <w:sz w:val="19"/>
                <w:szCs w:val="19"/>
              </w:rPr>
              <w:t xml:space="preserve"> </w:t>
            </w:r>
            <w:r w:rsidRPr="00C4558D">
              <w:rPr>
                <w:rFonts w:ascii="Arial" w:hAnsi="Arial" w:cs="Arial"/>
                <w:spacing w:val="-1"/>
                <w:w w:val="110"/>
                <w:sz w:val="19"/>
                <w:szCs w:val="19"/>
              </w:rPr>
              <w:t>examples</w:t>
            </w:r>
            <w:r w:rsidRPr="00C4558D">
              <w:rPr>
                <w:rFonts w:ascii="Arial" w:hAnsi="Arial" w:cs="Arial"/>
                <w:spacing w:val="-2"/>
                <w:w w:val="110"/>
                <w:sz w:val="19"/>
                <w:szCs w:val="19"/>
              </w:rPr>
              <w:t>.</w:t>
            </w:r>
            <w:r w:rsidRPr="00C4558D">
              <w:rPr>
                <w:rFonts w:ascii="Arial" w:hAnsi="Arial" w:cs="Arial"/>
                <w:w w:val="76"/>
                <w:sz w:val="19"/>
                <w:szCs w:val="19"/>
              </w:rPr>
              <w:t xml:space="preserve"> </w:t>
            </w:r>
            <w:r w:rsidRPr="00C4558D">
              <w:rPr>
                <w:rFonts w:ascii="Arial" w:hAnsi="Arial" w:cs="Arial"/>
                <w:spacing w:val="24"/>
                <w:w w:val="76"/>
                <w:sz w:val="19"/>
                <w:szCs w:val="19"/>
              </w:rPr>
              <w:t xml:space="preserve">  </w:t>
            </w:r>
            <w:r w:rsidRPr="00C4558D">
              <w:rPr>
                <w:rFonts w:ascii="Arial" w:hAnsi="Arial" w:cs="Arial"/>
                <w:w w:val="110"/>
                <w:sz w:val="19"/>
                <w:szCs w:val="19"/>
              </w:rPr>
              <w:t>Students</w:t>
            </w:r>
            <w:r w:rsidRPr="00C4558D">
              <w:rPr>
                <w:rFonts w:ascii="Arial" w:hAnsi="Arial" w:cs="Arial"/>
                <w:spacing w:val="-8"/>
                <w:w w:val="110"/>
                <w:sz w:val="19"/>
                <w:szCs w:val="19"/>
              </w:rPr>
              <w:t xml:space="preserve"> </w:t>
            </w:r>
            <w:r w:rsidRPr="00C4558D">
              <w:rPr>
                <w:rFonts w:ascii="Arial" w:hAnsi="Arial" w:cs="Arial"/>
                <w:spacing w:val="-1"/>
                <w:w w:val="110"/>
                <w:sz w:val="19"/>
                <w:szCs w:val="19"/>
              </w:rPr>
              <w:t>read</w:t>
            </w:r>
            <w:r w:rsidRPr="00C4558D">
              <w:rPr>
                <w:rFonts w:ascii="Arial" w:hAnsi="Arial" w:cs="Arial"/>
                <w:spacing w:val="-7"/>
                <w:w w:val="110"/>
                <w:sz w:val="19"/>
                <w:szCs w:val="19"/>
              </w:rPr>
              <w:t xml:space="preserve"> </w:t>
            </w:r>
            <w:r w:rsidRPr="00C4558D">
              <w:rPr>
                <w:rFonts w:ascii="Arial" w:hAnsi="Arial" w:cs="Arial"/>
                <w:w w:val="110"/>
                <w:sz w:val="19"/>
                <w:szCs w:val="19"/>
              </w:rPr>
              <w:t>and</w:t>
            </w:r>
            <w:r w:rsidRPr="00C4558D">
              <w:rPr>
                <w:rFonts w:ascii="Arial" w:hAnsi="Arial" w:cs="Arial"/>
                <w:spacing w:val="-7"/>
                <w:w w:val="110"/>
                <w:sz w:val="19"/>
                <w:szCs w:val="19"/>
              </w:rPr>
              <w:t xml:space="preserve"> </w:t>
            </w:r>
            <w:r w:rsidRPr="00C4558D">
              <w:rPr>
                <w:rFonts w:ascii="Arial" w:hAnsi="Arial" w:cs="Arial"/>
                <w:w w:val="110"/>
                <w:sz w:val="19"/>
                <w:szCs w:val="19"/>
              </w:rPr>
              <w:t>make</w:t>
            </w:r>
            <w:r w:rsidRPr="00C4558D">
              <w:rPr>
                <w:rFonts w:ascii="Arial" w:hAnsi="Arial" w:cs="Arial"/>
                <w:spacing w:val="-8"/>
                <w:w w:val="110"/>
                <w:sz w:val="19"/>
                <w:szCs w:val="19"/>
              </w:rPr>
              <w:t xml:space="preserve"> </w:t>
            </w:r>
            <w:r w:rsidRPr="00C4558D">
              <w:rPr>
                <w:rFonts w:ascii="Arial" w:hAnsi="Arial" w:cs="Arial"/>
                <w:spacing w:val="-1"/>
                <w:w w:val="110"/>
                <w:sz w:val="19"/>
                <w:szCs w:val="19"/>
              </w:rPr>
              <w:t>not</w:t>
            </w:r>
            <w:r w:rsidRPr="00C4558D">
              <w:rPr>
                <w:rFonts w:ascii="Arial" w:hAnsi="Arial" w:cs="Arial"/>
                <w:spacing w:val="-2"/>
                <w:w w:val="110"/>
                <w:sz w:val="19"/>
                <w:szCs w:val="19"/>
              </w:rPr>
              <w:t>es</w:t>
            </w:r>
            <w:r w:rsidRPr="00C4558D">
              <w:rPr>
                <w:rFonts w:ascii="Arial" w:hAnsi="Arial" w:cs="Arial"/>
                <w:spacing w:val="-7"/>
                <w:w w:val="110"/>
                <w:sz w:val="19"/>
                <w:szCs w:val="19"/>
              </w:rPr>
              <w:t xml:space="preserve"> </w:t>
            </w:r>
            <w:r w:rsidRPr="00C4558D">
              <w:rPr>
                <w:rFonts w:ascii="Arial" w:hAnsi="Arial" w:cs="Arial"/>
                <w:w w:val="110"/>
                <w:sz w:val="19"/>
                <w:szCs w:val="19"/>
              </w:rPr>
              <w:t>on</w:t>
            </w:r>
            <w:r w:rsidRPr="00C4558D">
              <w:rPr>
                <w:rFonts w:ascii="Arial" w:hAnsi="Arial" w:cs="Arial"/>
                <w:spacing w:val="-7"/>
                <w:w w:val="110"/>
                <w:sz w:val="19"/>
                <w:szCs w:val="19"/>
              </w:rPr>
              <w:t xml:space="preserve"> </w:t>
            </w:r>
            <w:r w:rsidRPr="00C4558D">
              <w:rPr>
                <w:rFonts w:ascii="Arial" w:hAnsi="Arial" w:cs="Arial"/>
                <w:w w:val="110"/>
                <w:sz w:val="19"/>
                <w:szCs w:val="19"/>
              </w:rPr>
              <w:t>light</w:t>
            </w:r>
            <w:r w:rsidRPr="00C4558D">
              <w:rPr>
                <w:rFonts w:ascii="Arial" w:hAnsi="Arial" w:cs="Arial"/>
                <w:spacing w:val="-8"/>
                <w:w w:val="110"/>
                <w:sz w:val="19"/>
                <w:szCs w:val="19"/>
              </w:rPr>
              <w:t xml:space="preserve"> </w:t>
            </w:r>
            <w:r w:rsidRPr="00C4558D">
              <w:rPr>
                <w:rFonts w:ascii="Arial" w:hAnsi="Arial" w:cs="Arial"/>
                <w:spacing w:val="-1"/>
                <w:w w:val="110"/>
                <w:sz w:val="19"/>
                <w:szCs w:val="19"/>
              </w:rPr>
              <w:t>gr</w:t>
            </w:r>
            <w:r w:rsidRPr="00C4558D">
              <w:rPr>
                <w:rFonts w:ascii="Arial" w:hAnsi="Arial" w:cs="Arial"/>
                <w:spacing w:val="-2"/>
                <w:w w:val="110"/>
                <w:sz w:val="19"/>
                <w:szCs w:val="19"/>
              </w:rPr>
              <w:t>eens</w:t>
            </w:r>
            <w:r w:rsidRPr="00C4558D">
              <w:rPr>
                <w:rFonts w:ascii="Arial" w:hAnsi="Arial" w:cs="Arial"/>
                <w:spacing w:val="-7"/>
                <w:w w:val="110"/>
                <w:sz w:val="19"/>
                <w:szCs w:val="19"/>
              </w:rPr>
              <w:t xml:space="preserve"> </w:t>
            </w:r>
            <w:r w:rsidRPr="00C4558D">
              <w:rPr>
                <w:rFonts w:ascii="Arial" w:hAnsi="Arial" w:cs="Arial"/>
                <w:w w:val="110"/>
                <w:sz w:val="19"/>
                <w:szCs w:val="19"/>
              </w:rPr>
              <w:t>and</w:t>
            </w:r>
            <w:r w:rsidRPr="00C4558D">
              <w:rPr>
                <w:rFonts w:ascii="Arial" w:hAnsi="Arial" w:cs="Arial"/>
                <w:spacing w:val="-7"/>
                <w:w w:val="110"/>
                <w:sz w:val="19"/>
                <w:szCs w:val="19"/>
              </w:rPr>
              <w:t xml:space="preserve"> </w:t>
            </w:r>
            <w:r w:rsidRPr="00C4558D">
              <w:rPr>
                <w:rFonts w:ascii="Arial" w:hAnsi="Arial" w:cs="Arial"/>
                <w:w w:val="110"/>
                <w:sz w:val="19"/>
                <w:szCs w:val="19"/>
              </w:rPr>
              <w:t>dark</w:t>
            </w:r>
            <w:r w:rsidRPr="00C4558D">
              <w:rPr>
                <w:rFonts w:ascii="Arial" w:hAnsi="Arial" w:cs="Arial"/>
                <w:spacing w:val="-8"/>
                <w:w w:val="110"/>
                <w:sz w:val="19"/>
                <w:szCs w:val="19"/>
              </w:rPr>
              <w:t xml:space="preserve"> </w:t>
            </w:r>
            <w:r w:rsidRPr="00C4558D">
              <w:rPr>
                <w:rFonts w:ascii="Arial" w:hAnsi="Arial" w:cs="Arial"/>
                <w:spacing w:val="-1"/>
                <w:w w:val="110"/>
                <w:sz w:val="19"/>
                <w:szCs w:val="19"/>
              </w:rPr>
              <w:t>gr</w:t>
            </w:r>
            <w:r w:rsidRPr="00C4558D">
              <w:rPr>
                <w:rFonts w:ascii="Arial" w:hAnsi="Arial" w:cs="Arial"/>
                <w:spacing w:val="-2"/>
                <w:w w:val="110"/>
                <w:sz w:val="19"/>
                <w:szCs w:val="19"/>
              </w:rPr>
              <w:t>eens</w:t>
            </w:r>
            <w:r w:rsidRPr="00C4558D">
              <w:rPr>
                <w:rFonts w:ascii="Arial" w:hAnsi="Arial" w:cs="Arial"/>
                <w:spacing w:val="-7"/>
                <w:w w:val="110"/>
                <w:sz w:val="19"/>
                <w:szCs w:val="19"/>
              </w:rPr>
              <w:t xml:space="preserve"> </w:t>
            </w:r>
            <w:r w:rsidRPr="00C4558D">
              <w:rPr>
                <w:rFonts w:ascii="Arial" w:hAnsi="Arial" w:cs="Arial"/>
                <w:w w:val="110"/>
                <w:sz w:val="19"/>
                <w:szCs w:val="19"/>
              </w:rPr>
              <w:t>(Hodder</w:t>
            </w:r>
            <w:r w:rsidRPr="00C4558D">
              <w:rPr>
                <w:rFonts w:ascii="Arial" w:hAnsi="Arial" w:cs="Arial"/>
                <w:spacing w:val="-17"/>
                <w:w w:val="110"/>
                <w:sz w:val="19"/>
                <w:szCs w:val="19"/>
              </w:rPr>
              <w:t xml:space="preserve"> </w:t>
            </w:r>
            <w:r w:rsidRPr="00C4558D">
              <w:rPr>
                <w:rFonts w:ascii="Arial" w:hAnsi="Arial" w:cs="Arial"/>
                <w:spacing w:val="-4"/>
                <w:w w:val="110"/>
                <w:sz w:val="19"/>
                <w:szCs w:val="19"/>
              </w:rPr>
              <w:t>Year</w:t>
            </w:r>
            <w:r w:rsidRPr="00C4558D">
              <w:rPr>
                <w:rFonts w:ascii="Arial" w:hAnsi="Arial" w:cs="Arial"/>
                <w:spacing w:val="-7"/>
                <w:w w:val="110"/>
                <w:sz w:val="19"/>
                <w:szCs w:val="19"/>
              </w:rPr>
              <w:t xml:space="preserve"> </w:t>
            </w:r>
            <w:r w:rsidRPr="00C4558D">
              <w:rPr>
                <w:rFonts w:ascii="Arial" w:hAnsi="Arial" w:cs="Arial"/>
                <w:w w:val="110"/>
                <w:sz w:val="19"/>
                <w:szCs w:val="19"/>
              </w:rPr>
              <w:t>2</w:t>
            </w:r>
            <w:r w:rsidRPr="00C4558D">
              <w:rPr>
                <w:rFonts w:ascii="Arial" w:hAnsi="Arial" w:cs="Arial"/>
                <w:spacing w:val="30"/>
                <w:w w:val="107"/>
                <w:sz w:val="19"/>
                <w:szCs w:val="19"/>
              </w:rPr>
              <w:t xml:space="preserve"> </w:t>
            </w:r>
            <w:r w:rsidRPr="00C4558D">
              <w:rPr>
                <w:rFonts w:ascii="Arial" w:hAnsi="Arial" w:cs="Arial"/>
                <w:w w:val="110"/>
                <w:sz w:val="19"/>
                <w:szCs w:val="19"/>
              </w:rPr>
              <w:t>textbook</w:t>
            </w:r>
            <w:r w:rsidRPr="00C4558D">
              <w:rPr>
                <w:rFonts w:ascii="Arial" w:hAnsi="Arial" w:cs="Arial"/>
                <w:spacing w:val="1"/>
                <w:w w:val="110"/>
                <w:sz w:val="19"/>
                <w:szCs w:val="19"/>
              </w:rPr>
              <w:t xml:space="preserve"> </w:t>
            </w:r>
            <w:r w:rsidRPr="00C4558D">
              <w:rPr>
                <w:rFonts w:ascii="Arial" w:hAnsi="Arial" w:cs="Arial"/>
                <w:spacing w:val="-1"/>
                <w:w w:val="110"/>
                <w:sz w:val="19"/>
                <w:szCs w:val="19"/>
              </w:rPr>
              <w:t>p</w:t>
            </w:r>
            <w:r w:rsidRPr="00C4558D">
              <w:rPr>
                <w:rFonts w:ascii="Arial" w:hAnsi="Arial" w:cs="Arial"/>
                <w:spacing w:val="-2"/>
                <w:w w:val="110"/>
                <w:sz w:val="19"/>
                <w:szCs w:val="19"/>
              </w:rPr>
              <w:t>.145-146)</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05"/>
                <w:sz w:val="19"/>
                <w:szCs w:val="19"/>
              </w:rPr>
              <w:t>Ideas</w:t>
            </w:r>
            <w:r w:rsidRPr="00C4558D">
              <w:rPr>
                <w:rFonts w:ascii="Arial" w:hAnsi="Arial" w:cs="Arial"/>
                <w:spacing w:val="12"/>
                <w:w w:val="105"/>
                <w:sz w:val="19"/>
                <w:szCs w:val="19"/>
              </w:rPr>
              <w:t xml:space="preserve"> </w:t>
            </w:r>
            <w:r w:rsidRPr="00C4558D">
              <w:rPr>
                <w:rFonts w:ascii="Arial" w:hAnsi="Arial" w:cs="Arial"/>
                <w:w w:val="105"/>
                <w:sz w:val="19"/>
                <w:szCs w:val="19"/>
              </w:rPr>
              <w:t>blast</w:t>
            </w:r>
            <w:r w:rsidRPr="00C4558D">
              <w:rPr>
                <w:rFonts w:ascii="Arial" w:hAnsi="Arial" w:cs="Arial"/>
                <w:spacing w:val="13"/>
                <w:w w:val="105"/>
                <w:sz w:val="19"/>
                <w:szCs w:val="19"/>
              </w:rPr>
              <w:t xml:space="preserve"> </w:t>
            </w:r>
            <w:r w:rsidRPr="00C4558D">
              <w:rPr>
                <w:rFonts w:ascii="Arial" w:hAnsi="Arial" w:cs="Arial"/>
                <w:w w:val="105"/>
                <w:sz w:val="19"/>
                <w:szCs w:val="19"/>
              </w:rPr>
              <w:t>–</w:t>
            </w:r>
            <w:r w:rsidRPr="00C4558D">
              <w:rPr>
                <w:rFonts w:ascii="Arial" w:hAnsi="Arial" w:cs="Arial"/>
                <w:spacing w:val="2"/>
                <w:w w:val="105"/>
                <w:sz w:val="19"/>
                <w:szCs w:val="19"/>
              </w:rPr>
              <w:t xml:space="preserve"> </w:t>
            </w:r>
            <w:r w:rsidRPr="00C4558D">
              <w:rPr>
                <w:rFonts w:ascii="Arial" w:hAnsi="Arial" w:cs="Arial"/>
                <w:spacing w:val="-1"/>
                <w:w w:val="105"/>
                <w:sz w:val="19"/>
                <w:szCs w:val="19"/>
              </w:rPr>
              <w:t>Why</w:t>
            </w:r>
            <w:r w:rsidRPr="00C4558D">
              <w:rPr>
                <w:rFonts w:ascii="Arial" w:hAnsi="Arial" w:cs="Arial"/>
                <w:spacing w:val="13"/>
                <w:w w:val="105"/>
                <w:sz w:val="19"/>
                <w:szCs w:val="19"/>
              </w:rPr>
              <w:t xml:space="preserve"> </w:t>
            </w:r>
            <w:r w:rsidRPr="00C4558D">
              <w:rPr>
                <w:rFonts w:ascii="Arial" w:hAnsi="Arial" w:cs="Arial"/>
                <w:w w:val="105"/>
                <w:sz w:val="19"/>
                <w:szCs w:val="19"/>
              </w:rPr>
              <w:t>do</w:t>
            </w:r>
            <w:r w:rsidRPr="00C4558D">
              <w:rPr>
                <w:rFonts w:ascii="Arial" w:hAnsi="Arial" w:cs="Arial"/>
                <w:spacing w:val="13"/>
                <w:w w:val="105"/>
                <w:sz w:val="19"/>
                <w:szCs w:val="19"/>
              </w:rPr>
              <w:t xml:space="preserve"> </w:t>
            </w:r>
            <w:r w:rsidRPr="00C4558D">
              <w:rPr>
                <w:rFonts w:ascii="Arial" w:hAnsi="Arial" w:cs="Arial"/>
                <w:spacing w:val="-1"/>
                <w:w w:val="105"/>
                <w:sz w:val="19"/>
                <w:szCs w:val="19"/>
              </w:rPr>
              <w:t>we</w:t>
            </w:r>
            <w:r w:rsidRPr="00C4558D">
              <w:rPr>
                <w:rFonts w:ascii="Arial" w:hAnsi="Arial" w:cs="Arial"/>
                <w:spacing w:val="12"/>
                <w:w w:val="105"/>
                <w:sz w:val="19"/>
                <w:szCs w:val="19"/>
              </w:rPr>
              <w:t xml:space="preserve"> </w:t>
            </w:r>
            <w:r w:rsidRPr="00C4558D">
              <w:rPr>
                <w:rFonts w:ascii="Arial" w:hAnsi="Arial" w:cs="Arial"/>
                <w:spacing w:val="-2"/>
                <w:w w:val="105"/>
                <w:sz w:val="19"/>
                <w:szCs w:val="19"/>
              </w:rPr>
              <w:t>(</w:t>
            </w:r>
            <w:r w:rsidRPr="00C4558D">
              <w:rPr>
                <w:rFonts w:ascii="Arial" w:hAnsi="Arial" w:cs="Arial"/>
                <w:spacing w:val="-1"/>
                <w:w w:val="105"/>
                <w:sz w:val="19"/>
                <w:szCs w:val="19"/>
              </w:rPr>
              <w:t>or</w:t>
            </w:r>
            <w:r w:rsidRPr="00C4558D">
              <w:rPr>
                <w:rFonts w:ascii="Arial" w:hAnsi="Arial" w:cs="Arial"/>
                <w:spacing w:val="13"/>
                <w:w w:val="105"/>
                <w:sz w:val="19"/>
                <w:szCs w:val="19"/>
              </w:rPr>
              <w:t xml:space="preserve"> </w:t>
            </w:r>
            <w:r w:rsidRPr="00C4558D">
              <w:rPr>
                <w:rFonts w:ascii="Arial" w:hAnsi="Arial" w:cs="Arial"/>
                <w:spacing w:val="-1"/>
                <w:w w:val="105"/>
                <w:sz w:val="19"/>
                <w:szCs w:val="19"/>
              </w:rPr>
              <w:t>why</w:t>
            </w:r>
            <w:r w:rsidRPr="00C4558D">
              <w:rPr>
                <w:rFonts w:ascii="Arial" w:hAnsi="Arial" w:cs="Arial"/>
                <w:spacing w:val="12"/>
                <w:w w:val="105"/>
                <w:sz w:val="19"/>
                <w:szCs w:val="19"/>
              </w:rPr>
              <w:t xml:space="preserve"> </w:t>
            </w:r>
            <w:r w:rsidRPr="00C4558D">
              <w:rPr>
                <w:rFonts w:ascii="Arial" w:hAnsi="Arial" w:cs="Arial"/>
                <w:spacing w:val="-2"/>
                <w:w w:val="105"/>
                <w:sz w:val="19"/>
                <w:szCs w:val="19"/>
              </w:rPr>
              <w:t>don</w:t>
            </w:r>
            <w:r w:rsidRPr="00C4558D">
              <w:rPr>
                <w:rFonts w:ascii="Arial" w:hAnsi="Arial" w:cs="Arial"/>
                <w:spacing w:val="-3"/>
                <w:w w:val="105"/>
                <w:sz w:val="19"/>
                <w:szCs w:val="19"/>
              </w:rPr>
              <w:t>’</w:t>
            </w:r>
            <w:r w:rsidRPr="00C4558D">
              <w:rPr>
                <w:rFonts w:ascii="Arial" w:hAnsi="Arial" w:cs="Arial"/>
                <w:spacing w:val="-2"/>
                <w:w w:val="105"/>
                <w:sz w:val="19"/>
                <w:szCs w:val="19"/>
              </w:rPr>
              <w:t>t</w:t>
            </w:r>
            <w:r w:rsidRPr="00C4558D">
              <w:rPr>
                <w:rFonts w:ascii="Arial" w:hAnsi="Arial" w:cs="Arial"/>
                <w:spacing w:val="13"/>
                <w:w w:val="105"/>
                <w:sz w:val="19"/>
                <w:szCs w:val="19"/>
              </w:rPr>
              <w:t xml:space="preserve"> </w:t>
            </w:r>
            <w:r w:rsidRPr="00C4558D">
              <w:rPr>
                <w:rFonts w:ascii="Arial" w:hAnsi="Arial" w:cs="Arial"/>
                <w:spacing w:val="-1"/>
                <w:w w:val="105"/>
                <w:sz w:val="19"/>
                <w:szCs w:val="19"/>
              </w:rPr>
              <w:t>w</w:t>
            </w:r>
            <w:r w:rsidRPr="00C4558D">
              <w:rPr>
                <w:rFonts w:ascii="Arial" w:hAnsi="Arial" w:cs="Arial"/>
                <w:spacing w:val="-2"/>
                <w:w w:val="105"/>
                <w:sz w:val="19"/>
                <w:szCs w:val="19"/>
              </w:rPr>
              <w:t>e)</w:t>
            </w:r>
            <w:r w:rsidRPr="00C4558D">
              <w:rPr>
                <w:rFonts w:ascii="Arial" w:hAnsi="Arial" w:cs="Arial"/>
                <w:spacing w:val="12"/>
                <w:w w:val="105"/>
                <w:sz w:val="19"/>
                <w:szCs w:val="19"/>
              </w:rPr>
              <w:t xml:space="preserve"> </w:t>
            </w:r>
            <w:r w:rsidRPr="00C4558D">
              <w:rPr>
                <w:rFonts w:ascii="Arial" w:hAnsi="Arial" w:cs="Arial"/>
                <w:spacing w:val="-1"/>
                <w:w w:val="105"/>
                <w:sz w:val="19"/>
                <w:szCs w:val="19"/>
              </w:rPr>
              <w:t>recy</w:t>
            </w:r>
            <w:r w:rsidRPr="00C4558D">
              <w:rPr>
                <w:rFonts w:ascii="Arial" w:hAnsi="Arial" w:cs="Arial"/>
                <w:spacing w:val="-2"/>
                <w:w w:val="105"/>
                <w:sz w:val="19"/>
                <w:szCs w:val="19"/>
              </w:rPr>
              <w:t>cle?</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4C146A" w:rsidP="001F68D3">
            <w:pPr>
              <w:pStyle w:val="TableParagraph"/>
              <w:kinsoku w:val="0"/>
              <w:overflowPunct w:val="0"/>
              <w:spacing w:before="60" w:line="276" w:lineRule="auto"/>
              <w:ind w:left="57" w:right="57"/>
              <w:rPr>
                <w:rFonts w:ascii="Arial" w:hAnsi="Arial" w:cs="Arial"/>
                <w:color w:val="000000"/>
                <w:sz w:val="19"/>
                <w:szCs w:val="19"/>
              </w:rPr>
            </w:pPr>
            <w:hyperlink r:id="rId327" w:history="1">
              <w:r w:rsidR="0096363A" w:rsidRPr="00C4558D">
                <w:rPr>
                  <w:rFonts w:ascii="Arial" w:hAnsi="Arial" w:cs="Arial"/>
                  <w:color w:val="0000FF"/>
                  <w:spacing w:val="-1"/>
                  <w:w w:val="110"/>
                  <w:sz w:val="19"/>
                  <w:szCs w:val="19"/>
                  <w:u w:val="single"/>
                </w:rPr>
                <w:t>http://www</w:t>
              </w:r>
              <w:r w:rsidR="0096363A" w:rsidRPr="00C4558D">
                <w:rPr>
                  <w:rFonts w:ascii="Arial" w:hAnsi="Arial" w:cs="Arial"/>
                  <w:color w:val="0000FF"/>
                  <w:spacing w:val="-2"/>
                  <w:w w:val="110"/>
                  <w:sz w:val="19"/>
                  <w:szCs w:val="19"/>
                  <w:u w:val="single"/>
                </w:rPr>
                <w:t>.car</w:t>
              </w:r>
              <w:r w:rsidR="0096363A" w:rsidRPr="00C4558D">
                <w:rPr>
                  <w:rFonts w:ascii="Arial" w:hAnsi="Arial" w:cs="Arial"/>
                  <w:color w:val="0000FF"/>
                  <w:spacing w:val="-1"/>
                  <w:w w:val="110"/>
                  <w:sz w:val="19"/>
                  <w:szCs w:val="19"/>
                  <w:u w:val="single"/>
                </w:rPr>
                <w:t>e2.com/greenliving/5-r</w:t>
              </w:r>
              <w:r w:rsidR="0096363A" w:rsidRPr="00C4558D">
                <w:rPr>
                  <w:rFonts w:ascii="Arial" w:hAnsi="Arial" w:cs="Arial"/>
                  <w:color w:val="0000FF"/>
                  <w:spacing w:val="-2"/>
                  <w:w w:val="110"/>
                  <w:sz w:val="19"/>
                  <w:szCs w:val="19"/>
                  <w:u w:val="single"/>
                </w:rPr>
                <w:t>easons-</w:t>
              </w:r>
              <w:r w:rsidR="0096363A" w:rsidRPr="00C4558D">
                <w:rPr>
                  <w:rFonts w:ascii="Arial" w:hAnsi="Arial" w:cs="Arial"/>
                  <w:color w:val="0000FF"/>
                  <w:spacing w:val="-1"/>
                  <w:w w:val="110"/>
                  <w:sz w:val="19"/>
                  <w:szCs w:val="19"/>
                  <w:u w:val="single"/>
                </w:rPr>
                <w:t>why-people-dont-r</w:t>
              </w:r>
              <w:r w:rsidR="0096363A" w:rsidRPr="00C4558D">
                <w:rPr>
                  <w:rFonts w:ascii="Arial" w:hAnsi="Arial" w:cs="Arial"/>
                  <w:color w:val="0000FF"/>
                  <w:spacing w:val="-2"/>
                  <w:w w:val="110"/>
                  <w:sz w:val="19"/>
                  <w:szCs w:val="19"/>
                  <w:u w:val="single"/>
                </w:rPr>
                <w:t>ecy</w:t>
              </w:r>
              <w:r w:rsidR="0096363A" w:rsidRPr="00C4558D">
                <w:rPr>
                  <w:rFonts w:ascii="Arial" w:hAnsi="Arial" w:cs="Arial"/>
                  <w:color w:val="0000FF"/>
                  <w:spacing w:val="-1"/>
                  <w:w w:val="110"/>
                  <w:sz w:val="19"/>
                  <w:szCs w:val="19"/>
                  <w:u w:val="single"/>
                </w:rPr>
                <w:t>cle-and-5-</w:t>
              </w:r>
            </w:hyperlink>
            <w:r w:rsidR="0096363A" w:rsidRPr="00C4558D">
              <w:rPr>
                <w:rFonts w:ascii="Arial" w:hAnsi="Arial" w:cs="Arial"/>
                <w:color w:val="0000FF"/>
                <w:w w:val="110"/>
                <w:sz w:val="19"/>
                <w:szCs w:val="19"/>
              </w:rPr>
              <w:t xml:space="preserve"> </w:t>
            </w:r>
            <w:r w:rsidR="0096363A" w:rsidRPr="00C4558D">
              <w:rPr>
                <w:rFonts w:ascii="Arial" w:hAnsi="Arial" w:cs="Arial"/>
                <w:color w:val="0000FF"/>
                <w:w w:val="108"/>
                <w:sz w:val="19"/>
                <w:szCs w:val="19"/>
              </w:rPr>
              <w:t xml:space="preserve">  </w:t>
            </w:r>
            <w:hyperlink r:id="rId328" w:history="1">
              <w:r w:rsidR="0096363A" w:rsidRPr="00C4558D">
                <w:rPr>
                  <w:rFonts w:ascii="Arial" w:hAnsi="Arial" w:cs="Arial"/>
                  <w:color w:val="0000FF"/>
                  <w:spacing w:val="-1"/>
                  <w:w w:val="110"/>
                  <w:sz w:val="19"/>
                  <w:szCs w:val="19"/>
                  <w:u w:val="single"/>
                </w:rPr>
                <w:t>r</w:t>
              </w:r>
              <w:r w:rsidR="0096363A" w:rsidRPr="00C4558D">
                <w:rPr>
                  <w:rFonts w:ascii="Arial" w:hAnsi="Arial" w:cs="Arial"/>
                  <w:color w:val="0000FF"/>
                  <w:spacing w:val="-2"/>
                  <w:w w:val="110"/>
                  <w:sz w:val="19"/>
                  <w:szCs w:val="19"/>
                  <w:u w:val="single"/>
                </w:rPr>
                <w:t>easons-the</w:t>
              </w:r>
              <w:r w:rsidR="0096363A" w:rsidRPr="00C4558D">
                <w:rPr>
                  <w:rFonts w:ascii="Arial" w:hAnsi="Arial" w:cs="Arial"/>
                  <w:color w:val="0000FF"/>
                  <w:spacing w:val="-1"/>
                  <w:w w:val="110"/>
                  <w:sz w:val="19"/>
                  <w:szCs w:val="19"/>
                  <w:u w:val="single"/>
                </w:rPr>
                <w:t>y-should.html</w:t>
              </w:r>
              <w:r w:rsidR="0096363A" w:rsidRPr="00C4558D">
                <w:rPr>
                  <w:rFonts w:ascii="Arial" w:hAnsi="Arial" w:cs="Arial"/>
                  <w:color w:val="0000FF"/>
                  <w:spacing w:val="-2"/>
                  <w:w w:val="110"/>
                  <w:sz w:val="19"/>
                  <w:szCs w:val="19"/>
                  <w:u w:val="single"/>
                </w:rPr>
                <w:t xml:space="preserve"> </w:t>
              </w:r>
            </w:hyperlink>
            <w:r w:rsidR="0096363A" w:rsidRPr="00C4558D">
              <w:rPr>
                <w:rFonts w:ascii="Arial" w:hAnsi="Arial" w:cs="Arial"/>
                <w:color w:val="000000"/>
                <w:w w:val="110"/>
                <w:sz w:val="19"/>
                <w:szCs w:val="19"/>
              </w:rPr>
              <w:t>-</w:t>
            </w:r>
            <w:r w:rsidR="0096363A" w:rsidRPr="00C4558D">
              <w:rPr>
                <w:rFonts w:ascii="Arial" w:hAnsi="Arial" w:cs="Arial"/>
                <w:color w:val="000000"/>
                <w:spacing w:val="-1"/>
                <w:w w:val="110"/>
                <w:sz w:val="19"/>
                <w:szCs w:val="19"/>
              </w:rPr>
              <w:t xml:space="preserve"> </w:t>
            </w:r>
            <w:r w:rsidR="0096363A" w:rsidRPr="00C4558D">
              <w:rPr>
                <w:rFonts w:ascii="Arial" w:hAnsi="Arial" w:cs="Arial"/>
                <w:color w:val="000000"/>
                <w:w w:val="110"/>
                <w:sz w:val="19"/>
                <w:szCs w:val="19"/>
              </w:rPr>
              <w:t>students</w:t>
            </w:r>
            <w:r w:rsidR="0096363A" w:rsidRPr="00C4558D">
              <w:rPr>
                <w:rFonts w:ascii="Arial" w:hAnsi="Arial" w:cs="Arial"/>
                <w:color w:val="000000"/>
                <w:spacing w:val="-2"/>
                <w:w w:val="110"/>
                <w:sz w:val="19"/>
                <w:szCs w:val="19"/>
              </w:rPr>
              <w:t xml:space="preserve"> </w:t>
            </w:r>
            <w:r w:rsidR="0096363A" w:rsidRPr="00C4558D">
              <w:rPr>
                <w:rFonts w:ascii="Arial" w:hAnsi="Arial" w:cs="Arial"/>
                <w:color w:val="000000"/>
                <w:w w:val="110"/>
                <w:sz w:val="19"/>
                <w:szCs w:val="19"/>
              </w:rPr>
              <w:t>use</w:t>
            </w:r>
            <w:r w:rsidR="0096363A" w:rsidRPr="00C4558D">
              <w:rPr>
                <w:rFonts w:ascii="Arial" w:hAnsi="Arial" w:cs="Arial"/>
                <w:color w:val="000000"/>
                <w:spacing w:val="-1"/>
                <w:w w:val="110"/>
                <w:sz w:val="19"/>
                <w:szCs w:val="19"/>
              </w:rPr>
              <w:t xml:space="preserve"> </w:t>
            </w:r>
            <w:r w:rsidR="0096363A" w:rsidRPr="00C4558D">
              <w:rPr>
                <w:rFonts w:ascii="Arial" w:hAnsi="Arial" w:cs="Arial"/>
                <w:color w:val="000000"/>
                <w:w w:val="110"/>
                <w:sz w:val="19"/>
                <w:szCs w:val="19"/>
              </w:rPr>
              <w:t>this</w:t>
            </w:r>
            <w:r w:rsidR="0096363A" w:rsidRPr="00C4558D">
              <w:rPr>
                <w:rFonts w:ascii="Arial" w:hAnsi="Arial" w:cs="Arial"/>
                <w:color w:val="000000"/>
                <w:spacing w:val="-2"/>
                <w:w w:val="110"/>
                <w:sz w:val="19"/>
                <w:szCs w:val="19"/>
              </w:rPr>
              <w:t xml:space="preserve"> </w:t>
            </w:r>
            <w:r w:rsidR="0096363A" w:rsidRPr="00C4558D">
              <w:rPr>
                <w:rFonts w:ascii="Arial" w:hAnsi="Arial" w:cs="Arial"/>
                <w:color w:val="000000"/>
                <w:w w:val="110"/>
                <w:sz w:val="19"/>
                <w:szCs w:val="19"/>
              </w:rPr>
              <w:t>article</w:t>
            </w:r>
            <w:r w:rsidR="0096363A" w:rsidRPr="00C4558D">
              <w:rPr>
                <w:rFonts w:ascii="Arial" w:hAnsi="Arial" w:cs="Arial"/>
                <w:color w:val="000000"/>
                <w:spacing w:val="-1"/>
                <w:w w:val="110"/>
                <w:sz w:val="19"/>
                <w:szCs w:val="19"/>
              </w:rPr>
              <w:t xml:space="preserve"> to</w:t>
            </w:r>
            <w:r w:rsidR="0096363A" w:rsidRPr="00C4558D">
              <w:rPr>
                <w:rFonts w:ascii="Arial" w:hAnsi="Arial" w:cs="Arial"/>
                <w:color w:val="000000"/>
                <w:spacing w:val="-2"/>
                <w:w w:val="110"/>
                <w:sz w:val="19"/>
                <w:szCs w:val="19"/>
              </w:rPr>
              <w:t xml:space="preserve"> </w:t>
            </w:r>
            <w:r w:rsidR="0096363A" w:rsidRPr="00C4558D">
              <w:rPr>
                <w:rFonts w:ascii="Arial" w:hAnsi="Arial" w:cs="Arial"/>
                <w:color w:val="000000"/>
                <w:w w:val="110"/>
                <w:sz w:val="19"/>
                <w:szCs w:val="19"/>
              </w:rPr>
              <w:t>help</w:t>
            </w:r>
            <w:r w:rsidR="0096363A" w:rsidRPr="00C4558D">
              <w:rPr>
                <w:rFonts w:ascii="Arial" w:hAnsi="Arial" w:cs="Arial"/>
                <w:color w:val="000000"/>
                <w:spacing w:val="-1"/>
                <w:w w:val="110"/>
                <w:sz w:val="19"/>
                <w:szCs w:val="19"/>
              </w:rPr>
              <w:t xml:space="preserve"> </w:t>
            </w:r>
            <w:r w:rsidR="0096363A" w:rsidRPr="00C4558D">
              <w:rPr>
                <w:rFonts w:ascii="Arial" w:hAnsi="Arial" w:cs="Arial"/>
                <w:color w:val="000000"/>
                <w:w w:val="110"/>
                <w:sz w:val="19"/>
                <w:szCs w:val="19"/>
              </w:rPr>
              <w:t>with</w:t>
            </w:r>
            <w:r w:rsidR="0096363A" w:rsidRPr="00C4558D">
              <w:rPr>
                <w:rFonts w:ascii="Arial" w:hAnsi="Arial" w:cs="Arial"/>
                <w:color w:val="000000"/>
                <w:spacing w:val="-2"/>
                <w:w w:val="110"/>
                <w:sz w:val="19"/>
                <w:szCs w:val="19"/>
              </w:rPr>
              <w:t xml:space="preserve"> </w:t>
            </w:r>
            <w:r w:rsidR="0096363A" w:rsidRPr="00C4558D">
              <w:rPr>
                <w:rFonts w:ascii="Arial" w:hAnsi="Arial" w:cs="Arial"/>
                <w:color w:val="000000"/>
                <w:w w:val="110"/>
                <w:sz w:val="19"/>
                <w:szCs w:val="19"/>
              </w:rPr>
              <w:t>initial</w:t>
            </w:r>
            <w:r w:rsidR="0096363A" w:rsidRPr="00C4558D">
              <w:rPr>
                <w:rFonts w:ascii="Arial" w:hAnsi="Arial" w:cs="Arial"/>
                <w:color w:val="000000"/>
                <w:spacing w:val="-1"/>
                <w:w w:val="110"/>
                <w:sz w:val="19"/>
                <w:szCs w:val="19"/>
              </w:rPr>
              <w:t xml:space="preserve"> </w:t>
            </w:r>
            <w:r w:rsidR="0096363A" w:rsidRPr="00C4558D">
              <w:rPr>
                <w:rFonts w:ascii="Arial" w:hAnsi="Arial" w:cs="Arial"/>
                <w:color w:val="000000"/>
                <w:spacing w:val="-2"/>
                <w:w w:val="110"/>
                <w:sz w:val="19"/>
                <w:szCs w:val="19"/>
              </w:rPr>
              <w:t>ideas.</w:t>
            </w:r>
            <w:r w:rsidR="0096363A" w:rsidRPr="00C4558D">
              <w:rPr>
                <w:rFonts w:ascii="Arial" w:hAnsi="Arial" w:cs="Arial"/>
                <w:color w:val="000000"/>
                <w:w w:val="76"/>
                <w:sz w:val="19"/>
                <w:szCs w:val="19"/>
              </w:rPr>
              <w:t xml:space="preserve"> </w:t>
            </w:r>
            <w:r w:rsidR="0096363A" w:rsidRPr="00C4558D">
              <w:rPr>
                <w:rFonts w:ascii="Arial" w:hAnsi="Arial" w:cs="Arial"/>
                <w:color w:val="0000FF"/>
                <w:w w:val="121"/>
                <w:sz w:val="19"/>
                <w:szCs w:val="19"/>
              </w:rPr>
              <w:t xml:space="preserve"> </w:t>
            </w:r>
            <w:hyperlink r:id="rId329" w:history="1">
              <w:r w:rsidR="0096363A" w:rsidRPr="00C4558D">
                <w:rPr>
                  <w:rFonts w:ascii="Arial" w:hAnsi="Arial" w:cs="Arial"/>
                  <w:color w:val="0000FF"/>
                  <w:spacing w:val="-1"/>
                  <w:w w:val="110"/>
                  <w:sz w:val="19"/>
                  <w:szCs w:val="19"/>
                  <w:u w:val="single"/>
                </w:rPr>
                <w:t>http://news.bbc</w:t>
              </w:r>
              <w:r w:rsidR="0096363A" w:rsidRPr="00C4558D">
                <w:rPr>
                  <w:rFonts w:ascii="Arial" w:hAnsi="Arial" w:cs="Arial"/>
                  <w:color w:val="0000FF"/>
                  <w:spacing w:val="-2"/>
                  <w:w w:val="110"/>
                  <w:sz w:val="19"/>
                  <w:szCs w:val="19"/>
                  <w:u w:val="single"/>
                </w:rPr>
                <w:t>.co</w:t>
              </w:r>
              <w:r w:rsidR="0096363A" w:rsidRPr="00C4558D">
                <w:rPr>
                  <w:rFonts w:ascii="Arial" w:hAnsi="Arial" w:cs="Arial"/>
                  <w:color w:val="0000FF"/>
                  <w:spacing w:val="-1"/>
                  <w:w w:val="110"/>
                  <w:sz w:val="19"/>
                  <w:szCs w:val="19"/>
                  <w:u w:val="single"/>
                </w:rPr>
                <w:t>.uk/1/hi/world/europe/4620041.stm</w:t>
              </w:r>
              <w:r w:rsidR="0096363A" w:rsidRPr="00C4558D">
                <w:rPr>
                  <w:rFonts w:ascii="Arial" w:hAnsi="Arial" w:cs="Arial"/>
                  <w:color w:val="0000FF"/>
                  <w:spacing w:val="34"/>
                  <w:w w:val="110"/>
                  <w:sz w:val="19"/>
                  <w:szCs w:val="19"/>
                  <w:u w:val="single"/>
                </w:rPr>
                <w:t xml:space="preserve"> </w:t>
              </w:r>
            </w:hyperlink>
            <w:r w:rsidR="0096363A" w:rsidRPr="00C4558D">
              <w:rPr>
                <w:rFonts w:ascii="Arial" w:hAnsi="Arial" w:cs="Arial"/>
                <w:color w:val="000000"/>
                <w:w w:val="110"/>
                <w:sz w:val="19"/>
                <w:szCs w:val="19"/>
              </w:rPr>
              <w:t>-</w:t>
            </w:r>
            <w:r w:rsidR="0096363A" w:rsidRPr="00C4558D">
              <w:rPr>
                <w:rFonts w:ascii="Arial" w:hAnsi="Arial" w:cs="Arial"/>
                <w:color w:val="000000"/>
                <w:spacing w:val="35"/>
                <w:w w:val="110"/>
                <w:sz w:val="19"/>
                <w:szCs w:val="19"/>
              </w:rPr>
              <w:t xml:space="preserve"> </w:t>
            </w:r>
            <w:r w:rsidR="0096363A" w:rsidRPr="00C4558D">
              <w:rPr>
                <w:rFonts w:ascii="Arial" w:hAnsi="Arial" w:cs="Arial"/>
                <w:color w:val="000000"/>
                <w:w w:val="110"/>
                <w:sz w:val="19"/>
                <w:szCs w:val="19"/>
              </w:rPr>
              <w:t>cultural</w:t>
            </w:r>
            <w:r w:rsidR="0096363A" w:rsidRPr="00C4558D">
              <w:rPr>
                <w:rFonts w:ascii="Arial" w:hAnsi="Arial" w:cs="Arial"/>
                <w:color w:val="000000"/>
                <w:spacing w:val="35"/>
                <w:w w:val="110"/>
                <w:sz w:val="19"/>
                <w:szCs w:val="19"/>
              </w:rPr>
              <w:t xml:space="preserve"> </w:t>
            </w:r>
            <w:r w:rsidR="0096363A" w:rsidRPr="00C4558D">
              <w:rPr>
                <w:rFonts w:ascii="Arial" w:hAnsi="Arial" w:cs="Arial"/>
                <w:color w:val="000000"/>
                <w:spacing w:val="-1"/>
                <w:w w:val="110"/>
                <w:sz w:val="19"/>
                <w:szCs w:val="19"/>
              </w:rPr>
              <w:t>diff</w:t>
            </w:r>
            <w:r w:rsidR="0096363A" w:rsidRPr="00C4558D">
              <w:rPr>
                <w:rFonts w:ascii="Arial" w:hAnsi="Arial" w:cs="Arial"/>
                <w:color w:val="000000"/>
                <w:spacing w:val="-2"/>
                <w:w w:val="110"/>
                <w:sz w:val="19"/>
                <w:szCs w:val="19"/>
              </w:rPr>
              <w:t>erences</w:t>
            </w:r>
            <w:r w:rsidR="0096363A" w:rsidRPr="00C4558D">
              <w:rPr>
                <w:rFonts w:ascii="Arial" w:hAnsi="Arial" w:cs="Arial"/>
                <w:color w:val="000000"/>
                <w:spacing w:val="35"/>
                <w:w w:val="110"/>
                <w:sz w:val="19"/>
                <w:szCs w:val="19"/>
              </w:rPr>
              <w:t xml:space="preserve"> </w:t>
            </w:r>
            <w:r w:rsidR="0096363A" w:rsidRPr="00C4558D">
              <w:rPr>
                <w:rFonts w:ascii="Arial" w:hAnsi="Arial" w:cs="Arial"/>
                <w:color w:val="000000"/>
                <w:w w:val="110"/>
                <w:sz w:val="19"/>
                <w:szCs w:val="19"/>
              </w:rPr>
              <w:t>-</w:t>
            </w:r>
            <w:r w:rsidR="0096363A" w:rsidRPr="00C4558D">
              <w:rPr>
                <w:rFonts w:ascii="Arial" w:hAnsi="Arial" w:cs="Arial"/>
                <w:color w:val="000000"/>
                <w:spacing w:val="85"/>
                <w:w w:val="109"/>
                <w:sz w:val="19"/>
                <w:szCs w:val="19"/>
              </w:rPr>
              <w:t xml:space="preserve"> </w:t>
            </w:r>
            <w:r w:rsidR="0096363A" w:rsidRPr="00C4558D">
              <w:rPr>
                <w:rFonts w:ascii="Arial" w:hAnsi="Arial" w:cs="Arial"/>
                <w:color w:val="000000"/>
                <w:w w:val="110"/>
                <w:sz w:val="19"/>
                <w:szCs w:val="19"/>
              </w:rPr>
              <w:t>students</w:t>
            </w:r>
            <w:r w:rsidR="0096363A" w:rsidRPr="00C4558D">
              <w:rPr>
                <w:rFonts w:ascii="Arial" w:hAnsi="Arial" w:cs="Arial"/>
                <w:color w:val="000000"/>
                <w:spacing w:val="5"/>
                <w:w w:val="110"/>
                <w:sz w:val="19"/>
                <w:szCs w:val="19"/>
              </w:rPr>
              <w:t xml:space="preserve"> </w:t>
            </w:r>
            <w:r w:rsidR="0096363A" w:rsidRPr="00C4558D">
              <w:rPr>
                <w:rFonts w:ascii="Arial" w:hAnsi="Arial" w:cs="Arial"/>
                <w:color w:val="000000"/>
                <w:w w:val="110"/>
                <w:sz w:val="19"/>
                <w:szCs w:val="19"/>
              </w:rPr>
              <w:t>identify</w:t>
            </w:r>
            <w:r w:rsidR="0096363A" w:rsidRPr="00C4558D">
              <w:rPr>
                <w:rFonts w:ascii="Arial" w:hAnsi="Arial" w:cs="Arial"/>
                <w:color w:val="000000"/>
                <w:spacing w:val="5"/>
                <w:w w:val="110"/>
                <w:sz w:val="19"/>
                <w:szCs w:val="19"/>
              </w:rPr>
              <w:t xml:space="preserve"> </w:t>
            </w:r>
            <w:r w:rsidR="0096363A" w:rsidRPr="00C4558D">
              <w:rPr>
                <w:rFonts w:ascii="Arial" w:hAnsi="Arial" w:cs="Arial"/>
                <w:color w:val="000000"/>
                <w:w w:val="110"/>
                <w:sz w:val="19"/>
                <w:szCs w:val="19"/>
              </w:rPr>
              <w:t>factors</w:t>
            </w:r>
            <w:r w:rsidR="0096363A" w:rsidRPr="00C4558D">
              <w:rPr>
                <w:rFonts w:ascii="Arial" w:hAnsi="Arial" w:cs="Arial"/>
                <w:color w:val="000000"/>
                <w:spacing w:val="5"/>
                <w:w w:val="110"/>
                <w:sz w:val="19"/>
                <w:szCs w:val="19"/>
              </w:rPr>
              <w:t xml:space="preserve"> </w:t>
            </w:r>
            <w:r w:rsidR="0096363A" w:rsidRPr="00C4558D">
              <w:rPr>
                <w:rFonts w:ascii="Arial" w:hAnsi="Arial" w:cs="Arial"/>
                <w:color w:val="000000"/>
                <w:w w:val="110"/>
                <w:sz w:val="19"/>
                <w:szCs w:val="19"/>
              </w:rPr>
              <w:t>that</w:t>
            </w:r>
            <w:r w:rsidR="0096363A" w:rsidRPr="00C4558D">
              <w:rPr>
                <w:rFonts w:ascii="Arial" w:hAnsi="Arial" w:cs="Arial"/>
                <w:color w:val="000000"/>
                <w:spacing w:val="6"/>
                <w:w w:val="110"/>
                <w:sz w:val="19"/>
                <w:szCs w:val="19"/>
              </w:rPr>
              <w:t xml:space="preserve"> </w:t>
            </w:r>
            <w:r w:rsidR="0096363A" w:rsidRPr="00C4558D">
              <w:rPr>
                <w:rFonts w:ascii="Arial" w:hAnsi="Arial" w:cs="Arial"/>
                <w:color w:val="000000"/>
                <w:w w:val="110"/>
                <w:sz w:val="19"/>
                <w:szCs w:val="19"/>
              </w:rPr>
              <w:t>influence</w:t>
            </w:r>
            <w:r w:rsidR="0096363A" w:rsidRPr="00C4558D">
              <w:rPr>
                <w:rFonts w:ascii="Arial" w:hAnsi="Arial" w:cs="Arial"/>
                <w:color w:val="000000"/>
                <w:spacing w:val="5"/>
                <w:w w:val="110"/>
                <w:sz w:val="19"/>
                <w:szCs w:val="19"/>
              </w:rPr>
              <w:t xml:space="preserve"> </w:t>
            </w:r>
            <w:r w:rsidR="0096363A" w:rsidRPr="00C4558D">
              <w:rPr>
                <w:rFonts w:ascii="Arial" w:hAnsi="Arial" w:cs="Arial"/>
                <w:color w:val="000000"/>
                <w:spacing w:val="-1"/>
                <w:w w:val="110"/>
                <w:sz w:val="19"/>
                <w:szCs w:val="19"/>
              </w:rPr>
              <w:t>r</w:t>
            </w:r>
            <w:r w:rsidR="0096363A" w:rsidRPr="00C4558D">
              <w:rPr>
                <w:rFonts w:ascii="Arial" w:hAnsi="Arial" w:cs="Arial"/>
                <w:color w:val="000000"/>
                <w:spacing w:val="-2"/>
                <w:w w:val="110"/>
                <w:sz w:val="19"/>
                <w:szCs w:val="19"/>
              </w:rPr>
              <w:t>ecy</w:t>
            </w:r>
            <w:r w:rsidR="0096363A" w:rsidRPr="00C4558D">
              <w:rPr>
                <w:rFonts w:ascii="Arial" w:hAnsi="Arial" w:cs="Arial"/>
                <w:color w:val="000000"/>
                <w:spacing w:val="-1"/>
                <w:w w:val="110"/>
                <w:sz w:val="19"/>
                <w:szCs w:val="19"/>
              </w:rPr>
              <w:t>cling</w:t>
            </w:r>
            <w:r w:rsidR="0096363A" w:rsidRPr="00C4558D">
              <w:rPr>
                <w:rFonts w:ascii="Arial" w:hAnsi="Arial" w:cs="Arial"/>
                <w:color w:val="000000"/>
                <w:spacing w:val="5"/>
                <w:w w:val="110"/>
                <w:sz w:val="19"/>
                <w:szCs w:val="19"/>
              </w:rPr>
              <w:t xml:space="preserve"> </w:t>
            </w:r>
            <w:r w:rsidR="0096363A" w:rsidRPr="00C4558D">
              <w:rPr>
                <w:rFonts w:ascii="Arial" w:hAnsi="Arial" w:cs="Arial"/>
                <w:color w:val="000000"/>
                <w:w w:val="110"/>
                <w:sz w:val="19"/>
                <w:szCs w:val="19"/>
              </w:rPr>
              <w:t>in</w:t>
            </w:r>
            <w:r w:rsidR="0096363A" w:rsidRPr="00C4558D">
              <w:rPr>
                <w:rFonts w:ascii="Arial" w:hAnsi="Arial" w:cs="Arial"/>
                <w:color w:val="000000"/>
                <w:spacing w:val="5"/>
                <w:w w:val="110"/>
                <w:sz w:val="19"/>
                <w:szCs w:val="19"/>
              </w:rPr>
              <w:t xml:space="preserve"> </w:t>
            </w:r>
            <w:r w:rsidR="0096363A" w:rsidRPr="00C4558D">
              <w:rPr>
                <w:rFonts w:ascii="Arial" w:hAnsi="Arial" w:cs="Arial"/>
                <w:color w:val="000000"/>
                <w:spacing w:val="-1"/>
                <w:w w:val="110"/>
                <w:sz w:val="19"/>
                <w:szCs w:val="19"/>
              </w:rPr>
              <w:t>diff</w:t>
            </w:r>
            <w:r w:rsidR="0096363A" w:rsidRPr="00C4558D">
              <w:rPr>
                <w:rFonts w:ascii="Arial" w:hAnsi="Arial" w:cs="Arial"/>
                <w:color w:val="000000"/>
                <w:spacing w:val="-2"/>
                <w:w w:val="110"/>
                <w:sz w:val="19"/>
                <w:szCs w:val="19"/>
              </w:rPr>
              <w:t>er</w:t>
            </w:r>
            <w:r w:rsidR="0096363A" w:rsidRPr="00C4558D">
              <w:rPr>
                <w:rFonts w:ascii="Arial" w:hAnsi="Arial" w:cs="Arial"/>
                <w:color w:val="000000"/>
                <w:spacing w:val="-1"/>
                <w:w w:val="110"/>
                <w:sz w:val="19"/>
                <w:szCs w:val="19"/>
              </w:rPr>
              <w:t>ent</w:t>
            </w:r>
            <w:r w:rsidR="0096363A" w:rsidRPr="00C4558D">
              <w:rPr>
                <w:rFonts w:ascii="Arial" w:hAnsi="Arial" w:cs="Arial"/>
                <w:color w:val="000000"/>
                <w:spacing w:val="5"/>
                <w:w w:val="110"/>
                <w:sz w:val="19"/>
                <w:szCs w:val="19"/>
              </w:rPr>
              <w:t xml:space="preserve"> </w:t>
            </w:r>
            <w:r w:rsidR="0096363A" w:rsidRPr="00C4558D">
              <w:rPr>
                <w:rFonts w:ascii="Arial" w:hAnsi="Arial" w:cs="Arial"/>
                <w:color w:val="000000"/>
                <w:spacing w:val="-1"/>
                <w:w w:val="110"/>
                <w:sz w:val="19"/>
                <w:szCs w:val="19"/>
              </w:rPr>
              <w:t>countr</w:t>
            </w:r>
            <w:r w:rsidR="0096363A" w:rsidRPr="00C4558D">
              <w:rPr>
                <w:rFonts w:ascii="Arial" w:hAnsi="Arial" w:cs="Arial"/>
                <w:color w:val="000000"/>
                <w:spacing w:val="-2"/>
                <w:w w:val="110"/>
                <w:sz w:val="19"/>
                <w:szCs w:val="19"/>
              </w:rPr>
              <w:t>ies.</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0"/>
                <w:sz w:val="19"/>
                <w:szCs w:val="19"/>
              </w:rPr>
              <w:t>Students</w:t>
            </w:r>
            <w:r w:rsidRPr="00C4558D">
              <w:rPr>
                <w:rFonts w:ascii="Arial" w:hAnsi="Arial" w:cs="Arial"/>
                <w:spacing w:val="-1"/>
                <w:w w:val="110"/>
                <w:sz w:val="19"/>
                <w:szCs w:val="19"/>
              </w:rPr>
              <w:t xml:space="preserve"> r</w:t>
            </w:r>
            <w:r w:rsidRPr="00C4558D">
              <w:rPr>
                <w:rFonts w:ascii="Arial" w:hAnsi="Arial" w:cs="Arial"/>
                <w:spacing w:val="-2"/>
                <w:w w:val="110"/>
                <w:sz w:val="19"/>
                <w:szCs w:val="19"/>
              </w:rPr>
              <w:t>esear</w:t>
            </w:r>
            <w:r w:rsidRPr="00C4558D">
              <w:rPr>
                <w:rFonts w:ascii="Arial" w:hAnsi="Arial" w:cs="Arial"/>
                <w:spacing w:val="-1"/>
                <w:w w:val="110"/>
                <w:sz w:val="19"/>
                <w:szCs w:val="19"/>
              </w:rPr>
              <w:t xml:space="preserve">ch </w:t>
            </w:r>
            <w:r w:rsidRPr="00C4558D">
              <w:rPr>
                <w:rFonts w:ascii="Arial" w:hAnsi="Arial" w:cs="Arial"/>
                <w:w w:val="110"/>
                <w:sz w:val="19"/>
                <w:szCs w:val="19"/>
              </w:rPr>
              <w:t>and</w:t>
            </w:r>
            <w:r w:rsidRPr="00C4558D">
              <w:rPr>
                <w:rFonts w:ascii="Arial" w:hAnsi="Arial" w:cs="Arial"/>
                <w:spacing w:val="-1"/>
                <w:w w:val="110"/>
                <w:sz w:val="19"/>
                <w:szCs w:val="19"/>
              </w:rPr>
              <w:t xml:space="preserve"> </w:t>
            </w:r>
            <w:r w:rsidRPr="00C4558D">
              <w:rPr>
                <w:rFonts w:ascii="Arial" w:hAnsi="Arial" w:cs="Arial"/>
                <w:w w:val="110"/>
                <w:sz w:val="19"/>
                <w:szCs w:val="19"/>
              </w:rPr>
              <w:t>take</w:t>
            </w:r>
            <w:r w:rsidRPr="00C4558D">
              <w:rPr>
                <w:rFonts w:ascii="Arial" w:hAnsi="Arial" w:cs="Arial"/>
                <w:spacing w:val="-1"/>
                <w:w w:val="110"/>
                <w:sz w:val="19"/>
                <w:szCs w:val="19"/>
              </w:rPr>
              <w:t xml:space="preserve"> not</w:t>
            </w:r>
            <w:r w:rsidRPr="00C4558D">
              <w:rPr>
                <w:rFonts w:ascii="Arial" w:hAnsi="Arial" w:cs="Arial"/>
                <w:spacing w:val="-2"/>
                <w:w w:val="110"/>
                <w:sz w:val="19"/>
                <w:szCs w:val="19"/>
              </w:rPr>
              <w:t>es</w:t>
            </w:r>
            <w:r w:rsidRPr="00C4558D">
              <w:rPr>
                <w:rFonts w:ascii="Arial" w:hAnsi="Arial" w:cs="Arial"/>
                <w:spacing w:val="-1"/>
                <w:w w:val="110"/>
                <w:sz w:val="19"/>
                <w:szCs w:val="19"/>
              </w:rPr>
              <w:t xml:space="preserve"> </w:t>
            </w:r>
            <w:r w:rsidRPr="00C4558D">
              <w:rPr>
                <w:rFonts w:ascii="Arial" w:hAnsi="Arial" w:cs="Arial"/>
                <w:w w:val="110"/>
                <w:sz w:val="19"/>
                <w:szCs w:val="19"/>
              </w:rPr>
              <w:t>on</w:t>
            </w:r>
            <w:r w:rsidRPr="00C4558D">
              <w:rPr>
                <w:rFonts w:ascii="Arial" w:hAnsi="Arial" w:cs="Arial"/>
                <w:spacing w:val="-1"/>
                <w:w w:val="110"/>
                <w:sz w:val="19"/>
                <w:szCs w:val="19"/>
              </w:rPr>
              <w:t xml:space="preserve"> </w:t>
            </w:r>
            <w:r w:rsidRPr="00C4558D">
              <w:rPr>
                <w:rFonts w:ascii="Arial" w:hAnsi="Arial" w:cs="Arial"/>
                <w:w w:val="110"/>
                <w:sz w:val="19"/>
                <w:szCs w:val="19"/>
              </w:rPr>
              <w:t>the</w:t>
            </w:r>
            <w:r w:rsidRPr="00C4558D">
              <w:rPr>
                <w:rFonts w:ascii="Arial" w:hAnsi="Arial" w:cs="Arial"/>
                <w:spacing w:val="-1"/>
                <w:w w:val="110"/>
                <w:sz w:val="19"/>
                <w:szCs w:val="19"/>
              </w:rPr>
              <w:t xml:space="preserve"> following </w:t>
            </w:r>
            <w:r w:rsidRPr="00C4558D">
              <w:rPr>
                <w:rFonts w:ascii="Arial" w:hAnsi="Arial" w:cs="Arial"/>
                <w:w w:val="110"/>
                <w:sz w:val="19"/>
                <w:szCs w:val="19"/>
              </w:rPr>
              <w:t>explanations</w:t>
            </w:r>
            <w:r w:rsidRPr="00C4558D">
              <w:rPr>
                <w:rFonts w:ascii="Arial" w:hAnsi="Arial" w:cs="Arial"/>
                <w:spacing w:val="-1"/>
                <w:w w:val="110"/>
                <w:sz w:val="19"/>
                <w:szCs w:val="19"/>
              </w:rPr>
              <w:t xml:space="preserve"> </w:t>
            </w:r>
            <w:r w:rsidRPr="00C4558D">
              <w:rPr>
                <w:rFonts w:ascii="Arial" w:hAnsi="Arial" w:cs="Arial"/>
                <w:w w:val="110"/>
                <w:sz w:val="19"/>
                <w:szCs w:val="19"/>
              </w:rPr>
              <w:t>of</w:t>
            </w:r>
            <w:r w:rsidRPr="00C4558D">
              <w:rPr>
                <w:rFonts w:ascii="Arial" w:hAnsi="Arial" w:cs="Arial"/>
                <w:spacing w:val="-1"/>
                <w:w w:val="110"/>
                <w:sz w:val="19"/>
                <w:szCs w:val="19"/>
              </w:rPr>
              <w:t xml:space="preserve"> </w:t>
            </w:r>
            <w:r w:rsidRPr="00C4558D">
              <w:rPr>
                <w:rFonts w:ascii="Arial" w:hAnsi="Arial" w:cs="Arial"/>
                <w:w w:val="110"/>
                <w:sz w:val="19"/>
                <w:szCs w:val="19"/>
              </w:rPr>
              <w:t>factors</w:t>
            </w:r>
            <w:r w:rsidRPr="00C4558D">
              <w:rPr>
                <w:rFonts w:ascii="Arial" w:hAnsi="Arial" w:cs="Arial"/>
                <w:spacing w:val="-1"/>
                <w:w w:val="110"/>
                <w:sz w:val="19"/>
                <w:szCs w:val="19"/>
              </w:rPr>
              <w:t xml:space="preserve"> </w:t>
            </w:r>
            <w:r w:rsidRPr="00C4558D">
              <w:rPr>
                <w:rFonts w:ascii="Arial" w:hAnsi="Arial" w:cs="Arial"/>
                <w:w w:val="110"/>
                <w:sz w:val="19"/>
                <w:szCs w:val="19"/>
              </w:rPr>
              <w:t>that</w:t>
            </w:r>
            <w:r w:rsidRPr="00C4558D">
              <w:rPr>
                <w:rFonts w:ascii="Arial" w:hAnsi="Arial" w:cs="Arial"/>
                <w:spacing w:val="23"/>
                <w:w w:val="117"/>
                <w:sz w:val="19"/>
                <w:szCs w:val="19"/>
              </w:rPr>
              <w:t xml:space="preserve"> </w:t>
            </w:r>
            <w:r w:rsidRPr="00C4558D">
              <w:rPr>
                <w:rFonts w:ascii="Arial" w:hAnsi="Arial" w:cs="Arial"/>
                <w:w w:val="110"/>
                <w:sz w:val="19"/>
                <w:szCs w:val="19"/>
              </w:rPr>
              <w:t>influence</w:t>
            </w:r>
            <w:r w:rsidRPr="00C4558D">
              <w:rPr>
                <w:rFonts w:ascii="Arial" w:hAnsi="Arial" w:cs="Arial"/>
                <w:spacing w:val="4"/>
                <w:w w:val="110"/>
                <w:sz w:val="19"/>
                <w:szCs w:val="19"/>
              </w:rPr>
              <w:t xml:space="preserve"> </w:t>
            </w:r>
            <w:r w:rsidRPr="00C4558D">
              <w:rPr>
                <w:rFonts w:ascii="Arial" w:hAnsi="Arial" w:cs="Arial"/>
                <w:w w:val="110"/>
                <w:sz w:val="19"/>
                <w:szCs w:val="19"/>
              </w:rPr>
              <w:t>the</w:t>
            </w:r>
            <w:r w:rsidRPr="00C4558D">
              <w:rPr>
                <w:rFonts w:ascii="Arial" w:hAnsi="Arial" w:cs="Arial"/>
                <w:spacing w:val="4"/>
                <w:w w:val="110"/>
                <w:sz w:val="19"/>
                <w:szCs w:val="19"/>
              </w:rPr>
              <w:t xml:space="preserve"> </w:t>
            </w:r>
            <w:r w:rsidRPr="00C4558D">
              <w:rPr>
                <w:rFonts w:ascii="Arial" w:hAnsi="Arial" w:cs="Arial"/>
                <w:w w:val="110"/>
                <w:sz w:val="19"/>
                <w:szCs w:val="19"/>
              </w:rPr>
              <w:t>tendency</w:t>
            </w:r>
            <w:r w:rsidRPr="00C4558D">
              <w:rPr>
                <w:rFonts w:ascii="Arial" w:hAnsi="Arial" w:cs="Arial"/>
                <w:spacing w:val="5"/>
                <w:w w:val="110"/>
                <w:sz w:val="19"/>
                <w:szCs w:val="19"/>
              </w:rPr>
              <w:t xml:space="preserve"> </w:t>
            </w:r>
            <w:r w:rsidRPr="00C4558D">
              <w:rPr>
                <w:rFonts w:ascii="Arial" w:hAnsi="Arial" w:cs="Arial"/>
                <w:spacing w:val="-1"/>
                <w:w w:val="110"/>
                <w:sz w:val="19"/>
                <w:szCs w:val="19"/>
              </w:rPr>
              <w:t>to</w:t>
            </w:r>
            <w:r w:rsidRPr="00C4558D">
              <w:rPr>
                <w:rFonts w:ascii="Arial" w:hAnsi="Arial" w:cs="Arial"/>
                <w:spacing w:val="4"/>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ecycle:</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0"/>
                <w:sz w:val="19"/>
                <w:szCs w:val="19"/>
              </w:rPr>
              <w:t>Theory</w:t>
            </w:r>
            <w:r w:rsidRPr="00C4558D">
              <w:rPr>
                <w:rFonts w:ascii="Arial" w:hAnsi="Arial" w:cs="Arial"/>
                <w:spacing w:val="-16"/>
                <w:w w:val="110"/>
                <w:sz w:val="19"/>
                <w:szCs w:val="19"/>
              </w:rPr>
              <w:t xml:space="preserve"> </w:t>
            </w:r>
            <w:r w:rsidRPr="00C4558D">
              <w:rPr>
                <w:rFonts w:ascii="Arial" w:hAnsi="Arial" w:cs="Arial"/>
                <w:w w:val="110"/>
                <w:sz w:val="19"/>
                <w:szCs w:val="19"/>
              </w:rPr>
              <w:t>of</w:t>
            </w:r>
            <w:r w:rsidRPr="00C4558D">
              <w:rPr>
                <w:rFonts w:ascii="Arial" w:hAnsi="Arial" w:cs="Arial"/>
                <w:spacing w:val="-16"/>
                <w:w w:val="110"/>
                <w:sz w:val="19"/>
                <w:szCs w:val="19"/>
              </w:rPr>
              <w:t xml:space="preserve"> </w:t>
            </w:r>
            <w:r w:rsidRPr="00C4558D">
              <w:rPr>
                <w:rFonts w:ascii="Arial" w:hAnsi="Arial" w:cs="Arial"/>
                <w:spacing w:val="-2"/>
                <w:w w:val="110"/>
                <w:sz w:val="19"/>
                <w:szCs w:val="19"/>
              </w:rPr>
              <w:t>P</w:t>
            </w:r>
            <w:r w:rsidRPr="00C4558D">
              <w:rPr>
                <w:rFonts w:ascii="Arial" w:hAnsi="Arial" w:cs="Arial"/>
                <w:spacing w:val="-1"/>
                <w:w w:val="110"/>
                <w:sz w:val="19"/>
                <w:szCs w:val="19"/>
              </w:rPr>
              <w:t>lanned</w:t>
            </w:r>
            <w:r w:rsidRPr="00C4558D">
              <w:rPr>
                <w:rFonts w:ascii="Arial" w:hAnsi="Arial" w:cs="Arial"/>
                <w:spacing w:val="-16"/>
                <w:w w:val="110"/>
                <w:sz w:val="19"/>
                <w:szCs w:val="19"/>
              </w:rPr>
              <w:t xml:space="preserve"> </w:t>
            </w:r>
            <w:proofErr w:type="spellStart"/>
            <w:r w:rsidRPr="00C4558D">
              <w:rPr>
                <w:rFonts w:ascii="Arial" w:hAnsi="Arial" w:cs="Arial"/>
                <w:spacing w:val="-2"/>
                <w:w w:val="110"/>
                <w:sz w:val="19"/>
                <w:szCs w:val="19"/>
              </w:rPr>
              <w:t>Beha</w:t>
            </w:r>
            <w:r w:rsidRPr="00C4558D">
              <w:rPr>
                <w:rFonts w:ascii="Arial" w:hAnsi="Arial" w:cs="Arial"/>
                <w:spacing w:val="-1"/>
                <w:w w:val="110"/>
                <w:sz w:val="19"/>
                <w:szCs w:val="19"/>
              </w:rPr>
              <w:t>viour</w:t>
            </w:r>
            <w:proofErr w:type="spellEnd"/>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2"/>
                <w:w w:val="110"/>
                <w:sz w:val="19"/>
                <w:szCs w:val="19"/>
              </w:rPr>
              <w:t>T</w:t>
            </w:r>
            <w:r w:rsidRPr="00C4558D">
              <w:rPr>
                <w:rFonts w:ascii="Arial" w:hAnsi="Arial" w:cs="Arial"/>
                <w:spacing w:val="-1"/>
                <w:w w:val="110"/>
                <w:sz w:val="19"/>
                <w:szCs w:val="19"/>
              </w:rPr>
              <w:t>he</w:t>
            </w:r>
            <w:r w:rsidRPr="00C4558D">
              <w:rPr>
                <w:rFonts w:ascii="Arial" w:hAnsi="Arial" w:cs="Arial"/>
                <w:spacing w:val="-18"/>
                <w:w w:val="110"/>
                <w:sz w:val="19"/>
                <w:szCs w:val="19"/>
              </w:rPr>
              <w:t xml:space="preserve"> </w:t>
            </w:r>
            <w:proofErr w:type="spellStart"/>
            <w:r w:rsidRPr="00C4558D">
              <w:rPr>
                <w:rFonts w:ascii="Arial" w:hAnsi="Arial" w:cs="Arial"/>
                <w:spacing w:val="-1"/>
                <w:w w:val="110"/>
                <w:sz w:val="19"/>
                <w:szCs w:val="19"/>
              </w:rPr>
              <w:t>Hovland</w:t>
            </w:r>
            <w:proofErr w:type="spellEnd"/>
            <w:r w:rsidRPr="00C4558D">
              <w:rPr>
                <w:rFonts w:ascii="Arial" w:hAnsi="Arial" w:cs="Arial"/>
                <w:spacing w:val="-25"/>
                <w:w w:val="110"/>
                <w:sz w:val="19"/>
                <w:szCs w:val="19"/>
              </w:rPr>
              <w:t xml:space="preserve"> </w:t>
            </w:r>
            <w:r w:rsidRPr="00C4558D">
              <w:rPr>
                <w:rFonts w:ascii="Arial" w:hAnsi="Arial" w:cs="Arial"/>
                <w:spacing w:val="-4"/>
                <w:w w:val="110"/>
                <w:sz w:val="19"/>
                <w:szCs w:val="19"/>
              </w:rPr>
              <w:t>Yale</w:t>
            </w:r>
            <w:r w:rsidRPr="00C4558D">
              <w:rPr>
                <w:rFonts w:ascii="Arial" w:hAnsi="Arial" w:cs="Arial"/>
                <w:spacing w:val="-18"/>
                <w:w w:val="110"/>
                <w:sz w:val="19"/>
                <w:szCs w:val="19"/>
              </w:rPr>
              <w:t xml:space="preserve"> </w:t>
            </w:r>
            <w:r w:rsidRPr="00C4558D">
              <w:rPr>
                <w:rFonts w:ascii="Arial" w:hAnsi="Arial" w:cs="Arial"/>
                <w:w w:val="110"/>
                <w:sz w:val="19"/>
                <w:szCs w:val="19"/>
              </w:rPr>
              <w:t>Model</w:t>
            </w:r>
            <w:r w:rsidRPr="00C4558D">
              <w:rPr>
                <w:rFonts w:ascii="Arial" w:hAnsi="Arial" w:cs="Arial"/>
                <w:spacing w:val="-17"/>
                <w:w w:val="110"/>
                <w:sz w:val="19"/>
                <w:szCs w:val="19"/>
              </w:rPr>
              <w:t xml:space="preserve"> </w:t>
            </w:r>
            <w:r w:rsidRPr="00C4558D">
              <w:rPr>
                <w:rFonts w:ascii="Arial" w:hAnsi="Arial" w:cs="Arial"/>
                <w:spacing w:val="-2"/>
                <w:w w:val="110"/>
                <w:sz w:val="19"/>
                <w:szCs w:val="19"/>
              </w:rPr>
              <w:t>(source,</w:t>
            </w:r>
            <w:r w:rsidRPr="00C4558D">
              <w:rPr>
                <w:rFonts w:ascii="Arial" w:hAnsi="Arial" w:cs="Arial"/>
                <w:spacing w:val="-18"/>
                <w:w w:val="110"/>
                <w:sz w:val="19"/>
                <w:szCs w:val="19"/>
              </w:rPr>
              <w:t xml:space="preserve"> </w:t>
            </w:r>
            <w:r w:rsidRPr="00C4558D">
              <w:rPr>
                <w:rFonts w:ascii="Arial" w:hAnsi="Arial" w:cs="Arial"/>
                <w:w w:val="110"/>
                <w:sz w:val="19"/>
                <w:szCs w:val="19"/>
              </w:rPr>
              <w:t>message</w:t>
            </w:r>
            <w:r w:rsidRPr="00C4558D">
              <w:rPr>
                <w:rFonts w:ascii="Arial" w:hAnsi="Arial" w:cs="Arial"/>
                <w:spacing w:val="-17"/>
                <w:w w:val="110"/>
                <w:sz w:val="19"/>
                <w:szCs w:val="19"/>
              </w:rPr>
              <w:t xml:space="preserve"> </w:t>
            </w:r>
            <w:r w:rsidRPr="00C4558D">
              <w:rPr>
                <w:rFonts w:ascii="Arial" w:hAnsi="Arial" w:cs="Arial"/>
                <w:w w:val="110"/>
                <w:sz w:val="19"/>
                <w:szCs w:val="19"/>
              </w:rPr>
              <w:t>and</w:t>
            </w:r>
            <w:r w:rsidRPr="00C4558D">
              <w:rPr>
                <w:rFonts w:ascii="Arial" w:hAnsi="Arial" w:cs="Arial"/>
                <w:spacing w:val="-18"/>
                <w:w w:val="110"/>
                <w:sz w:val="19"/>
                <w:szCs w:val="19"/>
              </w:rPr>
              <w:t xml:space="preserve"> </w:t>
            </w:r>
            <w:r w:rsidRPr="00C4558D">
              <w:rPr>
                <w:rFonts w:ascii="Arial" w:hAnsi="Arial" w:cs="Arial"/>
                <w:w w:val="110"/>
                <w:sz w:val="19"/>
                <w:szCs w:val="19"/>
              </w:rPr>
              <w:t>audience)</w:t>
            </w:r>
            <w:r w:rsidRPr="00C4558D">
              <w:rPr>
                <w:rFonts w:ascii="Arial" w:hAnsi="Arial" w:cs="Arial"/>
                <w:spacing w:val="25"/>
                <w:w w:val="109"/>
                <w:sz w:val="19"/>
                <w:szCs w:val="19"/>
              </w:rPr>
              <w:t xml:space="preserve"> </w:t>
            </w:r>
            <w:r w:rsidRPr="00C4558D">
              <w:rPr>
                <w:rFonts w:ascii="Arial" w:hAnsi="Arial" w:cs="Arial"/>
                <w:spacing w:val="-2"/>
                <w:w w:val="110"/>
                <w:sz w:val="19"/>
                <w:szCs w:val="19"/>
              </w:rPr>
              <w:t>P</w:t>
            </w:r>
            <w:r w:rsidRPr="00C4558D">
              <w:rPr>
                <w:rFonts w:ascii="Arial" w:hAnsi="Arial" w:cs="Arial"/>
                <w:spacing w:val="-1"/>
                <w:w w:val="110"/>
                <w:sz w:val="19"/>
                <w:szCs w:val="19"/>
              </w:rPr>
              <w:t>ledges</w:t>
            </w:r>
            <w:r w:rsidRPr="00C4558D">
              <w:rPr>
                <w:rFonts w:ascii="Arial" w:hAnsi="Arial" w:cs="Arial"/>
                <w:spacing w:val="13"/>
                <w:w w:val="110"/>
                <w:sz w:val="19"/>
                <w:szCs w:val="19"/>
              </w:rPr>
              <w:t xml:space="preserve"> </w:t>
            </w:r>
            <w:r w:rsidRPr="00C4558D">
              <w:rPr>
                <w:rFonts w:ascii="Arial" w:hAnsi="Arial" w:cs="Arial"/>
                <w:spacing w:val="-1"/>
                <w:w w:val="110"/>
                <w:sz w:val="19"/>
                <w:szCs w:val="19"/>
              </w:rPr>
              <w:t>(to</w:t>
            </w:r>
            <w:r w:rsidRPr="00C4558D">
              <w:rPr>
                <w:rFonts w:ascii="Arial" w:hAnsi="Arial" w:cs="Arial"/>
                <w:spacing w:val="14"/>
                <w:w w:val="110"/>
                <w:sz w:val="19"/>
                <w:szCs w:val="19"/>
              </w:rPr>
              <w:t xml:space="preserve"> </w:t>
            </w:r>
            <w:r w:rsidRPr="00C4558D">
              <w:rPr>
                <w:rFonts w:ascii="Arial" w:hAnsi="Arial" w:cs="Arial"/>
                <w:spacing w:val="-1"/>
                <w:w w:val="110"/>
                <w:sz w:val="19"/>
                <w:szCs w:val="19"/>
              </w:rPr>
              <w:t>show</w:t>
            </w:r>
            <w:r w:rsidRPr="00C4558D">
              <w:rPr>
                <w:rFonts w:ascii="Arial" w:hAnsi="Arial" w:cs="Arial"/>
                <w:spacing w:val="14"/>
                <w:w w:val="110"/>
                <w:sz w:val="19"/>
                <w:szCs w:val="19"/>
              </w:rPr>
              <w:t xml:space="preserve"> </w:t>
            </w:r>
            <w:r w:rsidRPr="00C4558D">
              <w:rPr>
                <w:rFonts w:ascii="Arial" w:hAnsi="Arial" w:cs="Arial"/>
                <w:w w:val="110"/>
                <w:sz w:val="19"/>
                <w:szCs w:val="19"/>
              </w:rPr>
              <w:t>commitment)</w:t>
            </w:r>
            <w:r w:rsidR="00B938A0">
              <w:rPr>
                <w:rFonts w:ascii="Arial" w:hAnsi="Arial" w:cs="Arial"/>
                <w:w w:val="110"/>
                <w:sz w:val="19"/>
                <w:szCs w:val="19"/>
              </w:rPr>
              <w:t>.</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2"/>
                <w:w w:val="110"/>
                <w:sz w:val="19"/>
                <w:szCs w:val="19"/>
              </w:rPr>
              <w:t>C</w:t>
            </w:r>
            <w:r w:rsidRPr="00C4558D">
              <w:rPr>
                <w:rFonts w:ascii="Arial" w:hAnsi="Arial" w:cs="Arial"/>
                <w:spacing w:val="-1"/>
                <w:w w:val="110"/>
                <w:sz w:val="19"/>
                <w:szCs w:val="19"/>
              </w:rPr>
              <w:t>onsequences</w:t>
            </w:r>
            <w:r w:rsidRPr="00C4558D">
              <w:rPr>
                <w:rFonts w:ascii="Arial" w:hAnsi="Arial" w:cs="Arial"/>
                <w:spacing w:val="7"/>
                <w:w w:val="110"/>
                <w:sz w:val="19"/>
                <w:szCs w:val="19"/>
              </w:rPr>
              <w:t xml:space="preserve"> </w:t>
            </w:r>
            <w:r w:rsidRPr="00C4558D">
              <w:rPr>
                <w:rFonts w:ascii="Arial" w:hAnsi="Arial" w:cs="Arial"/>
                <w:spacing w:val="-2"/>
                <w:w w:val="110"/>
                <w:sz w:val="19"/>
                <w:szCs w:val="19"/>
              </w:rPr>
              <w:t>(r</w:t>
            </w:r>
            <w:r w:rsidRPr="00C4558D">
              <w:rPr>
                <w:rFonts w:ascii="Arial" w:hAnsi="Arial" w:cs="Arial"/>
                <w:spacing w:val="-1"/>
                <w:w w:val="110"/>
                <w:sz w:val="19"/>
                <w:szCs w:val="19"/>
              </w:rPr>
              <w:t>einforcement</w:t>
            </w:r>
            <w:r w:rsidRPr="00C4558D">
              <w:rPr>
                <w:rFonts w:ascii="Arial" w:hAnsi="Arial" w:cs="Arial"/>
                <w:spacing w:val="7"/>
                <w:w w:val="110"/>
                <w:sz w:val="19"/>
                <w:szCs w:val="19"/>
              </w:rPr>
              <w:t xml:space="preserve"> </w:t>
            </w:r>
            <w:r w:rsidRPr="00C4558D">
              <w:rPr>
                <w:rFonts w:ascii="Arial" w:hAnsi="Arial" w:cs="Arial"/>
                <w:w w:val="110"/>
                <w:sz w:val="19"/>
                <w:szCs w:val="19"/>
              </w:rPr>
              <w:t>and</w:t>
            </w:r>
            <w:r w:rsidRPr="00C4558D">
              <w:rPr>
                <w:rFonts w:ascii="Arial" w:hAnsi="Arial" w:cs="Arial"/>
                <w:spacing w:val="7"/>
                <w:w w:val="110"/>
                <w:sz w:val="19"/>
                <w:szCs w:val="19"/>
              </w:rPr>
              <w:t xml:space="preserve"> </w:t>
            </w:r>
            <w:r w:rsidRPr="00C4558D">
              <w:rPr>
                <w:rFonts w:ascii="Arial" w:hAnsi="Arial" w:cs="Arial"/>
                <w:w w:val="110"/>
                <w:sz w:val="19"/>
                <w:szCs w:val="19"/>
              </w:rPr>
              <w:t>punishment)</w:t>
            </w:r>
            <w:r w:rsidRPr="00C4558D">
              <w:rPr>
                <w:rFonts w:ascii="Arial" w:hAnsi="Arial" w:cs="Arial"/>
                <w:spacing w:val="31"/>
                <w:w w:val="114"/>
                <w:sz w:val="19"/>
                <w:szCs w:val="19"/>
              </w:rPr>
              <w:t xml:space="preserve"> </w:t>
            </w:r>
            <w:r w:rsidRPr="00C4558D">
              <w:rPr>
                <w:rFonts w:ascii="Arial" w:hAnsi="Arial" w:cs="Arial"/>
                <w:spacing w:val="-3"/>
                <w:w w:val="110"/>
                <w:sz w:val="19"/>
                <w:szCs w:val="19"/>
              </w:rPr>
              <w:t>Pr</w:t>
            </w:r>
            <w:r w:rsidRPr="00C4558D">
              <w:rPr>
                <w:rFonts w:ascii="Arial" w:hAnsi="Arial" w:cs="Arial"/>
                <w:spacing w:val="-2"/>
                <w:w w:val="110"/>
                <w:sz w:val="19"/>
                <w:szCs w:val="19"/>
              </w:rPr>
              <w:t>ompts</w:t>
            </w:r>
            <w:r w:rsidRPr="00C4558D">
              <w:rPr>
                <w:rFonts w:ascii="Arial" w:hAnsi="Arial" w:cs="Arial"/>
                <w:spacing w:val="-5"/>
                <w:w w:val="110"/>
                <w:sz w:val="19"/>
                <w:szCs w:val="19"/>
              </w:rPr>
              <w:t xml:space="preserve"> </w:t>
            </w:r>
            <w:r w:rsidRPr="00C4558D">
              <w:rPr>
                <w:rFonts w:ascii="Arial" w:hAnsi="Arial" w:cs="Arial"/>
                <w:w w:val="110"/>
                <w:sz w:val="19"/>
                <w:szCs w:val="19"/>
              </w:rPr>
              <w:t>(nudges</w:t>
            </w:r>
            <w:r w:rsidRPr="00C4558D">
              <w:rPr>
                <w:rFonts w:ascii="Arial" w:hAnsi="Arial" w:cs="Arial"/>
                <w:spacing w:val="-4"/>
                <w:w w:val="110"/>
                <w:sz w:val="19"/>
                <w:szCs w:val="19"/>
              </w:rPr>
              <w:t xml:space="preserve"> </w:t>
            </w:r>
            <w:r w:rsidRPr="00C4558D">
              <w:rPr>
                <w:rFonts w:ascii="Arial" w:hAnsi="Arial" w:cs="Arial"/>
                <w:w w:val="110"/>
                <w:sz w:val="19"/>
                <w:szCs w:val="19"/>
              </w:rPr>
              <w:t>and</w:t>
            </w:r>
            <w:r w:rsidRPr="00C4558D">
              <w:rPr>
                <w:rFonts w:ascii="Arial" w:hAnsi="Arial" w:cs="Arial"/>
                <w:spacing w:val="-4"/>
                <w:w w:val="110"/>
                <w:sz w:val="19"/>
                <w:szCs w:val="19"/>
              </w:rPr>
              <w:t xml:space="preserve"> </w:t>
            </w:r>
            <w:r w:rsidRPr="00C4558D">
              <w:rPr>
                <w:rFonts w:ascii="Arial" w:hAnsi="Arial" w:cs="Arial"/>
                <w:spacing w:val="-1"/>
                <w:w w:val="110"/>
                <w:sz w:val="19"/>
                <w:szCs w:val="19"/>
              </w:rPr>
              <w:t>reminders)</w:t>
            </w:r>
            <w:r w:rsidR="00B938A0">
              <w:rPr>
                <w:rFonts w:ascii="Arial" w:hAnsi="Arial" w:cs="Arial"/>
                <w:spacing w:val="-1"/>
                <w:w w:val="110"/>
                <w:sz w:val="19"/>
                <w:szCs w:val="19"/>
              </w:rPr>
              <w:t>.</w:t>
            </w:r>
          </w:p>
        </w:tc>
        <w:tc>
          <w:tcPr>
            <w:tcW w:w="1843"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1"/>
                <w:w w:val="110"/>
                <w:sz w:val="19"/>
                <w:szCs w:val="19"/>
              </w:rPr>
              <w:t>Wh</w:t>
            </w:r>
            <w:r w:rsidRPr="00C4558D">
              <w:rPr>
                <w:rFonts w:ascii="Arial" w:hAnsi="Arial" w:cs="Arial"/>
                <w:spacing w:val="-2"/>
                <w:w w:val="110"/>
                <w:sz w:val="19"/>
                <w:szCs w:val="19"/>
              </w:rPr>
              <w:t>y</w:t>
            </w:r>
            <w:r w:rsidRPr="00C4558D">
              <w:rPr>
                <w:rFonts w:ascii="Arial" w:hAnsi="Arial" w:cs="Arial"/>
                <w:spacing w:val="-9"/>
                <w:w w:val="110"/>
                <w:sz w:val="19"/>
                <w:szCs w:val="19"/>
              </w:rPr>
              <w:t xml:space="preserve"> </w:t>
            </w:r>
            <w:r w:rsidRPr="00C4558D">
              <w:rPr>
                <w:rFonts w:ascii="Arial" w:hAnsi="Arial" w:cs="Arial"/>
                <w:w w:val="110"/>
                <w:sz w:val="19"/>
                <w:szCs w:val="19"/>
              </w:rPr>
              <w:t>do</w:t>
            </w:r>
            <w:r w:rsidRPr="00C4558D">
              <w:rPr>
                <w:rFonts w:ascii="Arial" w:hAnsi="Arial" w:cs="Arial"/>
                <w:spacing w:val="-9"/>
                <w:w w:val="110"/>
                <w:sz w:val="19"/>
                <w:szCs w:val="19"/>
              </w:rPr>
              <w:t xml:space="preserve"> </w:t>
            </w:r>
            <w:r w:rsidRPr="00C4558D">
              <w:rPr>
                <w:rFonts w:ascii="Arial" w:hAnsi="Arial" w:cs="Arial"/>
                <w:spacing w:val="-1"/>
                <w:w w:val="110"/>
                <w:sz w:val="19"/>
                <w:szCs w:val="19"/>
              </w:rPr>
              <w:t>w</w:t>
            </w:r>
            <w:r w:rsidRPr="00C4558D">
              <w:rPr>
                <w:rFonts w:ascii="Arial" w:hAnsi="Arial" w:cs="Arial"/>
                <w:spacing w:val="-2"/>
                <w:w w:val="110"/>
                <w:sz w:val="19"/>
                <w:szCs w:val="19"/>
              </w:rPr>
              <w:t>e</w:t>
            </w:r>
            <w:r w:rsidRPr="00C4558D">
              <w:rPr>
                <w:rFonts w:ascii="Arial" w:hAnsi="Arial" w:cs="Arial"/>
                <w:spacing w:val="-9"/>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ecycle?</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3"/>
                <w:w w:val="110"/>
                <w:sz w:val="19"/>
                <w:szCs w:val="19"/>
              </w:rPr>
              <w:t>Pair</w:t>
            </w:r>
            <w:r w:rsidRPr="00C4558D">
              <w:rPr>
                <w:rFonts w:ascii="Arial" w:hAnsi="Arial" w:cs="Arial"/>
                <w:spacing w:val="-11"/>
                <w:w w:val="110"/>
                <w:sz w:val="19"/>
                <w:szCs w:val="19"/>
              </w:rPr>
              <w:t xml:space="preserve"> </w:t>
            </w:r>
            <w:r w:rsidRPr="00C4558D">
              <w:rPr>
                <w:rFonts w:ascii="Arial" w:hAnsi="Arial" w:cs="Arial"/>
                <w:spacing w:val="-1"/>
                <w:w w:val="110"/>
                <w:sz w:val="19"/>
                <w:szCs w:val="19"/>
              </w:rPr>
              <w:t>debat</w:t>
            </w:r>
            <w:r w:rsidRPr="00C4558D">
              <w:rPr>
                <w:rFonts w:ascii="Arial" w:hAnsi="Arial" w:cs="Arial"/>
                <w:spacing w:val="-2"/>
                <w:w w:val="110"/>
                <w:sz w:val="19"/>
                <w:szCs w:val="19"/>
              </w:rPr>
              <w:t>es,</w:t>
            </w:r>
            <w:r w:rsidRPr="00C4558D">
              <w:rPr>
                <w:rFonts w:ascii="Arial" w:hAnsi="Arial" w:cs="Arial"/>
                <w:spacing w:val="-10"/>
                <w:w w:val="110"/>
                <w:sz w:val="19"/>
                <w:szCs w:val="19"/>
              </w:rPr>
              <w:t xml:space="preserve"> </w:t>
            </w:r>
            <w:r w:rsidRPr="00C4558D">
              <w:rPr>
                <w:rFonts w:ascii="Arial" w:hAnsi="Arial" w:cs="Arial"/>
                <w:w w:val="110"/>
                <w:sz w:val="19"/>
                <w:szCs w:val="19"/>
              </w:rPr>
              <w:t>one</w:t>
            </w:r>
            <w:r w:rsidRPr="00C4558D">
              <w:rPr>
                <w:rFonts w:ascii="Arial" w:hAnsi="Arial" w:cs="Arial"/>
                <w:spacing w:val="-10"/>
                <w:w w:val="110"/>
                <w:sz w:val="19"/>
                <w:szCs w:val="19"/>
              </w:rPr>
              <w:t xml:space="preserve"> </w:t>
            </w:r>
            <w:r w:rsidRPr="00C4558D">
              <w:rPr>
                <w:rFonts w:ascii="Arial" w:hAnsi="Arial" w:cs="Arial"/>
                <w:w w:val="110"/>
                <w:sz w:val="19"/>
                <w:szCs w:val="19"/>
              </w:rPr>
              <w:t>student</w:t>
            </w:r>
            <w:r w:rsidRPr="00C4558D">
              <w:rPr>
                <w:rFonts w:ascii="Arial" w:hAnsi="Arial" w:cs="Arial"/>
                <w:spacing w:val="26"/>
                <w:w w:val="114"/>
                <w:sz w:val="19"/>
                <w:szCs w:val="19"/>
              </w:rPr>
              <w:t xml:space="preserve"> </w:t>
            </w:r>
            <w:r w:rsidRPr="00C4558D">
              <w:rPr>
                <w:rFonts w:ascii="Arial" w:hAnsi="Arial" w:cs="Arial"/>
                <w:w w:val="110"/>
                <w:sz w:val="19"/>
                <w:szCs w:val="19"/>
              </w:rPr>
              <w:t>takes</w:t>
            </w:r>
            <w:r w:rsidRPr="00C4558D">
              <w:rPr>
                <w:rFonts w:ascii="Arial" w:hAnsi="Arial" w:cs="Arial"/>
                <w:spacing w:val="-5"/>
                <w:w w:val="110"/>
                <w:sz w:val="19"/>
                <w:szCs w:val="19"/>
              </w:rPr>
              <w:t xml:space="preserve"> </w:t>
            </w:r>
            <w:r w:rsidRPr="00C4558D">
              <w:rPr>
                <w:rFonts w:ascii="Arial" w:hAnsi="Arial" w:cs="Arial"/>
                <w:w w:val="110"/>
                <w:sz w:val="19"/>
                <w:szCs w:val="19"/>
              </w:rPr>
              <w:t>on</w:t>
            </w:r>
            <w:r w:rsidRPr="00C4558D">
              <w:rPr>
                <w:rFonts w:ascii="Arial" w:hAnsi="Arial" w:cs="Arial"/>
                <w:spacing w:val="-4"/>
                <w:w w:val="110"/>
                <w:sz w:val="19"/>
                <w:szCs w:val="19"/>
              </w:rPr>
              <w:t xml:space="preserve"> </w:t>
            </w:r>
            <w:r w:rsidRPr="00C4558D">
              <w:rPr>
                <w:rFonts w:ascii="Arial" w:hAnsi="Arial" w:cs="Arial"/>
                <w:w w:val="110"/>
                <w:sz w:val="19"/>
                <w:szCs w:val="19"/>
              </w:rPr>
              <w:t>one</w:t>
            </w:r>
            <w:r w:rsidRPr="00C4558D">
              <w:rPr>
                <w:rFonts w:ascii="Arial" w:hAnsi="Arial" w:cs="Arial"/>
                <w:spacing w:val="-5"/>
                <w:w w:val="110"/>
                <w:sz w:val="19"/>
                <w:szCs w:val="19"/>
              </w:rPr>
              <w:t xml:space="preserve"> </w:t>
            </w:r>
            <w:r w:rsidRPr="00C4558D">
              <w:rPr>
                <w:rFonts w:ascii="Arial" w:hAnsi="Arial" w:cs="Arial"/>
                <w:w w:val="110"/>
                <w:sz w:val="19"/>
                <w:szCs w:val="19"/>
              </w:rPr>
              <w:t>side</w:t>
            </w:r>
            <w:r w:rsidRPr="00C4558D">
              <w:rPr>
                <w:rFonts w:ascii="Arial" w:hAnsi="Arial" w:cs="Arial"/>
                <w:spacing w:val="-4"/>
                <w:w w:val="110"/>
                <w:sz w:val="19"/>
                <w:szCs w:val="19"/>
              </w:rPr>
              <w:t xml:space="preserve"> </w:t>
            </w:r>
            <w:r w:rsidRPr="00C4558D">
              <w:rPr>
                <w:rFonts w:ascii="Arial" w:hAnsi="Arial" w:cs="Arial"/>
                <w:w w:val="110"/>
                <w:sz w:val="19"/>
                <w:szCs w:val="19"/>
              </w:rPr>
              <w:t>of</w:t>
            </w:r>
            <w:r w:rsidRPr="00C4558D">
              <w:rPr>
                <w:rFonts w:ascii="Arial" w:hAnsi="Arial" w:cs="Arial"/>
                <w:spacing w:val="-5"/>
                <w:w w:val="110"/>
                <w:sz w:val="19"/>
                <w:szCs w:val="19"/>
              </w:rPr>
              <w:t xml:space="preserve"> </w:t>
            </w:r>
            <w:r w:rsidRPr="00C4558D">
              <w:rPr>
                <w:rFonts w:ascii="Arial" w:hAnsi="Arial" w:cs="Arial"/>
                <w:w w:val="110"/>
                <w:sz w:val="19"/>
                <w:szCs w:val="19"/>
              </w:rPr>
              <w:t>the</w:t>
            </w:r>
            <w:r w:rsidRPr="00C4558D">
              <w:rPr>
                <w:rFonts w:ascii="Arial" w:hAnsi="Arial" w:cs="Arial"/>
                <w:spacing w:val="22"/>
                <w:w w:val="116"/>
                <w:sz w:val="19"/>
                <w:szCs w:val="19"/>
              </w:rPr>
              <w:t xml:space="preserve"> </w:t>
            </w:r>
            <w:r w:rsidRPr="00C4558D">
              <w:rPr>
                <w:rFonts w:ascii="Arial" w:hAnsi="Arial" w:cs="Arial"/>
                <w:spacing w:val="-1"/>
                <w:w w:val="110"/>
                <w:sz w:val="19"/>
                <w:szCs w:val="19"/>
              </w:rPr>
              <w:t>debat</w:t>
            </w:r>
            <w:r w:rsidRPr="00C4558D">
              <w:rPr>
                <w:rFonts w:ascii="Arial" w:hAnsi="Arial" w:cs="Arial"/>
                <w:spacing w:val="-2"/>
                <w:w w:val="110"/>
                <w:sz w:val="19"/>
                <w:szCs w:val="19"/>
              </w:rPr>
              <w:t>e</w:t>
            </w:r>
            <w:r w:rsidRPr="00C4558D">
              <w:rPr>
                <w:rFonts w:ascii="Arial" w:hAnsi="Arial" w:cs="Arial"/>
                <w:spacing w:val="4"/>
                <w:w w:val="110"/>
                <w:sz w:val="19"/>
                <w:szCs w:val="19"/>
              </w:rPr>
              <w:t xml:space="preserve"> </w:t>
            </w:r>
            <w:r w:rsidRPr="00C4558D">
              <w:rPr>
                <w:rFonts w:ascii="Arial" w:hAnsi="Arial" w:cs="Arial"/>
                <w:w w:val="110"/>
                <w:sz w:val="19"/>
                <w:szCs w:val="19"/>
              </w:rPr>
              <w:t>and</w:t>
            </w:r>
            <w:r w:rsidRPr="00C4558D">
              <w:rPr>
                <w:rFonts w:ascii="Arial" w:hAnsi="Arial" w:cs="Arial"/>
                <w:spacing w:val="5"/>
                <w:w w:val="110"/>
                <w:sz w:val="19"/>
                <w:szCs w:val="19"/>
              </w:rPr>
              <w:t xml:space="preserve"> </w:t>
            </w:r>
            <w:r w:rsidRPr="00C4558D">
              <w:rPr>
                <w:rFonts w:ascii="Arial" w:hAnsi="Arial" w:cs="Arial"/>
                <w:w w:val="110"/>
                <w:sz w:val="19"/>
                <w:szCs w:val="19"/>
              </w:rPr>
              <w:t>their</w:t>
            </w:r>
            <w:r w:rsidRPr="00C4558D">
              <w:rPr>
                <w:rFonts w:ascii="Arial" w:hAnsi="Arial" w:cs="Arial"/>
                <w:spacing w:val="5"/>
                <w:w w:val="110"/>
                <w:sz w:val="19"/>
                <w:szCs w:val="19"/>
              </w:rPr>
              <w:t xml:space="preserve"> </w:t>
            </w:r>
            <w:r w:rsidRPr="00C4558D">
              <w:rPr>
                <w:rFonts w:ascii="Arial" w:hAnsi="Arial" w:cs="Arial"/>
                <w:w w:val="110"/>
                <w:sz w:val="19"/>
                <w:szCs w:val="19"/>
              </w:rPr>
              <w:t>pair</w:t>
            </w:r>
            <w:r w:rsidRPr="00C4558D">
              <w:rPr>
                <w:rFonts w:ascii="Arial" w:hAnsi="Arial" w:cs="Arial"/>
                <w:spacing w:val="5"/>
                <w:w w:val="110"/>
                <w:sz w:val="19"/>
                <w:szCs w:val="19"/>
              </w:rPr>
              <w:t xml:space="preserve"> </w:t>
            </w:r>
            <w:r w:rsidRPr="00C4558D">
              <w:rPr>
                <w:rFonts w:ascii="Arial" w:hAnsi="Arial" w:cs="Arial"/>
                <w:w w:val="110"/>
                <w:sz w:val="19"/>
                <w:szCs w:val="19"/>
              </w:rPr>
              <w:t>the</w:t>
            </w:r>
            <w:r w:rsidRPr="00C4558D">
              <w:rPr>
                <w:rFonts w:ascii="Arial" w:hAnsi="Arial" w:cs="Arial"/>
                <w:spacing w:val="24"/>
                <w:w w:val="116"/>
                <w:sz w:val="19"/>
                <w:szCs w:val="19"/>
              </w:rPr>
              <w:t xml:space="preserve"> </w:t>
            </w:r>
            <w:r w:rsidRPr="00C4558D">
              <w:rPr>
                <w:rFonts w:ascii="Arial" w:hAnsi="Arial" w:cs="Arial"/>
                <w:w w:val="110"/>
                <w:sz w:val="19"/>
                <w:szCs w:val="19"/>
              </w:rPr>
              <w:t>other</w:t>
            </w:r>
            <w:r w:rsidRPr="00C4558D">
              <w:rPr>
                <w:rFonts w:ascii="Arial" w:hAnsi="Arial" w:cs="Arial"/>
                <w:spacing w:val="-8"/>
                <w:w w:val="110"/>
                <w:sz w:val="19"/>
                <w:szCs w:val="19"/>
              </w:rPr>
              <w:t xml:space="preserve"> </w:t>
            </w:r>
            <w:r w:rsidRPr="00C4558D">
              <w:rPr>
                <w:rFonts w:ascii="Arial" w:hAnsi="Arial" w:cs="Arial"/>
                <w:spacing w:val="-2"/>
                <w:w w:val="110"/>
                <w:sz w:val="19"/>
                <w:szCs w:val="19"/>
              </w:rPr>
              <w:t>side.</w:t>
            </w:r>
            <w:r w:rsidRPr="00C4558D">
              <w:rPr>
                <w:rFonts w:ascii="Arial" w:hAnsi="Arial" w:cs="Arial"/>
                <w:spacing w:val="-17"/>
                <w:w w:val="110"/>
                <w:sz w:val="19"/>
                <w:szCs w:val="19"/>
              </w:rPr>
              <w:t xml:space="preserve"> </w:t>
            </w:r>
            <w:r w:rsidRPr="00C4558D">
              <w:rPr>
                <w:rFonts w:ascii="Arial" w:hAnsi="Arial" w:cs="Arial"/>
                <w:spacing w:val="-2"/>
                <w:w w:val="110"/>
                <w:sz w:val="19"/>
                <w:szCs w:val="19"/>
              </w:rPr>
              <w:t>This</w:t>
            </w:r>
            <w:r w:rsidRPr="00C4558D">
              <w:rPr>
                <w:rFonts w:ascii="Arial" w:hAnsi="Arial" w:cs="Arial"/>
                <w:spacing w:val="-8"/>
                <w:w w:val="110"/>
                <w:sz w:val="19"/>
                <w:szCs w:val="19"/>
              </w:rPr>
              <w:t xml:space="preserve"> </w:t>
            </w:r>
            <w:r w:rsidRPr="00C4558D">
              <w:rPr>
                <w:rFonts w:ascii="Arial" w:hAnsi="Arial" w:cs="Arial"/>
                <w:w w:val="110"/>
                <w:sz w:val="19"/>
                <w:szCs w:val="19"/>
              </w:rPr>
              <w:t>could</w:t>
            </w:r>
            <w:r w:rsidRPr="00C4558D">
              <w:rPr>
                <w:rFonts w:ascii="Arial" w:hAnsi="Arial" w:cs="Arial"/>
                <w:spacing w:val="26"/>
                <w:w w:val="115"/>
                <w:sz w:val="19"/>
                <w:szCs w:val="19"/>
              </w:rPr>
              <w:t xml:space="preserve"> </w:t>
            </w:r>
            <w:r w:rsidRPr="00C4558D">
              <w:rPr>
                <w:rFonts w:ascii="Arial" w:hAnsi="Arial" w:cs="Arial"/>
                <w:spacing w:val="-1"/>
                <w:w w:val="110"/>
                <w:sz w:val="19"/>
                <w:szCs w:val="19"/>
              </w:rPr>
              <w:t>relat</w:t>
            </w:r>
            <w:r w:rsidRPr="00C4558D">
              <w:rPr>
                <w:rFonts w:ascii="Arial" w:hAnsi="Arial" w:cs="Arial"/>
                <w:spacing w:val="-2"/>
                <w:w w:val="110"/>
                <w:sz w:val="19"/>
                <w:szCs w:val="19"/>
              </w:rPr>
              <w:t>e</w:t>
            </w:r>
            <w:r w:rsidRPr="00C4558D">
              <w:rPr>
                <w:rFonts w:ascii="Arial" w:hAnsi="Arial" w:cs="Arial"/>
                <w:spacing w:val="-4"/>
                <w:w w:val="110"/>
                <w:sz w:val="19"/>
                <w:szCs w:val="19"/>
              </w:rPr>
              <w:t xml:space="preserve"> </w:t>
            </w:r>
            <w:r w:rsidRPr="00C4558D">
              <w:rPr>
                <w:rFonts w:ascii="Arial" w:hAnsi="Arial" w:cs="Arial"/>
                <w:spacing w:val="-1"/>
                <w:w w:val="110"/>
                <w:sz w:val="19"/>
                <w:szCs w:val="19"/>
              </w:rPr>
              <w:t>to</w:t>
            </w:r>
            <w:r w:rsidRPr="00C4558D">
              <w:rPr>
                <w:rFonts w:ascii="Arial" w:hAnsi="Arial" w:cs="Arial"/>
                <w:spacing w:val="-4"/>
                <w:w w:val="110"/>
                <w:sz w:val="19"/>
                <w:szCs w:val="19"/>
              </w:rPr>
              <w:t xml:space="preserve"> </w:t>
            </w:r>
            <w:r w:rsidRPr="00C4558D">
              <w:rPr>
                <w:rFonts w:ascii="Arial" w:hAnsi="Arial" w:cs="Arial"/>
                <w:spacing w:val="-1"/>
                <w:w w:val="110"/>
                <w:sz w:val="19"/>
                <w:szCs w:val="19"/>
              </w:rPr>
              <w:t>an</w:t>
            </w:r>
            <w:r w:rsidRPr="00C4558D">
              <w:rPr>
                <w:rFonts w:ascii="Arial" w:hAnsi="Arial" w:cs="Arial"/>
                <w:spacing w:val="-2"/>
                <w:w w:val="110"/>
                <w:sz w:val="19"/>
                <w:szCs w:val="19"/>
              </w:rPr>
              <w:t>y</w:t>
            </w:r>
            <w:r w:rsidRPr="00C4558D">
              <w:rPr>
                <w:rFonts w:ascii="Arial" w:hAnsi="Arial" w:cs="Arial"/>
                <w:spacing w:val="-4"/>
                <w:w w:val="110"/>
                <w:sz w:val="19"/>
                <w:szCs w:val="19"/>
              </w:rPr>
              <w:t xml:space="preserve"> </w:t>
            </w:r>
            <w:r w:rsidRPr="00C4558D">
              <w:rPr>
                <w:rFonts w:ascii="Arial" w:hAnsi="Arial" w:cs="Arial"/>
                <w:w w:val="110"/>
                <w:sz w:val="19"/>
                <w:szCs w:val="19"/>
              </w:rPr>
              <w:t>explanations</w:t>
            </w:r>
            <w:r w:rsidRPr="00C4558D">
              <w:rPr>
                <w:rFonts w:ascii="Arial" w:hAnsi="Arial" w:cs="Arial"/>
                <w:spacing w:val="23"/>
                <w:w w:val="110"/>
                <w:sz w:val="19"/>
                <w:szCs w:val="19"/>
              </w:rPr>
              <w:t xml:space="preserve"> </w:t>
            </w:r>
            <w:r w:rsidRPr="00C4558D">
              <w:rPr>
                <w:rFonts w:ascii="Arial" w:hAnsi="Arial" w:cs="Arial"/>
                <w:spacing w:val="-2"/>
                <w:w w:val="110"/>
                <w:sz w:val="19"/>
                <w:szCs w:val="19"/>
              </w:rPr>
              <w:t>cov</w:t>
            </w:r>
            <w:r w:rsidRPr="00C4558D">
              <w:rPr>
                <w:rFonts w:ascii="Arial" w:hAnsi="Arial" w:cs="Arial"/>
                <w:spacing w:val="-3"/>
                <w:w w:val="110"/>
                <w:sz w:val="19"/>
                <w:szCs w:val="19"/>
              </w:rPr>
              <w:t>er</w:t>
            </w:r>
            <w:r w:rsidRPr="00C4558D">
              <w:rPr>
                <w:rFonts w:ascii="Arial" w:hAnsi="Arial" w:cs="Arial"/>
                <w:spacing w:val="-2"/>
                <w:w w:val="110"/>
                <w:sz w:val="19"/>
                <w:szCs w:val="19"/>
              </w:rPr>
              <w:t>ed</w:t>
            </w:r>
            <w:r w:rsidRPr="00C4558D">
              <w:rPr>
                <w:rFonts w:ascii="Arial" w:hAnsi="Arial" w:cs="Arial"/>
                <w:spacing w:val="-3"/>
                <w:w w:val="110"/>
                <w:sz w:val="19"/>
                <w:szCs w:val="19"/>
              </w:rPr>
              <w:t>.</w:t>
            </w: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2"/>
                <w:w w:val="110"/>
                <w:sz w:val="19"/>
                <w:szCs w:val="19"/>
              </w:rPr>
              <w:t>T</w:t>
            </w:r>
            <w:r w:rsidRPr="00C4558D">
              <w:rPr>
                <w:rFonts w:ascii="Arial" w:hAnsi="Arial" w:cs="Arial"/>
                <w:spacing w:val="-1"/>
                <w:w w:val="110"/>
                <w:sz w:val="19"/>
                <w:szCs w:val="19"/>
              </w:rPr>
              <w:t>he</w:t>
            </w:r>
            <w:r w:rsidRPr="00C4558D">
              <w:rPr>
                <w:rFonts w:ascii="Arial" w:hAnsi="Arial" w:cs="Arial"/>
                <w:spacing w:val="-7"/>
                <w:w w:val="110"/>
                <w:sz w:val="19"/>
                <w:szCs w:val="19"/>
              </w:rPr>
              <w:t xml:space="preserve"> </w:t>
            </w:r>
            <w:r w:rsidRPr="00C4558D">
              <w:rPr>
                <w:rFonts w:ascii="Arial" w:hAnsi="Arial" w:cs="Arial"/>
                <w:w w:val="110"/>
                <w:sz w:val="19"/>
                <w:szCs w:val="19"/>
              </w:rPr>
              <w:t>most</w:t>
            </w:r>
            <w:r w:rsidRPr="00C4558D">
              <w:rPr>
                <w:rFonts w:ascii="Arial" w:hAnsi="Arial" w:cs="Arial"/>
                <w:spacing w:val="-7"/>
                <w:w w:val="110"/>
                <w:sz w:val="19"/>
                <w:szCs w:val="19"/>
              </w:rPr>
              <w:t xml:space="preserve"> </w:t>
            </w:r>
            <w:r w:rsidRPr="00C4558D">
              <w:rPr>
                <w:rFonts w:ascii="Arial" w:hAnsi="Arial" w:cs="Arial"/>
                <w:spacing w:val="-1"/>
                <w:w w:val="110"/>
                <w:sz w:val="19"/>
                <w:szCs w:val="19"/>
              </w:rPr>
              <w:t>relevant</w:t>
            </w:r>
            <w:r w:rsidRPr="00C4558D">
              <w:rPr>
                <w:rFonts w:ascii="Arial" w:hAnsi="Arial" w:cs="Arial"/>
                <w:spacing w:val="27"/>
                <w:w w:val="112"/>
                <w:sz w:val="19"/>
                <w:szCs w:val="19"/>
              </w:rPr>
              <w:t xml:space="preserve"> </w:t>
            </w:r>
            <w:r w:rsidRPr="00C4558D">
              <w:rPr>
                <w:rFonts w:ascii="Arial" w:hAnsi="Arial" w:cs="Arial"/>
                <w:spacing w:val="-1"/>
                <w:w w:val="110"/>
                <w:sz w:val="19"/>
                <w:szCs w:val="19"/>
              </w:rPr>
              <w:t>debat</w:t>
            </w:r>
            <w:r w:rsidRPr="00C4558D">
              <w:rPr>
                <w:rFonts w:ascii="Arial" w:hAnsi="Arial" w:cs="Arial"/>
                <w:spacing w:val="-2"/>
                <w:w w:val="110"/>
                <w:sz w:val="19"/>
                <w:szCs w:val="19"/>
              </w:rPr>
              <w:t>es</w:t>
            </w:r>
            <w:r w:rsidRPr="00C4558D">
              <w:rPr>
                <w:rFonts w:ascii="Arial" w:hAnsi="Arial" w:cs="Arial"/>
                <w:spacing w:val="-34"/>
                <w:w w:val="110"/>
                <w:sz w:val="19"/>
                <w:szCs w:val="19"/>
              </w:rPr>
              <w:t xml:space="preserve"> </w:t>
            </w:r>
            <w:r w:rsidRPr="00C4558D">
              <w:rPr>
                <w:rFonts w:ascii="Arial" w:hAnsi="Arial" w:cs="Arial"/>
                <w:spacing w:val="-2"/>
                <w:w w:val="110"/>
                <w:sz w:val="19"/>
                <w:szCs w:val="19"/>
              </w:rPr>
              <w:t>are:</w:t>
            </w:r>
            <w:r w:rsidRPr="00C4558D">
              <w:rPr>
                <w:rFonts w:ascii="Arial" w:hAnsi="Arial" w:cs="Arial"/>
                <w:spacing w:val="26"/>
                <w:w w:val="96"/>
                <w:sz w:val="19"/>
                <w:szCs w:val="19"/>
              </w:rPr>
              <w:t xml:space="preserve"> </w:t>
            </w:r>
            <w:r w:rsidRPr="00C4558D">
              <w:rPr>
                <w:rFonts w:ascii="Arial" w:hAnsi="Arial" w:cs="Arial"/>
                <w:w w:val="110"/>
                <w:sz w:val="19"/>
                <w:szCs w:val="19"/>
              </w:rPr>
              <w:t>Individual/situational</w:t>
            </w:r>
            <w:r w:rsidRPr="00C4558D">
              <w:rPr>
                <w:rFonts w:ascii="Arial" w:hAnsi="Arial" w:cs="Arial"/>
                <w:spacing w:val="23"/>
                <w:w w:val="114"/>
                <w:sz w:val="19"/>
                <w:szCs w:val="19"/>
              </w:rPr>
              <w:t xml:space="preserve"> </w:t>
            </w:r>
            <w:r w:rsidRPr="00C4558D">
              <w:rPr>
                <w:rFonts w:ascii="Arial" w:hAnsi="Arial" w:cs="Arial"/>
                <w:spacing w:val="-2"/>
                <w:w w:val="110"/>
                <w:sz w:val="19"/>
                <w:szCs w:val="19"/>
              </w:rPr>
              <w:t>F</w:t>
            </w:r>
            <w:r w:rsidRPr="00C4558D">
              <w:rPr>
                <w:rFonts w:ascii="Arial" w:hAnsi="Arial" w:cs="Arial"/>
                <w:spacing w:val="-1"/>
                <w:w w:val="110"/>
                <w:sz w:val="19"/>
                <w:szCs w:val="19"/>
              </w:rPr>
              <w:t>r</w:t>
            </w:r>
            <w:r w:rsidRPr="00C4558D">
              <w:rPr>
                <w:rFonts w:ascii="Arial" w:hAnsi="Arial" w:cs="Arial"/>
                <w:spacing w:val="-2"/>
                <w:w w:val="110"/>
                <w:sz w:val="19"/>
                <w:szCs w:val="19"/>
              </w:rPr>
              <w:t>ee</w:t>
            </w:r>
            <w:r w:rsidRPr="00C4558D">
              <w:rPr>
                <w:rFonts w:ascii="Arial" w:hAnsi="Arial" w:cs="Arial"/>
                <w:spacing w:val="-1"/>
                <w:w w:val="110"/>
                <w:sz w:val="19"/>
                <w:szCs w:val="19"/>
              </w:rPr>
              <w:t>will/det</w:t>
            </w:r>
            <w:r w:rsidRPr="00C4558D">
              <w:rPr>
                <w:rFonts w:ascii="Arial" w:hAnsi="Arial" w:cs="Arial"/>
                <w:spacing w:val="-2"/>
                <w:w w:val="110"/>
                <w:sz w:val="19"/>
                <w:szCs w:val="19"/>
              </w:rPr>
              <w:t>er</w:t>
            </w:r>
            <w:r w:rsidRPr="00C4558D">
              <w:rPr>
                <w:rFonts w:ascii="Arial" w:hAnsi="Arial" w:cs="Arial"/>
                <w:spacing w:val="-1"/>
                <w:w w:val="110"/>
                <w:sz w:val="19"/>
                <w:szCs w:val="19"/>
              </w:rPr>
              <w:t>minism</w:t>
            </w:r>
            <w:r w:rsidRPr="00C4558D">
              <w:rPr>
                <w:rFonts w:ascii="Arial" w:hAnsi="Arial" w:cs="Arial"/>
                <w:spacing w:val="21"/>
                <w:w w:val="114"/>
                <w:sz w:val="19"/>
                <w:szCs w:val="19"/>
              </w:rPr>
              <w:t xml:space="preserve"> </w:t>
            </w:r>
            <w:r w:rsidRPr="00C4558D">
              <w:rPr>
                <w:rFonts w:ascii="Arial" w:hAnsi="Arial" w:cs="Arial"/>
                <w:w w:val="110"/>
                <w:sz w:val="19"/>
                <w:szCs w:val="19"/>
              </w:rPr>
              <w:t>Reductionism/holism</w:t>
            </w:r>
            <w:r w:rsidRPr="00C4558D">
              <w:rPr>
                <w:rFonts w:ascii="Arial" w:hAnsi="Arial" w:cs="Arial"/>
                <w:spacing w:val="23"/>
                <w:w w:val="115"/>
                <w:sz w:val="19"/>
                <w:szCs w:val="19"/>
              </w:rPr>
              <w:t xml:space="preserve"> </w:t>
            </w:r>
            <w:r w:rsidRPr="00C4558D">
              <w:rPr>
                <w:rFonts w:ascii="Arial" w:hAnsi="Arial" w:cs="Arial"/>
                <w:w w:val="110"/>
                <w:sz w:val="19"/>
                <w:szCs w:val="19"/>
              </w:rPr>
              <w:t>Usefulness</w:t>
            </w:r>
            <w:r w:rsidRPr="00C4558D">
              <w:rPr>
                <w:rFonts w:ascii="Arial" w:hAnsi="Arial" w:cs="Arial"/>
                <w:spacing w:val="-28"/>
                <w:w w:val="110"/>
                <w:sz w:val="19"/>
                <w:szCs w:val="19"/>
              </w:rPr>
              <w:t xml:space="preserve"> </w:t>
            </w:r>
            <w:r w:rsidRPr="00C4558D">
              <w:rPr>
                <w:rFonts w:ascii="Arial" w:hAnsi="Arial" w:cs="Arial"/>
                <w:w w:val="110"/>
                <w:sz w:val="19"/>
                <w:szCs w:val="19"/>
              </w:rPr>
              <w:t>(not</w:t>
            </w:r>
            <w:r w:rsidRPr="00C4558D">
              <w:rPr>
                <w:rFonts w:ascii="Arial" w:hAnsi="Arial" w:cs="Arial"/>
                <w:spacing w:val="-27"/>
                <w:w w:val="110"/>
                <w:sz w:val="19"/>
                <w:szCs w:val="19"/>
              </w:rPr>
              <w:t xml:space="preserve"> </w:t>
            </w:r>
            <w:r w:rsidRPr="00C4558D">
              <w:rPr>
                <w:rFonts w:ascii="Arial" w:hAnsi="Arial" w:cs="Arial"/>
                <w:w w:val="110"/>
                <w:sz w:val="19"/>
                <w:szCs w:val="19"/>
              </w:rPr>
              <w:t>useful)</w:t>
            </w:r>
            <w:r w:rsidR="00B938A0">
              <w:rPr>
                <w:rFonts w:ascii="Arial" w:hAnsi="Arial" w:cs="Arial"/>
                <w:w w:val="110"/>
                <w:sz w:val="19"/>
                <w:szCs w:val="19"/>
              </w:rPr>
              <w:t>.</w:t>
            </w:r>
          </w:p>
        </w:tc>
        <w:tc>
          <w:tcPr>
            <w:tcW w:w="2398"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w w:val="110"/>
                <w:sz w:val="19"/>
                <w:szCs w:val="19"/>
              </w:rPr>
              <w:t>Write about the</w:t>
            </w:r>
            <w:r w:rsidRPr="00C4558D">
              <w:rPr>
                <w:rFonts w:ascii="Arial" w:hAnsi="Arial" w:cs="Arial"/>
                <w:spacing w:val="-1"/>
                <w:w w:val="110"/>
                <w:sz w:val="19"/>
                <w:szCs w:val="19"/>
              </w:rPr>
              <w:t xml:space="preserve"> </w:t>
            </w:r>
            <w:r w:rsidRPr="00C4558D">
              <w:rPr>
                <w:rFonts w:ascii="Arial" w:hAnsi="Arial" w:cs="Arial"/>
                <w:w w:val="110"/>
                <w:sz w:val="19"/>
                <w:szCs w:val="19"/>
              </w:rPr>
              <w:t>individual/</w:t>
            </w:r>
            <w:r w:rsidRPr="00C4558D">
              <w:rPr>
                <w:rFonts w:ascii="Arial" w:hAnsi="Arial" w:cs="Arial"/>
                <w:w w:val="116"/>
                <w:sz w:val="19"/>
                <w:szCs w:val="19"/>
              </w:rPr>
              <w:t xml:space="preserve"> </w:t>
            </w:r>
            <w:r w:rsidRPr="00C4558D">
              <w:rPr>
                <w:rFonts w:ascii="Arial" w:hAnsi="Arial" w:cs="Arial"/>
                <w:w w:val="110"/>
                <w:sz w:val="19"/>
                <w:szCs w:val="19"/>
              </w:rPr>
              <w:t>situational</w:t>
            </w:r>
            <w:r w:rsidRPr="00C4558D">
              <w:rPr>
                <w:rFonts w:ascii="Arial" w:hAnsi="Arial" w:cs="Arial"/>
                <w:spacing w:val="3"/>
                <w:w w:val="110"/>
                <w:sz w:val="19"/>
                <w:szCs w:val="19"/>
              </w:rPr>
              <w:t xml:space="preserve"> </w:t>
            </w:r>
            <w:r w:rsidRPr="00C4558D">
              <w:rPr>
                <w:rFonts w:ascii="Arial" w:hAnsi="Arial" w:cs="Arial"/>
                <w:spacing w:val="-1"/>
                <w:w w:val="110"/>
                <w:sz w:val="19"/>
                <w:szCs w:val="19"/>
              </w:rPr>
              <w:t>debat</w:t>
            </w:r>
            <w:r w:rsidRPr="00C4558D">
              <w:rPr>
                <w:rFonts w:ascii="Arial" w:hAnsi="Arial" w:cs="Arial"/>
                <w:spacing w:val="-2"/>
                <w:w w:val="110"/>
                <w:sz w:val="19"/>
                <w:szCs w:val="19"/>
              </w:rPr>
              <w:t>e</w:t>
            </w:r>
            <w:r w:rsidRPr="00C4558D">
              <w:rPr>
                <w:rFonts w:ascii="Arial" w:hAnsi="Arial" w:cs="Arial"/>
                <w:spacing w:val="3"/>
                <w:w w:val="110"/>
                <w:sz w:val="19"/>
                <w:szCs w:val="19"/>
              </w:rPr>
              <w:t xml:space="preserve"> </w:t>
            </w:r>
            <w:r w:rsidRPr="00C4558D">
              <w:rPr>
                <w:rFonts w:ascii="Arial" w:hAnsi="Arial" w:cs="Arial"/>
                <w:spacing w:val="-2"/>
                <w:w w:val="110"/>
                <w:sz w:val="19"/>
                <w:szCs w:val="19"/>
              </w:rPr>
              <w:t>(</w:t>
            </w:r>
            <w:r w:rsidRPr="00C4558D">
              <w:rPr>
                <w:rFonts w:ascii="Arial" w:hAnsi="Arial" w:cs="Arial"/>
                <w:spacing w:val="-1"/>
                <w:w w:val="110"/>
                <w:sz w:val="19"/>
                <w:szCs w:val="19"/>
              </w:rPr>
              <w:t>or</w:t>
            </w:r>
            <w:r w:rsidRPr="00C4558D">
              <w:rPr>
                <w:rFonts w:ascii="Arial" w:hAnsi="Arial" w:cs="Arial"/>
                <w:spacing w:val="26"/>
                <w:w w:val="113"/>
                <w:sz w:val="19"/>
                <w:szCs w:val="19"/>
              </w:rPr>
              <w:t xml:space="preserve"> </w:t>
            </w:r>
            <w:r w:rsidRPr="00C4558D">
              <w:rPr>
                <w:rFonts w:ascii="Arial" w:hAnsi="Arial" w:cs="Arial"/>
                <w:w w:val="110"/>
                <w:sz w:val="19"/>
                <w:szCs w:val="19"/>
              </w:rPr>
              <w:t>another</w:t>
            </w:r>
            <w:r w:rsidRPr="00C4558D">
              <w:rPr>
                <w:rFonts w:ascii="Arial" w:hAnsi="Arial" w:cs="Arial"/>
                <w:spacing w:val="9"/>
                <w:w w:val="110"/>
                <w:sz w:val="19"/>
                <w:szCs w:val="19"/>
              </w:rPr>
              <w:t xml:space="preserve"> </w:t>
            </w:r>
            <w:r w:rsidRPr="00C4558D">
              <w:rPr>
                <w:rFonts w:ascii="Arial" w:hAnsi="Arial" w:cs="Arial"/>
                <w:spacing w:val="-1"/>
                <w:w w:val="110"/>
                <w:sz w:val="19"/>
                <w:szCs w:val="19"/>
              </w:rPr>
              <w:t>debat</w:t>
            </w:r>
            <w:r w:rsidRPr="00C4558D">
              <w:rPr>
                <w:rFonts w:ascii="Arial" w:hAnsi="Arial" w:cs="Arial"/>
                <w:spacing w:val="-2"/>
                <w:w w:val="110"/>
                <w:sz w:val="19"/>
                <w:szCs w:val="19"/>
              </w:rPr>
              <w:t>e)</w:t>
            </w:r>
            <w:r w:rsidRPr="00C4558D">
              <w:rPr>
                <w:rFonts w:ascii="Arial" w:hAnsi="Arial" w:cs="Arial"/>
                <w:spacing w:val="8"/>
                <w:w w:val="110"/>
                <w:sz w:val="19"/>
                <w:szCs w:val="19"/>
              </w:rPr>
              <w:t xml:space="preserve"> </w:t>
            </w:r>
            <w:r w:rsidRPr="00C4558D">
              <w:rPr>
                <w:rFonts w:ascii="Arial" w:hAnsi="Arial" w:cs="Arial"/>
                <w:w w:val="110"/>
                <w:sz w:val="19"/>
                <w:szCs w:val="19"/>
              </w:rPr>
              <w:t>in</w:t>
            </w:r>
            <w:r w:rsidRPr="00C4558D">
              <w:rPr>
                <w:rFonts w:ascii="Arial" w:hAnsi="Arial" w:cs="Arial"/>
                <w:spacing w:val="25"/>
                <w:w w:val="116"/>
                <w:sz w:val="19"/>
                <w:szCs w:val="19"/>
              </w:rPr>
              <w:t xml:space="preserve"> </w:t>
            </w:r>
            <w:r w:rsidRPr="00C4558D">
              <w:rPr>
                <w:rFonts w:ascii="Arial" w:hAnsi="Arial" w:cs="Arial"/>
                <w:spacing w:val="-1"/>
                <w:w w:val="110"/>
                <w:sz w:val="19"/>
                <w:szCs w:val="19"/>
              </w:rPr>
              <w:t>relation</w:t>
            </w:r>
            <w:r w:rsidRPr="00C4558D">
              <w:rPr>
                <w:rFonts w:ascii="Arial" w:hAnsi="Arial" w:cs="Arial"/>
                <w:spacing w:val="14"/>
                <w:w w:val="110"/>
                <w:sz w:val="19"/>
                <w:szCs w:val="19"/>
              </w:rPr>
              <w:t xml:space="preserve"> </w:t>
            </w:r>
            <w:r w:rsidRPr="00C4558D">
              <w:rPr>
                <w:rFonts w:ascii="Arial" w:hAnsi="Arial" w:cs="Arial"/>
                <w:spacing w:val="-1"/>
                <w:w w:val="110"/>
                <w:sz w:val="19"/>
                <w:szCs w:val="19"/>
              </w:rPr>
              <w:t>to</w:t>
            </w:r>
            <w:r w:rsidRPr="00C4558D">
              <w:rPr>
                <w:rFonts w:ascii="Arial" w:hAnsi="Arial" w:cs="Arial"/>
                <w:spacing w:val="14"/>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ecy</w:t>
            </w:r>
            <w:r w:rsidRPr="00C4558D">
              <w:rPr>
                <w:rFonts w:ascii="Arial" w:hAnsi="Arial" w:cs="Arial"/>
                <w:spacing w:val="-1"/>
                <w:w w:val="110"/>
                <w:sz w:val="19"/>
                <w:szCs w:val="19"/>
              </w:rPr>
              <w:t>cling</w:t>
            </w:r>
            <w:r w:rsidRPr="00C4558D">
              <w:rPr>
                <w:rFonts w:ascii="Arial" w:hAnsi="Arial" w:cs="Arial"/>
                <w:spacing w:val="25"/>
                <w:w w:val="115"/>
                <w:sz w:val="19"/>
                <w:szCs w:val="19"/>
              </w:rPr>
              <w:t xml:space="preserve"> </w:t>
            </w:r>
            <w:proofErr w:type="spellStart"/>
            <w:r w:rsidRPr="00C4558D">
              <w:rPr>
                <w:rFonts w:ascii="Arial" w:hAnsi="Arial" w:cs="Arial"/>
                <w:spacing w:val="-1"/>
                <w:w w:val="105"/>
                <w:sz w:val="19"/>
                <w:szCs w:val="19"/>
              </w:rPr>
              <w:t>behaviours</w:t>
            </w:r>
            <w:proofErr w:type="spellEnd"/>
            <w:r w:rsidRPr="00C4558D">
              <w:rPr>
                <w:rFonts w:ascii="Arial" w:hAnsi="Arial" w:cs="Arial"/>
                <w:spacing w:val="-2"/>
                <w:w w:val="105"/>
                <w:sz w:val="19"/>
                <w:szCs w:val="19"/>
              </w:rPr>
              <w:t>.</w:t>
            </w:r>
          </w:p>
        </w:tc>
      </w:tr>
      <w:tr w:rsidR="0096363A" w:rsidRPr="00B90757" w:rsidTr="001F68D3">
        <w:trPr>
          <w:trHeight w:hRule="exact" w:val="8384"/>
        </w:trPr>
        <w:tc>
          <w:tcPr>
            <w:tcW w:w="855"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37" w:line="276" w:lineRule="auto"/>
              <w:ind w:left="57" w:right="57"/>
              <w:rPr>
                <w:rFonts w:ascii="Arial" w:hAnsi="Arial" w:cs="Arial"/>
                <w:sz w:val="19"/>
                <w:szCs w:val="19"/>
              </w:rPr>
            </w:pPr>
            <w:r w:rsidRPr="00C4558D">
              <w:rPr>
                <w:rFonts w:ascii="Arial" w:hAnsi="Arial" w:cs="Arial"/>
                <w:w w:val="105"/>
                <w:sz w:val="19"/>
                <w:szCs w:val="19"/>
              </w:rPr>
              <w:lastRenderedPageBreak/>
              <w:t>8</w:t>
            </w:r>
          </w:p>
        </w:tc>
        <w:tc>
          <w:tcPr>
            <w:tcW w:w="2113"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33" w:line="276" w:lineRule="auto"/>
              <w:ind w:left="57" w:right="57"/>
              <w:rPr>
                <w:rFonts w:ascii="Arial" w:hAnsi="Arial" w:cs="Arial"/>
                <w:sz w:val="19"/>
                <w:szCs w:val="19"/>
              </w:rPr>
            </w:pPr>
            <w:r w:rsidRPr="00C4558D">
              <w:rPr>
                <w:rFonts w:ascii="Arial" w:hAnsi="Arial" w:cs="Arial"/>
                <w:b/>
                <w:bCs/>
                <w:w w:val="105"/>
                <w:sz w:val="19"/>
                <w:szCs w:val="19"/>
              </w:rPr>
              <w:t>Recycling</w:t>
            </w:r>
            <w:r w:rsidRPr="00C4558D">
              <w:rPr>
                <w:rFonts w:ascii="Arial" w:hAnsi="Arial" w:cs="Arial"/>
                <w:b/>
                <w:bCs/>
                <w:w w:val="109"/>
                <w:sz w:val="19"/>
                <w:szCs w:val="19"/>
              </w:rPr>
              <w:t xml:space="preserve"> </w:t>
            </w:r>
            <w:r w:rsidRPr="00C4558D">
              <w:rPr>
                <w:rFonts w:ascii="Arial" w:hAnsi="Arial" w:cs="Arial"/>
                <w:b/>
                <w:bCs/>
                <w:w w:val="105"/>
                <w:sz w:val="19"/>
                <w:szCs w:val="19"/>
              </w:rPr>
              <w:t>and</w:t>
            </w:r>
            <w:r w:rsidRPr="00C4558D">
              <w:rPr>
                <w:rFonts w:ascii="Arial" w:hAnsi="Arial" w:cs="Arial"/>
                <w:b/>
                <w:bCs/>
                <w:spacing w:val="-16"/>
                <w:w w:val="105"/>
                <w:sz w:val="19"/>
                <w:szCs w:val="19"/>
              </w:rPr>
              <w:t xml:space="preserve"> </w:t>
            </w:r>
            <w:r w:rsidRPr="00C4558D">
              <w:rPr>
                <w:rFonts w:ascii="Arial" w:hAnsi="Arial" w:cs="Arial"/>
                <w:b/>
                <w:bCs/>
                <w:w w:val="105"/>
                <w:sz w:val="19"/>
                <w:szCs w:val="19"/>
              </w:rPr>
              <w:t>other</w:t>
            </w:r>
            <w:r w:rsidRPr="00C4558D">
              <w:rPr>
                <w:rFonts w:ascii="Arial" w:hAnsi="Arial" w:cs="Arial"/>
                <w:b/>
                <w:bCs/>
                <w:w w:val="103"/>
                <w:sz w:val="19"/>
                <w:szCs w:val="19"/>
              </w:rPr>
              <w:t xml:space="preserve"> </w:t>
            </w:r>
            <w:r w:rsidRPr="00C4558D">
              <w:rPr>
                <w:rFonts w:ascii="Arial" w:hAnsi="Arial" w:cs="Arial"/>
                <w:b/>
                <w:bCs/>
                <w:spacing w:val="-1"/>
                <w:w w:val="105"/>
                <w:sz w:val="19"/>
                <w:szCs w:val="19"/>
              </w:rPr>
              <w:t>conserv</w:t>
            </w:r>
            <w:r w:rsidRPr="00C4558D">
              <w:rPr>
                <w:rFonts w:ascii="Arial" w:hAnsi="Arial" w:cs="Arial"/>
                <w:b/>
                <w:bCs/>
                <w:spacing w:val="-2"/>
                <w:w w:val="105"/>
                <w:sz w:val="19"/>
                <w:szCs w:val="19"/>
              </w:rPr>
              <w:t>a</w:t>
            </w:r>
            <w:r w:rsidRPr="00C4558D">
              <w:rPr>
                <w:rFonts w:ascii="Arial" w:hAnsi="Arial" w:cs="Arial"/>
                <w:b/>
                <w:bCs/>
                <w:spacing w:val="-1"/>
                <w:w w:val="105"/>
                <w:sz w:val="19"/>
                <w:szCs w:val="19"/>
              </w:rPr>
              <w:t>tion</w:t>
            </w:r>
            <w:r w:rsidRPr="00C4558D">
              <w:rPr>
                <w:rFonts w:ascii="Arial" w:hAnsi="Arial" w:cs="Arial"/>
                <w:b/>
                <w:bCs/>
                <w:spacing w:val="20"/>
                <w:w w:val="104"/>
                <w:sz w:val="19"/>
                <w:szCs w:val="19"/>
              </w:rPr>
              <w:t xml:space="preserve"> </w:t>
            </w:r>
            <w:proofErr w:type="spellStart"/>
            <w:r w:rsidRPr="00C4558D">
              <w:rPr>
                <w:rFonts w:ascii="Arial" w:hAnsi="Arial" w:cs="Arial"/>
                <w:b/>
                <w:bCs/>
                <w:spacing w:val="-1"/>
                <w:w w:val="105"/>
                <w:sz w:val="19"/>
                <w:szCs w:val="19"/>
              </w:rPr>
              <w:t>behaviours</w:t>
            </w:r>
            <w:proofErr w:type="spellEnd"/>
          </w:p>
          <w:p w:rsidR="0096363A" w:rsidRPr="00C4558D" w:rsidRDefault="0096363A" w:rsidP="001F68D3">
            <w:pPr>
              <w:pStyle w:val="TableParagraph"/>
              <w:kinsoku w:val="0"/>
              <w:overflowPunct w:val="0"/>
              <w:spacing w:before="1" w:line="276" w:lineRule="auto"/>
              <w:ind w:left="57" w:right="57"/>
              <w:rPr>
                <w:rFonts w:ascii="Arial" w:hAnsi="Arial" w:cs="Arial"/>
                <w:sz w:val="19"/>
                <w:szCs w:val="19"/>
              </w:rPr>
            </w:pPr>
            <w:r w:rsidRPr="00C4558D">
              <w:rPr>
                <w:rFonts w:ascii="Arial" w:hAnsi="Arial" w:cs="Arial"/>
                <w:b/>
                <w:bCs/>
                <w:sz w:val="19"/>
                <w:szCs w:val="19"/>
              </w:rPr>
              <w:t>–</w:t>
            </w:r>
            <w:r w:rsidRPr="00C4558D">
              <w:rPr>
                <w:rFonts w:ascii="Arial" w:hAnsi="Arial" w:cs="Arial"/>
                <w:b/>
                <w:bCs/>
                <w:spacing w:val="15"/>
                <w:sz w:val="19"/>
                <w:szCs w:val="19"/>
              </w:rPr>
              <w:t xml:space="preserve"> </w:t>
            </w:r>
            <w:r w:rsidRPr="00C4558D">
              <w:rPr>
                <w:rFonts w:ascii="Arial" w:hAnsi="Arial" w:cs="Arial"/>
                <w:b/>
                <w:bCs/>
                <w:spacing w:val="-1"/>
                <w:sz w:val="19"/>
                <w:szCs w:val="19"/>
              </w:rPr>
              <w:t>Key</w:t>
            </w:r>
            <w:r w:rsidRPr="00C4558D">
              <w:rPr>
                <w:rFonts w:ascii="Arial" w:hAnsi="Arial" w:cs="Arial"/>
                <w:b/>
                <w:bCs/>
                <w:spacing w:val="7"/>
                <w:sz w:val="19"/>
                <w:szCs w:val="19"/>
              </w:rPr>
              <w:t xml:space="preserve"> </w:t>
            </w:r>
            <w:r w:rsidRPr="00C4558D">
              <w:rPr>
                <w:rFonts w:ascii="Arial" w:hAnsi="Arial" w:cs="Arial"/>
                <w:b/>
                <w:bCs/>
                <w:spacing w:val="-1"/>
                <w:sz w:val="19"/>
                <w:szCs w:val="19"/>
              </w:rPr>
              <w:t>Research</w:t>
            </w:r>
          </w:p>
          <w:p w:rsidR="0096363A" w:rsidRPr="00C4558D" w:rsidRDefault="0096363A" w:rsidP="001F68D3">
            <w:pPr>
              <w:pStyle w:val="TableParagraph"/>
              <w:kinsoku w:val="0"/>
              <w:overflowPunct w:val="0"/>
              <w:spacing w:before="9" w:line="276" w:lineRule="auto"/>
              <w:ind w:left="57" w:right="57"/>
              <w:rPr>
                <w:rFonts w:ascii="Arial" w:hAnsi="Arial" w:cs="Arial"/>
                <w:sz w:val="19"/>
                <w:szCs w:val="19"/>
              </w:rPr>
            </w:pPr>
          </w:p>
          <w:p w:rsidR="0096363A" w:rsidRPr="00C4558D" w:rsidRDefault="0096363A" w:rsidP="001F68D3">
            <w:pPr>
              <w:pStyle w:val="TableParagraph"/>
              <w:kinsoku w:val="0"/>
              <w:overflowPunct w:val="0"/>
              <w:spacing w:line="276" w:lineRule="auto"/>
              <w:ind w:left="57" w:right="57"/>
              <w:rPr>
                <w:rFonts w:ascii="Arial" w:hAnsi="Arial" w:cs="Arial"/>
                <w:sz w:val="19"/>
                <w:szCs w:val="19"/>
              </w:rPr>
            </w:pPr>
            <w:r w:rsidRPr="00C4558D">
              <w:rPr>
                <w:rFonts w:ascii="Arial" w:hAnsi="Arial" w:cs="Arial"/>
                <w:spacing w:val="-3"/>
                <w:w w:val="110"/>
                <w:sz w:val="19"/>
                <w:szCs w:val="19"/>
              </w:rPr>
              <w:t>L</w:t>
            </w:r>
            <w:r w:rsidRPr="00C4558D">
              <w:rPr>
                <w:rFonts w:ascii="Arial" w:hAnsi="Arial" w:cs="Arial"/>
                <w:spacing w:val="-2"/>
                <w:w w:val="110"/>
                <w:sz w:val="19"/>
                <w:szCs w:val="19"/>
              </w:rPr>
              <w:t>ord</w:t>
            </w:r>
            <w:r w:rsidRPr="00C4558D">
              <w:rPr>
                <w:rFonts w:ascii="Arial" w:hAnsi="Arial" w:cs="Arial"/>
                <w:spacing w:val="-33"/>
                <w:w w:val="110"/>
                <w:sz w:val="19"/>
                <w:szCs w:val="19"/>
              </w:rPr>
              <w:t xml:space="preserve"> </w:t>
            </w:r>
            <w:r w:rsidRPr="00C4558D">
              <w:rPr>
                <w:rFonts w:ascii="Arial" w:hAnsi="Arial" w:cs="Arial"/>
                <w:w w:val="110"/>
                <w:sz w:val="19"/>
                <w:szCs w:val="19"/>
              </w:rPr>
              <w:t>(1994)</w:t>
            </w:r>
            <w:r w:rsidRPr="00C4558D">
              <w:rPr>
                <w:rFonts w:ascii="Arial" w:hAnsi="Arial" w:cs="Arial"/>
                <w:spacing w:val="22"/>
                <w:w w:val="104"/>
                <w:sz w:val="19"/>
                <w:szCs w:val="19"/>
              </w:rPr>
              <w:t xml:space="preserve"> </w:t>
            </w:r>
            <w:r w:rsidRPr="00C4558D">
              <w:rPr>
                <w:rFonts w:ascii="Arial" w:hAnsi="Arial" w:cs="Arial"/>
                <w:w w:val="110"/>
                <w:sz w:val="19"/>
                <w:szCs w:val="19"/>
              </w:rPr>
              <w:t>Motivating</w:t>
            </w:r>
            <w:r w:rsidRPr="00C4558D">
              <w:rPr>
                <w:rFonts w:ascii="Arial" w:hAnsi="Arial" w:cs="Arial"/>
                <w:spacing w:val="21"/>
                <w:w w:val="116"/>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ecy</w:t>
            </w:r>
            <w:r w:rsidRPr="00C4558D">
              <w:rPr>
                <w:rFonts w:ascii="Arial" w:hAnsi="Arial" w:cs="Arial"/>
                <w:spacing w:val="-1"/>
                <w:w w:val="110"/>
                <w:sz w:val="19"/>
                <w:szCs w:val="19"/>
              </w:rPr>
              <w:t>cling</w:t>
            </w:r>
            <w:r w:rsidRPr="00C4558D">
              <w:rPr>
                <w:rFonts w:ascii="Arial" w:hAnsi="Arial" w:cs="Arial"/>
                <w:spacing w:val="27"/>
                <w:w w:val="115"/>
                <w:sz w:val="19"/>
                <w:szCs w:val="19"/>
              </w:rPr>
              <w:t xml:space="preserve"> </w:t>
            </w:r>
            <w:proofErr w:type="spellStart"/>
            <w:r w:rsidRPr="00C4558D">
              <w:rPr>
                <w:rFonts w:ascii="Arial" w:hAnsi="Arial" w:cs="Arial"/>
                <w:w w:val="110"/>
                <w:sz w:val="19"/>
                <w:szCs w:val="19"/>
              </w:rPr>
              <w:t>behaviour</w:t>
            </w:r>
            <w:proofErr w:type="spellEnd"/>
            <w:r w:rsidRPr="00C4558D">
              <w:rPr>
                <w:rFonts w:ascii="Arial" w:hAnsi="Arial" w:cs="Arial"/>
                <w:w w:val="110"/>
                <w:sz w:val="19"/>
                <w:szCs w:val="19"/>
              </w:rPr>
              <w:t>:</w:t>
            </w:r>
            <w:r w:rsidRPr="00C4558D">
              <w:rPr>
                <w:rFonts w:ascii="Arial" w:hAnsi="Arial" w:cs="Arial"/>
                <w:spacing w:val="-16"/>
                <w:w w:val="110"/>
                <w:sz w:val="19"/>
                <w:szCs w:val="19"/>
              </w:rPr>
              <w:t xml:space="preserve"> </w:t>
            </w:r>
            <w:r w:rsidRPr="00C4558D">
              <w:rPr>
                <w:rFonts w:ascii="Arial" w:hAnsi="Arial" w:cs="Arial"/>
                <w:w w:val="110"/>
                <w:sz w:val="19"/>
                <w:szCs w:val="19"/>
              </w:rPr>
              <w:t>A</w:t>
            </w:r>
            <w:r w:rsidRPr="00C4558D">
              <w:rPr>
                <w:rFonts w:ascii="Arial" w:hAnsi="Arial" w:cs="Arial"/>
                <w:spacing w:val="-15"/>
                <w:w w:val="110"/>
                <w:sz w:val="19"/>
                <w:szCs w:val="19"/>
              </w:rPr>
              <w:t xml:space="preserve"> </w:t>
            </w:r>
            <w:r w:rsidRPr="00C4558D">
              <w:rPr>
                <w:rFonts w:ascii="Arial" w:hAnsi="Arial" w:cs="Arial"/>
                <w:w w:val="110"/>
                <w:sz w:val="19"/>
                <w:szCs w:val="19"/>
              </w:rPr>
              <w:t>quasi</w:t>
            </w:r>
            <w:r w:rsidRPr="00C4558D">
              <w:rPr>
                <w:rFonts w:ascii="Arial" w:hAnsi="Arial" w:cs="Arial"/>
                <w:spacing w:val="21"/>
                <w:w w:val="107"/>
                <w:sz w:val="19"/>
                <w:szCs w:val="19"/>
              </w:rPr>
              <w:t xml:space="preserve"> </w:t>
            </w:r>
            <w:r w:rsidRPr="00C4558D">
              <w:rPr>
                <w:rFonts w:ascii="Arial" w:hAnsi="Arial" w:cs="Arial"/>
                <w:w w:val="110"/>
                <w:sz w:val="19"/>
                <w:szCs w:val="19"/>
              </w:rPr>
              <w:t>experimental</w:t>
            </w:r>
            <w:r w:rsidRPr="00C4558D">
              <w:rPr>
                <w:rFonts w:ascii="Arial" w:hAnsi="Arial" w:cs="Arial"/>
                <w:spacing w:val="21"/>
                <w:w w:val="114"/>
                <w:sz w:val="19"/>
                <w:szCs w:val="19"/>
              </w:rPr>
              <w:t xml:space="preserve"> </w:t>
            </w:r>
            <w:r w:rsidRPr="00C4558D">
              <w:rPr>
                <w:rFonts w:ascii="Arial" w:hAnsi="Arial" w:cs="Arial"/>
                <w:spacing w:val="-1"/>
                <w:w w:val="110"/>
                <w:sz w:val="19"/>
                <w:szCs w:val="19"/>
              </w:rPr>
              <w:t>investigation</w:t>
            </w:r>
            <w:r w:rsidRPr="00C4558D">
              <w:rPr>
                <w:rFonts w:ascii="Arial" w:hAnsi="Arial" w:cs="Arial"/>
                <w:spacing w:val="23"/>
                <w:w w:val="110"/>
                <w:sz w:val="19"/>
                <w:szCs w:val="19"/>
              </w:rPr>
              <w:t xml:space="preserve"> </w:t>
            </w:r>
            <w:r w:rsidRPr="00C4558D">
              <w:rPr>
                <w:rFonts w:ascii="Arial" w:hAnsi="Arial" w:cs="Arial"/>
                <w:w w:val="110"/>
                <w:sz w:val="19"/>
                <w:szCs w:val="19"/>
              </w:rPr>
              <w:t>of</w:t>
            </w:r>
            <w:r w:rsidRPr="00C4558D">
              <w:rPr>
                <w:rFonts w:ascii="Arial" w:hAnsi="Arial" w:cs="Arial"/>
                <w:spacing w:val="29"/>
                <w:w w:val="116"/>
                <w:sz w:val="19"/>
                <w:szCs w:val="19"/>
              </w:rPr>
              <w:t xml:space="preserve"> </w:t>
            </w:r>
            <w:r w:rsidRPr="00C4558D">
              <w:rPr>
                <w:rFonts w:ascii="Arial" w:hAnsi="Arial" w:cs="Arial"/>
                <w:w w:val="110"/>
                <w:sz w:val="19"/>
                <w:szCs w:val="19"/>
              </w:rPr>
              <w:t>message</w:t>
            </w:r>
            <w:r w:rsidRPr="00C4558D">
              <w:rPr>
                <w:rFonts w:ascii="Arial" w:hAnsi="Arial" w:cs="Arial"/>
                <w:spacing w:val="-28"/>
                <w:w w:val="110"/>
                <w:sz w:val="19"/>
                <w:szCs w:val="19"/>
              </w:rPr>
              <w:t xml:space="preserve"> </w:t>
            </w:r>
            <w:r w:rsidRPr="00C4558D">
              <w:rPr>
                <w:rFonts w:ascii="Arial" w:hAnsi="Arial" w:cs="Arial"/>
                <w:w w:val="110"/>
                <w:sz w:val="19"/>
                <w:szCs w:val="19"/>
              </w:rPr>
              <w:t>and</w:t>
            </w:r>
            <w:r w:rsidRPr="00C4558D">
              <w:rPr>
                <w:rFonts w:ascii="Arial" w:hAnsi="Arial" w:cs="Arial"/>
                <w:w w:val="112"/>
                <w:sz w:val="19"/>
                <w:szCs w:val="19"/>
              </w:rPr>
              <w:t xml:space="preserve"> </w:t>
            </w:r>
            <w:r w:rsidRPr="00C4558D">
              <w:rPr>
                <w:rFonts w:ascii="Arial" w:hAnsi="Arial" w:cs="Arial"/>
                <w:spacing w:val="-1"/>
                <w:w w:val="105"/>
                <w:sz w:val="19"/>
                <w:szCs w:val="19"/>
              </w:rPr>
              <w:t>source</w:t>
            </w:r>
            <w:r w:rsidRPr="00C4558D">
              <w:rPr>
                <w:rFonts w:ascii="Arial" w:hAnsi="Arial" w:cs="Arial"/>
                <w:spacing w:val="16"/>
                <w:w w:val="105"/>
                <w:sz w:val="19"/>
                <w:szCs w:val="19"/>
              </w:rPr>
              <w:t xml:space="preserve"> </w:t>
            </w:r>
            <w:r w:rsidRPr="00C4558D">
              <w:rPr>
                <w:rFonts w:ascii="Arial" w:hAnsi="Arial" w:cs="Arial"/>
                <w:spacing w:val="-1"/>
                <w:w w:val="105"/>
                <w:sz w:val="19"/>
                <w:szCs w:val="19"/>
              </w:rPr>
              <w:t>strateg</w:t>
            </w:r>
            <w:r w:rsidRPr="00C4558D">
              <w:rPr>
                <w:rFonts w:ascii="Arial" w:hAnsi="Arial" w:cs="Arial"/>
                <w:spacing w:val="-2"/>
                <w:w w:val="105"/>
                <w:sz w:val="19"/>
                <w:szCs w:val="19"/>
              </w:rPr>
              <w:t>ies.</w:t>
            </w:r>
          </w:p>
        </w:tc>
        <w:tc>
          <w:tcPr>
            <w:tcW w:w="2494"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37" w:line="276" w:lineRule="auto"/>
              <w:ind w:left="57" w:right="57"/>
              <w:rPr>
                <w:rFonts w:ascii="Arial" w:hAnsi="Arial" w:cs="Arial"/>
                <w:sz w:val="19"/>
                <w:szCs w:val="19"/>
              </w:rPr>
            </w:pPr>
            <w:r w:rsidRPr="00C4558D">
              <w:rPr>
                <w:rFonts w:ascii="Arial" w:hAnsi="Arial" w:cs="Arial"/>
                <w:w w:val="110"/>
                <w:sz w:val="19"/>
                <w:szCs w:val="19"/>
              </w:rPr>
              <w:t>Describe</w:t>
            </w:r>
            <w:r w:rsidRPr="00C4558D">
              <w:rPr>
                <w:rFonts w:ascii="Arial" w:hAnsi="Arial" w:cs="Arial"/>
                <w:spacing w:val="-15"/>
                <w:w w:val="110"/>
                <w:sz w:val="19"/>
                <w:szCs w:val="19"/>
              </w:rPr>
              <w:t xml:space="preserve"> </w:t>
            </w:r>
            <w:r w:rsidRPr="00C4558D">
              <w:rPr>
                <w:rFonts w:ascii="Arial" w:hAnsi="Arial" w:cs="Arial"/>
                <w:w w:val="110"/>
                <w:sz w:val="19"/>
                <w:szCs w:val="19"/>
              </w:rPr>
              <w:t>the</w:t>
            </w:r>
            <w:r w:rsidRPr="00C4558D">
              <w:rPr>
                <w:rFonts w:ascii="Arial" w:hAnsi="Arial" w:cs="Arial"/>
                <w:spacing w:val="-14"/>
                <w:w w:val="110"/>
                <w:sz w:val="19"/>
                <w:szCs w:val="19"/>
              </w:rPr>
              <w:t xml:space="preserve"> </w:t>
            </w:r>
            <w:r w:rsidRPr="00C4558D">
              <w:rPr>
                <w:rFonts w:ascii="Arial" w:hAnsi="Arial" w:cs="Arial"/>
                <w:w w:val="110"/>
                <w:sz w:val="19"/>
                <w:szCs w:val="19"/>
              </w:rPr>
              <w:t>aim,</w:t>
            </w:r>
            <w:r w:rsidRPr="00C4558D">
              <w:rPr>
                <w:rFonts w:ascii="Arial" w:hAnsi="Arial" w:cs="Arial"/>
                <w:spacing w:val="22"/>
                <w:w w:val="106"/>
                <w:sz w:val="19"/>
                <w:szCs w:val="19"/>
              </w:rPr>
              <w:t xml:space="preserve"> </w:t>
            </w:r>
            <w:r w:rsidRPr="00C4558D">
              <w:rPr>
                <w:rFonts w:ascii="Arial" w:hAnsi="Arial" w:cs="Arial"/>
                <w:spacing w:val="-1"/>
                <w:w w:val="110"/>
                <w:sz w:val="19"/>
                <w:szCs w:val="19"/>
              </w:rPr>
              <w:t>method</w:t>
            </w:r>
            <w:r w:rsidRPr="00C4558D">
              <w:rPr>
                <w:rFonts w:ascii="Arial" w:hAnsi="Arial" w:cs="Arial"/>
                <w:spacing w:val="-2"/>
                <w:w w:val="110"/>
                <w:sz w:val="19"/>
                <w:szCs w:val="19"/>
              </w:rPr>
              <w:t>,</w:t>
            </w:r>
            <w:r w:rsidRPr="00C4558D">
              <w:rPr>
                <w:rFonts w:ascii="Arial" w:hAnsi="Arial" w:cs="Arial"/>
                <w:spacing w:val="5"/>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esults</w:t>
            </w:r>
            <w:r w:rsidRPr="00C4558D">
              <w:rPr>
                <w:rFonts w:ascii="Arial" w:hAnsi="Arial" w:cs="Arial"/>
                <w:spacing w:val="29"/>
                <w:w w:val="106"/>
                <w:sz w:val="19"/>
                <w:szCs w:val="19"/>
              </w:rPr>
              <w:t xml:space="preserve"> </w:t>
            </w:r>
            <w:r w:rsidRPr="00C4558D">
              <w:rPr>
                <w:rFonts w:ascii="Arial" w:hAnsi="Arial" w:cs="Arial"/>
                <w:w w:val="110"/>
                <w:sz w:val="19"/>
                <w:szCs w:val="19"/>
              </w:rPr>
              <w:t>and conclusions of</w:t>
            </w:r>
            <w:r w:rsidRPr="00C4558D">
              <w:rPr>
                <w:rFonts w:ascii="Arial" w:hAnsi="Arial" w:cs="Arial"/>
                <w:w w:val="116"/>
                <w:sz w:val="19"/>
                <w:szCs w:val="19"/>
              </w:rPr>
              <w:t xml:space="preserve"> </w:t>
            </w:r>
            <w:r w:rsidRPr="00C4558D">
              <w:rPr>
                <w:rFonts w:ascii="Arial" w:hAnsi="Arial" w:cs="Arial"/>
                <w:spacing w:val="-4"/>
                <w:w w:val="110"/>
                <w:sz w:val="19"/>
                <w:szCs w:val="19"/>
              </w:rPr>
              <w:t>L</w:t>
            </w:r>
            <w:r w:rsidRPr="00C4558D">
              <w:rPr>
                <w:rFonts w:ascii="Arial" w:hAnsi="Arial" w:cs="Arial"/>
                <w:spacing w:val="-3"/>
                <w:w w:val="110"/>
                <w:sz w:val="19"/>
                <w:szCs w:val="19"/>
              </w:rPr>
              <w:t>ord</w:t>
            </w:r>
            <w:r w:rsidRPr="00C4558D">
              <w:rPr>
                <w:rFonts w:ascii="Arial" w:hAnsi="Arial" w:cs="Arial"/>
                <w:spacing w:val="-4"/>
                <w:w w:val="110"/>
                <w:sz w:val="19"/>
                <w:szCs w:val="19"/>
              </w:rPr>
              <w:t>’s</w:t>
            </w:r>
            <w:r w:rsidRPr="00C4558D">
              <w:rPr>
                <w:rFonts w:ascii="Arial" w:hAnsi="Arial" w:cs="Arial"/>
                <w:spacing w:val="-31"/>
                <w:w w:val="110"/>
                <w:sz w:val="19"/>
                <w:szCs w:val="19"/>
              </w:rPr>
              <w:t xml:space="preserve"> </w:t>
            </w:r>
            <w:r w:rsidRPr="00C4558D">
              <w:rPr>
                <w:rFonts w:ascii="Arial" w:hAnsi="Arial" w:cs="Arial"/>
                <w:spacing w:val="-2"/>
                <w:w w:val="110"/>
                <w:sz w:val="19"/>
                <w:szCs w:val="19"/>
              </w:rPr>
              <w:t>study</w:t>
            </w:r>
            <w:r w:rsidRPr="00C4558D">
              <w:rPr>
                <w:rFonts w:ascii="Arial" w:hAnsi="Arial" w:cs="Arial"/>
                <w:spacing w:val="-3"/>
                <w:w w:val="110"/>
                <w:sz w:val="19"/>
                <w:szCs w:val="19"/>
              </w:rPr>
              <w:t>.</w:t>
            </w:r>
          </w:p>
          <w:p w:rsidR="0096363A" w:rsidRPr="00C4558D" w:rsidRDefault="0096363A" w:rsidP="001F68D3">
            <w:pPr>
              <w:pStyle w:val="TableParagraph"/>
              <w:kinsoku w:val="0"/>
              <w:overflowPunct w:val="0"/>
              <w:spacing w:before="1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line="276" w:lineRule="auto"/>
              <w:ind w:left="57" w:right="57"/>
              <w:rPr>
                <w:rFonts w:ascii="Arial" w:hAnsi="Arial" w:cs="Arial"/>
                <w:sz w:val="19"/>
                <w:szCs w:val="19"/>
              </w:rPr>
            </w:pPr>
            <w:r w:rsidRPr="00C4558D">
              <w:rPr>
                <w:rFonts w:ascii="Arial" w:hAnsi="Arial" w:cs="Arial"/>
                <w:spacing w:val="-2"/>
                <w:w w:val="105"/>
                <w:sz w:val="19"/>
                <w:szCs w:val="19"/>
              </w:rPr>
              <w:t>E</w:t>
            </w:r>
            <w:r w:rsidRPr="00C4558D">
              <w:rPr>
                <w:rFonts w:ascii="Arial" w:hAnsi="Arial" w:cs="Arial"/>
                <w:spacing w:val="-1"/>
                <w:w w:val="105"/>
                <w:sz w:val="19"/>
                <w:szCs w:val="19"/>
              </w:rPr>
              <w:t>valuate</w:t>
            </w:r>
            <w:r w:rsidRPr="00C4558D">
              <w:rPr>
                <w:rFonts w:ascii="Arial" w:hAnsi="Arial" w:cs="Arial"/>
                <w:spacing w:val="2"/>
                <w:w w:val="105"/>
                <w:sz w:val="19"/>
                <w:szCs w:val="19"/>
              </w:rPr>
              <w:t xml:space="preserve"> </w:t>
            </w:r>
            <w:r w:rsidRPr="00C4558D">
              <w:rPr>
                <w:rFonts w:ascii="Arial" w:hAnsi="Arial" w:cs="Arial"/>
                <w:spacing w:val="-4"/>
                <w:w w:val="105"/>
                <w:sz w:val="19"/>
                <w:szCs w:val="19"/>
              </w:rPr>
              <w:t>L</w:t>
            </w:r>
            <w:r w:rsidRPr="00C4558D">
              <w:rPr>
                <w:rFonts w:ascii="Arial" w:hAnsi="Arial" w:cs="Arial"/>
                <w:spacing w:val="-3"/>
                <w:w w:val="105"/>
                <w:sz w:val="19"/>
                <w:szCs w:val="19"/>
              </w:rPr>
              <w:t>ord</w:t>
            </w:r>
            <w:r w:rsidRPr="00C4558D">
              <w:rPr>
                <w:rFonts w:ascii="Arial" w:hAnsi="Arial" w:cs="Arial"/>
                <w:spacing w:val="-4"/>
                <w:w w:val="105"/>
                <w:sz w:val="19"/>
                <w:szCs w:val="19"/>
              </w:rPr>
              <w:t>’s</w:t>
            </w:r>
            <w:r w:rsidRPr="00C4558D">
              <w:rPr>
                <w:rFonts w:ascii="Arial" w:hAnsi="Arial" w:cs="Arial"/>
                <w:spacing w:val="26"/>
                <w:w w:val="90"/>
                <w:sz w:val="19"/>
                <w:szCs w:val="19"/>
              </w:rPr>
              <w:t xml:space="preserve"> </w:t>
            </w:r>
            <w:r w:rsidRPr="00C4558D">
              <w:rPr>
                <w:rFonts w:ascii="Arial" w:hAnsi="Arial" w:cs="Arial"/>
                <w:w w:val="115"/>
                <w:sz w:val="19"/>
                <w:szCs w:val="19"/>
              </w:rPr>
              <w:t>study</w:t>
            </w:r>
            <w:r w:rsidRPr="00C4558D">
              <w:rPr>
                <w:rFonts w:ascii="Arial" w:hAnsi="Arial" w:cs="Arial"/>
                <w:spacing w:val="-6"/>
                <w:w w:val="115"/>
                <w:sz w:val="19"/>
                <w:szCs w:val="19"/>
              </w:rPr>
              <w:t xml:space="preserve"> </w:t>
            </w:r>
            <w:r w:rsidRPr="00C4558D">
              <w:rPr>
                <w:rFonts w:ascii="Arial" w:hAnsi="Arial" w:cs="Arial"/>
                <w:spacing w:val="-1"/>
                <w:w w:val="115"/>
                <w:sz w:val="19"/>
                <w:szCs w:val="19"/>
              </w:rPr>
              <w:t>through</w:t>
            </w:r>
            <w:r w:rsidRPr="00C4558D">
              <w:rPr>
                <w:rFonts w:ascii="Arial" w:hAnsi="Arial" w:cs="Arial"/>
                <w:spacing w:val="24"/>
                <w:w w:val="117"/>
                <w:sz w:val="19"/>
                <w:szCs w:val="19"/>
              </w:rPr>
              <w:t xml:space="preserve"> </w:t>
            </w:r>
            <w:r w:rsidRPr="00C4558D">
              <w:rPr>
                <w:rFonts w:ascii="Arial" w:hAnsi="Arial" w:cs="Arial"/>
                <w:w w:val="115"/>
                <w:sz w:val="19"/>
                <w:szCs w:val="19"/>
              </w:rPr>
              <w:t>the</w:t>
            </w:r>
            <w:r w:rsidRPr="00C4558D">
              <w:rPr>
                <w:rFonts w:ascii="Arial" w:hAnsi="Arial" w:cs="Arial"/>
                <w:spacing w:val="-15"/>
                <w:w w:val="115"/>
                <w:sz w:val="19"/>
                <w:szCs w:val="19"/>
              </w:rPr>
              <w:t xml:space="preserve"> </w:t>
            </w:r>
            <w:r w:rsidRPr="00C4558D">
              <w:rPr>
                <w:rFonts w:ascii="Arial" w:hAnsi="Arial" w:cs="Arial"/>
                <w:w w:val="115"/>
                <w:sz w:val="19"/>
                <w:szCs w:val="19"/>
              </w:rPr>
              <w:t>application</w:t>
            </w:r>
            <w:r w:rsidRPr="00C4558D">
              <w:rPr>
                <w:rFonts w:ascii="Arial" w:hAnsi="Arial" w:cs="Arial"/>
                <w:spacing w:val="-15"/>
                <w:w w:val="115"/>
                <w:sz w:val="19"/>
                <w:szCs w:val="19"/>
              </w:rPr>
              <w:t xml:space="preserve"> </w:t>
            </w:r>
            <w:r w:rsidRPr="00C4558D">
              <w:rPr>
                <w:rFonts w:ascii="Arial" w:hAnsi="Arial" w:cs="Arial"/>
                <w:w w:val="115"/>
                <w:sz w:val="19"/>
                <w:szCs w:val="19"/>
              </w:rPr>
              <w:t>of</w:t>
            </w:r>
            <w:r w:rsidR="0005349D">
              <w:rPr>
                <w:rFonts w:ascii="Arial" w:hAnsi="Arial" w:cs="Arial"/>
                <w:w w:val="115"/>
                <w:sz w:val="19"/>
                <w:szCs w:val="19"/>
              </w:rPr>
              <w:t xml:space="preserve"> </w:t>
            </w:r>
            <w:r w:rsidRPr="00C4558D">
              <w:rPr>
                <w:rFonts w:ascii="Arial" w:hAnsi="Arial" w:cs="Arial"/>
                <w:spacing w:val="-1"/>
                <w:w w:val="110"/>
                <w:sz w:val="19"/>
                <w:szCs w:val="19"/>
              </w:rPr>
              <w:t>appropriat</w:t>
            </w:r>
            <w:r w:rsidRPr="00C4558D">
              <w:rPr>
                <w:rFonts w:ascii="Arial" w:hAnsi="Arial" w:cs="Arial"/>
                <w:spacing w:val="-2"/>
                <w:w w:val="110"/>
                <w:sz w:val="19"/>
                <w:szCs w:val="19"/>
              </w:rPr>
              <w:t>e</w:t>
            </w:r>
            <w:r w:rsidRPr="00C4558D">
              <w:rPr>
                <w:rFonts w:ascii="Arial" w:hAnsi="Arial" w:cs="Arial"/>
                <w:spacing w:val="-32"/>
                <w:w w:val="110"/>
                <w:sz w:val="19"/>
                <w:szCs w:val="19"/>
              </w:rPr>
              <w:t xml:space="preserve"> </w:t>
            </w:r>
            <w:r w:rsidRPr="00C4558D">
              <w:rPr>
                <w:rFonts w:ascii="Arial" w:hAnsi="Arial" w:cs="Arial"/>
                <w:w w:val="110"/>
                <w:sz w:val="19"/>
                <w:szCs w:val="19"/>
              </w:rPr>
              <w:t>issues</w:t>
            </w:r>
            <w:r w:rsidRPr="00C4558D">
              <w:rPr>
                <w:rFonts w:ascii="Arial" w:hAnsi="Arial" w:cs="Arial"/>
                <w:spacing w:val="27"/>
                <w:sz w:val="19"/>
                <w:szCs w:val="19"/>
              </w:rPr>
              <w:t xml:space="preserve"> </w:t>
            </w:r>
            <w:r w:rsidRPr="00C4558D">
              <w:rPr>
                <w:rFonts w:ascii="Arial" w:hAnsi="Arial" w:cs="Arial"/>
                <w:w w:val="110"/>
                <w:sz w:val="19"/>
                <w:szCs w:val="19"/>
              </w:rPr>
              <w:t>and</w:t>
            </w:r>
            <w:r w:rsidRPr="00C4558D">
              <w:rPr>
                <w:rFonts w:ascii="Arial" w:hAnsi="Arial" w:cs="Arial"/>
                <w:spacing w:val="-17"/>
                <w:w w:val="110"/>
                <w:sz w:val="19"/>
                <w:szCs w:val="19"/>
              </w:rPr>
              <w:t xml:space="preserve"> </w:t>
            </w:r>
            <w:r w:rsidRPr="00C4558D">
              <w:rPr>
                <w:rFonts w:ascii="Arial" w:hAnsi="Arial" w:cs="Arial"/>
                <w:spacing w:val="-1"/>
                <w:w w:val="110"/>
                <w:sz w:val="19"/>
                <w:szCs w:val="19"/>
              </w:rPr>
              <w:t>debat</w:t>
            </w:r>
            <w:r w:rsidRPr="00C4558D">
              <w:rPr>
                <w:rFonts w:ascii="Arial" w:hAnsi="Arial" w:cs="Arial"/>
                <w:spacing w:val="-2"/>
                <w:w w:val="110"/>
                <w:sz w:val="19"/>
                <w:szCs w:val="19"/>
              </w:rPr>
              <w:t>es.</w:t>
            </w:r>
          </w:p>
          <w:p w:rsidR="0096363A" w:rsidRPr="00C4558D" w:rsidRDefault="0096363A" w:rsidP="001F68D3">
            <w:pPr>
              <w:pStyle w:val="TableParagraph"/>
              <w:kinsoku w:val="0"/>
              <w:overflowPunct w:val="0"/>
              <w:spacing w:before="10" w:line="276" w:lineRule="auto"/>
              <w:ind w:left="57" w:right="57"/>
              <w:rPr>
                <w:rFonts w:ascii="Arial" w:hAnsi="Arial" w:cs="Arial"/>
                <w:sz w:val="19"/>
                <w:szCs w:val="19"/>
              </w:rPr>
            </w:pPr>
          </w:p>
          <w:p w:rsidR="0096363A" w:rsidRPr="00C4558D" w:rsidRDefault="0096363A" w:rsidP="001F68D3">
            <w:pPr>
              <w:pStyle w:val="TableParagraph"/>
              <w:kinsoku w:val="0"/>
              <w:overflowPunct w:val="0"/>
              <w:spacing w:line="276" w:lineRule="auto"/>
              <w:ind w:left="57" w:right="57"/>
              <w:rPr>
                <w:rFonts w:ascii="Arial" w:hAnsi="Arial" w:cs="Arial"/>
                <w:sz w:val="19"/>
                <w:szCs w:val="19"/>
              </w:rPr>
            </w:pPr>
            <w:r w:rsidRPr="00C4558D">
              <w:rPr>
                <w:rFonts w:ascii="Arial" w:hAnsi="Arial" w:cs="Arial"/>
                <w:w w:val="110"/>
                <w:sz w:val="19"/>
                <w:szCs w:val="19"/>
              </w:rPr>
              <w:t>Use</w:t>
            </w:r>
            <w:r w:rsidRPr="00C4558D">
              <w:rPr>
                <w:rFonts w:ascii="Arial" w:hAnsi="Arial" w:cs="Arial"/>
                <w:spacing w:val="-3"/>
                <w:w w:val="110"/>
                <w:sz w:val="19"/>
                <w:szCs w:val="19"/>
              </w:rPr>
              <w:t xml:space="preserve"> </w:t>
            </w:r>
            <w:r w:rsidRPr="00C4558D">
              <w:rPr>
                <w:rFonts w:ascii="Arial" w:hAnsi="Arial" w:cs="Arial"/>
                <w:w w:val="110"/>
                <w:sz w:val="19"/>
                <w:szCs w:val="19"/>
              </w:rPr>
              <w:t>the</w:t>
            </w:r>
            <w:r w:rsidRPr="00C4558D">
              <w:rPr>
                <w:rFonts w:ascii="Arial" w:hAnsi="Arial" w:cs="Arial"/>
                <w:spacing w:val="-3"/>
                <w:w w:val="110"/>
                <w:sz w:val="19"/>
                <w:szCs w:val="19"/>
              </w:rPr>
              <w:t xml:space="preserve"> </w:t>
            </w:r>
            <w:r w:rsidRPr="00C4558D">
              <w:rPr>
                <w:rFonts w:ascii="Arial" w:hAnsi="Arial" w:cs="Arial"/>
                <w:w w:val="110"/>
                <w:sz w:val="19"/>
                <w:szCs w:val="19"/>
              </w:rPr>
              <w:t>study</w:t>
            </w:r>
            <w:r w:rsidRPr="00C4558D">
              <w:rPr>
                <w:rFonts w:ascii="Arial" w:hAnsi="Arial" w:cs="Arial"/>
                <w:spacing w:val="-2"/>
                <w:w w:val="110"/>
                <w:sz w:val="19"/>
                <w:szCs w:val="19"/>
              </w:rPr>
              <w:t xml:space="preserve"> </w:t>
            </w:r>
            <w:r w:rsidRPr="00C4558D">
              <w:rPr>
                <w:rFonts w:ascii="Arial" w:hAnsi="Arial" w:cs="Arial"/>
                <w:spacing w:val="-1"/>
                <w:w w:val="110"/>
                <w:sz w:val="19"/>
                <w:szCs w:val="19"/>
              </w:rPr>
              <w:t>to</w:t>
            </w:r>
            <w:r w:rsidRPr="00C4558D">
              <w:rPr>
                <w:rFonts w:ascii="Arial" w:hAnsi="Arial" w:cs="Arial"/>
                <w:spacing w:val="20"/>
                <w:w w:val="116"/>
                <w:sz w:val="19"/>
                <w:szCs w:val="19"/>
              </w:rPr>
              <w:t xml:space="preserve"> </w:t>
            </w:r>
            <w:r w:rsidRPr="00C4558D">
              <w:rPr>
                <w:rFonts w:ascii="Arial" w:hAnsi="Arial" w:cs="Arial"/>
                <w:w w:val="110"/>
                <w:sz w:val="19"/>
                <w:szCs w:val="19"/>
              </w:rPr>
              <w:t>explain</w:t>
            </w:r>
            <w:r w:rsidRPr="00C4558D">
              <w:rPr>
                <w:rFonts w:ascii="Arial" w:hAnsi="Arial" w:cs="Arial"/>
                <w:spacing w:val="-16"/>
                <w:w w:val="110"/>
                <w:sz w:val="19"/>
                <w:szCs w:val="19"/>
              </w:rPr>
              <w:t xml:space="preserve"> </w:t>
            </w:r>
            <w:r w:rsidRPr="00C4558D">
              <w:rPr>
                <w:rFonts w:ascii="Arial" w:hAnsi="Arial" w:cs="Arial"/>
                <w:w w:val="110"/>
                <w:sz w:val="19"/>
                <w:szCs w:val="19"/>
              </w:rPr>
              <w:t>factors</w:t>
            </w:r>
            <w:r w:rsidRPr="00C4558D">
              <w:rPr>
                <w:rFonts w:ascii="Arial" w:hAnsi="Arial" w:cs="Arial"/>
                <w:w w:val="105"/>
                <w:sz w:val="19"/>
                <w:szCs w:val="19"/>
              </w:rPr>
              <w:t xml:space="preserve"> </w:t>
            </w:r>
            <w:r w:rsidRPr="00C4558D">
              <w:rPr>
                <w:rFonts w:ascii="Arial" w:hAnsi="Arial" w:cs="Arial"/>
                <w:w w:val="110"/>
                <w:sz w:val="19"/>
                <w:szCs w:val="19"/>
              </w:rPr>
              <w:t>which</w:t>
            </w:r>
            <w:r w:rsidRPr="00C4558D">
              <w:rPr>
                <w:rFonts w:ascii="Arial" w:hAnsi="Arial" w:cs="Arial"/>
                <w:spacing w:val="31"/>
                <w:w w:val="110"/>
                <w:sz w:val="19"/>
                <w:szCs w:val="19"/>
              </w:rPr>
              <w:t xml:space="preserve"> </w:t>
            </w:r>
            <w:r w:rsidRPr="00C4558D">
              <w:rPr>
                <w:rFonts w:ascii="Arial" w:hAnsi="Arial" w:cs="Arial"/>
                <w:w w:val="110"/>
                <w:sz w:val="19"/>
                <w:szCs w:val="19"/>
              </w:rPr>
              <w:t>influence</w:t>
            </w:r>
            <w:r w:rsidRPr="00C4558D">
              <w:rPr>
                <w:rFonts w:ascii="Arial" w:hAnsi="Arial" w:cs="Arial"/>
                <w:w w:val="112"/>
                <w:sz w:val="19"/>
                <w:szCs w:val="19"/>
              </w:rPr>
              <w:t xml:space="preserve"> </w:t>
            </w:r>
            <w:r w:rsidRPr="00C4558D">
              <w:rPr>
                <w:rFonts w:ascii="Arial" w:hAnsi="Arial" w:cs="Arial"/>
                <w:w w:val="110"/>
                <w:sz w:val="19"/>
                <w:szCs w:val="19"/>
              </w:rPr>
              <w:t>the</w:t>
            </w:r>
            <w:r w:rsidRPr="00C4558D">
              <w:rPr>
                <w:rFonts w:ascii="Arial" w:hAnsi="Arial" w:cs="Arial"/>
                <w:spacing w:val="18"/>
                <w:w w:val="110"/>
                <w:sz w:val="19"/>
                <w:szCs w:val="19"/>
              </w:rPr>
              <w:t xml:space="preserve"> </w:t>
            </w:r>
            <w:r w:rsidRPr="00C4558D">
              <w:rPr>
                <w:rFonts w:ascii="Arial" w:hAnsi="Arial" w:cs="Arial"/>
                <w:w w:val="110"/>
                <w:sz w:val="19"/>
                <w:szCs w:val="19"/>
              </w:rPr>
              <w:t>tendency</w:t>
            </w:r>
            <w:r w:rsidRPr="00C4558D">
              <w:rPr>
                <w:rFonts w:ascii="Arial" w:hAnsi="Arial" w:cs="Arial"/>
                <w:spacing w:val="19"/>
                <w:w w:val="110"/>
                <w:sz w:val="19"/>
                <w:szCs w:val="19"/>
              </w:rPr>
              <w:t xml:space="preserve"> </w:t>
            </w:r>
            <w:r w:rsidRPr="00C4558D">
              <w:rPr>
                <w:rFonts w:ascii="Arial" w:hAnsi="Arial" w:cs="Arial"/>
                <w:spacing w:val="-1"/>
                <w:w w:val="110"/>
                <w:sz w:val="19"/>
                <w:szCs w:val="19"/>
              </w:rPr>
              <w:t>to</w:t>
            </w:r>
            <w:r w:rsidRPr="00C4558D">
              <w:rPr>
                <w:rFonts w:ascii="Arial" w:hAnsi="Arial" w:cs="Arial"/>
                <w:spacing w:val="21"/>
                <w:w w:val="116"/>
                <w:sz w:val="19"/>
                <w:szCs w:val="19"/>
              </w:rPr>
              <w:t xml:space="preserve"> </w:t>
            </w:r>
            <w:r w:rsidRPr="00C4558D">
              <w:rPr>
                <w:rFonts w:ascii="Arial" w:hAnsi="Arial" w:cs="Arial"/>
                <w:w w:val="110"/>
                <w:sz w:val="19"/>
                <w:szCs w:val="19"/>
              </w:rPr>
              <w:t>conserve</w:t>
            </w:r>
            <w:r w:rsidRPr="00C4558D">
              <w:rPr>
                <w:rFonts w:ascii="Arial" w:hAnsi="Arial" w:cs="Arial"/>
                <w:spacing w:val="-23"/>
                <w:w w:val="110"/>
                <w:sz w:val="19"/>
                <w:szCs w:val="19"/>
              </w:rPr>
              <w:t xml:space="preserve"> </w:t>
            </w:r>
            <w:r w:rsidRPr="00C4558D">
              <w:rPr>
                <w:rFonts w:ascii="Arial" w:hAnsi="Arial" w:cs="Arial"/>
                <w:w w:val="110"/>
                <w:sz w:val="19"/>
                <w:szCs w:val="19"/>
              </w:rPr>
              <w:t>or</w:t>
            </w:r>
            <w:r w:rsidRPr="00C4558D">
              <w:rPr>
                <w:rFonts w:ascii="Arial" w:hAnsi="Arial" w:cs="Arial"/>
                <w:spacing w:val="-22"/>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ecy</w:t>
            </w:r>
            <w:r w:rsidRPr="00C4558D">
              <w:rPr>
                <w:rFonts w:ascii="Arial" w:hAnsi="Arial" w:cs="Arial"/>
                <w:spacing w:val="-1"/>
                <w:w w:val="110"/>
                <w:sz w:val="19"/>
                <w:szCs w:val="19"/>
              </w:rPr>
              <w:t>cle</w:t>
            </w:r>
            <w:r w:rsidRPr="00C4558D">
              <w:rPr>
                <w:rFonts w:ascii="Arial" w:hAnsi="Arial" w:cs="Arial"/>
                <w:spacing w:val="-2"/>
                <w:w w:val="110"/>
                <w:sz w:val="19"/>
                <w:szCs w:val="19"/>
              </w:rPr>
              <w:t>.</w:t>
            </w:r>
          </w:p>
        </w:tc>
        <w:tc>
          <w:tcPr>
            <w:tcW w:w="5766"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37" w:line="276" w:lineRule="auto"/>
              <w:ind w:left="57" w:right="57"/>
              <w:rPr>
                <w:rFonts w:ascii="Arial" w:hAnsi="Arial" w:cs="Arial"/>
                <w:sz w:val="19"/>
                <w:szCs w:val="19"/>
              </w:rPr>
            </w:pPr>
            <w:r w:rsidRPr="00C4558D">
              <w:rPr>
                <w:rFonts w:ascii="Arial" w:hAnsi="Arial" w:cs="Arial"/>
                <w:spacing w:val="-3"/>
                <w:w w:val="110"/>
                <w:sz w:val="19"/>
                <w:szCs w:val="19"/>
              </w:rPr>
              <w:t>L</w:t>
            </w:r>
            <w:r w:rsidRPr="00C4558D">
              <w:rPr>
                <w:rFonts w:ascii="Arial" w:hAnsi="Arial" w:cs="Arial"/>
                <w:spacing w:val="-2"/>
                <w:w w:val="110"/>
                <w:sz w:val="19"/>
                <w:szCs w:val="19"/>
              </w:rPr>
              <w:t>ord</w:t>
            </w:r>
            <w:r w:rsidRPr="00C4558D">
              <w:rPr>
                <w:rFonts w:ascii="Arial" w:hAnsi="Arial" w:cs="Arial"/>
                <w:spacing w:val="2"/>
                <w:w w:val="110"/>
                <w:sz w:val="19"/>
                <w:szCs w:val="19"/>
              </w:rPr>
              <w:t xml:space="preserve"> </w:t>
            </w:r>
            <w:r w:rsidRPr="00C4558D">
              <w:rPr>
                <w:rFonts w:ascii="Arial" w:hAnsi="Arial" w:cs="Arial"/>
                <w:w w:val="110"/>
                <w:sz w:val="19"/>
                <w:szCs w:val="19"/>
              </w:rPr>
              <w:t>came</w:t>
            </w:r>
            <w:r w:rsidRPr="00C4558D">
              <w:rPr>
                <w:rFonts w:ascii="Arial" w:hAnsi="Arial" w:cs="Arial"/>
                <w:spacing w:val="2"/>
                <w:w w:val="110"/>
                <w:sz w:val="19"/>
                <w:szCs w:val="19"/>
              </w:rPr>
              <w:t xml:space="preserve"> </w:t>
            </w:r>
            <w:r w:rsidRPr="00C4558D">
              <w:rPr>
                <w:rFonts w:ascii="Arial" w:hAnsi="Arial" w:cs="Arial"/>
                <w:w w:val="110"/>
                <w:sz w:val="19"/>
                <w:szCs w:val="19"/>
              </w:rPr>
              <w:t>up</w:t>
            </w:r>
            <w:r w:rsidRPr="00C4558D">
              <w:rPr>
                <w:rFonts w:ascii="Arial" w:hAnsi="Arial" w:cs="Arial"/>
                <w:spacing w:val="2"/>
                <w:w w:val="110"/>
                <w:sz w:val="19"/>
                <w:szCs w:val="19"/>
              </w:rPr>
              <w:t xml:space="preserve"> </w:t>
            </w:r>
            <w:r w:rsidRPr="00C4558D">
              <w:rPr>
                <w:rFonts w:ascii="Arial" w:hAnsi="Arial" w:cs="Arial"/>
                <w:w w:val="110"/>
                <w:sz w:val="19"/>
                <w:szCs w:val="19"/>
              </w:rPr>
              <w:t>with</w:t>
            </w:r>
            <w:r w:rsidRPr="00C4558D">
              <w:rPr>
                <w:rFonts w:ascii="Arial" w:hAnsi="Arial" w:cs="Arial"/>
                <w:spacing w:val="2"/>
                <w:w w:val="110"/>
                <w:sz w:val="19"/>
                <w:szCs w:val="19"/>
              </w:rPr>
              <w:t xml:space="preserve"> </w:t>
            </w:r>
            <w:r w:rsidRPr="00C4558D">
              <w:rPr>
                <w:rFonts w:ascii="Arial" w:hAnsi="Arial" w:cs="Arial"/>
                <w:w w:val="110"/>
                <w:sz w:val="19"/>
                <w:szCs w:val="19"/>
              </w:rPr>
              <w:t>8</w:t>
            </w:r>
            <w:r w:rsidRPr="00C4558D">
              <w:rPr>
                <w:rFonts w:ascii="Arial" w:hAnsi="Arial" w:cs="Arial"/>
                <w:spacing w:val="2"/>
                <w:w w:val="110"/>
                <w:sz w:val="19"/>
                <w:szCs w:val="19"/>
              </w:rPr>
              <w:t xml:space="preserve"> </w:t>
            </w:r>
            <w:r w:rsidRPr="00C4558D">
              <w:rPr>
                <w:rFonts w:ascii="Arial" w:hAnsi="Arial" w:cs="Arial"/>
                <w:spacing w:val="-1"/>
                <w:w w:val="110"/>
                <w:sz w:val="19"/>
                <w:szCs w:val="19"/>
              </w:rPr>
              <w:t>hypothesis</w:t>
            </w:r>
            <w:r w:rsidRPr="00C4558D">
              <w:rPr>
                <w:rFonts w:ascii="Arial" w:hAnsi="Arial" w:cs="Arial"/>
                <w:spacing w:val="2"/>
                <w:w w:val="110"/>
                <w:sz w:val="19"/>
                <w:szCs w:val="19"/>
              </w:rPr>
              <w:t xml:space="preserve"> </w:t>
            </w:r>
            <w:r w:rsidRPr="00C4558D">
              <w:rPr>
                <w:rFonts w:ascii="Arial" w:hAnsi="Arial" w:cs="Arial"/>
                <w:w w:val="110"/>
                <w:sz w:val="19"/>
                <w:szCs w:val="19"/>
              </w:rPr>
              <w:t>–</w:t>
            </w:r>
            <w:r w:rsidRPr="00C4558D">
              <w:rPr>
                <w:rFonts w:ascii="Arial" w:hAnsi="Arial" w:cs="Arial"/>
                <w:spacing w:val="2"/>
                <w:w w:val="110"/>
                <w:sz w:val="19"/>
                <w:szCs w:val="19"/>
              </w:rPr>
              <w:t xml:space="preserve"> </w:t>
            </w:r>
            <w:r w:rsidRPr="00C4558D">
              <w:rPr>
                <w:rFonts w:ascii="Arial" w:hAnsi="Arial" w:cs="Arial"/>
                <w:w w:val="110"/>
                <w:sz w:val="19"/>
                <w:szCs w:val="19"/>
              </w:rPr>
              <w:t>students</w:t>
            </w:r>
            <w:r w:rsidRPr="00C4558D">
              <w:rPr>
                <w:rFonts w:ascii="Arial" w:hAnsi="Arial" w:cs="Arial"/>
                <w:spacing w:val="3"/>
                <w:w w:val="110"/>
                <w:sz w:val="19"/>
                <w:szCs w:val="19"/>
              </w:rPr>
              <w:t xml:space="preserve"> </w:t>
            </w:r>
            <w:r w:rsidRPr="00C4558D">
              <w:rPr>
                <w:rFonts w:ascii="Arial" w:hAnsi="Arial" w:cs="Arial"/>
                <w:spacing w:val="-1"/>
                <w:w w:val="110"/>
                <w:sz w:val="19"/>
                <w:szCs w:val="19"/>
              </w:rPr>
              <w:t>to</w:t>
            </w:r>
            <w:r w:rsidRPr="00C4558D">
              <w:rPr>
                <w:rFonts w:ascii="Arial" w:hAnsi="Arial" w:cs="Arial"/>
                <w:spacing w:val="2"/>
                <w:w w:val="110"/>
                <w:sz w:val="19"/>
                <w:szCs w:val="19"/>
              </w:rPr>
              <w:t xml:space="preserve"> </w:t>
            </w:r>
            <w:r w:rsidRPr="00C4558D">
              <w:rPr>
                <w:rFonts w:ascii="Arial" w:hAnsi="Arial" w:cs="Arial"/>
                <w:w w:val="110"/>
                <w:sz w:val="19"/>
                <w:szCs w:val="19"/>
              </w:rPr>
              <w:t>identify</w:t>
            </w:r>
            <w:r w:rsidRPr="00C4558D">
              <w:rPr>
                <w:rFonts w:ascii="Arial" w:hAnsi="Arial" w:cs="Arial"/>
                <w:spacing w:val="2"/>
                <w:w w:val="110"/>
                <w:sz w:val="19"/>
                <w:szCs w:val="19"/>
              </w:rPr>
              <w:t xml:space="preserve"> </w:t>
            </w:r>
            <w:r w:rsidRPr="00C4558D">
              <w:rPr>
                <w:rFonts w:ascii="Arial" w:hAnsi="Arial" w:cs="Arial"/>
                <w:spacing w:val="-1"/>
                <w:w w:val="110"/>
                <w:sz w:val="19"/>
                <w:szCs w:val="19"/>
              </w:rPr>
              <w:t>how</w:t>
            </w:r>
            <w:r w:rsidRPr="00C4558D">
              <w:rPr>
                <w:rFonts w:ascii="Arial" w:hAnsi="Arial" w:cs="Arial"/>
                <w:spacing w:val="2"/>
                <w:w w:val="110"/>
                <w:sz w:val="19"/>
                <w:szCs w:val="19"/>
              </w:rPr>
              <w:t xml:space="preserve"> </w:t>
            </w:r>
            <w:r w:rsidRPr="00C4558D">
              <w:rPr>
                <w:rFonts w:ascii="Arial" w:hAnsi="Arial" w:cs="Arial"/>
                <w:w w:val="110"/>
                <w:sz w:val="19"/>
                <w:szCs w:val="19"/>
              </w:rPr>
              <w:t>each</w:t>
            </w:r>
            <w:r w:rsidRPr="00C4558D">
              <w:rPr>
                <w:rFonts w:ascii="Arial" w:hAnsi="Arial" w:cs="Arial"/>
                <w:spacing w:val="2"/>
                <w:w w:val="110"/>
                <w:sz w:val="19"/>
                <w:szCs w:val="19"/>
              </w:rPr>
              <w:t xml:space="preserve"> </w:t>
            </w:r>
            <w:r w:rsidRPr="00C4558D">
              <w:rPr>
                <w:rFonts w:ascii="Arial" w:hAnsi="Arial" w:cs="Arial"/>
                <w:w w:val="110"/>
                <w:sz w:val="19"/>
                <w:szCs w:val="19"/>
              </w:rPr>
              <w:t>of</w:t>
            </w:r>
            <w:r w:rsidRPr="00C4558D">
              <w:rPr>
                <w:rFonts w:ascii="Arial" w:hAnsi="Arial" w:cs="Arial"/>
                <w:spacing w:val="2"/>
                <w:w w:val="110"/>
                <w:sz w:val="19"/>
                <w:szCs w:val="19"/>
              </w:rPr>
              <w:t xml:space="preserve"> </w:t>
            </w:r>
            <w:r w:rsidRPr="00C4558D">
              <w:rPr>
                <w:rFonts w:ascii="Arial" w:hAnsi="Arial" w:cs="Arial"/>
                <w:w w:val="110"/>
                <w:sz w:val="19"/>
                <w:szCs w:val="19"/>
              </w:rPr>
              <w:t>these</w:t>
            </w:r>
            <w:r w:rsidRPr="00C4558D">
              <w:rPr>
                <w:rFonts w:ascii="Arial" w:hAnsi="Arial" w:cs="Arial"/>
                <w:spacing w:val="23"/>
                <w:w w:val="109"/>
                <w:sz w:val="19"/>
                <w:szCs w:val="19"/>
              </w:rPr>
              <w:t xml:space="preserve"> </w:t>
            </w:r>
            <w:r w:rsidRPr="00C4558D">
              <w:rPr>
                <w:rFonts w:ascii="Arial" w:hAnsi="Arial" w:cs="Arial"/>
                <w:spacing w:val="-1"/>
                <w:w w:val="110"/>
                <w:sz w:val="19"/>
                <w:szCs w:val="19"/>
              </w:rPr>
              <w:t>hypotheses</w:t>
            </w:r>
            <w:r w:rsidRPr="00C4558D">
              <w:rPr>
                <w:rFonts w:ascii="Arial" w:hAnsi="Arial" w:cs="Arial"/>
                <w:spacing w:val="5"/>
                <w:w w:val="110"/>
                <w:sz w:val="19"/>
                <w:szCs w:val="19"/>
              </w:rPr>
              <w:t xml:space="preserve"> </w:t>
            </w:r>
            <w:r w:rsidRPr="00C4558D">
              <w:rPr>
                <w:rFonts w:ascii="Arial" w:hAnsi="Arial" w:cs="Arial"/>
                <w:spacing w:val="-2"/>
                <w:w w:val="110"/>
                <w:sz w:val="19"/>
                <w:szCs w:val="19"/>
              </w:rPr>
              <w:t>w</w:t>
            </w:r>
            <w:r w:rsidRPr="00C4558D">
              <w:rPr>
                <w:rFonts w:ascii="Arial" w:hAnsi="Arial" w:cs="Arial"/>
                <w:spacing w:val="-3"/>
                <w:w w:val="110"/>
                <w:sz w:val="19"/>
                <w:szCs w:val="19"/>
              </w:rPr>
              <w:t>ere</w:t>
            </w:r>
            <w:r w:rsidRPr="00C4558D">
              <w:rPr>
                <w:rFonts w:ascii="Arial" w:hAnsi="Arial" w:cs="Arial"/>
                <w:spacing w:val="5"/>
                <w:w w:val="110"/>
                <w:sz w:val="19"/>
                <w:szCs w:val="19"/>
              </w:rPr>
              <w:t xml:space="preserve"> </w:t>
            </w:r>
            <w:r w:rsidRPr="00C4558D">
              <w:rPr>
                <w:rFonts w:ascii="Arial" w:hAnsi="Arial" w:cs="Arial"/>
                <w:spacing w:val="-1"/>
                <w:w w:val="110"/>
                <w:sz w:val="19"/>
                <w:szCs w:val="19"/>
              </w:rPr>
              <w:t>t</w:t>
            </w:r>
            <w:r w:rsidRPr="00C4558D">
              <w:rPr>
                <w:rFonts w:ascii="Arial" w:hAnsi="Arial" w:cs="Arial"/>
                <w:spacing w:val="-2"/>
                <w:w w:val="110"/>
                <w:sz w:val="19"/>
                <w:szCs w:val="19"/>
              </w:rPr>
              <w:t>est</w:t>
            </w:r>
            <w:r w:rsidRPr="00C4558D">
              <w:rPr>
                <w:rFonts w:ascii="Arial" w:hAnsi="Arial" w:cs="Arial"/>
                <w:spacing w:val="-1"/>
                <w:w w:val="110"/>
                <w:sz w:val="19"/>
                <w:szCs w:val="19"/>
              </w:rPr>
              <w:t>ed</w:t>
            </w:r>
            <w:r w:rsidRPr="00C4558D">
              <w:rPr>
                <w:rFonts w:ascii="Arial" w:hAnsi="Arial" w:cs="Arial"/>
                <w:spacing w:val="5"/>
                <w:w w:val="110"/>
                <w:sz w:val="19"/>
                <w:szCs w:val="19"/>
              </w:rPr>
              <w:t xml:space="preserve"> </w:t>
            </w:r>
            <w:r w:rsidRPr="00C4558D">
              <w:rPr>
                <w:rFonts w:ascii="Arial" w:hAnsi="Arial" w:cs="Arial"/>
                <w:w w:val="110"/>
                <w:sz w:val="19"/>
                <w:szCs w:val="19"/>
              </w:rPr>
              <w:t>and</w:t>
            </w:r>
            <w:r w:rsidRPr="00C4558D">
              <w:rPr>
                <w:rFonts w:ascii="Arial" w:hAnsi="Arial" w:cs="Arial"/>
                <w:spacing w:val="5"/>
                <w:w w:val="110"/>
                <w:sz w:val="19"/>
                <w:szCs w:val="19"/>
              </w:rPr>
              <w:t xml:space="preserve"> </w:t>
            </w:r>
            <w:r w:rsidRPr="00C4558D">
              <w:rPr>
                <w:rFonts w:ascii="Arial" w:hAnsi="Arial" w:cs="Arial"/>
                <w:w w:val="110"/>
                <w:sz w:val="19"/>
                <w:szCs w:val="19"/>
              </w:rPr>
              <w:t>what</w:t>
            </w:r>
            <w:r w:rsidRPr="00C4558D">
              <w:rPr>
                <w:rFonts w:ascii="Arial" w:hAnsi="Arial" w:cs="Arial"/>
                <w:spacing w:val="5"/>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esults</w:t>
            </w:r>
            <w:r w:rsidRPr="00C4558D">
              <w:rPr>
                <w:rFonts w:ascii="Arial" w:hAnsi="Arial" w:cs="Arial"/>
                <w:spacing w:val="5"/>
                <w:w w:val="110"/>
                <w:sz w:val="19"/>
                <w:szCs w:val="19"/>
              </w:rPr>
              <w:t xml:space="preserve"> </w:t>
            </w:r>
            <w:r w:rsidRPr="00C4558D">
              <w:rPr>
                <w:rFonts w:ascii="Arial" w:hAnsi="Arial" w:cs="Arial"/>
                <w:spacing w:val="-2"/>
                <w:w w:val="110"/>
                <w:sz w:val="19"/>
                <w:szCs w:val="19"/>
              </w:rPr>
              <w:t>w</w:t>
            </w:r>
            <w:r w:rsidRPr="00C4558D">
              <w:rPr>
                <w:rFonts w:ascii="Arial" w:hAnsi="Arial" w:cs="Arial"/>
                <w:spacing w:val="-3"/>
                <w:w w:val="110"/>
                <w:sz w:val="19"/>
                <w:szCs w:val="19"/>
              </w:rPr>
              <w:t>ere</w:t>
            </w:r>
            <w:r w:rsidRPr="00C4558D">
              <w:rPr>
                <w:rFonts w:ascii="Arial" w:hAnsi="Arial" w:cs="Arial"/>
                <w:spacing w:val="6"/>
                <w:w w:val="110"/>
                <w:sz w:val="19"/>
                <w:szCs w:val="19"/>
              </w:rPr>
              <w:t xml:space="preserve"> </w:t>
            </w:r>
            <w:r w:rsidRPr="00C4558D">
              <w:rPr>
                <w:rFonts w:ascii="Arial" w:hAnsi="Arial" w:cs="Arial"/>
                <w:spacing w:val="-1"/>
                <w:w w:val="110"/>
                <w:sz w:val="19"/>
                <w:szCs w:val="19"/>
              </w:rPr>
              <w:t>found</w:t>
            </w:r>
            <w:r w:rsidRPr="00C4558D">
              <w:rPr>
                <w:rFonts w:ascii="Arial" w:hAnsi="Arial" w:cs="Arial"/>
                <w:spacing w:val="5"/>
                <w:w w:val="110"/>
                <w:sz w:val="19"/>
                <w:szCs w:val="19"/>
              </w:rPr>
              <w:t xml:space="preserve"> </w:t>
            </w:r>
            <w:r w:rsidRPr="00C4558D">
              <w:rPr>
                <w:rFonts w:ascii="Arial" w:hAnsi="Arial" w:cs="Arial"/>
                <w:w w:val="110"/>
                <w:sz w:val="19"/>
                <w:szCs w:val="19"/>
              </w:rPr>
              <w:t>in</w:t>
            </w:r>
            <w:r w:rsidRPr="00C4558D">
              <w:rPr>
                <w:rFonts w:ascii="Arial" w:hAnsi="Arial" w:cs="Arial"/>
                <w:spacing w:val="5"/>
                <w:w w:val="110"/>
                <w:sz w:val="19"/>
                <w:szCs w:val="19"/>
              </w:rPr>
              <w:t xml:space="preserve"> </w:t>
            </w:r>
            <w:r w:rsidRPr="00C4558D">
              <w:rPr>
                <w:rFonts w:ascii="Arial" w:hAnsi="Arial" w:cs="Arial"/>
                <w:spacing w:val="-1"/>
                <w:w w:val="110"/>
                <w:sz w:val="19"/>
                <w:szCs w:val="19"/>
              </w:rPr>
              <w:t>relation</w:t>
            </w:r>
            <w:r w:rsidRPr="00C4558D">
              <w:rPr>
                <w:rFonts w:ascii="Arial" w:hAnsi="Arial" w:cs="Arial"/>
                <w:spacing w:val="5"/>
                <w:w w:val="110"/>
                <w:sz w:val="19"/>
                <w:szCs w:val="19"/>
              </w:rPr>
              <w:t xml:space="preserve"> </w:t>
            </w:r>
            <w:r w:rsidRPr="00C4558D">
              <w:rPr>
                <w:rFonts w:ascii="Arial" w:hAnsi="Arial" w:cs="Arial"/>
                <w:spacing w:val="-1"/>
                <w:w w:val="110"/>
                <w:sz w:val="19"/>
                <w:szCs w:val="19"/>
              </w:rPr>
              <w:t>to</w:t>
            </w:r>
            <w:r w:rsidRPr="00C4558D">
              <w:rPr>
                <w:rFonts w:ascii="Arial" w:hAnsi="Arial" w:cs="Arial"/>
                <w:spacing w:val="5"/>
                <w:w w:val="110"/>
                <w:sz w:val="19"/>
                <w:szCs w:val="19"/>
              </w:rPr>
              <w:t xml:space="preserve"> </w:t>
            </w:r>
            <w:r w:rsidRPr="00C4558D">
              <w:rPr>
                <w:rFonts w:ascii="Arial" w:hAnsi="Arial" w:cs="Arial"/>
                <w:w w:val="110"/>
                <w:sz w:val="19"/>
                <w:szCs w:val="19"/>
              </w:rPr>
              <w:t>them</w:t>
            </w:r>
            <w:r w:rsidRPr="00C4558D">
              <w:rPr>
                <w:rFonts w:ascii="Arial" w:hAnsi="Arial" w:cs="Arial"/>
                <w:spacing w:val="5"/>
                <w:w w:val="110"/>
                <w:sz w:val="19"/>
                <w:szCs w:val="19"/>
              </w:rPr>
              <w:t xml:space="preserve"> </w:t>
            </w:r>
            <w:r w:rsidRPr="00C4558D">
              <w:rPr>
                <w:rFonts w:ascii="Arial" w:hAnsi="Arial" w:cs="Arial"/>
                <w:w w:val="110"/>
                <w:sz w:val="19"/>
                <w:szCs w:val="19"/>
              </w:rPr>
              <w:t>and</w:t>
            </w:r>
            <w:r w:rsidRPr="00C4558D">
              <w:rPr>
                <w:rFonts w:ascii="Arial" w:hAnsi="Arial" w:cs="Arial"/>
                <w:spacing w:val="6"/>
                <w:w w:val="110"/>
                <w:sz w:val="19"/>
                <w:szCs w:val="19"/>
              </w:rPr>
              <w:t xml:space="preserve"> </w:t>
            </w:r>
            <w:r w:rsidRPr="00C4558D">
              <w:rPr>
                <w:rFonts w:ascii="Arial" w:hAnsi="Arial" w:cs="Arial"/>
                <w:w w:val="110"/>
                <w:sz w:val="19"/>
                <w:szCs w:val="19"/>
              </w:rPr>
              <w:t>what</w:t>
            </w:r>
            <w:r w:rsidRPr="00C4558D">
              <w:rPr>
                <w:rFonts w:ascii="Arial" w:hAnsi="Arial" w:cs="Arial"/>
                <w:spacing w:val="53"/>
                <w:w w:val="116"/>
                <w:sz w:val="19"/>
                <w:szCs w:val="19"/>
              </w:rPr>
              <w:t xml:space="preserve"> </w:t>
            </w:r>
            <w:r w:rsidRPr="00C4558D">
              <w:rPr>
                <w:rFonts w:ascii="Arial" w:hAnsi="Arial" w:cs="Arial"/>
                <w:w w:val="110"/>
                <w:sz w:val="19"/>
                <w:szCs w:val="19"/>
              </w:rPr>
              <w:t>conclusions</w:t>
            </w:r>
            <w:r w:rsidRPr="00C4558D">
              <w:rPr>
                <w:rFonts w:ascii="Arial" w:hAnsi="Arial" w:cs="Arial"/>
                <w:spacing w:val="-7"/>
                <w:w w:val="110"/>
                <w:sz w:val="19"/>
                <w:szCs w:val="19"/>
              </w:rPr>
              <w:t xml:space="preserve"> </w:t>
            </w:r>
            <w:r w:rsidRPr="00C4558D">
              <w:rPr>
                <w:rFonts w:ascii="Arial" w:hAnsi="Arial" w:cs="Arial"/>
                <w:spacing w:val="-2"/>
                <w:w w:val="110"/>
                <w:sz w:val="19"/>
                <w:szCs w:val="19"/>
              </w:rPr>
              <w:t>w</w:t>
            </w:r>
            <w:r w:rsidRPr="00C4558D">
              <w:rPr>
                <w:rFonts w:ascii="Arial" w:hAnsi="Arial" w:cs="Arial"/>
                <w:spacing w:val="-3"/>
                <w:w w:val="110"/>
                <w:sz w:val="19"/>
                <w:szCs w:val="19"/>
              </w:rPr>
              <w:t>ere</w:t>
            </w:r>
            <w:r w:rsidRPr="00C4558D">
              <w:rPr>
                <w:rFonts w:ascii="Arial" w:hAnsi="Arial" w:cs="Arial"/>
                <w:spacing w:val="-6"/>
                <w:w w:val="110"/>
                <w:sz w:val="19"/>
                <w:szCs w:val="19"/>
              </w:rPr>
              <w:t xml:space="preserve"> </w:t>
            </w:r>
            <w:r w:rsidRPr="00C4558D">
              <w:rPr>
                <w:rFonts w:ascii="Arial" w:hAnsi="Arial" w:cs="Arial"/>
                <w:spacing w:val="-1"/>
                <w:w w:val="110"/>
                <w:sz w:val="19"/>
                <w:szCs w:val="19"/>
              </w:rPr>
              <w:t>made</w:t>
            </w:r>
            <w:r w:rsidRPr="00C4558D">
              <w:rPr>
                <w:rFonts w:ascii="Arial" w:hAnsi="Arial" w:cs="Arial"/>
                <w:spacing w:val="-2"/>
                <w:w w:val="110"/>
                <w:sz w:val="19"/>
                <w:szCs w:val="19"/>
              </w:rPr>
              <w:t>.</w:t>
            </w:r>
          </w:p>
          <w:p w:rsidR="0096363A" w:rsidRPr="00C4558D" w:rsidRDefault="0096363A" w:rsidP="001F68D3">
            <w:pPr>
              <w:pStyle w:val="ListParagraph"/>
              <w:widowControl w:val="0"/>
              <w:numPr>
                <w:ilvl w:val="0"/>
                <w:numId w:val="12"/>
              </w:numPr>
              <w:tabs>
                <w:tab w:val="left" w:pos="302"/>
              </w:tabs>
              <w:kinsoku w:val="0"/>
              <w:overflowPunct w:val="0"/>
              <w:autoSpaceDE w:val="0"/>
              <w:autoSpaceDN w:val="0"/>
              <w:adjustRightInd w:val="0"/>
              <w:spacing w:after="0"/>
              <w:ind w:right="57"/>
              <w:rPr>
                <w:rFonts w:cs="Arial"/>
                <w:w w:val="110"/>
                <w:sz w:val="19"/>
                <w:szCs w:val="19"/>
              </w:rPr>
            </w:pPr>
            <w:r w:rsidRPr="00C4558D">
              <w:rPr>
                <w:rFonts w:cs="Arial"/>
                <w:spacing w:val="-2"/>
                <w:w w:val="110"/>
                <w:sz w:val="19"/>
                <w:szCs w:val="19"/>
              </w:rPr>
              <w:t>A</w:t>
            </w:r>
            <w:r w:rsidRPr="00C4558D">
              <w:rPr>
                <w:rFonts w:cs="Arial"/>
                <w:spacing w:val="-1"/>
                <w:w w:val="110"/>
                <w:sz w:val="19"/>
                <w:szCs w:val="19"/>
              </w:rPr>
              <w:t>ttitude</w:t>
            </w:r>
            <w:r w:rsidRPr="00C4558D">
              <w:rPr>
                <w:rFonts w:cs="Arial"/>
                <w:spacing w:val="3"/>
                <w:w w:val="110"/>
                <w:sz w:val="19"/>
                <w:szCs w:val="19"/>
              </w:rPr>
              <w:t xml:space="preserve"> </w:t>
            </w:r>
            <w:r w:rsidRPr="00C4558D">
              <w:rPr>
                <w:rFonts w:cs="Arial"/>
                <w:spacing w:val="-1"/>
                <w:w w:val="110"/>
                <w:sz w:val="19"/>
                <w:szCs w:val="19"/>
              </w:rPr>
              <w:t>toward</w:t>
            </w:r>
            <w:r w:rsidRPr="00C4558D">
              <w:rPr>
                <w:rFonts w:cs="Arial"/>
                <w:spacing w:val="4"/>
                <w:w w:val="110"/>
                <w:sz w:val="19"/>
                <w:szCs w:val="19"/>
              </w:rPr>
              <w:t xml:space="preserve"> </w:t>
            </w:r>
            <w:r w:rsidRPr="00C4558D">
              <w:rPr>
                <w:rFonts w:cs="Arial"/>
                <w:spacing w:val="-1"/>
                <w:w w:val="110"/>
                <w:sz w:val="19"/>
                <w:szCs w:val="19"/>
              </w:rPr>
              <w:t>r</w:t>
            </w:r>
            <w:r w:rsidRPr="00C4558D">
              <w:rPr>
                <w:rFonts w:cs="Arial"/>
                <w:spacing w:val="-2"/>
                <w:w w:val="110"/>
                <w:sz w:val="19"/>
                <w:szCs w:val="19"/>
              </w:rPr>
              <w:t>ecy</w:t>
            </w:r>
            <w:r w:rsidRPr="00C4558D">
              <w:rPr>
                <w:rFonts w:cs="Arial"/>
                <w:spacing w:val="-1"/>
                <w:w w:val="110"/>
                <w:sz w:val="19"/>
                <w:szCs w:val="19"/>
              </w:rPr>
              <w:t>cling</w:t>
            </w:r>
            <w:r w:rsidRPr="00C4558D">
              <w:rPr>
                <w:rFonts w:cs="Arial"/>
                <w:spacing w:val="4"/>
                <w:w w:val="110"/>
                <w:sz w:val="19"/>
                <w:szCs w:val="19"/>
              </w:rPr>
              <w:t xml:space="preserve"> </w:t>
            </w:r>
            <w:r w:rsidRPr="00C4558D">
              <w:rPr>
                <w:rFonts w:cs="Arial"/>
                <w:w w:val="110"/>
                <w:sz w:val="19"/>
                <w:szCs w:val="19"/>
              </w:rPr>
              <w:t>is</w:t>
            </w:r>
            <w:r w:rsidRPr="00C4558D">
              <w:rPr>
                <w:rFonts w:cs="Arial"/>
                <w:spacing w:val="4"/>
                <w:w w:val="110"/>
                <w:sz w:val="19"/>
                <w:szCs w:val="19"/>
              </w:rPr>
              <w:t xml:space="preserve"> </w:t>
            </w:r>
            <w:r w:rsidRPr="00C4558D">
              <w:rPr>
                <w:rFonts w:cs="Arial"/>
                <w:spacing w:val="-1"/>
                <w:w w:val="110"/>
                <w:sz w:val="19"/>
                <w:szCs w:val="19"/>
              </w:rPr>
              <w:t>improved</w:t>
            </w:r>
            <w:r w:rsidRPr="00C4558D">
              <w:rPr>
                <w:rFonts w:cs="Arial"/>
                <w:spacing w:val="3"/>
                <w:w w:val="110"/>
                <w:sz w:val="19"/>
                <w:szCs w:val="19"/>
              </w:rPr>
              <w:t xml:space="preserve"> </w:t>
            </w:r>
            <w:r w:rsidRPr="00C4558D">
              <w:rPr>
                <w:rFonts w:cs="Arial"/>
                <w:spacing w:val="-1"/>
                <w:w w:val="110"/>
                <w:sz w:val="19"/>
                <w:szCs w:val="19"/>
              </w:rPr>
              <w:t>for</w:t>
            </w:r>
            <w:r w:rsidRPr="00C4558D">
              <w:rPr>
                <w:rFonts w:cs="Arial"/>
                <w:spacing w:val="4"/>
                <w:w w:val="110"/>
                <w:sz w:val="19"/>
                <w:szCs w:val="19"/>
              </w:rPr>
              <w:t xml:space="preserve"> </w:t>
            </w:r>
            <w:r w:rsidRPr="00C4558D">
              <w:rPr>
                <w:rFonts w:cs="Arial"/>
                <w:w w:val="110"/>
                <w:sz w:val="19"/>
                <w:szCs w:val="19"/>
              </w:rPr>
              <w:t>households</w:t>
            </w:r>
            <w:r w:rsidRPr="00C4558D">
              <w:rPr>
                <w:rFonts w:cs="Arial"/>
                <w:spacing w:val="4"/>
                <w:w w:val="110"/>
                <w:sz w:val="19"/>
                <w:szCs w:val="19"/>
              </w:rPr>
              <w:t xml:space="preserve"> </w:t>
            </w:r>
            <w:r w:rsidRPr="00C4558D">
              <w:rPr>
                <w:rFonts w:cs="Arial"/>
                <w:spacing w:val="-1"/>
                <w:w w:val="110"/>
                <w:sz w:val="19"/>
                <w:szCs w:val="19"/>
              </w:rPr>
              <w:t>receiving</w:t>
            </w:r>
            <w:r w:rsidRPr="00C4558D">
              <w:rPr>
                <w:rFonts w:cs="Arial"/>
                <w:spacing w:val="4"/>
                <w:w w:val="110"/>
                <w:sz w:val="19"/>
                <w:szCs w:val="19"/>
              </w:rPr>
              <w:t xml:space="preserve"> </w:t>
            </w:r>
            <w:r w:rsidRPr="00C4558D">
              <w:rPr>
                <w:rFonts w:cs="Arial"/>
                <w:w w:val="110"/>
                <w:sz w:val="19"/>
                <w:szCs w:val="19"/>
              </w:rPr>
              <w:t>an</w:t>
            </w:r>
            <w:r w:rsidRPr="00C4558D">
              <w:rPr>
                <w:rFonts w:cs="Arial"/>
                <w:spacing w:val="3"/>
                <w:w w:val="110"/>
                <w:sz w:val="19"/>
                <w:szCs w:val="19"/>
              </w:rPr>
              <w:t xml:space="preserve"> </w:t>
            </w:r>
            <w:r w:rsidRPr="00C4558D">
              <w:rPr>
                <w:rFonts w:cs="Arial"/>
                <w:w w:val="110"/>
                <w:sz w:val="19"/>
                <w:szCs w:val="19"/>
              </w:rPr>
              <w:t>advocacy</w:t>
            </w:r>
            <w:r w:rsidRPr="00C4558D">
              <w:rPr>
                <w:rFonts w:cs="Arial"/>
                <w:spacing w:val="47"/>
                <w:w w:val="107"/>
                <w:sz w:val="19"/>
                <w:szCs w:val="19"/>
              </w:rPr>
              <w:t xml:space="preserve"> </w:t>
            </w:r>
            <w:r w:rsidRPr="00C4558D">
              <w:rPr>
                <w:rFonts w:cs="Arial"/>
                <w:spacing w:val="-2"/>
                <w:w w:val="110"/>
                <w:sz w:val="19"/>
                <w:szCs w:val="19"/>
              </w:rPr>
              <w:t>message,</w:t>
            </w:r>
            <w:r w:rsidRPr="00C4558D">
              <w:rPr>
                <w:rFonts w:cs="Arial"/>
                <w:spacing w:val="-13"/>
                <w:w w:val="110"/>
                <w:sz w:val="19"/>
                <w:szCs w:val="19"/>
              </w:rPr>
              <w:t xml:space="preserve"> </w:t>
            </w:r>
            <w:r w:rsidRPr="00C4558D">
              <w:rPr>
                <w:rFonts w:cs="Arial"/>
                <w:spacing w:val="-1"/>
                <w:w w:val="110"/>
                <w:sz w:val="19"/>
                <w:szCs w:val="19"/>
              </w:rPr>
              <w:t>relativ</w:t>
            </w:r>
            <w:r w:rsidRPr="00C4558D">
              <w:rPr>
                <w:rFonts w:cs="Arial"/>
                <w:spacing w:val="-2"/>
                <w:w w:val="110"/>
                <w:sz w:val="19"/>
                <w:szCs w:val="19"/>
              </w:rPr>
              <w:t>e</w:t>
            </w:r>
            <w:r w:rsidRPr="00C4558D">
              <w:rPr>
                <w:rFonts w:cs="Arial"/>
                <w:spacing w:val="-12"/>
                <w:w w:val="110"/>
                <w:sz w:val="19"/>
                <w:szCs w:val="19"/>
              </w:rPr>
              <w:t xml:space="preserve"> </w:t>
            </w:r>
            <w:r w:rsidRPr="00C4558D">
              <w:rPr>
                <w:rFonts w:cs="Arial"/>
                <w:spacing w:val="-1"/>
                <w:w w:val="110"/>
                <w:sz w:val="19"/>
                <w:szCs w:val="19"/>
              </w:rPr>
              <w:t>to</w:t>
            </w:r>
            <w:r w:rsidRPr="00C4558D">
              <w:rPr>
                <w:rFonts w:cs="Arial"/>
                <w:spacing w:val="-12"/>
                <w:w w:val="110"/>
                <w:sz w:val="19"/>
                <w:szCs w:val="19"/>
              </w:rPr>
              <w:t xml:space="preserve"> </w:t>
            </w:r>
            <w:r w:rsidRPr="00C4558D">
              <w:rPr>
                <w:rFonts w:cs="Arial"/>
                <w:w w:val="110"/>
                <w:sz w:val="19"/>
                <w:szCs w:val="19"/>
              </w:rPr>
              <w:t>unexposed</w:t>
            </w:r>
            <w:r w:rsidRPr="00C4558D">
              <w:rPr>
                <w:rFonts w:cs="Arial"/>
                <w:spacing w:val="-12"/>
                <w:w w:val="110"/>
                <w:sz w:val="19"/>
                <w:szCs w:val="19"/>
              </w:rPr>
              <w:t xml:space="preserve"> </w:t>
            </w:r>
            <w:r w:rsidRPr="00C4558D">
              <w:rPr>
                <w:rFonts w:cs="Arial"/>
                <w:spacing w:val="-2"/>
                <w:w w:val="110"/>
                <w:sz w:val="19"/>
                <w:szCs w:val="19"/>
              </w:rPr>
              <w:t>(</w:t>
            </w:r>
            <w:r w:rsidRPr="00C4558D">
              <w:rPr>
                <w:rFonts w:cs="Arial"/>
                <w:spacing w:val="-1"/>
                <w:w w:val="110"/>
                <w:sz w:val="19"/>
                <w:szCs w:val="19"/>
              </w:rPr>
              <w:t>control)</w:t>
            </w:r>
            <w:r w:rsidRPr="00C4558D">
              <w:rPr>
                <w:rFonts w:cs="Arial"/>
                <w:spacing w:val="-12"/>
                <w:w w:val="110"/>
                <w:sz w:val="19"/>
                <w:szCs w:val="19"/>
              </w:rPr>
              <w:t xml:space="preserve"> </w:t>
            </w:r>
            <w:r w:rsidRPr="00C4558D">
              <w:rPr>
                <w:rFonts w:cs="Arial"/>
                <w:w w:val="110"/>
                <w:sz w:val="19"/>
                <w:szCs w:val="19"/>
              </w:rPr>
              <w:t>households</w:t>
            </w:r>
            <w:r w:rsidRPr="00C4558D">
              <w:rPr>
                <w:rFonts w:cs="Arial"/>
                <w:spacing w:val="-12"/>
                <w:w w:val="110"/>
                <w:sz w:val="19"/>
                <w:szCs w:val="19"/>
              </w:rPr>
              <w:t xml:space="preserve"> </w:t>
            </w:r>
            <w:r w:rsidRPr="00C4558D">
              <w:rPr>
                <w:rFonts w:cs="Arial"/>
                <w:w w:val="110"/>
                <w:sz w:val="19"/>
                <w:szCs w:val="19"/>
              </w:rPr>
              <w:t>(H1).</w:t>
            </w:r>
          </w:p>
          <w:p w:rsidR="0096363A" w:rsidRPr="00C4558D" w:rsidRDefault="0096363A" w:rsidP="001F68D3">
            <w:pPr>
              <w:pStyle w:val="ListParagraph"/>
              <w:widowControl w:val="0"/>
              <w:numPr>
                <w:ilvl w:val="0"/>
                <w:numId w:val="12"/>
              </w:numPr>
              <w:tabs>
                <w:tab w:val="left" w:pos="302"/>
              </w:tabs>
              <w:kinsoku w:val="0"/>
              <w:overflowPunct w:val="0"/>
              <w:autoSpaceDE w:val="0"/>
              <w:autoSpaceDN w:val="0"/>
              <w:adjustRightInd w:val="0"/>
              <w:spacing w:after="0"/>
              <w:ind w:right="57"/>
              <w:rPr>
                <w:rFonts w:cs="Arial"/>
                <w:w w:val="110"/>
                <w:sz w:val="19"/>
                <w:szCs w:val="19"/>
              </w:rPr>
            </w:pPr>
            <w:r w:rsidRPr="00C4558D">
              <w:rPr>
                <w:rFonts w:cs="Arial"/>
                <w:w w:val="110"/>
                <w:sz w:val="19"/>
                <w:szCs w:val="19"/>
              </w:rPr>
              <w:t>Delivery</w:t>
            </w:r>
            <w:r w:rsidRPr="00C4558D">
              <w:rPr>
                <w:rFonts w:cs="Arial"/>
                <w:spacing w:val="-11"/>
                <w:w w:val="110"/>
                <w:sz w:val="19"/>
                <w:szCs w:val="19"/>
              </w:rPr>
              <w:t xml:space="preserve"> </w:t>
            </w:r>
            <w:r w:rsidRPr="00C4558D">
              <w:rPr>
                <w:rFonts w:cs="Arial"/>
                <w:w w:val="110"/>
                <w:sz w:val="19"/>
                <w:szCs w:val="19"/>
              </w:rPr>
              <w:t>of</w:t>
            </w:r>
            <w:r w:rsidRPr="00C4558D">
              <w:rPr>
                <w:rFonts w:cs="Arial"/>
                <w:spacing w:val="-11"/>
                <w:w w:val="110"/>
                <w:sz w:val="19"/>
                <w:szCs w:val="19"/>
              </w:rPr>
              <w:t xml:space="preserve"> </w:t>
            </w:r>
            <w:r w:rsidRPr="00C4558D">
              <w:rPr>
                <w:rFonts w:cs="Arial"/>
                <w:w w:val="110"/>
                <w:sz w:val="19"/>
                <w:szCs w:val="19"/>
              </w:rPr>
              <w:t>an</w:t>
            </w:r>
            <w:r w:rsidRPr="00C4558D">
              <w:rPr>
                <w:rFonts w:cs="Arial"/>
                <w:spacing w:val="-11"/>
                <w:w w:val="110"/>
                <w:sz w:val="19"/>
                <w:szCs w:val="19"/>
              </w:rPr>
              <w:t xml:space="preserve"> </w:t>
            </w:r>
            <w:r w:rsidRPr="00C4558D">
              <w:rPr>
                <w:rFonts w:cs="Arial"/>
                <w:w w:val="110"/>
                <w:sz w:val="19"/>
                <w:szCs w:val="19"/>
              </w:rPr>
              <w:t>advocacy</w:t>
            </w:r>
            <w:r w:rsidRPr="00C4558D">
              <w:rPr>
                <w:rFonts w:cs="Arial"/>
                <w:spacing w:val="-11"/>
                <w:w w:val="110"/>
                <w:sz w:val="19"/>
                <w:szCs w:val="19"/>
              </w:rPr>
              <w:t xml:space="preserve"> </w:t>
            </w:r>
            <w:r w:rsidRPr="00C4558D">
              <w:rPr>
                <w:rFonts w:cs="Arial"/>
                <w:w w:val="110"/>
                <w:sz w:val="19"/>
                <w:szCs w:val="19"/>
              </w:rPr>
              <w:t>message</w:t>
            </w:r>
            <w:r w:rsidRPr="00C4558D">
              <w:rPr>
                <w:rFonts w:cs="Arial"/>
                <w:spacing w:val="-10"/>
                <w:w w:val="110"/>
                <w:sz w:val="19"/>
                <w:szCs w:val="19"/>
              </w:rPr>
              <w:t xml:space="preserve"> </w:t>
            </w:r>
            <w:r w:rsidRPr="00C4558D">
              <w:rPr>
                <w:rFonts w:cs="Arial"/>
                <w:w w:val="110"/>
                <w:sz w:val="19"/>
                <w:szCs w:val="19"/>
              </w:rPr>
              <w:t>yields</w:t>
            </w:r>
            <w:r w:rsidRPr="00C4558D">
              <w:rPr>
                <w:rFonts w:cs="Arial"/>
                <w:spacing w:val="-11"/>
                <w:w w:val="110"/>
                <w:sz w:val="19"/>
                <w:szCs w:val="19"/>
              </w:rPr>
              <w:t xml:space="preserve"> </w:t>
            </w:r>
            <w:r w:rsidRPr="00C4558D">
              <w:rPr>
                <w:rFonts w:cs="Arial"/>
                <w:w w:val="110"/>
                <w:sz w:val="19"/>
                <w:szCs w:val="19"/>
              </w:rPr>
              <w:t>an</w:t>
            </w:r>
            <w:r w:rsidRPr="00C4558D">
              <w:rPr>
                <w:rFonts w:cs="Arial"/>
                <w:spacing w:val="-11"/>
                <w:w w:val="110"/>
                <w:sz w:val="19"/>
                <w:szCs w:val="19"/>
              </w:rPr>
              <w:t xml:space="preserve"> </w:t>
            </w:r>
            <w:r w:rsidRPr="00C4558D">
              <w:rPr>
                <w:rFonts w:cs="Arial"/>
                <w:spacing w:val="-1"/>
                <w:w w:val="110"/>
                <w:sz w:val="19"/>
                <w:szCs w:val="19"/>
              </w:rPr>
              <w:t>incr</w:t>
            </w:r>
            <w:r w:rsidRPr="00C4558D">
              <w:rPr>
                <w:rFonts w:cs="Arial"/>
                <w:spacing w:val="-2"/>
                <w:w w:val="110"/>
                <w:sz w:val="19"/>
                <w:szCs w:val="19"/>
              </w:rPr>
              <w:t>ease</w:t>
            </w:r>
            <w:r w:rsidRPr="00C4558D">
              <w:rPr>
                <w:rFonts w:cs="Arial"/>
                <w:spacing w:val="-11"/>
                <w:w w:val="110"/>
                <w:sz w:val="19"/>
                <w:szCs w:val="19"/>
              </w:rPr>
              <w:t xml:space="preserve"> </w:t>
            </w:r>
            <w:r w:rsidRPr="00C4558D">
              <w:rPr>
                <w:rFonts w:cs="Arial"/>
                <w:w w:val="110"/>
                <w:sz w:val="19"/>
                <w:szCs w:val="19"/>
              </w:rPr>
              <w:t>in</w:t>
            </w:r>
            <w:r w:rsidRPr="00C4558D">
              <w:rPr>
                <w:rFonts w:cs="Arial"/>
                <w:spacing w:val="-11"/>
                <w:w w:val="110"/>
                <w:sz w:val="19"/>
                <w:szCs w:val="19"/>
              </w:rPr>
              <w:t xml:space="preserve"> </w:t>
            </w:r>
            <w:r w:rsidRPr="00C4558D">
              <w:rPr>
                <w:rFonts w:cs="Arial"/>
                <w:w w:val="110"/>
                <w:sz w:val="19"/>
                <w:szCs w:val="19"/>
              </w:rPr>
              <w:t>observed</w:t>
            </w:r>
            <w:r w:rsidRPr="00C4558D">
              <w:rPr>
                <w:rFonts w:cs="Arial"/>
                <w:spacing w:val="-10"/>
                <w:w w:val="110"/>
                <w:sz w:val="19"/>
                <w:szCs w:val="19"/>
              </w:rPr>
              <w:t xml:space="preserve"> </w:t>
            </w:r>
            <w:r w:rsidRPr="00C4558D">
              <w:rPr>
                <w:rFonts w:cs="Arial"/>
                <w:spacing w:val="-1"/>
                <w:w w:val="110"/>
                <w:sz w:val="19"/>
                <w:szCs w:val="19"/>
              </w:rPr>
              <w:t>r</w:t>
            </w:r>
            <w:r w:rsidRPr="00C4558D">
              <w:rPr>
                <w:rFonts w:cs="Arial"/>
                <w:spacing w:val="-2"/>
                <w:w w:val="110"/>
                <w:sz w:val="19"/>
                <w:szCs w:val="19"/>
              </w:rPr>
              <w:t>ecy</w:t>
            </w:r>
            <w:r w:rsidRPr="00C4558D">
              <w:rPr>
                <w:rFonts w:cs="Arial"/>
                <w:spacing w:val="-1"/>
                <w:w w:val="110"/>
                <w:sz w:val="19"/>
                <w:szCs w:val="19"/>
              </w:rPr>
              <w:t>cling</w:t>
            </w:r>
            <w:r w:rsidRPr="00C4558D">
              <w:rPr>
                <w:rFonts w:cs="Arial"/>
                <w:spacing w:val="-2"/>
                <w:w w:val="110"/>
                <w:sz w:val="19"/>
                <w:szCs w:val="19"/>
              </w:rPr>
              <w:t>,</w:t>
            </w:r>
            <w:r w:rsidRPr="00C4558D">
              <w:rPr>
                <w:rFonts w:cs="Arial"/>
                <w:spacing w:val="-11"/>
                <w:w w:val="110"/>
                <w:sz w:val="19"/>
                <w:szCs w:val="19"/>
              </w:rPr>
              <w:t xml:space="preserve"> </w:t>
            </w:r>
            <w:r w:rsidRPr="00C4558D">
              <w:rPr>
                <w:rFonts w:cs="Arial"/>
                <w:w w:val="110"/>
                <w:sz w:val="19"/>
                <w:szCs w:val="19"/>
              </w:rPr>
              <w:t>with</w:t>
            </w:r>
            <w:r w:rsidRPr="00C4558D">
              <w:rPr>
                <w:rFonts w:cs="Arial"/>
                <w:spacing w:val="39"/>
                <w:w w:val="121"/>
                <w:sz w:val="19"/>
                <w:szCs w:val="19"/>
              </w:rPr>
              <w:t xml:space="preserve"> </w:t>
            </w:r>
            <w:r w:rsidRPr="00C4558D">
              <w:rPr>
                <w:rFonts w:cs="Arial"/>
                <w:w w:val="110"/>
                <w:sz w:val="19"/>
                <w:szCs w:val="19"/>
              </w:rPr>
              <w:t>households</w:t>
            </w:r>
            <w:r w:rsidRPr="00C4558D">
              <w:rPr>
                <w:rFonts w:cs="Arial"/>
                <w:spacing w:val="1"/>
                <w:w w:val="110"/>
                <w:sz w:val="19"/>
                <w:szCs w:val="19"/>
              </w:rPr>
              <w:t xml:space="preserve"> </w:t>
            </w:r>
            <w:r w:rsidRPr="00C4558D">
              <w:rPr>
                <w:rFonts w:cs="Arial"/>
                <w:spacing w:val="-1"/>
                <w:w w:val="110"/>
                <w:sz w:val="19"/>
                <w:szCs w:val="19"/>
              </w:rPr>
              <w:t>receiving</w:t>
            </w:r>
            <w:r w:rsidRPr="00C4558D">
              <w:rPr>
                <w:rFonts w:cs="Arial"/>
                <w:spacing w:val="2"/>
                <w:w w:val="110"/>
                <w:sz w:val="19"/>
                <w:szCs w:val="19"/>
              </w:rPr>
              <w:t xml:space="preserve"> </w:t>
            </w:r>
            <w:r w:rsidRPr="00C4558D">
              <w:rPr>
                <w:rFonts w:cs="Arial"/>
                <w:w w:val="110"/>
                <w:sz w:val="19"/>
                <w:szCs w:val="19"/>
              </w:rPr>
              <w:t>no</w:t>
            </w:r>
            <w:r w:rsidRPr="00C4558D">
              <w:rPr>
                <w:rFonts w:cs="Arial"/>
                <w:spacing w:val="1"/>
                <w:w w:val="110"/>
                <w:sz w:val="19"/>
                <w:szCs w:val="19"/>
              </w:rPr>
              <w:t xml:space="preserve"> </w:t>
            </w:r>
            <w:r w:rsidRPr="00C4558D">
              <w:rPr>
                <w:rFonts w:cs="Arial"/>
                <w:w w:val="110"/>
                <w:sz w:val="19"/>
                <w:szCs w:val="19"/>
              </w:rPr>
              <w:t>message</w:t>
            </w:r>
            <w:r w:rsidRPr="00C4558D">
              <w:rPr>
                <w:rFonts w:cs="Arial"/>
                <w:spacing w:val="2"/>
                <w:w w:val="110"/>
                <w:sz w:val="19"/>
                <w:szCs w:val="19"/>
              </w:rPr>
              <w:t xml:space="preserve"> </w:t>
            </w:r>
            <w:r w:rsidRPr="00C4558D">
              <w:rPr>
                <w:rFonts w:cs="Arial"/>
                <w:spacing w:val="-2"/>
                <w:w w:val="110"/>
                <w:sz w:val="19"/>
                <w:szCs w:val="19"/>
              </w:rPr>
              <w:t>(</w:t>
            </w:r>
            <w:r w:rsidRPr="00C4558D">
              <w:rPr>
                <w:rFonts w:cs="Arial"/>
                <w:spacing w:val="-1"/>
                <w:w w:val="110"/>
                <w:sz w:val="19"/>
                <w:szCs w:val="19"/>
              </w:rPr>
              <w:t>control)</w:t>
            </w:r>
            <w:r w:rsidRPr="00C4558D">
              <w:rPr>
                <w:rFonts w:cs="Arial"/>
                <w:spacing w:val="1"/>
                <w:w w:val="110"/>
                <w:sz w:val="19"/>
                <w:szCs w:val="19"/>
              </w:rPr>
              <w:t xml:space="preserve"> </w:t>
            </w:r>
            <w:r w:rsidRPr="00C4558D">
              <w:rPr>
                <w:rFonts w:cs="Arial"/>
                <w:spacing w:val="-1"/>
                <w:w w:val="110"/>
                <w:sz w:val="19"/>
                <w:szCs w:val="19"/>
              </w:rPr>
              <w:t>showing</w:t>
            </w:r>
            <w:r w:rsidRPr="00C4558D">
              <w:rPr>
                <w:rFonts w:cs="Arial"/>
                <w:spacing w:val="2"/>
                <w:w w:val="110"/>
                <w:sz w:val="19"/>
                <w:szCs w:val="19"/>
              </w:rPr>
              <w:t xml:space="preserve"> </w:t>
            </w:r>
            <w:r w:rsidRPr="00C4558D">
              <w:rPr>
                <w:rFonts w:cs="Arial"/>
                <w:w w:val="110"/>
                <w:sz w:val="19"/>
                <w:szCs w:val="19"/>
              </w:rPr>
              <w:t>no</w:t>
            </w:r>
            <w:r w:rsidRPr="00C4558D">
              <w:rPr>
                <w:rFonts w:cs="Arial"/>
                <w:spacing w:val="1"/>
                <w:w w:val="110"/>
                <w:sz w:val="19"/>
                <w:szCs w:val="19"/>
              </w:rPr>
              <w:t xml:space="preserve"> </w:t>
            </w:r>
            <w:r w:rsidRPr="00C4558D">
              <w:rPr>
                <w:rFonts w:cs="Arial"/>
                <w:spacing w:val="-2"/>
                <w:w w:val="110"/>
                <w:sz w:val="19"/>
                <w:szCs w:val="19"/>
              </w:rPr>
              <w:t>sig</w:t>
            </w:r>
            <w:r w:rsidRPr="00C4558D">
              <w:rPr>
                <w:rFonts w:cs="Arial"/>
                <w:spacing w:val="-1"/>
                <w:w w:val="110"/>
                <w:sz w:val="19"/>
                <w:szCs w:val="19"/>
              </w:rPr>
              <w:t>nificant</w:t>
            </w:r>
            <w:r w:rsidRPr="00C4558D">
              <w:rPr>
                <w:rFonts w:cs="Arial"/>
                <w:spacing w:val="2"/>
                <w:w w:val="110"/>
                <w:sz w:val="19"/>
                <w:szCs w:val="19"/>
              </w:rPr>
              <w:t xml:space="preserve"> </w:t>
            </w:r>
            <w:r w:rsidRPr="00C4558D">
              <w:rPr>
                <w:rFonts w:cs="Arial"/>
                <w:w w:val="110"/>
                <w:sz w:val="19"/>
                <w:szCs w:val="19"/>
              </w:rPr>
              <w:t>change</w:t>
            </w:r>
            <w:r w:rsidRPr="00C4558D">
              <w:rPr>
                <w:rFonts w:cs="Arial"/>
                <w:spacing w:val="1"/>
                <w:w w:val="110"/>
                <w:sz w:val="19"/>
                <w:szCs w:val="19"/>
              </w:rPr>
              <w:t xml:space="preserve"> </w:t>
            </w:r>
            <w:r w:rsidRPr="00C4558D">
              <w:rPr>
                <w:rFonts w:cs="Arial"/>
                <w:w w:val="110"/>
                <w:sz w:val="19"/>
                <w:szCs w:val="19"/>
              </w:rPr>
              <w:t>in</w:t>
            </w:r>
            <w:r w:rsidRPr="00C4558D">
              <w:rPr>
                <w:rFonts w:cs="Arial"/>
                <w:spacing w:val="53"/>
                <w:w w:val="116"/>
                <w:sz w:val="19"/>
                <w:szCs w:val="19"/>
              </w:rPr>
              <w:t xml:space="preserve"> </w:t>
            </w:r>
            <w:r w:rsidRPr="00C4558D">
              <w:rPr>
                <w:rFonts w:cs="Arial"/>
                <w:w w:val="110"/>
                <w:sz w:val="19"/>
                <w:szCs w:val="19"/>
              </w:rPr>
              <w:t>curb</w:t>
            </w:r>
            <w:r w:rsidRPr="00C4558D">
              <w:rPr>
                <w:rFonts w:cs="Arial"/>
                <w:spacing w:val="-2"/>
                <w:w w:val="110"/>
                <w:sz w:val="19"/>
                <w:szCs w:val="19"/>
              </w:rPr>
              <w:t xml:space="preserve"> </w:t>
            </w:r>
            <w:r w:rsidRPr="00C4558D">
              <w:rPr>
                <w:rFonts w:cs="Arial"/>
                <w:w w:val="110"/>
                <w:sz w:val="19"/>
                <w:szCs w:val="19"/>
              </w:rPr>
              <w:t>side</w:t>
            </w:r>
            <w:r w:rsidRPr="00C4558D">
              <w:rPr>
                <w:rFonts w:cs="Arial"/>
                <w:spacing w:val="-2"/>
                <w:w w:val="110"/>
                <w:sz w:val="19"/>
                <w:szCs w:val="19"/>
              </w:rPr>
              <w:t xml:space="preserve"> (pa</w:t>
            </w:r>
            <w:r w:rsidRPr="00C4558D">
              <w:rPr>
                <w:rFonts w:cs="Arial"/>
                <w:spacing w:val="-1"/>
                <w:w w:val="110"/>
                <w:sz w:val="19"/>
                <w:szCs w:val="19"/>
              </w:rPr>
              <w:t xml:space="preserve">vement) </w:t>
            </w:r>
            <w:r w:rsidRPr="00C4558D">
              <w:rPr>
                <w:rFonts w:cs="Arial"/>
                <w:w w:val="110"/>
                <w:sz w:val="19"/>
                <w:szCs w:val="19"/>
              </w:rPr>
              <w:t>collection</w:t>
            </w:r>
            <w:r w:rsidRPr="00C4558D">
              <w:rPr>
                <w:rFonts w:cs="Arial"/>
                <w:spacing w:val="-2"/>
                <w:w w:val="110"/>
                <w:sz w:val="19"/>
                <w:szCs w:val="19"/>
              </w:rPr>
              <w:t xml:space="preserve"> </w:t>
            </w:r>
            <w:r w:rsidRPr="00C4558D">
              <w:rPr>
                <w:rFonts w:cs="Arial"/>
                <w:w w:val="110"/>
                <w:sz w:val="19"/>
                <w:szCs w:val="19"/>
              </w:rPr>
              <w:t>amounts</w:t>
            </w:r>
            <w:r w:rsidRPr="00C4558D">
              <w:rPr>
                <w:rFonts w:cs="Arial"/>
                <w:spacing w:val="-1"/>
                <w:w w:val="110"/>
                <w:sz w:val="19"/>
                <w:szCs w:val="19"/>
              </w:rPr>
              <w:t xml:space="preserve"> </w:t>
            </w:r>
            <w:r w:rsidRPr="00C4558D">
              <w:rPr>
                <w:rFonts w:cs="Arial"/>
                <w:w w:val="110"/>
                <w:sz w:val="19"/>
                <w:szCs w:val="19"/>
              </w:rPr>
              <w:t>(H2).</w:t>
            </w:r>
          </w:p>
          <w:p w:rsidR="0096363A" w:rsidRPr="00C4558D" w:rsidRDefault="0096363A" w:rsidP="001F68D3">
            <w:pPr>
              <w:pStyle w:val="ListParagraph"/>
              <w:widowControl w:val="0"/>
              <w:numPr>
                <w:ilvl w:val="0"/>
                <w:numId w:val="12"/>
              </w:numPr>
              <w:tabs>
                <w:tab w:val="left" w:pos="302"/>
              </w:tabs>
              <w:kinsoku w:val="0"/>
              <w:overflowPunct w:val="0"/>
              <w:autoSpaceDE w:val="0"/>
              <w:autoSpaceDN w:val="0"/>
              <w:adjustRightInd w:val="0"/>
              <w:spacing w:after="0"/>
              <w:ind w:right="57"/>
              <w:rPr>
                <w:rFonts w:cs="Arial"/>
                <w:w w:val="110"/>
                <w:sz w:val="19"/>
                <w:szCs w:val="19"/>
              </w:rPr>
            </w:pPr>
            <w:r w:rsidRPr="00C4558D">
              <w:rPr>
                <w:rFonts w:cs="Arial"/>
                <w:spacing w:val="-2"/>
                <w:w w:val="110"/>
                <w:sz w:val="19"/>
                <w:szCs w:val="19"/>
              </w:rPr>
              <w:t>C</w:t>
            </w:r>
            <w:r w:rsidRPr="00C4558D">
              <w:rPr>
                <w:rFonts w:cs="Arial"/>
                <w:spacing w:val="-1"/>
                <w:w w:val="110"/>
                <w:sz w:val="19"/>
                <w:szCs w:val="19"/>
              </w:rPr>
              <w:t>onsumer</w:t>
            </w:r>
            <w:r w:rsidRPr="00C4558D">
              <w:rPr>
                <w:rFonts w:cs="Arial"/>
                <w:spacing w:val="-3"/>
                <w:w w:val="110"/>
                <w:sz w:val="19"/>
                <w:szCs w:val="19"/>
              </w:rPr>
              <w:t xml:space="preserve"> </w:t>
            </w:r>
            <w:r w:rsidRPr="00C4558D">
              <w:rPr>
                <w:rFonts w:cs="Arial"/>
                <w:spacing w:val="-1"/>
                <w:w w:val="110"/>
                <w:sz w:val="19"/>
                <w:szCs w:val="19"/>
              </w:rPr>
              <w:t>belief</w:t>
            </w:r>
            <w:r w:rsidRPr="00C4558D">
              <w:rPr>
                <w:rFonts w:cs="Arial"/>
                <w:spacing w:val="-2"/>
                <w:w w:val="110"/>
                <w:sz w:val="19"/>
                <w:szCs w:val="19"/>
              </w:rPr>
              <w:t xml:space="preserve">s </w:t>
            </w:r>
            <w:r w:rsidRPr="00C4558D">
              <w:rPr>
                <w:rFonts w:cs="Arial"/>
                <w:w w:val="110"/>
                <w:sz w:val="19"/>
                <w:szCs w:val="19"/>
              </w:rPr>
              <w:t>about</w:t>
            </w:r>
            <w:r w:rsidRPr="00C4558D">
              <w:rPr>
                <w:rFonts w:cs="Arial"/>
                <w:spacing w:val="-2"/>
                <w:w w:val="110"/>
                <w:sz w:val="19"/>
                <w:szCs w:val="19"/>
              </w:rPr>
              <w:t xml:space="preserve"> </w:t>
            </w:r>
            <w:r w:rsidRPr="00C4558D">
              <w:rPr>
                <w:rFonts w:cs="Arial"/>
                <w:spacing w:val="-1"/>
                <w:w w:val="110"/>
                <w:sz w:val="19"/>
                <w:szCs w:val="19"/>
              </w:rPr>
              <w:t>positively</w:t>
            </w:r>
            <w:r w:rsidRPr="00C4558D">
              <w:rPr>
                <w:rFonts w:cs="Arial"/>
                <w:spacing w:val="-2"/>
                <w:w w:val="110"/>
                <w:sz w:val="19"/>
                <w:szCs w:val="19"/>
              </w:rPr>
              <w:t xml:space="preserve"> </w:t>
            </w:r>
            <w:r w:rsidRPr="00C4558D">
              <w:rPr>
                <w:rFonts w:cs="Arial"/>
                <w:w w:val="110"/>
                <w:sz w:val="19"/>
                <w:szCs w:val="19"/>
              </w:rPr>
              <w:t>balanced</w:t>
            </w:r>
            <w:r w:rsidRPr="00C4558D">
              <w:rPr>
                <w:rFonts w:cs="Arial"/>
                <w:spacing w:val="-2"/>
                <w:w w:val="110"/>
                <w:sz w:val="19"/>
                <w:szCs w:val="19"/>
              </w:rPr>
              <w:t xml:space="preserve"> </w:t>
            </w:r>
            <w:r w:rsidRPr="00C4558D">
              <w:rPr>
                <w:rFonts w:cs="Arial"/>
                <w:w w:val="110"/>
                <w:sz w:val="19"/>
                <w:szCs w:val="19"/>
              </w:rPr>
              <w:t>benefits</w:t>
            </w:r>
            <w:r w:rsidRPr="00C4558D">
              <w:rPr>
                <w:rFonts w:cs="Arial"/>
                <w:spacing w:val="-2"/>
                <w:w w:val="110"/>
                <w:sz w:val="19"/>
                <w:szCs w:val="19"/>
              </w:rPr>
              <w:t xml:space="preserve"> </w:t>
            </w:r>
            <w:r w:rsidRPr="00C4558D">
              <w:rPr>
                <w:rFonts w:cs="Arial"/>
                <w:w w:val="110"/>
                <w:sz w:val="19"/>
                <w:szCs w:val="19"/>
              </w:rPr>
              <w:t>of</w:t>
            </w:r>
            <w:r w:rsidRPr="00C4558D">
              <w:rPr>
                <w:rFonts w:cs="Arial"/>
                <w:spacing w:val="-2"/>
                <w:w w:val="110"/>
                <w:sz w:val="19"/>
                <w:szCs w:val="19"/>
              </w:rPr>
              <w:t xml:space="preserve"> </w:t>
            </w:r>
            <w:r w:rsidRPr="00C4558D">
              <w:rPr>
                <w:rFonts w:cs="Arial"/>
                <w:spacing w:val="-1"/>
                <w:w w:val="110"/>
                <w:sz w:val="19"/>
                <w:szCs w:val="19"/>
              </w:rPr>
              <w:t>r</w:t>
            </w:r>
            <w:r w:rsidRPr="00C4558D">
              <w:rPr>
                <w:rFonts w:cs="Arial"/>
                <w:spacing w:val="-2"/>
                <w:w w:val="110"/>
                <w:sz w:val="19"/>
                <w:szCs w:val="19"/>
              </w:rPr>
              <w:t>ecy</w:t>
            </w:r>
            <w:r w:rsidRPr="00C4558D">
              <w:rPr>
                <w:rFonts w:cs="Arial"/>
                <w:spacing w:val="-1"/>
                <w:w w:val="110"/>
                <w:sz w:val="19"/>
                <w:szCs w:val="19"/>
              </w:rPr>
              <w:t>cling</w:t>
            </w:r>
            <w:r w:rsidRPr="00C4558D">
              <w:rPr>
                <w:rFonts w:cs="Arial"/>
                <w:spacing w:val="-2"/>
                <w:w w:val="110"/>
                <w:sz w:val="19"/>
                <w:szCs w:val="19"/>
              </w:rPr>
              <w:t xml:space="preserve"> are </w:t>
            </w:r>
            <w:r w:rsidRPr="00C4558D">
              <w:rPr>
                <w:rFonts w:cs="Arial"/>
                <w:spacing w:val="-1"/>
                <w:w w:val="110"/>
                <w:sz w:val="19"/>
                <w:szCs w:val="19"/>
              </w:rPr>
              <w:t>mor</w:t>
            </w:r>
            <w:r w:rsidRPr="00C4558D">
              <w:rPr>
                <w:rFonts w:cs="Arial"/>
                <w:spacing w:val="-2"/>
                <w:w w:val="110"/>
                <w:sz w:val="19"/>
                <w:szCs w:val="19"/>
              </w:rPr>
              <w:t>e</w:t>
            </w:r>
            <w:r w:rsidRPr="00C4558D">
              <w:rPr>
                <w:rFonts w:cs="Arial"/>
                <w:spacing w:val="53"/>
                <w:w w:val="106"/>
                <w:sz w:val="19"/>
                <w:szCs w:val="19"/>
              </w:rPr>
              <w:t xml:space="preserve"> </w:t>
            </w:r>
            <w:r w:rsidRPr="00C4558D">
              <w:rPr>
                <w:rFonts w:cs="Arial"/>
                <w:spacing w:val="-1"/>
                <w:w w:val="110"/>
                <w:sz w:val="19"/>
                <w:szCs w:val="19"/>
              </w:rPr>
              <w:t>readily</w:t>
            </w:r>
            <w:r w:rsidRPr="00C4558D">
              <w:rPr>
                <w:rFonts w:cs="Arial"/>
                <w:spacing w:val="-5"/>
                <w:w w:val="110"/>
                <w:sz w:val="19"/>
                <w:szCs w:val="19"/>
              </w:rPr>
              <w:t xml:space="preserve"> </w:t>
            </w:r>
            <w:r w:rsidRPr="00C4558D">
              <w:rPr>
                <w:rFonts w:cs="Arial"/>
                <w:spacing w:val="-1"/>
                <w:w w:val="110"/>
                <w:sz w:val="19"/>
                <w:szCs w:val="19"/>
              </w:rPr>
              <w:t>formed</w:t>
            </w:r>
            <w:r w:rsidRPr="00C4558D">
              <w:rPr>
                <w:rFonts w:cs="Arial"/>
                <w:spacing w:val="-5"/>
                <w:w w:val="110"/>
                <w:sz w:val="19"/>
                <w:szCs w:val="19"/>
              </w:rPr>
              <w:t xml:space="preserve"> </w:t>
            </w:r>
            <w:r w:rsidRPr="00C4558D">
              <w:rPr>
                <w:rFonts w:cs="Arial"/>
                <w:w w:val="110"/>
                <w:sz w:val="19"/>
                <w:szCs w:val="19"/>
              </w:rPr>
              <w:t>upon</w:t>
            </w:r>
            <w:r w:rsidRPr="00C4558D">
              <w:rPr>
                <w:rFonts w:cs="Arial"/>
                <w:spacing w:val="-4"/>
                <w:w w:val="110"/>
                <w:sz w:val="19"/>
                <w:szCs w:val="19"/>
              </w:rPr>
              <w:t xml:space="preserve"> </w:t>
            </w:r>
            <w:r w:rsidRPr="00C4558D">
              <w:rPr>
                <w:rFonts w:cs="Arial"/>
                <w:spacing w:val="-1"/>
                <w:w w:val="110"/>
                <w:sz w:val="19"/>
                <w:szCs w:val="19"/>
              </w:rPr>
              <w:t>exposur</w:t>
            </w:r>
            <w:r w:rsidRPr="00C4558D">
              <w:rPr>
                <w:rFonts w:cs="Arial"/>
                <w:spacing w:val="-2"/>
                <w:w w:val="110"/>
                <w:sz w:val="19"/>
                <w:szCs w:val="19"/>
              </w:rPr>
              <w:t>e</w:t>
            </w:r>
            <w:r w:rsidRPr="00C4558D">
              <w:rPr>
                <w:rFonts w:cs="Arial"/>
                <w:spacing w:val="-5"/>
                <w:w w:val="110"/>
                <w:sz w:val="19"/>
                <w:szCs w:val="19"/>
              </w:rPr>
              <w:t xml:space="preserve"> </w:t>
            </w:r>
            <w:r w:rsidRPr="00C4558D">
              <w:rPr>
                <w:rFonts w:cs="Arial"/>
                <w:spacing w:val="-1"/>
                <w:w w:val="110"/>
                <w:sz w:val="19"/>
                <w:szCs w:val="19"/>
              </w:rPr>
              <w:t>to</w:t>
            </w:r>
            <w:r w:rsidRPr="00C4558D">
              <w:rPr>
                <w:rFonts w:cs="Arial"/>
                <w:spacing w:val="-4"/>
                <w:w w:val="110"/>
                <w:sz w:val="19"/>
                <w:szCs w:val="19"/>
              </w:rPr>
              <w:t xml:space="preserve"> </w:t>
            </w:r>
            <w:r w:rsidRPr="00C4558D">
              <w:rPr>
                <w:rFonts w:cs="Arial"/>
                <w:w w:val="110"/>
                <w:sz w:val="19"/>
                <w:szCs w:val="19"/>
              </w:rPr>
              <w:t>an</w:t>
            </w:r>
            <w:r w:rsidRPr="00C4558D">
              <w:rPr>
                <w:rFonts w:cs="Arial"/>
                <w:spacing w:val="-5"/>
                <w:w w:val="110"/>
                <w:sz w:val="19"/>
                <w:szCs w:val="19"/>
              </w:rPr>
              <w:t xml:space="preserve"> </w:t>
            </w:r>
            <w:r w:rsidRPr="00C4558D">
              <w:rPr>
                <w:rFonts w:cs="Arial"/>
                <w:w w:val="110"/>
                <w:sz w:val="19"/>
                <w:szCs w:val="19"/>
              </w:rPr>
              <w:t>advocacy</w:t>
            </w:r>
            <w:r w:rsidRPr="00C4558D">
              <w:rPr>
                <w:rFonts w:cs="Arial"/>
                <w:spacing w:val="-5"/>
                <w:w w:val="110"/>
                <w:sz w:val="19"/>
                <w:szCs w:val="19"/>
              </w:rPr>
              <w:t xml:space="preserve"> </w:t>
            </w:r>
            <w:r w:rsidRPr="00C4558D">
              <w:rPr>
                <w:rFonts w:cs="Arial"/>
                <w:w w:val="110"/>
                <w:sz w:val="19"/>
                <w:szCs w:val="19"/>
              </w:rPr>
              <w:t>message</w:t>
            </w:r>
            <w:r w:rsidRPr="00C4558D">
              <w:rPr>
                <w:rFonts w:cs="Arial"/>
                <w:spacing w:val="-4"/>
                <w:w w:val="110"/>
                <w:sz w:val="19"/>
                <w:szCs w:val="19"/>
              </w:rPr>
              <w:t xml:space="preserve"> </w:t>
            </w:r>
            <w:r w:rsidRPr="00C4558D">
              <w:rPr>
                <w:rFonts w:cs="Arial"/>
                <w:w w:val="110"/>
                <w:sz w:val="19"/>
                <w:szCs w:val="19"/>
              </w:rPr>
              <w:t>than</w:t>
            </w:r>
            <w:r w:rsidRPr="00C4558D">
              <w:rPr>
                <w:rFonts w:cs="Arial"/>
                <w:spacing w:val="-5"/>
                <w:w w:val="110"/>
                <w:sz w:val="19"/>
                <w:szCs w:val="19"/>
              </w:rPr>
              <w:t xml:space="preserve"> </w:t>
            </w:r>
            <w:r w:rsidRPr="00C4558D">
              <w:rPr>
                <w:rFonts w:cs="Arial"/>
                <w:spacing w:val="-2"/>
                <w:w w:val="110"/>
                <w:sz w:val="19"/>
                <w:szCs w:val="19"/>
              </w:rPr>
              <w:t>are</w:t>
            </w:r>
            <w:r w:rsidRPr="00C4558D">
              <w:rPr>
                <w:rFonts w:cs="Arial"/>
                <w:spacing w:val="-4"/>
                <w:w w:val="110"/>
                <w:sz w:val="19"/>
                <w:szCs w:val="19"/>
              </w:rPr>
              <w:t xml:space="preserve"> </w:t>
            </w:r>
            <w:r w:rsidRPr="00C4558D">
              <w:rPr>
                <w:rFonts w:cs="Arial"/>
                <w:spacing w:val="-1"/>
                <w:w w:val="110"/>
                <w:sz w:val="19"/>
                <w:szCs w:val="19"/>
              </w:rPr>
              <w:t>belief</w:t>
            </w:r>
            <w:r w:rsidRPr="00C4558D">
              <w:rPr>
                <w:rFonts w:cs="Arial"/>
                <w:spacing w:val="-2"/>
                <w:w w:val="110"/>
                <w:sz w:val="19"/>
                <w:szCs w:val="19"/>
              </w:rPr>
              <w:t>s</w:t>
            </w:r>
            <w:r w:rsidRPr="00C4558D">
              <w:rPr>
                <w:rFonts w:cs="Arial"/>
                <w:spacing w:val="-5"/>
                <w:w w:val="110"/>
                <w:sz w:val="19"/>
                <w:szCs w:val="19"/>
              </w:rPr>
              <w:t xml:space="preserve"> </w:t>
            </w:r>
            <w:r w:rsidRPr="00C4558D">
              <w:rPr>
                <w:rFonts w:cs="Arial"/>
                <w:w w:val="110"/>
                <w:sz w:val="19"/>
                <w:szCs w:val="19"/>
              </w:rPr>
              <w:t>about</w:t>
            </w:r>
            <w:r w:rsidRPr="00C4558D">
              <w:rPr>
                <w:rFonts w:cs="Arial"/>
                <w:spacing w:val="35"/>
                <w:w w:val="115"/>
                <w:sz w:val="19"/>
                <w:szCs w:val="19"/>
              </w:rPr>
              <w:t xml:space="preserve"> </w:t>
            </w:r>
            <w:r w:rsidRPr="00C4558D">
              <w:rPr>
                <w:rFonts w:cs="Arial"/>
                <w:spacing w:val="-1"/>
                <w:w w:val="110"/>
                <w:sz w:val="19"/>
                <w:szCs w:val="19"/>
              </w:rPr>
              <w:t>negatively</w:t>
            </w:r>
            <w:r w:rsidRPr="00C4558D">
              <w:rPr>
                <w:rFonts w:cs="Arial"/>
                <w:spacing w:val="-9"/>
                <w:w w:val="110"/>
                <w:sz w:val="19"/>
                <w:szCs w:val="19"/>
              </w:rPr>
              <w:t xml:space="preserve"> </w:t>
            </w:r>
            <w:r w:rsidRPr="00C4558D">
              <w:rPr>
                <w:rFonts w:cs="Arial"/>
                <w:w w:val="110"/>
                <w:sz w:val="19"/>
                <w:szCs w:val="19"/>
              </w:rPr>
              <w:t>framed</w:t>
            </w:r>
            <w:r w:rsidRPr="00C4558D">
              <w:rPr>
                <w:rFonts w:cs="Arial"/>
                <w:spacing w:val="-8"/>
                <w:w w:val="110"/>
                <w:sz w:val="19"/>
                <w:szCs w:val="19"/>
              </w:rPr>
              <w:t xml:space="preserve"> </w:t>
            </w:r>
            <w:r w:rsidRPr="00C4558D">
              <w:rPr>
                <w:rFonts w:cs="Arial"/>
                <w:w w:val="110"/>
                <w:sz w:val="19"/>
                <w:szCs w:val="19"/>
              </w:rPr>
              <w:t>consequences</w:t>
            </w:r>
            <w:r w:rsidRPr="00C4558D">
              <w:rPr>
                <w:rFonts w:cs="Arial"/>
                <w:spacing w:val="-8"/>
                <w:w w:val="110"/>
                <w:sz w:val="19"/>
                <w:szCs w:val="19"/>
              </w:rPr>
              <w:t xml:space="preserve"> </w:t>
            </w:r>
            <w:r w:rsidRPr="00C4558D">
              <w:rPr>
                <w:rFonts w:cs="Arial"/>
                <w:w w:val="110"/>
                <w:sz w:val="19"/>
                <w:szCs w:val="19"/>
              </w:rPr>
              <w:t>of</w:t>
            </w:r>
            <w:r w:rsidRPr="00C4558D">
              <w:rPr>
                <w:rFonts w:cs="Arial"/>
                <w:spacing w:val="-8"/>
                <w:w w:val="110"/>
                <w:sz w:val="19"/>
                <w:szCs w:val="19"/>
              </w:rPr>
              <w:t xml:space="preserve"> </w:t>
            </w:r>
            <w:r w:rsidRPr="00C4558D">
              <w:rPr>
                <w:rFonts w:cs="Arial"/>
                <w:spacing w:val="-1"/>
                <w:w w:val="110"/>
                <w:sz w:val="19"/>
                <w:szCs w:val="19"/>
              </w:rPr>
              <w:t>failur</w:t>
            </w:r>
            <w:r w:rsidRPr="00C4558D">
              <w:rPr>
                <w:rFonts w:cs="Arial"/>
                <w:spacing w:val="-2"/>
                <w:w w:val="110"/>
                <w:sz w:val="19"/>
                <w:szCs w:val="19"/>
              </w:rPr>
              <w:t>e</w:t>
            </w:r>
            <w:r w:rsidRPr="00C4558D">
              <w:rPr>
                <w:rFonts w:cs="Arial"/>
                <w:spacing w:val="-8"/>
                <w:w w:val="110"/>
                <w:sz w:val="19"/>
                <w:szCs w:val="19"/>
              </w:rPr>
              <w:t xml:space="preserve"> </w:t>
            </w:r>
            <w:r w:rsidRPr="00C4558D">
              <w:rPr>
                <w:rFonts w:cs="Arial"/>
                <w:spacing w:val="-1"/>
                <w:w w:val="110"/>
                <w:sz w:val="19"/>
                <w:szCs w:val="19"/>
              </w:rPr>
              <w:t>to</w:t>
            </w:r>
            <w:r w:rsidRPr="00C4558D">
              <w:rPr>
                <w:rFonts w:cs="Arial"/>
                <w:spacing w:val="-8"/>
                <w:w w:val="110"/>
                <w:sz w:val="19"/>
                <w:szCs w:val="19"/>
              </w:rPr>
              <w:t xml:space="preserve"> </w:t>
            </w:r>
            <w:r w:rsidRPr="00C4558D">
              <w:rPr>
                <w:rFonts w:cs="Arial"/>
                <w:spacing w:val="-1"/>
                <w:w w:val="110"/>
                <w:sz w:val="19"/>
                <w:szCs w:val="19"/>
              </w:rPr>
              <w:t>r</w:t>
            </w:r>
            <w:r w:rsidRPr="00C4558D">
              <w:rPr>
                <w:rFonts w:cs="Arial"/>
                <w:spacing w:val="-2"/>
                <w:w w:val="110"/>
                <w:sz w:val="19"/>
                <w:szCs w:val="19"/>
              </w:rPr>
              <w:t>ecy</w:t>
            </w:r>
            <w:r w:rsidRPr="00C4558D">
              <w:rPr>
                <w:rFonts w:cs="Arial"/>
                <w:spacing w:val="-1"/>
                <w:w w:val="110"/>
                <w:sz w:val="19"/>
                <w:szCs w:val="19"/>
              </w:rPr>
              <w:t>cle</w:t>
            </w:r>
            <w:r w:rsidRPr="00C4558D">
              <w:rPr>
                <w:rFonts w:cs="Arial"/>
                <w:spacing w:val="-8"/>
                <w:w w:val="110"/>
                <w:sz w:val="19"/>
                <w:szCs w:val="19"/>
              </w:rPr>
              <w:t xml:space="preserve"> </w:t>
            </w:r>
            <w:r w:rsidRPr="00C4558D">
              <w:rPr>
                <w:rFonts w:cs="Arial"/>
                <w:w w:val="110"/>
                <w:sz w:val="19"/>
                <w:szCs w:val="19"/>
              </w:rPr>
              <w:t>(H3).</w:t>
            </w:r>
          </w:p>
          <w:p w:rsidR="0096363A" w:rsidRPr="00C4558D" w:rsidRDefault="0096363A" w:rsidP="001F68D3">
            <w:pPr>
              <w:pStyle w:val="ListParagraph"/>
              <w:widowControl w:val="0"/>
              <w:numPr>
                <w:ilvl w:val="0"/>
                <w:numId w:val="12"/>
              </w:numPr>
              <w:tabs>
                <w:tab w:val="left" w:pos="302"/>
              </w:tabs>
              <w:kinsoku w:val="0"/>
              <w:overflowPunct w:val="0"/>
              <w:autoSpaceDE w:val="0"/>
              <w:autoSpaceDN w:val="0"/>
              <w:adjustRightInd w:val="0"/>
              <w:spacing w:after="0"/>
              <w:ind w:right="57"/>
              <w:rPr>
                <w:rFonts w:cs="Arial"/>
                <w:w w:val="110"/>
                <w:sz w:val="19"/>
                <w:szCs w:val="19"/>
              </w:rPr>
            </w:pPr>
            <w:r w:rsidRPr="00C4558D">
              <w:rPr>
                <w:rFonts w:cs="Arial"/>
                <w:spacing w:val="-2"/>
                <w:w w:val="110"/>
                <w:sz w:val="19"/>
                <w:szCs w:val="19"/>
              </w:rPr>
              <w:t>P</w:t>
            </w:r>
            <w:r w:rsidRPr="00C4558D">
              <w:rPr>
                <w:rFonts w:cs="Arial"/>
                <w:spacing w:val="-1"/>
                <w:w w:val="110"/>
                <w:sz w:val="19"/>
                <w:szCs w:val="19"/>
              </w:rPr>
              <w:t>ositively</w:t>
            </w:r>
            <w:r w:rsidRPr="00C4558D">
              <w:rPr>
                <w:rFonts w:cs="Arial"/>
                <w:spacing w:val="-5"/>
                <w:w w:val="110"/>
                <w:sz w:val="19"/>
                <w:szCs w:val="19"/>
              </w:rPr>
              <w:t xml:space="preserve"> </w:t>
            </w:r>
            <w:r w:rsidRPr="00C4558D">
              <w:rPr>
                <w:rFonts w:cs="Arial"/>
                <w:w w:val="110"/>
                <w:sz w:val="19"/>
                <w:szCs w:val="19"/>
              </w:rPr>
              <w:t>framed</w:t>
            </w:r>
            <w:r w:rsidRPr="00C4558D">
              <w:rPr>
                <w:rFonts w:cs="Arial"/>
                <w:spacing w:val="-4"/>
                <w:w w:val="110"/>
                <w:sz w:val="19"/>
                <w:szCs w:val="19"/>
              </w:rPr>
              <w:t xml:space="preserve"> </w:t>
            </w:r>
            <w:r w:rsidRPr="00C4558D">
              <w:rPr>
                <w:rFonts w:cs="Arial"/>
                <w:w w:val="110"/>
                <w:sz w:val="19"/>
                <w:szCs w:val="19"/>
              </w:rPr>
              <w:t>messages</w:t>
            </w:r>
            <w:r w:rsidRPr="00C4558D">
              <w:rPr>
                <w:rFonts w:cs="Arial"/>
                <w:spacing w:val="-4"/>
                <w:w w:val="110"/>
                <w:sz w:val="19"/>
                <w:szCs w:val="19"/>
              </w:rPr>
              <w:t xml:space="preserve"> </w:t>
            </w:r>
            <w:r w:rsidRPr="00C4558D">
              <w:rPr>
                <w:rFonts w:cs="Arial"/>
                <w:spacing w:val="-1"/>
                <w:w w:val="110"/>
                <w:sz w:val="19"/>
                <w:szCs w:val="19"/>
              </w:rPr>
              <w:t>result</w:t>
            </w:r>
            <w:r w:rsidRPr="00C4558D">
              <w:rPr>
                <w:rFonts w:cs="Arial"/>
                <w:spacing w:val="-4"/>
                <w:w w:val="110"/>
                <w:sz w:val="19"/>
                <w:szCs w:val="19"/>
              </w:rPr>
              <w:t xml:space="preserve"> </w:t>
            </w:r>
            <w:r w:rsidRPr="00C4558D">
              <w:rPr>
                <w:rFonts w:cs="Arial"/>
                <w:w w:val="110"/>
                <w:sz w:val="19"/>
                <w:szCs w:val="19"/>
              </w:rPr>
              <w:t>in</w:t>
            </w:r>
            <w:r w:rsidRPr="00C4558D">
              <w:rPr>
                <w:rFonts w:cs="Arial"/>
                <w:spacing w:val="-4"/>
                <w:w w:val="110"/>
                <w:sz w:val="19"/>
                <w:szCs w:val="19"/>
              </w:rPr>
              <w:t xml:space="preserve"> </w:t>
            </w:r>
            <w:r w:rsidRPr="00C4558D">
              <w:rPr>
                <w:rFonts w:cs="Arial"/>
                <w:spacing w:val="-1"/>
                <w:w w:val="110"/>
                <w:sz w:val="19"/>
                <w:szCs w:val="19"/>
              </w:rPr>
              <w:t>mor</w:t>
            </w:r>
            <w:r w:rsidRPr="00C4558D">
              <w:rPr>
                <w:rFonts w:cs="Arial"/>
                <w:spacing w:val="-2"/>
                <w:w w:val="110"/>
                <w:sz w:val="19"/>
                <w:szCs w:val="19"/>
              </w:rPr>
              <w:t>e</w:t>
            </w:r>
            <w:r w:rsidRPr="00C4558D">
              <w:rPr>
                <w:rFonts w:cs="Arial"/>
                <w:spacing w:val="-4"/>
                <w:w w:val="110"/>
                <w:sz w:val="19"/>
                <w:szCs w:val="19"/>
              </w:rPr>
              <w:t xml:space="preserve"> </w:t>
            </w:r>
            <w:r w:rsidRPr="00C4558D">
              <w:rPr>
                <w:rFonts w:cs="Arial"/>
                <w:spacing w:val="-2"/>
                <w:w w:val="110"/>
                <w:sz w:val="19"/>
                <w:szCs w:val="19"/>
              </w:rPr>
              <w:t>fa</w:t>
            </w:r>
            <w:r w:rsidRPr="00C4558D">
              <w:rPr>
                <w:rFonts w:cs="Arial"/>
                <w:spacing w:val="-1"/>
                <w:w w:val="110"/>
                <w:sz w:val="19"/>
                <w:szCs w:val="19"/>
              </w:rPr>
              <w:t>vourable</w:t>
            </w:r>
            <w:r w:rsidRPr="00C4558D">
              <w:rPr>
                <w:rFonts w:cs="Arial"/>
                <w:spacing w:val="-4"/>
                <w:w w:val="110"/>
                <w:sz w:val="19"/>
                <w:szCs w:val="19"/>
              </w:rPr>
              <w:t xml:space="preserve"> </w:t>
            </w:r>
            <w:r w:rsidRPr="00C4558D">
              <w:rPr>
                <w:rFonts w:cs="Arial"/>
                <w:w w:val="110"/>
                <w:sz w:val="19"/>
                <w:szCs w:val="19"/>
              </w:rPr>
              <w:t>attitudes</w:t>
            </w:r>
            <w:r w:rsidRPr="00C4558D">
              <w:rPr>
                <w:rFonts w:cs="Arial"/>
                <w:spacing w:val="-4"/>
                <w:w w:val="110"/>
                <w:sz w:val="19"/>
                <w:szCs w:val="19"/>
              </w:rPr>
              <w:t xml:space="preserve"> </w:t>
            </w:r>
            <w:r w:rsidRPr="00C4558D">
              <w:rPr>
                <w:rFonts w:cs="Arial"/>
                <w:spacing w:val="-1"/>
                <w:w w:val="110"/>
                <w:sz w:val="19"/>
                <w:szCs w:val="19"/>
              </w:rPr>
              <w:t>toward</w:t>
            </w:r>
            <w:r w:rsidRPr="00C4558D">
              <w:rPr>
                <w:rFonts w:cs="Arial"/>
                <w:spacing w:val="-4"/>
                <w:w w:val="110"/>
                <w:sz w:val="19"/>
                <w:szCs w:val="19"/>
              </w:rPr>
              <w:t xml:space="preserve"> </w:t>
            </w:r>
            <w:r w:rsidRPr="00C4558D">
              <w:rPr>
                <w:rFonts w:cs="Arial"/>
                <w:spacing w:val="-1"/>
                <w:w w:val="110"/>
                <w:sz w:val="19"/>
                <w:szCs w:val="19"/>
              </w:rPr>
              <w:t>r</w:t>
            </w:r>
            <w:r w:rsidRPr="00C4558D">
              <w:rPr>
                <w:rFonts w:cs="Arial"/>
                <w:spacing w:val="-2"/>
                <w:w w:val="110"/>
                <w:sz w:val="19"/>
                <w:szCs w:val="19"/>
              </w:rPr>
              <w:t>ecy</w:t>
            </w:r>
            <w:r w:rsidRPr="00C4558D">
              <w:rPr>
                <w:rFonts w:cs="Arial"/>
                <w:spacing w:val="-1"/>
                <w:w w:val="110"/>
                <w:sz w:val="19"/>
                <w:szCs w:val="19"/>
              </w:rPr>
              <w:t>cling</w:t>
            </w:r>
            <w:r w:rsidRPr="00C4558D">
              <w:rPr>
                <w:rFonts w:cs="Arial"/>
                <w:spacing w:val="39"/>
                <w:w w:val="115"/>
                <w:sz w:val="19"/>
                <w:szCs w:val="19"/>
              </w:rPr>
              <w:t xml:space="preserve"> </w:t>
            </w:r>
            <w:r w:rsidRPr="00C4558D">
              <w:rPr>
                <w:rFonts w:cs="Arial"/>
                <w:w w:val="110"/>
                <w:sz w:val="19"/>
                <w:szCs w:val="19"/>
              </w:rPr>
              <w:t>than</w:t>
            </w:r>
            <w:r w:rsidRPr="00C4558D">
              <w:rPr>
                <w:rFonts w:cs="Arial"/>
                <w:spacing w:val="-19"/>
                <w:w w:val="110"/>
                <w:sz w:val="19"/>
                <w:szCs w:val="19"/>
              </w:rPr>
              <w:t xml:space="preserve"> </w:t>
            </w:r>
            <w:r w:rsidRPr="00C4558D">
              <w:rPr>
                <w:rFonts w:cs="Arial"/>
                <w:spacing w:val="-1"/>
                <w:w w:val="110"/>
                <w:sz w:val="19"/>
                <w:szCs w:val="19"/>
              </w:rPr>
              <w:t>negatively</w:t>
            </w:r>
            <w:r w:rsidRPr="00C4558D">
              <w:rPr>
                <w:rFonts w:cs="Arial"/>
                <w:spacing w:val="-18"/>
                <w:w w:val="110"/>
                <w:sz w:val="19"/>
                <w:szCs w:val="19"/>
              </w:rPr>
              <w:t xml:space="preserve"> </w:t>
            </w:r>
            <w:r w:rsidRPr="00C4558D">
              <w:rPr>
                <w:rFonts w:cs="Arial"/>
                <w:w w:val="110"/>
                <w:sz w:val="19"/>
                <w:szCs w:val="19"/>
              </w:rPr>
              <w:t>framed</w:t>
            </w:r>
            <w:r w:rsidRPr="00C4558D">
              <w:rPr>
                <w:rFonts w:cs="Arial"/>
                <w:spacing w:val="-18"/>
                <w:w w:val="110"/>
                <w:sz w:val="19"/>
                <w:szCs w:val="19"/>
              </w:rPr>
              <w:t xml:space="preserve"> </w:t>
            </w:r>
            <w:r w:rsidRPr="00C4558D">
              <w:rPr>
                <w:rFonts w:cs="Arial"/>
                <w:w w:val="110"/>
                <w:sz w:val="19"/>
                <w:szCs w:val="19"/>
              </w:rPr>
              <w:t>messages</w:t>
            </w:r>
            <w:r w:rsidRPr="00C4558D">
              <w:rPr>
                <w:rFonts w:cs="Arial"/>
                <w:spacing w:val="-18"/>
                <w:w w:val="110"/>
                <w:sz w:val="19"/>
                <w:szCs w:val="19"/>
              </w:rPr>
              <w:t xml:space="preserve"> </w:t>
            </w:r>
            <w:r w:rsidRPr="00C4558D">
              <w:rPr>
                <w:rFonts w:cs="Arial"/>
                <w:w w:val="110"/>
                <w:sz w:val="19"/>
                <w:szCs w:val="19"/>
              </w:rPr>
              <w:t>(H4).</w:t>
            </w:r>
          </w:p>
          <w:p w:rsidR="0096363A" w:rsidRPr="00C4558D" w:rsidRDefault="0096363A" w:rsidP="001F68D3">
            <w:pPr>
              <w:pStyle w:val="ListParagraph"/>
              <w:widowControl w:val="0"/>
              <w:numPr>
                <w:ilvl w:val="0"/>
                <w:numId w:val="12"/>
              </w:numPr>
              <w:tabs>
                <w:tab w:val="left" w:pos="302"/>
              </w:tabs>
              <w:kinsoku w:val="0"/>
              <w:overflowPunct w:val="0"/>
              <w:autoSpaceDE w:val="0"/>
              <w:autoSpaceDN w:val="0"/>
              <w:adjustRightInd w:val="0"/>
              <w:spacing w:after="0"/>
              <w:ind w:right="57"/>
              <w:rPr>
                <w:rFonts w:cs="Arial"/>
                <w:w w:val="105"/>
                <w:sz w:val="19"/>
                <w:szCs w:val="19"/>
              </w:rPr>
            </w:pPr>
            <w:r w:rsidRPr="00C4558D">
              <w:rPr>
                <w:rFonts w:cs="Arial"/>
                <w:spacing w:val="-2"/>
                <w:w w:val="115"/>
                <w:sz w:val="19"/>
                <w:szCs w:val="19"/>
              </w:rPr>
              <w:t>Consumer</w:t>
            </w:r>
            <w:r w:rsidRPr="00C4558D">
              <w:rPr>
                <w:rFonts w:cs="Arial"/>
                <w:spacing w:val="-26"/>
                <w:w w:val="115"/>
                <w:sz w:val="19"/>
                <w:szCs w:val="19"/>
              </w:rPr>
              <w:t xml:space="preserve"> </w:t>
            </w:r>
            <w:r w:rsidRPr="00C4558D">
              <w:rPr>
                <w:rFonts w:cs="Arial"/>
                <w:w w:val="115"/>
                <w:sz w:val="19"/>
                <w:szCs w:val="19"/>
              </w:rPr>
              <w:t>belief</w:t>
            </w:r>
            <w:r w:rsidRPr="00C4558D">
              <w:rPr>
                <w:rFonts w:cs="Arial"/>
                <w:spacing w:val="-26"/>
                <w:w w:val="115"/>
                <w:sz w:val="19"/>
                <w:szCs w:val="19"/>
              </w:rPr>
              <w:t xml:space="preserve"> </w:t>
            </w:r>
            <w:r w:rsidRPr="00C4558D">
              <w:rPr>
                <w:rFonts w:cs="Arial"/>
                <w:w w:val="115"/>
                <w:sz w:val="19"/>
                <w:szCs w:val="19"/>
              </w:rPr>
              <w:t>in</w:t>
            </w:r>
            <w:r w:rsidRPr="00C4558D">
              <w:rPr>
                <w:rFonts w:cs="Arial"/>
                <w:spacing w:val="-26"/>
                <w:w w:val="115"/>
                <w:sz w:val="19"/>
                <w:szCs w:val="19"/>
              </w:rPr>
              <w:t xml:space="preserve"> </w:t>
            </w:r>
            <w:r w:rsidRPr="00C4558D">
              <w:rPr>
                <w:rFonts w:cs="Arial"/>
                <w:spacing w:val="-1"/>
                <w:w w:val="115"/>
                <w:sz w:val="19"/>
                <w:szCs w:val="19"/>
              </w:rPr>
              <w:t>negativ</w:t>
            </w:r>
            <w:r w:rsidRPr="00C4558D">
              <w:rPr>
                <w:rFonts w:cs="Arial"/>
                <w:spacing w:val="-2"/>
                <w:w w:val="115"/>
                <w:sz w:val="19"/>
                <w:szCs w:val="19"/>
              </w:rPr>
              <w:t>ely</w:t>
            </w:r>
            <w:r w:rsidRPr="00C4558D">
              <w:rPr>
                <w:rFonts w:cs="Arial"/>
                <w:spacing w:val="-26"/>
                <w:w w:val="115"/>
                <w:sz w:val="19"/>
                <w:szCs w:val="19"/>
              </w:rPr>
              <w:t xml:space="preserve"> </w:t>
            </w:r>
            <w:r w:rsidRPr="00C4558D">
              <w:rPr>
                <w:rFonts w:cs="Arial"/>
                <w:w w:val="115"/>
                <w:sz w:val="19"/>
                <w:szCs w:val="19"/>
              </w:rPr>
              <w:t>framed</w:t>
            </w:r>
            <w:r w:rsidRPr="00C4558D">
              <w:rPr>
                <w:rFonts w:cs="Arial"/>
                <w:spacing w:val="-26"/>
                <w:w w:val="115"/>
                <w:sz w:val="19"/>
                <w:szCs w:val="19"/>
              </w:rPr>
              <w:t xml:space="preserve"> </w:t>
            </w:r>
            <w:r w:rsidRPr="00C4558D">
              <w:rPr>
                <w:rFonts w:cs="Arial"/>
                <w:spacing w:val="-2"/>
                <w:w w:val="115"/>
                <w:sz w:val="19"/>
                <w:szCs w:val="19"/>
              </w:rPr>
              <w:t>ar</w:t>
            </w:r>
            <w:r w:rsidRPr="00C4558D">
              <w:rPr>
                <w:rFonts w:cs="Arial"/>
                <w:spacing w:val="-1"/>
                <w:w w:val="115"/>
                <w:sz w:val="19"/>
                <w:szCs w:val="19"/>
              </w:rPr>
              <w:t>guments</w:t>
            </w:r>
            <w:r w:rsidRPr="00C4558D">
              <w:rPr>
                <w:rFonts w:cs="Arial"/>
                <w:spacing w:val="-26"/>
                <w:w w:val="115"/>
                <w:sz w:val="19"/>
                <w:szCs w:val="19"/>
              </w:rPr>
              <w:t xml:space="preserve"> </w:t>
            </w:r>
            <w:r w:rsidRPr="00C4558D">
              <w:rPr>
                <w:rFonts w:cs="Arial"/>
                <w:w w:val="115"/>
                <w:sz w:val="19"/>
                <w:szCs w:val="19"/>
              </w:rPr>
              <w:t>about</w:t>
            </w:r>
            <w:r w:rsidRPr="00C4558D">
              <w:rPr>
                <w:rFonts w:cs="Arial"/>
                <w:spacing w:val="-25"/>
                <w:w w:val="115"/>
                <w:sz w:val="19"/>
                <w:szCs w:val="19"/>
              </w:rPr>
              <w:t xml:space="preserve"> </w:t>
            </w:r>
            <w:r w:rsidRPr="00C4558D">
              <w:rPr>
                <w:rFonts w:cs="Arial"/>
                <w:w w:val="115"/>
                <w:sz w:val="19"/>
                <w:szCs w:val="19"/>
              </w:rPr>
              <w:t>the</w:t>
            </w:r>
            <w:r w:rsidRPr="00C4558D">
              <w:rPr>
                <w:rFonts w:cs="Arial"/>
                <w:spacing w:val="-26"/>
                <w:w w:val="115"/>
                <w:sz w:val="19"/>
                <w:szCs w:val="19"/>
              </w:rPr>
              <w:t xml:space="preserve"> </w:t>
            </w:r>
            <w:r w:rsidRPr="00C4558D">
              <w:rPr>
                <w:rFonts w:cs="Arial"/>
                <w:w w:val="115"/>
                <w:sz w:val="19"/>
                <w:szCs w:val="19"/>
              </w:rPr>
              <w:t>consequences</w:t>
            </w:r>
            <w:r w:rsidRPr="00C4558D">
              <w:rPr>
                <w:rFonts w:cs="Arial"/>
                <w:spacing w:val="-26"/>
                <w:w w:val="115"/>
                <w:sz w:val="19"/>
                <w:szCs w:val="19"/>
              </w:rPr>
              <w:t xml:space="preserve"> </w:t>
            </w:r>
            <w:r w:rsidRPr="00C4558D">
              <w:rPr>
                <w:rFonts w:cs="Arial"/>
                <w:w w:val="115"/>
                <w:sz w:val="19"/>
                <w:szCs w:val="19"/>
              </w:rPr>
              <w:t>of</w:t>
            </w:r>
            <w:r w:rsidRPr="00C4558D">
              <w:rPr>
                <w:rFonts w:cs="Arial"/>
                <w:spacing w:val="43"/>
                <w:w w:val="116"/>
                <w:sz w:val="19"/>
                <w:szCs w:val="19"/>
              </w:rPr>
              <w:t xml:space="preserve"> </w:t>
            </w:r>
            <w:r w:rsidRPr="00C4558D">
              <w:rPr>
                <w:rFonts w:cs="Arial"/>
                <w:spacing w:val="-2"/>
                <w:w w:val="115"/>
                <w:sz w:val="19"/>
                <w:szCs w:val="19"/>
              </w:rPr>
              <w:t>failure</w:t>
            </w:r>
            <w:r w:rsidRPr="00C4558D">
              <w:rPr>
                <w:rFonts w:cs="Arial"/>
                <w:spacing w:val="-21"/>
                <w:w w:val="115"/>
                <w:sz w:val="19"/>
                <w:szCs w:val="19"/>
              </w:rPr>
              <w:t xml:space="preserve"> </w:t>
            </w:r>
            <w:r w:rsidRPr="00C4558D">
              <w:rPr>
                <w:rFonts w:cs="Arial"/>
                <w:spacing w:val="-1"/>
                <w:w w:val="115"/>
                <w:sz w:val="19"/>
                <w:szCs w:val="19"/>
              </w:rPr>
              <w:t>to</w:t>
            </w:r>
            <w:r w:rsidRPr="00C4558D">
              <w:rPr>
                <w:rFonts w:cs="Arial"/>
                <w:spacing w:val="-20"/>
                <w:w w:val="115"/>
                <w:sz w:val="19"/>
                <w:szCs w:val="19"/>
              </w:rPr>
              <w:t xml:space="preserve"> </w:t>
            </w:r>
            <w:r w:rsidRPr="00C4558D">
              <w:rPr>
                <w:rFonts w:cs="Arial"/>
                <w:spacing w:val="-2"/>
                <w:w w:val="115"/>
                <w:sz w:val="19"/>
                <w:szCs w:val="19"/>
              </w:rPr>
              <w:t>recycle</w:t>
            </w:r>
            <w:r w:rsidRPr="00C4558D">
              <w:rPr>
                <w:rFonts w:cs="Arial"/>
                <w:spacing w:val="-20"/>
                <w:w w:val="115"/>
                <w:sz w:val="19"/>
                <w:szCs w:val="19"/>
              </w:rPr>
              <w:t xml:space="preserve"> </w:t>
            </w:r>
            <w:r w:rsidRPr="00C4558D">
              <w:rPr>
                <w:rFonts w:cs="Arial"/>
                <w:w w:val="115"/>
                <w:sz w:val="19"/>
                <w:szCs w:val="19"/>
              </w:rPr>
              <w:t>is</w:t>
            </w:r>
            <w:r w:rsidRPr="00C4558D">
              <w:rPr>
                <w:rFonts w:cs="Arial"/>
                <w:spacing w:val="-21"/>
                <w:w w:val="115"/>
                <w:sz w:val="19"/>
                <w:szCs w:val="19"/>
              </w:rPr>
              <w:t xml:space="preserve"> </w:t>
            </w:r>
            <w:r w:rsidRPr="00C4558D">
              <w:rPr>
                <w:rFonts w:cs="Arial"/>
                <w:spacing w:val="-1"/>
                <w:w w:val="115"/>
                <w:sz w:val="19"/>
                <w:szCs w:val="19"/>
              </w:rPr>
              <w:t>g</w:t>
            </w:r>
            <w:r w:rsidRPr="00C4558D">
              <w:rPr>
                <w:rFonts w:cs="Arial"/>
                <w:spacing w:val="-2"/>
                <w:w w:val="115"/>
                <w:sz w:val="19"/>
                <w:szCs w:val="19"/>
              </w:rPr>
              <w:t>reatest</w:t>
            </w:r>
            <w:r w:rsidRPr="00C4558D">
              <w:rPr>
                <w:rFonts w:cs="Arial"/>
                <w:spacing w:val="-20"/>
                <w:w w:val="115"/>
                <w:sz w:val="19"/>
                <w:szCs w:val="19"/>
              </w:rPr>
              <w:t xml:space="preserve"> </w:t>
            </w:r>
            <w:r w:rsidRPr="00C4558D">
              <w:rPr>
                <w:rFonts w:cs="Arial"/>
                <w:w w:val="115"/>
                <w:sz w:val="19"/>
                <w:szCs w:val="19"/>
              </w:rPr>
              <w:t>when</w:t>
            </w:r>
            <w:r w:rsidRPr="00C4558D">
              <w:rPr>
                <w:rFonts w:cs="Arial"/>
                <w:spacing w:val="-20"/>
                <w:w w:val="115"/>
                <w:sz w:val="19"/>
                <w:szCs w:val="19"/>
              </w:rPr>
              <w:t xml:space="preserve"> </w:t>
            </w:r>
            <w:r w:rsidRPr="00C4558D">
              <w:rPr>
                <w:rFonts w:cs="Arial"/>
                <w:w w:val="115"/>
                <w:sz w:val="19"/>
                <w:szCs w:val="19"/>
              </w:rPr>
              <w:t>those</w:t>
            </w:r>
            <w:r w:rsidRPr="00C4558D">
              <w:rPr>
                <w:rFonts w:cs="Arial"/>
                <w:spacing w:val="-20"/>
                <w:w w:val="115"/>
                <w:sz w:val="19"/>
                <w:szCs w:val="19"/>
              </w:rPr>
              <w:t xml:space="preserve"> </w:t>
            </w:r>
            <w:r w:rsidRPr="00C4558D">
              <w:rPr>
                <w:rFonts w:cs="Arial"/>
                <w:spacing w:val="-2"/>
                <w:w w:val="115"/>
                <w:sz w:val="19"/>
                <w:szCs w:val="19"/>
              </w:rPr>
              <w:t>ar</w:t>
            </w:r>
            <w:r w:rsidRPr="00C4558D">
              <w:rPr>
                <w:rFonts w:cs="Arial"/>
                <w:spacing w:val="-1"/>
                <w:w w:val="115"/>
                <w:sz w:val="19"/>
                <w:szCs w:val="19"/>
              </w:rPr>
              <w:t>guments</w:t>
            </w:r>
            <w:r w:rsidRPr="00C4558D">
              <w:rPr>
                <w:rFonts w:cs="Arial"/>
                <w:spacing w:val="-21"/>
                <w:w w:val="115"/>
                <w:sz w:val="19"/>
                <w:szCs w:val="19"/>
              </w:rPr>
              <w:t xml:space="preserve"> </w:t>
            </w:r>
            <w:r w:rsidRPr="00C4558D">
              <w:rPr>
                <w:rFonts w:cs="Arial"/>
                <w:spacing w:val="-2"/>
                <w:w w:val="115"/>
                <w:sz w:val="19"/>
                <w:szCs w:val="19"/>
              </w:rPr>
              <w:t>are</w:t>
            </w:r>
            <w:r w:rsidRPr="00C4558D">
              <w:rPr>
                <w:rFonts w:cs="Arial"/>
                <w:spacing w:val="-20"/>
                <w:w w:val="115"/>
                <w:sz w:val="19"/>
                <w:szCs w:val="19"/>
              </w:rPr>
              <w:t xml:space="preserve"> </w:t>
            </w:r>
            <w:r w:rsidRPr="00C4558D">
              <w:rPr>
                <w:rFonts w:cs="Arial"/>
                <w:spacing w:val="-1"/>
                <w:w w:val="115"/>
                <w:sz w:val="19"/>
                <w:szCs w:val="19"/>
              </w:rPr>
              <w:t>con</w:t>
            </w:r>
            <w:r w:rsidRPr="00C4558D">
              <w:rPr>
                <w:rFonts w:cs="Arial"/>
                <w:spacing w:val="-2"/>
                <w:w w:val="115"/>
                <w:sz w:val="19"/>
                <w:szCs w:val="19"/>
              </w:rPr>
              <w:t>veyed</w:t>
            </w:r>
            <w:r w:rsidRPr="00C4558D">
              <w:rPr>
                <w:rFonts w:cs="Arial"/>
                <w:spacing w:val="-20"/>
                <w:w w:val="115"/>
                <w:sz w:val="19"/>
                <w:szCs w:val="19"/>
              </w:rPr>
              <w:t xml:space="preserve"> </w:t>
            </w:r>
            <w:r w:rsidRPr="00C4558D">
              <w:rPr>
                <w:rFonts w:cs="Arial"/>
                <w:w w:val="115"/>
                <w:sz w:val="19"/>
                <w:szCs w:val="19"/>
              </w:rPr>
              <w:t>in</w:t>
            </w:r>
            <w:r w:rsidRPr="00C4558D">
              <w:rPr>
                <w:rFonts w:cs="Arial"/>
                <w:spacing w:val="-20"/>
                <w:w w:val="115"/>
                <w:sz w:val="19"/>
                <w:szCs w:val="19"/>
              </w:rPr>
              <w:t xml:space="preserve"> </w:t>
            </w:r>
            <w:r w:rsidRPr="00C4558D">
              <w:rPr>
                <w:rFonts w:cs="Arial"/>
                <w:w w:val="115"/>
                <w:sz w:val="19"/>
                <w:szCs w:val="19"/>
              </w:rPr>
              <w:t>the</w:t>
            </w:r>
            <w:r w:rsidRPr="00C4558D">
              <w:rPr>
                <w:rFonts w:cs="Arial"/>
                <w:spacing w:val="-21"/>
                <w:w w:val="115"/>
                <w:sz w:val="19"/>
                <w:szCs w:val="19"/>
              </w:rPr>
              <w:t xml:space="preserve"> </w:t>
            </w:r>
            <w:r w:rsidRPr="00C4558D">
              <w:rPr>
                <w:rFonts w:cs="Arial"/>
                <w:spacing w:val="-1"/>
                <w:w w:val="115"/>
                <w:sz w:val="19"/>
                <w:szCs w:val="19"/>
              </w:rPr>
              <w:t>form</w:t>
            </w:r>
            <w:r w:rsidRPr="00C4558D">
              <w:rPr>
                <w:rFonts w:cs="Arial"/>
                <w:spacing w:val="43"/>
                <w:w w:val="119"/>
                <w:sz w:val="19"/>
                <w:szCs w:val="19"/>
              </w:rPr>
              <w:t xml:space="preserve"> </w:t>
            </w:r>
            <w:r w:rsidRPr="00C4558D">
              <w:rPr>
                <w:rFonts w:cs="Arial"/>
                <w:w w:val="115"/>
                <w:sz w:val="19"/>
                <w:szCs w:val="19"/>
              </w:rPr>
              <w:t>of</w:t>
            </w:r>
            <w:r w:rsidRPr="00C4558D">
              <w:rPr>
                <w:rFonts w:cs="Arial"/>
                <w:spacing w:val="-23"/>
                <w:w w:val="115"/>
                <w:sz w:val="19"/>
                <w:szCs w:val="19"/>
              </w:rPr>
              <w:t xml:space="preserve"> </w:t>
            </w:r>
            <w:r w:rsidRPr="00C4558D">
              <w:rPr>
                <w:rFonts w:cs="Arial"/>
                <w:w w:val="115"/>
                <w:sz w:val="19"/>
                <w:szCs w:val="19"/>
              </w:rPr>
              <w:t>a</w:t>
            </w:r>
            <w:r w:rsidRPr="00C4558D">
              <w:rPr>
                <w:rFonts w:cs="Arial"/>
                <w:spacing w:val="-23"/>
                <w:w w:val="115"/>
                <w:sz w:val="19"/>
                <w:szCs w:val="19"/>
              </w:rPr>
              <w:t xml:space="preserve"> </w:t>
            </w:r>
            <w:r w:rsidRPr="00C4558D">
              <w:rPr>
                <w:rFonts w:cs="Arial"/>
                <w:w w:val="115"/>
                <w:sz w:val="19"/>
                <w:szCs w:val="19"/>
              </w:rPr>
              <w:t>publicity-generated</w:t>
            </w:r>
            <w:r w:rsidRPr="00C4558D">
              <w:rPr>
                <w:rFonts w:cs="Arial"/>
                <w:spacing w:val="-23"/>
                <w:w w:val="115"/>
                <w:sz w:val="19"/>
                <w:szCs w:val="19"/>
              </w:rPr>
              <w:t xml:space="preserve"> </w:t>
            </w:r>
            <w:r w:rsidRPr="00C4558D">
              <w:rPr>
                <w:rFonts w:cs="Arial"/>
                <w:w w:val="115"/>
                <w:sz w:val="19"/>
                <w:szCs w:val="19"/>
              </w:rPr>
              <w:t>news</w:t>
            </w:r>
            <w:r w:rsidRPr="00C4558D">
              <w:rPr>
                <w:rFonts w:cs="Arial"/>
                <w:spacing w:val="-23"/>
                <w:w w:val="115"/>
                <w:sz w:val="19"/>
                <w:szCs w:val="19"/>
              </w:rPr>
              <w:t xml:space="preserve"> </w:t>
            </w:r>
            <w:r w:rsidRPr="00C4558D">
              <w:rPr>
                <w:rFonts w:cs="Arial"/>
                <w:w w:val="115"/>
                <w:sz w:val="19"/>
                <w:szCs w:val="19"/>
              </w:rPr>
              <w:t>story</w:t>
            </w:r>
            <w:r w:rsidRPr="00C4558D">
              <w:rPr>
                <w:rFonts w:cs="Arial"/>
                <w:spacing w:val="-22"/>
                <w:w w:val="115"/>
                <w:sz w:val="19"/>
                <w:szCs w:val="19"/>
              </w:rPr>
              <w:t xml:space="preserve"> </w:t>
            </w:r>
            <w:r w:rsidRPr="00C4558D">
              <w:rPr>
                <w:rFonts w:cs="Arial"/>
                <w:w w:val="115"/>
                <w:sz w:val="19"/>
                <w:szCs w:val="19"/>
              </w:rPr>
              <w:t>and</w:t>
            </w:r>
            <w:r w:rsidRPr="00C4558D">
              <w:rPr>
                <w:rFonts w:cs="Arial"/>
                <w:spacing w:val="-23"/>
                <w:w w:val="115"/>
                <w:sz w:val="19"/>
                <w:szCs w:val="19"/>
              </w:rPr>
              <w:t xml:space="preserve"> </w:t>
            </w:r>
            <w:r w:rsidRPr="00C4558D">
              <w:rPr>
                <w:rFonts w:cs="Arial"/>
                <w:w w:val="115"/>
                <w:sz w:val="19"/>
                <w:szCs w:val="19"/>
              </w:rPr>
              <w:t>least</w:t>
            </w:r>
            <w:r w:rsidRPr="00C4558D">
              <w:rPr>
                <w:rFonts w:cs="Arial"/>
                <w:spacing w:val="-23"/>
                <w:w w:val="115"/>
                <w:sz w:val="19"/>
                <w:szCs w:val="19"/>
              </w:rPr>
              <w:t xml:space="preserve"> </w:t>
            </w:r>
            <w:r w:rsidRPr="00C4558D">
              <w:rPr>
                <w:rFonts w:cs="Arial"/>
                <w:w w:val="115"/>
                <w:sz w:val="19"/>
                <w:szCs w:val="19"/>
              </w:rPr>
              <w:t>when</w:t>
            </w:r>
            <w:r w:rsidRPr="00C4558D">
              <w:rPr>
                <w:rFonts w:cs="Arial"/>
                <w:spacing w:val="-23"/>
                <w:w w:val="115"/>
                <w:sz w:val="19"/>
                <w:szCs w:val="19"/>
              </w:rPr>
              <w:t xml:space="preserve"> </w:t>
            </w:r>
            <w:r w:rsidRPr="00C4558D">
              <w:rPr>
                <w:rFonts w:cs="Arial"/>
                <w:w w:val="115"/>
                <w:sz w:val="19"/>
                <w:szCs w:val="19"/>
              </w:rPr>
              <w:t>they</w:t>
            </w:r>
            <w:r w:rsidRPr="00C4558D">
              <w:rPr>
                <w:rFonts w:cs="Arial"/>
                <w:spacing w:val="-23"/>
                <w:w w:val="115"/>
                <w:sz w:val="19"/>
                <w:szCs w:val="19"/>
              </w:rPr>
              <w:t xml:space="preserve"> </w:t>
            </w:r>
            <w:r w:rsidRPr="00C4558D">
              <w:rPr>
                <w:rFonts w:cs="Arial"/>
                <w:w w:val="115"/>
                <w:sz w:val="19"/>
                <w:szCs w:val="19"/>
              </w:rPr>
              <w:t>appear</w:t>
            </w:r>
            <w:r w:rsidRPr="00C4558D">
              <w:rPr>
                <w:rFonts w:cs="Arial"/>
                <w:spacing w:val="-22"/>
                <w:w w:val="115"/>
                <w:sz w:val="19"/>
                <w:szCs w:val="19"/>
              </w:rPr>
              <w:t xml:space="preserve"> </w:t>
            </w:r>
            <w:r w:rsidRPr="00C4558D">
              <w:rPr>
                <w:rFonts w:cs="Arial"/>
                <w:w w:val="115"/>
                <w:sz w:val="19"/>
                <w:szCs w:val="19"/>
              </w:rPr>
              <w:t>as</w:t>
            </w:r>
            <w:r w:rsidRPr="00C4558D">
              <w:rPr>
                <w:rFonts w:cs="Arial"/>
                <w:spacing w:val="-23"/>
                <w:w w:val="115"/>
                <w:sz w:val="19"/>
                <w:szCs w:val="19"/>
              </w:rPr>
              <w:t xml:space="preserve"> </w:t>
            </w:r>
            <w:r w:rsidRPr="00C4558D">
              <w:rPr>
                <w:rFonts w:cs="Arial"/>
                <w:spacing w:val="1"/>
                <w:w w:val="115"/>
                <w:sz w:val="19"/>
                <w:szCs w:val="19"/>
              </w:rPr>
              <w:t>par</w:t>
            </w:r>
            <w:r w:rsidRPr="00C4558D">
              <w:rPr>
                <w:rFonts w:cs="Arial"/>
                <w:w w:val="115"/>
                <w:sz w:val="19"/>
                <w:szCs w:val="19"/>
              </w:rPr>
              <w:t>t</w:t>
            </w:r>
            <w:r w:rsidRPr="00C4558D">
              <w:rPr>
                <w:rFonts w:cs="Arial"/>
                <w:spacing w:val="-23"/>
                <w:w w:val="115"/>
                <w:sz w:val="19"/>
                <w:szCs w:val="19"/>
              </w:rPr>
              <w:t xml:space="preserve"> </w:t>
            </w:r>
            <w:r w:rsidRPr="00C4558D">
              <w:rPr>
                <w:rFonts w:cs="Arial"/>
                <w:w w:val="115"/>
                <w:sz w:val="19"/>
                <w:szCs w:val="19"/>
              </w:rPr>
              <w:t>of</w:t>
            </w:r>
            <w:r w:rsidRPr="00C4558D">
              <w:rPr>
                <w:rFonts w:cs="Arial"/>
                <w:spacing w:val="-23"/>
                <w:w w:val="115"/>
                <w:sz w:val="19"/>
                <w:szCs w:val="19"/>
              </w:rPr>
              <w:t xml:space="preserve"> </w:t>
            </w:r>
            <w:r w:rsidRPr="00C4558D">
              <w:rPr>
                <w:rFonts w:cs="Arial"/>
                <w:w w:val="115"/>
                <w:sz w:val="19"/>
                <w:szCs w:val="19"/>
              </w:rPr>
              <w:t>an</w:t>
            </w:r>
            <w:r w:rsidRPr="00C4558D">
              <w:rPr>
                <w:rFonts w:cs="Arial"/>
                <w:spacing w:val="29"/>
                <w:w w:val="108"/>
                <w:sz w:val="19"/>
                <w:szCs w:val="19"/>
              </w:rPr>
              <w:t xml:space="preserve"> </w:t>
            </w:r>
            <w:r w:rsidRPr="00C4558D">
              <w:rPr>
                <w:rFonts w:cs="Arial"/>
                <w:w w:val="105"/>
                <w:sz w:val="19"/>
                <w:szCs w:val="19"/>
              </w:rPr>
              <w:t>advertising</w:t>
            </w:r>
            <w:r w:rsidRPr="00C4558D">
              <w:rPr>
                <w:rFonts w:cs="Arial"/>
                <w:spacing w:val="11"/>
                <w:w w:val="105"/>
                <w:sz w:val="19"/>
                <w:szCs w:val="19"/>
              </w:rPr>
              <w:t xml:space="preserve"> </w:t>
            </w:r>
            <w:r w:rsidRPr="00C4558D">
              <w:rPr>
                <w:rFonts w:cs="Arial"/>
                <w:w w:val="105"/>
                <w:sz w:val="19"/>
                <w:szCs w:val="19"/>
              </w:rPr>
              <w:t>message</w:t>
            </w:r>
            <w:r w:rsidRPr="00C4558D">
              <w:rPr>
                <w:rFonts w:cs="Arial"/>
                <w:spacing w:val="11"/>
                <w:w w:val="105"/>
                <w:sz w:val="19"/>
                <w:szCs w:val="19"/>
              </w:rPr>
              <w:t xml:space="preserve"> </w:t>
            </w:r>
            <w:r w:rsidRPr="00C4558D">
              <w:rPr>
                <w:rFonts w:cs="Arial"/>
                <w:w w:val="105"/>
                <w:sz w:val="19"/>
                <w:szCs w:val="19"/>
              </w:rPr>
              <w:t>(H5).</w:t>
            </w:r>
          </w:p>
          <w:p w:rsidR="0096363A" w:rsidRPr="00C4558D" w:rsidRDefault="0096363A" w:rsidP="001F68D3">
            <w:pPr>
              <w:pStyle w:val="ListParagraph"/>
              <w:widowControl w:val="0"/>
              <w:numPr>
                <w:ilvl w:val="0"/>
                <w:numId w:val="12"/>
              </w:numPr>
              <w:tabs>
                <w:tab w:val="left" w:pos="302"/>
              </w:tabs>
              <w:kinsoku w:val="0"/>
              <w:overflowPunct w:val="0"/>
              <w:autoSpaceDE w:val="0"/>
              <w:autoSpaceDN w:val="0"/>
              <w:adjustRightInd w:val="0"/>
              <w:spacing w:after="0"/>
              <w:ind w:right="57"/>
              <w:rPr>
                <w:rFonts w:cs="Arial"/>
                <w:w w:val="110"/>
                <w:sz w:val="19"/>
                <w:szCs w:val="19"/>
              </w:rPr>
            </w:pPr>
            <w:r w:rsidRPr="00C4558D">
              <w:rPr>
                <w:rFonts w:cs="Arial"/>
                <w:w w:val="110"/>
                <w:sz w:val="19"/>
                <w:szCs w:val="19"/>
              </w:rPr>
              <w:t>Among</w:t>
            </w:r>
            <w:r w:rsidRPr="00C4558D">
              <w:rPr>
                <w:rFonts w:cs="Arial"/>
                <w:spacing w:val="2"/>
                <w:w w:val="110"/>
                <w:sz w:val="19"/>
                <w:szCs w:val="19"/>
              </w:rPr>
              <w:t xml:space="preserve"> </w:t>
            </w:r>
            <w:r w:rsidRPr="00C4558D">
              <w:rPr>
                <w:rFonts w:cs="Arial"/>
                <w:w w:val="110"/>
                <w:sz w:val="19"/>
                <w:szCs w:val="19"/>
              </w:rPr>
              <w:t>consumers</w:t>
            </w:r>
            <w:r w:rsidRPr="00C4558D">
              <w:rPr>
                <w:rFonts w:cs="Arial"/>
                <w:spacing w:val="2"/>
                <w:w w:val="110"/>
                <w:sz w:val="19"/>
                <w:szCs w:val="19"/>
              </w:rPr>
              <w:t xml:space="preserve"> </w:t>
            </w:r>
            <w:r w:rsidRPr="00C4558D">
              <w:rPr>
                <w:rFonts w:cs="Arial"/>
                <w:w w:val="110"/>
                <w:sz w:val="19"/>
                <w:szCs w:val="19"/>
              </w:rPr>
              <w:t>exposed</w:t>
            </w:r>
            <w:r w:rsidRPr="00C4558D">
              <w:rPr>
                <w:rFonts w:cs="Arial"/>
                <w:spacing w:val="2"/>
                <w:w w:val="110"/>
                <w:sz w:val="19"/>
                <w:szCs w:val="19"/>
              </w:rPr>
              <w:t xml:space="preserve"> </w:t>
            </w:r>
            <w:r w:rsidRPr="00C4558D">
              <w:rPr>
                <w:rFonts w:cs="Arial"/>
                <w:spacing w:val="-1"/>
                <w:w w:val="110"/>
                <w:sz w:val="19"/>
                <w:szCs w:val="19"/>
              </w:rPr>
              <w:t>to</w:t>
            </w:r>
            <w:r w:rsidRPr="00C4558D">
              <w:rPr>
                <w:rFonts w:cs="Arial"/>
                <w:spacing w:val="2"/>
                <w:w w:val="110"/>
                <w:sz w:val="19"/>
                <w:szCs w:val="19"/>
              </w:rPr>
              <w:t xml:space="preserve"> </w:t>
            </w:r>
            <w:r w:rsidRPr="00C4558D">
              <w:rPr>
                <w:rFonts w:cs="Arial"/>
                <w:spacing w:val="-1"/>
                <w:w w:val="110"/>
                <w:sz w:val="19"/>
                <w:szCs w:val="19"/>
              </w:rPr>
              <w:t>negatively</w:t>
            </w:r>
            <w:r w:rsidRPr="00C4558D">
              <w:rPr>
                <w:rFonts w:cs="Arial"/>
                <w:spacing w:val="2"/>
                <w:w w:val="110"/>
                <w:sz w:val="19"/>
                <w:szCs w:val="19"/>
              </w:rPr>
              <w:t xml:space="preserve"> </w:t>
            </w:r>
            <w:r w:rsidRPr="00C4558D">
              <w:rPr>
                <w:rFonts w:cs="Arial"/>
                <w:w w:val="110"/>
                <w:sz w:val="19"/>
                <w:szCs w:val="19"/>
              </w:rPr>
              <w:t>framed</w:t>
            </w:r>
            <w:r w:rsidRPr="00C4558D">
              <w:rPr>
                <w:rFonts w:cs="Arial"/>
                <w:spacing w:val="2"/>
                <w:w w:val="110"/>
                <w:sz w:val="19"/>
                <w:szCs w:val="19"/>
              </w:rPr>
              <w:t xml:space="preserve"> </w:t>
            </w:r>
            <w:r w:rsidRPr="00C4558D">
              <w:rPr>
                <w:rFonts w:cs="Arial"/>
                <w:spacing w:val="-2"/>
                <w:w w:val="110"/>
                <w:sz w:val="19"/>
                <w:szCs w:val="19"/>
              </w:rPr>
              <w:t>messages,</w:t>
            </w:r>
            <w:r w:rsidRPr="00C4558D">
              <w:rPr>
                <w:rFonts w:cs="Arial"/>
                <w:spacing w:val="3"/>
                <w:w w:val="110"/>
                <w:sz w:val="19"/>
                <w:szCs w:val="19"/>
              </w:rPr>
              <w:t xml:space="preserve"> </w:t>
            </w:r>
            <w:r w:rsidRPr="00C4558D">
              <w:rPr>
                <w:rFonts w:cs="Arial"/>
                <w:w w:val="110"/>
                <w:sz w:val="19"/>
                <w:szCs w:val="19"/>
              </w:rPr>
              <w:t>attitude</w:t>
            </w:r>
            <w:r w:rsidRPr="00C4558D">
              <w:rPr>
                <w:rFonts w:cs="Arial"/>
                <w:spacing w:val="2"/>
                <w:w w:val="110"/>
                <w:sz w:val="19"/>
                <w:szCs w:val="19"/>
              </w:rPr>
              <w:t xml:space="preserve"> </w:t>
            </w:r>
            <w:r w:rsidRPr="00C4558D">
              <w:rPr>
                <w:rFonts w:cs="Arial"/>
                <w:spacing w:val="-1"/>
                <w:w w:val="110"/>
                <w:sz w:val="19"/>
                <w:szCs w:val="19"/>
              </w:rPr>
              <w:t>toward</w:t>
            </w:r>
            <w:r w:rsidRPr="00C4558D">
              <w:rPr>
                <w:rFonts w:cs="Arial"/>
                <w:spacing w:val="29"/>
                <w:w w:val="119"/>
                <w:sz w:val="19"/>
                <w:szCs w:val="19"/>
              </w:rPr>
              <w:t xml:space="preserve"> </w:t>
            </w:r>
            <w:r w:rsidRPr="00C4558D">
              <w:rPr>
                <w:rFonts w:cs="Arial"/>
                <w:spacing w:val="-1"/>
                <w:w w:val="110"/>
                <w:sz w:val="19"/>
                <w:szCs w:val="19"/>
              </w:rPr>
              <w:t>r</w:t>
            </w:r>
            <w:r w:rsidRPr="00C4558D">
              <w:rPr>
                <w:rFonts w:cs="Arial"/>
                <w:spacing w:val="-2"/>
                <w:w w:val="110"/>
                <w:sz w:val="19"/>
                <w:szCs w:val="19"/>
              </w:rPr>
              <w:t>ecy</w:t>
            </w:r>
            <w:r w:rsidRPr="00C4558D">
              <w:rPr>
                <w:rFonts w:cs="Arial"/>
                <w:spacing w:val="-1"/>
                <w:w w:val="110"/>
                <w:sz w:val="19"/>
                <w:szCs w:val="19"/>
              </w:rPr>
              <w:t xml:space="preserve">cling </w:t>
            </w:r>
            <w:r w:rsidRPr="00C4558D">
              <w:rPr>
                <w:rFonts w:cs="Arial"/>
                <w:w w:val="110"/>
                <w:sz w:val="19"/>
                <w:szCs w:val="19"/>
              </w:rPr>
              <w:t>is</w:t>
            </w:r>
            <w:r w:rsidRPr="00C4558D">
              <w:rPr>
                <w:rFonts w:cs="Arial"/>
                <w:spacing w:val="-1"/>
                <w:w w:val="110"/>
                <w:sz w:val="19"/>
                <w:szCs w:val="19"/>
              </w:rPr>
              <w:t xml:space="preserve"> great</w:t>
            </w:r>
            <w:r w:rsidRPr="00C4558D">
              <w:rPr>
                <w:rFonts w:cs="Arial"/>
                <w:spacing w:val="-2"/>
                <w:w w:val="110"/>
                <w:sz w:val="19"/>
                <w:szCs w:val="19"/>
              </w:rPr>
              <w:t>est</w:t>
            </w:r>
            <w:r w:rsidRPr="00C4558D">
              <w:rPr>
                <w:rFonts w:cs="Arial"/>
                <w:w w:val="110"/>
                <w:sz w:val="19"/>
                <w:szCs w:val="19"/>
              </w:rPr>
              <w:t xml:space="preserve"> when</w:t>
            </w:r>
            <w:r w:rsidRPr="00C4558D">
              <w:rPr>
                <w:rFonts w:cs="Arial"/>
                <w:spacing w:val="-1"/>
                <w:w w:val="110"/>
                <w:sz w:val="19"/>
                <w:szCs w:val="19"/>
              </w:rPr>
              <w:t xml:space="preserve"> </w:t>
            </w:r>
            <w:r w:rsidRPr="00C4558D">
              <w:rPr>
                <w:rFonts w:cs="Arial"/>
                <w:w w:val="110"/>
                <w:sz w:val="19"/>
                <w:szCs w:val="19"/>
              </w:rPr>
              <w:t>the message</w:t>
            </w:r>
            <w:r w:rsidRPr="00C4558D">
              <w:rPr>
                <w:rFonts w:cs="Arial"/>
                <w:spacing w:val="-1"/>
                <w:w w:val="110"/>
                <w:sz w:val="19"/>
                <w:szCs w:val="19"/>
              </w:rPr>
              <w:t xml:space="preserve"> </w:t>
            </w:r>
            <w:r w:rsidRPr="00C4558D">
              <w:rPr>
                <w:rFonts w:cs="Arial"/>
                <w:w w:val="110"/>
                <w:sz w:val="19"/>
                <w:szCs w:val="19"/>
              </w:rPr>
              <w:t xml:space="preserve">is </w:t>
            </w:r>
            <w:r w:rsidRPr="00C4558D">
              <w:rPr>
                <w:rFonts w:cs="Arial"/>
                <w:spacing w:val="-1"/>
                <w:w w:val="110"/>
                <w:sz w:val="19"/>
                <w:szCs w:val="19"/>
              </w:rPr>
              <w:t>conv</w:t>
            </w:r>
            <w:r w:rsidRPr="00C4558D">
              <w:rPr>
                <w:rFonts w:cs="Arial"/>
                <w:spacing w:val="-2"/>
                <w:w w:val="110"/>
                <w:sz w:val="19"/>
                <w:szCs w:val="19"/>
              </w:rPr>
              <w:t>ey</w:t>
            </w:r>
            <w:r w:rsidRPr="00C4558D">
              <w:rPr>
                <w:rFonts w:cs="Arial"/>
                <w:spacing w:val="-1"/>
                <w:w w:val="110"/>
                <w:sz w:val="19"/>
                <w:szCs w:val="19"/>
              </w:rPr>
              <w:t xml:space="preserve">ed </w:t>
            </w:r>
            <w:r w:rsidRPr="00C4558D">
              <w:rPr>
                <w:rFonts w:cs="Arial"/>
                <w:w w:val="110"/>
                <w:sz w:val="19"/>
                <w:szCs w:val="19"/>
              </w:rPr>
              <w:t>in the</w:t>
            </w:r>
            <w:r w:rsidRPr="00C4558D">
              <w:rPr>
                <w:rFonts w:cs="Arial"/>
                <w:spacing w:val="-1"/>
                <w:w w:val="110"/>
                <w:sz w:val="19"/>
                <w:szCs w:val="19"/>
              </w:rPr>
              <w:t xml:space="preserve"> form</w:t>
            </w:r>
            <w:r w:rsidRPr="00C4558D">
              <w:rPr>
                <w:rFonts w:cs="Arial"/>
                <w:w w:val="110"/>
                <w:sz w:val="19"/>
                <w:szCs w:val="19"/>
              </w:rPr>
              <w:t xml:space="preserve"> of</w:t>
            </w:r>
            <w:r w:rsidRPr="00C4558D">
              <w:rPr>
                <w:rFonts w:cs="Arial"/>
                <w:spacing w:val="-1"/>
                <w:w w:val="110"/>
                <w:sz w:val="19"/>
                <w:szCs w:val="19"/>
              </w:rPr>
              <w:t xml:space="preserve"> </w:t>
            </w:r>
            <w:r w:rsidRPr="00C4558D">
              <w:rPr>
                <w:rFonts w:cs="Arial"/>
                <w:w w:val="110"/>
                <w:sz w:val="19"/>
                <w:szCs w:val="19"/>
              </w:rPr>
              <w:t>a publicity-</w:t>
            </w:r>
            <w:r w:rsidRPr="00C4558D">
              <w:rPr>
                <w:rFonts w:cs="Arial"/>
                <w:spacing w:val="25"/>
                <w:w w:val="108"/>
                <w:sz w:val="19"/>
                <w:szCs w:val="19"/>
              </w:rPr>
              <w:t xml:space="preserve"> </w:t>
            </w:r>
            <w:r w:rsidRPr="00C4558D">
              <w:rPr>
                <w:rFonts w:cs="Arial"/>
                <w:spacing w:val="-1"/>
                <w:w w:val="110"/>
                <w:sz w:val="19"/>
                <w:szCs w:val="19"/>
              </w:rPr>
              <w:t>generated</w:t>
            </w:r>
            <w:r w:rsidRPr="00C4558D">
              <w:rPr>
                <w:rFonts w:cs="Arial"/>
                <w:spacing w:val="-17"/>
                <w:w w:val="110"/>
                <w:sz w:val="19"/>
                <w:szCs w:val="19"/>
              </w:rPr>
              <w:t xml:space="preserve"> </w:t>
            </w:r>
            <w:r w:rsidRPr="00C4558D">
              <w:rPr>
                <w:rFonts w:cs="Arial"/>
                <w:w w:val="110"/>
                <w:sz w:val="19"/>
                <w:szCs w:val="19"/>
              </w:rPr>
              <w:t>news</w:t>
            </w:r>
            <w:r w:rsidRPr="00C4558D">
              <w:rPr>
                <w:rFonts w:cs="Arial"/>
                <w:spacing w:val="-17"/>
                <w:w w:val="110"/>
                <w:sz w:val="19"/>
                <w:szCs w:val="19"/>
              </w:rPr>
              <w:t xml:space="preserve"> </w:t>
            </w:r>
            <w:r w:rsidRPr="00C4558D">
              <w:rPr>
                <w:rFonts w:cs="Arial"/>
                <w:w w:val="110"/>
                <w:sz w:val="19"/>
                <w:szCs w:val="19"/>
              </w:rPr>
              <w:t>story</w:t>
            </w:r>
            <w:r w:rsidRPr="00C4558D">
              <w:rPr>
                <w:rFonts w:cs="Arial"/>
                <w:spacing w:val="-17"/>
                <w:w w:val="110"/>
                <w:sz w:val="19"/>
                <w:szCs w:val="19"/>
              </w:rPr>
              <w:t xml:space="preserve"> </w:t>
            </w:r>
            <w:r w:rsidRPr="00C4558D">
              <w:rPr>
                <w:rFonts w:cs="Arial"/>
                <w:w w:val="110"/>
                <w:sz w:val="19"/>
                <w:szCs w:val="19"/>
              </w:rPr>
              <w:t>(H6).</w:t>
            </w:r>
          </w:p>
          <w:p w:rsidR="0096363A" w:rsidRPr="000B37D5" w:rsidRDefault="0096363A" w:rsidP="001F68D3">
            <w:pPr>
              <w:pStyle w:val="ListParagraph"/>
              <w:widowControl w:val="0"/>
              <w:numPr>
                <w:ilvl w:val="0"/>
                <w:numId w:val="12"/>
              </w:numPr>
              <w:tabs>
                <w:tab w:val="left" w:pos="302"/>
              </w:tabs>
              <w:kinsoku w:val="0"/>
              <w:overflowPunct w:val="0"/>
              <w:autoSpaceDE w:val="0"/>
              <w:autoSpaceDN w:val="0"/>
              <w:adjustRightInd w:val="0"/>
              <w:spacing w:after="0"/>
              <w:ind w:right="57"/>
              <w:rPr>
                <w:rFonts w:cs="Arial"/>
                <w:w w:val="110"/>
                <w:sz w:val="19"/>
                <w:szCs w:val="19"/>
              </w:rPr>
            </w:pPr>
            <w:r w:rsidRPr="00C4558D">
              <w:rPr>
                <w:rFonts w:cs="Arial"/>
                <w:w w:val="110"/>
                <w:sz w:val="19"/>
                <w:szCs w:val="19"/>
              </w:rPr>
              <w:t>Messages</w:t>
            </w:r>
            <w:r w:rsidRPr="00C4558D">
              <w:rPr>
                <w:rFonts w:cs="Arial"/>
                <w:spacing w:val="-16"/>
                <w:w w:val="110"/>
                <w:sz w:val="19"/>
                <w:szCs w:val="19"/>
              </w:rPr>
              <w:t xml:space="preserve"> </w:t>
            </w:r>
            <w:r w:rsidRPr="00C4558D">
              <w:rPr>
                <w:rFonts w:cs="Arial"/>
                <w:spacing w:val="-1"/>
                <w:w w:val="110"/>
                <w:sz w:val="19"/>
                <w:szCs w:val="19"/>
              </w:rPr>
              <w:t>conv</w:t>
            </w:r>
            <w:r w:rsidRPr="00C4558D">
              <w:rPr>
                <w:rFonts w:cs="Arial"/>
                <w:spacing w:val="-2"/>
                <w:w w:val="110"/>
                <w:sz w:val="19"/>
                <w:szCs w:val="19"/>
              </w:rPr>
              <w:t>ey</w:t>
            </w:r>
            <w:r w:rsidRPr="00C4558D">
              <w:rPr>
                <w:rFonts w:cs="Arial"/>
                <w:spacing w:val="-1"/>
                <w:w w:val="110"/>
                <w:sz w:val="19"/>
                <w:szCs w:val="19"/>
              </w:rPr>
              <w:t>ed</w:t>
            </w:r>
            <w:r w:rsidRPr="00C4558D">
              <w:rPr>
                <w:rFonts w:cs="Arial"/>
                <w:spacing w:val="-15"/>
                <w:w w:val="110"/>
                <w:sz w:val="19"/>
                <w:szCs w:val="19"/>
              </w:rPr>
              <w:t xml:space="preserve"> </w:t>
            </w:r>
            <w:r w:rsidRPr="00C4558D">
              <w:rPr>
                <w:rFonts w:cs="Arial"/>
                <w:w w:val="110"/>
                <w:sz w:val="19"/>
                <w:szCs w:val="19"/>
              </w:rPr>
              <w:t>via</w:t>
            </w:r>
            <w:r w:rsidRPr="00C4558D">
              <w:rPr>
                <w:rFonts w:cs="Arial"/>
                <w:spacing w:val="-15"/>
                <w:w w:val="110"/>
                <w:sz w:val="19"/>
                <w:szCs w:val="19"/>
              </w:rPr>
              <w:t xml:space="preserve"> </w:t>
            </w:r>
            <w:r w:rsidRPr="00C4558D">
              <w:rPr>
                <w:rFonts w:cs="Arial"/>
                <w:w w:val="110"/>
                <w:sz w:val="19"/>
                <w:szCs w:val="19"/>
              </w:rPr>
              <w:t>social</w:t>
            </w:r>
            <w:r w:rsidRPr="00C4558D">
              <w:rPr>
                <w:rFonts w:cs="Arial"/>
                <w:spacing w:val="-15"/>
                <w:w w:val="110"/>
                <w:sz w:val="19"/>
                <w:szCs w:val="19"/>
              </w:rPr>
              <w:t xml:space="preserve"> </w:t>
            </w:r>
            <w:r w:rsidRPr="00C4558D">
              <w:rPr>
                <w:rFonts w:cs="Arial"/>
                <w:w w:val="110"/>
                <w:sz w:val="19"/>
                <w:szCs w:val="19"/>
              </w:rPr>
              <w:t>influence</w:t>
            </w:r>
            <w:r w:rsidRPr="00C4558D">
              <w:rPr>
                <w:rFonts w:cs="Arial"/>
                <w:spacing w:val="-16"/>
                <w:w w:val="110"/>
                <w:sz w:val="19"/>
                <w:szCs w:val="19"/>
              </w:rPr>
              <w:t xml:space="preserve"> </w:t>
            </w:r>
            <w:r w:rsidRPr="00C4558D">
              <w:rPr>
                <w:rFonts w:cs="Arial"/>
                <w:spacing w:val="-2"/>
                <w:w w:val="110"/>
                <w:sz w:val="19"/>
                <w:szCs w:val="19"/>
              </w:rPr>
              <w:t>(i.e.</w:t>
            </w:r>
            <w:r w:rsidRPr="00C4558D">
              <w:rPr>
                <w:rFonts w:cs="Arial"/>
                <w:spacing w:val="-15"/>
                <w:w w:val="110"/>
                <w:sz w:val="19"/>
                <w:szCs w:val="19"/>
              </w:rPr>
              <w:t xml:space="preserve"> </w:t>
            </w:r>
            <w:r w:rsidRPr="00C4558D">
              <w:rPr>
                <w:rFonts w:cs="Arial"/>
                <w:spacing w:val="-1"/>
                <w:w w:val="110"/>
                <w:sz w:val="19"/>
                <w:szCs w:val="19"/>
              </w:rPr>
              <w:t>from</w:t>
            </w:r>
            <w:r w:rsidRPr="00C4558D">
              <w:rPr>
                <w:rFonts w:cs="Arial"/>
                <w:spacing w:val="-15"/>
                <w:w w:val="110"/>
                <w:sz w:val="19"/>
                <w:szCs w:val="19"/>
              </w:rPr>
              <w:t xml:space="preserve"> </w:t>
            </w:r>
            <w:r w:rsidRPr="00C4558D">
              <w:rPr>
                <w:rFonts w:cs="Arial"/>
                <w:w w:val="110"/>
                <w:sz w:val="19"/>
                <w:szCs w:val="19"/>
              </w:rPr>
              <w:t>a</w:t>
            </w:r>
            <w:r w:rsidRPr="00C4558D">
              <w:rPr>
                <w:rFonts w:cs="Arial"/>
                <w:spacing w:val="-15"/>
                <w:w w:val="110"/>
                <w:sz w:val="19"/>
                <w:szCs w:val="19"/>
              </w:rPr>
              <w:t xml:space="preserve"> </w:t>
            </w:r>
            <w:r w:rsidRPr="00C4558D">
              <w:rPr>
                <w:rFonts w:cs="Arial"/>
                <w:w w:val="110"/>
                <w:sz w:val="19"/>
                <w:szCs w:val="19"/>
              </w:rPr>
              <w:t>personal</w:t>
            </w:r>
            <w:r w:rsidRPr="00C4558D">
              <w:rPr>
                <w:rFonts w:cs="Arial"/>
                <w:spacing w:val="-15"/>
                <w:w w:val="110"/>
                <w:sz w:val="19"/>
                <w:szCs w:val="19"/>
              </w:rPr>
              <w:t xml:space="preserve"> </w:t>
            </w:r>
            <w:r w:rsidRPr="00C4558D">
              <w:rPr>
                <w:rFonts w:cs="Arial"/>
                <w:w w:val="110"/>
                <w:sz w:val="19"/>
                <w:szCs w:val="19"/>
              </w:rPr>
              <w:t>acquaintance)</w:t>
            </w:r>
            <w:r w:rsidRPr="00C4558D">
              <w:rPr>
                <w:rFonts w:cs="Arial"/>
                <w:spacing w:val="-16"/>
                <w:w w:val="110"/>
                <w:sz w:val="19"/>
                <w:szCs w:val="19"/>
              </w:rPr>
              <w:t xml:space="preserve"> </w:t>
            </w:r>
            <w:r w:rsidRPr="00C4558D">
              <w:rPr>
                <w:rFonts w:cs="Arial"/>
                <w:spacing w:val="-1"/>
                <w:w w:val="110"/>
                <w:sz w:val="19"/>
                <w:szCs w:val="19"/>
              </w:rPr>
              <w:t>result</w:t>
            </w:r>
            <w:r w:rsidRPr="00C4558D">
              <w:rPr>
                <w:rFonts w:cs="Arial"/>
                <w:spacing w:val="21"/>
                <w:w w:val="110"/>
                <w:sz w:val="19"/>
                <w:szCs w:val="19"/>
              </w:rPr>
              <w:t xml:space="preserve"> </w:t>
            </w:r>
            <w:r w:rsidRPr="00C4558D">
              <w:rPr>
                <w:rFonts w:cs="Arial"/>
                <w:w w:val="110"/>
                <w:sz w:val="19"/>
                <w:szCs w:val="19"/>
              </w:rPr>
              <w:t>in</w:t>
            </w:r>
            <w:r w:rsidRPr="00C4558D">
              <w:rPr>
                <w:rFonts w:cs="Arial"/>
                <w:spacing w:val="2"/>
                <w:w w:val="110"/>
                <w:sz w:val="19"/>
                <w:szCs w:val="19"/>
              </w:rPr>
              <w:t xml:space="preserve"> </w:t>
            </w:r>
            <w:r w:rsidRPr="00C4558D">
              <w:rPr>
                <w:rFonts w:cs="Arial"/>
                <w:w w:val="110"/>
                <w:sz w:val="19"/>
                <w:szCs w:val="19"/>
              </w:rPr>
              <w:t>a</w:t>
            </w:r>
            <w:r w:rsidRPr="00C4558D">
              <w:rPr>
                <w:rFonts w:cs="Arial"/>
                <w:spacing w:val="2"/>
                <w:w w:val="110"/>
                <w:sz w:val="19"/>
                <w:szCs w:val="19"/>
              </w:rPr>
              <w:t xml:space="preserve"> </w:t>
            </w:r>
            <w:r w:rsidRPr="00C4558D">
              <w:rPr>
                <w:rFonts w:cs="Arial"/>
                <w:spacing w:val="-1"/>
                <w:w w:val="110"/>
                <w:sz w:val="19"/>
                <w:szCs w:val="19"/>
              </w:rPr>
              <w:t>mor</w:t>
            </w:r>
            <w:r w:rsidRPr="00C4558D">
              <w:rPr>
                <w:rFonts w:cs="Arial"/>
                <w:spacing w:val="-2"/>
                <w:w w:val="110"/>
                <w:sz w:val="19"/>
                <w:szCs w:val="19"/>
              </w:rPr>
              <w:t>e</w:t>
            </w:r>
            <w:r w:rsidRPr="00C4558D">
              <w:rPr>
                <w:rFonts w:cs="Arial"/>
                <w:spacing w:val="3"/>
                <w:w w:val="110"/>
                <w:sz w:val="19"/>
                <w:szCs w:val="19"/>
              </w:rPr>
              <w:t xml:space="preserve"> </w:t>
            </w:r>
            <w:r w:rsidRPr="00C4558D">
              <w:rPr>
                <w:rFonts w:cs="Arial"/>
                <w:spacing w:val="-2"/>
                <w:w w:val="110"/>
                <w:sz w:val="19"/>
                <w:szCs w:val="19"/>
              </w:rPr>
              <w:t>fa</w:t>
            </w:r>
            <w:r w:rsidRPr="00C4558D">
              <w:rPr>
                <w:rFonts w:cs="Arial"/>
                <w:spacing w:val="-1"/>
                <w:w w:val="110"/>
                <w:sz w:val="19"/>
                <w:szCs w:val="19"/>
              </w:rPr>
              <w:t>vourable</w:t>
            </w:r>
            <w:r w:rsidRPr="00C4558D">
              <w:rPr>
                <w:rFonts w:cs="Arial"/>
                <w:spacing w:val="2"/>
                <w:w w:val="110"/>
                <w:sz w:val="19"/>
                <w:szCs w:val="19"/>
              </w:rPr>
              <w:t xml:space="preserve"> </w:t>
            </w:r>
            <w:r w:rsidRPr="00C4558D">
              <w:rPr>
                <w:rFonts w:cs="Arial"/>
                <w:w w:val="110"/>
                <w:sz w:val="19"/>
                <w:szCs w:val="19"/>
              </w:rPr>
              <w:t>attitude</w:t>
            </w:r>
            <w:r w:rsidRPr="00C4558D">
              <w:rPr>
                <w:rFonts w:cs="Arial"/>
                <w:spacing w:val="2"/>
                <w:w w:val="110"/>
                <w:sz w:val="19"/>
                <w:szCs w:val="19"/>
              </w:rPr>
              <w:t xml:space="preserve"> </w:t>
            </w:r>
            <w:r w:rsidRPr="00C4558D">
              <w:rPr>
                <w:rFonts w:cs="Arial"/>
                <w:spacing w:val="-1"/>
                <w:w w:val="110"/>
                <w:sz w:val="19"/>
                <w:szCs w:val="19"/>
              </w:rPr>
              <w:t>toward</w:t>
            </w:r>
            <w:r w:rsidRPr="00C4558D">
              <w:rPr>
                <w:rFonts w:cs="Arial"/>
                <w:spacing w:val="3"/>
                <w:w w:val="110"/>
                <w:sz w:val="19"/>
                <w:szCs w:val="19"/>
              </w:rPr>
              <w:t xml:space="preserve"> </w:t>
            </w:r>
            <w:r w:rsidRPr="00C4558D">
              <w:rPr>
                <w:rFonts w:cs="Arial"/>
                <w:spacing w:val="-1"/>
                <w:w w:val="110"/>
                <w:sz w:val="19"/>
                <w:szCs w:val="19"/>
              </w:rPr>
              <w:t>r</w:t>
            </w:r>
            <w:r w:rsidRPr="00C4558D">
              <w:rPr>
                <w:rFonts w:cs="Arial"/>
                <w:spacing w:val="-2"/>
                <w:w w:val="110"/>
                <w:sz w:val="19"/>
                <w:szCs w:val="19"/>
              </w:rPr>
              <w:t>ecy</w:t>
            </w:r>
            <w:r w:rsidRPr="00C4558D">
              <w:rPr>
                <w:rFonts w:cs="Arial"/>
                <w:spacing w:val="-1"/>
                <w:w w:val="110"/>
                <w:sz w:val="19"/>
                <w:szCs w:val="19"/>
              </w:rPr>
              <w:t>cling</w:t>
            </w:r>
            <w:r w:rsidRPr="00C4558D">
              <w:rPr>
                <w:rFonts w:cs="Arial"/>
                <w:spacing w:val="2"/>
                <w:w w:val="110"/>
                <w:sz w:val="19"/>
                <w:szCs w:val="19"/>
              </w:rPr>
              <w:t xml:space="preserve"> </w:t>
            </w:r>
            <w:r w:rsidRPr="00C4558D">
              <w:rPr>
                <w:rFonts w:cs="Arial"/>
                <w:w w:val="110"/>
                <w:sz w:val="19"/>
                <w:szCs w:val="19"/>
              </w:rPr>
              <w:t>in</w:t>
            </w:r>
            <w:r w:rsidRPr="00C4558D">
              <w:rPr>
                <w:rFonts w:cs="Arial"/>
                <w:spacing w:val="2"/>
                <w:w w:val="110"/>
                <w:sz w:val="19"/>
                <w:szCs w:val="19"/>
              </w:rPr>
              <w:t xml:space="preserve"> </w:t>
            </w:r>
            <w:r w:rsidRPr="00C4558D">
              <w:rPr>
                <w:rFonts w:cs="Arial"/>
                <w:w w:val="110"/>
                <w:sz w:val="19"/>
                <w:szCs w:val="19"/>
              </w:rPr>
              <w:t>a</w:t>
            </w:r>
            <w:r w:rsidRPr="00C4558D">
              <w:rPr>
                <w:rFonts w:cs="Arial"/>
                <w:spacing w:val="3"/>
                <w:w w:val="110"/>
                <w:sz w:val="19"/>
                <w:szCs w:val="19"/>
              </w:rPr>
              <w:t xml:space="preserve"> </w:t>
            </w:r>
            <w:r w:rsidRPr="00C4558D">
              <w:rPr>
                <w:rFonts w:cs="Arial"/>
                <w:spacing w:val="-1"/>
                <w:w w:val="110"/>
                <w:sz w:val="19"/>
                <w:szCs w:val="19"/>
              </w:rPr>
              <w:t>positively</w:t>
            </w:r>
            <w:r w:rsidRPr="00C4558D">
              <w:rPr>
                <w:rFonts w:cs="Arial"/>
                <w:spacing w:val="2"/>
                <w:w w:val="110"/>
                <w:sz w:val="19"/>
                <w:szCs w:val="19"/>
              </w:rPr>
              <w:t xml:space="preserve"> </w:t>
            </w:r>
            <w:r w:rsidRPr="00C4558D">
              <w:rPr>
                <w:rFonts w:cs="Arial"/>
                <w:w w:val="110"/>
                <w:sz w:val="19"/>
                <w:szCs w:val="19"/>
              </w:rPr>
              <w:t>framed</w:t>
            </w:r>
            <w:r w:rsidRPr="00C4558D">
              <w:rPr>
                <w:rFonts w:cs="Arial"/>
                <w:spacing w:val="2"/>
                <w:w w:val="110"/>
                <w:sz w:val="19"/>
                <w:szCs w:val="19"/>
              </w:rPr>
              <w:t xml:space="preserve"> </w:t>
            </w:r>
            <w:r w:rsidRPr="00C4558D">
              <w:rPr>
                <w:rFonts w:cs="Arial"/>
                <w:w w:val="110"/>
                <w:sz w:val="19"/>
                <w:szCs w:val="19"/>
              </w:rPr>
              <w:t>than</w:t>
            </w:r>
            <w:r w:rsidRPr="00C4558D">
              <w:rPr>
                <w:rFonts w:cs="Arial"/>
                <w:spacing w:val="3"/>
                <w:w w:val="110"/>
                <w:sz w:val="19"/>
                <w:szCs w:val="19"/>
              </w:rPr>
              <w:t xml:space="preserve"> </w:t>
            </w:r>
            <w:r w:rsidRPr="00C4558D">
              <w:rPr>
                <w:rFonts w:cs="Arial"/>
                <w:w w:val="110"/>
                <w:sz w:val="19"/>
                <w:szCs w:val="19"/>
              </w:rPr>
              <w:t>in</w:t>
            </w:r>
            <w:r w:rsidRPr="00C4558D">
              <w:rPr>
                <w:rFonts w:cs="Arial"/>
                <w:spacing w:val="2"/>
                <w:w w:val="110"/>
                <w:sz w:val="19"/>
                <w:szCs w:val="19"/>
              </w:rPr>
              <w:t xml:space="preserve"> </w:t>
            </w:r>
            <w:r w:rsidRPr="00C4558D">
              <w:rPr>
                <w:rFonts w:cs="Arial"/>
                <w:w w:val="110"/>
                <w:sz w:val="19"/>
                <w:szCs w:val="19"/>
              </w:rPr>
              <w:t>a</w:t>
            </w:r>
            <w:r w:rsidRPr="00C4558D">
              <w:rPr>
                <w:rFonts w:cs="Arial"/>
                <w:spacing w:val="45"/>
                <w:w w:val="99"/>
                <w:sz w:val="19"/>
                <w:szCs w:val="19"/>
              </w:rPr>
              <w:t xml:space="preserve"> </w:t>
            </w:r>
            <w:r w:rsidRPr="00C4558D">
              <w:rPr>
                <w:rFonts w:cs="Arial"/>
                <w:spacing w:val="-1"/>
                <w:w w:val="110"/>
                <w:sz w:val="19"/>
                <w:szCs w:val="19"/>
              </w:rPr>
              <w:t>negatively</w:t>
            </w:r>
            <w:r w:rsidRPr="00C4558D">
              <w:rPr>
                <w:rFonts w:cs="Arial"/>
                <w:spacing w:val="3"/>
                <w:w w:val="110"/>
                <w:sz w:val="19"/>
                <w:szCs w:val="19"/>
              </w:rPr>
              <w:t xml:space="preserve"> </w:t>
            </w:r>
            <w:r w:rsidRPr="00C4558D">
              <w:rPr>
                <w:rFonts w:cs="Arial"/>
                <w:w w:val="110"/>
                <w:sz w:val="19"/>
                <w:szCs w:val="19"/>
              </w:rPr>
              <w:t>framed</w:t>
            </w:r>
            <w:r w:rsidRPr="00C4558D">
              <w:rPr>
                <w:rFonts w:cs="Arial"/>
                <w:spacing w:val="4"/>
                <w:w w:val="110"/>
                <w:sz w:val="19"/>
                <w:szCs w:val="19"/>
              </w:rPr>
              <w:t xml:space="preserve"> </w:t>
            </w:r>
            <w:r w:rsidRPr="00C4558D">
              <w:rPr>
                <w:rFonts w:cs="Arial"/>
                <w:w w:val="110"/>
                <w:sz w:val="19"/>
                <w:szCs w:val="19"/>
              </w:rPr>
              <w:t>condition</w:t>
            </w:r>
            <w:r w:rsidRPr="00C4558D">
              <w:rPr>
                <w:rFonts w:cs="Arial"/>
                <w:spacing w:val="4"/>
                <w:w w:val="110"/>
                <w:sz w:val="19"/>
                <w:szCs w:val="19"/>
              </w:rPr>
              <w:t xml:space="preserve"> </w:t>
            </w:r>
            <w:r w:rsidRPr="00C4558D">
              <w:rPr>
                <w:rFonts w:cs="Arial"/>
                <w:w w:val="110"/>
                <w:sz w:val="19"/>
                <w:szCs w:val="19"/>
              </w:rPr>
              <w:t>(H7).</w:t>
            </w:r>
          </w:p>
        </w:tc>
        <w:tc>
          <w:tcPr>
            <w:tcW w:w="1843"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37" w:line="276" w:lineRule="auto"/>
              <w:ind w:left="57" w:right="57"/>
              <w:rPr>
                <w:rFonts w:ascii="Arial" w:hAnsi="Arial" w:cs="Arial"/>
                <w:sz w:val="19"/>
                <w:szCs w:val="19"/>
              </w:rPr>
            </w:pPr>
            <w:r w:rsidRPr="00C4558D">
              <w:rPr>
                <w:rFonts w:ascii="Arial" w:hAnsi="Arial" w:cs="Arial"/>
                <w:w w:val="110"/>
                <w:sz w:val="19"/>
                <w:szCs w:val="19"/>
              </w:rPr>
              <w:t>Using</w:t>
            </w:r>
            <w:r w:rsidRPr="00C4558D">
              <w:rPr>
                <w:rFonts w:ascii="Arial" w:hAnsi="Arial" w:cs="Arial"/>
                <w:spacing w:val="-10"/>
                <w:w w:val="110"/>
                <w:sz w:val="19"/>
                <w:szCs w:val="19"/>
              </w:rPr>
              <w:t xml:space="preserve"> </w:t>
            </w:r>
            <w:r w:rsidRPr="00C4558D">
              <w:rPr>
                <w:rFonts w:ascii="Arial" w:hAnsi="Arial" w:cs="Arial"/>
                <w:w w:val="110"/>
                <w:sz w:val="19"/>
                <w:szCs w:val="19"/>
              </w:rPr>
              <w:t>the</w:t>
            </w:r>
            <w:r w:rsidRPr="00C4558D">
              <w:rPr>
                <w:rFonts w:ascii="Arial" w:hAnsi="Arial" w:cs="Arial"/>
                <w:spacing w:val="-10"/>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esear</w:t>
            </w:r>
            <w:r w:rsidRPr="00C4558D">
              <w:rPr>
                <w:rFonts w:ascii="Arial" w:hAnsi="Arial" w:cs="Arial"/>
                <w:spacing w:val="-1"/>
                <w:w w:val="110"/>
                <w:sz w:val="19"/>
                <w:szCs w:val="19"/>
              </w:rPr>
              <w:t>ch</w:t>
            </w:r>
            <w:r w:rsidRPr="00C4558D">
              <w:rPr>
                <w:rFonts w:ascii="Arial" w:hAnsi="Arial" w:cs="Arial"/>
                <w:spacing w:val="-10"/>
                <w:w w:val="110"/>
                <w:sz w:val="19"/>
                <w:szCs w:val="19"/>
              </w:rPr>
              <w:t xml:space="preserve"> </w:t>
            </w:r>
            <w:r w:rsidRPr="00C4558D">
              <w:rPr>
                <w:rFonts w:ascii="Arial" w:hAnsi="Arial" w:cs="Arial"/>
                <w:spacing w:val="-1"/>
                <w:w w:val="110"/>
                <w:sz w:val="19"/>
                <w:szCs w:val="19"/>
              </w:rPr>
              <w:t>b</w:t>
            </w:r>
            <w:r w:rsidRPr="00C4558D">
              <w:rPr>
                <w:rFonts w:ascii="Arial" w:hAnsi="Arial" w:cs="Arial"/>
                <w:spacing w:val="-2"/>
                <w:w w:val="110"/>
                <w:sz w:val="19"/>
                <w:szCs w:val="19"/>
              </w:rPr>
              <w:t>y</w:t>
            </w:r>
            <w:r w:rsidRPr="00C4558D">
              <w:rPr>
                <w:rFonts w:ascii="Arial" w:hAnsi="Arial" w:cs="Arial"/>
                <w:spacing w:val="24"/>
                <w:w w:val="107"/>
                <w:sz w:val="19"/>
                <w:szCs w:val="19"/>
              </w:rPr>
              <w:t xml:space="preserve"> </w:t>
            </w:r>
            <w:r w:rsidRPr="00C4558D">
              <w:rPr>
                <w:rFonts w:ascii="Arial" w:hAnsi="Arial" w:cs="Arial"/>
                <w:spacing w:val="-3"/>
                <w:w w:val="110"/>
                <w:sz w:val="19"/>
                <w:szCs w:val="19"/>
              </w:rPr>
              <w:t>L</w:t>
            </w:r>
            <w:r w:rsidRPr="00C4558D">
              <w:rPr>
                <w:rFonts w:ascii="Arial" w:hAnsi="Arial" w:cs="Arial"/>
                <w:spacing w:val="-2"/>
                <w:w w:val="110"/>
                <w:sz w:val="19"/>
                <w:szCs w:val="19"/>
              </w:rPr>
              <w:t>ord</w:t>
            </w:r>
            <w:r w:rsidRPr="00C4558D">
              <w:rPr>
                <w:rFonts w:ascii="Arial" w:hAnsi="Arial" w:cs="Arial"/>
                <w:spacing w:val="-15"/>
                <w:w w:val="110"/>
                <w:sz w:val="19"/>
                <w:szCs w:val="19"/>
              </w:rPr>
              <w:t xml:space="preserve"> </w:t>
            </w:r>
            <w:r w:rsidRPr="00C4558D">
              <w:rPr>
                <w:rFonts w:ascii="Arial" w:hAnsi="Arial" w:cs="Arial"/>
                <w:w w:val="110"/>
                <w:sz w:val="19"/>
                <w:szCs w:val="19"/>
              </w:rPr>
              <w:t>(1994),</w:t>
            </w:r>
            <w:r w:rsidRPr="00C4558D">
              <w:rPr>
                <w:rFonts w:ascii="Arial" w:hAnsi="Arial" w:cs="Arial"/>
                <w:spacing w:val="-15"/>
                <w:w w:val="110"/>
                <w:sz w:val="19"/>
                <w:szCs w:val="19"/>
              </w:rPr>
              <w:t xml:space="preserve"> </w:t>
            </w:r>
            <w:r w:rsidRPr="00C4558D">
              <w:rPr>
                <w:rFonts w:ascii="Arial" w:hAnsi="Arial" w:cs="Arial"/>
                <w:w w:val="110"/>
                <w:sz w:val="19"/>
                <w:szCs w:val="19"/>
              </w:rPr>
              <w:t>explain</w:t>
            </w:r>
            <w:r w:rsidRPr="00C4558D">
              <w:rPr>
                <w:rFonts w:ascii="Arial" w:hAnsi="Arial" w:cs="Arial"/>
                <w:spacing w:val="-15"/>
                <w:w w:val="110"/>
                <w:sz w:val="19"/>
                <w:szCs w:val="19"/>
              </w:rPr>
              <w:t xml:space="preserve"> </w:t>
            </w:r>
            <w:r w:rsidRPr="00C4558D">
              <w:rPr>
                <w:rFonts w:ascii="Arial" w:hAnsi="Arial" w:cs="Arial"/>
                <w:w w:val="110"/>
                <w:sz w:val="19"/>
                <w:szCs w:val="19"/>
              </w:rPr>
              <w:t>the</w:t>
            </w:r>
            <w:r w:rsidRPr="00C4558D">
              <w:rPr>
                <w:rFonts w:ascii="Arial" w:hAnsi="Arial" w:cs="Arial"/>
                <w:spacing w:val="22"/>
                <w:w w:val="116"/>
                <w:sz w:val="19"/>
                <w:szCs w:val="19"/>
              </w:rPr>
              <w:t xml:space="preserve"> </w:t>
            </w:r>
            <w:r w:rsidRPr="00C4558D">
              <w:rPr>
                <w:rFonts w:ascii="Arial" w:hAnsi="Arial" w:cs="Arial"/>
                <w:w w:val="110"/>
                <w:sz w:val="19"/>
                <w:szCs w:val="19"/>
              </w:rPr>
              <w:t>factors</w:t>
            </w:r>
            <w:r w:rsidRPr="00C4558D">
              <w:rPr>
                <w:rFonts w:ascii="Arial" w:hAnsi="Arial" w:cs="Arial"/>
                <w:spacing w:val="8"/>
                <w:w w:val="110"/>
                <w:sz w:val="19"/>
                <w:szCs w:val="19"/>
              </w:rPr>
              <w:t xml:space="preserve"> </w:t>
            </w:r>
            <w:r w:rsidRPr="00C4558D">
              <w:rPr>
                <w:rFonts w:ascii="Arial" w:hAnsi="Arial" w:cs="Arial"/>
                <w:w w:val="110"/>
                <w:sz w:val="19"/>
                <w:szCs w:val="19"/>
              </w:rPr>
              <w:t>which</w:t>
            </w:r>
            <w:r w:rsidRPr="00C4558D">
              <w:rPr>
                <w:rFonts w:ascii="Arial" w:hAnsi="Arial" w:cs="Arial"/>
                <w:spacing w:val="8"/>
                <w:w w:val="110"/>
                <w:sz w:val="19"/>
                <w:szCs w:val="19"/>
              </w:rPr>
              <w:t xml:space="preserve"> </w:t>
            </w:r>
            <w:r w:rsidRPr="00C4558D">
              <w:rPr>
                <w:rFonts w:ascii="Arial" w:hAnsi="Arial" w:cs="Arial"/>
                <w:w w:val="110"/>
                <w:sz w:val="19"/>
                <w:szCs w:val="19"/>
              </w:rPr>
              <w:t>influence</w:t>
            </w:r>
            <w:r w:rsidRPr="00C4558D">
              <w:rPr>
                <w:rFonts w:ascii="Arial" w:hAnsi="Arial" w:cs="Arial"/>
                <w:w w:val="112"/>
                <w:sz w:val="19"/>
                <w:szCs w:val="19"/>
              </w:rPr>
              <w:t xml:space="preserve"> </w:t>
            </w:r>
            <w:r w:rsidRPr="00C4558D">
              <w:rPr>
                <w:rFonts w:ascii="Arial" w:hAnsi="Arial" w:cs="Arial"/>
                <w:w w:val="110"/>
                <w:sz w:val="19"/>
                <w:szCs w:val="19"/>
              </w:rPr>
              <w:t>the</w:t>
            </w:r>
            <w:r w:rsidRPr="00C4558D">
              <w:rPr>
                <w:rFonts w:ascii="Arial" w:hAnsi="Arial" w:cs="Arial"/>
                <w:spacing w:val="5"/>
                <w:w w:val="110"/>
                <w:sz w:val="19"/>
                <w:szCs w:val="19"/>
              </w:rPr>
              <w:t xml:space="preserve"> </w:t>
            </w:r>
            <w:r w:rsidRPr="00C4558D">
              <w:rPr>
                <w:rFonts w:ascii="Arial" w:hAnsi="Arial" w:cs="Arial"/>
                <w:w w:val="110"/>
                <w:sz w:val="19"/>
                <w:szCs w:val="19"/>
              </w:rPr>
              <w:t>tendency</w:t>
            </w:r>
            <w:r w:rsidRPr="00C4558D">
              <w:rPr>
                <w:rFonts w:ascii="Arial" w:hAnsi="Arial" w:cs="Arial"/>
                <w:spacing w:val="6"/>
                <w:w w:val="110"/>
                <w:sz w:val="19"/>
                <w:szCs w:val="19"/>
              </w:rPr>
              <w:t xml:space="preserve"> </w:t>
            </w:r>
            <w:r w:rsidRPr="00C4558D">
              <w:rPr>
                <w:rFonts w:ascii="Arial" w:hAnsi="Arial" w:cs="Arial"/>
                <w:spacing w:val="-1"/>
                <w:w w:val="110"/>
                <w:sz w:val="19"/>
                <w:szCs w:val="19"/>
              </w:rPr>
              <w:t>to</w:t>
            </w:r>
            <w:r w:rsidRPr="00C4558D">
              <w:rPr>
                <w:rFonts w:ascii="Arial" w:hAnsi="Arial" w:cs="Arial"/>
                <w:spacing w:val="6"/>
                <w:w w:val="110"/>
                <w:sz w:val="19"/>
                <w:szCs w:val="19"/>
              </w:rPr>
              <w:t xml:space="preserve"> </w:t>
            </w:r>
            <w:r w:rsidRPr="00C4558D">
              <w:rPr>
                <w:rFonts w:ascii="Arial" w:hAnsi="Arial" w:cs="Arial"/>
                <w:w w:val="110"/>
                <w:sz w:val="19"/>
                <w:szCs w:val="19"/>
              </w:rPr>
              <w:t>conserve</w:t>
            </w:r>
            <w:r w:rsidRPr="00C4558D">
              <w:rPr>
                <w:rFonts w:ascii="Arial" w:hAnsi="Arial" w:cs="Arial"/>
                <w:spacing w:val="24"/>
                <w:w w:val="106"/>
                <w:sz w:val="19"/>
                <w:szCs w:val="19"/>
              </w:rPr>
              <w:t xml:space="preserve"> </w:t>
            </w:r>
            <w:r w:rsidRPr="00C4558D">
              <w:rPr>
                <w:rFonts w:ascii="Arial" w:hAnsi="Arial" w:cs="Arial"/>
                <w:w w:val="110"/>
                <w:sz w:val="19"/>
                <w:szCs w:val="19"/>
              </w:rPr>
              <w:t>or</w:t>
            </w:r>
            <w:r w:rsidRPr="00C4558D">
              <w:rPr>
                <w:rFonts w:ascii="Arial" w:hAnsi="Arial" w:cs="Arial"/>
                <w:spacing w:val="-27"/>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ecy</w:t>
            </w:r>
            <w:r w:rsidRPr="00C4558D">
              <w:rPr>
                <w:rFonts w:ascii="Arial" w:hAnsi="Arial" w:cs="Arial"/>
                <w:spacing w:val="-1"/>
                <w:w w:val="110"/>
                <w:sz w:val="19"/>
                <w:szCs w:val="19"/>
              </w:rPr>
              <w:t>cle</w:t>
            </w:r>
            <w:r w:rsidRPr="00C4558D">
              <w:rPr>
                <w:rFonts w:ascii="Arial" w:hAnsi="Arial" w:cs="Arial"/>
                <w:spacing w:val="-27"/>
                <w:w w:val="110"/>
                <w:sz w:val="19"/>
                <w:szCs w:val="19"/>
              </w:rPr>
              <w:t xml:space="preserve"> </w:t>
            </w:r>
            <w:r w:rsidRPr="00C4558D">
              <w:rPr>
                <w:rFonts w:ascii="Arial" w:hAnsi="Arial" w:cs="Arial"/>
                <w:w w:val="110"/>
                <w:sz w:val="19"/>
                <w:szCs w:val="19"/>
              </w:rPr>
              <w:t>(10).</w:t>
            </w:r>
          </w:p>
        </w:tc>
        <w:tc>
          <w:tcPr>
            <w:tcW w:w="2398" w:type="dxa"/>
            <w:tcBorders>
              <w:top w:val="single" w:sz="4" w:space="0" w:color="A56C9F"/>
              <w:left w:val="single" w:sz="4" w:space="0" w:color="A56C9F"/>
              <w:bottom w:val="single" w:sz="4" w:space="0" w:color="A56C9F"/>
              <w:right w:val="single" w:sz="4" w:space="0" w:color="A56C9F"/>
            </w:tcBorders>
          </w:tcPr>
          <w:p w:rsidR="0096363A" w:rsidRPr="00C4558D" w:rsidRDefault="0096363A" w:rsidP="001F68D3">
            <w:pPr>
              <w:pStyle w:val="TableParagraph"/>
              <w:kinsoku w:val="0"/>
              <w:overflowPunct w:val="0"/>
              <w:spacing w:before="37" w:line="276" w:lineRule="auto"/>
              <w:ind w:left="57" w:right="57"/>
              <w:rPr>
                <w:rFonts w:ascii="Arial" w:hAnsi="Arial" w:cs="Arial"/>
                <w:sz w:val="19"/>
                <w:szCs w:val="19"/>
              </w:rPr>
            </w:pPr>
            <w:r w:rsidRPr="00C4558D">
              <w:rPr>
                <w:rFonts w:ascii="Arial" w:hAnsi="Arial" w:cs="Arial"/>
                <w:w w:val="110"/>
                <w:sz w:val="19"/>
                <w:szCs w:val="19"/>
              </w:rPr>
              <w:t>Discuss</w:t>
            </w:r>
            <w:r w:rsidRPr="00C4558D">
              <w:rPr>
                <w:rFonts w:ascii="Arial" w:hAnsi="Arial" w:cs="Arial"/>
                <w:spacing w:val="4"/>
                <w:w w:val="110"/>
                <w:sz w:val="19"/>
                <w:szCs w:val="19"/>
              </w:rPr>
              <w:t xml:space="preserve"> </w:t>
            </w:r>
            <w:r w:rsidRPr="00C4558D">
              <w:rPr>
                <w:rFonts w:ascii="Arial" w:hAnsi="Arial" w:cs="Arial"/>
                <w:spacing w:val="-1"/>
                <w:w w:val="110"/>
                <w:sz w:val="19"/>
                <w:szCs w:val="19"/>
              </w:rPr>
              <w:t>methodolog</w:t>
            </w:r>
            <w:r w:rsidRPr="00C4558D">
              <w:rPr>
                <w:rFonts w:ascii="Arial" w:hAnsi="Arial" w:cs="Arial"/>
                <w:spacing w:val="-2"/>
                <w:w w:val="110"/>
                <w:sz w:val="19"/>
                <w:szCs w:val="19"/>
              </w:rPr>
              <w:t>ical</w:t>
            </w:r>
            <w:r w:rsidRPr="00C4558D">
              <w:rPr>
                <w:rFonts w:ascii="Arial" w:hAnsi="Arial" w:cs="Arial"/>
                <w:spacing w:val="24"/>
                <w:w w:val="107"/>
                <w:sz w:val="19"/>
                <w:szCs w:val="19"/>
              </w:rPr>
              <w:t xml:space="preserve"> </w:t>
            </w:r>
            <w:r w:rsidRPr="00C4558D">
              <w:rPr>
                <w:rFonts w:ascii="Arial" w:hAnsi="Arial" w:cs="Arial"/>
                <w:w w:val="110"/>
                <w:sz w:val="19"/>
                <w:szCs w:val="19"/>
              </w:rPr>
              <w:t>issues</w:t>
            </w:r>
            <w:r w:rsidRPr="00C4558D">
              <w:rPr>
                <w:rFonts w:ascii="Arial" w:hAnsi="Arial" w:cs="Arial"/>
                <w:spacing w:val="-6"/>
                <w:w w:val="110"/>
                <w:sz w:val="19"/>
                <w:szCs w:val="19"/>
              </w:rPr>
              <w:t xml:space="preserve"> </w:t>
            </w:r>
            <w:r w:rsidRPr="00C4558D">
              <w:rPr>
                <w:rFonts w:ascii="Arial" w:hAnsi="Arial" w:cs="Arial"/>
                <w:w w:val="110"/>
                <w:sz w:val="19"/>
                <w:szCs w:val="19"/>
              </w:rPr>
              <w:t>in</w:t>
            </w:r>
            <w:r w:rsidRPr="00C4558D">
              <w:rPr>
                <w:rFonts w:ascii="Arial" w:hAnsi="Arial" w:cs="Arial"/>
                <w:spacing w:val="-5"/>
                <w:w w:val="110"/>
                <w:sz w:val="19"/>
                <w:szCs w:val="19"/>
              </w:rPr>
              <w:t xml:space="preserve"> </w:t>
            </w:r>
            <w:r w:rsidRPr="00C4558D">
              <w:rPr>
                <w:rFonts w:ascii="Arial" w:hAnsi="Arial" w:cs="Arial"/>
                <w:spacing w:val="-1"/>
                <w:w w:val="110"/>
                <w:sz w:val="19"/>
                <w:szCs w:val="19"/>
              </w:rPr>
              <w:t>relation</w:t>
            </w:r>
            <w:r w:rsidRPr="00C4558D">
              <w:rPr>
                <w:rFonts w:ascii="Arial" w:hAnsi="Arial" w:cs="Arial"/>
                <w:spacing w:val="-5"/>
                <w:w w:val="110"/>
                <w:sz w:val="19"/>
                <w:szCs w:val="19"/>
              </w:rPr>
              <w:t xml:space="preserve"> </w:t>
            </w:r>
            <w:r w:rsidRPr="00C4558D">
              <w:rPr>
                <w:rFonts w:ascii="Arial" w:hAnsi="Arial" w:cs="Arial"/>
                <w:spacing w:val="-1"/>
                <w:w w:val="110"/>
                <w:sz w:val="19"/>
                <w:szCs w:val="19"/>
              </w:rPr>
              <w:t>to</w:t>
            </w:r>
            <w:r w:rsidRPr="00C4558D">
              <w:rPr>
                <w:rFonts w:ascii="Arial" w:hAnsi="Arial" w:cs="Arial"/>
                <w:spacing w:val="-6"/>
                <w:w w:val="110"/>
                <w:sz w:val="19"/>
                <w:szCs w:val="19"/>
              </w:rPr>
              <w:t xml:space="preserve"> </w:t>
            </w:r>
            <w:r w:rsidRPr="00C4558D">
              <w:rPr>
                <w:rFonts w:ascii="Arial" w:hAnsi="Arial" w:cs="Arial"/>
                <w:w w:val="110"/>
                <w:sz w:val="19"/>
                <w:szCs w:val="19"/>
              </w:rPr>
              <w:t>the</w:t>
            </w:r>
            <w:r w:rsidRPr="00C4558D">
              <w:rPr>
                <w:rFonts w:ascii="Arial" w:hAnsi="Arial" w:cs="Arial"/>
                <w:spacing w:val="25"/>
                <w:w w:val="116"/>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esear</w:t>
            </w:r>
            <w:r w:rsidRPr="00C4558D">
              <w:rPr>
                <w:rFonts w:ascii="Arial" w:hAnsi="Arial" w:cs="Arial"/>
                <w:spacing w:val="-1"/>
                <w:w w:val="110"/>
                <w:sz w:val="19"/>
                <w:szCs w:val="19"/>
              </w:rPr>
              <w:t>ch</w:t>
            </w:r>
            <w:r w:rsidRPr="00C4558D">
              <w:rPr>
                <w:rFonts w:ascii="Arial" w:hAnsi="Arial" w:cs="Arial"/>
                <w:spacing w:val="-22"/>
                <w:w w:val="110"/>
                <w:sz w:val="19"/>
                <w:szCs w:val="19"/>
              </w:rPr>
              <w:t xml:space="preserve"> </w:t>
            </w:r>
            <w:r w:rsidRPr="00C4558D">
              <w:rPr>
                <w:rFonts w:ascii="Arial" w:hAnsi="Arial" w:cs="Arial"/>
                <w:spacing w:val="-1"/>
                <w:w w:val="110"/>
                <w:sz w:val="19"/>
                <w:szCs w:val="19"/>
              </w:rPr>
              <w:t>b</w:t>
            </w:r>
            <w:r w:rsidRPr="00C4558D">
              <w:rPr>
                <w:rFonts w:ascii="Arial" w:hAnsi="Arial" w:cs="Arial"/>
                <w:spacing w:val="-2"/>
                <w:w w:val="110"/>
                <w:sz w:val="19"/>
                <w:szCs w:val="19"/>
              </w:rPr>
              <w:t>y</w:t>
            </w:r>
            <w:r w:rsidRPr="00C4558D">
              <w:rPr>
                <w:rFonts w:ascii="Arial" w:hAnsi="Arial" w:cs="Arial"/>
                <w:spacing w:val="-22"/>
                <w:w w:val="110"/>
                <w:sz w:val="19"/>
                <w:szCs w:val="19"/>
              </w:rPr>
              <w:t xml:space="preserve"> </w:t>
            </w:r>
            <w:r w:rsidRPr="00C4558D">
              <w:rPr>
                <w:rFonts w:ascii="Arial" w:hAnsi="Arial" w:cs="Arial"/>
                <w:spacing w:val="-3"/>
                <w:w w:val="110"/>
                <w:sz w:val="19"/>
                <w:szCs w:val="19"/>
              </w:rPr>
              <w:t>L</w:t>
            </w:r>
            <w:r w:rsidRPr="00C4558D">
              <w:rPr>
                <w:rFonts w:ascii="Arial" w:hAnsi="Arial" w:cs="Arial"/>
                <w:spacing w:val="-2"/>
                <w:w w:val="110"/>
                <w:sz w:val="19"/>
                <w:szCs w:val="19"/>
              </w:rPr>
              <w:t>ord</w:t>
            </w:r>
            <w:r w:rsidRPr="00C4558D">
              <w:rPr>
                <w:rFonts w:ascii="Arial" w:hAnsi="Arial" w:cs="Arial"/>
                <w:spacing w:val="-21"/>
                <w:w w:val="110"/>
                <w:sz w:val="19"/>
                <w:szCs w:val="19"/>
              </w:rPr>
              <w:t xml:space="preserve"> </w:t>
            </w:r>
            <w:r w:rsidRPr="00C4558D">
              <w:rPr>
                <w:rFonts w:ascii="Arial" w:hAnsi="Arial" w:cs="Arial"/>
                <w:w w:val="110"/>
                <w:sz w:val="19"/>
                <w:szCs w:val="19"/>
              </w:rPr>
              <w:t>(1994)</w:t>
            </w:r>
            <w:r w:rsidR="0005349D">
              <w:rPr>
                <w:rFonts w:ascii="Arial" w:hAnsi="Arial" w:cs="Arial"/>
                <w:w w:val="110"/>
                <w:sz w:val="19"/>
                <w:szCs w:val="19"/>
              </w:rPr>
              <w:t>.</w:t>
            </w:r>
          </w:p>
        </w:tc>
      </w:tr>
      <w:tr w:rsidR="00C4558D" w:rsidRPr="00B90757" w:rsidTr="00B4436A">
        <w:trPr>
          <w:trHeight w:hRule="exact" w:val="3708"/>
        </w:trPr>
        <w:tc>
          <w:tcPr>
            <w:tcW w:w="855" w:type="dxa"/>
            <w:tcBorders>
              <w:top w:val="single" w:sz="4" w:space="0" w:color="A56C9F"/>
              <w:left w:val="single" w:sz="4" w:space="0" w:color="A56C9F"/>
              <w:bottom w:val="single" w:sz="4" w:space="0" w:color="A56C9F"/>
              <w:right w:val="single" w:sz="4" w:space="0" w:color="A56C9F"/>
            </w:tcBorders>
          </w:tcPr>
          <w:p w:rsidR="00C4558D" w:rsidRDefault="00C4558D" w:rsidP="00C4558D">
            <w:pPr>
              <w:pStyle w:val="TableParagraph"/>
              <w:kinsoku w:val="0"/>
              <w:overflowPunct w:val="0"/>
              <w:spacing w:before="37"/>
              <w:ind w:left="75"/>
              <w:rPr>
                <w:rFonts w:ascii="Arial Narrow" w:hAnsi="Arial Narrow" w:cs="Arial Narrow"/>
                <w:w w:val="105"/>
                <w:sz w:val="20"/>
                <w:szCs w:val="20"/>
              </w:rPr>
            </w:pPr>
          </w:p>
        </w:tc>
        <w:tc>
          <w:tcPr>
            <w:tcW w:w="2113" w:type="dxa"/>
            <w:tcBorders>
              <w:top w:val="single" w:sz="4" w:space="0" w:color="A56C9F"/>
              <w:left w:val="single" w:sz="4" w:space="0" w:color="A56C9F"/>
              <w:bottom w:val="single" w:sz="4" w:space="0" w:color="A56C9F"/>
              <w:right w:val="single" w:sz="4" w:space="0" w:color="A56C9F"/>
            </w:tcBorders>
          </w:tcPr>
          <w:p w:rsidR="00C4558D" w:rsidRDefault="00C4558D" w:rsidP="00C4558D">
            <w:pPr>
              <w:pStyle w:val="TableParagraph"/>
              <w:kinsoku w:val="0"/>
              <w:overflowPunct w:val="0"/>
              <w:spacing w:before="33" w:line="240" w:lineRule="exact"/>
              <w:ind w:left="75" w:right="492"/>
              <w:rPr>
                <w:rFonts w:ascii="Calibri" w:hAnsi="Calibri" w:cs="Calibri"/>
                <w:b/>
                <w:bCs/>
                <w:w w:val="105"/>
                <w:sz w:val="20"/>
                <w:szCs w:val="20"/>
              </w:rPr>
            </w:pPr>
          </w:p>
        </w:tc>
        <w:tc>
          <w:tcPr>
            <w:tcW w:w="2494" w:type="dxa"/>
            <w:tcBorders>
              <w:top w:val="single" w:sz="4" w:space="0" w:color="A56C9F"/>
              <w:left w:val="single" w:sz="4" w:space="0" w:color="A56C9F"/>
              <w:bottom w:val="single" w:sz="4" w:space="0" w:color="A56C9F"/>
              <w:right w:val="single" w:sz="4" w:space="0" w:color="A56C9F"/>
            </w:tcBorders>
          </w:tcPr>
          <w:p w:rsidR="00C4558D" w:rsidRDefault="00C4558D" w:rsidP="00C4558D">
            <w:pPr>
              <w:pStyle w:val="TableParagraph"/>
              <w:kinsoku w:val="0"/>
              <w:overflowPunct w:val="0"/>
              <w:spacing w:before="37" w:line="251" w:lineRule="auto"/>
              <w:ind w:left="75" w:right="280"/>
              <w:rPr>
                <w:rFonts w:ascii="Arial Narrow" w:hAnsi="Arial Narrow" w:cs="Arial Narrow"/>
                <w:w w:val="110"/>
                <w:sz w:val="20"/>
                <w:szCs w:val="20"/>
              </w:rPr>
            </w:pPr>
          </w:p>
        </w:tc>
        <w:tc>
          <w:tcPr>
            <w:tcW w:w="5766" w:type="dxa"/>
            <w:tcBorders>
              <w:top w:val="single" w:sz="4" w:space="0" w:color="A56C9F"/>
              <w:left w:val="single" w:sz="4" w:space="0" w:color="A56C9F"/>
              <w:bottom w:val="single" w:sz="4" w:space="0" w:color="A56C9F"/>
              <w:right w:val="single" w:sz="4" w:space="0" w:color="A56C9F"/>
            </w:tcBorders>
          </w:tcPr>
          <w:p w:rsidR="00C4558D" w:rsidRDefault="00C4558D" w:rsidP="001F68D3">
            <w:pPr>
              <w:pStyle w:val="ListParagraph"/>
              <w:widowControl w:val="0"/>
              <w:numPr>
                <w:ilvl w:val="0"/>
                <w:numId w:val="12"/>
              </w:numPr>
              <w:tabs>
                <w:tab w:val="left" w:pos="302"/>
              </w:tabs>
              <w:kinsoku w:val="0"/>
              <w:overflowPunct w:val="0"/>
              <w:autoSpaceDE w:val="0"/>
              <w:autoSpaceDN w:val="0"/>
              <w:adjustRightInd w:val="0"/>
              <w:spacing w:after="0"/>
              <w:ind w:right="57"/>
              <w:rPr>
                <w:rFonts w:cs="Arial"/>
                <w:w w:val="110"/>
                <w:sz w:val="19"/>
                <w:szCs w:val="19"/>
              </w:rPr>
            </w:pPr>
            <w:r w:rsidRPr="00C4558D">
              <w:rPr>
                <w:rFonts w:cs="Arial"/>
                <w:w w:val="110"/>
                <w:sz w:val="19"/>
                <w:szCs w:val="19"/>
              </w:rPr>
              <w:t>An</w:t>
            </w:r>
            <w:r w:rsidRPr="00C4558D">
              <w:rPr>
                <w:rFonts w:cs="Arial"/>
                <w:spacing w:val="-13"/>
                <w:w w:val="110"/>
                <w:sz w:val="19"/>
                <w:szCs w:val="19"/>
              </w:rPr>
              <w:t xml:space="preserve"> </w:t>
            </w:r>
            <w:r w:rsidRPr="00C4558D">
              <w:rPr>
                <w:rFonts w:cs="Arial"/>
                <w:w w:val="110"/>
                <w:sz w:val="19"/>
                <w:szCs w:val="19"/>
              </w:rPr>
              <w:t>advocacy</w:t>
            </w:r>
            <w:r w:rsidRPr="00C4558D">
              <w:rPr>
                <w:rFonts w:cs="Arial"/>
                <w:spacing w:val="-12"/>
                <w:w w:val="110"/>
                <w:sz w:val="19"/>
                <w:szCs w:val="19"/>
              </w:rPr>
              <w:t xml:space="preserve"> </w:t>
            </w:r>
            <w:r w:rsidRPr="00C4558D">
              <w:rPr>
                <w:rFonts w:cs="Arial"/>
                <w:w w:val="110"/>
                <w:sz w:val="19"/>
                <w:szCs w:val="19"/>
              </w:rPr>
              <w:t>message</w:t>
            </w:r>
            <w:r w:rsidRPr="00C4558D">
              <w:rPr>
                <w:rFonts w:cs="Arial"/>
                <w:spacing w:val="-12"/>
                <w:w w:val="110"/>
                <w:sz w:val="19"/>
                <w:szCs w:val="19"/>
              </w:rPr>
              <w:t xml:space="preserve"> </w:t>
            </w:r>
            <w:r w:rsidRPr="00C4558D">
              <w:rPr>
                <w:rFonts w:cs="Arial"/>
                <w:spacing w:val="-1"/>
                <w:w w:val="110"/>
                <w:sz w:val="19"/>
                <w:szCs w:val="19"/>
              </w:rPr>
              <w:t>from</w:t>
            </w:r>
            <w:r w:rsidRPr="00C4558D">
              <w:rPr>
                <w:rFonts w:cs="Arial"/>
                <w:spacing w:val="-12"/>
                <w:w w:val="110"/>
                <w:sz w:val="19"/>
                <w:szCs w:val="19"/>
              </w:rPr>
              <w:t xml:space="preserve"> </w:t>
            </w:r>
            <w:r w:rsidRPr="00C4558D">
              <w:rPr>
                <w:rFonts w:cs="Arial"/>
                <w:w w:val="110"/>
                <w:sz w:val="19"/>
                <w:szCs w:val="19"/>
              </w:rPr>
              <w:t>a</w:t>
            </w:r>
            <w:r w:rsidRPr="00C4558D">
              <w:rPr>
                <w:rFonts w:cs="Arial"/>
                <w:spacing w:val="-12"/>
                <w:w w:val="110"/>
                <w:sz w:val="19"/>
                <w:szCs w:val="19"/>
              </w:rPr>
              <w:t xml:space="preserve"> </w:t>
            </w:r>
            <w:r w:rsidRPr="00C4558D">
              <w:rPr>
                <w:rFonts w:cs="Arial"/>
                <w:w w:val="110"/>
                <w:sz w:val="19"/>
                <w:szCs w:val="19"/>
              </w:rPr>
              <w:t>personal</w:t>
            </w:r>
            <w:r w:rsidRPr="00C4558D">
              <w:rPr>
                <w:rFonts w:cs="Arial"/>
                <w:spacing w:val="-13"/>
                <w:w w:val="110"/>
                <w:sz w:val="19"/>
                <w:szCs w:val="19"/>
              </w:rPr>
              <w:t xml:space="preserve"> </w:t>
            </w:r>
            <w:r w:rsidRPr="00C4558D">
              <w:rPr>
                <w:rFonts w:cs="Arial"/>
                <w:w w:val="110"/>
                <w:sz w:val="19"/>
                <w:szCs w:val="19"/>
              </w:rPr>
              <w:t>acquaintance</w:t>
            </w:r>
            <w:r w:rsidRPr="00C4558D">
              <w:rPr>
                <w:rFonts w:cs="Arial"/>
                <w:spacing w:val="-12"/>
                <w:w w:val="110"/>
                <w:sz w:val="19"/>
                <w:szCs w:val="19"/>
              </w:rPr>
              <w:t xml:space="preserve"> </w:t>
            </w:r>
            <w:r w:rsidRPr="00C4558D">
              <w:rPr>
                <w:rFonts w:cs="Arial"/>
                <w:w w:val="110"/>
                <w:sz w:val="19"/>
                <w:szCs w:val="19"/>
              </w:rPr>
              <w:t>elicits</w:t>
            </w:r>
            <w:r w:rsidRPr="00C4558D">
              <w:rPr>
                <w:rFonts w:cs="Arial"/>
                <w:spacing w:val="-12"/>
                <w:w w:val="110"/>
                <w:sz w:val="19"/>
                <w:szCs w:val="19"/>
              </w:rPr>
              <w:t xml:space="preserve"> </w:t>
            </w:r>
            <w:r w:rsidRPr="00C4558D">
              <w:rPr>
                <w:rFonts w:cs="Arial"/>
                <w:w w:val="110"/>
                <w:sz w:val="19"/>
                <w:szCs w:val="19"/>
              </w:rPr>
              <w:t>a</w:t>
            </w:r>
            <w:r w:rsidRPr="00C4558D">
              <w:rPr>
                <w:rFonts w:cs="Arial"/>
                <w:spacing w:val="-12"/>
                <w:w w:val="110"/>
                <w:sz w:val="19"/>
                <w:szCs w:val="19"/>
              </w:rPr>
              <w:t xml:space="preserve"> </w:t>
            </w:r>
            <w:r w:rsidRPr="00C4558D">
              <w:rPr>
                <w:rFonts w:cs="Arial"/>
                <w:spacing w:val="-1"/>
                <w:w w:val="110"/>
                <w:sz w:val="19"/>
                <w:szCs w:val="19"/>
              </w:rPr>
              <w:t>great</w:t>
            </w:r>
            <w:r w:rsidRPr="00C4558D">
              <w:rPr>
                <w:rFonts w:cs="Arial"/>
                <w:spacing w:val="-2"/>
                <w:w w:val="110"/>
                <w:sz w:val="19"/>
                <w:szCs w:val="19"/>
              </w:rPr>
              <w:t>er</w:t>
            </w:r>
            <w:r w:rsidRPr="00C4558D">
              <w:rPr>
                <w:rFonts w:cs="Arial"/>
                <w:spacing w:val="-12"/>
                <w:w w:val="110"/>
                <w:sz w:val="19"/>
                <w:szCs w:val="19"/>
              </w:rPr>
              <w:t xml:space="preserve"> </w:t>
            </w:r>
            <w:r w:rsidRPr="00C4558D">
              <w:rPr>
                <w:rFonts w:cs="Arial"/>
                <w:spacing w:val="-1"/>
                <w:w w:val="110"/>
                <w:sz w:val="19"/>
                <w:szCs w:val="19"/>
              </w:rPr>
              <w:t>incr</w:t>
            </w:r>
            <w:r w:rsidRPr="00C4558D">
              <w:rPr>
                <w:rFonts w:cs="Arial"/>
                <w:spacing w:val="-2"/>
                <w:w w:val="110"/>
                <w:sz w:val="19"/>
                <w:szCs w:val="19"/>
              </w:rPr>
              <w:t>ease</w:t>
            </w:r>
            <w:r w:rsidRPr="00C4558D">
              <w:rPr>
                <w:rFonts w:cs="Arial"/>
                <w:spacing w:val="-13"/>
                <w:w w:val="110"/>
                <w:sz w:val="19"/>
                <w:szCs w:val="19"/>
              </w:rPr>
              <w:t xml:space="preserve"> </w:t>
            </w:r>
            <w:r w:rsidRPr="00C4558D">
              <w:rPr>
                <w:rFonts w:cs="Arial"/>
                <w:w w:val="110"/>
                <w:sz w:val="19"/>
                <w:szCs w:val="19"/>
              </w:rPr>
              <w:t>in</w:t>
            </w:r>
            <w:r w:rsidRPr="00C4558D">
              <w:rPr>
                <w:rFonts w:cs="Arial"/>
                <w:spacing w:val="28"/>
                <w:w w:val="116"/>
                <w:sz w:val="19"/>
                <w:szCs w:val="19"/>
              </w:rPr>
              <w:t xml:space="preserve"> </w:t>
            </w:r>
            <w:r w:rsidRPr="00C4558D">
              <w:rPr>
                <w:rFonts w:cs="Arial"/>
                <w:spacing w:val="-1"/>
                <w:w w:val="110"/>
                <w:sz w:val="19"/>
                <w:szCs w:val="19"/>
              </w:rPr>
              <w:t>r</w:t>
            </w:r>
            <w:r w:rsidRPr="00C4558D">
              <w:rPr>
                <w:rFonts w:cs="Arial"/>
                <w:spacing w:val="-2"/>
                <w:w w:val="110"/>
                <w:sz w:val="19"/>
                <w:szCs w:val="19"/>
              </w:rPr>
              <w:t>ecy</w:t>
            </w:r>
            <w:r w:rsidRPr="00C4558D">
              <w:rPr>
                <w:rFonts w:cs="Arial"/>
                <w:spacing w:val="-1"/>
                <w:w w:val="110"/>
                <w:sz w:val="19"/>
                <w:szCs w:val="19"/>
              </w:rPr>
              <w:t>cling behaviour</w:t>
            </w:r>
            <w:r w:rsidRPr="00C4558D">
              <w:rPr>
                <w:rFonts w:cs="Arial"/>
                <w:spacing w:val="-2"/>
                <w:w w:val="110"/>
                <w:sz w:val="19"/>
                <w:szCs w:val="19"/>
              </w:rPr>
              <w:t xml:space="preserve"> </w:t>
            </w:r>
            <w:r w:rsidRPr="00C4558D">
              <w:rPr>
                <w:rFonts w:cs="Arial"/>
                <w:w w:val="110"/>
                <w:sz w:val="19"/>
                <w:szCs w:val="19"/>
              </w:rPr>
              <w:t>than</w:t>
            </w:r>
            <w:r w:rsidRPr="00C4558D">
              <w:rPr>
                <w:rFonts w:cs="Arial"/>
                <w:spacing w:val="-3"/>
                <w:w w:val="110"/>
                <w:sz w:val="19"/>
                <w:szCs w:val="19"/>
              </w:rPr>
              <w:t xml:space="preserve"> </w:t>
            </w:r>
            <w:r w:rsidRPr="00C4558D">
              <w:rPr>
                <w:rFonts w:cs="Arial"/>
                <w:w w:val="110"/>
                <w:sz w:val="19"/>
                <w:szCs w:val="19"/>
              </w:rPr>
              <w:t>a</w:t>
            </w:r>
            <w:r w:rsidRPr="00C4558D">
              <w:rPr>
                <w:rFonts w:cs="Arial"/>
                <w:spacing w:val="-2"/>
                <w:w w:val="110"/>
                <w:sz w:val="19"/>
                <w:szCs w:val="19"/>
              </w:rPr>
              <w:t xml:space="preserve"> </w:t>
            </w:r>
            <w:r w:rsidRPr="00C4558D">
              <w:rPr>
                <w:rFonts w:cs="Arial"/>
                <w:w w:val="110"/>
                <w:sz w:val="19"/>
                <w:szCs w:val="19"/>
              </w:rPr>
              <w:t>comparable</w:t>
            </w:r>
            <w:r w:rsidRPr="00C4558D">
              <w:rPr>
                <w:rFonts w:cs="Arial"/>
                <w:spacing w:val="-3"/>
                <w:w w:val="110"/>
                <w:sz w:val="19"/>
                <w:szCs w:val="19"/>
              </w:rPr>
              <w:t xml:space="preserve"> </w:t>
            </w:r>
            <w:r w:rsidRPr="00C4558D">
              <w:rPr>
                <w:rFonts w:cs="Arial"/>
                <w:w w:val="110"/>
                <w:sz w:val="19"/>
                <w:szCs w:val="19"/>
              </w:rPr>
              <w:t>message</w:t>
            </w:r>
            <w:r w:rsidRPr="00C4558D">
              <w:rPr>
                <w:rFonts w:cs="Arial"/>
                <w:spacing w:val="-2"/>
                <w:w w:val="110"/>
                <w:sz w:val="19"/>
                <w:szCs w:val="19"/>
              </w:rPr>
              <w:t xml:space="preserve"> </w:t>
            </w:r>
            <w:r w:rsidRPr="00C4558D">
              <w:rPr>
                <w:rFonts w:cs="Arial"/>
                <w:spacing w:val="-1"/>
                <w:w w:val="110"/>
                <w:sz w:val="19"/>
                <w:szCs w:val="19"/>
              </w:rPr>
              <w:t>from</w:t>
            </w:r>
            <w:r w:rsidRPr="00C4558D">
              <w:rPr>
                <w:rFonts w:cs="Arial"/>
                <w:spacing w:val="-2"/>
                <w:w w:val="110"/>
                <w:sz w:val="19"/>
                <w:szCs w:val="19"/>
              </w:rPr>
              <w:t xml:space="preserve"> </w:t>
            </w:r>
            <w:r w:rsidRPr="00C4558D">
              <w:rPr>
                <w:rFonts w:cs="Arial"/>
                <w:w w:val="110"/>
                <w:sz w:val="19"/>
                <w:szCs w:val="19"/>
              </w:rPr>
              <w:t>an</w:t>
            </w:r>
            <w:r w:rsidRPr="00C4558D">
              <w:rPr>
                <w:rFonts w:cs="Arial"/>
                <w:spacing w:val="-3"/>
                <w:w w:val="110"/>
                <w:sz w:val="19"/>
                <w:szCs w:val="19"/>
              </w:rPr>
              <w:t xml:space="preserve"> </w:t>
            </w:r>
            <w:r w:rsidRPr="00C4558D">
              <w:rPr>
                <w:rFonts w:cs="Arial"/>
                <w:w w:val="110"/>
                <w:sz w:val="19"/>
                <w:szCs w:val="19"/>
              </w:rPr>
              <w:t>advertising</w:t>
            </w:r>
            <w:r w:rsidRPr="00C4558D">
              <w:rPr>
                <w:rFonts w:cs="Arial"/>
                <w:spacing w:val="-2"/>
                <w:w w:val="110"/>
                <w:sz w:val="19"/>
                <w:szCs w:val="19"/>
              </w:rPr>
              <w:t xml:space="preserve"> </w:t>
            </w:r>
            <w:r w:rsidRPr="00C4558D">
              <w:rPr>
                <w:rFonts w:cs="Arial"/>
                <w:w w:val="110"/>
                <w:sz w:val="19"/>
                <w:szCs w:val="19"/>
              </w:rPr>
              <w:t>or</w:t>
            </w:r>
            <w:r w:rsidRPr="00C4558D">
              <w:rPr>
                <w:rFonts w:cs="Arial"/>
                <w:spacing w:val="-3"/>
                <w:w w:val="110"/>
                <w:sz w:val="19"/>
                <w:szCs w:val="19"/>
              </w:rPr>
              <w:t xml:space="preserve"> </w:t>
            </w:r>
            <w:r w:rsidRPr="00C4558D">
              <w:rPr>
                <w:rFonts w:cs="Arial"/>
                <w:w w:val="110"/>
                <w:sz w:val="19"/>
                <w:szCs w:val="19"/>
              </w:rPr>
              <w:t>news</w:t>
            </w:r>
            <w:r w:rsidRPr="00C4558D">
              <w:rPr>
                <w:rFonts w:cs="Arial"/>
                <w:spacing w:val="37"/>
                <w:w w:val="109"/>
                <w:sz w:val="19"/>
                <w:szCs w:val="19"/>
              </w:rPr>
              <w:t xml:space="preserve"> </w:t>
            </w:r>
            <w:r w:rsidRPr="00C4558D">
              <w:rPr>
                <w:rFonts w:cs="Arial"/>
                <w:w w:val="110"/>
                <w:sz w:val="19"/>
                <w:szCs w:val="19"/>
              </w:rPr>
              <w:t>(publicity)</w:t>
            </w:r>
            <w:r w:rsidRPr="00C4558D">
              <w:rPr>
                <w:rFonts w:cs="Arial"/>
                <w:spacing w:val="-1"/>
                <w:w w:val="110"/>
                <w:sz w:val="19"/>
                <w:szCs w:val="19"/>
              </w:rPr>
              <w:t xml:space="preserve"> sour</w:t>
            </w:r>
            <w:r w:rsidRPr="00C4558D">
              <w:rPr>
                <w:rFonts w:cs="Arial"/>
                <w:spacing w:val="-2"/>
                <w:w w:val="110"/>
                <w:sz w:val="19"/>
                <w:szCs w:val="19"/>
              </w:rPr>
              <w:t>ce,</w:t>
            </w:r>
            <w:r w:rsidRPr="00C4558D">
              <w:rPr>
                <w:rFonts w:cs="Arial"/>
                <w:w w:val="110"/>
                <w:sz w:val="19"/>
                <w:szCs w:val="19"/>
              </w:rPr>
              <w:t xml:space="preserve"> with</w:t>
            </w:r>
            <w:r w:rsidRPr="00C4558D">
              <w:rPr>
                <w:rFonts w:cs="Arial"/>
                <w:spacing w:val="-2"/>
                <w:w w:val="110"/>
                <w:sz w:val="19"/>
                <w:szCs w:val="19"/>
              </w:rPr>
              <w:t xml:space="preserve"> str</w:t>
            </w:r>
            <w:r w:rsidRPr="00C4558D">
              <w:rPr>
                <w:rFonts w:cs="Arial"/>
                <w:spacing w:val="-1"/>
                <w:w w:val="110"/>
                <w:sz w:val="19"/>
                <w:szCs w:val="19"/>
              </w:rPr>
              <w:t>ongest</w:t>
            </w:r>
            <w:r w:rsidRPr="00C4558D">
              <w:rPr>
                <w:rFonts w:cs="Arial"/>
                <w:w w:val="110"/>
                <w:sz w:val="19"/>
                <w:szCs w:val="19"/>
              </w:rPr>
              <w:t xml:space="preserve"> </w:t>
            </w:r>
            <w:r w:rsidRPr="00C4558D">
              <w:rPr>
                <w:rFonts w:cs="Arial"/>
                <w:spacing w:val="-1"/>
                <w:w w:val="110"/>
                <w:sz w:val="19"/>
                <w:szCs w:val="19"/>
              </w:rPr>
              <w:t xml:space="preserve">behavioural </w:t>
            </w:r>
            <w:r w:rsidRPr="00C4558D">
              <w:rPr>
                <w:rFonts w:cs="Arial"/>
                <w:w w:val="110"/>
                <w:sz w:val="19"/>
                <w:szCs w:val="19"/>
              </w:rPr>
              <w:t>change arising in the</w:t>
            </w:r>
            <w:r w:rsidRPr="00C4558D">
              <w:rPr>
                <w:rFonts w:cs="Arial"/>
                <w:spacing w:val="-1"/>
                <w:w w:val="110"/>
                <w:sz w:val="19"/>
                <w:szCs w:val="19"/>
              </w:rPr>
              <w:t xml:space="preserve"> </w:t>
            </w:r>
            <w:r w:rsidRPr="00C4558D">
              <w:rPr>
                <w:rFonts w:cs="Arial"/>
                <w:w w:val="110"/>
                <w:sz w:val="19"/>
                <w:szCs w:val="19"/>
              </w:rPr>
              <w:t>personal</w:t>
            </w:r>
            <w:r w:rsidRPr="00C4558D">
              <w:rPr>
                <w:rFonts w:cs="Arial"/>
                <w:spacing w:val="41"/>
                <w:w w:val="109"/>
                <w:sz w:val="19"/>
                <w:szCs w:val="19"/>
              </w:rPr>
              <w:t xml:space="preserve"> </w:t>
            </w:r>
            <w:r w:rsidRPr="00C4558D">
              <w:rPr>
                <w:rFonts w:cs="Arial"/>
                <w:w w:val="110"/>
                <w:sz w:val="19"/>
                <w:szCs w:val="19"/>
              </w:rPr>
              <w:t>influence–negatively</w:t>
            </w:r>
            <w:r w:rsidRPr="00C4558D">
              <w:rPr>
                <w:rFonts w:cs="Arial"/>
                <w:spacing w:val="-3"/>
                <w:w w:val="110"/>
                <w:sz w:val="19"/>
                <w:szCs w:val="19"/>
              </w:rPr>
              <w:t xml:space="preserve"> </w:t>
            </w:r>
            <w:r w:rsidRPr="00C4558D">
              <w:rPr>
                <w:rFonts w:cs="Arial"/>
                <w:w w:val="110"/>
                <w:sz w:val="19"/>
                <w:szCs w:val="19"/>
              </w:rPr>
              <w:t>framed</w:t>
            </w:r>
            <w:r w:rsidRPr="00C4558D">
              <w:rPr>
                <w:rFonts w:cs="Arial"/>
                <w:spacing w:val="-3"/>
                <w:w w:val="110"/>
                <w:sz w:val="19"/>
                <w:szCs w:val="19"/>
              </w:rPr>
              <w:t xml:space="preserve"> </w:t>
            </w:r>
            <w:r w:rsidRPr="00C4558D">
              <w:rPr>
                <w:rFonts w:cs="Arial"/>
                <w:w w:val="110"/>
                <w:sz w:val="19"/>
                <w:szCs w:val="19"/>
              </w:rPr>
              <w:t>message condition</w:t>
            </w:r>
            <w:r w:rsidRPr="00C4558D">
              <w:rPr>
                <w:rFonts w:cs="Arial"/>
                <w:spacing w:val="-3"/>
                <w:w w:val="110"/>
                <w:sz w:val="19"/>
                <w:szCs w:val="19"/>
              </w:rPr>
              <w:t xml:space="preserve"> </w:t>
            </w:r>
            <w:r w:rsidRPr="00C4558D">
              <w:rPr>
                <w:rFonts w:cs="Arial"/>
                <w:w w:val="110"/>
                <w:sz w:val="19"/>
                <w:szCs w:val="19"/>
              </w:rPr>
              <w:t>(H8).</w:t>
            </w:r>
          </w:p>
          <w:p w:rsidR="000B37D5" w:rsidRPr="000B37D5" w:rsidRDefault="000B37D5" w:rsidP="001F68D3">
            <w:pPr>
              <w:widowControl w:val="0"/>
              <w:tabs>
                <w:tab w:val="left" w:pos="302"/>
              </w:tabs>
              <w:kinsoku w:val="0"/>
              <w:overflowPunct w:val="0"/>
              <w:autoSpaceDE w:val="0"/>
              <w:autoSpaceDN w:val="0"/>
              <w:adjustRightInd w:val="0"/>
              <w:spacing w:after="0"/>
              <w:ind w:left="360" w:right="57"/>
              <w:rPr>
                <w:rFonts w:cs="Arial"/>
                <w:w w:val="110"/>
                <w:sz w:val="19"/>
                <w:szCs w:val="19"/>
              </w:rPr>
            </w:pPr>
          </w:p>
          <w:p w:rsidR="000B37D5" w:rsidRDefault="000B37D5" w:rsidP="001F68D3">
            <w:pPr>
              <w:pStyle w:val="TableParagraph"/>
              <w:kinsoku w:val="0"/>
              <w:overflowPunct w:val="0"/>
              <w:spacing w:before="60" w:line="276" w:lineRule="auto"/>
              <w:ind w:left="57" w:right="57"/>
              <w:rPr>
                <w:rFonts w:ascii="Arial" w:hAnsi="Arial" w:cs="Arial"/>
                <w:spacing w:val="-2"/>
                <w:w w:val="110"/>
                <w:sz w:val="19"/>
                <w:szCs w:val="19"/>
              </w:rPr>
            </w:pPr>
            <w:r w:rsidRPr="00C4558D">
              <w:rPr>
                <w:rFonts w:ascii="Arial" w:hAnsi="Arial" w:cs="Arial"/>
                <w:w w:val="110"/>
                <w:sz w:val="19"/>
                <w:szCs w:val="19"/>
              </w:rPr>
              <w:t>Reliability</w:t>
            </w:r>
            <w:r w:rsidRPr="00C4558D">
              <w:rPr>
                <w:rFonts w:ascii="Arial" w:hAnsi="Arial" w:cs="Arial"/>
                <w:spacing w:val="-7"/>
                <w:w w:val="110"/>
                <w:sz w:val="19"/>
                <w:szCs w:val="19"/>
              </w:rPr>
              <w:t xml:space="preserve"> </w:t>
            </w:r>
            <w:r w:rsidRPr="00C4558D">
              <w:rPr>
                <w:rFonts w:ascii="Arial" w:hAnsi="Arial" w:cs="Arial"/>
                <w:w w:val="110"/>
                <w:sz w:val="19"/>
                <w:szCs w:val="19"/>
              </w:rPr>
              <w:t>and</w:t>
            </w:r>
            <w:r w:rsidRPr="00C4558D">
              <w:rPr>
                <w:rFonts w:ascii="Arial" w:hAnsi="Arial" w:cs="Arial"/>
                <w:spacing w:val="-7"/>
                <w:w w:val="110"/>
                <w:sz w:val="19"/>
                <w:szCs w:val="19"/>
              </w:rPr>
              <w:t xml:space="preserve"> </w:t>
            </w:r>
            <w:r w:rsidRPr="00C4558D">
              <w:rPr>
                <w:rFonts w:ascii="Arial" w:hAnsi="Arial" w:cs="Arial"/>
                <w:w w:val="110"/>
                <w:sz w:val="19"/>
                <w:szCs w:val="19"/>
              </w:rPr>
              <w:t>validity</w:t>
            </w:r>
            <w:r w:rsidRPr="00C4558D">
              <w:rPr>
                <w:rFonts w:ascii="Arial" w:hAnsi="Arial" w:cs="Arial"/>
                <w:spacing w:val="-6"/>
                <w:w w:val="110"/>
                <w:sz w:val="19"/>
                <w:szCs w:val="19"/>
              </w:rPr>
              <w:t xml:space="preserve"> </w:t>
            </w:r>
            <w:r w:rsidRPr="00C4558D">
              <w:rPr>
                <w:rFonts w:ascii="Arial" w:hAnsi="Arial" w:cs="Arial"/>
                <w:spacing w:val="-1"/>
                <w:w w:val="110"/>
                <w:sz w:val="19"/>
                <w:szCs w:val="19"/>
              </w:rPr>
              <w:t>paragraph</w:t>
            </w:r>
            <w:r w:rsidRPr="00C4558D">
              <w:rPr>
                <w:rFonts w:ascii="Arial" w:hAnsi="Arial" w:cs="Arial"/>
                <w:spacing w:val="-7"/>
                <w:w w:val="110"/>
                <w:sz w:val="19"/>
                <w:szCs w:val="19"/>
              </w:rPr>
              <w:t xml:space="preserve"> </w:t>
            </w:r>
            <w:r w:rsidRPr="00C4558D">
              <w:rPr>
                <w:rFonts w:ascii="Arial" w:hAnsi="Arial" w:cs="Arial"/>
                <w:w w:val="110"/>
                <w:sz w:val="19"/>
                <w:szCs w:val="19"/>
              </w:rPr>
              <w:t>–</w:t>
            </w:r>
            <w:r w:rsidRPr="00C4558D">
              <w:rPr>
                <w:rFonts w:ascii="Arial" w:hAnsi="Arial" w:cs="Arial"/>
                <w:spacing w:val="-6"/>
                <w:w w:val="110"/>
                <w:sz w:val="19"/>
                <w:szCs w:val="19"/>
              </w:rPr>
              <w:t xml:space="preserve"> </w:t>
            </w:r>
            <w:r w:rsidRPr="00C4558D">
              <w:rPr>
                <w:rFonts w:ascii="Arial" w:hAnsi="Arial" w:cs="Arial"/>
                <w:w w:val="110"/>
                <w:sz w:val="19"/>
                <w:szCs w:val="19"/>
              </w:rPr>
              <w:t>students</w:t>
            </w:r>
            <w:r w:rsidRPr="00C4558D">
              <w:rPr>
                <w:rFonts w:ascii="Arial" w:hAnsi="Arial" w:cs="Arial"/>
                <w:spacing w:val="-7"/>
                <w:w w:val="110"/>
                <w:sz w:val="19"/>
                <w:szCs w:val="19"/>
              </w:rPr>
              <w:t xml:space="preserve"> </w:t>
            </w:r>
            <w:r w:rsidRPr="00C4558D">
              <w:rPr>
                <w:rFonts w:ascii="Arial" w:hAnsi="Arial" w:cs="Arial"/>
                <w:spacing w:val="-1"/>
                <w:w w:val="110"/>
                <w:sz w:val="19"/>
                <w:szCs w:val="19"/>
              </w:rPr>
              <w:t>to</w:t>
            </w:r>
            <w:r w:rsidRPr="00C4558D">
              <w:rPr>
                <w:rFonts w:ascii="Arial" w:hAnsi="Arial" w:cs="Arial"/>
                <w:spacing w:val="-6"/>
                <w:w w:val="110"/>
                <w:sz w:val="19"/>
                <w:szCs w:val="19"/>
              </w:rPr>
              <w:t xml:space="preserve"> </w:t>
            </w:r>
            <w:r w:rsidRPr="00C4558D">
              <w:rPr>
                <w:rFonts w:ascii="Arial" w:hAnsi="Arial" w:cs="Arial"/>
                <w:w w:val="110"/>
                <w:sz w:val="19"/>
                <w:szCs w:val="19"/>
              </w:rPr>
              <w:t>discuss</w:t>
            </w:r>
            <w:r w:rsidRPr="00C4558D">
              <w:rPr>
                <w:rFonts w:ascii="Arial" w:hAnsi="Arial" w:cs="Arial"/>
                <w:spacing w:val="-7"/>
                <w:w w:val="110"/>
                <w:sz w:val="19"/>
                <w:szCs w:val="19"/>
              </w:rPr>
              <w:t xml:space="preserve"> </w:t>
            </w:r>
            <w:r w:rsidRPr="00C4558D">
              <w:rPr>
                <w:rFonts w:ascii="Arial" w:hAnsi="Arial" w:cs="Arial"/>
                <w:w w:val="110"/>
                <w:sz w:val="19"/>
                <w:szCs w:val="19"/>
              </w:rPr>
              <w:t>mundane</w:t>
            </w:r>
            <w:r w:rsidRPr="00C4558D">
              <w:rPr>
                <w:rFonts w:ascii="Arial" w:hAnsi="Arial" w:cs="Arial"/>
                <w:spacing w:val="-6"/>
                <w:w w:val="110"/>
                <w:sz w:val="19"/>
                <w:szCs w:val="19"/>
              </w:rPr>
              <w:t xml:space="preserve"> </w:t>
            </w:r>
            <w:r w:rsidRPr="00C4558D">
              <w:rPr>
                <w:rFonts w:ascii="Arial" w:hAnsi="Arial" w:cs="Arial"/>
                <w:spacing w:val="-1"/>
                <w:w w:val="110"/>
                <w:sz w:val="19"/>
                <w:szCs w:val="19"/>
              </w:rPr>
              <w:t>r</w:t>
            </w:r>
            <w:r w:rsidRPr="00C4558D">
              <w:rPr>
                <w:rFonts w:ascii="Arial" w:hAnsi="Arial" w:cs="Arial"/>
                <w:spacing w:val="-2"/>
                <w:w w:val="110"/>
                <w:sz w:val="19"/>
                <w:szCs w:val="19"/>
              </w:rPr>
              <w:t>ealism,</w:t>
            </w:r>
            <w:r w:rsidRPr="00C4558D">
              <w:rPr>
                <w:rFonts w:ascii="Arial" w:hAnsi="Arial" w:cs="Arial"/>
                <w:spacing w:val="-7"/>
                <w:w w:val="110"/>
                <w:sz w:val="19"/>
                <w:szCs w:val="19"/>
              </w:rPr>
              <w:t xml:space="preserve"> </w:t>
            </w:r>
            <w:r w:rsidRPr="00C4558D">
              <w:rPr>
                <w:rFonts w:ascii="Arial" w:hAnsi="Arial" w:cs="Arial"/>
                <w:spacing w:val="-1"/>
                <w:w w:val="110"/>
                <w:sz w:val="19"/>
                <w:szCs w:val="19"/>
              </w:rPr>
              <w:t>ecolog</w:t>
            </w:r>
            <w:r w:rsidRPr="00C4558D">
              <w:rPr>
                <w:rFonts w:ascii="Arial" w:hAnsi="Arial" w:cs="Arial"/>
                <w:spacing w:val="-2"/>
                <w:w w:val="110"/>
                <w:sz w:val="19"/>
                <w:szCs w:val="19"/>
              </w:rPr>
              <w:t>ical</w:t>
            </w:r>
            <w:r w:rsidRPr="00C4558D">
              <w:rPr>
                <w:rFonts w:ascii="Arial" w:hAnsi="Arial" w:cs="Arial"/>
                <w:spacing w:val="51"/>
                <w:w w:val="107"/>
                <w:sz w:val="19"/>
                <w:szCs w:val="19"/>
              </w:rPr>
              <w:t xml:space="preserve"> </w:t>
            </w:r>
            <w:r w:rsidRPr="00C4558D">
              <w:rPr>
                <w:rFonts w:ascii="Arial" w:hAnsi="Arial" w:cs="Arial"/>
                <w:spacing w:val="-1"/>
                <w:w w:val="110"/>
                <w:sz w:val="19"/>
                <w:szCs w:val="19"/>
              </w:rPr>
              <w:t>validit</w:t>
            </w:r>
            <w:r w:rsidRPr="00C4558D">
              <w:rPr>
                <w:rFonts w:ascii="Arial" w:hAnsi="Arial" w:cs="Arial"/>
                <w:spacing w:val="-2"/>
                <w:w w:val="110"/>
                <w:sz w:val="19"/>
                <w:szCs w:val="19"/>
              </w:rPr>
              <w:t>y,</w:t>
            </w:r>
            <w:r w:rsidRPr="00C4558D">
              <w:rPr>
                <w:rFonts w:ascii="Arial" w:hAnsi="Arial" w:cs="Arial"/>
                <w:spacing w:val="-1"/>
                <w:w w:val="110"/>
                <w:sz w:val="19"/>
                <w:szCs w:val="19"/>
              </w:rPr>
              <w:t xml:space="preserve"> experiment</w:t>
            </w:r>
            <w:r w:rsidRPr="00C4558D">
              <w:rPr>
                <w:rFonts w:ascii="Arial" w:hAnsi="Arial" w:cs="Arial"/>
                <w:spacing w:val="-2"/>
                <w:w w:val="110"/>
                <w:sz w:val="19"/>
                <w:szCs w:val="19"/>
              </w:rPr>
              <w:t>er</w:t>
            </w:r>
            <w:r w:rsidRPr="00C4558D">
              <w:rPr>
                <w:rFonts w:ascii="Arial" w:hAnsi="Arial" w:cs="Arial"/>
                <w:spacing w:val="-1"/>
                <w:w w:val="110"/>
                <w:sz w:val="19"/>
                <w:szCs w:val="19"/>
              </w:rPr>
              <w:t xml:space="preserve"> eff</w:t>
            </w:r>
            <w:r w:rsidRPr="00C4558D">
              <w:rPr>
                <w:rFonts w:ascii="Arial" w:hAnsi="Arial" w:cs="Arial"/>
                <w:spacing w:val="-2"/>
                <w:w w:val="110"/>
                <w:sz w:val="19"/>
                <w:szCs w:val="19"/>
              </w:rPr>
              <w:t>ects,</w:t>
            </w:r>
            <w:r w:rsidRPr="00C4558D">
              <w:rPr>
                <w:rFonts w:ascii="Arial" w:hAnsi="Arial" w:cs="Arial"/>
                <w:w w:val="110"/>
                <w:sz w:val="19"/>
                <w:szCs w:val="19"/>
              </w:rPr>
              <w:t xml:space="preserve"> demand</w:t>
            </w:r>
            <w:r w:rsidRPr="00C4558D">
              <w:rPr>
                <w:rFonts w:ascii="Arial" w:hAnsi="Arial" w:cs="Arial"/>
                <w:spacing w:val="-1"/>
                <w:w w:val="110"/>
                <w:sz w:val="19"/>
                <w:szCs w:val="19"/>
              </w:rPr>
              <w:t xml:space="preserve"> </w:t>
            </w:r>
            <w:r w:rsidRPr="00C4558D">
              <w:rPr>
                <w:rFonts w:ascii="Arial" w:hAnsi="Arial" w:cs="Arial"/>
                <w:spacing w:val="-2"/>
                <w:w w:val="110"/>
                <w:sz w:val="19"/>
                <w:szCs w:val="19"/>
              </w:rPr>
              <w:t>charac</w:t>
            </w:r>
            <w:r w:rsidRPr="00C4558D">
              <w:rPr>
                <w:rFonts w:ascii="Arial" w:hAnsi="Arial" w:cs="Arial"/>
                <w:spacing w:val="-1"/>
                <w:w w:val="110"/>
                <w:sz w:val="19"/>
                <w:szCs w:val="19"/>
              </w:rPr>
              <w:t>t</w:t>
            </w:r>
            <w:r w:rsidRPr="00C4558D">
              <w:rPr>
                <w:rFonts w:ascii="Arial" w:hAnsi="Arial" w:cs="Arial"/>
                <w:spacing w:val="-2"/>
                <w:w w:val="110"/>
                <w:sz w:val="19"/>
                <w:szCs w:val="19"/>
              </w:rPr>
              <w:t>eristics,</w:t>
            </w:r>
            <w:r w:rsidRPr="00C4558D">
              <w:rPr>
                <w:rFonts w:ascii="Arial" w:hAnsi="Arial" w:cs="Arial"/>
                <w:w w:val="110"/>
                <w:sz w:val="19"/>
                <w:szCs w:val="19"/>
              </w:rPr>
              <w:t xml:space="preserve"> </w:t>
            </w:r>
            <w:r w:rsidRPr="00C4558D">
              <w:rPr>
                <w:rFonts w:ascii="Arial" w:hAnsi="Arial" w:cs="Arial"/>
                <w:spacing w:val="-1"/>
                <w:w w:val="110"/>
                <w:sz w:val="19"/>
                <w:szCs w:val="19"/>
              </w:rPr>
              <w:t>int</w:t>
            </w:r>
            <w:r w:rsidRPr="00C4558D">
              <w:rPr>
                <w:rFonts w:ascii="Arial" w:hAnsi="Arial" w:cs="Arial"/>
                <w:spacing w:val="-2"/>
                <w:w w:val="110"/>
                <w:sz w:val="19"/>
                <w:szCs w:val="19"/>
              </w:rPr>
              <w:t>er</w:t>
            </w:r>
            <w:r w:rsidRPr="00C4558D">
              <w:rPr>
                <w:rFonts w:ascii="Arial" w:hAnsi="Arial" w:cs="Arial"/>
                <w:spacing w:val="-1"/>
                <w:w w:val="110"/>
                <w:sz w:val="19"/>
                <w:szCs w:val="19"/>
              </w:rPr>
              <w:t>nal validit</w:t>
            </w:r>
            <w:r w:rsidRPr="00C4558D">
              <w:rPr>
                <w:rFonts w:ascii="Arial" w:hAnsi="Arial" w:cs="Arial"/>
                <w:spacing w:val="-2"/>
                <w:w w:val="110"/>
                <w:sz w:val="19"/>
                <w:szCs w:val="19"/>
              </w:rPr>
              <w:t>y,</w:t>
            </w:r>
            <w:r w:rsidRPr="00C4558D">
              <w:rPr>
                <w:rFonts w:ascii="Arial" w:hAnsi="Arial" w:cs="Arial"/>
                <w:spacing w:val="-1"/>
                <w:w w:val="110"/>
                <w:sz w:val="19"/>
                <w:szCs w:val="19"/>
              </w:rPr>
              <w:t xml:space="preserve"> </w:t>
            </w:r>
            <w:r w:rsidRPr="00C4558D">
              <w:rPr>
                <w:rFonts w:ascii="Arial" w:hAnsi="Arial" w:cs="Arial"/>
                <w:w w:val="110"/>
                <w:sz w:val="19"/>
                <w:szCs w:val="19"/>
              </w:rPr>
              <w:t>population</w:t>
            </w:r>
            <w:r w:rsidRPr="00C4558D">
              <w:rPr>
                <w:rFonts w:ascii="Arial" w:hAnsi="Arial" w:cs="Arial"/>
                <w:spacing w:val="-1"/>
                <w:w w:val="110"/>
                <w:sz w:val="19"/>
                <w:szCs w:val="19"/>
              </w:rPr>
              <w:t xml:space="preserve"> validit</w:t>
            </w:r>
            <w:r w:rsidRPr="00C4558D">
              <w:rPr>
                <w:rFonts w:ascii="Arial" w:hAnsi="Arial" w:cs="Arial"/>
                <w:spacing w:val="-2"/>
                <w:w w:val="110"/>
                <w:sz w:val="19"/>
                <w:szCs w:val="19"/>
              </w:rPr>
              <w:t>y,</w:t>
            </w:r>
            <w:r w:rsidRPr="00C4558D">
              <w:rPr>
                <w:rFonts w:ascii="Arial" w:hAnsi="Arial" w:cs="Arial"/>
                <w:spacing w:val="-12"/>
                <w:w w:val="110"/>
                <w:sz w:val="19"/>
                <w:szCs w:val="19"/>
              </w:rPr>
              <w:t xml:space="preserve"> </w:t>
            </w:r>
            <w:r w:rsidRPr="00C4558D">
              <w:rPr>
                <w:rFonts w:ascii="Arial" w:hAnsi="Arial" w:cs="Arial"/>
                <w:spacing w:val="-1"/>
                <w:w w:val="110"/>
                <w:sz w:val="19"/>
                <w:szCs w:val="19"/>
              </w:rPr>
              <w:t>reliabilit</w:t>
            </w:r>
            <w:r w:rsidRPr="00C4558D">
              <w:rPr>
                <w:rFonts w:ascii="Arial" w:hAnsi="Arial" w:cs="Arial"/>
                <w:spacing w:val="-2"/>
                <w:w w:val="110"/>
                <w:sz w:val="19"/>
                <w:szCs w:val="19"/>
              </w:rPr>
              <w:t>y.</w:t>
            </w:r>
          </w:p>
          <w:p w:rsidR="000B37D5" w:rsidRPr="00C4558D" w:rsidRDefault="000B37D5" w:rsidP="001F68D3">
            <w:pPr>
              <w:pStyle w:val="TableParagraph"/>
              <w:kinsoku w:val="0"/>
              <w:overflowPunct w:val="0"/>
              <w:spacing w:before="60" w:line="276" w:lineRule="auto"/>
              <w:ind w:left="57" w:right="57"/>
              <w:rPr>
                <w:rFonts w:ascii="Arial" w:hAnsi="Arial" w:cs="Arial"/>
                <w:sz w:val="19"/>
                <w:szCs w:val="19"/>
              </w:rPr>
            </w:pPr>
          </w:p>
          <w:p w:rsidR="000B37D5" w:rsidRPr="00C4558D" w:rsidRDefault="000B37D5" w:rsidP="001F68D3">
            <w:pPr>
              <w:pStyle w:val="TableParagraph"/>
              <w:kinsoku w:val="0"/>
              <w:overflowPunct w:val="0"/>
              <w:spacing w:before="60" w:line="276" w:lineRule="auto"/>
              <w:ind w:left="57" w:right="57"/>
              <w:rPr>
                <w:rFonts w:ascii="Arial" w:hAnsi="Arial" w:cs="Arial"/>
                <w:sz w:val="19"/>
                <w:szCs w:val="19"/>
              </w:rPr>
            </w:pPr>
            <w:r w:rsidRPr="00C4558D">
              <w:rPr>
                <w:rFonts w:ascii="Arial" w:hAnsi="Arial" w:cs="Arial"/>
                <w:spacing w:val="-2"/>
                <w:w w:val="110"/>
                <w:sz w:val="19"/>
                <w:szCs w:val="19"/>
              </w:rPr>
              <w:t>A</w:t>
            </w:r>
            <w:r w:rsidRPr="00C4558D">
              <w:rPr>
                <w:rFonts w:ascii="Arial" w:hAnsi="Arial" w:cs="Arial"/>
                <w:spacing w:val="-1"/>
                <w:w w:val="110"/>
                <w:sz w:val="19"/>
                <w:szCs w:val="19"/>
              </w:rPr>
              <w:t>dd</w:t>
            </w:r>
            <w:r w:rsidRPr="00C4558D">
              <w:rPr>
                <w:rFonts w:ascii="Arial" w:hAnsi="Arial" w:cs="Arial"/>
                <w:spacing w:val="-4"/>
                <w:w w:val="110"/>
                <w:sz w:val="19"/>
                <w:szCs w:val="19"/>
              </w:rPr>
              <w:t xml:space="preserve"> </w:t>
            </w:r>
            <w:r w:rsidRPr="00C4558D">
              <w:rPr>
                <w:rFonts w:ascii="Arial" w:hAnsi="Arial" w:cs="Arial"/>
                <w:spacing w:val="-1"/>
                <w:w w:val="110"/>
                <w:sz w:val="19"/>
                <w:szCs w:val="19"/>
              </w:rPr>
              <w:t>to</w:t>
            </w:r>
            <w:r w:rsidRPr="00C4558D">
              <w:rPr>
                <w:rFonts w:ascii="Arial" w:hAnsi="Arial" w:cs="Arial"/>
                <w:spacing w:val="-3"/>
                <w:w w:val="110"/>
                <w:sz w:val="19"/>
                <w:szCs w:val="19"/>
              </w:rPr>
              <w:t xml:space="preserve"> </w:t>
            </w:r>
            <w:r w:rsidRPr="00C4558D">
              <w:rPr>
                <w:rFonts w:ascii="Arial" w:hAnsi="Arial" w:cs="Arial"/>
                <w:spacing w:val="-1"/>
                <w:w w:val="110"/>
                <w:sz w:val="19"/>
                <w:szCs w:val="19"/>
              </w:rPr>
              <w:t>debat</w:t>
            </w:r>
            <w:r w:rsidRPr="00C4558D">
              <w:rPr>
                <w:rFonts w:ascii="Arial" w:hAnsi="Arial" w:cs="Arial"/>
                <w:spacing w:val="-2"/>
                <w:w w:val="110"/>
                <w:sz w:val="19"/>
                <w:szCs w:val="19"/>
              </w:rPr>
              <w:t>es</w:t>
            </w:r>
            <w:r w:rsidRPr="00C4558D">
              <w:rPr>
                <w:rFonts w:ascii="Arial" w:hAnsi="Arial" w:cs="Arial"/>
                <w:spacing w:val="-3"/>
                <w:w w:val="110"/>
                <w:sz w:val="19"/>
                <w:szCs w:val="19"/>
              </w:rPr>
              <w:t xml:space="preserve"> </w:t>
            </w:r>
            <w:r w:rsidRPr="00C4558D">
              <w:rPr>
                <w:rFonts w:ascii="Arial" w:hAnsi="Arial" w:cs="Arial"/>
                <w:spacing w:val="-1"/>
                <w:w w:val="110"/>
                <w:sz w:val="19"/>
                <w:szCs w:val="19"/>
              </w:rPr>
              <w:t>not</w:t>
            </w:r>
            <w:r w:rsidRPr="00C4558D">
              <w:rPr>
                <w:rFonts w:ascii="Arial" w:hAnsi="Arial" w:cs="Arial"/>
                <w:spacing w:val="-2"/>
                <w:w w:val="110"/>
                <w:sz w:val="19"/>
                <w:szCs w:val="19"/>
              </w:rPr>
              <w:t>es</w:t>
            </w:r>
            <w:r w:rsidRPr="00C4558D">
              <w:rPr>
                <w:rFonts w:ascii="Arial" w:hAnsi="Arial" w:cs="Arial"/>
                <w:spacing w:val="-3"/>
                <w:w w:val="110"/>
                <w:sz w:val="19"/>
                <w:szCs w:val="19"/>
              </w:rPr>
              <w:t xml:space="preserve"> </w:t>
            </w:r>
            <w:r w:rsidRPr="00C4558D">
              <w:rPr>
                <w:rFonts w:ascii="Arial" w:hAnsi="Arial" w:cs="Arial"/>
                <w:spacing w:val="-1"/>
                <w:w w:val="110"/>
                <w:sz w:val="19"/>
                <w:szCs w:val="19"/>
              </w:rPr>
              <w:t>from</w:t>
            </w:r>
            <w:r w:rsidRPr="00C4558D">
              <w:rPr>
                <w:rFonts w:ascii="Arial" w:hAnsi="Arial" w:cs="Arial"/>
                <w:spacing w:val="-3"/>
                <w:w w:val="110"/>
                <w:sz w:val="19"/>
                <w:szCs w:val="19"/>
              </w:rPr>
              <w:t xml:space="preserve"> </w:t>
            </w:r>
            <w:r w:rsidRPr="00C4558D">
              <w:rPr>
                <w:rFonts w:ascii="Arial" w:hAnsi="Arial" w:cs="Arial"/>
                <w:spacing w:val="-1"/>
                <w:w w:val="110"/>
                <w:sz w:val="19"/>
                <w:szCs w:val="19"/>
              </w:rPr>
              <w:t>pr</w:t>
            </w:r>
            <w:r w:rsidRPr="00C4558D">
              <w:rPr>
                <w:rFonts w:ascii="Arial" w:hAnsi="Arial" w:cs="Arial"/>
                <w:spacing w:val="-2"/>
                <w:w w:val="110"/>
                <w:sz w:val="19"/>
                <w:szCs w:val="19"/>
              </w:rPr>
              <w:t>e</w:t>
            </w:r>
            <w:r w:rsidRPr="00C4558D">
              <w:rPr>
                <w:rFonts w:ascii="Arial" w:hAnsi="Arial" w:cs="Arial"/>
                <w:spacing w:val="-1"/>
                <w:w w:val="110"/>
                <w:sz w:val="19"/>
                <w:szCs w:val="19"/>
              </w:rPr>
              <w:t>vious</w:t>
            </w:r>
            <w:r w:rsidRPr="00C4558D">
              <w:rPr>
                <w:rFonts w:ascii="Arial" w:hAnsi="Arial" w:cs="Arial"/>
                <w:spacing w:val="-4"/>
                <w:w w:val="110"/>
                <w:sz w:val="19"/>
                <w:szCs w:val="19"/>
              </w:rPr>
              <w:t xml:space="preserve"> </w:t>
            </w:r>
            <w:r w:rsidRPr="00C4558D">
              <w:rPr>
                <w:rFonts w:ascii="Arial" w:hAnsi="Arial" w:cs="Arial"/>
                <w:w w:val="110"/>
                <w:sz w:val="19"/>
                <w:szCs w:val="19"/>
              </w:rPr>
              <w:t>lesson.</w:t>
            </w:r>
          </w:p>
          <w:p w:rsidR="00C4558D" w:rsidRPr="00C4558D" w:rsidRDefault="00C4558D" w:rsidP="000B37D5">
            <w:pPr>
              <w:pStyle w:val="TableParagraph"/>
              <w:kinsoku w:val="0"/>
              <w:overflowPunct w:val="0"/>
              <w:spacing w:before="60" w:line="251" w:lineRule="auto"/>
              <w:ind w:left="57" w:right="57"/>
              <w:rPr>
                <w:rFonts w:ascii="Arial" w:hAnsi="Arial" w:cs="Arial"/>
                <w:w w:val="110"/>
                <w:sz w:val="19"/>
                <w:szCs w:val="19"/>
              </w:rPr>
            </w:pPr>
          </w:p>
        </w:tc>
        <w:tc>
          <w:tcPr>
            <w:tcW w:w="1843" w:type="dxa"/>
            <w:tcBorders>
              <w:top w:val="single" w:sz="4" w:space="0" w:color="A56C9F"/>
              <w:left w:val="single" w:sz="4" w:space="0" w:color="A56C9F"/>
              <w:bottom w:val="single" w:sz="4" w:space="0" w:color="A56C9F"/>
              <w:right w:val="single" w:sz="4" w:space="0" w:color="A56C9F"/>
            </w:tcBorders>
          </w:tcPr>
          <w:p w:rsidR="00C4558D" w:rsidRDefault="00C4558D" w:rsidP="00C4558D">
            <w:pPr>
              <w:pStyle w:val="TableParagraph"/>
              <w:kinsoku w:val="0"/>
              <w:overflowPunct w:val="0"/>
              <w:spacing w:before="37" w:line="251" w:lineRule="auto"/>
              <w:ind w:left="75" w:right="177"/>
              <w:rPr>
                <w:rFonts w:ascii="Arial Narrow" w:hAnsi="Arial Narrow" w:cs="Arial Narrow"/>
                <w:w w:val="110"/>
                <w:sz w:val="20"/>
                <w:szCs w:val="20"/>
              </w:rPr>
            </w:pPr>
          </w:p>
        </w:tc>
        <w:tc>
          <w:tcPr>
            <w:tcW w:w="2398" w:type="dxa"/>
            <w:tcBorders>
              <w:top w:val="single" w:sz="4" w:space="0" w:color="A56C9F"/>
              <w:left w:val="single" w:sz="4" w:space="0" w:color="A56C9F"/>
              <w:bottom w:val="single" w:sz="4" w:space="0" w:color="A56C9F"/>
              <w:right w:val="single" w:sz="4" w:space="0" w:color="A56C9F"/>
            </w:tcBorders>
          </w:tcPr>
          <w:p w:rsidR="00C4558D" w:rsidRDefault="00C4558D" w:rsidP="00C4558D">
            <w:pPr>
              <w:pStyle w:val="TableParagraph"/>
              <w:kinsoku w:val="0"/>
              <w:overflowPunct w:val="0"/>
              <w:spacing w:before="37" w:line="251" w:lineRule="auto"/>
              <w:ind w:left="75" w:right="100"/>
              <w:rPr>
                <w:rFonts w:ascii="Arial Narrow" w:hAnsi="Arial Narrow" w:cs="Arial Narrow"/>
                <w:w w:val="110"/>
                <w:sz w:val="20"/>
                <w:szCs w:val="20"/>
              </w:rPr>
            </w:pPr>
          </w:p>
        </w:tc>
      </w:tr>
      <w:tr w:rsidR="0096363A" w:rsidRPr="00B90757" w:rsidTr="00B4436A">
        <w:trPr>
          <w:trHeight w:hRule="exact" w:val="5550"/>
        </w:trPr>
        <w:tc>
          <w:tcPr>
            <w:tcW w:w="855" w:type="dxa"/>
            <w:tcBorders>
              <w:top w:val="single" w:sz="4" w:space="0" w:color="A56C9F"/>
              <w:left w:val="single" w:sz="4" w:space="0" w:color="A56C9F"/>
              <w:bottom w:val="single" w:sz="4" w:space="0" w:color="A56C9F"/>
              <w:right w:val="single" w:sz="4" w:space="0" w:color="A56C9F"/>
            </w:tcBorders>
          </w:tcPr>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w w:val="105"/>
                <w:sz w:val="19"/>
                <w:szCs w:val="19"/>
              </w:rPr>
              <w:lastRenderedPageBreak/>
              <w:t>9</w:t>
            </w:r>
          </w:p>
        </w:tc>
        <w:tc>
          <w:tcPr>
            <w:tcW w:w="2113" w:type="dxa"/>
            <w:tcBorders>
              <w:top w:val="single" w:sz="4" w:space="0" w:color="A56C9F"/>
              <w:left w:val="single" w:sz="4" w:space="0" w:color="A56C9F"/>
              <w:bottom w:val="single" w:sz="4" w:space="0" w:color="A56C9F"/>
              <w:right w:val="single" w:sz="4" w:space="0" w:color="A56C9F"/>
            </w:tcBorders>
          </w:tcPr>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b/>
                <w:bCs/>
                <w:w w:val="105"/>
                <w:sz w:val="19"/>
                <w:szCs w:val="19"/>
              </w:rPr>
              <w:t>Recycling</w:t>
            </w:r>
            <w:r w:rsidRPr="001F68D3">
              <w:rPr>
                <w:rFonts w:ascii="Arial" w:hAnsi="Arial" w:cs="Arial"/>
                <w:b/>
                <w:bCs/>
                <w:w w:val="109"/>
                <w:sz w:val="19"/>
                <w:szCs w:val="19"/>
              </w:rPr>
              <w:t xml:space="preserve"> </w:t>
            </w:r>
            <w:r w:rsidRPr="001F68D3">
              <w:rPr>
                <w:rFonts w:ascii="Arial" w:hAnsi="Arial" w:cs="Arial"/>
                <w:b/>
                <w:bCs/>
                <w:w w:val="105"/>
                <w:sz w:val="19"/>
                <w:szCs w:val="19"/>
              </w:rPr>
              <w:t>and</w:t>
            </w:r>
            <w:r w:rsidRPr="001F68D3">
              <w:rPr>
                <w:rFonts w:ascii="Arial" w:hAnsi="Arial" w:cs="Arial"/>
                <w:b/>
                <w:bCs/>
                <w:spacing w:val="-16"/>
                <w:w w:val="105"/>
                <w:sz w:val="19"/>
                <w:szCs w:val="19"/>
              </w:rPr>
              <w:t xml:space="preserve"> </w:t>
            </w:r>
            <w:r w:rsidRPr="001F68D3">
              <w:rPr>
                <w:rFonts w:ascii="Arial" w:hAnsi="Arial" w:cs="Arial"/>
                <w:b/>
                <w:bCs/>
                <w:w w:val="105"/>
                <w:sz w:val="19"/>
                <w:szCs w:val="19"/>
              </w:rPr>
              <w:t>other</w:t>
            </w:r>
            <w:r w:rsidRPr="001F68D3">
              <w:rPr>
                <w:rFonts w:ascii="Arial" w:hAnsi="Arial" w:cs="Arial"/>
                <w:b/>
                <w:bCs/>
                <w:w w:val="103"/>
                <w:sz w:val="19"/>
                <w:szCs w:val="19"/>
              </w:rPr>
              <w:t xml:space="preserve"> </w:t>
            </w:r>
            <w:r w:rsidRPr="001F68D3">
              <w:rPr>
                <w:rFonts w:ascii="Arial" w:hAnsi="Arial" w:cs="Arial"/>
                <w:b/>
                <w:bCs/>
                <w:spacing w:val="-1"/>
                <w:w w:val="105"/>
                <w:sz w:val="19"/>
                <w:szCs w:val="19"/>
              </w:rPr>
              <w:t>conserv</w:t>
            </w:r>
            <w:r w:rsidRPr="001F68D3">
              <w:rPr>
                <w:rFonts w:ascii="Arial" w:hAnsi="Arial" w:cs="Arial"/>
                <w:b/>
                <w:bCs/>
                <w:spacing w:val="-2"/>
                <w:w w:val="105"/>
                <w:sz w:val="19"/>
                <w:szCs w:val="19"/>
              </w:rPr>
              <w:t>a</w:t>
            </w:r>
            <w:r w:rsidRPr="001F68D3">
              <w:rPr>
                <w:rFonts w:ascii="Arial" w:hAnsi="Arial" w:cs="Arial"/>
                <w:b/>
                <w:bCs/>
                <w:spacing w:val="-1"/>
                <w:w w:val="105"/>
                <w:sz w:val="19"/>
                <w:szCs w:val="19"/>
              </w:rPr>
              <w:t>tion</w:t>
            </w:r>
            <w:r w:rsidRPr="001F68D3">
              <w:rPr>
                <w:rFonts w:ascii="Arial" w:hAnsi="Arial" w:cs="Arial"/>
                <w:b/>
                <w:bCs/>
                <w:spacing w:val="20"/>
                <w:w w:val="104"/>
                <w:sz w:val="19"/>
                <w:szCs w:val="19"/>
              </w:rPr>
              <w:t xml:space="preserve"> </w:t>
            </w:r>
            <w:proofErr w:type="spellStart"/>
            <w:r w:rsidRPr="001F68D3">
              <w:rPr>
                <w:rFonts w:ascii="Arial" w:hAnsi="Arial" w:cs="Arial"/>
                <w:b/>
                <w:bCs/>
                <w:spacing w:val="-1"/>
                <w:w w:val="105"/>
                <w:sz w:val="19"/>
                <w:szCs w:val="19"/>
              </w:rPr>
              <w:t>behaviours</w:t>
            </w:r>
            <w:proofErr w:type="spellEnd"/>
            <w:r w:rsidRPr="001F68D3">
              <w:rPr>
                <w:rFonts w:ascii="Arial" w:hAnsi="Arial" w:cs="Arial"/>
                <w:b/>
                <w:bCs/>
                <w:spacing w:val="-14"/>
                <w:w w:val="105"/>
                <w:sz w:val="19"/>
                <w:szCs w:val="19"/>
              </w:rPr>
              <w:t xml:space="preserve"> </w:t>
            </w:r>
            <w:r w:rsidRPr="001F68D3">
              <w:rPr>
                <w:rFonts w:ascii="Arial" w:hAnsi="Arial" w:cs="Arial"/>
                <w:b/>
                <w:bCs/>
                <w:w w:val="105"/>
                <w:sz w:val="19"/>
                <w:szCs w:val="19"/>
              </w:rPr>
              <w:t>-</w:t>
            </w:r>
            <w:r w:rsidRPr="001F68D3">
              <w:rPr>
                <w:rFonts w:ascii="Arial" w:hAnsi="Arial" w:cs="Arial"/>
                <w:b/>
                <w:bCs/>
                <w:spacing w:val="28"/>
                <w:w w:val="102"/>
                <w:sz w:val="19"/>
                <w:szCs w:val="19"/>
              </w:rPr>
              <w:t xml:space="preserve"> </w:t>
            </w:r>
            <w:r w:rsidRPr="001F68D3">
              <w:rPr>
                <w:rFonts w:ascii="Arial" w:hAnsi="Arial" w:cs="Arial"/>
                <w:b/>
                <w:bCs/>
                <w:spacing w:val="-1"/>
                <w:w w:val="105"/>
                <w:sz w:val="19"/>
                <w:szCs w:val="19"/>
              </w:rPr>
              <w:t>Application</w:t>
            </w: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spacing w:val="-2"/>
                <w:w w:val="110"/>
                <w:sz w:val="19"/>
                <w:szCs w:val="19"/>
              </w:rPr>
              <w:t>A</w:t>
            </w:r>
            <w:r w:rsidRPr="001F68D3">
              <w:rPr>
                <w:rFonts w:ascii="Arial" w:hAnsi="Arial" w:cs="Arial"/>
                <w:spacing w:val="-1"/>
                <w:w w:val="110"/>
                <w:sz w:val="19"/>
                <w:szCs w:val="19"/>
              </w:rPr>
              <w:t>t</w:t>
            </w:r>
            <w:r w:rsidRPr="001F68D3">
              <w:rPr>
                <w:rFonts w:ascii="Arial" w:hAnsi="Arial" w:cs="Arial"/>
                <w:spacing w:val="-8"/>
                <w:w w:val="110"/>
                <w:sz w:val="19"/>
                <w:szCs w:val="19"/>
              </w:rPr>
              <w:t xml:space="preserve"> </w:t>
            </w:r>
            <w:r w:rsidRPr="001F68D3">
              <w:rPr>
                <w:rFonts w:ascii="Arial" w:hAnsi="Arial" w:cs="Arial"/>
                <w:w w:val="110"/>
                <w:sz w:val="19"/>
                <w:szCs w:val="19"/>
              </w:rPr>
              <w:t>least</w:t>
            </w:r>
            <w:r w:rsidRPr="001F68D3">
              <w:rPr>
                <w:rFonts w:ascii="Arial" w:hAnsi="Arial" w:cs="Arial"/>
                <w:spacing w:val="-7"/>
                <w:w w:val="110"/>
                <w:sz w:val="19"/>
                <w:szCs w:val="19"/>
              </w:rPr>
              <w:t xml:space="preserve"> </w:t>
            </w:r>
            <w:r w:rsidRPr="001F68D3">
              <w:rPr>
                <w:rFonts w:ascii="Arial" w:hAnsi="Arial" w:cs="Arial"/>
                <w:w w:val="110"/>
                <w:sz w:val="19"/>
                <w:szCs w:val="19"/>
              </w:rPr>
              <w:t>one</w:t>
            </w:r>
            <w:r w:rsidRPr="001F68D3">
              <w:rPr>
                <w:rFonts w:ascii="Arial" w:hAnsi="Arial" w:cs="Arial"/>
                <w:spacing w:val="21"/>
                <w:w w:val="113"/>
                <w:sz w:val="19"/>
                <w:szCs w:val="19"/>
              </w:rPr>
              <w:t xml:space="preserve"> </w:t>
            </w:r>
            <w:r w:rsidRPr="001F68D3">
              <w:rPr>
                <w:rFonts w:ascii="Arial" w:hAnsi="Arial" w:cs="Arial"/>
                <w:spacing w:val="-1"/>
                <w:w w:val="110"/>
                <w:sz w:val="19"/>
                <w:szCs w:val="19"/>
              </w:rPr>
              <w:t>technique</w:t>
            </w:r>
            <w:r w:rsidRPr="001F68D3">
              <w:rPr>
                <w:rFonts w:ascii="Arial" w:hAnsi="Arial" w:cs="Arial"/>
                <w:spacing w:val="17"/>
                <w:w w:val="110"/>
                <w:sz w:val="19"/>
                <w:szCs w:val="19"/>
              </w:rPr>
              <w:t xml:space="preserve"> </w:t>
            </w:r>
            <w:r w:rsidRPr="001F68D3">
              <w:rPr>
                <w:rFonts w:ascii="Arial" w:hAnsi="Arial" w:cs="Arial"/>
                <w:w w:val="110"/>
                <w:sz w:val="19"/>
                <w:szCs w:val="19"/>
              </w:rPr>
              <w:t>used</w:t>
            </w:r>
            <w:r w:rsidRPr="001F68D3">
              <w:rPr>
                <w:rFonts w:ascii="Arial" w:hAnsi="Arial" w:cs="Arial"/>
                <w:spacing w:val="27"/>
                <w:w w:val="108"/>
                <w:sz w:val="19"/>
                <w:szCs w:val="19"/>
              </w:rPr>
              <w:t xml:space="preserve"> </w:t>
            </w:r>
            <w:r w:rsidRPr="001F68D3">
              <w:rPr>
                <w:rFonts w:ascii="Arial" w:hAnsi="Arial" w:cs="Arial"/>
                <w:spacing w:val="-1"/>
                <w:w w:val="110"/>
                <w:sz w:val="19"/>
                <w:szCs w:val="19"/>
              </w:rPr>
              <w:t>to</w:t>
            </w:r>
            <w:r w:rsidRPr="001F68D3">
              <w:rPr>
                <w:rFonts w:ascii="Arial" w:hAnsi="Arial" w:cs="Arial"/>
                <w:spacing w:val="-13"/>
                <w:w w:val="110"/>
                <w:sz w:val="19"/>
                <w:szCs w:val="19"/>
              </w:rPr>
              <w:t xml:space="preserve"> </w:t>
            </w:r>
            <w:r w:rsidRPr="001F68D3">
              <w:rPr>
                <w:rFonts w:ascii="Arial" w:hAnsi="Arial" w:cs="Arial"/>
                <w:spacing w:val="-1"/>
                <w:w w:val="110"/>
                <w:sz w:val="19"/>
                <w:szCs w:val="19"/>
              </w:rPr>
              <w:t>incr</w:t>
            </w:r>
            <w:r w:rsidRPr="001F68D3">
              <w:rPr>
                <w:rFonts w:ascii="Arial" w:hAnsi="Arial" w:cs="Arial"/>
                <w:spacing w:val="-2"/>
                <w:w w:val="110"/>
                <w:sz w:val="19"/>
                <w:szCs w:val="19"/>
              </w:rPr>
              <w:t>ease</w:t>
            </w:r>
            <w:r w:rsidRPr="001F68D3">
              <w:rPr>
                <w:rFonts w:ascii="Arial" w:hAnsi="Arial" w:cs="Arial"/>
                <w:spacing w:val="25"/>
                <w:w w:val="101"/>
                <w:sz w:val="19"/>
                <w:szCs w:val="19"/>
              </w:rPr>
              <w:t xml:space="preserve"> </w:t>
            </w:r>
            <w:r w:rsidRPr="001F68D3">
              <w:rPr>
                <w:rFonts w:ascii="Arial" w:hAnsi="Arial" w:cs="Arial"/>
                <w:spacing w:val="-1"/>
                <w:w w:val="110"/>
                <w:sz w:val="19"/>
                <w:szCs w:val="19"/>
              </w:rPr>
              <w:t>r</w:t>
            </w:r>
            <w:r w:rsidRPr="001F68D3">
              <w:rPr>
                <w:rFonts w:ascii="Arial" w:hAnsi="Arial" w:cs="Arial"/>
                <w:spacing w:val="-2"/>
                <w:w w:val="110"/>
                <w:sz w:val="19"/>
                <w:szCs w:val="19"/>
              </w:rPr>
              <w:t>ecy</w:t>
            </w:r>
            <w:r w:rsidRPr="001F68D3">
              <w:rPr>
                <w:rFonts w:ascii="Arial" w:hAnsi="Arial" w:cs="Arial"/>
                <w:spacing w:val="-1"/>
                <w:w w:val="110"/>
                <w:sz w:val="19"/>
                <w:szCs w:val="19"/>
              </w:rPr>
              <w:t>cling</w:t>
            </w:r>
            <w:r w:rsidRPr="001F68D3">
              <w:rPr>
                <w:rFonts w:ascii="Arial" w:hAnsi="Arial" w:cs="Arial"/>
                <w:spacing w:val="10"/>
                <w:w w:val="110"/>
                <w:sz w:val="19"/>
                <w:szCs w:val="19"/>
              </w:rPr>
              <w:t xml:space="preserve"> </w:t>
            </w:r>
            <w:r w:rsidRPr="001F68D3">
              <w:rPr>
                <w:rFonts w:ascii="Arial" w:hAnsi="Arial" w:cs="Arial"/>
                <w:w w:val="110"/>
                <w:sz w:val="19"/>
                <w:szCs w:val="19"/>
              </w:rPr>
              <w:t>or</w:t>
            </w:r>
            <w:r w:rsidRPr="001F68D3">
              <w:rPr>
                <w:rFonts w:ascii="Arial" w:hAnsi="Arial" w:cs="Arial"/>
                <w:spacing w:val="11"/>
                <w:w w:val="110"/>
                <w:sz w:val="19"/>
                <w:szCs w:val="19"/>
              </w:rPr>
              <w:t xml:space="preserve"> </w:t>
            </w:r>
            <w:r w:rsidRPr="001F68D3">
              <w:rPr>
                <w:rFonts w:ascii="Arial" w:hAnsi="Arial" w:cs="Arial"/>
                <w:w w:val="110"/>
                <w:sz w:val="19"/>
                <w:szCs w:val="19"/>
              </w:rPr>
              <w:t>other</w:t>
            </w:r>
            <w:r w:rsidRPr="001F68D3">
              <w:rPr>
                <w:rFonts w:ascii="Arial" w:hAnsi="Arial" w:cs="Arial"/>
                <w:spacing w:val="27"/>
                <w:w w:val="115"/>
                <w:sz w:val="19"/>
                <w:szCs w:val="19"/>
              </w:rPr>
              <w:t xml:space="preserve"> </w:t>
            </w:r>
            <w:r w:rsidRPr="001F68D3">
              <w:rPr>
                <w:rFonts w:ascii="Arial" w:hAnsi="Arial" w:cs="Arial"/>
                <w:w w:val="110"/>
                <w:sz w:val="19"/>
                <w:szCs w:val="19"/>
              </w:rPr>
              <w:t>conservation</w:t>
            </w:r>
            <w:r w:rsidRPr="001F68D3">
              <w:rPr>
                <w:rFonts w:ascii="Arial" w:hAnsi="Arial" w:cs="Arial"/>
                <w:spacing w:val="26"/>
                <w:w w:val="113"/>
                <w:sz w:val="19"/>
                <w:szCs w:val="19"/>
              </w:rPr>
              <w:t xml:space="preserve"> </w:t>
            </w:r>
            <w:proofErr w:type="spellStart"/>
            <w:r w:rsidRPr="001F68D3">
              <w:rPr>
                <w:rFonts w:ascii="Arial" w:hAnsi="Arial" w:cs="Arial"/>
                <w:spacing w:val="-2"/>
                <w:w w:val="110"/>
                <w:sz w:val="19"/>
                <w:szCs w:val="19"/>
              </w:rPr>
              <w:t>behaviour</w:t>
            </w:r>
            <w:proofErr w:type="spellEnd"/>
            <w:r w:rsidRPr="001F68D3">
              <w:rPr>
                <w:rFonts w:ascii="Arial" w:hAnsi="Arial" w:cs="Arial"/>
                <w:spacing w:val="-3"/>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w w:val="110"/>
                <w:sz w:val="19"/>
                <w:szCs w:val="19"/>
              </w:rPr>
              <w:t>Describe</w:t>
            </w:r>
            <w:r w:rsidRPr="001F68D3">
              <w:rPr>
                <w:rFonts w:ascii="Arial" w:hAnsi="Arial" w:cs="Arial"/>
                <w:spacing w:val="-23"/>
                <w:w w:val="110"/>
                <w:sz w:val="19"/>
                <w:szCs w:val="19"/>
              </w:rPr>
              <w:t xml:space="preserve"> </w:t>
            </w:r>
            <w:r w:rsidRPr="001F68D3">
              <w:rPr>
                <w:rFonts w:ascii="Arial" w:hAnsi="Arial" w:cs="Arial"/>
                <w:w w:val="110"/>
                <w:sz w:val="19"/>
                <w:szCs w:val="19"/>
              </w:rPr>
              <w:t>at</w:t>
            </w:r>
            <w:r w:rsidRPr="001F68D3">
              <w:rPr>
                <w:rFonts w:ascii="Arial" w:hAnsi="Arial" w:cs="Arial"/>
                <w:spacing w:val="-23"/>
                <w:w w:val="110"/>
                <w:sz w:val="19"/>
                <w:szCs w:val="19"/>
              </w:rPr>
              <w:t xml:space="preserve"> </w:t>
            </w:r>
            <w:r w:rsidRPr="001F68D3">
              <w:rPr>
                <w:rFonts w:ascii="Arial" w:hAnsi="Arial" w:cs="Arial"/>
                <w:w w:val="110"/>
                <w:sz w:val="19"/>
                <w:szCs w:val="19"/>
              </w:rPr>
              <w:t>least</w:t>
            </w:r>
            <w:r w:rsidRPr="001F68D3">
              <w:rPr>
                <w:rFonts w:ascii="Arial" w:hAnsi="Arial" w:cs="Arial"/>
                <w:spacing w:val="22"/>
                <w:w w:val="105"/>
                <w:sz w:val="19"/>
                <w:szCs w:val="19"/>
              </w:rPr>
              <w:t xml:space="preserve"> </w:t>
            </w:r>
            <w:r w:rsidRPr="001F68D3">
              <w:rPr>
                <w:rFonts w:ascii="Arial" w:hAnsi="Arial" w:cs="Arial"/>
                <w:w w:val="110"/>
                <w:sz w:val="19"/>
                <w:szCs w:val="19"/>
              </w:rPr>
              <w:t>one</w:t>
            </w:r>
            <w:r w:rsidRPr="001F68D3">
              <w:rPr>
                <w:rFonts w:ascii="Arial" w:hAnsi="Arial" w:cs="Arial"/>
                <w:spacing w:val="33"/>
                <w:w w:val="110"/>
                <w:sz w:val="19"/>
                <w:szCs w:val="19"/>
              </w:rPr>
              <w:t xml:space="preserve"> </w:t>
            </w:r>
            <w:r w:rsidRPr="001F68D3">
              <w:rPr>
                <w:rFonts w:ascii="Arial" w:hAnsi="Arial" w:cs="Arial"/>
                <w:spacing w:val="-1"/>
                <w:w w:val="110"/>
                <w:sz w:val="19"/>
                <w:szCs w:val="19"/>
              </w:rPr>
              <w:t>technique</w:t>
            </w:r>
            <w:r w:rsidRPr="001F68D3">
              <w:rPr>
                <w:rFonts w:ascii="Arial" w:hAnsi="Arial" w:cs="Arial"/>
                <w:spacing w:val="27"/>
                <w:w w:val="113"/>
                <w:sz w:val="19"/>
                <w:szCs w:val="19"/>
              </w:rPr>
              <w:t xml:space="preserve"> </w:t>
            </w:r>
            <w:r w:rsidRPr="001F68D3">
              <w:rPr>
                <w:rFonts w:ascii="Arial" w:hAnsi="Arial" w:cs="Arial"/>
                <w:w w:val="110"/>
                <w:sz w:val="19"/>
                <w:szCs w:val="19"/>
              </w:rPr>
              <w:t>used</w:t>
            </w:r>
            <w:r w:rsidRPr="001F68D3">
              <w:rPr>
                <w:rFonts w:ascii="Arial" w:hAnsi="Arial" w:cs="Arial"/>
                <w:spacing w:val="-14"/>
                <w:w w:val="110"/>
                <w:sz w:val="19"/>
                <w:szCs w:val="19"/>
              </w:rPr>
              <w:t xml:space="preserve"> </w:t>
            </w:r>
            <w:r w:rsidRPr="001F68D3">
              <w:rPr>
                <w:rFonts w:ascii="Arial" w:hAnsi="Arial" w:cs="Arial"/>
                <w:spacing w:val="-1"/>
                <w:w w:val="110"/>
                <w:sz w:val="19"/>
                <w:szCs w:val="19"/>
              </w:rPr>
              <w:t>to</w:t>
            </w:r>
            <w:r w:rsidRPr="001F68D3">
              <w:rPr>
                <w:rFonts w:ascii="Arial" w:hAnsi="Arial" w:cs="Arial"/>
                <w:spacing w:val="-13"/>
                <w:w w:val="110"/>
                <w:sz w:val="19"/>
                <w:szCs w:val="19"/>
              </w:rPr>
              <w:t xml:space="preserve"> </w:t>
            </w:r>
            <w:r w:rsidRPr="001F68D3">
              <w:rPr>
                <w:rFonts w:ascii="Arial" w:hAnsi="Arial" w:cs="Arial"/>
                <w:spacing w:val="-1"/>
                <w:w w:val="110"/>
                <w:sz w:val="19"/>
                <w:szCs w:val="19"/>
              </w:rPr>
              <w:t>incr</w:t>
            </w:r>
            <w:r w:rsidRPr="001F68D3">
              <w:rPr>
                <w:rFonts w:ascii="Arial" w:hAnsi="Arial" w:cs="Arial"/>
                <w:spacing w:val="-2"/>
                <w:w w:val="110"/>
                <w:sz w:val="19"/>
                <w:szCs w:val="19"/>
              </w:rPr>
              <w:t>ease</w:t>
            </w:r>
            <w:r w:rsidRPr="001F68D3">
              <w:rPr>
                <w:rFonts w:ascii="Arial" w:hAnsi="Arial" w:cs="Arial"/>
                <w:spacing w:val="25"/>
                <w:w w:val="101"/>
                <w:sz w:val="19"/>
                <w:szCs w:val="19"/>
              </w:rPr>
              <w:t xml:space="preserve"> </w:t>
            </w:r>
            <w:r w:rsidRPr="001F68D3">
              <w:rPr>
                <w:rFonts w:ascii="Arial" w:hAnsi="Arial" w:cs="Arial"/>
                <w:spacing w:val="-1"/>
                <w:w w:val="110"/>
                <w:sz w:val="19"/>
                <w:szCs w:val="19"/>
              </w:rPr>
              <w:t>r</w:t>
            </w:r>
            <w:r w:rsidRPr="001F68D3">
              <w:rPr>
                <w:rFonts w:ascii="Arial" w:hAnsi="Arial" w:cs="Arial"/>
                <w:spacing w:val="-2"/>
                <w:w w:val="110"/>
                <w:sz w:val="19"/>
                <w:szCs w:val="19"/>
              </w:rPr>
              <w:t>ecy</w:t>
            </w:r>
            <w:r w:rsidRPr="001F68D3">
              <w:rPr>
                <w:rFonts w:ascii="Arial" w:hAnsi="Arial" w:cs="Arial"/>
                <w:spacing w:val="-1"/>
                <w:w w:val="110"/>
                <w:sz w:val="19"/>
                <w:szCs w:val="19"/>
              </w:rPr>
              <w:t>cling</w:t>
            </w:r>
            <w:r w:rsidRPr="001F68D3">
              <w:rPr>
                <w:rFonts w:ascii="Arial" w:hAnsi="Arial" w:cs="Arial"/>
                <w:spacing w:val="10"/>
                <w:w w:val="110"/>
                <w:sz w:val="19"/>
                <w:szCs w:val="19"/>
              </w:rPr>
              <w:t xml:space="preserve"> </w:t>
            </w:r>
            <w:r w:rsidRPr="001F68D3">
              <w:rPr>
                <w:rFonts w:ascii="Arial" w:hAnsi="Arial" w:cs="Arial"/>
                <w:w w:val="110"/>
                <w:sz w:val="19"/>
                <w:szCs w:val="19"/>
              </w:rPr>
              <w:t>or</w:t>
            </w:r>
            <w:r w:rsidRPr="001F68D3">
              <w:rPr>
                <w:rFonts w:ascii="Arial" w:hAnsi="Arial" w:cs="Arial"/>
                <w:spacing w:val="11"/>
                <w:w w:val="110"/>
                <w:sz w:val="19"/>
                <w:szCs w:val="19"/>
              </w:rPr>
              <w:t xml:space="preserve"> </w:t>
            </w:r>
            <w:r w:rsidRPr="001F68D3">
              <w:rPr>
                <w:rFonts w:ascii="Arial" w:hAnsi="Arial" w:cs="Arial"/>
                <w:w w:val="110"/>
                <w:sz w:val="19"/>
                <w:szCs w:val="19"/>
              </w:rPr>
              <w:t>other</w:t>
            </w:r>
            <w:r w:rsidRPr="001F68D3">
              <w:rPr>
                <w:rFonts w:ascii="Arial" w:hAnsi="Arial" w:cs="Arial"/>
                <w:spacing w:val="27"/>
                <w:w w:val="115"/>
                <w:sz w:val="19"/>
                <w:szCs w:val="19"/>
              </w:rPr>
              <w:t xml:space="preserve"> </w:t>
            </w:r>
            <w:r w:rsidRPr="001F68D3">
              <w:rPr>
                <w:rFonts w:ascii="Arial" w:hAnsi="Arial" w:cs="Arial"/>
                <w:w w:val="110"/>
                <w:sz w:val="19"/>
                <w:szCs w:val="19"/>
              </w:rPr>
              <w:t>conservation</w:t>
            </w:r>
            <w:r w:rsidRPr="001F68D3">
              <w:rPr>
                <w:rFonts w:ascii="Arial" w:hAnsi="Arial" w:cs="Arial"/>
                <w:spacing w:val="26"/>
                <w:w w:val="113"/>
                <w:sz w:val="19"/>
                <w:szCs w:val="19"/>
              </w:rPr>
              <w:t xml:space="preserve"> </w:t>
            </w:r>
            <w:proofErr w:type="spellStart"/>
            <w:r w:rsidRPr="001F68D3">
              <w:rPr>
                <w:rFonts w:ascii="Arial" w:hAnsi="Arial" w:cs="Arial"/>
                <w:spacing w:val="-2"/>
                <w:w w:val="110"/>
                <w:sz w:val="19"/>
                <w:szCs w:val="19"/>
              </w:rPr>
              <w:t>behaviour</w:t>
            </w:r>
            <w:proofErr w:type="spellEnd"/>
            <w:r w:rsidRPr="001F68D3">
              <w:rPr>
                <w:rFonts w:ascii="Arial" w:hAnsi="Arial" w:cs="Arial"/>
                <w:spacing w:val="-3"/>
                <w:w w:val="110"/>
                <w:sz w:val="19"/>
                <w:szCs w:val="19"/>
              </w:rPr>
              <w:t>.</w:t>
            </w: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spacing w:val="-2"/>
                <w:w w:val="110"/>
                <w:sz w:val="19"/>
                <w:szCs w:val="19"/>
              </w:rPr>
              <w:t>E</w:t>
            </w:r>
            <w:r w:rsidRPr="001F68D3">
              <w:rPr>
                <w:rFonts w:ascii="Arial" w:hAnsi="Arial" w:cs="Arial"/>
                <w:spacing w:val="-1"/>
                <w:w w:val="110"/>
                <w:sz w:val="19"/>
                <w:szCs w:val="19"/>
              </w:rPr>
              <w:t>valuat</w:t>
            </w:r>
            <w:r w:rsidRPr="001F68D3">
              <w:rPr>
                <w:rFonts w:ascii="Arial" w:hAnsi="Arial" w:cs="Arial"/>
                <w:spacing w:val="-2"/>
                <w:w w:val="110"/>
                <w:sz w:val="19"/>
                <w:szCs w:val="19"/>
              </w:rPr>
              <w:t>e</w:t>
            </w:r>
            <w:r w:rsidRPr="001F68D3">
              <w:rPr>
                <w:rFonts w:ascii="Arial" w:hAnsi="Arial" w:cs="Arial"/>
                <w:spacing w:val="-30"/>
                <w:w w:val="110"/>
                <w:sz w:val="19"/>
                <w:szCs w:val="19"/>
              </w:rPr>
              <w:t xml:space="preserve"> </w:t>
            </w:r>
            <w:r w:rsidRPr="001F68D3">
              <w:rPr>
                <w:rFonts w:ascii="Arial" w:hAnsi="Arial" w:cs="Arial"/>
                <w:w w:val="110"/>
                <w:sz w:val="19"/>
                <w:szCs w:val="19"/>
              </w:rPr>
              <w:t>at</w:t>
            </w:r>
            <w:r w:rsidRPr="001F68D3">
              <w:rPr>
                <w:rFonts w:ascii="Arial" w:hAnsi="Arial" w:cs="Arial"/>
                <w:spacing w:val="-29"/>
                <w:w w:val="110"/>
                <w:sz w:val="19"/>
                <w:szCs w:val="19"/>
              </w:rPr>
              <w:t xml:space="preserve"> </w:t>
            </w:r>
            <w:r w:rsidRPr="001F68D3">
              <w:rPr>
                <w:rFonts w:ascii="Arial" w:hAnsi="Arial" w:cs="Arial"/>
                <w:w w:val="110"/>
                <w:sz w:val="19"/>
                <w:szCs w:val="19"/>
              </w:rPr>
              <w:t>least</w:t>
            </w:r>
            <w:r w:rsidRPr="001F68D3">
              <w:rPr>
                <w:rFonts w:ascii="Arial" w:hAnsi="Arial" w:cs="Arial"/>
                <w:spacing w:val="25"/>
                <w:w w:val="105"/>
                <w:sz w:val="19"/>
                <w:szCs w:val="19"/>
              </w:rPr>
              <w:t xml:space="preserve"> </w:t>
            </w:r>
            <w:r w:rsidRPr="001F68D3">
              <w:rPr>
                <w:rFonts w:ascii="Arial" w:hAnsi="Arial" w:cs="Arial"/>
                <w:w w:val="110"/>
                <w:sz w:val="19"/>
                <w:szCs w:val="19"/>
              </w:rPr>
              <w:t>one</w:t>
            </w:r>
            <w:r w:rsidRPr="001F68D3">
              <w:rPr>
                <w:rFonts w:ascii="Arial" w:hAnsi="Arial" w:cs="Arial"/>
                <w:spacing w:val="33"/>
                <w:w w:val="110"/>
                <w:sz w:val="19"/>
                <w:szCs w:val="19"/>
              </w:rPr>
              <w:t xml:space="preserve"> </w:t>
            </w:r>
            <w:r w:rsidRPr="001F68D3">
              <w:rPr>
                <w:rFonts w:ascii="Arial" w:hAnsi="Arial" w:cs="Arial"/>
                <w:spacing w:val="-1"/>
                <w:w w:val="110"/>
                <w:sz w:val="19"/>
                <w:szCs w:val="19"/>
              </w:rPr>
              <w:t>technique</w:t>
            </w:r>
            <w:r w:rsidRPr="001F68D3">
              <w:rPr>
                <w:rFonts w:ascii="Arial" w:hAnsi="Arial" w:cs="Arial"/>
                <w:spacing w:val="27"/>
                <w:w w:val="113"/>
                <w:sz w:val="19"/>
                <w:szCs w:val="19"/>
              </w:rPr>
              <w:t xml:space="preserve"> </w:t>
            </w:r>
            <w:r w:rsidRPr="001F68D3">
              <w:rPr>
                <w:rFonts w:ascii="Arial" w:hAnsi="Arial" w:cs="Arial"/>
                <w:w w:val="110"/>
                <w:sz w:val="19"/>
                <w:szCs w:val="19"/>
              </w:rPr>
              <w:t>used</w:t>
            </w:r>
            <w:r w:rsidRPr="001F68D3">
              <w:rPr>
                <w:rFonts w:ascii="Arial" w:hAnsi="Arial" w:cs="Arial"/>
                <w:spacing w:val="-14"/>
                <w:w w:val="110"/>
                <w:sz w:val="19"/>
                <w:szCs w:val="19"/>
              </w:rPr>
              <w:t xml:space="preserve"> </w:t>
            </w:r>
            <w:r w:rsidRPr="001F68D3">
              <w:rPr>
                <w:rFonts w:ascii="Arial" w:hAnsi="Arial" w:cs="Arial"/>
                <w:spacing w:val="-1"/>
                <w:w w:val="110"/>
                <w:sz w:val="19"/>
                <w:szCs w:val="19"/>
              </w:rPr>
              <w:t>to</w:t>
            </w:r>
            <w:r w:rsidRPr="001F68D3">
              <w:rPr>
                <w:rFonts w:ascii="Arial" w:hAnsi="Arial" w:cs="Arial"/>
                <w:spacing w:val="-13"/>
                <w:w w:val="110"/>
                <w:sz w:val="19"/>
                <w:szCs w:val="19"/>
              </w:rPr>
              <w:t xml:space="preserve"> </w:t>
            </w:r>
            <w:r w:rsidRPr="001F68D3">
              <w:rPr>
                <w:rFonts w:ascii="Arial" w:hAnsi="Arial" w:cs="Arial"/>
                <w:spacing w:val="-1"/>
                <w:w w:val="110"/>
                <w:sz w:val="19"/>
                <w:szCs w:val="19"/>
              </w:rPr>
              <w:t>incr</w:t>
            </w:r>
            <w:r w:rsidRPr="001F68D3">
              <w:rPr>
                <w:rFonts w:ascii="Arial" w:hAnsi="Arial" w:cs="Arial"/>
                <w:spacing w:val="-2"/>
                <w:w w:val="110"/>
                <w:sz w:val="19"/>
                <w:szCs w:val="19"/>
              </w:rPr>
              <w:t>ease</w:t>
            </w:r>
            <w:r w:rsidRPr="001F68D3">
              <w:rPr>
                <w:rFonts w:ascii="Arial" w:hAnsi="Arial" w:cs="Arial"/>
                <w:spacing w:val="25"/>
                <w:w w:val="101"/>
                <w:sz w:val="19"/>
                <w:szCs w:val="19"/>
              </w:rPr>
              <w:t xml:space="preserve"> </w:t>
            </w:r>
            <w:r w:rsidRPr="001F68D3">
              <w:rPr>
                <w:rFonts w:ascii="Arial" w:hAnsi="Arial" w:cs="Arial"/>
                <w:spacing w:val="-1"/>
                <w:w w:val="110"/>
                <w:sz w:val="19"/>
                <w:szCs w:val="19"/>
              </w:rPr>
              <w:t>r</w:t>
            </w:r>
            <w:r w:rsidRPr="001F68D3">
              <w:rPr>
                <w:rFonts w:ascii="Arial" w:hAnsi="Arial" w:cs="Arial"/>
                <w:spacing w:val="-2"/>
                <w:w w:val="110"/>
                <w:sz w:val="19"/>
                <w:szCs w:val="19"/>
              </w:rPr>
              <w:t>ecy</w:t>
            </w:r>
            <w:r w:rsidRPr="001F68D3">
              <w:rPr>
                <w:rFonts w:ascii="Arial" w:hAnsi="Arial" w:cs="Arial"/>
                <w:spacing w:val="-1"/>
                <w:w w:val="110"/>
                <w:sz w:val="19"/>
                <w:szCs w:val="19"/>
              </w:rPr>
              <w:t>cling</w:t>
            </w:r>
            <w:r w:rsidRPr="001F68D3">
              <w:rPr>
                <w:rFonts w:ascii="Arial" w:hAnsi="Arial" w:cs="Arial"/>
                <w:spacing w:val="10"/>
                <w:w w:val="110"/>
                <w:sz w:val="19"/>
                <w:szCs w:val="19"/>
              </w:rPr>
              <w:t xml:space="preserve"> </w:t>
            </w:r>
            <w:r w:rsidRPr="001F68D3">
              <w:rPr>
                <w:rFonts w:ascii="Arial" w:hAnsi="Arial" w:cs="Arial"/>
                <w:w w:val="110"/>
                <w:sz w:val="19"/>
                <w:szCs w:val="19"/>
              </w:rPr>
              <w:t>or</w:t>
            </w:r>
            <w:r w:rsidRPr="001F68D3">
              <w:rPr>
                <w:rFonts w:ascii="Arial" w:hAnsi="Arial" w:cs="Arial"/>
                <w:spacing w:val="11"/>
                <w:w w:val="110"/>
                <w:sz w:val="19"/>
                <w:szCs w:val="19"/>
              </w:rPr>
              <w:t xml:space="preserve"> </w:t>
            </w:r>
            <w:r w:rsidRPr="001F68D3">
              <w:rPr>
                <w:rFonts w:ascii="Arial" w:hAnsi="Arial" w:cs="Arial"/>
                <w:w w:val="110"/>
                <w:sz w:val="19"/>
                <w:szCs w:val="19"/>
              </w:rPr>
              <w:t>other</w:t>
            </w:r>
            <w:r w:rsidRPr="001F68D3">
              <w:rPr>
                <w:rFonts w:ascii="Arial" w:hAnsi="Arial" w:cs="Arial"/>
                <w:spacing w:val="27"/>
                <w:w w:val="115"/>
                <w:sz w:val="19"/>
                <w:szCs w:val="19"/>
              </w:rPr>
              <w:t xml:space="preserve"> </w:t>
            </w:r>
            <w:r w:rsidRPr="001F68D3">
              <w:rPr>
                <w:rFonts w:ascii="Arial" w:hAnsi="Arial" w:cs="Arial"/>
                <w:w w:val="110"/>
                <w:sz w:val="19"/>
                <w:szCs w:val="19"/>
              </w:rPr>
              <w:t>conservation</w:t>
            </w:r>
            <w:r w:rsidRPr="001F68D3">
              <w:rPr>
                <w:rFonts w:ascii="Arial" w:hAnsi="Arial" w:cs="Arial"/>
                <w:spacing w:val="26"/>
                <w:w w:val="113"/>
                <w:sz w:val="19"/>
                <w:szCs w:val="19"/>
              </w:rPr>
              <w:t xml:space="preserve"> </w:t>
            </w:r>
            <w:proofErr w:type="spellStart"/>
            <w:r w:rsidRPr="001F68D3">
              <w:rPr>
                <w:rFonts w:ascii="Arial" w:hAnsi="Arial" w:cs="Arial"/>
                <w:spacing w:val="-2"/>
                <w:w w:val="110"/>
                <w:sz w:val="19"/>
                <w:szCs w:val="19"/>
              </w:rPr>
              <w:t>behaviour</w:t>
            </w:r>
            <w:proofErr w:type="spellEnd"/>
            <w:r w:rsidRPr="001F68D3">
              <w:rPr>
                <w:rFonts w:ascii="Arial" w:hAnsi="Arial" w:cs="Arial"/>
                <w:spacing w:val="-3"/>
                <w:w w:val="110"/>
                <w:sz w:val="19"/>
                <w:szCs w:val="19"/>
              </w:rPr>
              <w:t>.</w:t>
            </w: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w w:val="110"/>
                <w:sz w:val="19"/>
                <w:szCs w:val="19"/>
              </w:rPr>
              <w:t>Apply</w:t>
            </w:r>
            <w:r w:rsidRPr="001F68D3">
              <w:rPr>
                <w:rFonts w:ascii="Arial" w:hAnsi="Arial" w:cs="Arial"/>
                <w:spacing w:val="22"/>
                <w:w w:val="110"/>
                <w:sz w:val="19"/>
                <w:szCs w:val="19"/>
              </w:rPr>
              <w:t xml:space="preserve"> </w:t>
            </w:r>
            <w:r w:rsidRPr="001F68D3">
              <w:rPr>
                <w:rFonts w:ascii="Arial" w:hAnsi="Arial" w:cs="Arial"/>
                <w:w w:val="110"/>
                <w:sz w:val="19"/>
                <w:szCs w:val="19"/>
              </w:rPr>
              <w:t>knowledge</w:t>
            </w:r>
            <w:r w:rsidRPr="001F68D3">
              <w:rPr>
                <w:rFonts w:ascii="Arial" w:hAnsi="Arial" w:cs="Arial"/>
                <w:spacing w:val="23"/>
                <w:w w:val="115"/>
                <w:sz w:val="19"/>
                <w:szCs w:val="19"/>
              </w:rPr>
              <w:t xml:space="preserve"> </w:t>
            </w:r>
            <w:r w:rsidRPr="001F68D3">
              <w:rPr>
                <w:rFonts w:ascii="Arial" w:hAnsi="Arial" w:cs="Arial"/>
                <w:w w:val="110"/>
                <w:sz w:val="19"/>
                <w:szCs w:val="19"/>
              </w:rPr>
              <w:t>of</w:t>
            </w:r>
            <w:r w:rsidRPr="001F68D3">
              <w:rPr>
                <w:rFonts w:ascii="Arial" w:hAnsi="Arial" w:cs="Arial"/>
                <w:spacing w:val="1"/>
                <w:w w:val="110"/>
                <w:sz w:val="19"/>
                <w:szCs w:val="19"/>
              </w:rPr>
              <w:t xml:space="preserve"> </w:t>
            </w:r>
            <w:r w:rsidRPr="001F68D3">
              <w:rPr>
                <w:rFonts w:ascii="Arial" w:hAnsi="Arial" w:cs="Arial"/>
                <w:spacing w:val="-1"/>
                <w:w w:val="110"/>
                <w:sz w:val="19"/>
                <w:szCs w:val="19"/>
              </w:rPr>
              <w:t>techniques</w:t>
            </w:r>
            <w:r w:rsidRPr="001F68D3">
              <w:rPr>
                <w:rFonts w:ascii="Arial" w:hAnsi="Arial" w:cs="Arial"/>
                <w:spacing w:val="1"/>
                <w:w w:val="110"/>
                <w:sz w:val="19"/>
                <w:szCs w:val="19"/>
              </w:rPr>
              <w:t xml:space="preserve"> </w:t>
            </w:r>
            <w:r w:rsidRPr="001F68D3">
              <w:rPr>
                <w:rFonts w:ascii="Arial" w:hAnsi="Arial" w:cs="Arial"/>
                <w:spacing w:val="-1"/>
                <w:w w:val="110"/>
                <w:sz w:val="19"/>
                <w:szCs w:val="19"/>
              </w:rPr>
              <w:t>to</w:t>
            </w:r>
            <w:r w:rsidRPr="001F68D3">
              <w:rPr>
                <w:rFonts w:ascii="Arial" w:hAnsi="Arial" w:cs="Arial"/>
                <w:spacing w:val="1"/>
                <w:w w:val="110"/>
                <w:sz w:val="19"/>
                <w:szCs w:val="19"/>
              </w:rPr>
              <w:t xml:space="preserve"> </w:t>
            </w:r>
            <w:r w:rsidRPr="001F68D3">
              <w:rPr>
                <w:rFonts w:ascii="Arial" w:hAnsi="Arial" w:cs="Arial"/>
                <w:w w:val="110"/>
                <w:sz w:val="19"/>
                <w:szCs w:val="19"/>
              </w:rPr>
              <w:t>a</w:t>
            </w:r>
            <w:r w:rsidRPr="001F68D3">
              <w:rPr>
                <w:rFonts w:ascii="Arial" w:hAnsi="Arial" w:cs="Arial"/>
                <w:spacing w:val="28"/>
                <w:w w:val="99"/>
                <w:sz w:val="19"/>
                <w:szCs w:val="19"/>
              </w:rPr>
              <w:t xml:space="preserve"> </w:t>
            </w:r>
            <w:r w:rsidRPr="001F68D3">
              <w:rPr>
                <w:rFonts w:ascii="Arial" w:hAnsi="Arial" w:cs="Arial"/>
                <w:spacing w:val="-1"/>
                <w:w w:val="110"/>
                <w:sz w:val="19"/>
                <w:szCs w:val="19"/>
              </w:rPr>
              <w:t>novel</w:t>
            </w:r>
            <w:r w:rsidRPr="001F68D3">
              <w:rPr>
                <w:rFonts w:ascii="Arial" w:hAnsi="Arial" w:cs="Arial"/>
                <w:spacing w:val="-20"/>
                <w:w w:val="110"/>
                <w:sz w:val="19"/>
                <w:szCs w:val="19"/>
              </w:rPr>
              <w:t xml:space="preserve"> </w:t>
            </w:r>
            <w:r w:rsidRPr="001F68D3">
              <w:rPr>
                <w:rFonts w:ascii="Arial" w:hAnsi="Arial" w:cs="Arial"/>
                <w:spacing w:val="-1"/>
                <w:w w:val="110"/>
                <w:sz w:val="19"/>
                <w:szCs w:val="19"/>
              </w:rPr>
              <w:t>sour</w:t>
            </w:r>
            <w:r w:rsidRPr="001F68D3">
              <w:rPr>
                <w:rFonts w:ascii="Arial" w:hAnsi="Arial" w:cs="Arial"/>
                <w:spacing w:val="-2"/>
                <w:w w:val="110"/>
                <w:sz w:val="19"/>
                <w:szCs w:val="19"/>
              </w:rPr>
              <w:t>ce.</w:t>
            </w:r>
          </w:p>
        </w:tc>
        <w:tc>
          <w:tcPr>
            <w:tcW w:w="5766" w:type="dxa"/>
            <w:tcBorders>
              <w:top w:val="single" w:sz="4" w:space="0" w:color="A56C9F"/>
              <w:left w:val="single" w:sz="4" w:space="0" w:color="A56C9F"/>
              <w:bottom w:val="single" w:sz="4" w:space="0" w:color="A56C9F"/>
              <w:right w:val="single" w:sz="4" w:space="0" w:color="A56C9F"/>
            </w:tcBorders>
          </w:tcPr>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w w:val="110"/>
                <w:sz w:val="19"/>
                <w:szCs w:val="19"/>
              </w:rPr>
              <w:t>Based</w:t>
            </w:r>
            <w:r w:rsidRPr="001F68D3">
              <w:rPr>
                <w:rFonts w:ascii="Arial" w:hAnsi="Arial" w:cs="Arial"/>
                <w:spacing w:val="-9"/>
                <w:w w:val="110"/>
                <w:sz w:val="19"/>
                <w:szCs w:val="19"/>
              </w:rPr>
              <w:t xml:space="preserve"> </w:t>
            </w:r>
            <w:r w:rsidRPr="001F68D3">
              <w:rPr>
                <w:rFonts w:ascii="Arial" w:hAnsi="Arial" w:cs="Arial"/>
                <w:w w:val="110"/>
                <w:sz w:val="19"/>
                <w:szCs w:val="19"/>
              </w:rPr>
              <w:t>on</w:t>
            </w:r>
            <w:r w:rsidRPr="001F68D3">
              <w:rPr>
                <w:rFonts w:ascii="Arial" w:hAnsi="Arial" w:cs="Arial"/>
                <w:spacing w:val="-8"/>
                <w:w w:val="110"/>
                <w:sz w:val="19"/>
                <w:szCs w:val="19"/>
              </w:rPr>
              <w:t xml:space="preserve"> </w:t>
            </w:r>
            <w:r w:rsidRPr="001F68D3">
              <w:rPr>
                <w:rFonts w:ascii="Arial" w:hAnsi="Arial" w:cs="Arial"/>
                <w:spacing w:val="-1"/>
                <w:w w:val="110"/>
                <w:sz w:val="19"/>
                <w:szCs w:val="19"/>
              </w:rPr>
              <w:t>strateg</w:t>
            </w:r>
            <w:r w:rsidRPr="001F68D3">
              <w:rPr>
                <w:rFonts w:ascii="Arial" w:hAnsi="Arial" w:cs="Arial"/>
                <w:spacing w:val="-2"/>
                <w:w w:val="110"/>
                <w:sz w:val="19"/>
                <w:szCs w:val="19"/>
              </w:rPr>
              <w:t>ies</w:t>
            </w:r>
            <w:r w:rsidRPr="001F68D3">
              <w:rPr>
                <w:rFonts w:ascii="Arial" w:hAnsi="Arial" w:cs="Arial"/>
                <w:spacing w:val="-9"/>
                <w:w w:val="110"/>
                <w:sz w:val="19"/>
                <w:szCs w:val="19"/>
              </w:rPr>
              <w:t xml:space="preserve"> </w:t>
            </w:r>
            <w:r w:rsidRPr="001F68D3">
              <w:rPr>
                <w:rFonts w:ascii="Arial" w:hAnsi="Arial" w:cs="Arial"/>
                <w:spacing w:val="-1"/>
                <w:w w:val="110"/>
                <w:sz w:val="19"/>
                <w:szCs w:val="19"/>
              </w:rPr>
              <w:t>from</w:t>
            </w:r>
            <w:r w:rsidRPr="001F68D3">
              <w:rPr>
                <w:rFonts w:ascii="Arial" w:hAnsi="Arial" w:cs="Arial"/>
                <w:spacing w:val="-8"/>
                <w:w w:val="110"/>
                <w:sz w:val="19"/>
                <w:szCs w:val="19"/>
              </w:rPr>
              <w:t xml:space="preserve"> </w:t>
            </w:r>
            <w:r w:rsidRPr="001F68D3">
              <w:rPr>
                <w:rFonts w:ascii="Arial" w:hAnsi="Arial" w:cs="Arial"/>
                <w:spacing w:val="-4"/>
                <w:w w:val="110"/>
                <w:sz w:val="19"/>
                <w:szCs w:val="19"/>
              </w:rPr>
              <w:t>L</w:t>
            </w:r>
            <w:r w:rsidRPr="001F68D3">
              <w:rPr>
                <w:rFonts w:ascii="Arial" w:hAnsi="Arial" w:cs="Arial"/>
                <w:spacing w:val="-3"/>
                <w:w w:val="110"/>
                <w:sz w:val="19"/>
                <w:szCs w:val="19"/>
              </w:rPr>
              <w:t>ord</w:t>
            </w:r>
            <w:r w:rsidRPr="001F68D3">
              <w:rPr>
                <w:rFonts w:ascii="Arial" w:hAnsi="Arial" w:cs="Arial"/>
                <w:spacing w:val="-4"/>
                <w:w w:val="110"/>
                <w:sz w:val="19"/>
                <w:szCs w:val="19"/>
              </w:rPr>
              <w:t>’s</w:t>
            </w:r>
            <w:r w:rsidRPr="001F68D3">
              <w:rPr>
                <w:rFonts w:ascii="Arial" w:hAnsi="Arial" w:cs="Arial"/>
                <w:spacing w:val="-9"/>
                <w:w w:val="110"/>
                <w:sz w:val="19"/>
                <w:szCs w:val="19"/>
              </w:rPr>
              <w:t xml:space="preserve"> </w:t>
            </w:r>
            <w:r w:rsidRPr="001F68D3">
              <w:rPr>
                <w:rFonts w:ascii="Arial" w:hAnsi="Arial" w:cs="Arial"/>
                <w:spacing w:val="-2"/>
                <w:w w:val="110"/>
                <w:sz w:val="19"/>
                <w:szCs w:val="19"/>
              </w:rPr>
              <w:t>study</w:t>
            </w:r>
            <w:r w:rsidRPr="001F68D3">
              <w:rPr>
                <w:rFonts w:ascii="Arial" w:hAnsi="Arial" w:cs="Arial"/>
                <w:spacing w:val="-3"/>
                <w:w w:val="110"/>
                <w:sz w:val="19"/>
                <w:szCs w:val="19"/>
              </w:rPr>
              <w:t>,</w:t>
            </w:r>
            <w:r w:rsidRPr="001F68D3">
              <w:rPr>
                <w:rFonts w:ascii="Arial" w:hAnsi="Arial" w:cs="Arial"/>
                <w:spacing w:val="-8"/>
                <w:w w:val="110"/>
                <w:sz w:val="19"/>
                <w:szCs w:val="19"/>
              </w:rPr>
              <w:t xml:space="preserve"> </w:t>
            </w:r>
            <w:r w:rsidRPr="001F68D3">
              <w:rPr>
                <w:rFonts w:ascii="Arial" w:hAnsi="Arial" w:cs="Arial"/>
                <w:spacing w:val="-1"/>
                <w:w w:val="110"/>
                <w:sz w:val="19"/>
                <w:szCs w:val="19"/>
              </w:rPr>
              <w:t>groups</w:t>
            </w:r>
            <w:r w:rsidRPr="001F68D3">
              <w:rPr>
                <w:rFonts w:ascii="Arial" w:hAnsi="Arial" w:cs="Arial"/>
                <w:spacing w:val="-8"/>
                <w:w w:val="110"/>
                <w:sz w:val="19"/>
                <w:szCs w:val="19"/>
              </w:rPr>
              <w:t xml:space="preserve"> </w:t>
            </w:r>
            <w:r w:rsidRPr="001F68D3">
              <w:rPr>
                <w:rFonts w:ascii="Arial" w:hAnsi="Arial" w:cs="Arial"/>
                <w:w w:val="110"/>
                <w:sz w:val="19"/>
                <w:szCs w:val="19"/>
              </w:rPr>
              <w:t>of</w:t>
            </w:r>
            <w:r w:rsidRPr="001F68D3">
              <w:rPr>
                <w:rFonts w:ascii="Arial" w:hAnsi="Arial" w:cs="Arial"/>
                <w:spacing w:val="-9"/>
                <w:w w:val="110"/>
                <w:sz w:val="19"/>
                <w:szCs w:val="19"/>
              </w:rPr>
              <w:t xml:space="preserve"> </w:t>
            </w:r>
            <w:r w:rsidRPr="001F68D3">
              <w:rPr>
                <w:rFonts w:ascii="Arial" w:hAnsi="Arial" w:cs="Arial"/>
                <w:w w:val="110"/>
                <w:sz w:val="19"/>
                <w:szCs w:val="19"/>
              </w:rPr>
              <w:t>students</w:t>
            </w:r>
            <w:r w:rsidRPr="001F68D3">
              <w:rPr>
                <w:rFonts w:ascii="Arial" w:hAnsi="Arial" w:cs="Arial"/>
                <w:spacing w:val="-8"/>
                <w:w w:val="110"/>
                <w:sz w:val="19"/>
                <w:szCs w:val="19"/>
              </w:rPr>
              <w:t xml:space="preserve"> </w:t>
            </w:r>
            <w:r w:rsidRPr="001F68D3">
              <w:rPr>
                <w:rFonts w:ascii="Arial" w:hAnsi="Arial" w:cs="Arial"/>
                <w:spacing w:val="-1"/>
                <w:w w:val="110"/>
                <w:sz w:val="19"/>
                <w:szCs w:val="19"/>
              </w:rPr>
              <w:t>design</w:t>
            </w:r>
            <w:r w:rsidRPr="001F68D3">
              <w:rPr>
                <w:rFonts w:ascii="Arial" w:hAnsi="Arial" w:cs="Arial"/>
                <w:spacing w:val="-9"/>
                <w:w w:val="110"/>
                <w:sz w:val="19"/>
                <w:szCs w:val="19"/>
              </w:rPr>
              <w:t xml:space="preserve"> </w:t>
            </w:r>
            <w:r w:rsidRPr="001F68D3">
              <w:rPr>
                <w:rFonts w:ascii="Arial" w:hAnsi="Arial" w:cs="Arial"/>
                <w:w w:val="110"/>
                <w:sz w:val="19"/>
                <w:szCs w:val="19"/>
              </w:rPr>
              <w:t>a</w:t>
            </w:r>
            <w:r w:rsidRPr="001F68D3">
              <w:rPr>
                <w:rFonts w:ascii="Arial" w:hAnsi="Arial" w:cs="Arial"/>
                <w:spacing w:val="-8"/>
                <w:w w:val="110"/>
                <w:sz w:val="19"/>
                <w:szCs w:val="19"/>
              </w:rPr>
              <w:t xml:space="preserve"> </w:t>
            </w:r>
            <w:r w:rsidRPr="001F68D3">
              <w:rPr>
                <w:rFonts w:ascii="Arial" w:hAnsi="Arial" w:cs="Arial"/>
                <w:spacing w:val="-1"/>
                <w:w w:val="110"/>
                <w:sz w:val="19"/>
                <w:szCs w:val="19"/>
              </w:rPr>
              <w:t>r</w:t>
            </w:r>
            <w:r w:rsidRPr="001F68D3">
              <w:rPr>
                <w:rFonts w:ascii="Arial" w:hAnsi="Arial" w:cs="Arial"/>
                <w:spacing w:val="-2"/>
                <w:w w:val="110"/>
                <w:sz w:val="19"/>
                <w:szCs w:val="19"/>
              </w:rPr>
              <w:t>ecy</w:t>
            </w:r>
            <w:r w:rsidRPr="001F68D3">
              <w:rPr>
                <w:rFonts w:ascii="Arial" w:hAnsi="Arial" w:cs="Arial"/>
                <w:spacing w:val="-1"/>
                <w:w w:val="110"/>
                <w:sz w:val="19"/>
                <w:szCs w:val="19"/>
              </w:rPr>
              <w:t>cling</w:t>
            </w:r>
            <w:r w:rsidRPr="001F68D3">
              <w:rPr>
                <w:rFonts w:ascii="Arial" w:hAnsi="Arial" w:cs="Arial"/>
                <w:spacing w:val="49"/>
                <w:w w:val="115"/>
                <w:sz w:val="19"/>
                <w:szCs w:val="19"/>
              </w:rPr>
              <w:t xml:space="preserve"> </w:t>
            </w:r>
            <w:r w:rsidRPr="001F68D3">
              <w:rPr>
                <w:rFonts w:ascii="Arial" w:hAnsi="Arial" w:cs="Arial"/>
                <w:spacing w:val="-1"/>
                <w:w w:val="110"/>
                <w:sz w:val="19"/>
                <w:szCs w:val="19"/>
              </w:rPr>
              <w:t>campaig</w:t>
            </w:r>
            <w:r w:rsidRPr="001F68D3">
              <w:rPr>
                <w:rFonts w:ascii="Arial" w:hAnsi="Arial" w:cs="Arial"/>
                <w:spacing w:val="-2"/>
                <w:w w:val="110"/>
                <w:sz w:val="19"/>
                <w:szCs w:val="19"/>
              </w:rPr>
              <w:t>n,</w:t>
            </w:r>
            <w:r w:rsidRPr="001F68D3">
              <w:rPr>
                <w:rFonts w:ascii="Arial" w:hAnsi="Arial" w:cs="Arial"/>
                <w:w w:val="110"/>
                <w:sz w:val="19"/>
                <w:szCs w:val="19"/>
              </w:rPr>
              <w:t xml:space="preserve"> with </w:t>
            </w:r>
            <w:r w:rsidRPr="001F68D3">
              <w:rPr>
                <w:rFonts w:ascii="Arial" w:hAnsi="Arial" w:cs="Arial"/>
                <w:spacing w:val="-2"/>
                <w:w w:val="110"/>
                <w:sz w:val="19"/>
                <w:szCs w:val="19"/>
              </w:rPr>
              <w:t>post</w:t>
            </w:r>
            <w:r w:rsidRPr="001F68D3">
              <w:rPr>
                <w:rFonts w:ascii="Arial" w:hAnsi="Arial" w:cs="Arial"/>
                <w:spacing w:val="-3"/>
                <w:w w:val="110"/>
                <w:sz w:val="19"/>
                <w:szCs w:val="19"/>
              </w:rPr>
              <w:t>er,</w:t>
            </w:r>
            <w:r w:rsidRPr="001F68D3">
              <w:rPr>
                <w:rFonts w:ascii="Arial" w:hAnsi="Arial" w:cs="Arial"/>
                <w:w w:val="110"/>
                <w:sz w:val="19"/>
                <w:szCs w:val="19"/>
              </w:rPr>
              <w:t xml:space="preserve"> </w:t>
            </w:r>
            <w:r w:rsidRPr="001F68D3">
              <w:rPr>
                <w:rFonts w:ascii="Arial" w:hAnsi="Arial" w:cs="Arial"/>
                <w:spacing w:val="-1"/>
                <w:w w:val="110"/>
                <w:sz w:val="19"/>
                <w:szCs w:val="19"/>
              </w:rPr>
              <w:t>information</w:t>
            </w:r>
            <w:r w:rsidRPr="001F68D3">
              <w:rPr>
                <w:rFonts w:ascii="Arial" w:hAnsi="Arial" w:cs="Arial"/>
                <w:w w:val="110"/>
                <w:sz w:val="19"/>
                <w:szCs w:val="19"/>
              </w:rPr>
              <w:t xml:space="preserve"> leaflet, advert, </w:t>
            </w:r>
            <w:proofErr w:type="spellStart"/>
            <w:r w:rsidRPr="001F68D3">
              <w:rPr>
                <w:rFonts w:ascii="Arial" w:hAnsi="Arial" w:cs="Arial"/>
                <w:w w:val="110"/>
                <w:sz w:val="19"/>
                <w:szCs w:val="19"/>
              </w:rPr>
              <w:t>hashtag</w:t>
            </w:r>
            <w:proofErr w:type="spellEnd"/>
            <w:r w:rsidRPr="001F68D3">
              <w:rPr>
                <w:rFonts w:ascii="Arial" w:hAnsi="Arial" w:cs="Arial"/>
                <w:w w:val="110"/>
                <w:sz w:val="19"/>
                <w:szCs w:val="19"/>
              </w:rPr>
              <w:t xml:space="preserve"> and </w:t>
            </w:r>
            <w:r w:rsidRPr="001F68D3">
              <w:rPr>
                <w:rFonts w:ascii="Arial" w:hAnsi="Arial" w:cs="Arial"/>
                <w:spacing w:val="-1"/>
                <w:w w:val="110"/>
                <w:sz w:val="19"/>
                <w:szCs w:val="19"/>
              </w:rPr>
              <w:t>present</w:t>
            </w:r>
            <w:r w:rsidRPr="001F68D3">
              <w:rPr>
                <w:rFonts w:ascii="Arial" w:hAnsi="Arial" w:cs="Arial"/>
                <w:w w:val="110"/>
                <w:sz w:val="19"/>
                <w:szCs w:val="19"/>
              </w:rPr>
              <w:t xml:space="preserve"> </w:t>
            </w:r>
            <w:r w:rsidRPr="001F68D3">
              <w:rPr>
                <w:rFonts w:ascii="Arial" w:hAnsi="Arial" w:cs="Arial"/>
                <w:spacing w:val="-1"/>
                <w:w w:val="110"/>
                <w:sz w:val="19"/>
                <w:szCs w:val="19"/>
              </w:rPr>
              <w:t>to</w:t>
            </w:r>
            <w:r w:rsidRPr="001F68D3">
              <w:rPr>
                <w:rFonts w:ascii="Arial" w:hAnsi="Arial" w:cs="Arial"/>
                <w:w w:val="110"/>
                <w:sz w:val="19"/>
                <w:szCs w:val="19"/>
              </w:rPr>
              <w:t xml:space="preserve"> the </w:t>
            </w:r>
            <w:r w:rsidRPr="001F68D3">
              <w:rPr>
                <w:rFonts w:ascii="Arial" w:hAnsi="Arial" w:cs="Arial"/>
                <w:spacing w:val="-1"/>
                <w:w w:val="110"/>
                <w:sz w:val="19"/>
                <w:szCs w:val="19"/>
              </w:rPr>
              <w:t>r</w:t>
            </w:r>
            <w:r w:rsidRPr="001F68D3">
              <w:rPr>
                <w:rFonts w:ascii="Arial" w:hAnsi="Arial" w:cs="Arial"/>
                <w:spacing w:val="-2"/>
                <w:w w:val="110"/>
                <w:sz w:val="19"/>
                <w:szCs w:val="19"/>
              </w:rPr>
              <w:t>est</w:t>
            </w:r>
            <w:r w:rsidRPr="001F68D3">
              <w:rPr>
                <w:rFonts w:ascii="Arial" w:hAnsi="Arial" w:cs="Arial"/>
                <w:spacing w:val="53"/>
                <w:w w:val="106"/>
                <w:sz w:val="19"/>
                <w:szCs w:val="19"/>
              </w:rPr>
              <w:t xml:space="preserve"> </w:t>
            </w:r>
            <w:r w:rsidRPr="001F68D3">
              <w:rPr>
                <w:rFonts w:ascii="Arial" w:hAnsi="Arial" w:cs="Arial"/>
                <w:w w:val="110"/>
                <w:sz w:val="19"/>
                <w:szCs w:val="19"/>
              </w:rPr>
              <w:t>of</w:t>
            </w:r>
            <w:r w:rsidRPr="001F68D3">
              <w:rPr>
                <w:rFonts w:ascii="Arial" w:hAnsi="Arial" w:cs="Arial"/>
                <w:spacing w:val="-21"/>
                <w:w w:val="110"/>
                <w:sz w:val="19"/>
                <w:szCs w:val="19"/>
              </w:rPr>
              <w:t xml:space="preserve"> </w:t>
            </w:r>
            <w:r w:rsidRPr="001F68D3">
              <w:rPr>
                <w:rFonts w:ascii="Arial" w:hAnsi="Arial" w:cs="Arial"/>
                <w:w w:val="110"/>
                <w:sz w:val="19"/>
                <w:szCs w:val="19"/>
              </w:rPr>
              <w:t>the</w:t>
            </w:r>
            <w:r w:rsidRPr="001F68D3">
              <w:rPr>
                <w:rFonts w:ascii="Arial" w:hAnsi="Arial" w:cs="Arial"/>
                <w:spacing w:val="-21"/>
                <w:w w:val="110"/>
                <w:sz w:val="19"/>
                <w:szCs w:val="19"/>
              </w:rPr>
              <w:t xml:space="preserve"> </w:t>
            </w:r>
            <w:r w:rsidRPr="001F68D3">
              <w:rPr>
                <w:rFonts w:ascii="Arial" w:hAnsi="Arial" w:cs="Arial"/>
                <w:spacing w:val="-2"/>
                <w:w w:val="110"/>
                <w:sz w:val="19"/>
                <w:szCs w:val="19"/>
              </w:rPr>
              <w:t>class.</w:t>
            </w: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w w:val="110"/>
                <w:sz w:val="19"/>
                <w:szCs w:val="19"/>
              </w:rPr>
              <w:t>1-</w:t>
            </w:r>
            <w:r w:rsidRPr="001F68D3">
              <w:rPr>
                <w:rFonts w:ascii="Arial" w:hAnsi="Arial" w:cs="Arial"/>
                <w:spacing w:val="-2"/>
                <w:w w:val="110"/>
                <w:sz w:val="19"/>
                <w:szCs w:val="19"/>
              </w:rPr>
              <w:t xml:space="preserve"> </w:t>
            </w:r>
            <w:r w:rsidRPr="001F68D3">
              <w:rPr>
                <w:rFonts w:ascii="Arial" w:hAnsi="Arial" w:cs="Arial"/>
                <w:w w:val="110"/>
                <w:sz w:val="19"/>
                <w:szCs w:val="19"/>
              </w:rPr>
              <w:t>advertisement</w:t>
            </w:r>
            <w:r w:rsidRPr="001F68D3">
              <w:rPr>
                <w:rFonts w:ascii="Arial" w:hAnsi="Arial" w:cs="Arial"/>
                <w:spacing w:val="-2"/>
                <w:w w:val="110"/>
                <w:sz w:val="19"/>
                <w:szCs w:val="19"/>
              </w:rPr>
              <w:t xml:space="preserve"> </w:t>
            </w:r>
            <w:r w:rsidRPr="001F68D3">
              <w:rPr>
                <w:rFonts w:ascii="Arial" w:hAnsi="Arial" w:cs="Arial"/>
                <w:w w:val="110"/>
                <w:sz w:val="19"/>
                <w:szCs w:val="19"/>
              </w:rPr>
              <w:t>with</w:t>
            </w:r>
            <w:r w:rsidRPr="001F68D3">
              <w:rPr>
                <w:rFonts w:ascii="Arial" w:hAnsi="Arial" w:cs="Arial"/>
                <w:spacing w:val="-2"/>
                <w:w w:val="110"/>
                <w:sz w:val="19"/>
                <w:szCs w:val="19"/>
              </w:rPr>
              <w:t xml:space="preserve"> </w:t>
            </w:r>
            <w:r w:rsidRPr="001F68D3">
              <w:rPr>
                <w:rFonts w:ascii="Arial" w:hAnsi="Arial" w:cs="Arial"/>
                <w:w w:val="110"/>
                <w:sz w:val="19"/>
                <w:szCs w:val="19"/>
              </w:rPr>
              <w:t>a</w:t>
            </w:r>
            <w:r w:rsidRPr="001F68D3">
              <w:rPr>
                <w:rFonts w:ascii="Arial" w:hAnsi="Arial" w:cs="Arial"/>
                <w:spacing w:val="-2"/>
                <w:w w:val="110"/>
                <w:sz w:val="19"/>
                <w:szCs w:val="19"/>
              </w:rPr>
              <w:t xml:space="preserve"> </w:t>
            </w:r>
            <w:r w:rsidRPr="001F68D3">
              <w:rPr>
                <w:rFonts w:ascii="Arial" w:hAnsi="Arial" w:cs="Arial"/>
                <w:spacing w:val="-1"/>
                <w:w w:val="110"/>
                <w:sz w:val="19"/>
                <w:szCs w:val="19"/>
              </w:rPr>
              <w:t>positiv</w:t>
            </w:r>
            <w:r w:rsidRPr="001F68D3">
              <w:rPr>
                <w:rFonts w:ascii="Arial" w:hAnsi="Arial" w:cs="Arial"/>
                <w:spacing w:val="-2"/>
                <w:w w:val="110"/>
                <w:sz w:val="19"/>
                <w:szCs w:val="19"/>
              </w:rPr>
              <w:t xml:space="preserve">e message, </w:t>
            </w:r>
            <w:r w:rsidRPr="001F68D3">
              <w:rPr>
                <w:rFonts w:ascii="Arial" w:hAnsi="Arial" w:cs="Arial"/>
                <w:w w:val="110"/>
                <w:sz w:val="19"/>
                <w:szCs w:val="19"/>
              </w:rPr>
              <w:t>2-</w:t>
            </w:r>
            <w:r w:rsidRPr="001F68D3">
              <w:rPr>
                <w:rFonts w:ascii="Arial" w:hAnsi="Arial" w:cs="Arial"/>
                <w:spacing w:val="-2"/>
                <w:w w:val="110"/>
                <w:sz w:val="19"/>
                <w:szCs w:val="19"/>
              </w:rPr>
              <w:t xml:space="preserve"> </w:t>
            </w:r>
            <w:r w:rsidRPr="001F68D3">
              <w:rPr>
                <w:rFonts w:ascii="Arial" w:hAnsi="Arial" w:cs="Arial"/>
                <w:w w:val="110"/>
                <w:sz w:val="19"/>
                <w:szCs w:val="19"/>
              </w:rPr>
              <w:t>advertisement</w:t>
            </w:r>
            <w:r w:rsidRPr="001F68D3">
              <w:rPr>
                <w:rFonts w:ascii="Arial" w:hAnsi="Arial" w:cs="Arial"/>
                <w:spacing w:val="-2"/>
                <w:w w:val="110"/>
                <w:sz w:val="19"/>
                <w:szCs w:val="19"/>
              </w:rPr>
              <w:t xml:space="preserve"> </w:t>
            </w:r>
            <w:r w:rsidRPr="001F68D3">
              <w:rPr>
                <w:rFonts w:ascii="Arial" w:hAnsi="Arial" w:cs="Arial"/>
                <w:w w:val="110"/>
                <w:sz w:val="19"/>
                <w:szCs w:val="19"/>
              </w:rPr>
              <w:t>with</w:t>
            </w:r>
            <w:r w:rsidRPr="001F68D3">
              <w:rPr>
                <w:rFonts w:ascii="Arial" w:hAnsi="Arial" w:cs="Arial"/>
                <w:spacing w:val="-2"/>
                <w:w w:val="110"/>
                <w:sz w:val="19"/>
                <w:szCs w:val="19"/>
              </w:rPr>
              <w:t xml:space="preserve"> </w:t>
            </w:r>
            <w:r w:rsidRPr="001F68D3">
              <w:rPr>
                <w:rFonts w:ascii="Arial" w:hAnsi="Arial" w:cs="Arial"/>
                <w:w w:val="110"/>
                <w:sz w:val="19"/>
                <w:szCs w:val="19"/>
              </w:rPr>
              <w:t>a</w:t>
            </w:r>
            <w:r w:rsidRPr="001F68D3">
              <w:rPr>
                <w:rFonts w:ascii="Arial" w:hAnsi="Arial" w:cs="Arial"/>
                <w:spacing w:val="-2"/>
                <w:w w:val="110"/>
                <w:sz w:val="19"/>
                <w:szCs w:val="19"/>
              </w:rPr>
              <w:t xml:space="preserve"> </w:t>
            </w:r>
            <w:r w:rsidRPr="001F68D3">
              <w:rPr>
                <w:rFonts w:ascii="Arial" w:hAnsi="Arial" w:cs="Arial"/>
                <w:spacing w:val="-1"/>
                <w:w w:val="110"/>
                <w:sz w:val="19"/>
                <w:szCs w:val="19"/>
              </w:rPr>
              <w:t>negativ</w:t>
            </w:r>
            <w:r w:rsidRPr="001F68D3">
              <w:rPr>
                <w:rFonts w:ascii="Arial" w:hAnsi="Arial" w:cs="Arial"/>
                <w:spacing w:val="-2"/>
                <w:w w:val="110"/>
                <w:sz w:val="19"/>
                <w:szCs w:val="19"/>
              </w:rPr>
              <w:t>e</w:t>
            </w:r>
            <w:r w:rsidRPr="001F68D3">
              <w:rPr>
                <w:rFonts w:ascii="Arial" w:hAnsi="Arial" w:cs="Arial"/>
                <w:spacing w:val="49"/>
                <w:w w:val="106"/>
                <w:sz w:val="19"/>
                <w:szCs w:val="19"/>
              </w:rPr>
              <w:t xml:space="preserve"> </w:t>
            </w:r>
            <w:r w:rsidRPr="001F68D3">
              <w:rPr>
                <w:rFonts w:ascii="Arial" w:hAnsi="Arial" w:cs="Arial"/>
                <w:spacing w:val="-2"/>
                <w:w w:val="110"/>
                <w:sz w:val="19"/>
                <w:szCs w:val="19"/>
              </w:rPr>
              <w:t>message,</w:t>
            </w:r>
            <w:r w:rsidRPr="001F68D3">
              <w:rPr>
                <w:rFonts w:ascii="Arial" w:hAnsi="Arial" w:cs="Arial"/>
                <w:spacing w:val="-9"/>
                <w:w w:val="110"/>
                <w:sz w:val="19"/>
                <w:szCs w:val="19"/>
              </w:rPr>
              <w:t xml:space="preserve"> </w:t>
            </w:r>
            <w:r w:rsidRPr="001F68D3">
              <w:rPr>
                <w:rFonts w:ascii="Arial" w:hAnsi="Arial" w:cs="Arial"/>
                <w:w w:val="110"/>
                <w:sz w:val="19"/>
                <w:szCs w:val="19"/>
              </w:rPr>
              <w:t>3-</w:t>
            </w:r>
            <w:r w:rsidRPr="001F68D3">
              <w:rPr>
                <w:rFonts w:ascii="Arial" w:hAnsi="Arial" w:cs="Arial"/>
                <w:spacing w:val="-9"/>
                <w:w w:val="110"/>
                <w:sz w:val="19"/>
                <w:szCs w:val="19"/>
              </w:rPr>
              <w:t xml:space="preserve"> </w:t>
            </w:r>
            <w:r w:rsidRPr="001F68D3">
              <w:rPr>
                <w:rFonts w:ascii="Arial" w:hAnsi="Arial" w:cs="Arial"/>
                <w:w w:val="110"/>
                <w:sz w:val="19"/>
                <w:szCs w:val="19"/>
              </w:rPr>
              <w:t>newspaper</w:t>
            </w:r>
            <w:r w:rsidRPr="001F68D3">
              <w:rPr>
                <w:rFonts w:ascii="Arial" w:hAnsi="Arial" w:cs="Arial"/>
                <w:spacing w:val="-8"/>
                <w:w w:val="110"/>
                <w:sz w:val="19"/>
                <w:szCs w:val="19"/>
              </w:rPr>
              <w:t xml:space="preserve"> </w:t>
            </w:r>
            <w:r w:rsidRPr="001F68D3">
              <w:rPr>
                <w:rFonts w:ascii="Arial" w:hAnsi="Arial" w:cs="Arial"/>
                <w:w w:val="110"/>
                <w:sz w:val="19"/>
                <w:szCs w:val="19"/>
              </w:rPr>
              <w:t>article</w:t>
            </w:r>
            <w:r w:rsidRPr="001F68D3">
              <w:rPr>
                <w:rFonts w:ascii="Arial" w:hAnsi="Arial" w:cs="Arial"/>
                <w:spacing w:val="-9"/>
                <w:w w:val="110"/>
                <w:sz w:val="19"/>
                <w:szCs w:val="19"/>
              </w:rPr>
              <w:t xml:space="preserve"> </w:t>
            </w:r>
            <w:r w:rsidRPr="001F68D3">
              <w:rPr>
                <w:rFonts w:ascii="Arial" w:hAnsi="Arial" w:cs="Arial"/>
                <w:w w:val="110"/>
                <w:sz w:val="19"/>
                <w:szCs w:val="19"/>
              </w:rPr>
              <w:t>with</w:t>
            </w:r>
            <w:r w:rsidRPr="001F68D3">
              <w:rPr>
                <w:rFonts w:ascii="Arial" w:hAnsi="Arial" w:cs="Arial"/>
                <w:spacing w:val="-8"/>
                <w:w w:val="110"/>
                <w:sz w:val="19"/>
                <w:szCs w:val="19"/>
              </w:rPr>
              <w:t xml:space="preserve"> </w:t>
            </w:r>
            <w:r w:rsidRPr="001F68D3">
              <w:rPr>
                <w:rFonts w:ascii="Arial" w:hAnsi="Arial" w:cs="Arial"/>
                <w:w w:val="110"/>
                <w:sz w:val="19"/>
                <w:szCs w:val="19"/>
              </w:rPr>
              <w:t>a</w:t>
            </w:r>
            <w:r w:rsidRPr="001F68D3">
              <w:rPr>
                <w:rFonts w:ascii="Arial" w:hAnsi="Arial" w:cs="Arial"/>
                <w:spacing w:val="-9"/>
                <w:w w:val="110"/>
                <w:sz w:val="19"/>
                <w:szCs w:val="19"/>
              </w:rPr>
              <w:t xml:space="preserve"> </w:t>
            </w:r>
            <w:r w:rsidRPr="001F68D3">
              <w:rPr>
                <w:rFonts w:ascii="Arial" w:hAnsi="Arial" w:cs="Arial"/>
                <w:spacing w:val="-1"/>
                <w:w w:val="110"/>
                <w:sz w:val="19"/>
                <w:szCs w:val="19"/>
              </w:rPr>
              <w:t>positiv</w:t>
            </w:r>
            <w:r w:rsidRPr="001F68D3">
              <w:rPr>
                <w:rFonts w:ascii="Arial" w:hAnsi="Arial" w:cs="Arial"/>
                <w:spacing w:val="-2"/>
                <w:w w:val="110"/>
                <w:sz w:val="19"/>
                <w:szCs w:val="19"/>
              </w:rPr>
              <w:t>e</w:t>
            </w:r>
            <w:r w:rsidRPr="001F68D3">
              <w:rPr>
                <w:rFonts w:ascii="Arial" w:hAnsi="Arial" w:cs="Arial"/>
                <w:spacing w:val="-8"/>
                <w:w w:val="110"/>
                <w:sz w:val="19"/>
                <w:szCs w:val="19"/>
              </w:rPr>
              <w:t xml:space="preserve"> </w:t>
            </w:r>
            <w:r w:rsidRPr="001F68D3">
              <w:rPr>
                <w:rFonts w:ascii="Arial" w:hAnsi="Arial" w:cs="Arial"/>
                <w:spacing w:val="-2"/>
                <w:w w:val="110"/>
                <w:sz w:val="19"/>
                <w:szCs w:val="19"/>
              </w:rPr>
              <w:t>message,</w:t>
            </w:r>
            <w:r w:rsidRPr="001F68D3">
              <w:rPr>
                <w:rFonts w:ascii="Arial" w:hAnsi="Arial" w:cs="Arial"/>
                <w:spacing w:val="-9"/>
                <w:w w:val="110"/>
                <w:sz w:val="19"/>
                <w:szCs w:val="19"/>
              </w:rPr>
              <w:t xml:space="preserve"> </w:t>
            </w:r>
            <w:r w:rsidRPr="001F68D3">
              <w:rPr>
                <w:rFonts w:ascii="Arial" w:hAnsi="Arial" w:cs="Arial"/>
                <w:w w:val="110"/>
                <w:sz w:val="19"/>
                <w:szCs w:val="19"/>
              </w:rPr>
              <w:t>4-</w:t>
            </w:r>
            <w:r w:rsidRPr="001F68D3">
              <w:rPr>
                <w:rFonts w:ascii="Arial" w:hAnsi="Arial" w:cs="Arial"/>
                <w:spacing w:val="-8"/>
                <w:w w:val="110"/>
                <w:sz w:val="19"/>
                <w:szCs w:val="19"/>
              </w:rPr>
              <w:t xml:space="preserve"> </w:t>
            </w:r>
            <w:r w:rsidRPr="001F68D3">
              <w:rPr>
                <w:rFonts w:ascii="Arial" w:hAnsi="Arial" w:cs="Arial"/>
                <w:w w:val="110"/>
                <w:sz w:val="19"/>
                <w:szCs w:val="19"/>
              </w:rPr>
              <w:t>newspaper</w:t>
            </w:r>
            <w:r w:rsidRPr="001F68D3">
              <w:rPr>
                <w:rFonts w:ascii="Arial" w:hAnsi="Arial" w:cs="Arial"/>
                <w:spacing w:val="-9"/>
                <w:w w:val="110"/>
                <w:sz w:val="19"/>
                <w:szCs w:val="19"/>
              </w:rPr>
              <w:t xml:space="preserve"> </w:t>
            </w:r>
            <w:r w:rsidRPr="001F68D3">
              <w:rPr>
                <w:rFonts w:ascii="Arial" w:hAnsi="Arial" w:cs="Arial"/>
                <w:w w:val="110"/>
                <w:sz w:val="19"/>
                <w:szCs w:val="19"/>
              </w:rPr>
              <w:t>article</w:t>
            </w:r>
            <w:r w:rsidRPr="001F68D3">
              <w:rPr>
                <w:rFonts w:ascii="Arial" w:hAnsi="Arial" w:cs="Arial"/>
                <w:spacing w:val="-8"/>
                <w:w w:val="110"/>
                <w:sz w:val="19"/>
                <w:szCs w:val="19"/>
              </w:rPr>
              <w:t xml:space="preserve"> </w:t>
            </w:r>
            <w:r w:rsidRPr="001F68D3">
              <w:rPr>
                <w:rFonts w:ascii="Arial" w:hAnsi="Arial" w:cs="Arial"/>
                <w:w w:val="110"/>
                <w:sz w:val="19"/>
                <w:szCs w:val="19"/>
              </w:rPr>
              <w:t>with</w:t>
            </w:r>
            <w:r w:rsidRPr="001F68D3">
              <w:rPr>
                <w:rFonts w:ascii="Arial" w:hAnsi="Arial" w:cs="Arial"/>
                <w:spacing w:val="-9"/>
                <w:w w:val="110"/>
                <w:sz w:val="19"/>
                <w:szCs w:val="19"/>
              </w:rPr>
              <w:t xml:space="preserve"> </w:t>
            </w:r>
            <w:r w:rsidRPr="001F68D3">
              <w:rPr>
                <w:rFonts w:ascii="Arial" w:hAnsi="Arial" w:cs="Arial"/>
                <w:w w:val="110"/>
                <w:sz w:val="19"/>
                <w:szCs w:val="19"/>
              </w:rPr>
              <w:t>a</w:t>
            </w:r>
            <w:r w:rsidRPr="001F68D3">
              <w:rPr>
                <w:rFonts w:ascii="Arial" w:hAnsi="Arial" w:cs="Arial"/>
                <w:spacing w:val="57"/>
                <w:w w:val="99"/>
                <w:sz w:val="19"/>
                <w:szCs w:val="19"/>
              </w:rPr>
              <w:t xml:space="preserve"> </w:t>
            </w:r>
            <w:r w:rsidRPr="001F68D3">
              <w:rPr>
                <w:rFonts w:ascii="Arial" w:hAnsi="Arial" w:cs="Arial"/>
                <w:spacing w:val="-1"/>
                <w:w w:val="110"/>
                <w:sz w:val="19"/>
                <w:szCs w:val="19"/>
              </w:rPr>
              <w:t>negativ</w:t>
            </w:r>
            <w:r w:rsidRPr="001F68D3">
              <w:rPr>
                <w:rFonts w:ascii="Arial" w:hAnsi="Arial" w:cs="Arial"/>
                <w:spacing w:val="-2"/>
                <w:w w:val="110"/>
                <w:sz w:val="19"/>
                <w:szCs w:val="19"/>
              </w:rPr>
              <w:t>e</w:t>
            </w:r>
            <w:r w:rsidRPr="001F68D3">
              <w:rPr>
                <w:rFonts w:ascii="Arial" w:hAnsi="Arial" w:cs="Arial"/>
                <w:spacing w:val="-8"/>
                <w:w w:val="110"/>
                <w:sz w:val="19"/>
                <w:szCs w:val="19"/>
              </w:rPr>
              <w:t xml:space="preserve"> </w:t>
            </w:r>
            <w:r w:rsidRPr="001F68D3">
              <w:rPr>
                <w:rFonts w:ascii="Arial" w:hAnsi="Arial" w:cs="Arial"/>
                <w:spacing w:val="-2"/>
                <w:w w:val="110"/>
                <w:sz w:val="19"/>
                <w:szCs w:val="19"/>
              </w:rPr>
              <w:t>message,</w:t>
            </w:r>
            <w:r w:rsidRPr="001F68D3">
              <w:rPr>
                <w:rFonts w:ascii="Arial" w:hAnsi="Arial" w:cs="Arial"/>
                <w:spacing w:val="-7"/>
                <w:w w:val="110"/>
                <w:sz w:val="19"/>
                <w:szCs w:val="19"/>
              </w:rPr>
              <w:t xml:space="preserve"> </w:t>
            </w:r>
            <w:r w:rsidRPr="001F68D3">
              <w:rPr>
                <w:rFonts w:ascii="Arial" w:hAnsi="Arial" w:cs="Arial"/>
                <w:w w:val="110"/>
                <w:sz w:val="19"/>
                <w:szCs w:val="19"/>
              </w:rPr>
              <w:t>5-</w:t>
            </w:r>
            <w:r w:rsidRPr="001F68D3">
              <w:rPr>
                <w:rFonts w:ascii="Arial" w:hAnsi="Arial" w:cs="Arial"/>
                <w:spacing w:val="-7"/>
                <w:w w:val="110"/>
                <w:sz w:val="19"/>
                <w:szCs w:val="19"/>
              </w:rPr>
              <w:t xml:space="preserve"> </w:t>
            </w:r>
            <w:r w:rsidRPr="001F68D3">
              <w:rPr>
                <w:rFonts w:ascii="Arial" w:hAnsi="Arial" w:cs="Arial"/>
                <w:w w:val="110"/>
                <w:sz w:val="19"/>
                <w:szCs w:val="19"/>
              </w:rPr>
              <w:t>a</w:t>
            </w:r>
            <w:r w:rsidRPr="001F68D3">
              <w:rPr>
                <w:rFonts w:ascii="Arial" w:hAnsi="Arial" w:cs="Arial"/>
                <w:spacing w:val="-7"/>
                <w:w w:val="110"/>
                <w:sz w:val="19"/>
                <w:szCs w:val="19"/>
              </w:rPr>
              <w:t xml:space="preserve"> </w:t>
            </w:r>
            <w:r w:rsidRPr="001F68D3">
              <w:rPr>
                <w:rFonts w:ascii="Arial" w:hAnsi="Arial" w:cs="Arial"/>
                <w:w w:val="110"/>
                <w:sz w:val="19"/>
                <w:szCs w:val="19"/>
              </w:rPr>
              <w:t>personal</w:t>
            </w:r>
            <w:r w:rsidRPr="001F68D3">
              <w:rPr>
                <w:rFonts w:ascii="Arial" w:hAnsi="Arial" w:cs="Arial"/>
                <w:spacing w:val="-7"/>
                <w:w w:val="110"/>
                <w:sz w:val="19"/>
                <w:szCs w:val="19"/>
              </w:rPr>
              <w:t xml:space="preserve"> </w:t>
            </w:r>
            <w:r w:rsidRPr="001F68D3">
              <w:rPr>
                <w:rFonts w:ascii="Arial" w:hAnsi="Arial" w:cs="Arial"/>
                <w:spacing w:val="-1"/>
                <w:w w:val="110"/>
                <w:sz w:val="19"/>
                <w:szCs w:val="19"/>
              </w:rPr>
              <w:t>lett</w:t>
            </w:r>
            <w:r w:rsidRPr="001F68D3">
              <w:rPr>
                <w:rFonts w:ascii="Arial" w:hAnsi="Arial" w:cs="Arial"/>
                <w:spacing w:val="-2"/>
                <w:w w:val="110"/>
                <w:sz w:val="19"/>
                <w:szCs w:val="19"/>
              </w:rPr>
              <w:t>er</w:t>
            </w:r>
            <w:r w:rsidRPr="001F68D3">
              <w:rPr>
                <w:rFonts w:ascii="Arial" w:hAnsi="Arial" w:cs="Arial"/>
                <w:spacing w:val="-7"/>
                <w:w w:val="110"/>
                <w:sz w:val="19"/>
                <w:szCs w:val="19"/>
              </w:rPr>
              <w:t xml:space="preserve"> </w:t>
            </w:r>
            <w:r w:rsidRPr="001F68D3">
              <w:rPr>
                <w:rFonts w:ascii="Arial" w:hAnsi="Arial" w:cs="Arial"/>
                <w:spacing w:val="-1"/>
                <w:w w:val="110"/>
                <w:sz w:val="19"/>
                <w:szCs w:val="19"/>
              </w:rPr>
              <w:t>from</w:t>
            </w:r>
            <w:r w:rsidRPr="001F68D3">
              <w:rPr>
                <w:rFonts w:ascii="Arial" w:hAnsi="Arial" w:cs="Arial"/>
                <w:spacing w:val="-7"/>
                <w:w w:val="110"/>
                <w:sz w:val="19"/>
                <w:szCs w:val="19"/>
              </w:rPr>
              <w:t xml:space="preserve"> </w:t>
            </w:r>
            <w:r w:rsidRPr="001F68D3">
              <w:rPr>
                <w:rFonts w:ascii="Arial" w:hAnsi="Arial" w:cs="Arial"/>
                <w:w w:val="110"/>
                <w:sz w:val="19"/>
                <w:szCs w:val="19"/>
              </w:rPr>
              <w:t>acquaintance</w:t>
            </w:r>
            <w:r w:rsidRPr="001F68D3">
              <w:rPr>
                <w:rFonts w:ascii="Arial" w:hAnsi="Arial" w:cs="Arial"/>
                <w:spacing w:val="-7"/>
                <w:w w:val="110"/>
                <w:sz w:val="19"/>
                <w:szCs w:val="19"/>
              </w:rPr>
              <w:t xml:space="preserve"> </w:t>
            </w:r>
            <w:r w:rsidRPr="001F68D3">
              <w:rPr>
                <w:rFonts w:ascii="Arial" w:hAnsi="Arial" w:cs="Arial"/>
                <w:w w:val="110"/>
                <w:sz w:val="19"/>
                <w:szCs w:val="19"/>
              </w:rPr>
              <w:t>with</w:t>
            </w:r>
            <w:r w:rsidRPr="001F68D3">
              <w:rPr>
                <w:rFonts w:ascii="Arial" w:hAnsi="Arial" w:cs="Arial"/>
                <w:spacing w:val="-7"/>
                <w:w w:val="110"/>
                <w:sz w:val="19"/>
                <w:szCs w:val="19"/>
              </w:rPr>
              <w:t xml:space="preserve"> </w:t>
            </w:r>
            <w:r w:rsidRPr="001F68D3">
              <w:rPr>
                <w:rFonts w:ascii="Arial" w:hAnsi="Arial" w:cs="Arial"/>
                <w:w w:val="110"/>
                <w:sz w:val="19"/>
                <w:szCs w:val="19"/>
              </w:rPr>
              <w:t>a</w:t>
            </w:r>
            <w:r w:rsidRPr="001F68D3">
              <w:rPr>
                <w:rFonts w:ascii="Arial" w:hAnsi="Arial" w:cs="Arial"/>
                <w:spacing w:val="-7"/>
                <w:w w:val="110"/>
                <w:sz w:val="19"/>
                <w:szCs w:val="19"/>
              </w:rPr>
              <w:t xml:space="preserve"> </w:t>
            </w:r>
            <w:r w:rsidRPr="001F68D3">
              <w:rPr>
                <w:rFonts w:ascii="Arial" w:hAnsi="Arial" w:cs="Arial"/>
                <w:spacing w:val="-1"/>
                <w:w w:val="110"/>
                <w:sz w:val="19"/>
                <w:szCs w:val="19"/>
              </w:rPr>
              <w:t>positiv</w:t>
            </w:r>
            <w:r w:rsidRPr="001F68D3">
              <w:rPr>
                <w:rFonts w:ascii="Arial" w:hAnsi="Arial" w:cs="Arial"/>
                <w:spacing w:val="-2"/>
                <w:w w:val="110"/>
                <w:sz w:val="19"/>
                <w:szCs w:val="19"/>
              </w:rPr>
              <w:t>e</w:t>
            </w:r>
            <w:r w:rsidRPr="001F68D3">
              <w:rPr>
                <w:rFonts w:ascii="Arial" w:hAnsi="Arial" w:cs="Arial"/>
                <w:spacing w:val="-7"/>
                <w:w w:val="110"/>
                <w:sz w:val="19"/>
                <w:szCs w:val="19"/>
              </w:rPr>
              <w:t xml:space="preserve"> </w:t>
            </w:r>
            <w:r w:rsidRPr="001F68D3">
              <w:rPr>
                <w:rFonts w:ascii="Arial" w:hAnsi="Arial" w:cs="Arial"/>
                <w:spacing w:val="-2"/>
                <w:w w:val="110"/>
                <w:sz w:val="19"/>
                <w:szCs w:val="19"/>
              </w:rPr>
              <w:t>message,</w:t>
            </w:r>
            <w:r w:rsidRPr="001F68D3">
              <w:rPr>
                <w:rFonts w:ascii="Arial" w:hAnsi="Arial" w:cs="Arial"/>
                <w:spacing w:val="59"/>
                <w:w w:val="76"/>
                <w:sz w:val="19"/>
                <w:szCs w:val="19"/>
              </w:rPr>
              <w:t xml:space="preserve"> </w:t>
            </w:r>
            <w:r w:rsidRPr="001F68D3">
              <w:rPr>
                <w:rFonts w:ascii="Arial" w:hAnsi="Arial" w:cs="Arial"/>
                <w:w w:val="110"/>
                <w:sz w:val="19"/>
                <w:szCs w:val="19"/>
              </w:rPr>
              <w:t>6-</w:t>
            </w:r>
            <w:r w:rsidRPr="001F68D3">
              <w:rPr>
                <w:rFonts w:ascii="Arial" w:hAnsi="Arial" w:cs="Arial"/>
                <w:spacing w:val="-5"/>
                <w:w w:val="110"/>
                <w:sz w:val="19"/>
                <w:szCs w:val="19"/>
              </w:rPr>
              <w:t xml:space="preserve"> </w:t>
            </w:r>
            <w:r w:rsidRPr="001F68D3">
              <w:rPr>
                <w:rFonts w:ascii="Arial" w:hAnsi="Arial" w:cs="Arial"/>
                <w:w w:val="110"/>
                <w:sz w:val="19"/>
                <w:szCs w:val="19"/>
              </w:rPr>
              <w:t>a</w:t>
            </w:r>
            <w:r w:rsidRPr="001F68D3">
              <w:rPr>
                <w:rFonts w:ascii="Arial" w:hAnsi="Arial" w:cs="Arial"/>
                <w:spacing w:val="-5"/>
                <w:w w:val="110"/>
                <w:sz w:val="19"/>
                <w:szCs w:val="19"/>
              </w:rPr>
              <w:t xml:space="preserve"> </w:t>
            </w:r>
            <w:r w:rsidRPr="001F68D3">
              <w:rPr>
                <w:rFonts w:ascii="Arial" w:hAnsi="Arial" w:cs="Arial"/>
                <w:w w:val="110"/>
                <w:sz w:val="19"/>
                <w:szCs w:val="19"/>
              </w:rPr>
              <w:t>personal</w:t>
            </w:r>
            <w:r w:rsidRPr="001F68D3">
              <w:rPr>
                <w:rFonts w:ascii="Arial" w:hAnsi="Arial" w:cs="Arial"/>
                <w:spacing w:val="-4"/>
                <w:w w:val="110"/>
                <w:sz w:val="19"/>
                <w:szCs w:val="19"/>
              </w:rPr>
              <w:t xml:space="preserve"> </w:t>
            </w:r>
            <w:r w:rsidRPr="001F68D3">
              <w:rPr>
                <w:rFonts w:ascii="Arial" w:hAnsi="Arial" w:cs="Arial"/>
                <w:spacing w:val="-1"/>
                <w:w w:val="110"/>
                <w:sz w:val="19"/>
                <w:szCs w:val="19"/>
              </w:rPr>
              <w:t>lett</w:t>
            </w:r>
            <w:r w:rsidRPr="001F68D3">
              <w:rPr>
                <w:rFonts w:ascii="Arial" w:hAnsi="Arial" w:cs="Arial"/>
                <w:spacing w:val="-2"/>
                <w:w w:val="110"/>
                <w:sz w:val="19"/>
                <w:szCs w:val="19"/>
              </w:rPr>
              <w:t>er</w:t>
            </w:r>
            <w:r w:rsidRPr="001F68D3">
              <w:rPr>
                <w:rFonts w:ascii="Arial" w:hAnsi="Arial" w:cs="Arial"/>
                <w:spacing w:val="-5"/>
                <w:w w:val="110"/>
                <w:sz w:val="19"/>
                <w:szCs w:val="19"/>
              </w:rPr>
              <w:t xml:space="preserve"> </w:t>
            </w:r>
            <w:r w:rsidRPr="001F68D3">
              <w:rPr>
                <w:rFonts w:ascii="Arial" w:hAnsi="Arial" w:cs="Arial"/>
                <w:spacing w:val="-1"/>
                <w:w w:val="110"/>
                <w:sz w:val="19"/>
                <w:szCs w:val="19"/>
              </w:rPr>
              <w:t>from</w:t>
            </w:r>
            <w:r w:rsidRPr="001F68D3">
              <w:rPr>
                <w:rFonts w:ascii="Arial" w:hAnsi="Arial" w:cs="Arial"/>
                <w:spacing w:val="-4"/>
                <w:w w:val="110"/>
                <w:sz w:val="19"/>
                <w:szCs w:val="19"/>
              </w:rPr>
              <w:t xml:space="preserve"> </w:t>
            </w:r>
            <w:r w:rsidRPr="001F68D3">
              <w:rPr>
                <w:rFonts w:ascii="Arial" w:hAnsi="Arial" w:cs="Arial"/>
                <w:w w:val="110"/>
                <w:sz w:val="19"/>
                <w:szCs w:val="19"/>
              </w:rPr>
              <w:t>acquaintance</w:t>
            </w:r>
            <w:r w:rsidRPr="001F68D3">
              <w:rPr>
                <w:rFonts w:ascii="Arial" w:hAnsi="Arial" w:cs="Arial"/>
                <w:spacing w:val="-5"/>
                <w:w w:val="110"/>
                <w:sz w:val="19"/>
                <w:szCs w:val="19"/>
              </w:rPr>
              <w:t xml:space="preserve"> </w:t>
            </w:r>
            <w:r w:rsidRPr="001F68D3">
              <w:rPr>
                <w:rFonts w:ascii="Arial" w:hAnsi="Arial" w:cs="Arial"/>
                <w:w w:val="110"/>
                <w:sz w:val="19"/>
                <w:szCs w:val="19"/>
              </w:rPr>
              <w:t>with</w:t>
            </w:r>
            <w:r w:rsidRPr="001F68D3">
              <w:rPr>
                <w:rFonts w:ascii="Arial" w:hAnsi="Arial" w:cs="Arial"/>
                <w:spacing w:val="-5"/>
                <w:w w:val="110"/>
                <w:sz w:val="19"/>
                <w:szCs w:val="19"/>
              </w:rPr>
              <w:t xml:space="preserve"> </w:t>
            </w:r>
            <w:r w:rsidRPr="001F68D3">
              <w:rPr>
                <w:rFonts w:ascii="Arial" w:hAnsi="Arial" w:cs="Arial"/>
                <w:w w:val="110"/>
                <w:sz w:val="19"/>
                <w:szCs w:val="19"/>
              </w:rPr>
              <w:t>a</w:t>
            </w:r>
            <w:r w:rsidRPr="001F68D3">
              <w:rPr>
                <w:rFonts w:ascii="Arial" w:hAnsi="Arial" w:cs="Arial"/>
                <w:spacing w:val="-4"/>
                <w:w w:val="110"/>
                <w:sz w:val="19"/>
                <w:szCs w:val="19"/>
              </w:rPr>
              <w:t xml:space="preserve"> </w:t>
            </w:r>
            <w:r w:rsidRPr="001F68D3">
              <w:rPr>
                <w:rFonts w:ascii="Arial" w:hAnsi="Arial" w:cs="Arial"/>
                <w:spacing w:val="-1"/>
                <w:w w:val="110"/>
                <w:sz w:val="19"/>
                <w:szCs w:val="19"/>
              </w:rPr>
              <w:t>negativ</w:t>
            </w:r>
            <w:r w:rsidRPr="001F68D3">
              <w:rPr>
                <w:rFonts w:ascii="Arial" w:hAnsi="Arial" w:cs="Arial"/>
                <w:spacing w:val="-2"/>
                <w:w w:val="110"/>
                <w:sz w:val="19"/>
                <w:szCs w:val="19"/>
              </w:rPr>
              <w:t>e</w:t>
            </w:r>
            <w:r w:rsidRPr="001F68D3">
              <w:rPr>
                <w:rFonts w:ascii="Arial" w:hAnsi="Arial" w:cs="Arial"/>
                <w:spacing w:val="-5"/>
                <w:w w:val="110"/>
                <w:sz w:val="19"/>
                <w:szCs w:val="19"/>
              </w:rPr>
              <w:t xml:space="preserve"> </w:t>
            </w:r>
            <w:r w:rsidRPr="001F68D3">
              <w:rPr>
                <w:rFonts w:ascii="Arial" w:hAnsi="Arial" w:cs="Arial"/>
                <w:spacing w:val="-2"/>
                <w:w w:val="110"/>
                <w:sz w:val="19"/>
                <w:szCs w:val="19"/>
              </w:rPr>
              <w:t>message.</w:t>
            </w: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1F68D3" w:rsidRDefault="0096363A" w:rsidP="001F68D3">
            <w:pPr>
              <w:pStyle w:val="TableParagraph"/>
              <w:kinsoku w:val="0"/>
              <w:overflowPunct w:val="0"/>
              <w:spacing w:before="60" w:line="276" w:lineRule="auto"/>
              <w:ind w:left="57" w:right="57"/>
              <w:rPr>
                <w:rFonts w:ascii="Arial" w:hAnsi="Arial" w:cs="Arial"/>
                <w:color w:val="000000"/>
                <w:sz w:val="19"/>
                <w:szCs w:val="19"/>
              </w:rPr>
            </w:pPr>
            <w:r w:rsidRPr="001F68D3">
              <w:rPr>
                <w:rFonts w:ascii="Arial" w:hAnsi="Arial" w:cs="Arial"/>
                <w:spacing w:val="-1"/>
                <w:w w:val="115"/>
                <w:sz w:val="19"/>
                <w:szCs w:val="19"/>
              </w:rPr>
              <w:t>Alt</w:t>
            </w:r>
            <w:r w:rsidRPr="001F68D3">
              <w:rPr>
                <w:rFonts w:ascii="Arial" w:hAnsi="Arial" w:cs="Arial"/>
                <w:spacing w:val="-2"/>
                <w:w w:val="115"/>
                <w:sz w:val="19"/>
                <w:szCs w:val="19"/>
              </w:rPr>
              <w:t>er</w:t>
            </w:r>
            <w:r w:rsidRPr="001F68D3">
              <w:rPr>
                <w:rFonts w:ascii="Arial" w:hAnsi="Arial" w:cs="Arial"/>
                <w:spacing w:val="-1"/>
                <w:w w:val="115"/>
                <w:sz w:val="19"/>
                <w:szCs w:val="19"/>
              </w:rPr>
              <w:t>nativ</w:t>
            </w:r>
            <w:r w:rsidRPr="001F68D3">
              <w:rPr>
                <w:rFonts w:ascii="Arial" w:hAnsi="Arial" w:cs="Arial"/>
                <w:spacing w:val="-2"/>
                <w:w w:val="115"/>
                <w:sz w:val="19"/>
                <w:szCs w:val="19"/>
              </w:rPr>
              <w:t>ely</w:t>
            </w:r>
            <w:r w:rsidRPr="001F68D3">
              <w:rPr>
                <w:rFonts w:ascii="Arial" w:hAnsi="Arial" w:cs="Arial"/>
                <w:spacing w:val="-27"/>
                <w:w w:val="115"/>
                <w:sz w:val="19"/>
                <w:szCs w:val="19"/>
              </w:rPr>
              <w:t xml:space="preserve"> </w:t>
            </w:r>
            <w:r w:rsidRPr="001F68D3">
              <w:rPr>
                <w:rFonts w:ascii="Arial" w:hAnsi="Arial" w:cs="Arial"/>
                <w:spacing w:val="-1"/>
                <w:w w:val="115"/>
                <w:sz w:val="19"/>
                <w:szCs w:val="19"/>
              </w:rPr>
              <w:t>t</w:t>
            </w:r>
            <w:r w:rsidRPr="001F68D3">
              <w:rPr>
                <w:rFonts w:ascii="Arial" w:hAnsi="Arial" w:cs="Arial"/>
                <w:spacing w:val="-2"/>
                <w:w w:val="115"/>
                <w:sz w:val="19"/>
                <w:szCs w:val="19"/>
              </w:rPr>
              <w:t>echniques</w:t>
            </w:r>
            <w:r w:rsidRPr="001F68D3">
              <w:rPr>
                <w:rFonts w:ascii="Arial" w:hAnsi="Arial" w:cs="Arial"/>
                <w:spacing w:val="-26"/>
                <w:w w:val="115"/>
                <w:sz w:val="19"/>
                <w:szCs w:val="19"/>
              </w:rPr>
              <w:t xml:space="preserve"> </w:t>
            </w:r>
            <w:r w:rsidRPr="001F68D3">
              <w:rPr>
                <w:rFonts w:ascii="Arial" w:hAnsi="Arial" w:cs="Arial"/>
                <w:w w:val="115"/>
                <w:sz w:val="19"/>
                <w:szCs w:val="19"/>
              </w:rPr>
              <w:t>based</w:t>
            </w:r>
            <w:r w:rsidRPr="001F68D3">
              <w:rPr>
                <w:rFonts w:ascii="Arial" w:hAnsi="Arial" w:cs="Arial"/>
                <w:spacing w:val="-27"/>
                <w:w w:val="115"/>
                <w:sz w:val="19"/>
                <w:szCs w:val="19"/>
              </w:rPr>
              <w:t xml:space="preserve"> </w:t>
            </w:r>
            <w:r w:rsidRPr="001F68D3">
              <w:rPr>
                <w:rFonts w:ascii="Arial" w:hAnsi="Arial" w:cs="Arial"/>
                <w:w w:val="115"/>
                <w:sz w:val="19"/>
                <w:szCs w:val="19"/>
              </w:rPr>
              <w:t>on</w:t>
            </w:r>
            <w:r w:rsidRPr="001F68D3">
              <w:rPr>
                <w:rFonts w:ascii="Arial" w:hAnsi="Arial" w:cs="Arial"/>
                <w:spacing w:val="-26"/>
                <w:w w:val="115"/>
                <w:sz w:val="19"/>
                <w:szCs w:val="19"/>
              </w:rPr>
              <w:t xml:space="preserve"> </w:t>
            </w:r>
            <w:proofErr w:type="spellStart"/>
            <w:r w:rsidRPr="001F68D3">
              <w:rPr>
                <w:rFonts w:ascii="Arial" w:hAnsi="Arial" w:cs="Arial"/>
                <w:spacing w:val="-2"/>
                <w:w w:val="115"/>
                <w:sz w:val="19"/>
                <w:szCs w:val="19"/>
              </w:rPr>
              <w:t>beha</w:t>
            </w:r>
            <w:r w:rsidRPr="001F68D3">
              <w:rPr>
                <w:rFonts w:ascii="Arial" w:hAnsi="Arial" w:cs="Arial"/>
                <w:spacing w:val="-1"/>
                <w:w w:val="115"/>
                <w:sz w:val="19"/>
                <w:szCs w:val="19"/>
              </w:rPr>
              <w:t>viour</w:t>
            </w:r>
            <w:r w:rsidRPr="001F68D3">
              <w:rPr>
                <w:rFonts w:ascii="Arial" w:hAnsi="Arial" w:cs="Arial"/>
                <w:spacing w:val="-2"/>
                <w:w w:val="115"/>
                <w:sz w:val="19"/>
                <w:szCs w:val="19"/>
              </w:rPr>
              <w:t>ism</w:t>
            </w:r>
            <w:proofErr w:type="spellEnd"/>
            <w:r w:rsidRPr="001F68D3">
              <w:rPr>
                <w:rFonts w:ascii="Arial" w:hAnsi="Arial" w:cs="Arial"/>
                <w:spacing w:val="-27"/>
                <w:w w:val="115"/>
                <w:sz w:val="19"/>
                <w:szCs w:val="19"/>
              </w:rPr>
              <w:t xml:space="preserve"> </w:t>
            </w:r>
            <w:r w:rsidRPr="001F68D3">
              <w:rPr>
                <w:rFonts w:ascii="Arial" w:hAnsi="Arial" w:cs="Arial"/>
                <w:w w:val="115"/>
                <w:sz w:val="19"/>
                <w:szCs w:val="19"/>
              </w:rPr>
              <w:t>–</w:t>
            </w:r>
            <w:r w:rsidRPr="001F68D3">
              <w:rPr>
                <w:rFonts w:ascii="Arial" w:hAnsi="Arial" w:cs="Arial"/>
                <w:spacing w:val="-26"/>
                <w:w w:val="115"/>
                <w:sz w:val="19"/>
                <w:szCs w:val="19"/>
              </w:rPr>
              <w:t xml:space="preserve"> </w:t>
            </w:r>
            <w:r w:rsidRPr="001F68D3">
              <w:rPr>
                <w:rFonts w:ascii="Arial" w:hAnsi="Arial" w:cs="Arial"/>
                <w:spacing w:val="-1"/>
                <w:w w:val="115"/>
                <w:sz w:val="19"/>
                <w:szCs w:val="19"/>
              </w:rPr>
              <w:t>positiv</w:t>
            </w:r>
            <w:r w:rsidRPr="001F68D3">
              <w:rPr>
                <w:rFonts w:ascii="Arial" w:hAnsi="Arial" w:cs="Arial"/>
                <w:spacing w:val="-2"/>
                <w:w w:val="115"/>
                <w:sz w:val="19"/>
                <w:szCs w:val="19"/>
              </w:rPr>
              <w:t>e</w:t>
            </w:r>
            <w:r w:rsidRPr="001F68D3">
              <w:rPr>
                <w:rFonts w:ascii="Arial" w:hAnsi="Arial" w:cs="Arial"/>
                <w:spacing w:val="-27"/>
                <w:w w:val="115"/>
                <w:sz w:val="19"/>
                <w:szCs w:val="19"/>
              </w:rPr>
              <w:t xml:space="preserve"> </w:t>
            </w:r>
            <w:r w:rsidRPr="001F68D3">
              <w:rPr>
                <w:rFonts w:ascii="Arial" w:hAnsi="Arial" w:cs="Arial"/>
                <w:w w:val="115"/>
                <w:sz w:val="19"/>
                <w:szCs w:val="19"/>
              </w:rPr>
              <w:t>punishment</w:t>
            </w:r>
            <w:r w:rsidRPr="001F68D3">
              <w:rPr>
                <w:rFonts w:ascii="Arial" w:hAnsi="Arial" w:cs="Arial"/>
                <w:spacing w:val="-26"/>
                <w:w w:val="115"/>
                <w:sz w:val="19"/>
                <w:szCs w:val="19"/>
              </w:rPr>
              <w:t xml:space="preserve"> </w:t>
            </w:r>
            <w:r w:rsidRPr="001F68D3">
              <w:rPr>
                <w:rFonts w:ascii="Arial" w:hAnsi="Arial" w:cs="Arial"/>
                <w:w w:val="115"/>
                <w:sz w:val="19"/>
                <w:szCs w:val="19"/>
              </w:rPr>
              <w:t>and</w:t>
            </w:r>
            <w:r w:rsidRPr="001F68D3">
              <w:rPr>
                <w:rFonts w:ascii="Arial" w:hAnsi="Arial" w:cs="Arial"/>
                <w:spacing w:val="71"/>
                <w:w w:val="112"/>
                <w:sz w:val="19"/>
                <w:szCs w:val="19"/>
              </w:rPr>
              <w:t xml:space="preserve"> </w:t>
            </w:r>
            <w:r w:rsidRPr="001F68D3">
              <w:rPr>
                <w:rFonts w:ascii="Arial" w:hAnsi="Arial" w:cs="Arial"/>
                <w:spacing w:val="-1"/>
                <w:w w:val="115"/>
                <w:sz w:val="19"/>
                <w:szCs w:val="19"/>
              </w:rPr>
              <w:t>negativ</w:t>
            </w:r>
            <w:r w:rsidRPr="001F68D3">
              <w:rPr>
                <w:rFonts w:ascii="Arial" w:hAnsi="Arial" w:cs="Arial"/>
                <w:spacing w:val="-2"/>
                <w:w w:val="115"/>
                <w:sz w:val="19"/>
                <w:szCs w:val="19"/>
              </w:rPr>
              <w:t>e</w:t>
            </w:r>
            <w:r w:rsidRPr="001F68D3">
              <w:rPr>
                <w:rFonts w:ascii="Arial" w:hAnsi="Arial" w:cs="Arial"/>
                <w:spacing w:val="-22"/>
                <w:w w:val="115"/>
                <w:sz w:val="19"/>
                <w:szCs w:val="19"/>
              </w:rPr>
              <w:t xml:space="preserve"> </w:t>
            </w:r>
            <w:r w:rsidRPr="001F68D3">
              <w:rPr>
                <w:rFonts w:ascii="Arial" w:hAnsi="Arial" w:cs="Arial"/>
                <w:w w:val="115"/>
                <w:sz w:val="19"/>
                <w:szCs w:val="19"/>
              </w:rPr>
              <w:t>punishments</w:t>
            </w:r>
            <w:r w:rsidRPr="001F68D3">
              <w:rPr>
                <w:rFonts w:ascii="Arial" w:hAnsi="Arial" w:cs="Arial"/>
                <w:spacing w:val="-21"/>
                <w:w w:val="115"/>
                <w:sz w:val="19"/>
                <w:szCs w:val="19"/>
              </w:rPr>
              <w:t xml:space="preserve"> </w:t>
            </w:r>
            <w:r w:rsidRPr="001F68D3">
              <w:rPr>
                <w:rFonts w:ascii="Arial" w:hAnsi="Arial" w:cs="Arial"/>
                <w:spacing w:val="-2"/>
                <w:w w:val="115"/>
                <w:sz w:val="19"/>
                <w:szCs w:val="19"/>
              </w:rPr>
              <w:t>f</w:t>
            </w:r>
            <w:r w:rsidRPr="001F68D3">
              <w:rPr>
                <w:rFonts w:ascii="Arial" w:hAnsi="Arial" w:cs="Arial"/>
                <w:spacing w:val="-3"/>
                <w:w w:val="115"/>
                <w:sz w:val="19"/>
                <w:szCs w:val="19"/>
              </w:rPr>
              <w:t>or</w:t>
            </w:r>
            <w:r w:rsidRPr="001F68D3">
              <w:rPr>
                <w:rFonts w:ascii="Arial" w:hAnsi="Arial" w:cs="Arial"/>
                <w:spacing w:val="-21"/>
                <w:w w:val="115"/>
                <w:sz w:val="19"/>
                <w:szCs w:val="19"/>
              </w:rPr>
              <w:t xml:space="preserve"> </w:t>
            </w:r>
            <w:r w:rsidRPr="001F68D3">
              <w:rPr>
                <w:rFonts w:ascii="Arial" w:hAnsi="Arial" w:cs="Arial"/>
                <w:w w:val="115"/>
                <w:sz w:val="19"/>
                <w:szCs w:val="19"/>
              </w:rPr>
              <w:t>not</w:t>
            </w:r>
            <w:r w:rsidRPr="001F68D3">
              <w:rPr>
                <w:rFonts w:ascii="Arial" w:hAnsi="Arial" w:cs="Arial"/>
                <w:spacing w:val="-22"/>
                <w:w w:val="115"/>
                <w:sz w:val="19"/>
                <w:szCs w:val="19"/>
              </w:rPr>
              <w:t xml:space="preserve"> </w:t>
            </w:r>
            <w:r w:rsidRPr="001F68D3">
              <w:rPr>
                <w:rFonts w:ascii="Arial" w:hAnsi="Arial" w:cs="Arial"/>
                <w:spacing w:val="-2"/>
                <w:w w:val="115"/>
                <w:sz w:val="19"/>
                <w:szCs w:val="19"/>
              </w:rPr>
              <w:t>recy</w:t>
            </w:r>
            <w:r w:rsidRPr="001F68D3">
              <w:rPr>
                <w:rFonts w:ascii="Arial" w:hAnsi="Arial" w:cs="Arial"/>
                <w:spacing w:val="-1"/>
                <w:w w:val="115"/>
                <w:sz w:val="19"/>
                <w:szCs w:val="19"/>
              </w:rPr>
              <w:t>cling</w:t>
            </w:r>
            <w:r w:rsidRPr="001F68D3">
              <w:rPr>
                <w:rFonts w:ascii="Arial" w:hAnsi="Arial" w:cs="Arial"/>
                <w:spacing w:val="-21"/>
                <w:w w:val="115"/>
                <w:sz w:val="19"/>
                <w:szCs w:val="19"/>
              </w:rPr>
              <w:t xml:space="preserve"> </w:t>
            </w:r>
            <w:r w:rsidRPr="001F68D3">
              <w:rPr>
                <w:rFonts w:ascii="Arial" w:hAnsi="Arial" w:cs="Arial"/>
                <w:w w:val="115"/>
                <w:sz w:val="19"/>
                <w:szCs w:val="19"/>
              </w:rPr>
              <w:t>and</w:t>
            </w:r>
            <w:r w:rsidRPr="001F68D3">
              <w:rPr>
                <w:rFonts w:ascii="Arial" w:hAnsi="Arial" w:cs="Arial"/>
                <w:spacing w:val="-21"/>
                <w:w w:val="115"/>
                <w:sz w:val="19"/>
                <w:szCs w:val="19"/>
              </w:rPr>
              <w:t xml:space="preserve"> </w:t>
            </w:r>
            <w:r w:rsidRPr="001F68D3">
              <w:rPr>
                <w:rFonts w:ascii="Arial" w:hAnsi="Arial" w:cs="Arial"/>
                <w:spacing w:val="-1"/>
                <w:w w:val="115"/>
                <w:sz w:val="19"/>
                <w:szCs w:val="19"/>
              </w:rPr>
              <w:t>positiv</w:t>
            </w:r>
            <w:r w:rsidRPr="001F68D3">
              <w:rPr>
                <w:rFonts w:ascii="Arial" w:hAnsi="Arial" w:cs="Arial"/>
                <w:spacing w:val="-2"/>
                <w:w w:val="115"/>
                <w:sz w:val="19"/>
                <w:szCs w:val="19"/>
              </w:rPr>
              <w:t>e</w:t>
            </w:r>
            <w:r w:rsidRPr="001F68D3">
              <w:rPr>
                <w:rFonts w:ascii="Arial" w:hAnsi="Arial" w:cs="Arial"/>
                <w:spacing w:val="-22"/>
                <w:w w:val="115"/>
                <w:sz w:val="19"/>
                <w:szCs w:val="19"/>
              </w:rPr>
              <w:t xml:space="preserve"> </w:t>
            </w:r>
            <w:r w:rsidRPr="001F68D3">
              <w:rPr>
                <w:rFonts w:ascii="Arial" w:hAnsi="Arial" w:cs="Arial"/>
                <w:w w:val="115"/>
                <w:sz w:val="19"/>
                <w:szCs w:val="19"/>
              </w:rPr>
              <w:t>and</w:t>
            </w:r>
            <w:r w:rsidRPr="001F68D3">
              <w:rPr>
                <w:rFonts w:ascii="Arial" w:hAnsi="Arial" w:cs="Arial"/>
                <w:spacing w:val="-21"/>
                <w:w w:val="115"/>
                <w:sz w:val="19"/>
                <w:szCs w:val="19"/>
              </w:rPr>
              <w:t xml:space="preserve"> </w:t>
            </w:r>
            <w:r w:rsidRPr="001F68D3">
              <w:rPr>
                <w:rFonts w:ascii="Arial" w:hAnsi="Arial" w:cs="Arial"/>
                <w:spacing w:val="-1"/>
                <w:w w:val="115"/>
                <w:sz w:val="19"/>
                <w:szCs w:val="19"/>
              </w:rPr>
              <w:t>negativ</w:t>
            </w:r>
            <w:r w:rsidRPr="001F68D3">
              <w:rPr>
                <w:rFonts w:ascii="Arial" w:hAnsi="Arial" w:cs="Arial"/>
                <w:spacing w:val="-2"/>
                <w:w w:val="115"/>
                <w:sz w:val="19"/>
                <w:szCs w:val="19"/>
              </w:rPr>
              <w:t>e</w:t>
            </w:r>
            <w:r w:rsidRPr="001F68D3">
              <w:rPr>
                <w:rFonts w:ascii="Arial" w:hAnsi="Arial" w:cs="Arial"/>
                <w:spacing w:val="-21"/>
                <w:w w:val="115"/>
                <w:sz w:val="19"/>
                <w:szCs w:val="19"/>
              </w:rPr>
              <w:t xml:space="preserve"> </w:t>
            </w:r>
            <w:r w:rsidRPr="001F68D3">
              <w:rPr>
                <w:rFonts w:ascii="Arial" w:hAnsi="Arial" w:cs="Arial"/>
                <w:spacing w:val="-2"/>
                <w:w w:val="115"/>
                <w:sz w:val="19"/>
                <w:szCs w:val="19"/>
              </w:rPr>
              <w:t>reinf</w:t>
            </w:r>
            <w:r w:rsidRPr="001F68D3">
              <w:rPr>
                <w:rFonts w:ascii="Arial" w:hAnsi="Arial" w:cs="Arial"/>
                <w:spacing w:val="-1"/>
                <w:w w:val="115"/>
                <w:sz w:val="19"/>
                <w:szCs w:val="19"/>
              </w:rPr>
              <w:t>orcement</w:t>
            </w:r>
            <w:r w:rsidRPr="001F68D3">
              <w:rPr>
                <w:rFonts w:ascii="Arial" w:hAnsi="Arial" w:cs="Arial"/>
                <w:spacing w:val="63"/>
                <w:w w:val="114"/>
                <w:sz w:val="19"/>
                <w:szCs w:val="19"/>
              </w:rPr>
              <w:t xml:space="preserve"> </w:t>
            </w:r>
            <w:r w:rsidRPr="001F68D3">
              <w:rPr>
                <w:rFonts w:ascii="Arial" w:hAnsi="Arial" w:cs="Arial"/>
                <w:w w:val="115"/>
                <w:sz w:val="19"/>
                <w:szCs w:val="19"/>
              </w:rPr>
              <w:t>(this</w:t>
            </w:r>
            <w:r w:rsidRPr="001F68D3">
              <w:rPr>
                <w:rFonts w:ascii="Arial" w:hAnsi="Arial" w:cs="Arial"/>
                <w:spacing w:val="-24"/>
                <w:w w:val="115"/>
                <w:sz w:val="19"/>
                <w:szCs w:val="19"/>
              </w:rPr>
              <w:t xml:space="preserve"> </w:t>
            </w:r>
            <w:r w:rsidRPr="001F68D3">
              <w:rPr>
                <w:rFonts w:ascii="Arial" w:hAnsi="Arial" w:cs="Arial"/>
                <w:w w:val="115"/>
                <w:sz w:val="19"/>
                <w:szCs w:val="19"/>
              </w:rPr>
              <w:t>could</w:t>
            </w:r>
            <w:r w:rsidRPr="001F68D3">
              <w:rPr>
                <w:rFonts w:ascii="Arial" w:hAnsi="Arial" w:cs="Arial"/>
                <w:spacing w:val="-24"/>
                <w:w w:val="115"/>
                <w:sz w:val="19"/>
                <w:szCs w:val="19"/>
              </w:rPr>
              <w:t xml:space="preserve"> </w:t>
            </w:r>
            <w:r w:rsidRPr="001F68D3">
              <w:rPr>
                <w:rFonts w:ascii="Arial" w:hAnsi="Arial" w:cs="Arial"/>
                <w:w w:val="115"/>
                <w:sz w:val="19"/>
                <w:szCs w:val="19"/>
              </w:rPr>
              <w:t>be</w:t>
            </w:r>
            <w:r w:rsidRPr="001F68D3">
              <w:rPr>
                <w:rFonts w:ascii="Arial" w:hAnsi="Arial" w:cs="Arial"/>
                <w:spacing w:val="-24"/>
                <w:w w:val="115"/>
                <w:sz w:val="19"/>
                <w:szCs w:val="19"/>
              </w:rPr>
              <w:t xml:space="preserve"> </w:t>
            </w:r>
            <w:r w:rsidRPr="001F68D3">
              <w:rPr>
                <w:rFonts w:ascii="Arial" w:hAnsi="Arial" w:cs="Arial"/>
                <w:w w:val="115"/>
                <w:sz w:val="19"/>
                <w:szCs w:val="19"/>
              </w:rPr>
              <w:t>a</w:t>
            </w:r>
            <w:r w:rsidRPr="001F68D3">
              <w:rPr>
                <w:rFonts w:ascii="Arial" w:hAnsi="Arial" w:cs="Arial"/>
                <w:spacing w:val="-24"/>
                <w:w w:val="115"/>
                <w:sz w:val="19"/>
                <w:szCs w:val="19"/>
              </w:rPr>
              <w:t xml:space="preserve"> </w:t>
            </w:r>
            <w:r w:rsidRPr="001F68D3">
              <w:rPr>
                <w:rFonts w:ascii="Arial" w:hAnsi="Arial" w:cs="Arial"/>
                <w:spacing w:val="-1"/>
                <w:w w:val="115"/>
                <w:sz w:val="19"/>
                <w:szCs w:val="19"/>
              </w:rPr>
              <w:t>thr</w:t>
            </w:r>
            <w:r w:rsidRPr="001F68D3">
              <w:rPr>
                <w:rFonts w:ascii="Arial" w:hAnsi="Arial" w:cs="Arial"/>
                <w:spacing w:val="-2"/>
                <w:w w:val="115"/>
                <w:sz w:val="19"/>
                <w:szCs w:val="19"/>
              </w:rPr>
              <w:t>eat</w:t>
            </w:r>
            <w:r w:rsidRPr="001F68D3">
              <w:rPr>
                <w:rFonts w:ascii="Arial" w:hAnsi="Arial" w:cs="Arial"/>
                <w:spacing w:val="-23"/>
                <w:w w:val="115"/>
                <w:sz w:val="19"/>
                <w:szCs w:val="19"/>
              </w:rPr>
              <w:t xml:space="preserve"> </w:t>
            </w:r>
            <w:r w:rsidRPr="001F68D3">
              <w:rPr>
                <w:rFonts w:ascii="Arial" w:hAnsi="Arial" w:cs="Arial"/>
                <w:w w:val="115"/>
                <w:sz w:val="19"/>
                <w:szCs w:val="19"/>
              </w:rPr>
              <w:t>or</w:t>
            </w:r>
            <w:r w:rsidRPr="001F68D3">
              <w:rPr>
                <w:rFonts w:ascii="Arial" w:hAnsi="Arial" w:cs="Arial"/>
                <w:spacing w:val="-24"/>
                <w:w w:val="115"/>
                <w:sz w:val="19"/>
                <w:szCs w:val="19"/>
              </w:rPr>
              <w:t xml:space="preserve"> </w:t>
            </w:r>
            <w:r w:rsidRPr="001F68D3">
              <w:rPr>
                <w:rFonts w:ascii="Arial" w:hAnsi="Arial" w:cs="Arial"/>
                <w:spacing w:val="-2"/>
                <w:w w:val="115"/>
                <w:sz w:val="19"/>
                <w:szCs w:val="19"/>
              </w:rPr>
              <w:t>real),</w:t>
            </w:r>
            <w:r w:rsidRPr="001F68D3">
              <w:rPr>
                <w:rFonts w:ascii="Arial" w:hAnsi="Arial" w:cs="Arial"/>
                <w:spacing w:val="-24"/>
                <w:w w:val="115"/>
                <w:sz w:val="19"/>
                <w:szCs w:val="19"/>
              </w:rPr>
              <w:t xml:space="preserve"> </w:t>
            </w:r>
            <w:r w:rsidRPr="001F68D3">
              <w:rPr>
                <w:rFonts w:ascii="Arial" w:hAnsi="Arial" w:cs="Arial"/>
                <w:w w:val="115"/>
                <w:sz w:val="19"/>
                <w:szCs w:val="19"/>
              </w:rPr>
              <w:t>or</w:t>
            </w:r>
            <w:r w:rsidRPr="001F68D3">
              <w:rPr>
                <w:rFonts w:ascii="Arial" w:hAnsi="Arial" w:cs="Arial"/>
                <w:spacing w:val="-24"/>
                <w:w w:val="115"/>
                <w:sz w:val="19"/>
                <w:szCs w:val="19"/>
              </w:rPr>
              <w:t xml:space="preserve"> </w:t>
            </w:r>
            <w:r w:rsidRPr="001F68D3">
              <w:rPr>
                <w:rFonts w:ascii="Arial" w:hAnsi="Arial" w:cs="Arial"/>
                <w:w w:val="115"/>
                <w:sz w:val="19"/>
                <w:szCs w:val="19"/>
              </w:rPr>
              <w:t>vicarious</w:t>
            </w:r>
            <w:r w:rsidRPr="001F68D3">
              <w:rPr>
                <w:rFonts w:ascii="Arial" w:hAnsi="Arial" w:cs="Arial"/>
                <w:spacing w:val="-23"/>
                <w:w w:val="115"/>
                <w:sz w:val="19"/>
                <w:szCs w:val="19"/>
              </w:rPr>
              <w:t xml:space="preserve"> </w:t>
            </w:r>
            <w:r w:rsidRPr="001F68D3">
              <w:rPr>
                <w:rFonts w:ascii="Arial" w:hAnsi="Arial" w:cs="Arial"/>
                <w:spacing w:val="-2"/>
                <w:w w:val="115"/>
                <w:sz w:val="19"/>
                <w:szCs w:val="19"/>
              </w:rPr>
              <w:t>reinf</w:t>
            </w:r>
            <w:r w:rsidRPr="001F68D3">
              <w:rPr>
                <w:rFonts w:ascii="Arial" w:hAnsi="Arial" w:cs="Arial"/>
                <w:spacing w:val="-1"/>
                <w:w w:val="115"/>
                <w:sz w:val="19"/>
                <w:szCs w:val="19"/>
              </w:rPr>
              <w:t>orcement</w:t>
            </w:r>
            <w:r w:rsidRPr="001F68D3">
              <w:rPr>
                <w:rFonts w:ascii="Arial" w:hAnsi="Arial" w:cs="Arial"/>
                <w:spacing w:val="-24"/>
                <w:w w:val="115"/>
                <w:sz w:val="19"/>
                <w:szCs w:val="19"/>
              </w:rPr>
              <w:t xml:space="preserve"> </w:t>
            </w:r>
            <w:r w:rsidRPr="001F68D3">
              <w:rPr>
                <w:rFonts w:ascii="Arial" w:hAnsi="Arial" w:cs="Arial"/>
                <w:w w:val="115"/>
                <w:sz w:val="19"/>
                <w:szCs w:val="19"/>
              </w:rPr>
              <w:t>or</w:t>
            </w:r>
            <w:r w:rsidRPr="001F68D3">
              <w:rPr>
                <w:rFonts w:ascii="Arial" w:hAnsi="Arial" w:cs="Arial"/>
                <w:spacing w:val="-24"/>
                <w:w w:val="115"/>
                <w:sz w:val="19"/>
                <w:szCs w:val="19"/>
              </w:rPr>
              <w:t xml:space="preserve"> </w:t>
            </w:r>
            <w:r w:rsidRPr="001F68D3">
              <w:rPr>
                <w:rFonts w:ascii="Arial" w:hAnsi="Arial" w:cs="Arial"/>
                <w:w w:val="115"/>
                <w:sz w:val="19"/>
                <w:szCs w:val="19"/>
              </w:rPr>
              <w:t>punishment,</w:t>
            </w:r>
            <w:r w:rsidRPr="001F68D3">
              <w:rPr>
                <w:rFonts w:ascii="Arial" w:hAnsi="Arial" w:cs="Arial"/>
                <w:spacing w:val="-24"/>
                <w:w w:val="115"/>
                <w:sz w:val="19"/>
                <w:szCs w:val="19"/>
              </w:rPr>
              <w:t xml:space="preserve"> </w:t>
            </w:r>
            <w:r w:rsidRPr="001F68D3">
              <w:rPr>
                <w:rFonts w:ascii="Arial" w:hAnsi="Arial" w:cs="Arial"/>
                <w:w w:val="115"/>
                <w:sz w:val="19"/>
                <w:szCs w:val="19"/>
              </w:rPr>
              <w:t>or</w:t>
            </w:r>
            <w:r w:rsidRPr="001F68D3">
              <w:rPr>
                <w:rFonts w:ascii="Arial" w:hAnsi="Arial" w:cs="Arial"/>
                <w:spacing w:val="23"/>
                <w:w w:val="113"/>
                <w:sz w:val="19"/>
                <w:szCs w:val="19"/>
              </w:rPr>
              <w:t xml:space="preserve"> </w:t>
            </w:r>
            <w:r w:rsidRPr="001F68D3">
              <w:rPr>
                <w:rFonts w:ascii="Arial" w:hAnsi="Arial" w:cs="Arial"/>
                <w:spacing w:val="-2"/>
                <w:w w:val="115"/>
                <w:sz w:val="19"/>
                <w:szCs w:val="19"/>
              </w:rPr>
              <w:t>chang</w:t>
            </w:r>
            <w:r w:rsidRPr="001F68D3">
              <w:rPr>
                <w:rFonts w:ascii="Arial" w:hAnsi="Arial" w:cs="Arial"/>
                <w:spacing w:val="-1"/>
                <w:w w:val="115"/>
                <w:sz w:val="19"/>
                <w:szCs w:val="19"/>
              </w:rPr>
              <w:t>ing</w:t>
            </w:r>
            <w:r w:rsidRPr="001F68D3">
              <w:rPr>
                <w:rFonts w:ascii="Arial" w:hAnsi="Arial" w:cs="Arial"/>
                <w:spacing w:val="-20"/>
                <w:w w:val="115"/>
                <w:sz w:val="19"/>
                <w:szCs w:val="19"/>
              </w:rPr>
              <w:t xml:space="preserve"> </w:t>
            </w:r>
            <w:r w:rsidRPr="001F68D3">
              <w:rPr>
                <w:rFonts w:ascii="Arial" w:hAnsi="Arial" w:cs="Arial"/>
                <w:w w:val="115"/>
                <w:sz w:val="19"/>
                <w:szCs w:val="19"/>
              </w:rPr>
              <w:t>attitudes</w:t>
            </w:r>
            <w:r w:rsidRPr="001F68D3">
              <w:rPr>
                <w:rFonts w:ascii="Arial" w:hAnsi="Arial" w:cs="Arial"/>
                <w:spacing w:val="-19"/>
                <w:w w:val="115"/>
                <w:sz w:val="19"/>
                <w:szCs w:val="19"/>
              </w:rPr>
              <w:t xml:space="preserve"> </w:t>
            </w:r>
            <w:r w:rsidRPr="001F68D3">
              <w:rPr>
                <w:rFonts w:ascii="Arial" w:hAnsi="Arial" w:cs="Arial"/>
                <w:w w:val="115"/>
                <w:sz w:val="19"/>
                <w:szCs w:val="19"/>
              </w:rPr>
              <w:t>and</w:t>
            </w:r>
            <w:r w:rsidRPr="001F68D3">
              <w:rPr>
                <w:rFonts w:ascii="Arial" w:hAnsi="Arial" w:cs="Arial"/>
                <w:spacing w:val="-19"/>
                <w:w w:val="115"/>
                <w:sz w:val="19"/>
                <w:szCs w:val="19"/>
              </w:rPr>
              <w:t xml:space="preserve"> </w:t>
            </w:r>
            <w:r w:rsidRPr="001F68D3">
              <w:rPr>
                <w:rFonts w:ascii="Arial" w:hAnsi="Arial" w:cs="Arial"/>
                <w:w w:val="115"/>
                <w:sz w:val="19"/>
                <w:szCs w:val="19"/>
              </w:rPr>
              <w:t>thinking</w:t>
            </w:r>
            <w:r w:rsidRPr="001F68D3">
              <w:rPr>
                <w:rFonts w:ascii="Arial" w:hAnsi="Arial" w:cs="Arial"/>
                <w:spacing w:val="-19"/>
                <w:w w:val="115"/>
                <w:sz w:val="19"/>
                <w:szCs w:val="19"/>
              </w:rPr>
              <w:t xml:space="preserve"> </w:t>
            </w:r>
            <w:r w:rsidRPr="001F68D3">
              <w:rPr>
                <w:rFonts w:ascii="Arial" w:hAnsi="Arial" w:cs="Arial"/>
                <w:spacing w:val="-1"/>
                <w:w w:val="115"/>
                <w:sz w:val="19"/>
                <w:szCs w:val="19"/>
              </w:rPr>
              <w:t>through</w:t>
            </w:r>
            <w:r w:rsidRPr="001F68D3">
              <w:rPr>
                <w:rFonts w:ascii="Arial" w:hAnsi="Arial" w:cs="Arial"/>
                <w:spacing w:val="-19"/>
                <w:w w:val="115"/>
                <w:sz w:val="19"/>
                <w:szCs w:val="19"/>
              </w:rPr>
              <w:t xml:space="preserve"> </w:t>
            </w:r>
            <w:r w:rsidRPr="001F68D3">
              <w:rPr>
                <w:rFonts w:ascii="Arial" w:hAnsi="Arial" w:cs="Arial"/>
                <w:spacing w:val="-1"/>
                <w:w w:val="115"/>
                <w:sz w:val="19"/>
                <w:szCs w:val="19"/>
              </w:rPr>
              <w:t>cognitiv</w:t>
            </w:r>
            <w:r w:rsidRPr="001F68D3">
              <w:rPr>
                <w:rFonts w:ascii="Arial" w:hAnsi="Arial" w:cs="Arial"/>
                <w:spacing w:val="-2"/>
                <w:w w:val="115"/>
                <w:sz w:val="19"/>
                <w:szCs w:val="19"/>
              </w:rPr>
              <w:t>e</w:t>
            </w:r>
            <w:r w:rsidRPr="001F68D3">
              <w:rPr>
                <w:rFonts w:ascii="Arial" w:hAnsi="Arial" w:cs="Arial"/>
                <w:spacing w:val="-19"/>
                <w:w w:val="115"/>
                <w:sz w:val="19"/>
                <w:szCs w:val="19"/>
              </w:rPr>
              <w:t xml:space="preserve"> </w:t>
            </w:r>
            <w:r w:rsidRPr="001F68D3">
              <w:rPr>
                <w:rFonts w:ascii="Arial" w:hAnsi="Arial" w:cs="Arial"/>
                <w:w w:val="115"/>
                <w:sz w:val="19"/>
                <w:szCs w:val="19"/>
              </w:rPr>
              <w:t>dissonance</w:t>
            </w:r>
            <w:r w:rsidRPr="001F68D3">
              <w:rPr>
                <w:rFonts w:ascii="Arial" w:hAnsi="Arial" w:cs="Arial"/>
                <w:w w:val="108"/>
                <w:sz w:val="19"/>
                <w:szCs w:val="19"/>
              </w:rPr>
              <w:t xml:space="preserve"> </w:t>
            </w:r>
            <w:r w:rsidRPr="001F68D3">
              <w:rPr>
                <w:rFonts w:ascii="Arial" w:hAnsi="Arial" w:cs="Arial"/>
                <w:color w:val="0000FF"/>
                <w:w w:val="124"/>
                <w:sz w:val="19"/>
                <w:szCs w:val="19"/>
              </w:rPr>
              <w:t xml:space="preserve"> </w:t>
            </w:r>
            <w:hyperlink r:id="rId330" w:history="1">
              <w:r w:rsidRPr="001F68D3">
                <w:rPr>
                  <w:rFonts w:ascii="Arial" w:hAnsi="Arial" w:cs="Arial"/>
                  <w:color w:val="0000FF"/>
                  <w:spacing w:val="-1"/>
                  <w:w w:val="115"/>
                  <w:sz w:val="19"/>
                  <w:szCs w:val="19"/>
                  <w:u w:val="single"/>
                </w:rPr>
                <w:t>http://www</w:t>
              </w:r>
              <w:r w:rsidRPr="001F68D3">
                <w:rPr>
                  <w:rFonts w:ascii="Arial" w:hAnsi="Arial" w:cs="Arial"/>
                  <w:color w:val="0000FF"/>
                  <w:spacing w:val="-2"/>
                  <w:w w:val="115"/>
                  <w:sz w:val="19"/>
                  <w:szCs w:val="19"/>
                  <w:u w:val="single"/>
                </w:rPr>
                <w:t>.simplypsy</w:t>
              </w:r>
              <w:r w:rsidRPr="001F68D3">
                <w:rPr>
                  <w:rFonts w:ascii="Arial" w:hAnsi="Arial" w:cs="Arial"/>
                  <w:color w:val="0000FF"/>
                  <w:spacing w:val="-1"/>
                  <w:w w:val="115"/>
                  <w:sz w:val="19"/>
                  <w:szCs w:val="19"/>
                  <w:u w:val="single"/>
                </w:rPr>
                <w:t>chology</w:t>
              </w:r>
              <w:r w:rsidRPr="001F68D3">
                <w:rPr>
                  <w:rFonts w:ascii="Arial" w:hAnsi="Arial" w:cs="Arial"/>
                  <w:color w:val="0000FF"/>
                  <w:spacing w:val="-2"/>
                  <w:w w:val="115"/>
                  <w:sz w:val="19"/>
                  <w:szCs w:val="19"/>
                  <w:u w:val="single"/>
                </w:rPr>
                <w:t>.or</w:t>
              </w:r>
              <w:r w:rsidRPr="001F68D3">
                <w:rPr>
                  <w:rFonts w:ascii="Arial" w:hAnsi="Arial" w:cs="Arial"/>
                  <w:color w:val="0000FF"/>
                  <w:spacing w:val="-1"/>
                  <w:w w:val="115"/>
                  <w:sz w:val="19"/>
                  <w:szCs w:val="19"/>
                  <w:u w:val="single"/>
                </w:rPr>
                <w:t>g/cognitiv</w:t>
              </w:r>
              <w:r w:rsidRPr="001F68D3">
                <w:rPr>
                  <w:rFonts w:ascii="Arial" w:hAnsi="Arial" w:cs="Arial"/>
                  <w:color w:val="0000FF"/>
                  <w:spacing w:val="-2"/>
                  <w:w w:val="115"/>
                  <w:sz w:val="19"/>
                  <w:szCs w:val="19"/>
                  <w:u w:val="single"/>
                </w:rPr>
                <w:t>e-dissonance</w:t>
              </w:r>
              <w:r w:rsidRPr="001F68D3">
                <w:rPr>
                  <w:rFonts w:ascii="Arial" w:hAnsi="Arial" w:cs="Arial"/>
                  <w:color w:val="0000FF"/>
                  <w:spacing w:val="-1"/>
                  <w:w w:val="115"/>
                  <w:sz w:val="19"/>
                  <w:szCs w:val="19"/>
                  <w:u w:val="single"/>
                </w:rPr>
                <w:t>.html</w:t>
              </w:r>
            </w:hyperlink>
            <w:r w:rsidRPr="001F68D3">
              <w:rPr>
                <w:rFonts w:ascii="Arial" w:hAnsi="Arial" w:cs="Arial"/>
                <w:color w:val="0000FF"/>
                <w:w w:val="115"/>
                <w:sz w:val="19"/>
                <w:szCs w:val="19"/>
              </w:rPr>
              <w:t xml:space="preserve"> </w:t>
            </w:r>
            <w:r w:rsidRPr="001F68D3">
              <w:rPr>
                <w:rFonts w:ascii="Arial" w:hAnsi="Arial" w:cs="Arial"/>
                <w:color w:val="0000FF"/>
                <w:w w:val="120"/>
                <w:sz w:val="19"/>
                <w:szCs w:val="19"/>
              </w:rPr>
              <w:t xml:space="preserve"> </w:t>
            </w:r>
            <w:hyperlink r:id="rId331" w:history="1">
              <w:r w:rsidRPr="001F68D3">
                <w:rPr>
                  <w:rFonts w:ascii="Arial" w:hAnsi="Arial" w:cs="Arial"/>
                  <w:color w:val="0000FF"/>
                  <w:spacing w:val="-1"/>
                  <w:w w:val="115"/>
                  <w:sz w:val="19"/>
                  <w:szCs w:val="19"/>
                  <w:u w:val="single"/>
                </w:rPr>
                <w:t>https://www</w:t>
              </w:r>
              <w:r w:rsidRPr="001F68D3">
                <w:rPr>
                  <w:rFonts w:ascii="Arial" w:hAnsi="Arial" w:cs="Arial"/>
                  <w:color w:val="0000FF"/>
                  <w:spacing w:val="-2"/>
                  <w:w w:val="115"/>
                  <w:sz w:val="19"/>
                  <w:szCs w:val="19"/>
                  <w:u w:val="single"/>
                </w:rPr>
                <w:t>.y</w:t>
              </w:r>
              <w:r w:rsidRPr="001F68D3">
                <w:rPr>
                  <w:rFonts w:ascii="Arial" w:hAnsi="Arial" w:cs="Arial"/>
                  <w:color w:val="0000FF"/>
                  <w:spacing w:val="-1"/>
                  <w:w w:val="115"/>
                  <w:sz w:val="19"/>
                  <w:szCs w:val="19"/>
                  <w:u w:val="single"/>
                </w:rPr>
                <w:t>outube.com/wat</w:t>
              </w:r>
              <w:r w:rsidRPr="001F68D3">
                <w:rPr>
                  <w:rFonts w:ascii="Arial" w:hAnsi="Arial" w:cs="Arial"/>
                  <w:color w:val="0000FF"/>
                  <w:spacing w:val="-2"/>
                  <w:w w:val="115"/>
                  <w:sz w:val="19"/>
                  <w:szCs w:val="19"/>
                  <w:u w:val="single"/>
                </w:rPr>
                <w:t>ch?v=korGK0yGID</w:t>
              </w:r>
              <w:r w:rsidRPr="001F68D3">
                <w:rPr>
                  <w:rFonts w:ascii="Arial" w:hAnsi="Arial" w:cs="Arial"/>
                  <w:color w:val="0000FF"/>
                  <w:spacing w:val="-1"/>
                  <w:w w:val="115"/>
                  <w:sz w:val="19"/>
                  <w:szCs w:val="19"/>
                  <w:u w:val="single"/>
                </w:rPr>
                <w:t>o</w:t>
              </w:r>
            </w:hyperlink>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spacing w:val="-1"/>
                <w:w w:val="110"/>
                <w:sz w:val="19"/>
                <w:szCs w:val="19"/>
              </w:rPr>
              <w:t>How</w:t>
            </w:r>
            <w:r w:rsidRPr="001F68D3">
              <w:rPr>
                <w:rFonts w:ascii="Arial" w:hAnsi="Arial" w:cs="Arial"/>
                <w:w w:val="110"/>
                <w:sz w:val="19"/>
                <w:szCs w:val="19"/>
              </w:rPr>
              <w:t xml:space="preserve"> could</w:t>
            </w:r>
            <w:r w:rsidRPr="001F68D3">
              <w:rPr>
                <w:rFonts w:ascii="Arial" w:hAnsi="Arial" w:cs="Arial"/>
                <w:spacing w:val="1"/>
                <w:w w:val="110"/>
                <w:sz w:val="19"/>
                <w:szCs w:val="19"/>
              </w:rPr>
              <w:t xml:space="preserve"> </w:t>
            </w:r>
            <w:r w:rsidRPr="001F68D3">
              <w:rPr>
                <w:rFonts w:ascii="Arial" w:hAnsi="Arial" w:cs="Arial"/>
                <w:w w:val="110"/>
                <w:sz w:val="19"/>
                <w:szCs w:val="19"/>
              </w:rPr>
              <w:t xml:space="preserve">the </w:t>
            </w:r>
            <w:proofErr w:type="spellStart"/>
            <w:r w:rsidRPr="001F68D3">
              <w:rPr>
                <w:rFonts w:ascii="Arial" w:hAnsi="Arial" w:cs="Arial"/>
                <w:spacing w:val="-2"/>
                <w:w w:val="110"/>
                <w:sz w:val="19"/>
                <w:szCs w:val="19"/>
              </w:rPr>
              <w:t>F</w:t>
            </w:r>
            <w:r w:rsidRPr="001F68D3">
              <w:rPr>
                <w:rFonts w:ascii="Arial" w:hAnsi="Arial" w:cs="Arial"/>
                <w:spacing w:val="-1"/>
                <w:w w:val="110"/>
                <w:sz w:val="19"/>
                <w:szCs w:val="19"/>
              </w:rPr>
              <w:t>estinger</w:t>
            </w:r>
            <w:proofErr w:type="spellEnd"/>
            <w:r w:rsidRPr="001F68D3">
              <w:rPr>
                <w:rFonts w:ascii="Arial" w:hAnsi="Arial" w:cs="Arial"/>
                <w:w w:val="110"/>
                <w:sz w:val="19"/>
                <w:szCs w:val="19"/>
              </w:rPr>
              <w:t xml:space="preserve"> and</w:t>
            </w:r>
            <w:r w:rsidRPr="001F68D3">
              <w:rPr>
                <w:rFonts w:ascii="Arial" w:hAnsi="Arial" w:cs="Arial"/>
                <w:spacing w:val="1"/>
                <w:w w:val="110"/>
                <w:sz w:val="19"/>
                <w:szCs w:val="19"/>
              </w:rPr>
              <w:t xml:space="preserve"> </w:t>
            </w:r>
            <w:proofErr w:type="spellStart"/>
            <w:r w:rsidRPr="001F68D3">
              <w:rPr>
                <w:rFonts w:ascii="Arial" w:hAnsi="Arial" w:cs="Arial"/>
                <w:w w:val="110"/>
                <w:sz w:val="19"/>
                <w:szCs w:val="19"/>
              </w:rPr>
              <w:t>Carlsmith</w:t>
            </w:r>
            <w:proofErr w:type="spellEnd"/>
            <w:r w:rsidRPr="001F68D3">
              <w:rPr>
                <w:rFonts w:ascii="Arial" w:hAnsi="Arial" w:cs="Arial"/>
                <w:w w:val="110"/>
                <w:sz w:val="19"/>
                <w:szCs w:val="19"/>
              </w:rPr>
              <w:t xml:space="preserve"> study</w:t>
            </w:r>
            <w:r w:rsidRPr="001F68D3">
              <w:rPr>
                <w:rFonts w:ascii="Arial" w:hAnsi="Arial" w:cs="Arial"/>
                <w:spacing w:val="1"/>
                <w:w w:val="110"/>
                <w:sz w:val="19"/>
                <w:szCs w:val="19"/>
              </w:rPr>
              <w:t xml:space="preserve"> </w:t>
            </w:r>
            <w:r w:rsidRPr="001F68D3">
              <w:rPr>
                <w:rFonts w:ascii="Arial" w:hAnsi="Arial" w:cs="Arial"/>
                <w:w w:val="110"/>
                <w:sz w:val="19"/>
                <w:szCs w:val="19"/>
              </w:rPr>
              <w:t>be applied</w:t>
            </w:r>
            <w:r w:rsidRPr="001F68D3">
              <w:rPr>
                <w:rFonts w:ascii="Arial" w:hAnsi="Arial" w:cs="Arial"/>
                <w:spacing w:val="1"/>
                <w:w w:val="110"/>
                <w:sz w:val="19"/>
                <w:szCs w:val="19"/>
              </w:rPr>
              <w:t xml:space="preserve"> </w:t>
            </w:r>
            <w:r w:rsidRPr="001F68D3">
              <w:rPr>
                <w:rFonts w:ascii="Arial" w:hAnsi="Arial" w:cs="Arial"/>
                <w:spacing w:val="-1"/>
                <w:w w:val="110"/>
                <w:sz w:val="19"/>
                <w:szCs w:val="19"/>
              </w:rPr>
              <w:t>to</w:t>
            </w:r>
            <w:r w:rsidRPr="001F68D3">
              <w:rPr>
                <w:rFonts w:ascii="Arial" w:hAnsi="Arial" w:cs="Arial"/>
                <w:w w:val="110"/>
                <w:sz w:val="19"/>
                <w:szCs w:val="19"/>
              </w:rPr>
              <w:t xml:space="preserve"> </w:t>
            </w:r>
            <w:r w:rsidRPr="001F68D3">
              <w:rPr>
                <w:rFonts w:ascii="Arial" w:hAnsi="Arial" w:cs="Arial"/>
                <w:spacing w:val="-1"/>
                <w:w w:val="110"/>
                <w:sz w:val="19"/>
                <w:szCs w:val="19"/>
              </w:rPr>
              <w:t>incr</w:t>
            </w:r>
            <w:r w:rsidRPr="001F68D3">
              <w:rPr>
                <w:rFonts w:ascii="Arial" w:hAnsi="Arial" w:cs="Arial"/>
                <w:spacing w:val="-2"/>
                <w:w w:val="110"/>
                <w:sz w:val="19"/>
                <w:szCs w:val="19"/>
              </w:rPr>
              <w:t>easing</w:t>
            </w:r>
            <w:r w:rsidRPr="001F68D3">
              <w:rPr>
                <w:rFonts w:ascii="Arial" w:hAnsi="Arial" w:cs="Arial"/>
                <w:spacing w:val="1"/>
                <w:w w:val="110"/>
                <w:sz w:val="19"/>
                <w:szCs w:val="19"/>
              </w:rPr>
              <w:t xml:space="preserve"> </w:t>
            </w:r>
            <w:r w:rsidRPr="001F68D3">
              <w:rPr>
                <w:rFonts w:ascii="Arial" w:hAnsi="Arial" w:cs="Arial"/>
                <w:spacing w:val="-1"/>
                <w:w w:val="110"/>
                <w:sz w:val="19"/>
                <w:szCs w:val="19"/>
              </w:rPr>
              <w:t>r</w:t>
            </w:r>
            <w:r w:rsidRPr="001F68D3">
              <w:rPr>
                <w:rFonts w:ascii="Arial" w:hAnsi="Arial" w:cs="Arial"/>
                <w:spacing w:val="-2"/>
                <w:w w:val="110"/>
                <w:sz w:val="19"/>
                <w:szCs w:val="19"/>
              </w:rPr>
              <w:t>ecy</w:t>
            </w:r>
            <w:r w:rsidRPr="001F68D3">
              <w:rPr>
                <w:rFonts w:ascii="Arial" w:hAnsi="Arial" w:cs="Arial"/>
                <w:spacing w:val="-1"/>
                <w:w w:val="110"/>
                <w:sz w:val="19"/>
                <w:szCs w:val="19"/>
              </w:rPr>
              <w:t>cling</w:t>
            </w:r>
            <w:r w:rsidRPr="001F68D3">
              <w:rPr>
                <w:rFonts w:ascii="Arial" w:hAnsi="Arial" w:cs="Arial"/>
                <w:spacing w:val="37"/>
                <w:w w:val="115"/>
                <w:sz w:val="19"/>
                <w:szCs w:val="19"/>
              </w:rPr>
              <w:t xml:space="preserve"> </w:t>
            </w:r>
            <w:proofErr w:type="spellStart"/>
            <w:r w:rsidRPr="001F68D3">
              <w:rPr>
                <w:rFonts w:ascii="Arial" w:hAnsi="Arial" w:cs="Arial"/>
                <w:spacing w:val="-1"/>
                <w:w w:val="110"/>
                <w:sz w:val="19"/>
                <w:szCs w:val="19"/>
              </w:rPr>
              <w:t>beha</w:t>
            </w:r>
            <w:r w:rsidRPr="001F68D3">
              <w:rPr>
                <w:rFonts w:ascii="Arial" w:hAnsi="Arial" w:cs="Arial"/>
                <w:spacing w:val="-2"/>
                <w:w w:val="110"/>
                <w:sz w:val="19"/>
                <w:szCs w:val="19"/>
              </w:rPr>
              <w:t>viour</w:t>
            </w:r>
            <w:proofErr w:type="spellEnd"/>
            <w:r w:rsidRPr="001F68D3">
              <w:rPr>
                <w:rFonts w:ascii="Arial" w:hAnsi="Arial" w:cs="Arial"/>
                <w:spacing w:val="-2"/>
                <w:w w:val="110"/>
                <w:sz w:val="19"/>
                <w:szCs w:val="19"/>
              </w:rPr>
              <w:t>?</w:t>
            </w:r>
          </w:p>
        </w:tc>
        <w:tc>
          <w:tcPr>
            <w:tcW w:w="1843" w:type="dxa"/>
            <w:tcBorders>
              <w:top w:val="single" w:sz="4" w:space="0" w:color="A56C9F"/>
              <w:left w:val="single" w:sz="4" w:space="0" w:color="A56C9F"/>
              <w:bottom w:val="single" w:sz="4" w:space="0" w:color="A56C9F"/>
              <w:right w:val="single" w:sz="4" w:space="0" w:color="A56C9F"/>
            </w:tcBorders>
          </w:tcPr>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w w:val="110"/>
                <w:sz w:val="19"/>
                <w:szCs w:val="19"/>
              </w:rPr>
              <w:t>Students</w:t>
            </w:r>
            <w:r w:rsidRPr="001F68D3">
              <w:rPr>
                <w:rFonts w:ascii="Arial" w:hAnsi="Arial" w:cs="Arial"/>
                <w:spacing w:val="-11"/>
                <w:w w:val="110"/>
                <w:sz w:val="19"/>
                <w:szCs w:val="19"/>
              </w:rPr>
              <w:t xml:space="preserve"> </w:t>
            </w:r>
            <w:r w:rsidRPr="001F68D3">
              <w:rPr>
                <w:rFonts w:ascii="Arial" w:hAnsi="Arial" w:cs="Arial"/>
                <w:spacing w:val="-1"/>
                <w:w w:val="110"/>
                <w:sz w:val="19"/>
                <w:szCs w:val="19"/>
              </w:rPr>
              <w:t>writ</w:t>
            </w:r>
            <w:r w:rsidRPr="001F68D3">
              <w:rPr>
                <w:rFonts w:ascii="Arial" w:hAnsi="Arial" w:cs="Arial"/>
                <w:spacing w:val="-2"/>
                <w:w w:val="110"/>
                <w:sz w:val="19"/>
                <w:szCs w:val="19"/>
              </w:rPr>
              <w:t>e</w:t>
            </w:r>
            <w:r w:rsidRPr="001F68D3">
              <w:rPr>
                <w:rFonts w:ascii="Arial" w:hAnsi="Arial" w:cs="Arial"/>
                <w:spacing w:val="-10"/>
                <w:w w:val="110"/>
                <w:sz w:val="19"/>
                <w:szCs w:val="19"/>
              </w:rPr>
              <w:t xml:space="preserve"> </w:t>
            </w:r>
            <w:r w:rsidRPr="001F68D3">
              <w:rPr>
                <w:rFonts w:ascii="Arial" w:hAnsi="Arial" w:cs="Arial"/>
                <w:w w:val="110"/>
                <w:sz w:val="19"/>
                <w:szCs w:val="19"/>
              </w:rPr>
              <w:t>a</w:t>
            </w:r>
            <w:r w:rsidRPr="001F68D3">
              <w:rPr>
                <w:rFonts w:ascii="Arial" w:hAnsi="Arial" w:cs="Arial"/>
                <w:spacing w:val="-10"/>
                <w:w w:val="110"/>
                <w:sz w:val="19"/>
                <w:szCs w:val="19"/>
              </w:rPr>
              <w:t xml:space="preserve"> </w:t>
            </w:r>
            <w:r w:rsidRPr="001F68D3">
              <w:rPr>
                <w:rFonts w:ascii="Arial" w:hAnsi="Arial" w:cs="Arial"/>
                <w:w w:val="110"/>
                <w:sz w:val="19"/>
                <w:szCs w:val="19"/>
              </w:rPr>
              <w:t>scenario</w:t>
            </w:r>
            <w:r w:rsidRPr="001F68D3">
              <w:rPr>
                <w:rFonts w:ascii="Arial" w:hAnsi="Arial" w:cs="Arial"/>
                <w:spacing w:val="25"/>
                <w:w w:val="116"/>
                <w:sz w:val="19"/>
                <w:szCs w:val="19"/>
              </w:rPr>
              <w:t xml:space="preserve"> </w:t>
            </w:r>
            <w:r w:rsidRPr="001F68D3">
              <w:rPr>
                <w:rFonts w:ascii="Arial" w:hAnsi="Arial" w:cs="Arial"/>
                <w:spacing w:val="-1"/>
                <w:w w:val="110"/>
                <w:sz w:val="19"/>
                <w:szCs w:val="19"/>
              </w:rPr>
              <w:t>wher</w:t>
            </w:r>
            <w:r w:rsidRPr="001F68D3">
              <w:rPr>
                <w:rFonts w:ascii="Arial" w:hAnsi="Arial" w:cs="Arial"/>
                <w:spacing w:val="-2"/>
                <w:w w:val="110"/>
                <w:sz w:val="19"/>
                <w:szCs w:val="19"/>
              </w:rPr>
              <w:t>e</w:t>
            </w:r>
            <w:r w:rsidRPr="001F68D3">
              <w:rPr>
                <w:rFonts w:ascii="Arial" w:hAnsi="Arial" w:cs="Arial"/>
                <w:spacing w:val="11"/>
                <w:w w:val="110"/>
                <w:sz w:val="19"/>
                <w:szCs w:val="19"/>
              </w:rPr>
              <w:t xml:space="preserve"> </w:t>
            </w:r>
            <w:r w:rsidRPr="001F68D3">
              <w:rPr>
                <w:rFonts w:ascii="Arial" w:hAnsi="Arial" w:cs="Arial"/>
                <w:w w:val="110"/>
                <w:sz w:val="19"/>
                <w:szCs w:val="19"/>
              </w:rPr>
              <w:t>an</w:t>
            </w:r>
            <w:r w:rsidRPr="001F68D3">
              <w:rPr>
                <w:rFonts w:ascii="Arial" w:hAnsi="Arial" w:cs="Arial"/>
                <w:spacing w:val="11"/>
                <w:w w:val="110"/>
                <w:sz w:val="19"/>
                <w:szCs w:val="19"/>
              </w:rPr>
              <w:t xml:space="preserve"> </w:t>
            </w:r>
            <w:r w:rsidRPr="001F68D3">
              <w:rPr>
                <w:rFonts w:ascii="Arial" w:hAnsi="Arial" w:cs="Arial"/>
                <w:w w:val="110"/>
                <w:sz w:val="19"/>
                <w:szCs w:val="19"/>
              </w:rPr>
              <w:t>individual</w:t>
            </w:r>
            <w:r w:rsidRPr="001F68D3">
              <w:rPr>
                <w:rFonts w:ascii="Arial" w:hAnsi="Arial" w:cs="Arial"/>
                <w:spacing w:val="22"/>
                <w:w w:val="114"/>
                <w:sz w:val="19"/>
                <w:szCs w:val="19"/>
              </w:rPr>
              <w:t xml:space="preserve"> </w:t>
            </w:r>
            <w:r w:rsidRPr="001F68D3">
              <w:rPr>
                <w:rFonts w:ascii="Arial" w:hAnsi="Arial" w:cs="Arial"/>
                <w:spacing w:val="-1"/>
                <w:w w:val="110"/>
                <w:sz w:val="19"/>
                <w:szCs w:val="19"/>
              </w:rPr>
              <w:t>r</w:t>
            </w:r>
            <w:r w:rsidRPr="001F68D3">
              <w:rPr>
                <w:rFonts w:ascii="Arial" w:hAnsi="Arial" w:cs="Arial"/>
                <w:spacing w:val="-2"/>
                <w:w w:val="110"/>
                <w:sz w:val="19"/>
                <w:szCs w:val="19"/>
              </w:rPr>
              <w:t>ecycles</w:t>
            </w:r>
            <w:r w:rsidRPr="001F68D3">
              <w:rPr>
                <w:rFonts w:ascii="Arial" w:hAnsi="Arial" w:cs="Arial"/>
                <w:spacing w:val="-9"/>
                <w:w w:val="110"/>
                <w:sz w:val="19"/>
                <w:szCs w:val="19"/>
              </w:rPr>
              <w:t xml:space="preserve"> </w:t>
            </w:r>
            <w:r w:rsidRPr="001F68D3">
              <w:rPr>
                <w:rFonts w:ascii="Arial" w:hAnsi="Arial" w:cs="Arial"/>
                <w:w w:val="110"/>
                <w:sz w:val="19"/>
                <w:szCs w:val="19"/>
              </w:rPr>
              <w:t>(briefly</w:t>
            </w:r>
            <w:r w:rsidRPr="001F68D3">
              <w:rPr>
                <w:rFonts w:ascii="Arial" w:hAnsi="Arial" w:cs="Arial"/>
                <w:spacing w:val="-9"/>
                <w:w w:val="110"/>
                <w:sz w:val="19"/>
                <w:szCs w:val="19"/>
              </w:rPr>
              <w:t xml:space="preserve"> </w:t>
            </w:r>
            <w:r w:rsidRPr="001F68D3">
              <w:rPr>
                <w:rFonts w:ascii="Arial" w:hAnsi="Arial" w:cs="Arial"/>
                <w:spacing w:val="-1"/>
                <w:w w:val="110"/>
                <w:sz w:val="19"/>
                <w:szCs w:val="19"/>
              </w:rPr>
              <w:t>giving</w:t>
            </w:r>
            <w:r w:rsidRPr="001F68D3">
              <w:rPr>
                <w:rFonts w:ascii="Arial" w:hAnsi="Arial" w:cs="Arial"/>
                <w:spacing w:val="-9"/>
                <w:w w:val="110"/>
                <w:sz w:val="19"/>
                <w:szCs w:val="19"/>
              </w:rPr>
              <w:t xml:space="preserve"> </w:t>
            </w:r>
            <w:r w:rsidRPr="001F68D3">
              <w:rPr>
                <w:rFonts w:ascii="Arial" w:hAnsi="Arial" w:cs="Arial"/>
                <w:w w:val="110"/>
                <w:sz w:val="19"/>
                <w:szCs w:val="19"/>
              </w:rPr>
              <w:t>a</w:t>
            </w:r>
            <w:r w:rsidRPr="001F68D3">
              <w:rPr>
                <w:rFonts w:ascii="Arial" w:hAnsi="Arial" w:cs="Arial"/>
                <w:spacing w:val="23"/>
                <w:w w:val="99"/>
                <w:sz w:val="19"/>
                <w:szCs w:val="19"/>
              </w:rPr>
              <w:t xml:space="preserve"> </w:t>
            </w:r>
            <w:r w:rsidRPr="001F68D3">
              <w:rPr>
                <w:rFonts w:ascii="Arial" w:hAnsi="Arial" w:cs="Arial"/>
                <w:w w:val="110"/>
                <w:sz w:val="19"/>
                <w:szCs w:val="19"/>
              </w:rPr>
              <w:t>number</w:t>
            </w:r>
            <w:r w:rsidRPr="001F68D3">
              <w:rPr>
                <w:rFonts w:ascii="Arial" w:hAnsi="Arial" w:cs="Arial"/>
                <w:spacing w:val="-4"/>
                <w:w w:val="110"/>
                <w:sz w:val="19"/>
                <w:szCs w:val="19"/>
              </w:rPr>
              <w:t xml:space="preserve"> </w:t>
            </w:r>
            <w:r w:rsidRPr="001F68D3">
              <w:rPr>
                <w:rFonts w:ascii="Arial" w:hAnsi="Arial" w:cs="Arial"/>
                <w:w w:val="110"/>
                <w:sz w:val="19"/>
                <w:szCs w:val="19"/>
              </w:rPr>
              <w:t>of</w:t>
            </w:r>
            <w:r w:rsidRPr="001F68D3">
              <w:rPr>
                <w:rFonts w:ascii="Arial" w:hAnsi="Arial" w:cs="Arial"/>
                <w:spacing w:val="-5"/>
                <w:w w:val="110"/>
                <w:sz w:val="19"/>
                <w:szCs w:val="19"/>
              </w:rPr>
              <w:t xml:space="preserve"> </w:t>
            </w:r>
            <w:r w:rsidRPr="001F68D3">
              <w:rPr>
                <w:rFonts w:ascii="Arial" w:hAnsi="Arial" w:cs="Arial"/>
                <w:spacing w:val="-1"/>
                <w:w w:val="110"/>
                <w:sz w:val="19"/>
                <w:szCs w:val="19"/>
              </w:rPr>
              <w:t>r</w:t>
            </w:r>
            <w:r w:rsidRPr="001F68D3">
              <w:rPr>
                <w:rFonts w:ascii="Arial" w:hAnsi="Arial" w:cs="Arial"/>
                <w:spacing w:val="-2"/>
                <w:w w:val="110"/>
                <w:sz w:val="19"/>
                <w:szCs w:val="19"/>
              </w:rPr>
              <w:t>easons</w:t>
            </w:r>
            <w:r w:rsidRPr="001F68D3">
              <w:rPr>
                <w:rFonts w:ascii="Arial" w:hAnsi="Arial" w:cs="Arial"/>
                <w:spacing w:val="-4"/>
                <w:w w:val="110"/>
                <w:sz w:val="19"/>
                <w:szCs w:val="19"/>
              </w:rPr>
              <w:t xml:space="preserve"> </w:t>
            </w:r>
            <w:r w:rsidRPr="001F68D3">
              <w:rPr>
                <w:rFonts w:ascii="Arial" w:hAnsi="Arial" w:cs="Arial"/>
                <w:spacing w:val="-1"/>
                <w:w w:val="110"/>
                <w:sz w:val="19"/>
                <w:szCs w:val="19"/>
              </w:rPr>
              <w:t>wh</w:t>
            </w:r>
            <w:r w:rsidRPr="001F68D3">
              <w:rPr>
                <w:rFonts w:ascii="Arial" w:hAnsi="Arial" w:cs="Arial"/>
                <w:spacing w:val="-2"/>
                <w:w w:val="110"/>
                <w:sz w:val="19"/>
                <w:szCs w:val="19"/>
              </w:rPr>
              <w:t>y).</w:t>
            </w:r>
          </w:p>
        </w:tc>
        <w:tc>
          <w:tcPr>
            <w:tcW w:w="2398" w:type="dxa"/>
            <w:tcBorders>
              <w:top w:val="single" w:sz="4" w:space="0" w:color="A56C9F"/>
              <w:left w:val="single" w:sz="4" w:space="0" w:color="A56C9F"/>
              <w:bottom w:val="single" w:sz="4" w:space="0" w:color="A56C9F"/>
              <w:right w:val="single" w:sz="4" w:space="0" w:color="A56C9F"/>
            </w:tcBorders>
          </w:tcPr>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w w:val="110"/>
                <w:sz w:val="19"/>
                <w:szCs w:val="19"/>
              </w:rPr>
              <w:t>Using</w:t>
            </w:r>
            <w:r w:rsidRPr="001F68D3">
              <w:rPr>
                <w:rFonts w:ascii="Arial" w:hAnsi="Arial" w:cs="Arial"/>
                <w:spacing w:val="-5"/>
                <w:w w:val="110"/>
                <w:sz w:val="19"/>
                <w:szCs w:val="19"/>
              </w:rPr>
              <w:t xml:space="preserve"> </w:t>
            </w:r>
            <w:r w:rsidRPr="001F68D3">
              <w:rPr>
                <w:rFonts w:ascii="Arial" w:hAnsi="Arial" w:cs="Arial"/>
                <w:w w:val="110"/>
                <w:sz w:val="19"/>
                <w:szCs w:val="19"/>
              </w:rPr>
              <w:t>a</w:t>
            </w:r>
            <w:r w:rsidRPr="001F68D3">
              <w:rPr>
                <w:rFonts w:ascii="Arial" w:hAnsi="Arial" w:cs="Arial"/>
                <w:spacing w:val="-4"/>
                <w:w w:val="110"/>
                <w:sz w:val="19"/>
                <w:szCs w:val="19"/>
              </w:rPr>
              <w:t xml:space="preserve"> </w:t>
            </w:r>
            <w:r w:rsidRPr="001F68D3">
              <w:rPr>
                <w:rFonts w:ascii="Arial" w:hAnsi="Arial" w:cs="Arial"/>
                <w:w w:val="110"/>
                <w:sz w:val="19"/>
                <w:szCs w:val="19"/>
              </w:rPr>
              <w:t>scenario</w:t>
            </w:r>
            <w:r w:rsidRPr="001F68D3">
              <w:rPr>
                <w:rFonts w:ascii="Arial" w:hAnsi="Arial" w:cs="Arial"/>
                <w:spacing w:val="-4"/>
                <w:w w:val="110"/>
                <w:sz w:val="19"/>
                <w:szCs w:val="19"/>
              </w:rPr>
              <w:t xml:space="preserve"> </w:t>
            </w:r>
            <w:r w:rsidRPr="001F68D3">
              <w:rPr>
                <w:rFonts w:ascii="Arial" w:hAnsi="Arial" w:cs="Arial"/>
                <w:spacing w:val="-1"/>
                <w:w w:val="110"/>
                <w:sz w:val="19"/>
                <w:szCs w:val="19"/>
              </w:rPr>
              <w:t>written</w:t>
            </w:r>
            <w:r w:rsidRPr="001F68D3">
              <w:rPr>
                <w:rFonts w:ascii="Arial" w:hAnsi="Arial" w:cs="Arial"/>
                <w:spacing w:val="27"/>
                <w:w w:val="111"/>
                <w:sz w:val="19"/>
                <w:szCs w:val="19"/>
              </w:rPr>
              <w:t xml:space="preserve"> </w:t>
            </w:r>
            <w:r w:rsidRPr="001F68D3">
              <w:rPr>
                <w:rFonts w:ascii="Arial" w:hAnsi="Arial" w:cs="Arial"/>
                <w:spacing w:val="-1"/>
                <w:w w:val="110"/>
                <w:sz w:val="19"/>
                <w:szCs w:val="19"/>
              </w:rPr>
              <w:t>b</w:t>
            </w:r>
            <w:r w:rsidRPr="001F68D3">
              <w:rPr>
                <w:rFonts w:ascii="Arial" w:hAnsi="Arial" w:cs="Arial"/>
                <w:spacing w:val="-2"/>
                <w:w w:val="110"/>
                <w:sz w:val="19"/>
                <w:szCs w:val="19"/>
              </w:rPr>
              <w:t>y</w:t>
            </w:r>
            <w:r w:rsidRPr="001F68D3">
              <w:rPr>
                <w:rFonts w:ascii="Arial" w:hAnsi="Arial" w:cs="Arial"/>
                <w:spacing w:val="9"/>
                <w:w w:val="110"/>
                <w:sz w:val="19"/>
                <w:szCs w:val="19"/>
              </w:rPr>
              <w:t xml:space="preserve"> </w:t>
            </w:r>
            <w:r w:rsidRPr="001F68D3">
              <w:rPr>
                <w:rFonts w:ascii="Arial" w:hAnsi="Arial" w:cs="Arial"/>
                <w:w w:val="110"/>
                <w:sz w:val="19"/>
                <w:szCs w:val="19"/>
              </w:rPr>
              <w:t>another</w:t>
            </w:r>
            <w:r w:rsidRPr="001F68D3">
              <w:rPr>
                <w:rFonts w:ascii="Arial" w:hAnsi="Arial" w:cs="Arial"/>
                <w:spacing w:val="8"/>
                <w:w w:val="110"/>
                <w:sz w:val="19"/>
                <w:szCs w:val="19"/>
              </w:rPr>
              <w:t xml:space="preserve"> </w:t>
            </w:r>
            <w:r w:rsidRPr="001F68D3">
              <w:rPr>
                <w:rFonts w:ascii="Arial" w:hAnsi="Arial" w:cs="Arial"/>
                <w:w w:val="110"/>
                <w:sz w:val="19"/>
                <w:szCs w:val="19"/>
              </w:rPr>
              <w:t>student,</w:t>
            </w:r>
            <w:r w:rsidRPr="001F68D3">
              <w:rPr>
                <w:rFonts w:ascii="Arial" w:hAnsi="Arial" w:cs="Arial"/>
                <w:spacing w:val="21"/>
                <w:w w:val="111"/>
                <w:sz w:val="19"/>
                <w:szCs w:val="19"/>
              </w:rPr>
              <w:t xml:space="preserve"> </w:t>
            </w:r>
            <w:r w:rsidRPr="001F68D3">
              <w:rPr>
                <w:rFonts w:ascii="Arial" w:hAnsi="Arial" w:cs="Arial"/>
                <w:spacing w:val="-1"/>
                <w:w w:val="110"/>
                <w:sz w:val="19"/>
                <w:szCs w:val="19"/>
              </w:rPr>
              <w:t>answ</w:t>
            </w:r>
            <w:r w:rsidRPr="001F68D3">
              <w:rPr>
                <w:rFonts w:ascii="Arial" w:hAnsi="Arial" w:cs="Arial"/>
                <w:spacing w:val="-2"/>
                <w:w w:val="110"/>
                <w:sz w:val="19"/>
                <w:szCs w:val="19"/>
              </w:rPr>
              <w:t>er</w:t>
            </w:r>
            <w:r w:rsidRPr="001F68D3">
              <w:rPr>
                <w:rFonts w:ascii="Arial" w:hAnsi="Arial" w:cs="Arial"/>
                <w:spacing w:val="18"/>
                <w:w w:val="110"/>
                <w:sz w:val="19"/>
                <w:szCs w:val="19"/>
              </w:rPr>
              <w:t xml:space="preserve"> </w:t>
            </w:r>
            <w:r w:rsidRPr="001F68D3">
              <w:rPr>
                <w:rFonts w:ascii="Arial" w:hAnsi="Arial" w:cs="Arial"/>
                <w:w w:val="110"/>
                <w:sz w:val="19"/>
                <w:szCs w:val="19"/>
              </w:rPr>
              <w:t>the</w:t>
            </w:r>
            <w:r w:rsidRPr="001F68D3">
              <w:rPr>
                <w:rFonts w:ascii="Arial" w:hAnsi="Arial" w:cs="Arial"/>
                <w:spacing w:val="18"/>
                <w:w w:val="110"/>
                <w:sz w:val="19"/>
                <w:szCs w:val="19"/>
              </w:rPr>
              <w:t xml:space="preserve"> </w:t>
            </w:r>
            <w:r w:rsidRPr="001F68D3">
              <w:rPr>
                <w:rFonts w:ascii="Arial" w:hAnsi="Arial" w:cs="Arial"/>
                <w:spacing w:val="-1"/>
                <w:w w:val="110"/>
                <w:sz w:val="19"/>
                <w:szCs w:val="19"/>
              </w:rPr>
              <w:t>following</w:t>
            </w:r>
            <w:r w:rsidRPr="001F68D3">
              <w:rPr>
                <w:rFonts w:ascii="Arial" w:hAnsi="Arial" w:cs="Arial"/>
                <w:spacing w:val="30"/>
                <w:w w:val="119"/>
                <w:sz w:val="19"/>
                <w:szCs w:val="19"/>
              </w:rPr>
              <w:t xml:space="preserve"> </w:t>
            </w:r>
            <w:r w:rsidRPr="001F68D3">
              <w:rPr>
                <w:rFonts w:ascii="Arial" w:hAnsi="Arial" w:cs="Arial"/>
                <w:w w:val="110"/>
                <w:sz w:val="19"/>
                <w:szCs w:val="19"/>
              </w:rPr>
              <w:t>question</w:t>
            </w:r>
            <w:r w:rsidRPr="001F68D3">
              <w:rPr>
                <w:rFonts w:ascii="Arial" w:hAnsi="Arial" w:cs="Arial"/>
                <w:spacing w:val="-4"/>
                <w:w w:val="110"/>
                <w:sz w:val="19"/>
                <w:szCs w:val="19"/>
              </w:rPr>
              <w:t xml:space="preserve"> </w:t>
            </w:r>
            <w:r w:rsidRPr="001F68D3">
              <w:rPr>
                <w:rFonts w:ascii="Arial" w:hAnsi="Arial" w:cs="Arial"/>
                <w:w w:val="110"/>
                <w:sz w:val="19"/>
                <w:szCs w:val="19"/>
              </w:rPr>
              <w:t>based</w:t>
            </w:r>
            <w:r w:rsidRPr="001F68D3">
              <w:rPr>
                <w:rFonts w:ascii="Arial" w:hAnsi="Arial" w:cs="Arial"/>
                <w:spacing w:val="-4"/>
                <w:w w:val="110"/>
                <w:sz w:val="19"/>
                <w:szCs w:val="19"/>
              </w:rPr>
              <w:t xml:space="preserve"> </w:t>
            </w:r>
            <w:r w:rsidRPr="001F68D3">
              <w:rPr>
                <w:rFonts w:ascii="Arial" w:hAnsi="Arial" w:cs="Arial"/>
                <w:w w:val="110"/>
                <w:sz w:val="19"/>
                <w:szCs w:val="19"/>
              </w:rPr>
              <w:t>on</w:t>
            </w:r>
            <w:r w:rsidRPr="001F68D3">
              <w:rPr>
                <w:rFonts w:ascii="Arial" w:hAnsi="Arial" w:cs="Arial"/>
                <w:spacing w:val="-4"/>
                <w:w w:val="110"/>
                <w:sz w:val="19"/>
                <w:szCs w:val="19"/>
              </w:rPr>
              <w:t xml:space="preserve"> </w:t>
            </w:r>
            <w:r w:rsidRPr="001F68D3">
              <w:rPr>
                <w:rFonts w:ascii="Arial" w:hAnsi="Arial" w:cs="Arial"/>
                <w:w w:val="110"/>
                <w:sz w:val="19"/>
                <w:szCs w:val="19"/>
              </w:rPr>
              <w:t>a</w:t>
            </w:r>
            <w:r w:rsidRPr="001F68D3">
              <w:rPr>
                <w:rFonts w:ascii="Arial" w:hAnsi="Arial" w:cs="Arial"/>
                <w:w w:val="99"/>
                <w:sz w:val="19"/>
                <w:szCs w:val="19"/>
              </w:rPr>
              <w:t xml:space="preserve"> </w:t>
            </w:r>
            <w:r w:rsidRPr="001F68D3">
              <w:rPr>
                <w:rFonts w:ascii="Arial" w:hAnsi="Arial" w:cs="Arial"/>
                <w:spacing w:val="-1"/>
                <w:w w:val="110"/>
                <w:sz w:val="19"/>
                <w:szCs w:val="19"/>
              </w:rPr>
              <w:t>strategy</w:t>
            </w:r>
            <w:r w:rsidRPr="001F68D3">
              <w:rPr>
                <w:rFonts w:ascii="Arial" w:hAnsi="Arial" w:cs="Arial"/>
                <w:spacing w:val="1"/>
                <w:w w:val="110"/>
                <w:sz w:val="19"/>
                <w:szCs w:val="19"/>
              </w:rPr>
              <w:t xml:space="preserve"> </w:t>
            </w:r>
            <w:r w:rsidRPr="001F68D3">
              <w:rPr>
                <w:rFonts w:ascii="Arial" w:hAnsi="Arial" w:cs="Arial"/>
                <w:spacing w:val="-1"/>
                <w:w w:val="110"/>
                <w:sz w:val="19"/>
                <w:szCs w:val="19"/>
              </w:rPr>
              <w:t>presented</w:t>
            </w:r>
            <w:r w:rsidRPr="001F68D3">
              <w:rPr>
                <w:rFonts w:ascii="Arial" w:hAnsi="Arial" w:cs="Arial"/>
                <w:spacing w:val="1"/>
                <w:w w:val="110"/>
                <w:sz w:val="19"/>
                <w:szCs w:val="19"/>
              </w:rPr>
              <w:t xml:space="preserve"> </w:t>
            </w:r>
            <w:r w:rsidRPr="001F68D3">
              <w:rPr>
                <w:rFonts w:ascii="Arial" w:hAnsi="Arial" w:cs="Arial"/>
                <w:w w:val="110"/>
                <w:sz w:val="19"/>
                <w:szCs w:val="19"/>
              </w:rPr>
              <w:t>in</w:t>
            </w:r>
            <w:r w:rsidRPr="001F68D3">
              <w:rPr>
                <w:rFonts w:ascii="Arial" w:hAnsi="Arial" w:cs="Arial"/>
                <w:spacing w:val="21"/>
                <w:w w:val="116"/>
                <w:sz w:val="19"/>
                <w:szCs w:val="19"/>
              </w:rPr>
              <w:t xml:space="preserve"> </w:t>
            </w:r>
            <w:r w:rsidRPr="001F68D3">
              <w:rPr>
                <w:rFonts w:ascii="Arial" w:hAnsi="Arial" w:cs="Arial"/>
                <w:spacing w:val="-2"/>
                <w:w w:val="110"/>
                <w:sz w:val="19"/>
                <w:szCs w:val="19"/>
              </w:rPr>
              <w:t>class.</w:t>
            </w: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1F68D3" w:rsidRDefault="0096363A" w:rsidP="001F68D3">
            <w:pPr>
              <w:pStyle w:val="TableParagraph"/>
              <w:kinsoku w:val="0"/>
              <w:overflowPunct w:val="0"/>
              <w:spacing w:before="60" w:line="276" w:lineRule="auto"/>
              <w:ind w:left="57" w:right="57"/>
              <w:rPr>
                <w:rFonts w:ascii="Arial" w:hAnsi="Arial" w:cs="Arial"/>
                <w:sz w:val="19"/>
                <w:szCs w:val="19"/>
              </w:rPr>
            </w:pPr>
            <w:r w:rsidRPr="001F68D3">
              <w:rPr>
                <w:rFonts w:ascii="Arial" w:hAnsi="Arial" w:cs="Arial"/>
                <w:w w:val="110"/>
                <w:sz w:val="19"/>
                <w:szCs w:val="19"/>
              </w:rPr>
              <w:t>Write about</w:t>
            </w:r>
            <w:r w:rsidRPr="001F68D3">
              <w:rPr>
                <w:rFonts w:ascii="Arial" w:hAnsi="Arial" w:cs="Arial"/>
                <w:spacing w:val="-19"/>
                <w:w w:val="110"/>
                <w:sz w:val="19"/>
                <w:szCs w:val="19"/>
              </w:rPr>
              <w:t xml:space="preserve"> </w:t>
            </w:r>
            <w:r w:rsidRPr="001F68D3">
              <w:rPr>
                <w:rFonts w:ascii="Arial" w:hAnsi="Arial" w:cs="Arial"/>
                <w:spacing w:val="-1"/>
                <w:w w:val="110"/>
                <w:sz w:val="19"/>
                <w:szCs w:val="19"/>
              </w:rPr>
              <w:t>how</w:t>
            </w:r>
            <w:r w:rsidRPr="001F68D3">
              <w:rPr>
                <w:rFonts w:ascii="Arial" w:hAnsi="Arial" w:cs="Arial"/>
                <w:spacing w:val="-18"/>
                <w:w w:val="110"/>
                <w:sz w:val="19"/>
                <w:szCs w:val="19"/>
              </w:rPr>
              <w:t xml:space="preserve"> </w:t>
            </w:r>
            <w:r w:rsidRPr="001F68D3">
              <w:rPr>
                <w:rFonts w:ascii="Arial" w:hAnsi="Arial" w:cs="Arial"/>
                <w:w w:val="110"/>
                <w:sz w:val="19"/>
                <w:szCs w:val="19"/>
              </w:rPr>
              <w:t>an</w:t>
            </w:r>
            <w:r w:rsidRPr="001F68D3">
              <w:rPr>
                <w:rFonts w:ascii="Arial" w:hAnsi="Arial" w:cs="Arial"/>
                <w:spacing w:val="21"/>
                <w:w w:val="108"/>
                <w:sz w:val="19"/>
                <w:szCs w:val="19"/>
              </w:rPr>
              <w:t xml:space="preserve"> </w:t>
            </w:r>
            <w:r w:rsidRPr="001F68D3">
              <w:rPr>
                <w:rFonts w:ascii="Arial" w:hAnsi="Arial" w:cs="Arial"/>
                <w:spacing w:val="-2"/>
                <w:w w:val="115"/>
                <w:sz w:val="19"/>
                <w:szCs w:val="19"/>
              </w:rPr>
              <w:t>envir</w:t>
            </w:r>
            <w:r w:rsidRPr="001F68D3">
              <w:rPr>
                <w:rFonts w:ascii="Arial" w:hAnsi="Arial" w:cs="Arial"/>
                <w:spacing w:val="-1"/>
                <w:w w:val="115"/>
                <w:sz w:val="19"/>
                <w:szCs w:val="19"/>
              </w:rPr>
              <w:t>onmental</w:t>
            </w:r>
            <w:r w:rsidRPr="001F68D3">
              <w:rPr>
                <w:rFonts w:ascii="Arial" w:hAnsi="Arial" w:cs="Arial"/>
                <w:spacing w:val="28"/>
                <w:w w:val="115"/>
                <w:sz w:val="19"/>
                <w:szCs w:val="19"/>
              </w:rPr>
              <w:t xml:space="preserve"> </w:t>
            </w:r>
            <w:r w:rsidRPr="001F68D3">
              <w:rPr>
                <w:rFonts w:ascii="Arial" w:hAnsi="Arial" w:cs="Arial"/>
                <w:spacing w:val="-2"/>
                <w:w w:val="115"/>
                <w:sz w:val="19"/>
                <w:szCs w:val="19"/>
              </w:rPr>
              <w:t>psy</w:t>
            </w:r>
            <w:r w:rsidRPr="001F68D3">
              <w:rPr>
                <w:rFonts w:ascii="Arial" w:hAnsi="Arial" w:cs="Arial"/>
                <w:spacing w:val="-1"/>
                <w:w w:val="115"/>
                <w:sz w:val="19"/>
                <w:szCs w:val="19"/>
              </w:rPr>
              <w:t>cholog</w:t>
            </w:r>
            <w:r w:rsidRPr="001F68D3">
              <w:rPr>
                <w:rFonts w:ascii="Arial" w:hAnsi="Arial" w:cs="Arial"/>
                <w:spacing w:val="-2"/>
                <w:w w:val="115"/>
                <w:sz w:val="19"/>
                <w:szCs w:val="19"/>
              </w:rPr>
              <w:t>ist</w:t>
            </w:r>
            <w:r w:rsidRPr="001F68D3">
              <w:rPr>
                <w:rFonts w:ascii="Arial" w:hAnsi="Arial" w:cs="Arial"/>
                <w:spacing w:val="-18"/>
                <w:w w:val="115"/>
                <w:sz w:val="19"/>
                <w:szCs w:val="19"/>
              </w:rPr>
              <w:t xml:space="preserve"> </w:t>
            </w:r>
            <w:r w:rsidRPr="001F68D3">
              <w:rPr>
                <w:rFonts w:ascii="Arial" w:hAnsi="Arial" w:cs="Arial"/>
                <w:w w:val="115"/>
                <w:sz w:val="19"/>
                <w:szCs w:val="19"/>
              </w:rPr>
              <w:t>might</w:t>
            </w:r>
            <w:r w:rsidRPr="001F68D3">
              <w:rPr>
                <w:rFonts w:ascii="Arial" w:hAnsi="Arial" w:cs="Arial"/>
                <w:spacing w:val="28"/>
                <w:w w:val="120"/>
                <w:sz w:val="19"/>
                <w:szCs w:val="19"/>
              </w:rPr>
              <w:t xml:space="preserve"> </w:t>
            </w:r>
            <w:r w:rsidRPr="001F68D3">
              <w:rPr>
                <w:rFonts w:ascii="Arial" w:hAnsi="Arial" w:cs="Arial"/>
                <w:w w:val="115"/>
                <w:sz w:val="19"/>
                <w:szCs w:val="19"/>
              </w:rPr>
              <w:t>apply</w:t>
            </w:r>
            <w:r w:rsidRPr="001F68D3">
              <w:rPr>
                <w:rFonts w:ascii="Arial" w:hAnsi="Arial" w:cs="Arial"/>
                <w:spacing w:val="-20"/>
                <w:w w:val="115"/>
                <w:sz w:val="19"/>
                <w:szCs w:val="19"/>
              </w:rPr>
              <w:t xml:space="preserve"> </w:t>
            </w:r>
            <w:r w:rsidRPr="001F68D3">
              <w:rPr>
                <w:rFonts w:ascii="Arial" w:hAnsi="Arial" w:cs="Arial"/>
                <w:w w:val="115"/>
                <w:sz w:val="19"/>
                <w:szCs w:val="19"/>
              </w:rPr>
              <w:t>their</w:t>
            </w:r>
            <w:r w:rsidRPr="001F68D3">
              <w:rPr>
                <w:rFonts w:ascii="Arial" w:hAnsi="Arial" w:cs="Arial"/>
                <w:spacing w:val="-19"/>
                <w:w w:val="115"/>
                <w:sz w:val="19"/>
                <w:szCs w:val="19"/>
              </w:rPr>
              <w:t xml:space="preserve"> </w:t>
            </w:r>
            <w:r w:rsidRPr="001F68D3">
              <w:rPr>
                <w:rFonts w:ascii="Arial" w:hAnsi="Arial" w:cs="Arial"/>
                <w:w w:val="115"/>
                <w:sz w:val="19"/>
                <w:szCs w:val="19"/>
              </w:rPr>
              <w:t>knowledge</w:t>
            </w:r>
            <w:r w:rsidRPr="001F68D3">
              <w:rPr>
                <w:rFonts w:ascii="Arial" w:hAnsi="Arial" w:cs="Arial"/>
                <w:spacing w:val="23"/>
                <w:w w:val="115"/>
                <w:sz w:val="19"/>
                <w:szCs w:val="19"/>
              </w:rPr>
              <w:t xml:space="preserve"> </w:t>
            </w:r>
            <w:r w:rsidRPr="001F68D3">
              <w:rPr>
                <w:rFonts w:ascii="Arial" w:hAnsi="Arial" w:cs="Arial"/>
                <w:w w:val="115"/>
                <w:sz w:val="19"/>
                <w:szCs w:val="19"/>
              </w:rPr>
              <w:t>of</w:t>
            </w:r>
            <w:r w:rsidRPr="001F68D3">
              <w:rPr>
                <w:rFonts w:ascii="Arial" w:hAnsi="Arial" w:cs="Arial"/>
                <w:spacing w:val="-20"/>
                <w:w w:val="115"/>
                <w:sz w:val="19"/>
                <w:szCs w:val="19"/>
              </w:rPr>
              <w:t xml:space="preserve"> </w:t>
            </w:r>
            <w:r w:rsidRPr="001F68D3">
              <w:rPr>
                <w:rFonts w:ascii="Arial" w:hAnsi="Arial" w:cs="Arial"/>
                <w:spacing w:val="-1"/>
                <w:w w:val="115"/>
                <w:sz w:val="19"/>
                <w:szCs w:val="19"/>
              </w:rPr>
              <w:t>t</w:t>
            </w:r>
            <w:r w:rsidRPr="001F68D3">
              <w:rPr>
                <w:rFonts w:ascii="Arial" w:hAnsi="Arial" w:cs="Arial"/>
                <w:spacing w:val="-2"/>
                <w:w w:val="115"/>
                <w:sz w:val="19"/>
                <w:szCs w:val="19"/>
              </w:rPr>
              <w:t>echniques</w:t>
            </w:r>
            <w:r w:rsidRPr="001F68D3">
              <w:rPr>
                <w:rFonts w:ascii="Arial" w:hAnsi="Arial" w:cs="Arial"/>
                <w:spacing w:val="-20"/>
                <w:w w:val="115"/>
                <w:sz w:val="19"/>
                <w:szCs w:val="19"/>
              </w:rPr>
              <w:t xml:space="preserve"> </w:t>
            </w:r>
            <w:r w:rsidRPr="001F68D3">
              <w:rPr>
                <w:rFonts w:ascii="Arial" w:hAnsi="Arial" w:cs="Arial"/>
                <w:w w:val="115"/>
                <w:sz w:val="19"/>
                <w:szCs w:val="19"/>
              </w:rPr>
              <w:t>used</w:t>
            </w:r>
            <w:r w:rsidRPr="001F68D3">
              <w:rPr>
                <w:rFonts w:ascii="Arial" w:hAnsi="Arial" w:cs="Arial"/>
                <w:spacing w:val="-20"/>
                <w:w w:val="115"/>
                <w:sz w:val="19"/>
                <w:szCs w:val="19"/>
              </w:rPr>
              <w:t xml:space="preserve"> </w:t>
            </w:r>
            <w:r w:rsidRPr="001F68D3">
              <w:rPr>
                <w:rFonts w:ascii="Arial" w:hAnsi="Arial" w:cs="Arial"/>
                <w:spacing w:val="-1"/>
                <w:w w:val="115"/>
                <w:sz w:val="19"/>
                <w:szCs w:val="19"/>
              </w:rPr>
              <w:t>to</w:t>
            </w:r>
            <w:r w:rsidRPr="001F68D3">
              <w:rPr>
                <w:rFonts w:ascii="Arial" w:hAnsi="Arial" w:cs="Arial"/>
                <w:spacing w:val="28"/>
                <w:w w:val="116"/>
                <w:sz w:val="19"/>
                <w:szCs w:val="19"/>
              </w:rPr>
              <w:t xml:space="preserve"> </w:t>
            </w:r>
            <w:r w:rsidRPr="001F68D3">
              <w:rPr>
                <w:rFonts w:ascii="Arial" w:hAnsi="Arial" w:cs="Arial"/>
                <w:spacing w:val="-1"/>
                <w:w w:val="110"/>
                <w:sz w:val="19"/>
                <w:szCs w:val="19"/>
              </w:rPr>
              <w:t>incr</w:t>
            </w:r>
            <w:r w:rsidRPr="001F68D3">
              <w:rPr>
                <w:rFonts w:ascii="Arial" w:hAnsi="Arial" w:cs="Arial"/>
                <w:spacing w:val="-2"/>
                <w:w w:val="110"/>
                <w:sz w:val="19"/>
                <w:szCs w:val="19"/>
              </w:rPr>
              <w:t>ease</w:t>
            </w:r>
            <w:r w:rsidRPr="001F68D3">
              <w:rPr>
                <w:rFonts w:ascii="Arial" w:hAnsi="Arial" w:cs="Arial"/>
                <w:spacing w:val="-4"/>
                <w:w w:val="110"/>
                <w:sz w:val="19"/>
                <w:szCs w:val="19"/>
              </w:rPr>
              <w:t xml:space="preserve"> </w:t>
            </w:r>
            <w:r w:rsidRPr="001F68D3">
              <w:rPr>
                <w:rFonts w:ascii="Arial" w:hAnsi="Arial" w:cs="Arial"/>
                <w:spacing w:val="-1"/>
                <w:w w:val="110"/>
                <w:sz w:val="19"/>
                <w:szCs w:val="19"/>
              </w:rPr>
              <w:t>r</w:t>
            </w:r>
            <w:r w:rsidRPr="001F68D3">
              <w:rPr>
                <w:rFonts w:ascii="Arial" w:hAnsi="Arial" w:cs="Arial"/>
                <w:spacing w:val="-2"/>
                <w:w w:val="110"/>
                <w:sz w:val="19"/>
                <w:szCs w:val="19"/>
              </w:rPr>
              <w:t>ecy</w:t>
            </w:r>
            <w:r w:rsidRPr="001F68D3">
              <w:rPr>
                <w:rFonts w:ascii="Arial" w:hAnsi="Arial" w:cs="Arial"/>
                <w:spacing w:val="-1"/>
                <w:w w:val="110"/>
                <w:sz w:val="19"/>
                <w:szCs w:val="19"/>
              </w:rPr>
              <w:t>cling</w:t>
            </w:r>
            <w:r w:rsidRPr="001F68D3">
              <w:rPr>
                <w:rFonts w:ascii="Arial" w:hAnsi="Arial" w:cs="Arial"/>
                <w:spacing w:val="-4"/>
                <w:w w:val="110"/>
                <w:sz w:val="19"/>
                <w:szCs w:val="19"/>
              </w:rPr>
              <w:t xml:space="preserve"> </w:t>
            </w:r>
            <w:r w:rsidRPr="001F68D3">
              <w:rPr>
                <w:rFonts w:ascii="Arial" w:hAnsi="Arial" w:cs="Arial"/>
                <w:spacing w:val="-1"/>
                <w:w w:val="110"/>
                <w:sz w:val="19"/>
                <w:szCs w:val="19"/>
              </w:rPr>
              <w:t>to</w:t>
            </w:r>
            <w:r w:rsidRPr="001F68D3">
              <w:rPr>
                <w:rFonts w:ascii="Arial" w:hAnsi="Arial" w:cs="Arial"/>
                <w:spacing w:val="25"/>
                <w:w w:val="116"/>
                <w:sz w:val="19"/>
                <w:szCs w:val="19"/>
              </w:rPr>
              <w:t xml:space="preserve"> </w:t>
            </w:r>
            <w:r w:rsidRPr="001F68D3">
              <w:rPr>
                <w:rFonts w:ascii="Arial" w:hAnsi="Arial" w:cs="Arial"/>
                <w:w w:val="115"/>
                <w:sz w:val="19"/>
                <w:szCs w:val="19"/>
              </w:rPr>
              <w:t>explain</w:t>
            </w:r>
            <w:r w:rsidRPr="001F68D3">
              <w:rPr>
                <w:rFonts w:ascii="Arial" w:hAnsi="Arial" w:cs="Arial"/>
                <w:spacing w:val="-33"/>
                <w:w w:val="115"/>
                <w:sz w:val="19"/>
                <w:szCs w:val="19"/>
              </w:rPr>
              <w:t xml:space="preserve"> </w:t>
            </w:r>
            <w:r w:rsidRPr="001F68D3">
              <w:rPr>
                <w:rFonts w:ascii="Arial" w:hAnsi="Arial" w:cs="Arial"/>
                <w:w w:val="115"/>
                <w:sz w:val="19"/>
                <w:szCs w:val="19"/>
              </w:rPr>
              <w:t>the</w:t>
            </w:r>
            <w:r w:rsidR="000B37D5" w:rsidRPr="001F68D3">
              <w:rPr>
                <w:rFonts w:ascii="Arial" w:hAnsi="Arial" w:cs="Arial"/>
                <w:w w:val="115"/>
                <w:sz w:val="19"/>
                <w:szCs w:val="19"/>
              </w:rPr>
              <w:t xml:space="preserve"> </w:t>
            </w:r>
            <w:proofErr w:type="spellStart"/>
            <w:r w:rsidR="0005349D" w:rsidRPr="001F68D3">
              <w:rPr>
                <w:rFonts w:ascii="Arial" w:hAnsi="Arial" w:cs="Arial"/>
                <w:w w:val="115"/>
                <w:sz w:val="19"/>
                <w:szCs w:val="19"/>
              </w:rPr>
              <w:t>b</w:t>
            </w:r>
            <w:r w:rsidRPr="001F68D3">
              <w:rPr>
                <w:rFonts w:ascii="Arial" w:hAnsi="Arial" w:cs="Arial"/>
                <w:spacing w:val="-3"/>
                <w:w w:val="105"/>
                <w:sz w:val="19"/>
                <w:szCs w:val="19"/>
              </w:rPr>
              <w:t>eha</w:t>
            </w:r>
            <w:r w:rsidRPr="001F68D3">
              <w:rPr>
                <w:rFonts w:ascii="Arial" w:hAnsi="Arial" w:cs="Arial"/>
                <w:spacing w:val="-2"/>
                <w:w w:val="105"/>
                <w:sz w:val="19"/>
                <w:szCs w:val="19"/>
              </w:rPr>
              <w:t>viour</w:t>
            </w:r>
            <w:proofErr w:type="spellEnd"/>
            <w:r w:rsidRPr="001F68D3">
              <w:rPr>
                <w:rFonts w:ascii="Arial" w:hAnsi="Arial" w:cs="Arial"/>
                <w:spacing w:val="-3"/>
                <w:w w:val="105"/>
                <w:sz w:val="19"/>
                <w:szCs w:val="19"/>
              </w:rPr>
              <w:t>.</w:t>
            </w:r>
            <w:r w:rsidRPr="001F68D3">
              <w:rPr>
                <w:rFonts w:ascii="Arial" w:hAnsi="Arial" w:cs="Arial"/>
                <w:spacing w:val="2"/>
                <w:w w:val="105"/>
                <w:sz w:val="19"/>
                <w:szCs w:val="19"/>
              </w:rPr>
              <w:t xml:space="preserve"> </w:t>
            </w:r>
          </w:p>
        </w:tc>
      </w:tr>
      <w:tr w:rsidR="0096363A" w:rsidRPr="00B90757" w:rsidTr="001F68D3">
        <w:trPr>
          <w:trHeight w:hRule="exact" w:val="8101"/>
        </w:trPr>
        <w:tc>
          <w:tcPr>
            <w:tcW w:w="855"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37" w:line="276" w:lineRule="auto"/>
              <w:ind w:left="75"/>
              <w:rPr>
                <w:rFonts w:ascii="Arial" w:hAnsi="Arial" w:cs="Arial"/>
                <w:w w:val="105"/>
                <w:sz w:val="19"/>
                <w:szCs w:val="19"/>
              </w:rPr>
            </w:pPr>
            <w:r w:rsidRPr="000B37D5">
              <w:rPr>
                <w:rFonts w:ascii="Arial" w:hAnsi="Arial" w:cs="Arial"/>
                <w:w w:val="105"/>
                <w:sz w:val="19"/>
                <w:szCs w:val="19"/>
              </w:rPr>
              <w:lastRenderedPageBreak/>
              <w:t>10</w:t>
            </w:r>
          </w:p>
        </w:tc>
        <w:tc>
          <w:tcPr>
            <w:tcW w:w="2113"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33" w:line="276" w:lineRule="auto"/>
              <w:ind w:left="75" w:right="492"/>
              <w:rPr>
                <w:rFonts w:ascii="Arial" w:hAnsi="Arial" w:cs="Arial"/>
                <w:b/>
                <w:bCs/>
                <w:w w:val="105"/>
                <w:sz w:val="19"/>
                <w:szCs w:val="19"/>
              </w:rPr>
            </w:pPr>
            <w:r w:rsidRPr="000B37D5">
              <w:rPr>
                <w:rFonts w:ascii="Arial" w:hAnsi="Arial" w:cs="Arial"/>
                <w:b/>
                <w:bCs/>
                <w:w w:val="105"/>
                <w:sz w:val="19"/>
                <w:szCs w:val="19"/>
              </w:rPr>
              <w:t>Ergonomics – human factors</w:t>
            </w:r>
          </w:p>
          <w:p w:rsidR="0096363A" w:rsidRPr="000B37D5" w:rsidRDefault="0096363A" w:rsidP="001F68D3">
            <w:pPr>
              <w:pStyle w:val="TableParagraph"/>
              <w:kinsoku w:val="0"/>
              <w:overflowPunct w:val="0"/>
              <w:spacing w:before="33" w:line="276" w:lineRule="auto"/>
              <w:ind w:left="75" w:right="492"/>
              <w:rPr>
                <w:rFonts w:ascii="Arial" w:hAnsi="Arial" w:cs="Arial"/>
                <w:b/>
                <w:bCs/>
                <w:w w:val="105"/>
                <w:sz w:val="19"/>
                <w:szCs w:val="19"/>
              </w:rPr>
            </w:pPr>
            <w:r w:rsidRPr="000B37D5">
              <w:rPr>
                <w:rFonts w:ascii="Arial" w:hAnsi="Arial" w:cs="Arial"/>
                <w:b/>
                <w:bCs/>
                <w:w w:val="105"/>
                <w:sz w:val="19"/>
                <w:szCs w:val="19"/>
              </w:rPr>
              <w:t>- Background</w:t>
            </w:r>
          </w:p>
          <w:p w:rsidR="0096363A" w:rsidRPr="000B37D5" w:rsidRDefault="0096363A" w:rsidP="001F68D3">
            <w:pPr>
              <w:pStyle w:val="TableParagraph"/>
              <w:kinsoku w:val="0"/>
              <w:overflowPunct w:val="0"/>
              <w:spacing w:before="33" w:line="276" w:lineRule="auto"/>
              <w:ind w:left="75" w:right="492"/>
              <w:rPr>
                <w:rFonts w:ascii="Arial" w:hAnsi="Arial" w:cs="Arial"/>
                <w:b/>
                <w:bCs/>
                <w:w w:val="105"/>
                <w:sz w:val="19"/>
                <w:szCs w:val="19"/>
              </w:rPr>
            </w:pPr>
          </w:p>
          <w:p w:rsidR="0096363A" w:rsidRPr="000B37D5" w:rsidRDefault="0096363A" w:rsidP="001F68D3">
            <w:pPr>
              <w:pStyle w:val="TableParagraph"/>
              <w:kinsoku w:val="0"/>
              <w:overflowPunct w:val="0"/>
              <w:spacing w:before="33" w:line="276" w:lineRule="auto"/>
              <w:ind w:left="75" w:right="492"/>
              <w:rPr>
                <w:rFonts w:ascii="Arial" w:hAnsi="Arial" w:cs="Arial"/>
                <w:b/>
                <w:bCs/>
                <w:w w:val="105"/>
                <w:sz w:val="19"/>
                <w:szCs w:val="19"/>
              </w:rPr>
            </w:pPr>
            <w:r w:rsidRPr="000B37D5">
              <w:rPr>
                <w:rFonts w:ascii="Arial" w:hAnsi="Arial" w:cs="Arial"/>
                <w:b/>
                <w:bCs/>
                <w:w w:val="105"/>
                <w:sz w:val="19"/>
                <w:szCs w:val="19"/>
              </w:rPr>
              <w:t>Cognitive overload and the impact</w:t>
            </w:r>
            <w:r w:rsidR="000B37D5">
              <w:rPr>
                <w:rFonts w:ascii="Arial" w:hAnsi="Arial" w:cs="Arial"/>
                <w:b/>
                <w:bCs/>
                <w:w w:val="105"/>
                <w:sz w:val="19"/>
                <w:szCs w:val="19"/>
              </w:rPr>
              <w:t xml:space="preserve"> </w:t>
            </w:r>
            <w:r w:rsidRPr="000B37D5">
              <w:rPr>
                <w:rFonts w:ascii="Arial" w:hAnsi="Arial" w:cs="Arial"/>
                <w:b/>
                <w:bCs/>
                <w:w w:val="105"/>
                <w:sz w:val="19"/>
                <w:szCs w:val="19"/>
              </w:rPr>
              <w:t>of observation in the workplace environment.</w:t>
            </w:r>
          </w:p>
        </w:tc>
        <w:tc>
          <w:tcPr>
            <w:tcW w:w="2494"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37" w:line="276" w:lineRule="auto"/>
              <w:ind w:left="75" w:right="280"/>
              <w:rPr>
                <w:rFonts w:ascii="Arial" w:hAnsi="Arial" w:cs="Arial"/>
                <w:w w:val="110"/>
                <w:sz w:val="19"/>
                <w:szCs w:val="19"/>
              </w:rPr>
            </w:pPr>
            <w:r w:rsidRPr="000B37D5">
              <w:rPr>
                <w:rFonts w:ascii="Arial" w:hAnsi="Arial" w:cs="Arial"/>
                <w:w w:val="110"/>
                <w:sz w:val="19"/>
                <w:szCs w:val="19"/>
              </w:rPr>
              <w:t>Describe cognitive overload.</w:t>
            </w:r>
          </w:p>
          <w:p w:rsidR="0096363A" w:rsidRPr="000B37D5" w:rsidRDefault="0096363A" w:rsidP="001F68D3">
            <w:pPr>
              <w:pStyle w:val="TableParagraph"/>
              <w:kinsoku w:val="0"/>
              <w:overflowPunct w:val="0"/>
              <w:spacing w:before="37" w:line="276" w:lineRule="auto"/>
              <w:ind w:left="75" w:right="280"/>
              <w:rPr>
                <w:rFonts w:ascii="Arial" w:hAnsi="Arial" w:cs="Arial"/>
                <w:w w:val="110"/>
                <w:sz w:val="19"/>
                <w:szCs w:val="19"/>
              </w:rPr>
            </w:pPr>
          </w:p>
          <w:p w:rsidR="0096363A" w:rsidRPr="000B37D5" w:rsidRDefault="0096363A" w:rsidP="001F68D3">
            <w:pPr>
              <w:pStyle w:val="TableParagraph"/>
              <w:kinsoku w:val="0"/>
              <w:overflowPunct w:val="0"/>
              <w:spacing w:before="37" w:line="276" w:lineRule="auto"/>
              <w:ind w:left="75" w:right="280"/>
              <w:rPr>
                <w:rFonts w:ascii="Arial" w:hAnsi="Arial" w:cs="Arial"/>
                <w:w w:val="110"/>
                <w:sz w:val="19"/>
                <w:szCs w:val="19"/>
              </w:rPr>
            </w:pPr>
            <w:r w:rsidRPr="000B37D5">
              <w:rPr>
                <w:rFonts w:ascii="Arial" w:hAnsi="Arial" w:cs="Arial"/>
                <w:w w:val="110"/>
                <w:sz w:val="19"/>
                <w:szCs w:val="19"/>
              </w:rPr>
              <w:t>Describe the impact of observation</w:t>
            </w:r>
            <w:r w:rsidR="000B37D5">
              <w:rPr>
                <w:rFonts w:ascii="Arial" w:hAnsi="Arial" w:cs="Arial"/>
                <w:w w:val="110"/>
                <w:sz w:val="19"/>
                <w:szCs w:val="19"/>
              </w:rPr>
              <w:t xml:space="preserve"> </w:t>
            </w:r>
            <w:r w:rsidRPr="000B37D5">
              <w:rPr>
                <w:rFonts w:ascii="Arial" w:hAnsi="Arial" w:cs="Arial"/>
                <w:w w:val="110"/>
                <w:sz w:val="19"/>
                <w:szCs w:val="19"/>
              </w:rPr>
              <w:t>in the workplace environment.</w:t>
            </w:r>
          </w:p>
        </w:tc>
        <w:tc>
          <w:tcPr>
            <w:tcW w:w="5766"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37" w:line="276" w:lineRule="auto"/>
              <w:ind w:left="75" w:right="264"/>
              <w:rPr>
                <w:rFonts w:ascii="Arial" w:hAnsi="Arial" w:cs="Arial"/>
                <w:w w:val="110"/>
                <w:sz w:val="19"/>
                <w:szCs w:val="19"/>
              </w:rPr>
            </w:pPr>
            <w:r w:rsidRPr="000B37D5">
              <w:rPr>
                <w:rFonts w:ascii="Arial" w:hAnsi="Arial" w:cs="Arial"/>
                <w:w w:val="110"/>
                <w:sz w:val="19"/>
                <w:szCs w:val="19"/>
              </w:rPr>
              <w:t>Starter – recap on the cognitive area and the key theme memory. Class discussion on capacity, duration and encoding on Sensory memory, STM and LTM and key features of the multi-store model and working memory model. Students to apply the ideas of these models to explain why cognitive overload.</w:t>
            </w:r>
          </w:p>
          <w:p w:rsidR="0096363A" w:rsidRPr="000B37D5" w:rsidRDefault="0096363A" w:rsidP="001F68D3">
            <w:pPr>
              <w:pStyle w:val="TableParagraph"/>
              <w:kinsoku w:val="0"/>
              <w:overflowPunct w:val="0"/>
              <w:spacing w:before="37" w:line="276" w:lineRule="auto"/>
              <w:ind w:left="75" w:right="264"/>
              <w:rPr>
                <w:rFonts w:ascii="Arial" w:hAnsi="Arial" w:cs="Arial"/>
                <w:w w:val="110"/>
                <w:sz w:val="19"/>
                <w:szCs w:val="19"/>
              </w:rPr>
            </w:pPr>
          </w:p>
          <w:p w:rsidR="0096363A" w:rsidRPr="000B37D5" w:rsidRDefault="0096363A" w:rsidP="001F68D3">
            <w:pPr>
              <w:pStyle w:val="TableParagraph"/>
              <w:kinsoku w:val="0"/>
              <w:overflowPunct w:val="0"/>
              <w:spacing w:before="37" w:line="276" w:lineRule="auto"/>
              <w:ind w:left="75" w:right="264"/>
              <w:rPr>
                <w:rFonts w:ascii="Arial" w:hAnsi="Arial" w:cs="Arial"/>
                <w:w w:val="110"/>
                <w:sz w:val="19"/>
                <w:szCs w:val="19"/>
              </w:rPr>
            </w:pPr>
            <w:r w:rsidRPr="000B37D5">
              <w:rPr>
                <w:rFonts w:ascii="Arial" w:hAnsi="Arial" w:cs="Arial"/>
                <w:w w:val="110"/>
                <w:sz w:val="19"/>
                <w:szCs w:val="19"/>
              </w:rPr>
              <w:t>Present to the class Bell et al.’s 4 components to the concept of environmental overload:</w:t>
            </w:r>
          </w:p>
          <w:p w:rsidR="0096363A" w:rsidRPr="00B938A0" w:rsidRDefault="0096363A" w:rsidP="001F68D3">
            <w:pPr>
              <w:pStyle w:val="ListParagraph"/>
              <w:widowControl w:val="0"/>
              <w:numPr>
                <w:ilvl w:val="0"/>
                <w:numId w:val="12"/>
              </w:numPr>
              <w:tabs>
                <w:tab w:val="left" w:pos="302"/>
              </w:tabs>
              <w:kinsoku w:val="0"/>
              <w:overflowPunct w:val="0"/>
              <w:autoSpaceDE w:val="0"/>
              <w:autoSpaceDN w:val="0"/>
              <w:adjustRightInd w:val="0"/>
              <w:spacing w:after="0"/>
              <w:rPr>
                <w:rFonts w:eastAsiaTheme="minorHAnsi" w:cs="Arial"/>
                <w:w w:val="110"/>
                <w:sz w:val="19"/>
                <w:szCs w:val="19"/>
                <w:lang w:val="en-US" w:eastAsia="en-US"/>
              </w:rPr>
            </w:pPr>
            <w:r w:rsidRPr="00B938A0">
              <w:rPr>
                <w:rFonts w:eastAsiaTheme="minorHAnsi" w:cs="Arial"/>
                <w:w w:val="110"/>
                <w:sz w:val="19"/>
                <w:szCs w:val="19"/>
                <w:lang w:val="en-US" w:eastAsia="en-US"/>
              </w:rPr>
              <w:t>We have limited capacity for incoming stimuli</w:t>
            </w:r>
            <w:r w:rsidR="0005349D">
              <w:rPr>
                <w:rFonts w:eastAsiaTheme="minorHAnsi" w:cs="Arial"/>
                <w:w w:val="110"/>
                <w:sz w:val="19"/>
                <w:szCs w:val="19"/>
                <w:lang w:val="en-US" w:eastAsia="en-US"/>
              </w:rPr>
              <w:t>.</w:t>
            </w:r>
          </w:p>
          <w:p w:rsidR="0096363A" w:rsidRPr="00B938A0" w:rsidRDefault="0096363A" w:rsidP="001F68D3">
            <w:pPr>
              <w:pStyle w:val="ListParagraph"/>
              <w:widowControl w:val="0"/>
              <w:numPr>
                <w:ilvl w:val="0"/>
                <w:numId w:val="12"/>
              </w:numPr>
              <w:tabs>
                <w:tab w:val="left" w:pos="302"/>
              </w:tabs>
              <w:kinsoku w:val="0"/>
              <w:overflowPunct w:val="0"/>
              <w:autoSpaceDE w:val="0"/>
              <w:autoSpaceDN w:val="0"/>
              <w:adjustRightInd w:val="0"/>
              <w:spacing w:before="10" w:after="0"/>
              <w:ind w:right="327"/>
              <w:rPr>
                <w:rFonts w:eastAsiaTheme="minorHAnsi" w:cs="Arial"/>
                <w:w w:val="110"/>
                <w:sz w:val="19"/>
                <w:szCs w:val="19"/>
                <w:lang w:val="en-US" w:eastAsia="en-US"/>
              </w:rPr>
            </w:pPr>
            <w:r w:rsidRPr="00B938A0">
              <w:rPr>
                <w:rFonts w:eastAsiaTheme="minorHAnsi" w:cs="Arial"/>
                <w:w w:val="110"/>
                <w:sz w:val="19"/>
                <w:szCs w:val="19"/>
                <w:lang w:val="en-US" w:eastAsia="en-US"/>
              </w:rPr>
              <w:t>Overload occurs when the amount of information needed to be processed is greater than our processing capacity, less relevant information is therefore not processed.</w:t>
            </w:r>
          </w:p>
          <w:p w:rsidR="0096363A" w:rsidRPr="00B938A0" w:rsidRDefault="0096363A" w:rsidP="001F68D3">
            <w:pPr>
              <w:pStyle w:val="ListParagraph"/>
              <w:widowControl w:val="0"/>
              <w:numPr>
                <w:ilvl w:val="0"/>
                <w:numId w:val="12"/>
              </w:numPr>
              <w:tabs>
                <w:tab w:val="left" w:pos="302"/>
              </w:tabs>
              <w:kinsoku w:val="0"/>
              <w:overflowPunct w:val="0"/>
              <w:autoSpaceDE w:val="0"/>
              <w:autoSpaceDN w:val="0"/>
              <w:adjustRightInd w:val="0"/>
              <w:spacing w:after="0"/>
              <w:rPr>
                <w:rFonts w:eastAsiaTheme="minorHAnsi" w:cs="Arial"/>
                <w:w w:val="110"/>
                <w:sz w:val="19"/>
                <w:szCs w:val="19"/>
                <w:lang w:val="en-US" w:eastAsia="en-US"/>
              </w:rPr>
            </w:pPr>
            <w:r w:rsidRPr="00B938A0">
              <w:rPr>
                <w:rFonts w:eastAsiaTheme="minorHAnsi" w:cs="Arial"/>
                <w:w w:val="110"/>
                <w:sz w:val="19"/>
                <w:szCs w:val="19"/>
                <w:lang w:val="en-US" w:eastAsia="en-US"/>
              </w:rPr>
              <w:t xml:space="preserve">Attention is paid most </w:t>
            </w:r>
            <w:proofErr w:type="gramStart"/>
            <w:r w:rsidRPr="00B938A0">
              <w:rPr>
                <w:rFonts w:eastAsiaTheme="minorHAnsi" w:cs="Arial"/>
                <w:w w:val="110"/>
                <w:sz w:val="19"/>
                <w:szCs w:val="19"/>
                <w:lang w:val="en-US" w:eastAsia="en-US"/>
              </w:rPr>
              <w:t>to</w:t>
            </w:r>
            <w:proofErr w:type="gramEnd"/>
            <w:r w:rsidRPr="00B938A0">
              <w:rPr>
                <w:rFonts w:eastAsiaTheme="minorHAnsi" w:cs="Arial"/>
                <w:w w:val="110"/>
                <w:sz w:val="19"/>
                <w:szCs w:val="19"/>
                <w:lang w:val="en-US" w:eastAsia="en-US"/>
              </w:rPr>
              <w:t xml:space="preserve"> intense, uncontrollable and unpredictable stimuli</w:t>
            </w:r>
            <w:r w:rsidR="0005349D">
              <w:rPr>
                <w:rFonts w:eastAsiaTheme="minorHAnsi" w:cs="Arial"/>
                <w:w w:val="110"/>
                <w:sz w:val="19"/>
                <w:szCs w:val="19"/>
                <w:lang w:val="en-US" w:eastAsia="en-US"/>
              </w:rPr>
              <w:t>.</w:t>
            </w:r>
          </w:p>
          <w:p w:rsidR="0096363A" w:rsidRPr="00B938A0" w:rsidRDefault="0096363A" w:rsidP="001F68D3">
            <w:pPr>
              <w:pStyle w:val="ListParagraph"/>
              <w:widowControl w:val="0"/>
              <w:numPr>
                <w:ilvl w:val="0"/>
                <w:numId w:val="12"/>
              </w:numPr>
              <w:tabs>
                <w:tab w:val="left" w:pos="302"/>
              </w:tabs>
              <w:kinsoku w:val="0"/>
              <w:overflowPunct w:val="0"/>
              <w:autoSpaceDE w:val="0"/>
              <w:autoSpaceDN w:val="0"/>
              <w:adjustRightInd w:val="0"/>
              <w:spacing w:before="10" w:after="0"/>
              <w:ind w:right="103"/>
              <w:rPr>
                <w:rFonts w:eastAsiaTheme="minorHAnsi" w:cs="Arial"/>
                <w:w w:val="110"/>
                <w:sz w:val="19"/>
                <w:szCs w:val="19"/>
                <w:lang w:val="en-US" w:eastAsia="en-US"/>
              </w:rPr>
            </w:pPr>
            <w:proofErr w:type="spellStart"/>
            <w:r w:rsidRPr="00B938A0">
              <w:rPr>
                <w:rFonts w:eastAsiaTheme="minorHAnsi" w:cs="Arial"/>
                <w:w w:val="110"/>
                <w:sz w:val="19"/>
                <w:szCs w:val="19"/>
                <w:lang w:val="en-US" w:eastAsia="en-US"/>
              </w:rPr>
              <w:t>Attentional</w:t>
            </w:r>
            <w:proofErr w:type="spellEnd"/>
            <w:r w:rsidRPr="00B938A0">
              <w:rPr>
                <w:rFonts w:eastAsiaTheme="minorHAnsi" w:cs="Arial"/>
                <w:w w:val="110"/>
                <w:sz w:val="19"/>
                <w:szCs w:val="19"/>
                <w:lang w:val="en-US" w:eastAsia="en-US"/>
              </w:rPr>
              <w:t xml:space="preserve"> capacity can be temporarily weakened by continual demands, which leads to overload.</w:t>
            </w:r>
          </w:p>
          <w:p w:rsidR="0096363A" w:rsidRPr="000B37D5" w:rsidRDefault="0096363A" w:rsidP="001F68D3">
            <w:pPr>
              <w:pStyle w:val="TableParagraph"/>
              <w:kinsoku w:val="0"/>
              <w:overflowPunct w:val="0"/>
              <w:spacing w:before="37" w:line="276" w:lineRule="auto"/>
              <w:ind w:left="75" w:right="264"/>
              <w:rPr>
                <w:rFonts w:ascii="Arial" w:hAnsi="Arial" w:cs="Arial"/>
                <w:w w:val="110"/>
                <w:sz w:val="19"/>
                <w:szCs w:val="19"/>
              </w:rPr>
            </w:pPr>
          </w:p>
          <w:p w:rsidR="0096363A" w:rsidRPr="000B37D5" w:rsidRDefault="0096363A" w:rsidP="001F68D3">
            <w:pPr>
              <w:pStyle w:val="TableParagraph"/>
              <w:kinsoku w:val="0"/>
              <w:overflowPunct w:val="0"/>
              <w:spacing w:before="37" w:line="276" w:lineRule="auto"/>
              <w:ind w:left="75" w:right="264"/>
              <w:rPr>
                <w:rFonts w:ascii="Arial" w:hAnsi="Arial" w:cs="Arial"/>
                <w:w w:val="110"/>
                <w:sz w:val="19"/>
                <w:szCs w:val="19"/>
              </w:rPr>
            </w:pPr>
            <w:r w:rsidRPr="000B37D5">
              <w:rPr>
                <w:rFonts w:ascii="Arial" w:hAnsi="Arial" w:cs="Arial"/>
                <w:w w:val="110"/>
                <w:sz w:val="19"/>
                <w:szCs w:val="19"/>
              </w:rPr>
              <w:t>Students apply these ideas to work, home and college/school situations.</w:t>
            </w:r>
          </w:p>
          <w:p w:rsidR="0096363A" w:rsidRPr="000B37D5" w:rsidRDefault="0096363A" w:rsidP="001F68D3">
            <w:pPr>
              <w:pStyle w:val="TableParagraph"/>
              <w:kinsoku w:val="0"/>
              <w:overflowPunct w:val="0"/>
              <w:spacing w:before="37" w:line="276" w:lineRule="auto"/>
              <w:ind w:left="75" w:right="264"/>
              <w:rPr>
                <w:rFonts w:ascii="Arial" w:hAnsi="Arial" w:cs="Arial"/>
                <w:w w:val="110"/>
                <w:sz w:val="19"/>
                <w:szCs w:val="19"/>
              </w:rPr>
            </w:pPr>
          </w:p>
          <w:p w:rsidR="0096363A" w:rsidRPr="000B37D5" w:rsidRDefault="0096363A" w:rsidP="001F68D3">
            <w:pPr>
              <w:pStyle w:val="TableParagraph"/>
              <w:kinsoku w:val="0"/>
              <w:overflowPunct w:val="0"/>
              <w:spacing w:before="37" w:line="276" w:lineRule="auto"/>
              <w:ind w:left="75" w:right="264"/>
              <w:rPr>
                <w:rFonts w:ascii="Arial" w:hAnsi="Arial" w:cs="Arial"/>
                <w:w w:val="110"/>
                <w:sz w:val="19"/>
                <w:szCs w:val="19"/>
              </w:rPr>
            </w:pPr>
            <w:r w:rsidRPr="000B37D5">
              <w:rPr>
                <w:rFonts w:ascii="Arial" w:hAnsi="Arial" w:cs="Arial"/>
                <w:w w:val="110"/>
                <w:sz w:val="19"/>
                <w:szCs w:val="19"/>
              </w:rPr>
              <w:t xml:space="preserve">Observation in the workplace – class discussion, how can </w:t>
            </w:r>
            <w:proofErr w:type="gramStart"/>
            <w:r w:rsidRPr="000B37D5">
              <w:rPr>
                <w:rFonts w:ascii="Arial" w:hAnsi="Arial" w:cs="Arial"/>
                <w:w w:val="110"/>
                <w:sz w:val="19"/>
                <w:szCs w:val="19"/>
              </w:rPr>
              <w:t>being</w:t>
            </w:r>
            <w:proofErr w:type="gramEnd"/>
            <w:r w:rsidRPr="000B37D5">
              <w:rPr>
                <w:rFonts w:ascii="Arial" w:hAnsi="Arial" w:cs="Arial"/>
                <w:w w:val="110"/>
                <w:sz w:val="19"/>
                <w:szCs w:val="19"/>
              </w:rPr>
              <w:t xml:space="preserve"> watched at work influence performance? Consider different types of jobs.</w:t>
            </w:r>
          </w:p>
          <w:p w:rsidR="0096363A" w:rsidRPr="000B37D5" w:rsidRDefault="0096363A" w:rsidP="001F68D3">
            <w:pPr>
              <w:pStyle w:val="TableParagraph"/>
              <w:kinsoku w:val="0"/>
              <w:overflowPunct w:val="0"/>
              <w:spacing w:before="37" w:line="276" w:lineRule="auto"/>
              <w:ind w:left="75" w:right="264"/>
              <w:rPr>
                <w:rFonts w:ascii="Arial" w:hAnsi="Arial" w:cs="Arial"/>
                <w:w w:val="110"/>
                <w:sz w:val="19"/>
                <w:szCs w:val="19"/>
              </w:rPr>
            </w:pPr>
            <w:r w:rsidRPr="000B37D5">
              <w:rPr>
                <w:rFonts w:ascii="Arial" w:hAnsi="Arial" w:cs="Arial"/>
                <w:w w:val="110"/>
                <w:sz w:val="19"/>
                <w:szCs w:val="19"/>
              </w:rPr>
              <w:t xml:space="preserve">Students watch the clips and outline - What is the Hawthorne Effect, description of Hawthorne Effect studies, results and conclusions –  </w:t>
            </w:r>
            <w:hyperlink r:id="rId332" w:history="1">
              <w:r w:rsidRPr="000B37D5">
                <w:rPr>
                  <w:rStyle w:val="Hyperlink"/>
                  <w:rFonts w:ascii="Arial" w:hAnsi="Arial" w:cs="Arial"/>
                  <w:w w:val="110"/>
                  <w:sz w:val="19"/>
                  <w:szCs w:val="19"/>
                </w:rPr>
                <w:t>https://www.youtube.com/watch?v=W7RHjwmVGhs</w:t>
              </w:r>
            </w:hyperlink>
            <w:r w:rsidRPr="000B37D5">
              <w:rPr>
                <w:rFonts w:ascii="Arial" w:hAnsi="Arial" w:cs="Arial"/>
                <w:w w:val="110"/>
                <w:sz w:val="19"/>
                <w:szCs w:val="19"/>
              </w:rPr>
              <w:t xml:space="preserve">  </w:t>
            </w:r>
            <w:hyperlink r:id="rId333" w:history="1">
              <w:r w:rsidRPr="000B37D5">
                <w:rPr>
                  <w:rStyle w:val="Hyperlink"/>
                  <w:rFonts w:ascii="Arial" w:hAnsi="Arial" w:cs="Arial"/>
                  <w:w w:val="110"/>
                  <w:sz w:val="19"/>
                  <w:szCs w:val="19"/>
                </w:rPr>
                <w:t>https://www.youtube.com/watch?v=mV9Wj8ohT0k</w:t>
              </w:r>
            </w:hyperlink>
          </w:p>
        </w:tc>
        <w:tc>
          <w:tcPr>
            <w:tcW w:w="1843"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37" w:line="276" w:lineRule="auto"/>
              <w:ind w:left="75" w:right="177"/>
              <w:rPr>
                <w:rFonts w:ascii="Arial" w:hAnsi="Arial" w:cs="Arial"/>
                <w:w w:val="110"/>
                <w:sz w:val="19"/>
                <w:szCs w:val="19"/>
              </w:rPr>
            </w:pPr>
            <w:r w:rsidRPr="000B37D5">
              <w:rPr>
                <w:rFonts w:ascii="Arial" w:hAnsi="Arial" w:cs="Arial"/>
                <w:w w:val="110"/>
                <w:sz w:val="19"/>
                <w:szCs w:val="19"/>
              </w:rPr>
              <w:t>Describe cognitive overload. – timed question using notes from the lesson.</w:t>
            </w:r>
          </w:p>
        </w:tc>
        <w:tc>
          <w:tcPr>
            <w:tcW w:w="2398"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37" w:line="276" w:lineRule="auto"/>
              <w:ind w:left="75" w:right="100"/>
              <w:rPr>
                <w:rFonts w:ascii="Arial" w:hAnsi="Arial" w:cs="Arial"/>
                <w:w w:val="110"/>
                <w:sz w:val="19"/>
                <w:szCs w:val="19"/>
              </w:rPr>
            </w:pPr>
            <w:r w:rsidRPr="000B37D5">
              <w:rPr>
                <w:rFonts w:ascii="Arial" w:hAnsi="Arial" w:cs="Arial"/>
                <w:w w:val="110"/>
                <w:sz w:val="19"/>
                <w:szCs w:val="19"/>
              </w:rPr>
              <w:t>Write about the impact of observation in the</w:t>
            </w:r>
            <w:r w:rsidR="000B37D5">
              <w:rPr>
                <w:rFonts w:ascii="Arial" w:hAnsi="Arial" w:cs="Arial"/>
                <w:w w:val="110"/>
                <w:sz w:val="19"/>
                <w:szCs w:val="19"/>
              </w:rPr>
              <w:t xml:space="preserve"> </w:t>
            </w:r>
            <w:r w:rsidRPr="000B37D5">
              <w:rPr>
                <w:rFonts w:ascii="Arial" w:hAnsi="Arial" w:cs="Arial"/>
                <w:w w:val="110"/>
                <w:sz w:val="19"/>
                <w:szCs w:val="19"/>
              </w:rPr>
              <w:t>workplace environment.</w:t>
            </w:r>
          </w:p>
        </w:tc>
      </w:tr>
      <w:tr w:rsidR="0096363A" w:rsidRPr="00B90757" w:rsidTr="001F68D3">
        <w:trPr>
          <w:trHeight w:hRule="exact" w:val="7250"/>
        </w:trPr>
        <w:tc>
          <w:tcPr>
            <w:tcW w:w="855"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05"/>
                <w:sz w:val="19"/>
                <w:szCs w:val="19"/>
              </w:rPr>
              <w:lastRenderedPageBreak/>
              <w:t>11</w:t>
            </w:r>
          </w:p>
        </w:tc>
        <w:tc>
          <w:tcPr>
            <w:tcW w:w="2113"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b/>
                <w:bCs/>
                <w:spacing w:val="-1"/>
                <w:w w:val="105"/>
                <w:sz w:val="19"/>
                <w:szCs w:val="19"/>
              </w:rPr>
              <w:t>Ergonomics</w:t>
            </w:r>
            <w:r w:rsidRPr="000B37D5">
              <w:rPr>
                <w:rFonts w:ascii="Arial" w:hAnsi="Arial" w:cs="Arial"/>
                <w:b/>
                <w:bCs/>
                <w:spacing w:val="1"/>
                <w:w w:val="105"/>
                <w:sz w:val="19"/>
                <w:szCs w:val="19"/>
              </w:rPr>
              <w:t xml:space="preserve"> </w:t>
            </w:r>
            <w:r w:rsidRPr="000B37D5">
              <w:rPr>
                <w:rFonts w:ascii="Arial" w:hAnsi="Arial" w:cs="Arial"/>
                <w:b/>
                <w:bCs/>
                <w:w w:val="105"/>
                <w:sz w:val="19"/>
                <w:szCs w:val="19"/>
              </w:rPr>
              <w:t>–</w:t>
            </w:r>
            <w:r w:rsidRPr="000B37D5">
              <w:rPr>
                <w:rFonts w:ascii="Arial" w:hAnsi="Arial" w:cs="Arial"/>
                <w:b/>
                <w:bCs/>
                <w:spacing w:val="28"/>
                <w:sz w:val="19"/>
                <w:szCs w:val="19"/>
              </w:rPr>
              <w:t xml:space="preserve"> </w:t>
            </w:r>
            <w:r w:rsidRPr="000B37D5">
              <w:rPr>
                <w:rFonts w:ascii="Arial" w:hAnsi="Arial" w:cs="Arial"/>
                <w:b/>
                <w:bCs/>
                <w:w w:val="105"/>
                <w:sz w:val="19"/>
                <w:szCs w:val="19"/>
              </w:rPr>
              <w:t>human</w:t>
            </w:r>
            <w:r w:rsidRPr="000B37D5">
              <w:rPr>
                <w:rFonts w:ascii="Arial" w:hAnsi="Arial" w:cs="Arial"/>
                <w:b/>
                <w:bCs/>
                <w:spacing w:val="-16"/>
                <w:w w:val="105"/>
                <w:sz w:val="19"/>
                <w:szCs w:val="19"/>
              </w:rPr>
              <w:t xml:space="preserve"> </w:t>
            </w:r>
            <w:r w:rsidRPr="000B37D5">
              <w:rPr>
                <w:rFonts w:ascii="Arial" w:hAnsi="Arial" w:cs="Arial"/>
                <w:b/>
                <w:bCs/>
                <w:w w:val="105"/>
                <w:sz w:val="19"/>
                <w:szCs w:val="19"/>
              </w:rPr>
              <w:t>factors</w:t>
            </w:r>
            <w:r w:rsidRPr="000B37D5">
              <w:rPr>
                <w:rFonts w:ascii="Arial" w:hAnsi="Arial" w:cs="Arial"/>
                <w:b/>
                <w:bCs/>
                <w:spacing w:val="-15"/>
                <w:w w:val="105"/>
                <w:sz w:val="19"/>
                <w:szCs w:val="19"/>
              </w:rPr>
              <w:t xml:space="preserve"> </w:t>
            </w:r>
            <w:r w:rsidRPr="000B37D5">
              <w:rPr>
                <w:rFonts w:ascii="Arial" w:hAnsi="Arial" w:cs="Arial"/>
                <w:b/>
                <w:bCs/>
                <w:w w:val="105"/>
                <w:sz w:val="19"/>
                <w:szCs w:val="19"/>
              </w:rPr>
              <w:t>–</w:t>
            </w:r>
            <w:r w:rsidRPr="000B37D5">
              <w:rPr>
                <w:rFonts w:ascii="Arial" w:hAnsi="Arial" w:cs="Arial"/>
                <w:b/>
                <w:bCs/>
                <w:spacing w:val="21"/>
                <w:sz w:val="19"/>
                <w:szCs w:val="19"/>
              </w:rPr>
              <w:t xml:space="preserve"> </w:t>
            </w:r>
            <w:r w:rsidRPr="000B37D5">
              <w:rPr>
                <w:rFonts w:ascii="Arial" w:hAnsi="Arial" w:cs="Arial"/>
                <w:b/>
                <w:bCs/>
                <w:spacing w:val="-1"/>
                <w:w w:val="105"/>
                <w:sz w:val="19"/>
                <w:szCs w:val="19"/>
              </w:rPr>
              <w:t>K</w:t>
            </w:r>
            <w:r w:rsidRPr="000B37D5">
              <w:rPr>
                <w:rFonts w:ascii="Arial" w:hAnsi="Arial" w:cs="Arial"/>
                <w:b/>
                <w:bCs/>
                <w:spacing w:val="-2"/>
                <w:w w:val="105"/>
                <w:sz w:val="19"/>
                <w:szCs w:val="19"/>
              </w:rPr>
              <w:t>e</w:t>
            </w:r>
            <w:r w:rsidRPr="000B37D5">
              <w:rPr>
                <w:rFonts w:ascii="Arial" w:hAnsi="Arial" w:cs="Arial"/>
                <w:b/>
                <w:bCs/>
                <w:spacing w:val="-1"/>
                <w:w w:val="105"/>
                <w:sz w:val="19"/>
                <w:szCs w:val="19"/>
              </w:rPr>
              <w:t>y</w:t>
            </w:r>
            <w:r w:rsidRPr="000B37D5">
              <w:rPr>
                <w:rFonts w:ascii="Arial" w:hAnsi="Arial" w:cs="Arial"/>
                <w:b/>
                <w:bCs/>
                <w:spacing w:val="-18"/>
                <w:w w:val="105"/>
                <w:sz w:val="19"/>
                <w:szCs w:val="19"/>
              </w:rPr>
              <w:t xml:space="preserve"> </w:t>
            </w:r>
            <w:r w:rsidRPr="000B37D5">
              <w:rPr>
                <w:rFonts w:ascii="Arial" w:hAnsi="Arial" w:cs="Arial"/>
                <w:b/>
                <w:bCs/>
                <w:spacing w:val="-2"/>
                <w:w w:val="105"/>
                <w:sz w:val="19"/>
                <w:szCs w:val="19"/>
              </w:rPr>
              <w:t>Resear</w:t>
            </w:r>
            <w:r w:rsidRPr="000B37D5">
              <w:rPr>
                <w:rFonts w:ascii="Arial" w:hAnsi="Arial" w:cs="Arial"/>
                <w:b/>
                <w:bCs/>
                <w:spacing w:val="-1"/>
                <w:w w:val="105"/>
                <w:sz w:val="19"/>
                <w:szCs w:val="19"/>
              </w:rPr>
              <w:t>ch</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roofErr w:type="spellStart"/>
            <w:r w:rsidRPr="000B37D5">
              <w:rPr>
                <w:rFonts w:ascii="Arial" w:hAnsi="Arial" w:cs="Arial"/>
                <w:spacing w:val="-1"/>
                <w:w w:val="110"/>
                <w:sz w:val="19"/>
                <w:szCs w:val="19"/>
              </w:rPr>
              <w:t>Dr</w:t>
            </w:r>
            <w:r w:rsidRPr="000B37D5">
              <w:rPr>
                <w:rFonts w:ascii="Arial" w:hAnsi="Arial" w:cs="Arial"/>
                <w:spacing w:val="-2"/>
                <w:w w:val="110"/>
                <w:sz w:val="19"/>
                <w:szCs w:val="19"/>
              </w:rPr>
              <w:t>e</w:t>
            </w:r>
            <w:r w:rsidRPr="000B37D5">
              <w:rPr>
                <w:rFonts w:ascii="Arial" w:hAnsi="Arial" w:cs="Arial"/>
                <w:spacing w:val="-1"/>
                <w:w w:val="110"/>
                <w:sz w:val="19"/>
                <w:szCs w:val="19"/>
              </w:rPr>
              <w:t>ws</w:t>
            </w:r>
            <w:proofErr w:type="spellEnd"/>
            <w:r w:rsidRPr="000B37D5">
              <w:rPr>
                <w:rFonts w:ascii="Arial" w:hAnsi="Arial" w:cs="Arial"/>
                <w:spacing w:val="-1"/>
                <w:w w:val="110"/>
                <w:sz w:val="19"/>
                <w:szCs w:val="19"/>
              </w:rPr>
              <w:t xml:space="preserve"> </w:t>
            </w:r>
            <w:r w:rsidRPr="000B37D5">
              <w:rPr>
                <w:rFonts w:ascii="Arial" w:hAnsi="Arial" w:cs="Arial"/>
                <w:w w:val="110"/>
                <w:sz w:val="19"/>
                <w:szCs w:val="19"/>
              </w:rPr>
              <w:t>and</w:t>
            </w:r>
            <w:r w:rsidRPr="000B37D5">
              <w:rPr>
                <w:rFonts w:ascii="Arial" w:hAnsi="Arial" w:cs="Arial"/>
                <w:spacing w:val="-1"/>
                <w:w w:val="110"/>
                <w:sz w:val="19"/>
                <w:szCs w:val="19"/>
              </w:rPr>
              <w:t xml:space="preserve"> </w:t>
            </w:r>
            <w:proofErr w:type="spellStart"/>
            <w:r w:rsidRPr="000B37D5">
              <w:rPr>
                <w:rFonts w:ascii="Arial" w:hAnsi="Arial" w:cs="Arial"/>
                <w:w w:val="110"/>
                <w:sz w:val="19"/>
                <w:szCs w:val="19"/>
              </w:rPr>
              <w:t>Doig</w:t>
            </w:r>
            <w:proofErr w:type="spellEnd"/>
            <w:r w:rsidRPr="000B37D5">
              <w:rPr>
                <w:rFonts w:ascii="Arial" w:hAnsi="Arial" w:cs="Arial"/>
                <w:spacing w:val="23"/>
                <w:w w:val="117"/>
                <w:sz w:val="19"/>
                <w:szCs w:val="19"/>
              </w:rPr>
              <w:t xml:space="preserve"> </w:t>
            </w:r>
            <w:r w:rsidRPr="000B37D5">
              <w:rPr>
                <w:rFonts w:ascii="Arial" w:hAnsi="Arial" w:cs="Arial"/>
                <w:w w:val="105"/>
                <w:sz w:val="19"/>
                <w:szCs w:val="19"/>
              </w:rPr>
              <w:t>(2014)</w:t>
            </w:r>
            <w:r w:rsidRPr="000B37D5">
              <w:rPr>
                <w:rFonts w:ascii="Arial" w:hAnsi="Arial" w:cs="Arial"/>
                <w:spacing w:val="16"/>
                <w:w w:val="105"/>
                <w:sz w:val="19"/>
                <w:szCs w:val="19"/>
              </w:rPr>
              <w:t xml:space="preserve"> </w:t>
            </w:r>
            <w:r w:rsidRPr="000B37D5">
              <w:rPr>
                <w:rFonts w:ascii="Arial" w:hAnsi="Arial" w:cs="Arial"/>
                <w:spacing w:val="-2"/>
                <w:w w:val="105"/>
                <w:sz w:val="19"/>
                <w:szCs w:val="19"/>
              </w:rPr>
              <w:t>E</w:t>
            </w:r>
            <w:r w:rsidRPr="000B37D5">
              <w:rPr>
                <w:rFonts w:ascii="Arial" w:hAnsi="Arial" w:cs="Arial"/>
                <w:spacing w:val="-1"/>
                <w:w w:val="105"/>
                <w:sz w:val="19"/>
                <w:szCs w:val="19"/>
              </w:rPr>
              <w:t>valuation</w:t>
            </w:r>
            <w:r w:rsidRPr="000B37D5">
              <w:rPr>
                <w:rFonts w:ascii="Arial" w:hAnsi="Arial" w:cs="Arial"/>
                <w:spacing w:val="29"/>
                <w:w w:val="112"/>
                <w:sz w:val="19"/>
                <w:szCs w:val="19"/>
              </w:rPr>
              <w:t xml:space="preserve"> </w:t>
            </w:r>
            <w:r w:rsidRPr="000B37D5">
              <w:rPr>
                <w:rFonts w:ascii="Arial" w:hAnsi="Arial" w:cs="Arial"/>
                <w:w w:val="110"/>
                <w:sz w:val="19"/>
                <w:szCs w:val="19"/>
              </w:rPr>
              <w:t>of</w:t>
            </w:r>
            <w:r w:rsidRPr="000B37D5">
              <w:rPr>
                <w:rFonts w:ascii="Arial" w:hAnsi="Arial" w:cs="Arial"/>
                <w:spacing w:val="1"/>
                <w:w w:val="110"/>
                <w:sz w:val="19"/>
                <w:szCs w:val="19"/>
              </w:rPr>
              <w:t xml:space="preserve"> </w:t>
            </w:r>
            <w:r w:rsidRPr="000B37D5">
              <w:rPr>
                <w:rFonts w:ascii="Arial" w:hAnsi="Arial" w:cs="Arial"/>
                <w:w w:val="110"/>
                <w:sz w:val="19"/>
                <w:szCs w:val="19"/>
              </w:rPr>
              <w:t>a</w:t>
            </w:r>
            <w:r w:rsidRPr="000B37D5">
              <w:rPr>
                <w:rFonts w:ascii="Arial" w:hAnsi="Arial" w:cs="Arial"/>
                <w:spacing w:val="2"/>
                <w:w w:val="110"/>
                <w:sz w:val="19"/>
                <w:szCs w:val="19"/>
              </w:rPr>
              <w:t xml:space="preserve"> </w:t>
            </w:r>
            <w:proofErr w:type="spellStart"/>
            <w:r w:rsidRPr="000B37D5">
              <w:rPr>
                <w:rFonts w:ascii="Arial" w:hAnsi="Arial" w:cs="Arial"/>
                <w:w w:val="110"/>
                <w:sz w:val="19"/>
                <w:szCs w:val="19"/>
              </w:rPr>
              <w:t>configural</w:t>
            </w:r>
            <w:proofErr w:type="spellEnd"/>
            <w:r w:rsidRPr="000B37D5">
              <w:rPr>
                <w:rFonts w:ascii="Arial" w:hAnsi="Arial" w:cs="Arial"/>
                <w:spacing w:val="2"/>
                <w:w w:val="110"/>
                <w:sz w:val="19"/>
                <w:szCs w:val="19"/>
              </w:rPr>
              <w:t xml:space="preserve"> </w:t>
            </w:r>
            <w:r w:rsidRPr="000B37D5">
              <w:rPr>
                <w:rFonts w:ascii="Arial" w:hAnsi="Arial" w:cs="Arial"/>
                <w:w w:val="110"/>
                <w:sz w:val="19"/>
                <w:szCs w:val="19"/>
              </w:rPr>
              <w:t>vital</w:t>
            </w:r>
            <w:r w:rsidRPr="000B37D5">
              <w:rPr>
                <w:rFonts w:ascii="Arial" w:hAnsi="Arial" w:cs="Arial"/>
                <w:w w:val="112"/>
                <w:sz w:val="19"/>
                <w:szCs w:val="19"/>
              </w:rPr>
              <w:t xml:space="preserve"> </w:t>
            </w:r>
            <w:r w:rsidRPr="000B37D5">
              <w:rPr>
                <w:rFonts w:ascii="Arial" w:hAnsi="Arial" w:cs="Arial"/>
                <w:spacing w:val="-2"/>
                <w:w w:val="110"/>
                <w:sz w:val="19"/>
                <w:szCs w:val="19"/>
              </w:rPr>
              <w:t>sig</w:t>
            </w:r>
            <w:r w:rsidRPr="000B37D5">
              <w:rPr>
                <w:rFonts w:ascii="Arial" w:hAnsi="Arial" w:cs="Arial"/>
                <w:spacing w:val="-1"/>
                <w:w w:val="110"/>
                <w:sz w:val="19"/>
                <w:szCs w:val="19"/>
              </w:rPr>
              <w:t>n</w:t>
            </w:r>
            <w:r w:rsidRPr="000B37D5">
              <w:rPr>
                <w:rFonts w:ascii="Arial" w:hAnsi="Arial" w:cs="Arial"/>
                <w:spacing w:val="-5"/>
                <w:w w:val="110"/>
                <w:sz w:val="19"/>
                <w:szCs w:val="19"/>
              </w:rPr>
              <w:t xml:space="preserve"> </w:t>
            </w:r>
            <w:r w:rsidRPr="000B37D5">
              <w:rPr>
                <w:rFonts w:ascii="Arial" w:hAnsi="Arial" w:cs="Arial"/>
                <w:spacing w:val="-1"/>
                <w:w w:val="110"/>
                <w:sz w:val="19"/>
                <w:szCs w:val="19"/>
              </w:rPr>
              <w:t>displa</w:t>
            </w:r>
            <w:r w:rsidRPr="000B37D5">
              <w:rPr>
                <w:rFonts w:ascii="Arial" w:hAnsi="Arial" w:cs="Arial"/>
                <w:spacing w:val="-2"/>
                <w:w w:val="110"/>
                <w:sz w:val="19"/>
                <w:szCs w:val="19"/>
              </w:rPr>
              <w:t>y</w:t>
            </w:r>
            <w:r w:rsidRPr="000B37D5">
              <w:rPr>
                <w:rFonts w:ascii="Arial" w:hAnsi="Arial" w:cs="Arial"/>
                <w:spacing w:val="-5"/>
                <w:w w:val="110"/>
                <w:sz w:val="19"/>
                <w:szCs w:val="19"/>
              </w:rPr>
              <w:t xml:space="preserve"> </w:t>
            </w:r>
            <w:r w:rsidRPr="000B37D5">
              <w:rPr>
                <w:rFonts w:ascii="Arial" w:hAnsi="Arial" w:cs="Arial"/>
                <w:spacing w:val="-1"/>
                <w:w w:val="110"/>
                <w:sz w:val="19"/>
                <w:szCs w:val="19"/>
              </w:rPr>
              <w:t>for</w:t>
            </w:r>
            <w:r w:rsidRPr="000B37D5">
              <w:rPr>
                <w:rFonts w:ascii="Arial" w:hAnsi="Arial" w:cs="Arial"/>
                <w:spacing w:val="28"/>
                <w:w w:val="113"/>
                <w:sz w:val="19"/>
                <w:szCs w:val="19"/>
              </w:rPr>
              <w:t xml:space="preserve"> </w:t>
            </w:r>
            <w:r w:rsidRPr="000B37D5">
              <w:rPr>
                <w:rFonts w:ascii="Arial" w:hAnsi="Arial" w:cs="Arial"/>
                <w:spacing w:val="-1"/>
                <w:w w:val="110"/>
                <w:sz w:val="19"/>
                <w:szCs w:val="19"/>
              </w:rPr>
              <w:t>int</w:t>
            </w:r>
            <w:r w:rsidRPr="000B37D5">
              <w:rPr>
                <w:rFonts w:ascii="Arial" w:hAnsi="Arial" w:cs="Arial"/>
                <w:spacing w:val="-2"/>
                <w:w w:val="110"/>
                <w:sz w:val="19"/>
                <w:szCs w:val="19"/>
              </w:rPr>
              <w:t>ensive</w:t>
            </w:r>
            <w:r w:rsidRPr="000B37D5">
              <w:rPr>
                <w:rFonts w:ascii="Arial" w:hAnsi="Arial" w:cs="Arial"/>
                <w:spacing w:val="3"/>
                <w:w w:val="110"/>
                <w:sz w:val="19"/>
                <w:szCs w:val="19"/>
              </w:rPr>
              <w:t xml:space="preserve"> </w:t>
            </w:r>
            <w:r w:rsidRPr="000B37D5">
              <w:rPr>
                <w:rFonts w:ascii="Arial" w:hAnsi="Arial" w:cs="Arial"/>
                <w:spacing w:val="-2"/>
                <w:w w:val="110"/>
                <w:sz w:val="19"/>
                <w:szCs w:val="19"/>
              </w:rPr>
              <w:t>care</w:t>
            </w:r>
            <w:r w:rsidRPr="000B37D5">
              <w:rPr>
                <w:rFonts w:ascii="Arial" w:hAnsi="Arial" w:cs="Arial"/>
                <w:spacing w:val="4"/>
                <w:w w:val="110"/>
                <w:sz w:val="19"/>
                <w:szCs w:val="19"/>
              </w:rPr>
              <w:t xml:space="preserve"> </w:t>
            </w:r>
            <w:r w:rsidRPr="000B37D5">
              <w:rPr>
                <w:rFonts w:ascii="Arial" w:hAnsi="Arial" w:cs="Arial"/>
                <w:w w:val="110"/>
                <w:sz w:val="19"/>
                <w:szCs w:val="19"/>
              </w:rPr>
              <w:t>unit</w:t>
            </w:r>
            <w:r w:rsidRPr="000B37D5">
              <w:rPr>
                <w:rFonts w:ascii="Arial" w:hAnsi="Arial" w:cs="Arial"/>
                <w:spacing w:val="27"/>
                <w:w w:val="119"/>
                <w:sz w:val="19"/>
                <w:szCs w:val="19"/>
              </w:rPr>
              <w:t xml:space="preserve"> </w:t>
            </w:r>
            <w:r w:rsidRPr="000B37D5">
              <w:rPr>
                <w:rFonts w:ascii="Arial" w:hAnsi="Arial" w:cs="Arial"/>
                <w:spacing w:val="-2"/>
                <w:w w:val="110"/>
                <w:sz w:val="19"/>
                <w:szCs w:val="19"/>
              </w:rPr>
              <w:t>nurses.</w:t>
            </w:r>
          </w:p>
        </w:tc>
        <w:tc>
          <w:tcPr>
            <w:tcW w:w="2494"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Describe</w:t>
            </w:r>
            <w:r w:rsidRPr="000B37D5">
              <w:rPr>
                <w:rFonts w:ascii="Arial" w:hAnsi="Arial" w:cs="Arial"/>
                <w:spacing w:val="-15"/>
                <w:w w:val="110"/>
                <w:sz w:val="19"/>
                <w:szCs w:val="19"/>
              </w:rPr>
              <w:t xml:space="preserve"> </w:t>
            </w:r>
            <w:r w:rsidRPr="000B37D5">
              <w:rPr>
                <w:rFonts w:ascii="Arial" w:hAnsi="Arial" w:cs="Arial"/>
                <w:w w:val="110"/>
                <w:sz w:val="19"/>
                <w:szCs w:val="19"/>
              </w:rPr>
              <w:t>the</w:t>
            </w:r>
            <w:r w:rsidRPr="000B37D5">
              <w:rPr>
                <w:rFonts w:ascii="Arial" w:hAnsi="Arial" w:cs="Arial"/>
                <w:spacing w:val="-14"/>
                <w:w w:val="110"/>
                <w:sz w:val="19"/>
                <w:szCs w:val="19"/>
              </w:rPr>
              <w:t xml:space="preserve"> </w:t>
            </w:r>
            <w:r w:rsidRPr="000B37D5">
              <w:rPr>
                <w:rFonts w:ascii="Arial" w:hAnsi="Arial" w:cs="Arial"/>
                <w:w w:val="110"/>
                <w:sz w:val="19"/>
                <w:szCs w:val="19"/>
              </w:rPr>
              <w:t>aim,</w:t>
            </w:r>
            <w:r w:rsidRPr="000B37D5">
              <w:rPr>
                <w:rFonts w:ascii="Arial" w:hAnsi="Arial" w:cs="Arial"/>
                <w:spacing w:val="22"/>
                <w:w w:val="106"/>
                <w:sz w:val="19"/>
                <w:szCs w:val="19"/>
              </w:rPr>
              <w:t xml:space="preserve"> </w:t>
            </w:r>
            <w:r w:rsidRPr="000B37D5">
              <w:rPr>
                <w:rFonts w:ascii="Arial" w:hAnsi="Arial" w:cs="Arial"/>
                <w:spacing w:val="-1"/>
                <w:w w:val="110"/>
                <w:sz w:val="19"/>
                <w:szCs w:val="19"/>
              </w:rPr>
              <w:t>method</w:t>
            </w:r>
            <w:r w:rsidRPr="000B37D5">
              <w:rPr>
                <w:rFonts w:ascii="Arial" w:hAnsi="Arial" w:cs="Arial"/>
                <w:spacing w:val="-2"/>
                <w:w w:val="110"/>
                <w:sz w:val="19"/>
                <w:szCs w:val="19"/>
              </w:rPr>
              <w:t>,</w:t>
            </w:r>
            <w:r w:rsidRPr="000B37D5">
              <w:rPr>
                <w:rFonts w:ascii="Arial" w:hAnsi="Arial" w:cs="Arial"/>
                <w:spacing w:val="5"/>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esults</w:t>
            </w:r>
            <w:r w:rsidRPr="000B37D5">
              <w:rPr>
                <w:rFonts w:ascii="Arial" w:hAnsi="Arial" w:cs="Arial"/>
                <w:spacing w:val="29"/>
                <w:w w:val="106"/>
                <w:sz w:val="19"/>
                <w:szCs w:val="19"/>
              </w:rPr>
              <w:t xml:space="preserve"> </w:t>
            </w:r>
            <w:r w:rsidRPr="000B37D5">
              <w:rPr>
                <w:rFonts w:ascii="Arial" w:hAnsi="Arial" w:cs="Arial"/>
                <w:w w:val="110"/>
                <w:sz w:val="19"/>
                <w:szCs w:val="19"/>
              </w:rPr>
              <w:t>and conclusions of</w:t>
            </w:r>
            <w:r w:rsidRPr="000B37D5">
              <w:rPr>
                <w:rFonts w:ascii="Arial" w:hAnsi="Arial" w:cs="Arial"/>
                <w:w w:val="116"/>
                <w:sz w:val="19"/>
                <w:szCs w:val="19"/>
              </w:rPr>
              <w:t xml:space="preserve"> </w:t>
            </w:r>
            <w:proofErr w:type="spellStart"/>
            <w:r w:rsidRPr="000B37D5">
              <w:rPr>
                <w:rFonts w:ascii="Arial" w:hAnsi="Arial" w:cs="Arial"/>
                <w:spacing w:val="-1"/>
                <w:w w:val="110"/>
                <w:sz w:val="19"/>
                <w:szCs w:val="19"/>
              </w:rPr>
              <w:t>Dr</w:t>
            </w:r>
            <w:r w:rsidRPr="000B37D5">
              <w:rPr>
                <w:rFonts w:ascii="Arial" w:hAnsi="Arial" w:cs="Arial"/>
                <w:spacing w:val="-2"/>
                <w:w w:val="110"/>
                <w:sz w:val="19"/>
                <w:szCs w:val="19"/>
              </w:rPr>
              <w:t>e</w:t>
            </w:r>
            <w:r w:rsidRPr="000B37D5">
              <w:rPr>
                <w:rFonts w:ascii="Arial" w:hAnsi="Arial" w:cs="Arial"/>
                <w:spacing w:val="-1"/>
                <w:w w:val="110"/>
                <w:sz w:val="19"/>
                <w:szCs w:val="19"/>
              </w:rPr>
              <w:t>ws</w:t>
            </w:r>
            <w:proofErr w:type="spellEnd"/>
            <w:r w:rsidRPr="000B37D5">
              <w:rPr>
                <w:rFonts w:ascii="Arial" w:hAnsi="Arial" w:cs="Arial"/>
                <w:spacing w:val="-11"/>
                <w:w w:val="110"/>
                <w:sz w:val="19"/>
                <w:szCs w:val="19"/>
              </w:rPr>
              <w:t xml:space="preserve"> </w:t>
            </w:r>
            <w:r w:rsidRPr="000B37D5">
              <w:rPr>
                <w:rFonts w:ascii="Arial" w:hAnsi="Arial" w:cs="Arial"/>
                <w:w w:val="110"/>
                <w:sz w:val="19"/>
                <w:szCs w:val="19"/>
              </w:rPr>
              <w:t>and</w:t>
            </w:r>
            <w:r w:rsidRPr="000B37D5">
              <w:rPr>
                <w:rFonts w:ascii="Arial" w:hAnsi="Arial" w:cs="Arial"/>
                <w:spacing w:val="-11"/>
                <w:w w:val="110"/>
                <w:sz w:val="19"/>
                <w:szCs w:val="19"/>
              </w:rPr>
              <w:t xml:space="preserve"> </w:t>
            </w:r>
            <w:proofErr w:type="spellStart"/>
            <w:r w:rsidRPr="000B37D5">
              <w:rPr>
                <w:rFonts w:ascii="Arial" w:hAnsi="Arial" w:cs="Arial"/>
                <w:spacing w:val="-3"/>
                <w:w w:val="110"/>
                <w:sz w:val="19"/>
                <w:szCs w:val="19"/>
              </w:rPr>
              <w:t>Doig</w:t>
            </w:r>
            <w:r w:rsidRPr="000B37D5">
              <w:rPr>
                <w:rFonts w:ascii="Arial" w:hAnsi="Arial" w:cs="Arial"/>
                <w:spacing w:val="-4"/>
                <w:w w:val="110"/>
                <w:sz w:val="19"/>
                <w:szCs w:val="19"/>
              </w:rPr>
              <w:t>’s</w:t>
            </w:r>
            <w:proofErr w:type="spellEnd"/>
            <w:r w:rsidRPr="000B37D5">
              <w:rPr>
                <w:rFonts w:ascii="Arial" w:hAnsi="Arial" w:cs="Arial"/>
                <w:spacing w:val="24"/>
                <w:w w:val="90"/>
                <w:sz w:val="19"/>
                <w:szCs w:val="19"/>
              </w:rPr>
              <w:t xml:space="preserve"> </w:t>
            </w:r>
            <w:r w:rsidRPr="000B37D5">
              <w:rPr>
                <w:rFonts w:ascii="Arial" w:hAnsi="Arial" w:cs="Arial"/>
                <w:spacing w:val="-2"/>
                <w:w w:val="110"/>
                <w:sz w:val="19"/>
                <w:szCs w:val="19"/>
              </w:rPr>
              <w:t>study</w:t>
            </w:r>
            <w:r w:rsidRPr="000B37D5">
              <w:rPr>
                <w:rFonts w:ascii="Arial" w:hAnsi="Arial" w:cs="Arial"/>
                <w:spacing w:val="-3"/>
                <w:w w:val="110"/>
                <w:sz w:val="19"/>
                <w:szCs w:val="19"/>
              </w:rPr>
              <w:t>.</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E</w:t>
            </w:r>
            <w:r w:rsidRPr="000B37D5">
              <w:rPr>
                <w:rFonts w:ascii="Arial" w:hAnsi="Arial" w:cs="Arial"/>
                <w:spacing w:val="-1"/>
                <w:w w:val="110"/>
                <w:sz w:val="19"/>
                <w:szCs w:val="19"/>
              </w:rPr>
              <w:t>valuat</w:t>
            </w:r>
            <w:r w:rsidRPr="000B37D5">
              <w:rPr>
                <w:rFonts w:ascii="Arial" w:hAnsi="Arial" w:cs="Arial"/>
                <w:spacing w:val="-2"/>
                <w:w w:val="110"/>
                <w:sz w:val="19"/>
                <w:szCs w:val="19"/>
              </w:rPr>
              <w:t>e</w:t>
            </w:r>
            <w:r w:rsidRPr="000B37D5">
              <w:rPr>
                <w:rFonts w:ascii="Arial" w:hAnsi="Arial" w:cs="Arial"/>
                <w:spacing w:val="-22"/>
                <w:w w:val="110"/>
                <w:sz w:val="19"/>
                <w:szCs w:val="19"/>
              </w:rPr>
              <w:t xml:space="preserve"> </w:t>
            </w:r>
            <w:r w:rsidRPr="000B37D5">
              <w:rPr>
                <w:rFonts w:ascii="Arial" w:hAnsi="Arial" w:cs="Arial"/>
                <w:w w:val="110"/>
                <w:sz w:val="19"/>
                <w:szCs w:val="19"/>
              </w:rPr>
              <w:t>the</w:t>
            </w:r>
            <w:r w:rsidRPr="000B37D5">
              <w:rPr>
                <w:rFonts w:ascii="Arial" w:hAnsi="Arial" w:cs="Arial"/>
                <w:spacing w:val="25"/>
                <w:w w:val="116"/>
                <w:sz w:val="19"/>
                <w:szCs w:val="19"/>
              </w:rPr>
              <w:t xml:space="preserve"> </w:t>
            </w:r>
            <w:r w:rsidRPr="000B37D5">
              <w:rPr>
                <w:rFonts w:ascii="Arial" w:hAnsi="Arial" w:cs="Arial"/>
                <w:w w:val="115"/>
                <w:sz w:val="19"/>
                <w:szCs w:val="19"/>
              </w:rPr>
              <w:t>study</w:t>
            </w:r>
            <w:r w:rsidRPr="000B37D5">
              <w:rPr>
                <w:rFonts w:ascii="Arial" w:hAnsi="Arial" w:cs="Arial"/>
                <w:spacing w:val="-6"/>
                <w:w w:val="115"/>
                <w:sz w:val="19"/>
                <w:szCs w:val="19"/>
              </w:rPr>
              <w:t xml:space="preserve"> </w:t>
            </w:r>
            <w:r w:rsidRPr="000B37D5">
              <w:rPr>
                <w:rFonts w:ascii="Arial" w:hAnsi="Arial" w:cs="Arial"/>
                <w:spacing w:val="-1"/>
                <w:w w:val="115"/>
                <w:sz w:val="19"/>
                <w:szCs w:val="19"/>
              </w:rPr>
              <w:t>through</w:t>
            </w:r>
            <w:r w:rsidRPr="000B37D5">
              <w:rPr>
                <w:rFonts w:ascii="Arial" w:hAnsi="Arial" w:cs="Arial"/>
                <w:spacing w:val="24"/>
                <w:w w:val="117"/>
                <w:sz w:val="19"/>
                <w:szCs w:val="19"/>
              </w:rPr>
              <w:t xml:space="preserve"> </w:t>
            </w:r>
            <w:r w:rsidRPr="000B37D5">
              <w:rPr>
                <w:rFonts w:ascii="Arial" w:hAnsi="Arial" w:cs="Arial"/>
                <w:w w:val="115"/>
                <w:sz w:val="19"/>
                <w:szCs w:val="19"/>
              </w:rPr>
              <w:t>the</w:t>
            </w:r>
            <w:r w:rsidRPr="000B37D5">
              <w:rPr>
                <w:rFonts w:ascii="Arial" w:hAnsi="Arial" w:cs="Arial"/>
                <w:spacing w:val="-15"/>
                <w:w w:val="115"/>
                <w:sz w:val="19"/>
                <w:szCs w:val="19"/>
              </w:rPr>
              <w:t xml:space="preserve"> </w:t>
            </w:r>
            <w:r w:rsidRPr="000B37D5">
              <w:rPr>
                <w:rFonts w:ascii="Arial" w:hAnsi="Arial" w:cs="Arial"/>
                <w:w w:val="115"/>
                <w:sz w:val="19"/>
                <w:szCs w:val="19"/>
              </w:rPr>
              <w:t>application</w:t>
            </w:r>
            <w:r w:rsidRPr="000B37D5">
              <w:rPr>
                <w:rFonts w:ascii="Arial" w:hAnsi="Arial" w:cs="Arial"/>
                <w:spacing w:val="-15"/>
                <w:w w:val="115"/>
                <w:sz w:val="19"/>
                <w:szCs w:val="19"/>
              </w:rPr>
              <w:t xml:space="preserve"> </w:t>
            </w:r>
            <w:r w:rsidRPr="000B37D5">
              <w:rPr>
                <w:rFonts w:ascii="Arial" w:hAnsi="Arial" w:cs="Arial"/>
                <w:w w:val="115"/>
                <w:sz w:val="19"/>
                <w:szCs w:val="19"/>
              </w:rPr>
              <w:t>of</w:t>
            </w:r>
            <w:r w:rsidR="000B37D5">
              <w:rPr>
                <w:rFonts w:ascii="Arial" w:hAnsi="Arial" w:cs="Arial"/>
                <w:w w:val="115"/>
                <w:sz w:val="19"/>
                <w:szCs w:val="19"/>
              </w:rPr>
              <w:t xml:space="preserve"> </w:t>
            </w:r>
            <w:r w:rsidRPr="000B37D5">
              <w:rPr>
                <w:rFonts w:ascii="Arial" w:hAnsi="Arial" w:cs="Arial"/>
                <w:spacing w:val="-1"/>
                <w:w w:val="110"/>
                <w:sz w:val="19"/>
                <w:szCs w:val="19"/>
              </w:rPr>
              <w:t>appropriat</w:t>
            </w:r>
            <w:r w:rsidRPr="000B37D5">
              <w:rPr>
                <w:rFonts w:ascii="Arial" w:hAnsi="Arial" w:cs="Arial"/>
                <w:spacing w:val="-2"/>
                <w:w w:val="110"/>
                <w:sz w:val="19"/>
                <w:szCs w:val="19"/>
              </w:rPr>
              <w:t>e</w:t>
            </w:r>
            <w:r w:rsidRPr="000B37D5">
              <w:rPr>
                <w:rFonts w:ascii="Arial" w:hAnsi="Arial" w:cs="Arial"/>
                <w:spacing w:val="-32"/>
                <w:w w:val="110"/>
                <w:sz w:val="19"/>
                <w:szCs w:val="19"/>
              </w:rPr>
              <w:t xml:space="preserve"> </w:t>
            </w:r>
            <w:r w:rsidRPr="000B37D5">
              <w:rPr>
                <w:rFonts w:ascii="Arial" w:hAnsi="Arial" w:cs="Arial"/>
                <w:w w:val="110"/>
                <w:sz w:val="19"/>
                <w:szCs w:val="19"/>
              </w:rPr>
              <w:t>issues</w:t>
            </w:r>
            <w:r w:rsidRPr="000B37D5">
              <w:rPr>
                <w:rFonts w:ascii="Arial" w:hAnsi="Arial" w:cs="Arial"/>
                <w:spacing w:val="27"/>
                <w:sz w:val="19"/>
                <w:szCs w:val="19"/>
              </w:rPr>
              <w:t xml:space="preserve"> </w:t>
            </w:r>
            <w:r w:rsidRPr="000B37D5">
              <w:rPr>
                <w:rFonts w:ascii="Arial" w:hAnsi="Arial" w:cs="Arial"/>
                <w:w w:val="110"/>
                <w:sz w:val="19"/>
                <w:szCs w:val="19"/>
              </w:rPr>
              <w:t>and</w:t>
            </w:r>
            <w:r w:rsidRPr="000B37D5">
              <w:rPr>
                <w:rFonts w:ascii="Arial" w:hAnsi="Arial" w:cs="Arial"/>
                <w:spacing w:val="-17"/>
                <w:w w:val="110"/>
                <w:sz w:val="19"/>
                <w:szCs w:val="19"/>
              </w:rPr>
              <w:t xml:space="preserve"> </w:t>
            </w:r>
            <w:r w:rsidRPr="000B37D5">
              <w:rPr>
                <w:rFonts w:ascii="Arial" w:hAnsi="Arial" w:cs="Arial"/>
                <w:spacing w:val="-1"/>
                <w:w w:val="110"/>
                <w:sz w:val="19"/>
                <w:szCs w:val="19"/>
              </w:rPr>
              <w:t>debat</w:t>
            </w:r>
            <w:r w:rsidRPr="000B37D5">
              <w:rPr>
                <w:rFonts w:ascii="Arial" w:hAnsi="Arial" w:cs="Arial"/>
                <w:spacing w:val="-2"/>
                <w:w w:val="110"/>
                <w:sz w:val="19"/>
                <w:szCs w:val="19"/>
              </w:rPr>
              <w:t>es.</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Use</w:t>
            </w:r>
            <w:r w:rsidRPr="000B37D5">
              <w:rPr>
                <w:rFonts w:ascii="Arial" w:hAnsi="Arial" w:cs="Arial"/>
                <w:spacing w:val="-3"/>
                <w:w w:val="110"/>
                <w:sz w:val="19"/>
                <w:szCs w:val="19"/>
              </w:rPr>
              <w:t xml:space="preserve"> </w:t>
            </w:r>
            <w:r w:rsidRPr="000B37D5">
              <w:rPr>
                <w:rFonts w:ascii="Arial" w:hAnsi="Arial" w:cs="Arial"/>
                <w:w w:val="110"/>
                <w:sz w:val="19"/>
                <w:szCs w:val="19"/>
              </w:rPr>
              <w:t>the</w:t>
            </w:r>
            <w:r w:rsidRPr="000B37D5">
              <w:rPr>
                <w:rFonts w:ascii="Arial" w:hAnsi="Arial" w:cs="Arial"/>
                <w:spacing w:val="-3"/>
                <w:w w:val="110"/>
                <w:sz w:val="19"/>
                <w:szCs w:val="19"/>
              </w:rPr>
              <w:t xml:space="preserve"> </w:t>
            </w:r>
            <w:r w:rsidRPr="000B37D5">
              <w:rPr>
                <w:rFonts w:ascii="Arial" w:hAnsi="Arial" w:cs="Arial"/>
                <w:w w:val="110"/>
                <w:sz w:val="19"/>
                <w:szCs w:val="19"/>
              </w:rPr>
              <w:t>study</w:t>
            </w:r>
            <w:r w:rsidRPr="000B37D5">
              <w:rPr>
                <w:rFonts w:ascii="Arial" w:hAnsi="Arial" w:cs="Arial"/>
                <w:spacing w:val="-2"/>
                <w:w w:val="110"/>
                <w:sz w:val="19"/>
                <w:szCs w:val="19"/>
              </w:rPr>
              <w:t xml:space="preserve"> </w:t>
            </w:r>
            <w:r w:rsidRPr="000B37D5">
              <w:rPr>
                <w:rFonts w:ascii="Arial" w:hAnsi="Arial" w:cs="Arial"/>
                <w:spacing w:val="-1"/>
                <w:w w:val="110"/>
                <w:sz w:val="19"/>
                <w:szCs w:val="19"/>
              </w:rPr>
              <w:t>to</w:t>
            </w:r>
            <w:r w:rsidRPr="000B37D5">
              <w:rPr>
                <w:rFonts w:ascii="Arial" w:hAnsi="Arial" w:cs="Arial"/>
                <w:spacing w:val="20"/>
                <w:w w:val="116"/>
                <w:sz w:val="19"/>
                <w:szCs w:val="19"/>
              </w:rPr>
              <w:t xml:space="preserve"> </w:t>
            </w:r>
            <w:r w:rsidRPr="000B37D5">
              <w:rPr>
                <w:rFonts w:ascii="Arial" w:hAnsi="Arial" w:cs="Arial"/>
                <w:w w:val="110"/>
                <w:sz w:val="19"/>
                <w:szCs w:val="19"/>
              </w:rPr>
              <w:t>explain</w:t>
            </w:r>
            <w:r w:rsidRPr="000B37D5">
              <w:rPr>
                <w:rFonts w:ascii="Arial" w:hAnsi="Arial" w:cs="Arial"/>
                <w:spacing w:val="19"/>
                <w:w w:val="110"/>
                <w:sz w:val="19"/>
                <w:szCs w:val="19"/>
              </w:rPr>
              <w:t xml:space="preserve"> </w:t>
            </w:r>
            <w:r w:rsidRPr="000B37D5">
              <w:rPr>
                <w:rFonts w:ascii="Arial" w:hAnsi="Arial" w:cs="Arial"/>
                <w:spacing w:val="-1"/>
                <w:w w:val="110"/>
                <w:sz w:val="19"/>
                <w:szCs w:val="19"/>
              </w:rPr>
              <w:t>how</w:t>
            </w:r>
            <w:r w:rsidRPr="000B37D5">
              <w:rPr>
                <w:rFonts w:ascii="Arial" w:hAnsi="Arial" w:cs="Arial"/>
                <w:spacing w:val="22"/>
                <w:w w:val="121"/>
                <w:sz w:val="19"/>
                <w:szCs w:val="19"/>
              </w:rPr>
              <w:t xml:space="preserve"> </w:t>
            </w:r>
            <w:r w:rsidRPr="000B37D5">
              <w:rPr>
                <w:rFonts w:ascii="Arial" w:hAnsi="Arial" w:cs="Arial"/>
                <w:spacing w:val="-2"/>
                <w:w w:val="110"/>
                <w:sz w:val="19"/>
                <w:szCs w:val="19"/>
              </w:rPr>
              <w:t>er</w:t>
            </w:r>
            <w:r w:rsidRPr="000B37D5">
              <w:rPr>
                <w:rFonts w:ascii="Arial" w:hAnsi="Arial" w:cs="Arial"/>
                <w:spacing w:val="-1"/>
                <w:w w:val="110"/>
                <w:sz w:val="19"/>
                <w:szCs w:val="19"/>
              </w:rPr>
              <w:t>gonomic r</w:t>
            </w:r>
            <w:r w:rsidRPr="000B37D5">
              <w:rPr>
                <w:rFonts w:ascii="Arial" w:hAnsi="Arial" w:cs="Arial"/>
                <w:spacing w:val="-2"/>
                <w:w w:val="110"/>
                <w:sz w:val="19"/>
                <w:szCs w:val="19"/>
              </w:rPr>
              <w:t>esear</w:t>
            </w:r>
            <w:r w:rsidRPr="000B37D5">
              <w:rPr>
                <w:rFonts w:ascii="Arial" w:hAnsi="Arial" w:cs="Arial"/>
                <w:spacing w:val="-1"/>
                <w:w w:val="110"/>
                <w:sz w:val="19"/>
                <w:szCs w:val="19"/>
              </w:rPr>
              <w:t>ch</w:t>
            </w:r>
            <w:r w:rsidRPr="000B37D5">
              <w:rPr>
                <w:rFonts w:ascii="Arial" w:hAnsi="Arial" w:cs="Arial"/>
                <w:spacing w:val="30"/>
                <w:w w:val="113"/>
                <w:sz w:val="19"/>
                <w:szCs w:val="19"/>
              </w:rPr>
              <w:t xml:space="preserve"> </w:t>
            </w:r>
            <w:r w:rsidRPr="000B37D5">
              <w:rPr>
                <w:rFonts w:ascii="Arial" w:hAnsi="Arial" w:cs="Arial"/>
                <w:w w:val="110"/>
                <w:sz w:val="19"/>
                <w:szCs w:val="19"/>
              </w:rPr>
              <w:t>can</w:t>
            </w:r>
            <w:r w:rsidRPr="000B37D5">
              <w:rPr>
                <w:rFonts w:ascii="Arial" w:hAnsi="Arial" w:cs="Arial"/>
                <w:spacing w:val="1"/>
                <w:w w:val="110"/>
                <w:sz w:val="19"/>
                <w:szCs w:val="19"/>
              </w:rPr>
              <w:t xml:space="preserve"> </w:t>
            </w:r>
            <w:r w:rsidRPr="000B37D5">
              <w:rPr>
                <w:rFonts w:ascii="Arial" w:hAnsi="Arial" w:cs="Arial"/>
                <w:w w:val="110"/>
                <w:sz w:val="19"/>
                <w:szCs w:val="19"/>
              </w:rPr>
              <w:t>influence</w:t>
            </w:r>
            <w:r w:rsidRPr="000B37D5">
              <w:rPr>
                <w:rFonts w:ascii="Arial" w:hAnsi="Arial" w:cs="Arial"/>
                <w:w w:val="112"/>
                <w:sz w:val="19"/>
                <w:szCs w:val="19"/>
              </w:rPr>
              <w:t xml:space="preserve"> </w:t>
            </w:r>
            <w:r w:rsidRPr="000B37D5">
              <w:rPr>
                <w:rFonts w:ascii="Arial" w:hAnsi="Arial" w:cs="Arial"/>
                <w:w w:val="110"/>
                <w:sz w:val="19"/>
                <w:szCs w:val="19"/>
              </w:rPr>
              <w:t>workplace</w:t>
            </w:r>
            <w:r w:rsidRPr="000B37D5">
              <w:rPr>
                <w:rFonts w:ascii="Arial" w:hAnsi="Arial" w:cs="Arial"/>
                <w:spacing w:val="-11"/>
                <w:w w:val="110"/>
                <w:sz w:val="19"/>
                <w:szCs w:val="19"/>
              </w:rPr>
              <w:t xml:space="preserve"> </w:t>
            </w:r>
            <w:r w:rsidRPr="000B37D5">
              <w:rPr>
                <w:rFonts w:ascii="Arial" w:hAnsi="Arial" w:cs="Arial"/>
                <w:spacing w:val="-1"/>
                <w:w w:val="110"/>
                <w:sz w:val="19"/>
                <w:szCs w:val="19"/>
              </w:rPr>
              <w:t>desig</w:t>
            </w:r>
            <w:r w:rsidRPr="000B37D5">
              <w:rPr>
                <w:rFonts w:ascii="Arial" w:hAnsi="Arial" w:cs="Arial"/>
                <w:spacing w:val="-2"/>
                <w:w w:val="110"/>
                <w:sz w:val="19"/>
                <w:szCs w:val="19"/>
              </w:rPr>
              <w:t>n.</w:t>
            </w:r>
          </w:p>
        </w:tc>
        <w:tc>
          <w:tcPr>
            <w:tcW w:w="5766"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Introduce</w:t>
            </w:r>
            <w:r w:rsidRPr="000B37D5">
              <w:rPr>
                <w:rFonts w:ascii="Arial" w:hAnsi="Arial" w:cs="Arial"/>
                <w:spacing w:val="-1"/>
                <w:w w:val="110"/>
                <w:sz w:val="19"/>
                <w:szCs w:val="19"/>
              </w:rPr>
              <w:t xml:space="preserve"> </w:t>
            </w:r>
            <w:r w:rsidRPr="000B37D5">
              <w:rPr>
                <w:rFonts w:ascii="Arial" w:hAnsi="Arial" w:cs="Arial"/>
                <w:w w:val="110"/>
                <w:sz w:val="19"/>
                <w:szCs w:val="19"/>
              </w:rPr>
              <w:t xml:space="preserve">the study </w:t>
            </w:r>
            <w:r w:rsidRPr="000B37D5">
              <w:rPr>
                <w:rFonts w:ascii="Arial" w:hAnsi="Arial" w:cs="Arial"/>
                <w:spacing w:val="-1"/>
                <w:w w:val="110"/>
                <w:sz w:val="19"/>
                <w:szCs w:val="19"/>
              </w:rPr>
              <w:t>to</w:t>
            </w:r>
            <w:r w:rsidRPr="000B37D5">
              <w:rPr>
                <w:rFonts w:ascii="Arial" w:hAnsi="Arial" w:cs="Arial"/>
                <w:w w:val="110"/>
                <w:sz w:val="19"/>
                <w:szCs w:val="19"/>
              </w:rPr>
              <w:t xml:space="preserve"> the class –</w:t>
            </w:r>
            <w:r w:rsidRPr="000B37D5">
              <w:rPr>
                <w:rFonts w:ascii="Arial" w:hAnsi="Arial" w:cs="Arial"/>
                <w:spacing w:val="-1"/>
                <w:w w:val="110"/>
                <w:sz w:val="19"/>
                <w:szCs w:val="19"/>
              </w:rPr>
              <w:t xml:space="preserve"> </w:t>
            </w:r>
            <w:r w:rsidRPr="000B37D5">
              <w:rPr>
                <w:rFonts w:ascii="Arial" w:hAnsi="Arial" w:cs="Arial"/>
                <w:w w:val="110"/>
                <w:sz w:val="19"/>
                <w:szCs w:val="19"/>
              </w:rPr>
              <w:t xml:space="preserve">the aim of the study was </w:t>
            </w:r>
            <w:r w:rsidRPr="000B37D5">
              <w:rPr>
                <w:rFonts w:ascii="Arial" w:hAnsi="Arial" w:cs="Arial"/>
                <w:spacing w:val="-1"/>
                <w:w w:val="110"/>
                <w:sz w:val="19"/>
                <w:szCs w:val="19"/>
              </w:rPr>
              <w:t>to develop</w:t>
            </w:r>
            <w:r w:rsidRPr="000B37D5">
              <w:rPr>
                <w:rFonts w:ascii="Arial" w:hAnsi="Arial" w:cs="Arial"/>
                <w:w w:val="110"/>
                <w:sz w:val="19"/>
                <w:szCs w:val="19"/>
              </w:rPr>
              <w:t xml:space="preserve"> and </w:t>
            </w:r>
            <w:r w:rsidRPr="000B37D5">
              <w:rPr>
                <w:rFonts w:ascii="Arial" w:hAnsi="Arial" w:cs="Arial"/>
                <w:spacing w:val="-2"/>
                <w:w w:val="110"/>
                <w:sz w:val="19"/>
                <w:szCs w:val="19"/>
              </w:rPr>
              <w:t>e</w:t>
            </w:r>
            <w:r w:rsidRPr="000B37D5">
              <w:rPr>
                <w:rFonts w:ascii="Arial" w:hAnsi="Arial" w:cs="Arial"/>
                <w:spacing w:val="-1"/>
                <w:w w:val="110"/>
                <w:sz w:val="19"/>
                <w:szCs w:val="19"/>
              </w:rPr>
              <w:t>valuat</w:t>
            </w:r>
            <w:r w:rsidRPr="000B37D5">
              <w:rPr>
                <w:rFonts w:ascii="Arial" w:hAnsi="Arial" w:cs="Arial"/>
                <w:spacing w:val="-2"/>
                <w:w w:val="110"/>
                <w:sz w:val="19"/>
                <w:szCs w:val="19"/>
              </w:rPr>
              <w:t>e</w:t>
            </w:r>
            <w:r w:rsidRPr="000B37D5">
              <w:rPr>
                <w:rFonts w:ascii="Arial" w:hAnsi="Arial" w:cs="Arial"/>
                <w:spacing w:val="23"/>
                <w:w w:val="106"/>
                <w:sz w:val="19"/>
                <w:szCs w:val="19"/>
              </w:rPr>
              <w:t xml:space="preserve"> </w:t>
            </w:r>
            <w:proofErr w:type="gramStart"/>
            <w:r w:rsidRPr="000B37D5">
              <w:rPr>
                <w:rFonts w:ascii="Arial" w:hAnsi="Arial" w:cs="Arial"/>
                <w:w w:val="110"/>
                <w:sz w:val="19"/>
                <w:szCs w:val="19"/>
              </w:rPr>
              <w:t>a</w:t>
            </w:r>
            <w:r w:rsidRPr="000B37D5">
              <w:rPr>
                <w:rFonts w:ascii="Arial" w:hAnsi="Arial" w:cs="Arial"/>
                <w:spacing w:val="-1"/>
                <w:w w:val="110"/>
                <w:sz w:val="19"/>
                <w:szCs w:val="19"/>
              </w:rPr>
              <w:t xml:space="preserve"> </w:t>
            </w:r>
            <w:r w:rsidRPr="000B37D5">
              <w:rPr>
                <w:rFonts w:ascii="Arial" w:hAnsi="Arial" w:cs="Arial"/>
                <w:spacing w:val="1"/>
                <w:w w:val="110"/>
                <w:sz w:val="19"/>
                <w:szCs w:val="19"/>
              </w:rPr>
              <w:t>CVS</w:t>
            </w:r>
            <w:r w:rsidRPr="000B37D5">
              <w:rPr>
                <w:rFonts w:ascii="Arial" w:hAnsi="Arial" w:cs="Arial"/>
                <w:w w:val="110"/>
                <w:sz w:val="19"/>
                <w:szCs w:val="19"/>
              </w:rPr>
              <w:t xml:space="preserve"> </w:t>
            </w:r>
            <w:r w:rsidRPr="000B37D5">
              <w:rPr>
                <w:rFonts w:ascii="Arial" w:hAnsi="Arial" w:cs="Arial"/>
                <w:spacing w:val="-1"/>
                <w:w w:val="110"/>
                <w:sz w:val="19"/>
                <w:szCs w:val="19"/>
              </w:rPr>
              <w:t>displa</w:t>
            </w:r>
            <w:r w:rsidRPr="000B37D5">
              <w:rPr>
                <w:rFonts w:ascii="Arial" w:hAnsi="Arial" w:cs="Arial"/>
                <w:spacing w:val="-2"/>
                <w:w w:val="110"/>
                <w:sz w:val="19"/>
                <w:szCs w:val="19"/>
              </w:rPr>
              <w:t>ys</w:t>
            </w:r>
            <w:proofErr w:type="gramEnd"/>
            <w:r w:rsidRPr="000B37D5">
              <w:rPr>
                <w:rFonts w:ascii="Arial" w:hAnsi="Arial" w:cs="Arial"/>
                <w:spacing w:val="-2"/>
                <w:w w:val="110"/>
                <w:sz w:val="19"/>
                <w:szCs w:val="19"/>
              </w:rPr>
              <w:t>,</w:t>
            </w:r>
            <w:r w:rsidRPr="000B37D5">
              <w:rPr>
                <w:rFonts w:ascii="Arial" w:hAnsi="Arial" w:cs="Arial"/>
                <w:w w:val="110"/>
                <w:sz w:val="19"/>
                <w:szCs w:val="19"/>
              </w:rPr>
              <w:t xml:space="preserve"> which</w:t>
            </w:r>
            <w:r w:rsidRPr="000B37D5">
              <w:rPr>
                <w:rFonts w:ascii="Arial" w:hAnsi="Arial" w:cs="Arial"/>
                <w:spacing w:val="-1"/>
                <w:w w:val="110"/>
                <w:sz w:val="19"/>
                <w:szCs w:val="19"/>
              </w:rPr>
              <w:t xml:space="preserve"> </w:t>
            </w:r>
            <w:r w:rsidRPr="000B37D5">
              <w:rPr>
                <w:rFonts w:ascii="Arial" w:hAnsi="Arial" w:cs="Arial"/>
                <w:w w:val="110"/>
                <w:sz w:val="19"/>
                <w:szCs w:val="19"/>
              </w:rPr>
              <w:t>support rapid detection</w:t>
            </w:r>
            <w:r w:rsidRPr="000B37D5">
              <w:rPr>
                <w:rFonts w:ascii="Arial" w:hAnsi="Arial" w:cs="Arial"/>
                <w:spacing w:val="-1"/>
                <w:w w:val="110"/>
                <w:sz w:val="19"/>
                <w:szCs w:val="19"/>
              </w:rPr>
              <w:t xml:space="preserve"> </w:t>
            </w:r>
            <w:r w:rsidRPr="000B37D5">
              <w:rPr>
                <w:rFonts w:ascii="Arial" w:hAnsi="Arial" w:cs="Arial"/>
                <w:w w:val="110"/>
                <w:sz w:val="19"/>
                <w:szCs w:val="19"/>
              </w:rPr>
              <w:t>and identification of</w:t>
            </w:r>
            <w:r w:rsidRPr="000B37D5">
              <w:rPr>
                <w:rFonts w:ascii="Arial" w:hAnsi="Arial" w:cs="Arial"/>
                <w:spacing w:val="-1"/>
                <w:w w:val="110"/>
                <w:sz w:val="19"/>
                <w:szCs w:val="19"/>
              </w:rPr>
              <w:t xml:space="preserve"> physiolog</w:t>
            </w:r>
            <w:r w:rsidRPr="000B37D5">
              <w:rPr>
                <w:rFonts w:ascii="Arial" w:hAnsi="Arial" w:cs="Arial"/>
                <w:spacing w:val="-2"/>
                <w:w w:val="110"/>
                <w:sz w:val="19"/>
                <w:szCs w:val="19"/>
              </w:rPr>
              <w:t>ical</w:t>
            </w:r>
            <w:r w:rsidRPr="000B37D5">
              <w:rPr>
                <w:rFonts w:ascii="Arial" w:hAnsi="Arial" w:cs="Arial"/>
                <w:spacing w:val="37"/>
                <w:w w:val="107"/>
                <w:sz w:val="19"/>
                <w:szCs w:val="19"/>
              </w:rPr>
              <w:t xml:space="preserve"> </w:t>
            </w:r>
            <w:r w:rsidRPr="000B37D5">
              <w:rPr>
                <w:rFonts w:ascii="Arial" w:hAnsi="Arial" w:cs="Arial"/>
                <w:spacing w:val="-1"/>
                <w:w w:val="110"/>
                <w:sz w:val="19"/>
                <w:szCs w:val="19"/>
              </w:rPr>
              <w:t>det</w:t>
            </w:r>
            <w:r w:rsidRPr="000B37D5">
              <w:rPr>
                <w:rFonts w:ascii="Arial" w:hAnsi="Arial" w:cs="Arial"/>
                <w:spacing w:val="-2"/>
                <w:w w:val="110"/>
                <w:sz w:val="19"/>
                <w:szCs w:val="19"/>
              </w:rPr>
              <w:t>er</w:t>
            </w:r>
            <w:r w:rsidRPr="000B37D5">
              <w:rPr>
                <w:rFonts w:ascii="Arial" w:hAnsi="Arial" w:cs="Arial"/>
                <w:spacing w:val="-1"/>
                <w:w w:val="110"/>
                <w:sz w:val="19"/>
                <w:szCs w:val="19"/>
              </w:rPr>
              <w:t>ioration</w:t>
            </w:r>
            <w:r w:rsidRPr="000B37D5">
              <w:rPr>
                <w:rFonts w:ascii="Arial" w:hAnsi="Arial" w:cs="Arial"/>
                <w:spacing w:val="7"/>
                <w:w w:val="110"/>
                <w:sz w:val="19"/>
                <w:szCs w:val="19"/>
              </w:rPr>
              <w:t xml:space="preserve"> </w:t>
            </w:r>
            <w:r w:rsidRPr="000B37D5">
              <w:rPr>
                <w:rFonts w:ascii="Arial" w:hAnsi="Arial" w:cs="Arial"/>
                <w:spacing w:val="-1"/>
                <w:w w:val="110"/>
                <w:sz w:val="19"/>
                <w:szCs w:val="19"/>
              </w:rPr>
              <w:t>b</w:t>
            </w:r>
            <w:r w:rsidRPr="000B37D5">
              <w:rPr>
                <w:rFonts w:ascii="Arial" w:hAnsi="Arial" w:cs="Arial"/>
                <w:spacing w:val="-2"/>
                <w:w w:val="110"/>
                <w:sz w:val="19"/>
                <w:szCs w:val="19"/>
              </w:rPr>
              <w:t>y</w:t>
            </w:r>
            <w:r w:rsidRPr="000B37D5">
              <w:rPr>
                <w:rFonts w:ascii="Arial" w:hAnsi="Arial" w:cs="Arial"/>
                <w:spacing w:val="8"/>
                <w:w w:val="110"/>
                <w:sz w:val="19"/>
                <w:szCs w:val="19"/>
              </w:rPr>
              <w:t xml:space="preserve"> </w:t>
            </w:r>
            <w:r w:rsidRPr="000B37D5">
              <w:rPr>
                <w:rFonts w:ascii="Arial" w:hAnsi="Arial" w:cs="Arial"/>
                <w:spacing w:val="-1"/>
                <w:w w:val="110"/>
                <w:sz w:val="19"/>
                <w:szCs w:val="19"/>
              </w:rPr>
              <w:t>presenting</w:t>
            </w:r>
            <w:r w:rsidRPr="000B37D5">
              <w:rPr>
                <w:rFonts w:ascii="Arial" w:hAnsi="Arial" w:cs="Arial"/>
                <w:spacing w:val="7"/>
                <w:w w:val="110"/>
                <w:sz w:val="19"/>
                <w:szCs w:val="19"/>
              </w:rPr>
              <w:t xml:space="preserve"> </w:t>
            </w:r>
            <w:r w:rsidRPr="000B37D5">
              <w:rPr>
                <w:rFonts w:ascii="Arial" w:hAnsi="Arial" w:cs="Arial"/>
                <w:w w:val="110"/>
                <w:sz w:val="19"/>
                <w:szCs w:val="19"/>
              </w:rPr>
              <w:t>patient</w:t>
            </w:r>
            <w:r w:rsidRPr="000B37D5">
              <w:rPr>
                <w:rFonts w:ascii="Arial" w:hAnsi="Arial" w:cs="Arial"/>
                <w:spacing w:val="8"/>
                <w:w w:val="110"/>
                <w:sz w:val="19"/>
                <w:szCs w:val="19"/>
              </w:rPr>
              <w:t xml:space="preserve"> </w:t>
            </w:r>
            <w:r w:rsidRPr="000B37D5">
              <w:rPr>
                <w:rFonts w:ascii="Arial" w:hAnsi="Arial" w:cs="Arial"/>
                <w:w w:val="110"/>
                <w:sz w:val="19"/>
                <w:szCs w:val="19"/>
              </w:rPr>
              <w:t>vital</w:t>
            </w:r>
            <w:r w:rsidRPr="000B37D5">
              <w:rPr>
                <w:rFonts w:ascii="Arial" w:hAnsi="Arial" w:cs="Arial"/>
                <w:spacing w:val="7"/>
                <w:w w:val="110"/>
                <w:sz w:val="19"/>
                <w:szCs w:val="19"/>
              </w:rPr>
              <w:t xml:space="preserve"> </w:t>
            </w:r>
            <w:r w:rsidRPr="000B37D5">
              <w:rPr>
                <w:rFonts w:ascii="Arial" w:hAnsi="Arial" w:cs="Arial"/>
                <w:spacing w:val="-2"/>
                <w:w w:val="110"/>
                <w:sz w:val="19"/>
                <w:szCs w:val="19"/>
              </w:rPr>
              <w:t>signs</w:t>
            </w:r>
            <w:r w:rsidRPr="000B37D5">
              <w:rPr>
                <w:rFonts w:ascii="Arial" w:hAnsi="Arial" w:cs="Arial"/>
                <w:spacing w:val="8"/>
                <w:w w:val="110"/>
                <w:sz w:val="19"/>
                <w:szCs w:val="19"/>
              </w:rPr>
              <w:t xml:space="preserve"> </w:t>
            </w:r>
            <w:r w:rsidRPr="000B37D5">
              <w:rPr>
                <w:rFonts w:ascii="Arial" w:hAnsi="Arial" w:cs="Arial"/>
                <w:spacing w:val="-1"/>
                <w:w w:val="110"/>
                <w:sz w:val="19"/>
                <w:szCs w:val="19"/>
              </w:rPr>
              <w:t>through</w:t>
            </w:r>
            <w:r w:rsidRPr="000B37D5">
              <w:rPr>
                <w:rFonts w:ascii="Arial" w:hAnsi="Arial" w:cs="Arial"/>
                <w:spacing w:val="7"/>
                <w:w w:val="110"/>
                <w:sz w:val="19"/>
                <w:szCs w:val="19"/>
              </w:rPr>
              <w:t xml:space="preserve"> </w:t>
            </w:r>
            <w:r w:rsidRPr="000B37D5">
              <w:rPr>
                <w:rFonts w:ascii="Arial" w:hAnsi="Arial" w:cs="Arial"/>
                <w:spacing w:val="-1"/>
                <w:w w:val="110"/>
                <w:sz w:val="19"/>
                <w:szCs w:val="19"/>
              </w:rPr>
              <w:t>graphical</w:t>
            </w:r>
            <w:r w:rsidRPr="000B37D5">
              <w:rPr>
                <w:rFonts w:ascii="Arial" w:hAnsi="Arial" w:cs="Arial"/>
                <w:spacing w:val="8"/>
                <w:w w:val="110"/>
                <w:sz w:val="19"/>
                <w:szCs w:val="19"/>
              </w:rPr>
              <w:t xml:space="preserve"> </w:t>
            </w:r>
            <w:r w:rsidRPr="000B37D5">
              <w:rPr>
                <w:rFonts w:ascii="Arial" w:hAnsi="Arial" w:cs="Arial"/>
                <w:w w:val="110"/>
                <w:sz w:val="19"/>
                <w:szCs w:val="19"/>
              </w:rPr>
              <w:t>data.</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Students</w:t>
            </w:r>
            <w:r w:rsidRPr="000B37D5">
              <w:rPr>
                <w:rFonts w:ascii="Arial" w:hAnsi="Arial" w:cs="Arial"/>
                <w:spacing w:val="-26"/>
                <w:w w:val="115"/>
                <w:sz w:val="19"/>
                <w:szCs w:val="19"/>
              </w:rPr>
              <w:t xml:space="preserve"> </w:t>
            </w:r>
            <w:r w:rsidRPr="000B37D5">
              <w:rPr>
                <w:rFonts w:ascii="Arial" w:hAnsi="Arial" w:cs="Arial"/>
                <w:spacing w:val="-1"/>
                <w:w w:val="115"/>
                <w:sz w:val="19"/>
                <w:szCs w:val="19"/>
              </w:rPr>
              <w:t>to</w:t>
            </w:r>
            <w:r w:rsidRPr="000B37D5">
              <w:rPr>
                <w:rFonts w:ascii="Arial" w:hAnsi="Arial" w:cs="Arial"/>
                <w:spacing w:val="-26"/>
                <w:w w:val="115"/>
                <w:sz w:val="19"/>
                <w:szCs w:val="19"/>
              </w:rPr>
              <w:t xml:space="preserve"> </w:t>
            </w:r>
            <w:r w:rsidRPr="000B37D5">
              <w:rPr>
                <w:rFonts w:ascii="Arial" w:hAnsi="Arial" w:cs="Arial"/>
                <w:w w:val="115"/>
                <w:sz w:val="19"/>
                <w:szCs w:val="19"/>
              </w:rPr>
              <w:t>identify</w:t>
            </w:r>
            <w:r w:rsidRPr="000B37D5">
              <w:rPr>
                <w:rFonts w:ascii="Arial" w:hAnsi="Arial" w:cs="Arial"/>
                <w:spacing w:val="-26"/>
                <w:w w:val="115"/>
                <w:sz w:val="19"/>
                <w:szCs w:val="19"/>
              </w:rPr>
              <w:t xml:space="preserve"> </w:t>
            </w:r>
            <w:r w:rsidRPr="000B37D5">
              <w:rPr>
                <w:rFonts w:ascii="Arial" w:hAnsi="Arial" w:cs="Arial"/>
                <w:w w:val="115"/>
                <w:sz w:val="19"/>
                <w:szCs w:val="19"/>
              </w:rPr>
              <w:t>key</w:t>
            </w:r>
            <w:r w:rsidRPr="000B37D5">
              <w:rPr>
                <w:rFonts w:ascii="Arial" w:hAnsi="Arial" w:cs="Arial"/>
                <w:spacing w:val="-26"/>
                <w:w w:val="115"/>
                <w:sz w:val="19"/>
                <w:szCs w:val="19"/>
              </w:rPr>
              <w:t xml:space="preserve"> </w:t>
            </w:r>
            <w:r w:rsidRPr="000B37D5">
              <w:rPr>
                <w:rFonts w:ascii="Arial" w:hAnsi="Arial" w:cs="Arial"/>
                <w:spacing w:val="-1"/>
                <w:w w:val="115"/>
                <w:sz w:val="19"/>
                <w:szCs w:val="19"/>
              </w:rPr>
              <w:t>f</w:t>
            </w:r>
            <w:r w:rsidRPr="000B37D5">
              <w:rPr>
                <w:rFonts w:ascii="Arial" w:hAnsi="Arial" w:cs="Arial"/>
                <w:spacing w:val="-2"/>
                <w:w w:val="115"/>
                <w:sz w:val="19"/>
                <w:szCs w:val="19"/>
              </w:rPr>
              <w:t>eatures</w:t>
            </w:r>
            <w:r w:rsidRPr="000B37D5">
              <w:rPr>
                <w:rFonts w:ascii="Arial" w:hAnsi="Arial" w:cs="Arial"/>
                <w:spacing w:val="-26"/>
                <w:w w:val="115"/>
                <w:sz w:val="19"/>
                <w:szCs w:val="19"/>
              </w:rPr>
              <w:t xml:space="preserve"> </w:t>
            </w:r>
            <w:r w:rsidRPr="000B37D5">
              <w:rPr>
                <w:rFonts w:ascii="Arial" w:hAnsi="Arial" w:cs="Arial"/>
                <w:w w:val="115"/>
                <w:sz w:val="19"/>
                <w:szCs w:val="19"/>
              </w:rPr>
              <w:t>of</w:t>
            </w:r>
            <w:r w:rsidRPr="000B37D5">
              <w:rPr>
                <w:rFonts w:ascii="Arial" w:hAnsi="Arial" w:cs="Arial"/>
                <w:spacing w:val="-26"/>
                <w:w w:val="115"/>
                <w:sz w:val="19"/>
                <w:szCs w:val="19"/>
              </w:rPr>
              <w:t xml:space="preserve"> </w:t>
            </w:r>
            <w:r w:rsidRPr="000B37D5">
              <w:rPr>
                <w:rFonts w:ascii="Arial" w:hAnsi="Arial" w:cs="Arial"/>
                <w:w w:val="115"/>
                <w:sz w:val="19"/>
                <w:szCs w:val="19"/>
              </w:rPr>
              <w:t>the</w:t>
            </w:r>
            <w:r w:rsidRPr="000B37D5">
              <w:rPr>
                <w:rFonts w:ascii="Arial" w:hAnsi="Arial" w:cs="Arial"/>
                <w:spacing w:val="-26"/>
                <w:w w:val="115"/>
                <w:sz w:val="19"/>
                <w:szCs w:val="19"/>
              </w:rPr>
              <w:t xml:space="preserve"> </w:t>
            </w:r>
            <w:r w:rsidRPr="000B37D5">
              <w:rPr>
                <w:rFonts w:ascii="Arial" w:hAnsi="Arial" w:cs="Arial"/>
                <w:spacing w:val="1"/>
                <w:w w:val="115"/>
                <w:sz w:val="19"/>
                <w:szCs w:val="19"/>
              </w:rPr>
              <w:t>study:</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What</w:t>
            </w:r>
            <w:r w:rsidRPr="000B37D5">
              <w:rPr>
                <w:rFonts w:ascii="Arial" w:hAnsi="Arial" w:cs="Arial"/>
                <w:spacing w:val="-30"/>
                <w:w w:val="115"/>
                <w:sz w:val="19"/>
                <w:szCs w:val="19"/>
              </w:rPr>
              <w:t xml:space="preserve"> </w:t>
            </w:r>
            <w:r w:rsidRPr="000B37D5">
              <w:rPr>
                <w:rFonts w:ascii="Arial" w:hAnsi="Arial" w:cs="Arial"/>
                <w:w w:val="115"/>
                <w:sz w:val="19"/>
                <w:szCs w:val="19"/>
              </w:rPr>
              <w:t>type</w:t>
            </w:r>
            <w:r w:rsidRPr="000B37D5">
              <w:rPr>
                <w:rFonts w:ascii="Arial" w:hAnsi="Arial" w:cs="Arial"/>
                <w:spacing w:val="-30"/>
                <w:w w:val="115"/>
                <w:sz w:val="19"/>
                <w:szCs w:val="19"/>
              </w:rPr>
              <w:t xml:space="preserve"> </w:t>
            </w:r>
            <w:r w:rsidRPr="000B37D5">
              <w:rPr>
                <w:rFonts w:ascii="Arial" w:hAnsi="Arial" w:cs="Arial"/>
                <w:w w:val="115"/>
                <w:sz w:val="19"/>
                <w:szCs w:val="19"/>
              </w:rPr>
              <w:t>of</w:t>
            </w:r>
            <w:r w:rsidRPr="000B37D5">
              <w:rPr>
                <w:rFonts w:ascii="Arial" w:hAnsi="Arial" w:cs="Arial"/>
                <w:spacing w:val="-30"/>
                <w:w w:val="115"/>
                <w:sz w:val="19"/>
                <w:szCs w:val="19"/>
              </w:rPr>
              <w:t xml:space="preserve"> </w:t>
            </w:r>
            <w:r w:rsidRPr="000B37D5">
              <w:rPr>
                <w:rFonts w:ascii="Arial" w:hAnsi="Arial" w:cs="Arial"/>
                <w:w w:val="115"/>
                <w:sz w:val="19"/>
                <w:szCs w:val="19"/>
              </w:rPr>
              <w:t>experiment</w:t>
            </w:r>
            <w:r w:rsidRPr="000B37D5">
              <w:rPr>
                <w:rFonts w:ascii="Arial" w:hAnsi="Arial" w:cs="Arial"/>
                <w:spacing w:val="-30"/>
                <w:w w:val="115"/>
                <w:sz w:val="19"/>
                <w:szCs w:val="19"/>
              </w:rPr>
              <w:t xml:space="preserve"> </w:t>
            </w:r>
            <w:r w:rsidRPr="000B37D5">
              <w:rPr>
                <w:rFonts w:ascii="Arial" w:hAnsi="Arial" w:cs="Arial"/>
                <w:w w:val="115"/>
                <w:sz w:val="19"/>
                <w:szCs w:val="19"/>
              </w:rPr>
              <w:t>and</w:t>
            </w:r>
            <w:r w:rsidRPr="000B37D5">
              <w:rPr>
                <w:rFonts w:ascii="Arial" w:hAnsi="Arial" w:cs="Arial"/>
                <w:spacing w:val="-30"/>
                <w:w w:val="115"/>
                <w:sz w:val="19"/>
                <w:szCs w:val="19"/>
              </w:rPr>
              <w:t xml:space="preserve"> </w:t>
            </w:r>
            <w:r w:rsidRPr="000B37D5">
              <w:rPr>
                <w:rFonts w:ascii="Arial" w:hAnsi="Arial" w:cs="Arial"/>
                <w:spacing w:val="-3"/>
                <w:w w:val="115"/>
                <w:sz w:val="19"/>
                <w:szCs w:val="19"/>
              </w:rPr>
              <w:t>wh</w:t>
            </w:r>
            <w:r w:rsidRPr="000B37D5">
              <w:rPr>
                <w:rFonts w:ascii="Arial" w:hAnsi="Arial" w:cs="Arial"/>
                <w:spacing w:val="-4"/>
                <w:w w:val="115"/>
                <w:sz w:val="19"/>
                <w:szCs w:val="19"/>
              </w:rPr>
              <w:t>y</w:t>
            </w:r>
            <w:r w:rsidRPr="000B37D5">
              <w:rPr>
                <w:rFonts w:ascii="Arial" w:hAnsi="Arial" w:cs="Arial"/>
                <w:spacing w:val="-5"/>
                <w:w w:val="115"/>
                <w:sz w:val="19"/>
                <w:szCs w:val="19"/>
              </w:rPr>
              <w:t>.</w:t>
            </w:r>
            <w:r w:rsidRPr="000B37D5">
              <w:rPr>
                <w:rFonts w:ascii="Arial" w:hAnsi="Arial" w:cs="Arial"/>
                <w:spacing w:val="-35"/>
                <w:w w:val="115"/>
                <w:sz w:val="19"/>
                <w:szCs w:val="19"/>
              </w:rPr>
              <w:t xml:space="preserve"> </w:t>
            </w:r>
            <w:r w:rsidRPr="000B37D5">
              <w:rPr>
                <w:rFonts w:ascii="Arial" w:hAnsi="Arial" w:cs="Arial"/>
                <w:spacing w:val="-2"/>
                <w:w w:val="115"/>
                <w:sz w:val="19"/>
                <w:szCs w:val="19"/>
              </w:rPr>
              <w:t>The</w:t>
            </w:r>
            <w:r w:rsidRPr="000B37D5">
              <w:rPr>
                <w:rFonts w:ascii="Arial" w:hAnsi="Arial" w:cs="Arial"/>
                <w:spacing w:val="-30"/>
                <w:w w:val="115"/>
                <w:sz w:val="19"/>
                <w:szCs w:val="19"/>
              </w:rPr>
              <w:t xml:space="preserve"> </w:t>
            </w:r>
            <w:r w:rsidRPr="000B37D5">
              <w:rPr>
                <w:rFonts w:ascii="Arial" w:hAnsi="Arial" w:cs="Arial"/>
                <w:w w:val="115"/>
                <w:sz w:val="19"/>
                <w:szCs w:val="19"/>
              </w:rPr>
              <w:t>IV</w:t>
            </w:r>
            <w:r w:rsidRPr="000B37D5">
              <w:rPr>
                <w:rFonts w:ascii="Arial" w:hAnsi="Arial" w:cs="Arial"/>
                <w:spacing w:val="-30"/>
                <w:w w:val="115"/>
                <w:sz w:val="19"/>
                <w:szCs w:val="19"/>
              </w:rPr>
              <w:t xml:space="preserve"> </w:t>
            </w:r>
            <w:r w:rsidRPr="000B37D5">
              <w:rPr>
                <w:rFonts w:ascii="Arial" w:hAnsi="Arial" w:cs="Arial"/>
                <w:w w:val="115"/>
                <w:sz w:val="19"/>
                <w:szCs w:val="19"/>
              </w:rPr>
              <w:t>and</w:t>
            </w:r>
            <w:r w:rsidRPr="000B37D5">
              <w:rPr>
                <w:rFonts w:ascii="Arial" w:hAnsi="Arial" w:cs="Arial"/>
                <w:spacing w:val="-30"/>
                <w:w w:val="115"/>
                <w:sz w:val="19"/>
                <w:szCs w:val="19"/>
              </w:rPr>
              <w:t xml:space="preserve"> </w:t>
            </w:r>
            <w:r w:rsidRPr="000B37D5">
              <w:rPr>
                <w:rFonts w:ascii="Arial" w:hAnsi="Arial" w:cs="Arial"/>
                <w:spacing w:val="-4"/>
                <w:w w:val="115"/>
                <w:sz w:val="19"/>
                <w:szCs w:val="19"/>
              </w:rPr>
              <w:t>DV</w:t>
            </w:r>
            <w:r w:rsidRPr="000B37D5">
              <w:rPr>
                <w:rFonts w:ascii="Arial" w:hAnsi="Arial" w:cs="Arial"/>
                <w:spacing w:val="-5"/>
                <w:w w:val="115"/>
                <w:sz w:val="19"/>
                <w:szCs w:val="19"/>
              </w:rPr>
              <w:t>.</w:t>
            </w:r>
            <w:r w:rsidRPr="000B37D5">
              <w:rPr>
                <w:rFonts w:ascii="Arial" w:hAnsi="Arial" w:cs="Arial"/>
                <w:spacing w:val="-30"/>
                <w:w w:val="115"/>
                <w:sz w:val="19"/>
                <w:szCs w:val="19"/>
              </w:rPr>
              <w:t xml:space="preserve"> </w:t>
            </w:r>
            <w:r w:rsidRPr="000B37D5">
              <w:rPr>
                <w:rFonts w:ascii="Arial" w:hAnsi="Arial" w:cs="Arial"/>
                <w:w w:val="115"/>
                <w:sz w:val="19"/>
                <w:szCs w:val="19"/>
              </w:rPr>
              <w:t>Sample</w:t>
            </w:r>
            <w:r w:rsidRPr="000B37D5">
              <w:rPr>
                <w:rFonts w:ascii="Arial" w:hAnsi="Arial" w:cs="Arial"/>
                <w:spacing w:val="-30"/>
                <w:w w:val="115"/>
                <w:sz w:val="19"/>
                <w:szCs w:val="19"/>
              </w:rPr>
              <w:t xml:space="preserve"> </w:t>
            </w:r>
            <w:r w:rsidRPr="000B37D5">
              <w:rPr>
                <w:rFonts w:ascii="Arial" w:hAnsi="Arial" w:cs="Arial"/>
                <w:w w:val="115"/>
                <w:sz w:val="19"/>
                <w:szCs w:val="19"/>
              </w:rPr>
              <w:t>and</w:t>
            </w:r>
            <w:r w:rsidRPr="000B37D5">
              <w:rPr>
                <w:rFonts w:ascii="Arial" w:hAnsi="Arial" w:cs="Arial"/>
                <w:spacing w:val="-30"/>
                <w:w w:val="115"/>
                <w:sz w:val="19"/>
                <w:szCs w:val="19"/>
              </w:rPr>
              <w:t xml:space="preserve"> </w:t>
            </w:r>
            <w:r w:rsidRPr="000B37D5">
              <w:rPr>
                <w:rFonts w:ascii="Arial" w:hAnsi="Arial" w:cs="Arial"/>
                <w:w w:val="115"/>
                <w:sz w:val="19"/>
                <w:szCs w:val="19"/>
              </w:rPr>
              <w:t>experimental</w:t>
            </w:r>
            <w:r w:rsidRPr="000B37D5">
              <w:rPr>
                <w:rFonts w:ascii="Arial" w:hAnsi="Arial" w:cs="Arial"/>
                <w:spacing w:val="-30"/>
                <w:w w:val="115"/>
                <w:sz w:val="19"/>
                <w:szCs w:val="19"/>
              </w:rPr>
              <w:t xml:space="preserve"> </w:t>
            </w:r>
            <w:r w:rsidRPr="000B37D5">
              <w:rPr>
                <w:rFonts w:ascii="Arial" w:hAnsi="Arial" w:cs="Arial"/>
                <w:spacing w:val="-2"/>
                <w:w w:val="115"/>
                <w:sz w:val="19"/>
                <w:szCs w:val="19"/>
              </w:rPr>
              <w:t>desig</w:t>
            </w:r>
            <w:r w:rsidRPr="000B37D5">
              <w:rPr>
                <w:rFonts w:ascii="Arial" w:hAnsi="Arial" w:cs="Arial"/>
                <w:spacing w:val="-1"/>
                <w:w w:val="115"/>
                <w:sz w:val="19"/>
                <w:szCs w:val="19"/>
              </w:rPr>
              <w:t>n</w:t>
            </w:r>
            <w:r w:rsidRPr="000B37D5">
              <w:rPr>
                <w:rFonts w:ascii="Arial" w:hAnsi="Arial" w:cs="Arial"/>
                <w:spacing w:val="26"/>
                <w:w w:val="117"/>
                <w:sz w:val="19"/>
                <w:szCs w:val="19"/>
              </w:rPr>
              <w:t xml:space="preserve"> </w:t>
            </w:r>
            <w:r w:rsidRPr="000B37D5">
              <w:rPr>
                <w:rFonts w:ascii="Arial" w:hAnsi="Arial" w:cs="Arial"/>
                <w:w w:val="115"/>
                <w:sz w:val="19"/>
                <w:szCs w:val="19"/>
              </w:rPr>
              <w:t>and</w:t>
            </w:r>
            <w:r w:rsidRPr="000B37D5">
              <w:rPr>
                <w:rFonts w:ascii="Arial" w:hAnsi="Arial" w:cs="Arial"/>
                <w:spacing w:val="-21"/>
                <w:w w:val="115"/>
                <w:sz w:val="19"/>
                <w:szCs w:val="19"/>
              </w:rPr>
              <w:t xml:space="preserve"> </w:t>
            </w:r>
            <w:r w:rsidRPr="000B37D5">
              <w:rPr>
                <w:rFonts w:ascii="Arial" w:hAnsi="Arial" w:cs="Arial"/>
                <w:w w:val="115"/>
                <w:sz w:val="19"/>
                <w:szCs w:val="19"/>
              </w:rPr>
              <w:t>the</w:t>
            </w:r>
            <w:r w:rsidRPr="000B37D5">
              <w:rPr>
                <w:rFonts w:ascii="Arial" w:hAnsi="Arial" w:cs="Arial"/>
                <w:spacing w:val="-20"/>
                <w:w w:val="115"/>
                <w:sz w:val="19"/>
                <w:szCs w:val="19"/>
              </w:rPr>
              <w:t xml:space="preserve"> </w:t>
            </w:r>
            <w:r w:rsidRPr="000B37D5">
              <w:rPr>
                <w:rFonts w:ascii="Arial" w:hAnsi="Arial" w:cs="Arial"/>
                <w:w w:val="115"/>
                <w:sz w:val="19"/>
                <w:szCs w:val="19"/>
              </w:rPr>
              <w:t>two</w:t>
            </w:r>
            <w:r w:rsidRPr="000B37D5">
              <w:rPr>
                <w:rFonts w:ascii="Arial" w:hAnsi="Arial" w:cs="Arial"/>
                <w:spacing w:val="-20"/>
                <w:w w:val="115"/>
                <w:sz w:val="19"/>
                <w:szCs w:val="19"/>
              </w:rPr>
              <w:t xml:space="preserve"> </w:t>
            </w:r>
            <w:r w:rsidRPr="000B37D5">
              <w:rPr>
                <w:rFonts w:ascii="Arial" w:hAnsi="Arial" w:cs="Arial"/>
                <w:spacing w:val="-1"/>
                <w:w w:val="115"/>
                <w:sz w:val="19"/>
                <w:szCs w:val="19"/>
              </w:rPr>
              <w:t>conditions</w:t>
            </w:r>
            <w:r w:rsidRPr="000B37D5">
              <w:rPr>
                <w:rFonts w:ascii="Arial" w:hAnsi="Arial" w:cs="Arial"/>
                <w:spacing w:val="-2"/>
                <w:w w:val="115"/>
                <w:sz w:val="19"/>
                <w:szCs w:val="19"/>
              </w:rPr>
              <w:t>.</w:t>
            </w:r>
            <w:r w:rsidRPr="000B37D5">
              <w:rPr>
                <w:rFonts w:ascii="Arial" w:hAnsi="Arial" w:cs="Arial"/>
                <w:spacing w:val="-20"/>
                <w:w w:val="115"/>
                <w:sz w:val="19"/>
                <w:szCs w:val="19"/>
              </w:rPr>
              <w:t xml:space="preserve"> </w:t>
            </w:r>
            <w:r w:rsidRPr="000B37D5">
              <w:rPr>
                <w:rFonts w:ascii="Arial" w:hAnsi="Arial" w:cs="Arial"/>
                <w:w w:val="115"/>
                <w:sz w:val="19"/>
                <w:szCs w:val="19"/>
              </w:rPr>
              <w:t>Description</w:t>
            </w:r>
            <w:r w:rsidRPr="000B37D5">
              <w:rPr>
                <w:rFonts w:ascii="Arial" w:hAnsi="Arial" w:cs="Arial"/>
                <w:spacing w:val="-20"/>
                <w:w w:val="115"/>
                <w:sz w:val="19"/>
                <w:szCs w:val="19"/>
              </w:rPr>
              <w:t xml:space="preserve"> </w:t>
            </w:r>
            <w:r w:rsidRPr="000B37D5">
              <w:rPr>
                <w:rFonts w:ascii="Arial" w:hAnsi="Arial" w:cs="Arial"/>
                <w:w w:val="115"/>
                <w:sz w:val="19"/>
                <w:szCs w:val="19"/>
              </w:rPr>
              <w:t>of</w:t>
            </w:r>
            <w:r w:rsidRPr="000B37D5">
              <w:rPr>
                <w:rFonts w:ascii="Arial" w:hAnsi="Arial" w:cs="Arial"/>
                <w:spacing w:val="-20"/>
                <w:w w:val="115"/>
                <w:sz w:val="19"/>
                <w:szCs w:val="19"/>
              </w:rPr>
              <w:t xml:space="preserve"> </w:t>
            </w:r>
            <w:r w:rsidRPr="000B37D5">
              <w:rPr>
                <w:rFonts w:ascii="Arial" w:hAnsi="Arial" w:cs="Arial"/>
                <w:w w:val="115"/>
                <w:sz w:val="19"/>
                <w:szCs w:val="19"/>
              </w:rPr>
              <w:t>the</w:t>
            </w:r>
            <w:r w:rsidRPr="000B37D5">
              <w:rPr>
                <w:rFonts w:ascii="Arial" w:hAnsi="Arial" w:cs="Arial"/>
                <w:spacing w:val="-20"/>
                <w:w w:val="115"/>
                <w:sz w:val="19"/>
                <w:szCs w:val="19"/>
              </w:rPr>
              <w:t xml:space="preserve"> </w:t>
            </w:r>
            <w:r w:rsidRPr="000B37D5">
              <w:rPr>
                <w:rFonts w:ascii="Arial" w:hAnsi="Arial" w:cs="Arial"/>
                <w:spacing w:val="-1"/>
                <w:w w:val="115"/>
                <w:sz w:val="19"/>
                <w:szCs w:val="19"/>
              </w:rPr>
              <w:t>thr</w:t>
            </w:r>
            <w:r w:rsidRPr="000B37D5">
              <w:rPr>
                <w:rFonts w:ascii="Arial" w:hAnsi="Arial" w:cs="Arial"/>
                <w:spacing w:val="-2"/>
                <w:w w:val="115"/>
                <w:sz w:val="19"/>
                <w:szCs w:val="19"/>
              </w:rPr>
              <w:t>ee</w:t>
            </w:r>
            <w:r w:rsidRPr="000B37D5">
              <w:rPr>
                <w:rFonts w:ascii="Arial" w:hAnsi="Arial" w:cs="Arial"/>
                <w:spacing w:val="-20"/>
                <w:w w:val="115"/>
                <w:sz w:val="19"/>
                <w:szCs w:val="19"/>
              </w:rPr>
              <w:t xml:space="preserve"> </w:t>
            </w:r>
            <w:r w:rsidRPr="000B37D5">
              <w:rPr>
                <w:rFonts w:ascii="Arial" w:hAnsi="Arial" w:cs="Arial"/>
                <w:w w:val="115"/>
                <w:sz w:val="19"/>
                <w:szCs w:val="19"/>
              </w:rPr>
              <w:t>clinical</w:t>
            </w:r>
            <w:r w:rsidRPr="000B37D5">
              <w:rPr>
                <w:rFonts w:ascii="Arial" w:hAnsi="Arial" w:cs="Arial"/>
                <w:spacing w:val="-20"/>
                <w:w w:val="115"/>
                <w:sz w:val="19"/>
                <w:szCs w:val="19"/>
              </w:rPr>
              <w:t xml:space="preserve"> </w:t>
            </w:r>
            <w:r w:rsidRPr="000B37D5">
              <w:rPr>
                <w:rFonts w:ascii="Arial" w:hAnsi="Arial" w:cs="Arial"/>
                <w:w w:val="115"/>
                <w:sz w:val="19"/>
                <w:szCs w:val="19"/>
              </w:rPr>
              <w:t>scenarios</w:t>
            </w:r>
            <w:r w:rsidRPr="000B37D5">
              <w:rPr>
                <w:rFonts w:ascii="Arial" w:hAnsi="Arial" w:cs="Arial"/>
                <w:spacing w:val="-21"/>
                <w:w w:val="115"/>
                <w:sz w:val="19"/>
                <w:szCs w:val="19"/>
              </w:rPr>
              <w:t xml:space="preserve"> </w:t>
            </w:r>
            <w:r w:rsidRPr="000B37D5">
              <w:rPr>
                <w:rFonts w:ascii="Arial" w:hAnsi="Arial" w:cs="Arial"/>
                <w:w w:val="115"/>
                <w:sz w:val="19"/>
                <w:szCs w:val="19"/>
              </w:rPr>
              <w:t>and</w:t>
            </w:r>
            <w:r w:rsidRPr="000B37D5">
              <w:rPr>
                <w:rFonts w:ascii="Arial" w:hAnsi="Arial" w:cs="Arial"/>
                <w:spacing w:val="-20"/>
                <w:w w:val="115"/>
                <w:sz w:val="19"/>
                <w:szCs w:val="19"/>
              </w:rPr>
              <w:t xml:space="preserve"> </w:t>
            </w:r>
            <w:r w:rsidRPr="000B37D5">
              <w:rPr>
                <w:rFonts w:ascii="Arial" w:hAnsi="Arial" w:cs="Arial"/>
                <w:w w:val="115"/>
                <w:sz w:val="19"/>
                <w:szCs w:val="19"/>
              </w:rPr>
              <w:t>the</w:t>
            </w:r>
            <w:r w:rsidRPr="000B37D5">
              <w:rPr>
                <w:rFonts w:ascii="Arial" w:hAnsi="Arial" w:cs="Arial"/>
                <w:spacing w:val="-20"/>
                <w:w w:val="115"/>
                <w:sz w:val="19"/>
                <w:szCs w:val="19"/>
              </w:rPr>
              <w:t xml:space="preserve"> </w:t>
            </w:r>
            <w:r w:rsidRPr="000B37D5">
              <w:rPr>
                <w:rFonts w:ascii="Arial" w:hAnsi="Arial" w:cs="Arial"/>
                <w:w w:val="115"/>
                <w:sz w:val="19"/>
                <w:szCs w:val="19"/>
              </w:rPr>
              <w:t>fourth</w:t>
            </w:r>
            <w:r w:rsidRPr="000B37D5">
              <w:rPr>
                <w:rFonts w:ascii="Arial" w:hAnsi="Arial" w:cs="Arial"/>
                <w:spacing w:val="31"/>
                <w:w w:val="123"/>
                <w:sz w:val="19"/>
                <w:szCs w:val="19"/>
              </w:rPr>
              <w:t xml:space="preserve"> </w:t>
            </w:r>
            <w:r w:rsidRPr="000B37D5">
              <w:rPr>
                <w:rFonts w:ascii="Arial" w:hAnsi="Arial" w:cs="Arial"/>
                <w:spacing w:val="-2"/>
                <w:w w:val="115"/>
                <w:sz w:val="19"/>
                <w:szCs w:val="19"/>
              </w:rPr>
              <w:t>scenar</w:t>
            </w:r>
            <w:r w:rsidRPr="000B37D5">
              <w:rPr>
                <w:rFonts w:ascii="Arial" w:hAnsi="Arial" w:cs="Arial"/>
                <w:spacing w:val="-1"/>
                <w:w w:val="115"/>
                <w:sz w:val="19"/>
                <w:szCs w:val="19"/>
              </w:rPr>
              <w:t>io</w:t>
            </w:r>
            <w:r w:rsidRPr="000B37D5">
              <w:rPr>
                <w:rFonts w:ascii="Arial" w:hAnsi="Arial" w:cs="Arial"/>
                <w:spacing w:val="-2"/>
                <w:w w:val="115"/>
                <w:sz w:val="19"/>
                <w:szCs w:val="19"/>
              </w:rPr>
              <w:t>.</w:t>
            </w:r>
            <w:r w:rsidRPr="000B37D5">
              <w:rPr>
                <w:rFonts w:ascii="Arial" w:hAnsi="Arial" w:cs="Arial"/>
                <w:spacing w:val="-34"/>
                <w:w w:val="115"/>
                <w:sz w:val="19"/>
                <w:szCs w:val="19"/>
              </w:rPr>
              <w:t xml:space="preserve"> </w:t>
            </w:r>
            <w:r w:rsidRPr="000B37D5">
              <w:rPr>
                <w:rFonts w:ascii="Arial" w:hAnsi="Arial" w:cs="Arial"/>
                <w:spacing w:val="-2"/>
                <w:w w:val="115"/>
                <w:sz w:val="19"/>
                <w:szCs w:val="19"/>
              </w:rPr>
              <w:t>Ho</w:t>
            </w:r>
            <w:r w:rsidRPr="000B37D5">
              <w:rPr>
                <w:rFonts w:ascii="Arial" w:hAnsi="Arial" w:cs="Arial"/>
                <w:spacing w:val="-1"/>
                <w:w w:val="115"/>
                <w:sz w:val="19"/>
                <w:szCs w:val="19"/>
              </w:rPr>
              <w:t>w</w:t>
            </w:r>
            <w:r w:rsidRPr="000B37D5">
              <w:rPr>
                <w:rFonts w:ascii="Arial" w:hAnsi="Arial" w:cs="Arial"/>
                <w:spacing w:val="-33"/>
                <w:w w:val="115"/>
                <w:sz w:val="19"/>
                <w:szCs w:val="19"/>
              </w:rPr>
              <w:t xml:space="preserve"> </w:t>
            </w:r>
            <w:r w:rsidRPr="000B37D5">
              <w:rPr>
                <w:rFonts w:ascii="Arial" w:hAnsi="Arial" w:cs="Arial"/>
                <w:spacing w:val="-1"/>
                <w:w w:val="115"/>
                <w:sz w:val="19"/>
                <w:szCs w:val="19"/>
              </w:rPr>
              <w:t>g</w:t>
            </w:r>
            <w:r w:rsidRPr="000B37D5">
              <w:rPr>
                <w:rFonts w:ascii="Arial" w:hAnsi="Arial" w:cs="Arial"/>
                <w:spacing w:val="-2"/>
                <w:w w:val="115"/>
                <w:sz w:val="19"/>
                <w:szCs w:val="19"/>
              </w:rPr>
              <w:t>roups</w:t>
            </w:r>
            <w:r w:rsidRPr="000B37D5">
              <w:rPr>
                <w:rFonts w:ascii="Arial" w:hAnsi="Arial" w:cs="Arial"/>
                <w:spacing w:val="-34"/>
                <w:w w:val="115"/>
                <w:sz w:val="19"/>
                <w:szCs w:val="19"/>
              </w:rPr>
              <w:t xml:space="preserve"> </w:t>
            </w:r>
            <w:r w:rsidRPr="000B37D5">
              <w:rPr>
                <w:rFonts w:ascii="Arial" w:hAnsi="Arial" w:cs="Arial"/>
                <w:spacing w:val="-2"/>
                <w:w w:val="115"/>
                <w:sz w:val="19"/>
                <w:szCs w:val="19"/>
              </w:rPr>
              <w:t>w</w:t>
            </w:r>
            <w:r w:rsidRPr="000B37D5">
              <w:rPr>
                <w:rFonts w:ascii="Arial" w:hAnsi="Arial" w:cs="Arial"/>
                <w:spacing w:val="-3"/>
                <w:w w:val="115"/>
                <w:sz w:val="19"/>
                <w:szCs w:val="19"/>
              </w:rPr>
              <w:t>ere</w:t>
            </w:r>
            <w:r w:rsidRPr="000B37D5">
              <w:rPr>
                <w:rFonts w:ascii="Arial" w:hAnsi="Arial" w:cs="Arial"/>
                <w:spacing w:val="-33"/>
                <w:w w:val="115"/>
                <w:sz w:val="19"/>
                <w:szCs w:val="19"/>
              </w:rPr>
              <w:t xml:space="preserve"> </w:t>
            </w:r>
            <w:r w:rsidRPr="000B37D5">
              <w:rPr>
                <w:rFonts w:ascii="Arial" w:hAnsi="Arial" w:cs="Arial"/>
                <w:spacing w:val="-2"/>
                <w:w w:val="115"/>
                <w:sz w:val="19"/>
                <w:szCs w:val="19"/>
              </w:rPr>
              <w:t>allocated.</w:t>
            </w:r>
            <w:r w:rsidRPr="000B37D5">
              <w:rPr>
                <w:rFonts w:ascii="Arial" w:hAnsi="Arial" w:cs="Arial"/>
                <w:spacing w:val="-34"/>
                <w:w w:val="115"/>
                <w:sz w:val="19"/>
                <w:szCs w:val="19"/>
              </w:rPr>
              <w:t xml:space="preserve"> </w:t>
            </w:r>
            <w:r w:rsidRPr="000B37D5">
              <w:rPr>
                <w:rFonts w:ascii="Arial" w:hAnsi="Arial" w:cs="Arial"/>
                <w:spacing w:val="-2"/>
                <w:w w:val="115"/>
                <w:sz w:val="19"/>
                <w:szCs w:val="19"/>
              </w:rPr>
              <w:t>Ho</w:t>
            </w:r>
            <w:r w:rsidRPr="000B37D5">
              <w:rPr>
                <w:rFonts w:ascii="Arial" w:hAnsi="Arial" w:cs="Arial"/>
                <w:spacing w:val="-1"/>
                <w:w w:val="115"/>
                <w:sz w:val="19"/>
                <w:szCs w:val="19"/>
              </w:rPr>
              <w:t>w</w:t>
            </w:r>
            <w:r w:rsidRPr="000B37D5">
              <w:rPr>
                <w:rFonts w:ascii="Arial" w:hAnsi="Arial" w:cs="Arial"/>
                <w:spacing w:val="-33"/>
                <w:w w:val="115"/>
                <w:sz w:val="19"/>
                <w:szCs w:val="19"/>
              </w:rPr>
              <w:t xml:space="preserve"> </w:t>
            </w:r>
            <w:r w:rsidRPr="000B37D5">
              <w:rPr>
                <w:rFonts w:ascii="Arial" w:hAnsi="Arial" w:cs="Arial"/>
                <w:spacing w:val="-1"/>
                <w:w w:val="115"/>
                <w:sz w:val="19"/>
                <w:szCs w:val="19"/>
              </w:rPr>
              <w:t>count</w:t>
            </w:r>
            <w:r w:rsidRPr="000B37D5">
              <w:rPr>
                <w:rFonts w:ascii="Arial" w:hAnsi="Arial" w:cs="Arial"/>
                <w:spacing w:val="-2"/>
                <w:w w:val="115"/>
                <w:sz w:val="19"/>
                <w:szCs w:val="19"/>
              </w:rPr>
              <w:t>erbalancing</w:t>
            </w:r>
            <w:r w:rsidRPr="000B37D5">
              <w:rPr>
                <w:rFonts w:ascii="Arial" w:hAnsi="Arial" w:cs="Arial"/>
                <w:spacing w:val="-33"/>
                <w:w w:val="115"/>
                <w:sz w:val="19"/>
                <w:szCs w:val="19"/>
              </w:rPr>
              <w:t xml:space="preserve"> </w:t>
            </w:r>
            <w:r w:rsidRPr="000B37D5">
              <w:rPr>
                <w:rFonts w:ascii="Arial" w:hAnsi="Arial" w:cs="Arial"/>
                <w:w w:val="115"/>
                <w:sz w:val="19"/>
                <w:szCs w:val="19"/>
              </w:rPr>
              <w:t>was</w:t>
            </w:r>
            <w:r w:rsidRPr="000B37D5">
              <w:rPr>
                <w:rFonts w:ascii="Arial" w:hAnsi="Arial" w:cs="Arial"/>
                <w:spacing w:val="-34"/>
                <w:w w:val="115"/>
                <w:sz w:val="19"/>
                <w:szCs w:val="19"/>
              </w:rPr>
              <w:t xml:space="preserve"> </w:t>
            </w:r>
            <w:r w:rsidRPr="000B37D5">
              <w:rPr>
                <w:rFonts w:ascii="Arial" w:hAnsi="Arial" w:cs="Arial"/>
                <w:spacing w:val="-2"/>
                <w:w w:val="115"/>
                <w:sz w:val="19"/>
                <w:szCs w:val="19"/>
              </w:rPr>
              <w:t>used.</w:t>
            </w:r>
            <w:r w:rsidRPr="000B37D5">
              <w:rPr>
                <w:rFonts w:ascii="Arial" w:hAnsi="Arial" w:cs="Arial"/>
                <w:spacing w:val="-36"/>
                <w:w w:val="115"/>
                <w:sz w:val="19"/>
                <w:szCs w:val="19"/>
              </w:rPr>
              <w:t xml:space="preserve"> </w:t>
            </w:r>
            <w:r w:rsidRPr="000B37D5">
              <w:rPr>
                <w:rFonts w:ascii="Arial" w:hAnsi="Arial" w:cs="Arial"/>
                <w:w w:val="115"/>
                <w:sz w:val="19"/>
                <w:szCs w:val="19"/>
              </w:rPr>
              <w:t>What</w:t>
            </w:r>
            <w:r w:rsidRPr="000B37D5">
              <w:rPr>
                <w:rFonts w:ascii="Arial" w:hAnsi="Arial" w:cs="Arial"/>
                <w:spacing w:val="73"/>
                <w:w w:val="110"/>
                <w:sz w:val="19"/>
                <w:szCs w:val="19"/>
              </w:rPr>
              <w:t xml:space="preserve"> </w:t>
            </w:r>
            <w:r w:rsidRPr="000B37D5">
              <w:rPr>
                <w:rFonts w:ascii="Arial" w:hAnsi="Arial" w:cs="Arial"/>
                <w:w w:val="115"/>
                <w:sz w:val="19"/>
                <w:szCs w:val="19"/>
              </w:rPr>
              <w:t>training</w:t>
            </w:r>
            <w:r w:rsidRPr="000B37D5">
              <w:rPr>
                <w:rFonts w:ascii="Arial" w:hAnsi="Arial" w:cs="Arial"/>
                <w:spacing w:val="-24"/>
                <w:w w:val="115"/>
                <w:sz w:val="19"/>
                <w:szCs w:val="19"/>
              </w:rPr>
              <w:t xml:space="preserve"> </w:t>
            </w:r>
            <w:r w:rsidRPr="000B37D5">
              <w:rPr>
                <w:rFonts w:ascii="Arial" w:hAnsi="Arial" w:cs="Arial"/>
                <w:w w:val="115"/>
                <w:sz w:val="19"/>
                <w:szCs w:val="19"/>
              </w:rPr>
              <w:t>was</w:t>
            </w:r>
            <w:r w:rsidRPr="000B37D5">
              <w:rPr>
                <w:rFonts w:ascii="Arial" w:hAnsi="Arial" w:cs="Arial"/>
                <w:spacing w:val="-23"/>
                <w:w w:val="115"/>
                <w:sz w:val="19"/>
                <w:szCs w:val="19"/>
              </w:rPr>
              <w:t xml:space="preserve"> </w:t>
            </w:r>
            <w:r w:rsidRPr="000B37D5">
              <w:rPr>
                <w:rFonts w:ascii="Arial" w:hAnsi="Arial" w:cs="Arial"/>
                <w:spacing w:val="-1"/>
                <w:w w:val="115"/>
                <w:sz w:val="19"/>
                <w:szCs w:val="19"/>
              </w:rPr>
              <w:t>provided</w:t>
            </w:r>
            <w:r w:rsidRPr="000B37D5">
              <w:rPr>
                <w:rFonts w:ascii="Arial" w:hAnsi="Arial" w:cs="Arial"/>
                <w:spacing w:val="-24"/>
                <w:w w:val="115"/>
                <w:sz w:val="19"/>
                <w:szCs w:val="19"/>
              </w:rPr>
              <w:t xml:space="preserve"> </w:t>
            </w:r>
            <w:r w:rsidRPr="000B37D5">
              <w:rPr>
                <w:rFonts w:ascii="Arial" w:hAnsi="Arial" w:cs="Arial"/>
                <w:w w:val="115"/>
                <w:sz w:val="19"/>
                <w:szCs w:val="19"/>
              </w:rPr>
              <w:t>and</w:t>
            </w:r>
            <w:r w:rsidRPr="000B37D5">
              <w:rPr>
                <w:rFonts w:ascii="Arial" w:hAnsi="Arial" w:cs="Arial"/>
                <w:spacing w:val="-23"/>
                <w:w w:val="115"/>
                <w:sz w:val="19"/>
                <w:szCs w:val="19"/>
              </w:rPr>
              <w:t xml:space="preserve"> </w:t>
            </w:r>
            <w:r w:rsidRPr="000B37D5">
              <w:rPr>
                <w:rFonts w:ascii="Arial" w:hAnsi="Arial" w:cs="Arial"/>
                <w:spacing w:val="-1"/>
                <w:w w:val="115"/>
                <w:sz w:val="19"/>
                <w:szCs w:val="19"/>
              </w:rPr>
              <w:t>wh</w:t>
            </w:r>
            <w:r w:rsidRPr="000B37D5">
              <w:rPr>
                <w:rFonts w:ascii="Arial" w:hAnsi="Arial" w:cs="Arial"/>
                <w:spacing w:val="-2"/>
                <w:w w:val="115"/>
                <w:sz w:val="19"/>
                <w:szCs w:val="19"/>
              </w:rPr>
              <w:t>y?</w:t>
            </w:r>
            <w:r w:rsidRPr="000B37D5">
              <w:rPr>
                <w:rFonts w:ascii="Arial" w:hAnsi="Arial" w:cs="Arial"/>
                <w:spacing w:val="-29"/>
                <w:w w:val="115"/>
                <w:sz w:val="19"/>
                <w:szCs w:val="19"/>
              </w:rPr>
              <w:t xml:space="preserve"> </w:t>
            </w:r>
            <w:r w:rsidRPr="000B37D5">
              <w:rPr>
                <w:rFonts w:ascii="Arial" w:hAnsi="Arial" w:cs="Arial"/>
                <w:spacing w:val="-2"/>
                <w:w w:val="115"/>
                <w:sz w:val="19"/>
                <w:szCs w:val="19"/>
              </w:rPr>
              <w:t>The</w:t>
            </w:r>
            <w:r w:rsidRPr="000B37D5">
              <w:rPr>
                <w:rFonts w:ascii="Arial" w:hAnsi="Arial" w:cs="Arial"/>
                <w:spacing w:val="-24"/>
                <w:w w:val="115"/>
                <w:sz w:val="19"/>
                <w:szCs w:val="19"/>
              </w:rPr>
              <w:t xml:space="preserve"> </w:t>
            </w:r>
            <w:r w:rsidRPr="000B37D5">
              <w:rPr>
                <w:rFonts w:ascii="Arial" w:hAnsi="Arial" w:cs="Arial"/>
                <w:spacing w:val="-1"/>
                <w:w w:val="115"/>
                <w:sz w:val="19"/>
                <w:szCs w:val="19"/>
              </w:rPr>
              <w:t>thr</w:t>
            </w:r>
            <w:r w:rsidRPr="000B37D5">
              <w:rPr>
                <w:rFonts w:ascii="Arial" w:hAnsi="Arial" w:cs="Arial"/>
                <w:spacing w:val="-2"/>
                <w:w w:val="115"/>
                <w:sz w:val="19"/>
                <w:szCs w:val="19"/>
              </w:rPr>
              <w:t>ee</w:t>
            </w:r>
            <w:r w:rsidRPr="000B37D5">
              <w:rPr>
                <w:rFonts w:ascii="Arial" w:hAnsi="Arial" w:cs="Arial"/>
                <w:spacing w:val="-23"/>
                <w:w w:val="115"/>
                <w:sz w:val="19"/>
                <w:szCs w:val="19"/>
              </w:rPr>
              <w:t xml:space="preserve"> </w:t>
            </w:r>
            <w:r w:rsidRPr="000B37D5">
              <w:rPr>
                <w:rFonts w:ascii="Arial" w:hAnsi="Arial" w:cs="Arial"/>
                <w:w w:val="115"/>
                <w:sz w:val="19"/>
                <w:szCs w:val="19"/>
              </w:rPr>
              <w:t>things</w:t>
            </w:r>
            <w:r w:rsidRPr="000B37D5">
              <w:rPr>
                <w:rFonts w:ascii="Arial" w:hAnsi="Arial" w:cs="Arial"/>
                <w:spacing w:val="-24"/>
                <w:w w:val="115"/>
                <w:sz w:val="19"/>
                <w:szCs w:val="19"/>
              </w:rPr>
              <w:t xml:space="preserve"> </w:t>
            </w:r>
            <w:r w:rsidRPr="000B37D5">
              <w:rPr>
                <w:rFonts w:ascii="Arial" w:hAnsi="Arial" w:cs="Arial"/>
                <w:w w:val="115"/>
                <w:sz w:val="19"/>
                <w:szCs w:val="19"/>
              </w:rPr>
              <w:t>nurses</w:t>
            </w:r>
            <w:r w:rsidRPr="000B37D5">
              <w:rPr>
                <w:rFonts w:ascii="Arial" w:hAnsi="Arial" w:cs="Arial"/>
                <w:spacing w:val="-23"/>
                <w:w w:val="115"/>
                <w:sz w:val="19"/>
                <w:szCs w:val="19"/>
              </w:rPr>
              <w:t xml:space="preserve"> </w:t>
            </w:r>
            <w:r w:rsidRPr="000B37D5">
              <w:rPr>
                <w:rFonts w:ascii="Arial" w:hAnsi="Arial" w:cs="Arial"/>
                <w:spacing w:val="-2"/>
                <w:w w:val="115"/>
                <w:sz w:val="19"/>
                <w:szCs w:val="19"/>
              </w:rPr>
              <w:t>w</w:t>
            </w:r>
            <w:r w:rsidRPr="000B37D5">
              <w:rPr>
                <w:rFonts w:ascii="Arial" w:hAnsi="Arial" w:cs="Arial"/>
                <w:spacing w:val="-3"/>
                <w:w w:val="115"/>
                <w:sz w:val="19"/>
                <w:szCs w:val="19"/>
              </w:rPr>
              <w:t>ere</w:t>
            </w:r>
            <w:r w:rsidRPr="000B37D5">
              <w:rPr>
                <w:rFonts w:ascii="Arial" w:hAnsi="Arial" w:cs="Arial"/>
                <w:spacing w:val="-23"/>
                <w:w w:val="115"/>
                <w:sz w:val="19"/>
                <w:szCs w:val="19"/>
              </w:rPr>
              <w:t xml:space="preserve"> </w:t>
            </w:r>
            <w:r w:rsidRPr="000B37D5">
              <w:rPr>
                <w:rFonts w:ascii="Arial" w:hAnsi="Arial" w:cs="Arial"/>
                <w:spacing w:val="-2"/>
                <w:w w:val="115"/>
                <w:sz w:val="19"/>
                <w:szCs w:val="19"/>
              </w:rPr>
              <w:t>r</w:t>
            </w:r>
            <w:r w:rsidRPr="000B37D5">
              <w:rPr>
                <w:rFonts w:ascii="Arial" w:hAnsi="Arial" w:cs="Arial"/>
                <w:spacing w:val="-1"/>
                <w:w w:val="115"/>
                <w:sz w:val="19"/>
                <w:szCs w:val="19"/>
              </w:rPr>
              <w:t>equir</w:t>
            </w:r>
            <w:r w:rsidRPr="000B37D5">
              <w:rPr>
                <w:rFonts w:ascii="Arial" w:hAnsi="Arial" w:cs="Arial"/>
                <w:spacing w:val="-2"/>
                <w:w w:val="115"/>
                <w:sz w:val="19"/>
                <w:szCs w:val="19"/>
              </w:rPr>
              <w:t>ed</w:t>
            </w:r>
            <w:r w:rsidRPr="000B37D5">
              <w:rPr>
                <w:rFonts w:ascii="Arial" w:hAnsi="Arial" w:cs="Arial"/>
                <w:spacing w:val="-24"/>
                <w:w w:val="115"/>
                <w:sz w:val="19"/>
                <w:szCs w:val="19"/>
              </w:rPr>
              <w:t xml:space="preserve"> </w:t>
            </w:r>
            <w:r w:rsidRPr="000B37D5">
              <w:rPr>
                <w:rFonts w:ascii="Arial" w:hAnsi="Arial" w:cs="Arial"/>
                <w:spacing w:val="-1"/>
                <w:w w:val="115"/>
                <w:sz w:val="19"/>
                <w:szCs w:val="19"/>
              </w:rPr>
              <w:t>to</w:t>
            </w:r>
            <w:r w:rsidRPr="000B37D5">
              <w:rPr>
                <w:rFonts w:ascii="Arial" w:hAnsi="Arial" w:cs="Arial"/>
                <w:spacing w:val="-23"/>
                <w:w w:val="115"/>
                <w:sz w:val="19"/>
                <w:szCs w:val="19"/>
              </w:rPr>
              <w:t xml:space="preserve"> </w:t>
            </w:r>
            <w:r w:rsidRPr="000B37D5">
              <w:rPr>
                <w:rFonts w:ascii="Arial" w:hAnsi="Arial" w:cs="Arial"/>
                <w:spacing w:val="-2"/>
                <w:w w:val="115"/>
                <w:sz w:val="19"/>
                <w:szCs w:val="19"/>
              </w:rPr>
              <w:t>do</w:t>
            </w:r>
            <w:r w:rsidRPr="000B37D5">
              <w:rPr>
                <w:rFonts w:ascii="Arial" w:hAnsi="Arial" w:cs="Arial"/>
                <w:spacing w:val="-3"/>
                <w:w w:val="115"/>
                <w:sz w:val="19"/>
                <w:szCs w:val="19"/>
              </w:rPr>
              <w:t>.</w:t>
            </w:r>
            <w:r w:rsidRPr="000B37D5">
              <w:rPr>
                <w:rFonts w:ascii="Arial" w:hAnsi="Arial" w:cs="Arial"/>
                <w:spacing w:val="-24"/>
                <w:w w:val="115"/>
                <w:sz w:val="19"/>
                <w:szCs w:val="19"/>
              </w:rPr>
              <w:t xml:space="preserve"> </w:t>
            </w:r>
            <w:r w:rsidRPr="000B37D5">
              <w:rPr>
                <w:rFonts w:ascii="Arial" w:hAnsi="Arial" w:cs="Arial"/>
                <w:spacing w:val="-2"/>
                <w:w w:val="115"/>
                <w:sz w:val="19"/>
                <w:szCs w:val="19"/>
              </w:rPr>
              <w:t>Ho</w:t>
            </w:r>
            <w:r w:rsidRPr="000B37D5">
              <w:rPr>
                <w:rFonts w:ascii="Arial" w:hAnsi="Arial" w:cs="Arial"/>
                <w:spacing w:val="-1"/>
                <w:w w:val="115"/>
                <w:sz w:val="19"/>
                <w:szCs w:val="19"/>
              </w:rPr>
              <w:t>w</w:t>
            </w:r>
            <w:r w:rsidRPr="000B37D5">
              <w:rPr>
                <w:rFonts w:ascii="Arial" w:hAnsi="Arial" w:cs="Arial"/>
                <w:spacing w:val="39"/>
                <w:w w:val="121"/>
                <w:sz w:val="19"/>
                <w:szCs w:val="19"/>
              </w:rPr>
              <w:t xml:space="preserve"> </w:t>
            </w:r>
            <w:r w:rsidRPr="000B37D5">
              <w:rPr>
                <w:rFonts w:ascii="Arial" w:hAnsi="Arial" w:cs="Arial"/>
                <w:w w:val="115"/>
                <w:sz w:val="19"/>
                <w:szCs w:val="19"/>
              </w:rPr>
              <w:t>vital</w:t>
            </w:r>
            <w:r w:rsidRPr="000B37D5">
              <w:rPr>
                <w:rFonts w:ascii="Arial" w:hAnsi="Arial" w:cs="Arial"/>
                <w:spacing w:val="-23"/>
                <w:w w:val="115"/>
                <w:sz w:val="19"/>
                <w:szCs w:val="19"/>
              </w:rPr>
              <w:t xml:space="preserve"> </w:t>
            </w:r>
            <w:r w:rsidRPr="000B37D5">
              <w:rPr>
                <w:rFonts w:ascii="Arial" w:hAnsi="Arial" w:cs="Arial"/>
                <w:spacing w:val="-2"/>
                <w:w w:val="115"/>
                <w:sz w:val="19"/>
                <w:szCs w:val="19"/>
              </w:rPr>
              <w:t>sig</w:t>
            </w:r>
            <w:r w:rsidRPr="000B37D5">
              <w:rPr>
                <w:rFonts w:ascii="Arial" w:hAnsi="Arial" w:cs="Arial"/>
                <w:spacing w:val="-1"/>
                <w:w w:val="115"/>
                <w:sz w:val="19"/>
                <w:szCs w:val="19"/>
              </w:rPr>
              <w:t>n</w:t>
            </w:r>
            <w:r w:rsidRPr="000B37D5">
              <w:rPr>
                <w:rFonts w:ascii="Arial" w:hAnsi="Arial" w:cs="Arial"/>
                <w:spacing w:val="-23"/>
                <w:w w:val="115"/>
                <w:sz w:val="19"/>
                <w:szCs w:val="19"/>
              </w:rPr>
              <w:t xml:space="preserve"> </w:t>
            </w:r>
            <w:r w:rsidRPr="000B37D5">
              <w:rPr>
                <w:rFonts w:ascii="Arial" w:hAnsi="Arial" w:cs="Arial"/>
                <w:spacing w:val="-1"/>
                <w:w w:val="115"/>
                <w:sz w:val="19"/>
                <w:szCs w:val="19"/>
              </w:rPr>
              <w:t>information</w:t>
            </w:r>
            <w:r w:rsidRPr="000B37D5">
              <w:rPr>
                <w:rFonts w:ascii="Arial" w:hAnsi="Arial" w:cs="Arial"/>
                <w:spacing w:val="-23"/>
                <w:w w:val="115"/>
                <w:sz w:val="19"/>
                <w:szCs w:val="19"/>
              </w:rPr>
              <w:t xml:space="preserve"> </w:t>
            </w:r>
            <w:r w:rsidRPr="000B37D5">
              <w:rPr>
                <w:rFonts w:ascii="Arial" w:hAnsi="Arial" w:cs="Arial"/>
                <w:w w:val="115"/>
                <w:sz w:val="19"/>
                <w:szCs w:val="19"/>
              </w:rPr>
              <w:t>was</w:t>
            </w:r>
            <w:r w:rsidRPr="000B37D5">
              <w:rPr>
                <w:rFonts w:ascii="Arial" w:hAnsi="Arial" w:cs="Arial"/>
                <w:spacing w:val="-23"/>
                <w:w w:val="115"/>
                <w:sz w:val="19"/>
                <w:szCs w:val="19"/>
              </w:rPr>
              <w:t xml:space="preserve"> </w:t>
            </w:r>
            <w:r w:rsidRPr="000B37D5">
              <w:rPr>
                <w:rFonts w:ascii="Arial" w:hAnsi="Arial" w:cs="Arial"/>
                <w:spacing w:val="-1"/>
                <w:w w:val="115"/>
                <w:sz w:val="19"/>
                <w:szCs w:val="19"/>
              </w:rPr>
              <w:t>pr</w:t>
            </w:r>
            <w:r w:rsidRPr="000B37D5">
              <w:rPr>
                <w:rFonts w:ascii="Arial" w:hAnsi="Arial" w:cs="Arial"/>
                <w:spacing w:val="-2"/>
                <w:w w:val="115"/>
                <w:sz w:val="19"/>
                <w:szCs w:val="19"/>
              </w:rPr>
              <w:t>esented</w:t>
            </w:r>
            <w:r w:rsidRPr="000B37D5">
              <w:rPr>
                <w:rFonts w:ascii="Arial" w:hAnsi="Arial" w:cs="Arial"/>
                <w:spacing w:val="-23"/>
                <w:w w:val="115"/>
                <w:sz w:val="19"/>
                <w:szCs w:val="19"/>
              </w:rPr>
              <w:t xml:space="preserve"> </w:t>
            </w:r>
            <w:r w:rsidRPr="000B37D5">
              <w:rPr>
                <w:rFonts w:ascii="Arial" w:hAnsi="Arial" w:cs="Arial"/>
                <w:w w:val="115"/>
                <w:sz w:val="19"/>
                <w:szCs w:val="19"/>
              </w:rPr>
              <w:t>and</w:t>
            </w:r>
            <w:r w:rsidRPr="000B37D5">
              <w:rPr>
                <w:rFonts w:ascii="Arial" w:hAnsi="Arial" w:cs="Arial"/>
                <w:spacing w:val="-23"/>
                <w:w w:val="115"/>
                <w:sz w:val="19"/>
                <w:szCs w:val="19"/>
              </w:rPr>
              <w:t xml:space="preserve"> </w:t>
            </w:r>
            <w:r w:rsidRPr="000B37D5">
              <w:rPr>
                <w:rFonts w:ascii="Arial" w:hAnsi="Arial" w:cs="Arial"/>
                <w:w w:val="115"/>
                <w:sz w:val="19"/>
                <w:szCs w:val="19"/>
              </w:rPr>
              <w:t>the</w:t>
            </w:r>
            <w:r w:rsidRPr="000B37D5">
              <w:rPr>
                <w:rFonts w:ascii="Arial" w:hAnsi="Arial" w:cs="Arial"/>
                <w:spacing w:val="-23"/>
                <w:w w:val="115"/>
                <w:sz w:val="19"/>
                <w:szCs w:val="19"/>
              </w:rPr>
              <w:t xml:space="preserve"> </w:t>
            </w:r>
            <w:r w:rsidRPr="000B37D5">
              <w:rPr>
                <w:rFonts w:ascii="Arial" w:hAnsi="Arial" w:cs="Arial"/>
                <w:spacing w:val="-1"/>
                <w:w w:val="115"/>
                <w:sz w:val="19"/>
                <w:szCs w:val="19"/>
              </w:rPr>
              <w:t>natur</w:t>
            </w:r>
            <w:r w:rsidRPr="000B37D5">
              <w:rPr>
                <w:rFonts w:ascii="Arial" w:hAnsi="Arial" w:cs="Arial"/>
                <w:spacing w:val="-2"/>
                <w:w w:val="115"/>
                <w:sz w:val="19"/>
                <w:szCs w:val="19"/>
              </w:rPr>
              <w:t>e</w:t>
            </w:r>
            <w:r w:rsidRPr="000B37D5">
              <w:rPr>
                <w:rFonts w:ascii="Arial" w:hAnsi="Arial" w:cs="Arial"/>
                <w:spacing w:val="-23"/>
                <w:w w:val="115"/>
                <w:sz w:val="19"/>
                <w:szCs w:val="19"/>
              </w:rPr>
              <w:t xml:space="preserve"> </w:t>
            </w:r>
            <w:r w:rsidRPr="000B37D5">
              <w:rPr>
                <w:rFonts w:ascii="Arial" w:hAnsi="Arial" w:cs="Arial"/>
                <w:w w:val="115"/>
                <w:sz w:val="19"/>
                <w:szCs w:val="19"/>
              </w:rPr>
              <w:t>of</w:t>
            </w:r>
            <w:r w:rsidRPr="000B37D5">
              <w:rPr>
                <w:rFonts w:ascii="Arial" w:hAnsi="Arial" w:cs="Arial"/>
                <w:spacing w:val="-23"/>
                <w:w w:val="115"/>
                <w:sz w:val="19"/>
                <w:szCs w:val="19"/>
              </w:rPr>
              <w:t xml:space="preserve"> </w:t>
            </w:r>
            <w:r w:rsidRPr="000B37D5">
              <w:rPr>
                <w:rFonts w:ascii="Arial" w:hAnsi="Arial" w:cs="Arial"/>
                <w:w w:val="115"/>
                <w:sz w:val="19"/>
                <w:szCs w:val="19"/>
              </w:rPr>
              <w:t>the</w:t>
            </w:r>
            <w:r w:rsidRPr="000B37D5">
              <w:rPr>
                <w:rFonts w:ascii="Arial" w:hAnsi="Arial" w:cs="Arial"/>
                <w:spacing w:val="-23"/>
                <w:w w:val="115"/>
                <w:sz w:val="19"/>
                <w:szCs w:val="19"/>
              </w:rPr>
              <w:t xml:space="preserve"> </w:t>
            </w:r>
            <w:proofErr w:type="spellStart"/>
            <w:r w:rsidRPr="000B37D5">
              <w:rPr>
                <w:rFonts w:ascii="Arial" w:hAnsi="Arial" w:cs="Arial"/>
                <w:spacing w:val="1"/>
                <w:w w:val="115"/>
                <w:sz w:val="19"/>
                <w:szCs w:val="19"/>
              </w:rPr>
              <w:t>liker</w:t>
            </w:r>
            <w:r w:rsidRPr="000B37D5">
              <w:rPr>
                <w:rFonts w:ascii="Arial" w:hAnsi="Arial" w:cs="Arial"/>
                <w:w w:val="115"/>
                <w:sz w:val="19"/>
                <w:szCs w:val="19"/>
              </w:rPr>
              <w:t>t</w:t>
            </w:r>
            <w:proofErr w:type="spellEnd"/>
            <w:r w:rsidRPr="000B37D5">
              <w:rPr>
                <w:rFonts w:ascii="Arial" w:hAnsi="Arial" w:cs="Arial"/>
                <w:spacing w:val="-23"/>
                <w:w w:val="115"/>
                <w:sz w:val="19"/>
                <w:szCs w:val="19"/>
              </w:rPr>
              <w:t xml:space="preserve"> </w:t>
            </w:r>
            <w:r w:rsidRPr="000B37D5">
              <w:rPr>
                <w:rFonts w:ascii="Arial" w:hAnsi="Arial" w:cs="Arial"/>
                <w:spacing w:val="-2"/>
                <w:w w:val="115"/>
                <w:sz w:val="19"/>
                <w:szCs w:val="19"/>
              </w:rPr>
              <w:t>scale.</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Results</w:t>
            </w:r>
            <w:r w:rsidRPr="000B37D5">
              <w:rPr>
                <w:rFonts w:ascii="Arial" w:hAnsi="Arial" w:cs="Arial"/>
                <w:spacing w:val="-4"/>
                <w:w w:val="110"/>
                <w:sz w:val="19"/>
                <w:szCs w:val="19"/>
              </w:rPr>
              <w:t xml:space="preserve"> </w:t>
            </w:r>
            <w:r w:rsidRPr="000B37D5">
              <w:rPr>
                <w:rFonts w:ascii="Arial" w:hAnsi="Arial" w:cs="Arial"/>
                <w:w w:val="110"/>
                <w:sz w:val="19"/>
                <w:szCs w:val="19"/>
              </w:rPr>
              <w:t>-</w:t>
            </w:r>
            <w:r w:rsidRPr="000B37D5">
              <w:rPr>
                <w:rFonts w:ascii="Arial" w:hAnsi="Arial" w:cs="Arial"/>
                <w:spacing w:val="-11"/>
                <w:w w:val="110"/>
                <w:sz w:val="19"/>
                <w:szCs w:val="19"/>
              </w:rPr>
              <w:t xml:space="preserve"> </w:t>
            </w:r>
            <w:r w:rsidRPr="000B37D5">
              <w:rPr>
                <w:rFonts w:ascii="Arial" w:hAnsi="Arial" w:cs="Arial"/>
                <w:spacing w:val="-3"/>
                <w:w w:val="110"/>
                <w:sz w:val="19"/>
                <w:szCs w:val="19"/>
              </w:rPr>
              <w:t>Was</w:t>
            </w:r>
            <w:r w:rsidRPr="000B37D5">
              <w:rPr>
                <w:rFonts w:ascii="Arial" w:hAnsi="Arial" w:cs="Arial"/>
                <w:spacing w:val="-4"/>
                <w:w w:val="110"/>
                <w:sz w:val="19"/>
                <w:szCs w:val="19"/>
              </w:rPr>
              <w:t xml:space="preserve"> </w:t>
            </w:r>
            <w:r w:rsidRPr="000B37D5">
              <w:rPr>
                <w:rFonts w:ascii="Arial" w:hAnsi="Arial" w:cs="Arial"/>
                <w:spacing w:val="-1"/>
                <w:w w:val="110"/>
                <w:sz w:val="19"/>
                <w:szCs w:val="19"/>
              </w:rPr>
              <w:t>ther</w:t>
            </w:r>
            <w:r w:rsidRPr="000B37D5">
              <w:rPr>
                <w:rFonts w:ascii="Arial" w:hAnsi="Arial" w:cs="Arial"/>
                <w:spacing w:val="-2"/>
                <w:w w:val="110"/>
                <w:sz w:val="19"/>
                <w:szCs w:val="19"/>
              </w:rPr>
              <w:t>e</w:t>
            </w:r>
            <w:r w:rsidRPr="000B37D5">
              <w:rPr>
                <w:rFonts w:ascii="Arial" w:hAnsi="Arial" w:cs="Arial"/>
                <w:spacing w:val="-4"/>
                <w:w w:val="110"/>
                <w:sz w:val="19"/>
                <w:szCs w:val="19"/>
              </w:rPr>
              <w:t xml:space="preserve"> </w:t>
            </w:r>
            <w:r w:rsidRPr="000B37D5">
              <w:rPr>
                <w:rFonts w:ascii="Arial" w:hAnsi="Arial" w:cs="Arial"/>
                <w:w w:val="110"/>
                <w:sz w:val="19"/>
                <w:szCs w:val="19"/>
              </w:rPr>
              <w:t>a</w:t>
            </w:r>
            <w:r w:rsidRPr="000B37D5">
              <w:rPr>
                <w:rFonts w:ascii="Arial" w:hAnsi="Arial" w:cs="Arial"/>
                <w:spacing w:val="-4"/>
                <w:w w:val="110"/>
                <w:sz w:val="19"/>
                <w:szCs w:val="19"/>
              </w:rPr>
              <w:t xml:space="preserve"> </w:t>
            </w:r>
            <w:r w:rsidRPr="000B37D5">
              <w:rPr>
                <w:rFonts w:ascii="Arial" w:hAnsi="Arial" w:cs="Arial"/>
                <w:spacing w:val="-2"/>
                <w:w w:val="110"/>
                <w:sz w:val="19"/>
                <w:szCs w:val="19"/>
              </w:rPr>
              <w:t>sig</w:t>
            </w:r>
            <w:r w:rsidRPr="000B37D5">
              <w:rPr>
                <w:rFonts w:ascii="Arial" w:hAnsi="Arial" w:cs="Arial"/>
                <w:spacing w:val="-1"/>
                <w:w w:val="110"/>
                <w:sz w:val="19"/>
                <w:szCs w:val="19"/>
              </w:rPr>
              <w:t>nificant</w:t>
            </w:r>
            <w:r w:rsidRPr="000B37D5">
              <w:rPr>
                <w:rFonts w:ascii="Arial" w:hAnsi="Arial" w:cs="Arial"/>
                <w:spacing w:val="-4"/>
                <w:w w:val="110"/>
                <w:sz w:val="19"/>
                <w:szCs w:val="19"/>
              </w:rPr>
              <w:t xml:space="preserve"> </w:t>
            </w:r>
            <w:r w:rsidRPr="000B37D5">
              <w:rPr>
                <w:rFonts w:ascii="Arial" w:hAnsi="Arial" w:cs="Arial"/>
                <w:spacing w:val="-1"/>
                <w:w w:val="110"/>
                <w:sz w:val="19"/>
                <w:szCs w:val="19"/>
              </w:rPr>
              <w:t>diff</w:t>
            </w:r>
            <w:r w:rsidRPr="000B37D5">
              <w:rPr>
                <w:rFonts w:ascii="Arial" w:hAnsi="Arial" w:cs="Arial"/>
                <w:spacing w:val="-2"/>
                <w:w w:val="110"/>
                <w:sz w:val="19"/>
                <w:szCs w:val="19"/>
              </w:rPr>
              <w:t>er</w:t>
            </w:r>
            <w:r w:rsidRPr="000B37D5">
              <w:rPr>
                <w:rFonts w:ascii="Arial" w:hAnsi="Arial" w:cs="Arial"/>
                <w:spacing w:val="-1"/>
                <w:w w:val="110"/>
                <w:sz w:val="19"/>
                <w:szCs w:val="19"/>
              </w:rPr>
              <w:t>ence</w:t>
            </w:r>
            <w:r w:rsidRPr="000B37D5">
              <w:rPr>
                <w:rFonts w:ascii="Arial" w:hAnsi="Arial" w:cs="Arial"/>
                <w:spacing w:val="-3"/>
                <w:w w:val="110"/>
                <w:sz w:val="19"/>
                <w:szCs w:val="19"/>
              </w:rPr>
              <w:t xml:space="preserve"> </w:t>
            </w:r>
            <w:r w:rsidRPr="000B37D5">
              <w:rPr>
                <w:rFonts w:ascii="Arial" w:hAnsi="Arial" w:cs="Arial"/>
                <w:w w:val="110"/>
                <w:sz w:val="19"/>
                <w:szCs w:val="19"/>
              </w:rPr>
              <w:t>in</w:t>
            </w:r>
            <w:r w:rsidRPr="000B37D5">
              <w:rPr>
                <w:rFonts w:ascii="Arial" w:hAnsi="Arial" w:cs="Arial"/>
                <w:spacing w:val="-4"/>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esponse</w:t>
            </w:r>
            <w:r w:rsidRPr="000B37D5">
              <w:rPr>
                <w:rFonts w:ascii="Arial" w:hAnsi="Arial" w:cs="Arial"/>
                <w:spacing w:val="-4"/>
                <w:w w:val="110"/>
                <w:sz w:val="19"/>
                <w:szCs w:val="19"/>
              </w:rPr>
              <w:t xml:space="preserve"> </w:t>
            </w:r>
            <w:r w:rsidRPr="000B37D5">
              <w:rPr>
                <w:rFonts w:ascii="Arial" w:hAnsi="Arial" w:cs="Arial"/>
                <w:w w:val="110"/>
                <w:sz w:val="19"/>
                <w:szCs w:val="19"/>
              </w:rPr>
              <w:t>time</w:t>
            </w:r>
            <w:r w:rsidRPr="000B37D5">
              <w:rPr>
                <w:rFonts w:ascii="Arial" w:hAnsi="Arial" w:cs="Arial"/>
                <w:spacing w:val="-4"/>
                <w:w w:val="110"/>
                <w:sz w:val="19"/>
                <w:szCs w:val="19"/>
              </w:rPr>
              <w:t xml:space="preserve"> </w:t>
            </w:r>
            <w:r w:rsidRPr="000B37D5">
              <w:rPr>
                <w:rFonts w:ascii="Arial" w:hAnsi="Arial" w:cs="Arial"/>
                <w:w w:val="110"/>
                <w:sz w:val="19"/>
                <w:szCs w:val="19"/>
              </w:rPr>
              <w:t>between</w:t>
            </w:r>
            <w:r w:rsidRPr="000B37D5">
              <w:rPr>
                <w:rFonts w:ascii="Arial" w:hAnsi="Arial" w:cs="Arial"/>
                <w:spacing w:val="-3"/>
                <w:w w:val="110"/>
                <w:sz w:val="19"/>
                <w:szCs w:val="19"/>
              </w:rPr>
              <w:t xml:space="preserve"> </w:t>
            </w:r>
            <w:r w:rsidRPr="000B37D5">
              <w:rPr>
                <w:rFonts w:ascii="Arial" w:hAnsi="Arial" w:cs="Arial"/>
                <w:w w:val="110"/>
                <w:sz w:val="19"/>
                <w:szCs w:val="19"/>
              </w:rPr>
              <w:t>the</w:t>
            </w:r>
            <w:r w:rsidRPr="000B37D5">
              <w:rPr>
                <w:rFonts w:ascii="Arial" w:hAnsi="Arial" w:cs="Arial"/>
                <w:spacing w:val="-4"/>
                <w:w w:val="110"/>
                <w:sz w:val="19"/>
                <w:szCs w:val="19"/>
              </w:rPr>
              <w:t xml:space="preserve"> </w:t>
            </w:r>
            <w:r w:rsidRPr="000B37D5">
              <w:rPr>
                <w:rFonts w:ascii="Arial" w:hAnsi="Arial" w:cs="Arial"/>
                <w:w w:val="110"/>
                <w:sz w:val="19"/>
                <w:szCs w:val="19"/>
              </w:rPr>
              <w:t>two</w:t>
            </w:r>
            <w:r w:rsidRPr="000B37D5">
              <w:rPr>
                <w:rFonts w:ascii="Arial" w:hAnsi="Arial" w:cs="Arial"/>
                <w:spacing w:val="41"/>
                <w:w w:val="116"/>
                <w:sz w:val="19"/>
                <w:szCs w:val="19"/>
              </w:rPr>
              <w:t xml:space="preserve"> </w:t>
            </w:r>
            <w:r w:rsidRPr="000B37D5">
              <w:rPr>
                <w:rFonts w:ascii="Arial" w:hAnsi="Arial" w:cs="Arial"/>
                <w:w w:val="110"/>
                <w:sz w:val="19"/>
                <w:szCs w:val="19"/>
              </w:rPr>
              <w:t>conditions?</w:t>
            </w:r>
            <w:r w:rsidRPr="000B37D5">
              <w:rPr>
                <w:rFonts w:ascii="Arial" w:hAnsi="Arial" w:cs="Arial"/>
                <w:spacing w:val="3"/>
                <w:w w:val="110"/>
                <w:sz w:val="19"/>
                <w:szCs w:val="19"/>
              </w:rPr>
              <w:t xml:space="preserve"> </w:t>
            </w:r>
            <w:r w:rsidRPr="000B37D5">
              <w:rPr>
                <w:rFonts w:ascii="Arial" w:hAnsi="Arial" w:cs="Arial"/>
                <w:spacing w:val="-1"/>
                <w:w w:val="110"/>
                <w:sz w:val="19"/>
                <w:szCs w:val="19"/>
              </w:rPr>
              <w:t>How</w:t>
            </w:r>
            <w:r w:rsidRPr="000B37D5">
              <w:rPr>
                <w:rFonts w:ascii="Arial" w:hAnsi="Arial" w:cs="Arial"/>
                <w:spacing w:val="4"/>
                <w:w w:val="110"/>
                <w:sz w:val="19"/>
                <w:szCs w:val="19"/>
              </w:rPr>
              <w:t xml:space="preserve"> </w:t>
            </w:r>
            <w:r w:rsidRPr="000B37D5">
              <w:rPr>
                <w:rFonts w:ascii="Arial" w:hAnsi="Arial" w:cs="Arial"/>
                <w:w w:val="110"/>
                <w:sz w:val="19"/>
                <w:szCs w:val="19"/>
              </w:rPr>
              <w:t>much</w:t>
            </w:r>
            <w:r w:rsidRPr="000B37D5">
              <w:rPr>
                <w:rFonts w:ascii="Arial" w:hAnsi="Arial" w:cs="Arial"/>
                <w:spacing w:val="3"/>
                <w:w w:val="110"/>
                <w:sz w:val="19"/>
                <w:szCs w:val="19"/>
              </w:rPr>
              <w:t xml:space="preserve"> </w:t>
            </w:r>
            <w:r w:rsidRPr="000B37D5">
              <w:rPr>
                <w:rFonts w:ascii="Arial" w:hAnsi="Arial" w:cs="Arial"/>
                <w:spacing w:val="-1"/>
                <w:w w:val="110"/>
                <w:sz w:val="19"/>
                <w:szCs w:val="19"/>
              </w:rPr>
              <w:t>mor</w:t>
            </w:r>
            <w:r w:rsidRPr="000B37D5">
              <w:rPr>
                <w:rFonts w:ascii="Arial" w:hAnsi="Arial" w:cs="Arial"/>
                <w:spacing w:val="-2"/>
                <w:w w:val="110"/>
                <w:sz w:val="19"/>
                <w:szCs w:val="19"/>
              </w:rPr>
              <w:t>e</w:t>
            </w:r>
            <w:r w:rsidRPr="000B37D5">
              <w:rPr>
                <w:rFonts w:ascii="Arial" w:hAnsi="Arial" w:cs="Arial"/>
                <w:spacing w:val="4"/>
                <w:w w:val="110"/>
                <w:sz w:val="19"/>
                <w:szCs w:val="19"/>
              </w:rPr>
              <w:t xml:space="preserve"> </w:t>
            </w:r>
            <w:r w:rsidRPr="000B37D5">
              <w:rPr>
                <w:rFonts w:ascii="Arial" w:hAnsi="Arial" w:cs="Arial"/>
                <w:w w:val="110"/>
                <w:sz w:val="19"/>
                <w:szCs w:val="19"/>
              </w:rPr>
              <w:t>quickly</w:t>
            </w:r>
            <w:r w:rsidRPr="000B37D5">
              <w:rPr>
                <w:rFonts w:ascii="Arial" w:hAnsi="Arial" w:cs="Arial"/>
                <w:spacing w:val="3"/>
                <w:w w:val="110"/>
                <w:sz w:val="19"/>
                <w:szCs w:val="19"/>
              </w:rPr>
              <w:t xml:space="preserve"> </w:t>
            </w:r>
            <w:r w:rsidRPr="000B37D5">
              <w:rPr>
                <w:rFonts w:ascii="Arial" w:hAnsi="Arial" w:cs="Arial"/>
                <w:w w:val="110"/>
                <w:sz w:val="19"/>
                <w:szCs w:val="19"/>
              </w:rPr>
              <w:t>did</w:t>
            </w:r>
            <w:r w:rsidRPr="000B37D5">
              <w:rPr>
                <w:rFonts w:ascii="Arial" w:hAnsi="Arial" w:cs="Arial"/>
                <w:spacing w:val="4"/>
                <w:w w:val="110"/>
                <w:sz w:val="19"/>
                <w:szCs w:val="19"/>
              </w:rPr>
              <w:t xml:space="preserve"> </w:t>
            </w:r>
            <w:r w:rsidRPr="000B37D5">
              <w:rPr>
                <w:rFonts w:ascii="Arial" w:hAnsi="Arial" w:cs="Arial"/>
                <w:w w:val="110"/>
                <w:sz w:val="19"/>
                <w:szCs w:val="19"/>
              </w:rPr>
              <w:t>the</w:t>
            </w:r>
            <w:r w:rsidRPr="000B37D5">
              <w:rPr>
                <w:rFonts w:ascii="Arial" w:hAnsi="Arial" w:cs="Arial"/>
                <w:spacing w:val="3"/>
                <w:w w:val="110"/>
                <w:sz w:val="19"/>
                <w:szCs w:val="19"/>
              </w:rPr>
              <w:t xml:space="preserve"> </w:t>
            </w:r>
            <w:r w:rsidRPr="000B37D5">
              <w:rPr>
                <w:rFonts w:ascii="Arial" w:hAnsi="Arial" w:cs="Arial"/>
                <w:spacing w:val="1"/>
                <w:w w:val="110"/>
                <w:sz w:val="19"/>
                <w:szCs w:val="19"/>
              </w:rPr>
              <w:t>CVS</w:t>
            </w:r>
            <w:r w:rsidRPr="000B37D5">
              <w:rPr>
                <w:rFonts w:ascii="Arial" w:hAnsi="Arial" w:cs="Arial"/>
                <w:spacing w:val="4"/>
                <w:w w:val="110"/>
                <w:sz w:val="19"/>
                <w:szCs w:val="19"/>
              </w:rPr>
              <w:t xml:space="preserve"> </w:t>
            </w:r>
            <w:r w:rsidRPr="000B37D5">
              <w:rPr>
                <w:rFonts w:ascii="Arial" w:hAnsi="Arial" w:cs="Arial"/>
                <w:spacing w:val="-1"/>
                <w:w w:val="110"/>
                <w:sz w:val="19"/>
                <w:szCs w:val="19"/>
              </w:rPr>
              <w:t>displa</w:t>
            </w:r>
            <w:r w:rsidRPr="000B37D5">
              <w:rPr>
                <w:rFonts w:ascii="Arial" w:hAnsi="Arial" w:cs="Arial"/>
                <w:spacing w:val="-2"/>
                <w:w w:val="110"/>
                <w:sz w:val="19"/>
                <w:szCs w:val="19"/>
              </w:rPr>
              <w:t>y</w:t>
            </w:r>
            <w:r w:rsidRPr="000B37D5">
              <w:rPr>
                <w:rFonts w:ascii="Arial" w:hAnsi="Arial" w:cs="Arial"/>
                <w:spacing w:val="3"/>
                <w:w w:val="110"/>
                <w:sz w:val="19"/>
                <w:szCs w:val="19"/>
              </w:rPr>
              <w:t xml:space="preserve"> </w:t>
            </w:r>
            <w:r w:rsidRPr="000B37D5">
              <w:rPr>
                <w:rFonts w:ascii="Arial" w:hAnsi="Arial" w:cs="Arial"/>
                <w:w w:val="110"/>
                <w:sz w:val="19"/>
                <w:szCs w:val="19"/>
              </w:rPr>
              <w:t>condition</w:t>
            </w:r>
            <w:r w:rsidRPr="000B37D5">
              <w:rPr>
                <w:rFonts w:ascii="Arial" w:hAnsi="Arial" w:cs="Arial"/>
                <w:spacing w:val="4"/>
                <w:w w:val="110"/>
                <w:sz w:val="19"/>
                <w:szCs w:val="19"/>
              </w:rPr>
              <w:t xml:space="preserve"> </w:t>
            </w:r>
            <w:r w:rsidRPr="000B37D5">
              <w:rPr>
                <w:rFonts w:ascii="Arial" w:hAnsi="Arial" w:cs="Arial"/>
                <w:w w:val="110"/>
                <w:sz w:val="19"/>
                <w:szCs w:val="19"/>
              </w:rPr>
              <w:t>identify</w:t>
            </w:r>
            <w:r w:rsidRPr="000B37D5">
              <w:rPr>
                <w:rFonts w:ascii="Arial" w:hAnsi="Arial" w:cs="Arial"/>
                <w:spacing w:val="24"/>
                <w:w w:val="115"/>
                <w:sz w:val="19"/>
                <w:szCs w:val="19"/>
              </w:rPr>
              <w:t xml:space="preserve"> </w:t>
            </w:r>
            <w:r w:rsidRPr="000B37D5">
              <w:rPr>
                <w:rFonts w:ascii="Arial" w:hAnsi="Arial" w:cs="Arial"/>
                <w:w w:val="110"/>
                <w:sz w:val="19"/>
                <w:szCs w:val="19"/>
              </w:rPr>
              <w:t>the</w:t>
            </w:r>
            <w:r w:rsidRPr="000B37D5">
              <w:rPr>
                <w:rFonts w:ascii="Arial" w:hAnsi="Arial" w:cs="Arial"/>
                <w:spacing w:val="-5"/>
                <w:w w:val="110"/>
                <w:sz w:val="19"/>
                <w:szCs w:val="19"/>
              </w:rPr>
              <w:t xml:space="preserve"> </w:t>
            </w:r>
            <w:r w:rsidRPr="000B37D5">
              <w:rPr>
                <w:rFonts w:ascii="Arial" w:hAnsi="Arial" w:cs="Arial"/>
                <w:spacing w:val="-1"/>
                <w:w w:val="110"/>
                <w:sz w:val="19"/>
                <w:szCs w:val="19"/>
              </w:rPr>
              <w:t>patient</w:t>
            </w:r>
            <w:r w:rsidRPr="000B37D5">
              <w:rPr>
                <w:rFonts w:ascii="Arial" w:hAnsi="Arial" w:cs="Arial"/>
                <w:spacing w:val="-2"/>
                <w:w w:val="110"/>
                <w:sz w:val="19"/>
                <w:szCs w:val="19"/>
              </w:rPr>
              <w:t>’s</w:t>
            </w:r>
            <w:r w:rsidRPr="000B37D5">
              <w:rPr>
                <w:rFonts w:ascii="Arial" w:hAnsi="Arial" w:cs="Arial"/>
                <w:spacing w:val="-4"/>
                <w:w w:val="110"/>
                <w:sz w:val="19"/>
                <w:szCs w:val="19"/>
              </w:rPr>
              <w:t xml:space="preserve"> </w:t>
            </w:r>
            <w:r w:rsidRPr="000B37D5">
              <w:rPr>
                <w:rFonts w:ascii="Arial" w:hAnsi="Arial" w:cs="Arial"/>
                <w:spacing w:val="-1"/>
                <w:w w:val="110"/>
                <w:sz w:val="19"/>
                <w:szCs w:val="19"/>
              </w:rPr>
              <w:t>stat</w:t>
            </w:r>
            <w:r w:rsidRPr="000B37D5">
              <w:rPr>
                <w:rFonts w:ascii="Arial" w:hAnsi="Arial" w:cs="Arial"/>
                <w:spacing w:val="-2"/>
                <w:w w:val="110"/>
                <w:sz w:val="19"/>
                <w:szCs w:val="19"/>
              </w:rPr>
              <w:t>e?</w:t>
            </w:r>
            <w:r w:rsidRPr="000B37D5">
              <w:rPr>
                <w:rFonts w:ascii="Arial" w:hAnsi="Arial" w:cs="Arial"/>
                <w:spacing w:val="-11"/>
                <w:w w:val="110"/>
                <w:sz w:val="19"/>
                <w:szCs w:val="19"/>
              </w:rPr>
              <w:t xml:space="preserve"> </w:t>
            </w:r>
            <w:r w:rsidRPr="000B37D5">
              <w:rPr>
                <w:rFonts w:ascii="Arial" w:hAnsi="Arial" w:cs="Arial"/>
                <w:w w:val="110"/>
                <w:sz w:val="19"/>
                <w:szCs w:val="19"/>
              </w:rPr>
              <w:t>What</w:t>
            </w:r>
            <w:r w:rsidRPr="000B37D5">
              <w:rPr>
                <w:rFonts w:ascii="Arial" w:hAnsi="Arial" w:cs="Arial"/>
                <w:spacing w:val="-5"/>
                <w:w w:val="110"/>
                <w:sz w:val="19"/>
                <w:szCs w:val="19"/>
              </w:rPr>
              <w:t xml:space="preserve"> </w:t>
            </w:r>
            <w:r w:rsidRPr="000B37D5">
              <w:rPr>
                <w:rFonts w:ascii="Arial" w:hAnsi="Arial" w:cs="Arial"/>
                <w:spacing w:val="-2"/>
                <w:w w:val="110"/>
                <w:sz w:val="19"/>
                <w:szCs w:val="19"/>
              </w:rPr>
              <w:t>w</w:t>
            </w:r>
            <w:r w:rsidRPr="000B37D5">
              <w:rPr>
                <w:rFonts w:ascii="Arial" w:hAnsi="Arial" w:cs="Arial"/>
                <w:spacing w:val="-3"/>
                <w:w w:val="110"/>
                <w:sz w:val="19"/>
                <w:szCs w:val="19"/>
              </w:rPr>
              <w:t>ere</w:t>
            </w:r>
            <w:r w:rsidRPr="000B37D5">
              <w:rPr>
                <w:rFonts w:ascii="Arial" w:hAnsi="Arial" w:cs="Arial"/>
                <w:spacing w:val="-4"/>
                <w:w w:val="110"/>
                <w:sz w:val="19"/>
                <w:szCs w:val="19"/>
              </w:rPr>
              <w:t xml:space="preserve"> </w:t>
            </w:r>
            <w:r w:rsidRPr="000B37D5">
              <w:rPr>
                <w:rFonts w:ascii="Arial" w:hAnsi="Arial" w:cs="Arial"/>
                <w:spacing w:val="-2"/>
                <w:w w:val="110"/>
                <w:sz w:val="19"/>
                <w:szCs w:val="19"/>
              </w:rPr>
              <w:t>sig</w:t>
            </w:r>
            <w:r w:rsidRPr="000B37D5">
              <w:rPr>
                <w:rFonts w:ascii="Arial" w:hAnsi="Arial" w:cs="Arial"/>
                <w:spacing w:val="-1"/>
                <w:w w:val="110"/>
                <w:sz w:val="19"/>
                <w:szCs w:val="19"/>
              </w:rPr>
              <w:t>nificant</w:t>
            </w:r>
            <w:r w:rsidRPr="000B37D5">
              <w:rPr>
                <w:rFonts w:ascii="Arial" w:hAnsi="Arial" w:cs="Arial"/>
                <w:spacing w:val="-4"/>
                <w:w w:val="110"/>
                <w:sz w:val="19"/>
                <w:szCs w:val="19"/>
              </w:rPr>
              <w:t xml:space="preserve"> </w:t>
            </w:r>
            <w:r w:rsidRPr="000B37D5">
              <w:rPr>
                <w:rFonts w:ascii="Arial" w:hAnsi="Arial" w:cs="Arial"/>
                <w:w w:val="110"/>
                <w:sz w:val="19"/>
                <w:szCs w:val="19"/>
              </w:rPr>
              <w:t>about</w:t>
            </w:r>
            <w:r w:rsidRPr="000B37D5">
              <w:rPr>
                <w:rFonts w:ascii="Arial" w:hAnsi="Arial" w:cs="Arial"/>
                <w:spacing w:val="-4"/>
                <w:w w:val="110"/>
                <w:sz w:val="19"/>
                <w:szCs w:val="19"/>
              </w:rPr>
              <w:t xml:space="preserve"> </w:t>
            </w:r>
            <w:r w:rsidRPr="000B37D5">
              <w:rPr>
                <w:rFonts w:ascii="Arial" w:hAnsi="Arial" w:cs="Arial"/>
                <w:w w:val="110"/>
                <w:sz w:val="19"/>
                <w:szCs w:val="19"/>
              </w:rPr>
              <w:t>the</w:t>
            </w:r>
            <w:r w:rsidRPr="000B37D5">
              <w:rPr>
                <w:rFonts w:ascii="Arial" w:hAnsi="Arial" w:cs="Arial"/>
                <w:spacing w:val="-4"/>
                <w:w w:val="110"/>
                <w:sz w:val="19"/>
                <w:szCs w:val="19"/>
              </w:rPr>
              <w:t xml:space="preserve"> </w:t>
            </w:r>
            <w:r w:rsidRPr="000B37D5">
              <w:rPr>
                <w:rFonts w:ascii="Arial" w:hAnsi="Arial" w:cs="Arial"/>
                <w:w w:val="110"/>
                <w:sz w:val="19"/>
                <w:szCs w:val="19"/>
              </w:rPr>
              <w:t>septic</w:t>
            </w:r>
            <w:r w:rsidRPr="000B37D5">
              <w:rPr>
                <w:rFonts w:ascii="Arial" w:hAnsi="Arial" w:cs="Arial"/>
                <w:spacing w:val="-5"/>
                <w:w w:val="110"/>
                <w:sz w:val="19"/>
                <w:szCs w:val="19"/>
              </w:rPr>
              <w:t xml:space="preserve"> </w:t>
            </w:r>
            <w:r w:rsidRPr="000B37D5">
              <w:rPr>
                <w:rFonts w:ascii="Arial" w:hAnsi="Arial" w:cs="Arial"/>
                <w:w w:val="110"/>
                <w:sz w:val="19"/>
                <w:szCs w:val="19"/>
              </w:rPr>
              <w:t>shock</w:t>
            </w:r>
            <w:r w:rsidRPr="000B37D5">
              <w:rPr>
                <w:rFonts w:ascii="Arial" w:hAnsi="Arial" w:cs="Arial"/>
                <w:spacing w:val="-4"/>
                <w:w w:val="110"/>
                <w:sz w:val="19"/>
                <w:szCs w:val="19"/>
              </w:rPr>
              <w:t xml:space="preserve"> </w:t>
            </w:r>
            <w:r w:rsidRPr="000B37D5">
              <w:rPr>
                <w:rFonts w:ascii="Arial" w:hAnsi="Arial" w:cs="Arial"/>
                <w:w w:val="110"/>
                <w:sz w:val="19"/>
                <w:szCs w:val="19"/>
              </w:rPr>
              <w:t>scenario</w:t>
            </w:r>
            <w:r w:rsidRPr="000B37D5">
              <w:rPr>
                <w:rFonts w:ascii="Arial" w:hAnsi="Arial" w:cs="Arial"/>
                <w:spacing w:val="-4"/>
                <w:w w:val="110"/>
                <w:sz w:val="19"/>
                <w:szCs w:val="19"/>
              </w:rPr>
              <w:t xml:space="preserve"> </w:t>
            </w:r>
            <w:r w:rsidRPr="000B37D5">
              <w:rPr>
                <w:rFonts w:ascii="Arial" w:hAnsi="Arial" w:cs="Arial"/>
                <w:w w:val="110"/>
                <w:sz w:val="19"/>
                <w:szCs w:val="19"/>
              </w:rPr>
              <w:t>the</w:t>
            </w:r>
            <w:r w:rsidRPr="000B37D5">
              <w:rPr>
                <w:rFonts w:ascii="Arial" w:hAnsi="Arial" w:cs="Arial"/>
                <w:spacing w:val="39"/>
                <w:w w:val="116"/>
                <w:sz w:val="19"/>
                <w:szCs w:val="19"/>
              </w:rPr>
              <w:t xml:space="preserve"> </w:t>
            </w:r>
            <w:r w:rsidRPr="000B37D5">
              <w:rPr>
                <w:rFonts w:ascii="Arial" w:hAnsi="Arial" w:cs="Arial"/>
                <w:w w:val="110"/>
                <w:sz w:val="19"/>
                <w:szCs w:val="19"/>
              </w:rPr>
              <w:t>pulmonary</w:t>
            </w:r>
            <w:r w:rsidRPr="000B37D5">
              <w:rPr>
                <w:rFonts w:ascii="Arial" w:hAnsi="Arial" w:cs="Arial"/>
                <w:spacing w:val="2"/>
                <w:w w:val="110"/>
                <w:sz w:val="19"/>
                <w:szCs w:val="19"/>
              </w:rPr>
              <w:t xml:space="preserve"> </w:t>
            </w:r>
            <w:r w:rsidRPr="000B37D5">
              <w:rPr>
                <w:rFonts w:ascii="Arial" w:hAnsi="Arial" w:cs="Arial"/>
                <w:w w:val="110"/>
                <w:sz w:val="19"/>
                <w:szCs w:val="19"/>
              </w:rPr>
              <w:t>embolism</w:t>
            </w:r>
            <w:r w:rsidRPr="000B37D5">
              <w:rPr>
                <w:rFonts w:ascii="Arial" w:hAnsi="Arial" w:cs="Arial"/>
                <w:spacing w:val="2"/>
                <w:w w:val="110"/>
                <w:sz w:val="19"/>
                <w:szCs w:val="19"/>
              </w:rPr>
              <w:t xml:space="preserve"> </w:t>
            </w:r>
            <w:r w:rsidRPr="000B37D5">
              <w:rPr>
                <w:rFonts w:ascii="Arial" w:hAnsi="Arial" w:cs="Arial"/>
                <w:w w:val="110"/>
                <w:sz w:val="19"/>
                <w:szCs w:val="19"/>
              </w:rPr>
              <w:t>scenario?</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1"/>
                <w:w w:val="110"/>
                <w:sz w:val="19"/>
                <w:szCs w:val="19"/>
              </w:rPr>
              <w:t>I</w:t>
            </w:r>
            <w:r w:rsidRPr="000B37D5">
              <w:rPr>
                <w:rFonts w:ascii="Arial" w:hAnsi="Arial" w:cs="Arial"/>
                <w:w w:val="110"/>
                <w:sz w:val="19"/>
                <w:szCs w:val="19"/>
              </w:rPr>
              <w:t>n</w:t>
            </w:r>
            <w:r w:rsidRPr="000B37D5">
              <w:rPr>
                <w:rFonts w:ascii="Arial" w:hAnsi="Arial" w:cs="Arial"/>
                <w:spacing w:val="4"/>
                <w:w w:val="110"/>
                <w:sz w:val="19"/>
                <w:szCs w:val="19"/>
              </w:rPr>
              <w:t xml:space="preserve"> </w:t>
            </w:r>
            <w:r w:rsidRPr="000B37D5">
              <w:rPr>
                <w:rFonts w:ascii="Arial" w:hAnsi="Arial" w:cs="Arial"/>
                <w:w w:val="110"/>
                <w:sz w:val="19"/>
                <w:szCs w:val="19"/>
              </w:rPr>
              <w:t>the</w:t>
            </w:r>
            <w:r w:rsidRPr="000B37D5">
              <w:rPr>
                <w:rFonts w:ascii="Arial" w:hAnsi="Arial" w:cs="Arial"/>
                <w:spacing w:val="5"/>
                <w:w w:val="110"/>
                <w:sz w:val="19"/>
                <w:szCs w:val="19"/>
              </w:rPr>
              <w:t xml:space="preserve"> </w:t>
            </w:r>
            <w:r w:rsidRPr="000B37D5">
              <w:rPr>
                <w:rFonts w:ascii="Arial" w:hAnsi="Arial" w:cs="Arial"/>
                <w:spacing w:val="-1"/>
                <w:w w:val="110"/>
                <w:sz w:val="19"/>
                <w:szCs w:val="19"/>
              </w:rPr>
              <w:t>control</w:t>
            </w:r>
            <w:r w:rsidRPr="000B37D5">
              <w:rPr>
                <w:rFonts w:ascii="Arial" w:hAnsi="Arial" w:cs="Arial"/>
                <w:spacing w:val="4"/>
                <w:w w:val="110"/>
                <w:sz w:val="19"/>
                <w:szCs w:val="19"/>
              </w:rPr>
              <w:t xml:space="preserve"> </w:t>
            </w:r>
            <w:r w:rsidRPr="000B37D5">
              <w:rPr>
                <w:rFonts w:ascii="Arial" w:hAnsi="Arial" w:cs="Arial"/>
                <w:w w:val="110"/>
                <w:sz w:val="19"/>
                <w:szCs w:val="19"/>
              </w:rPr>
              <w:t>condition</w:t>
            </w:r>
            <w:r w:rsidRPr="000B37D5">
              <w:rPr>
                <w:rFonts w:ascii="Arial" w:hAnsi="Arial" w:cs="Arial"/>
                <w:spacing w:val="5"/>
                <w:w w:val="110"/>
                <w:sz w:val="19"/>
                <w:szCs w:val="19"/>
              </w:rPr>
              <w:t xml:space="preserve"> </w:t>
            </w:r>
            <w:r w:rsidRPr="000B37D5">
              <w:rPr>
                <w:rFonts w:ascii="Arial" w:hAnsi="Arial" w:cs="Arial"/>
                <w:spacing w:val="-1"/>
                <w:w w:val="110"/>
                <w:sz w:val="19"/>
                <w:szCs w:val="19"/>
              </w:rPr>
              <w:t>how</w:t>
            </w:r>
            <w:r w:rsidRPr="000B37D5">
              <w:rPr>
                <w:rFonts w:ascii="Arial" w:hAnsi="Arial" w:cs="Arial"/>
                <w:spacing w:val="5"/>
                <w:w w:val="110"/>
                <w:sz w:val="19"/>
                <w:szCs w:val="19"/>
              </w:rPr>
              <w:t xml:space="preserve"> </w:t>
            </w:r>
            <w:r w:rsidRPr="000B37D5">
              <w:rPr>
                <w:rFonts w:ascii="Arial" w:hAnsi="Arial" w:cs="Arial"/>
                <w:spacing w:val="-1"/>
                <w:w w:val="110"/>
                <w:sz w:val="19"/>
                <w:szCs w:val="19"/>
              </w:rPr>
              <w:t>often</w:t>
            </w:r>
            <w:r w:rsidRPr="000B37D5">
              <w:rPr>
                <w:rFonts w:ascii="Arial" w:hAnsi="Arial" w:cs="Arial"/>
                <w:spacing w:val="4"/>
                <w:w w:val="110"/>
                <w:sz w:val="19"/>
                <w:szCs w:val="19"/>
              </w:rPr>
              <w:t xml:space="preserve"> </w:t>
            </w:r>
            <w:r w:rsidRPr="000B37D5">
              <w:rPr>
                <w:rFonts w:ascii="Arial" w:hAnsi="Arial" w:cs="Arial"/>
                <w:w w:val="110"/>
                <w:sz w:val="19"/>
                <w:szCs w:val="19"/>
              </w:rPr>
              <w:t>did</w:t>
            </w:r>
            <w:r w:rsidRPr="000B37D5">
              <w:rPr>
                <w:rFonts w:ascii="Arial" w:hAnsi="Arial" w:cs="Arial"/>
                <w:spacing w:val="5"/>
                <w:w w:val="110"/>
                <w:sz w:val="19"/>
                <w:szCs w:val="19"/>
              </w:rPr>
              <w:t xml:space="preserve"> </w:t>
            </w:r>
            <w:r w:rsidRPr="000B37D5">
              <w:rPr>
                <w:rFonts w:ascii="Arial" w:hAnsi="Arial" w:cs="Arial"/>
                <w:w w:val="110"/>
                <w:sz w:val="19"/>
                <w:szCs w:val="19"/>
              </w:rPr>
              <w:t>nurses</w:t>
            </w:r>
            <w:r w:rsidRPr="000B37D5">
              <w:rPr>
                <w:rFonts w:ascii="Arial" w:hAnsi="Arial" w:cs="Arial"/>
                <w:spacing w:val="5"/>
                <w:w w:val="110"/>
                <w:sz w:val="19"/>
                <w:szCs w:val="19"/>
              </w:rPr>
              <w:t xml:space="preserve"> </w:t>
            </w:r>
            <w:r w:rsidRPr="000B37D5">
              <w:rPr>
                <w:rFonts w:ascii="Arial" w:hAnsi="Arial" w:cs="Arial"/>
                <w:w w:val="110"/>
                <w:sz w:val="19"/>
                <w:szCs w:val="19"/>
              </w:rPr>
              <w:t>access</w:t>
            </w:r>
            <w:r w:rsidRPr="000B37D5">
              <w:rPr>
                <w:rFonts w:ascii="Arial" w:hAnsi="Arial" w:cs="Arial"/>
                <w:spacing w:val="4"/>
                <w:w w:val="110"/>
                <w:sz w:val="19"/>
                <w:szCs w:val="19"/>
              </w:rPr>
              <w:t xml:space="preserve"> </w:t>
            </w:r>
            <w:r w:rsidRPr="000B37D5">
              <w:rPr>
                <w:rFonts w:ascii="Arial" w:hAnsi="Arial" w:cs="Arial"/>
                <w:w w:val="110"/>
                <w:sz w:val="19"/>
                <w:szCs w:val="19"/>
              </w:rPr>
              <w:t>the</w:t>
            </w:r>
            <w:r w:rsidRPr="000B37D5">
              <w:rPr>
                <w:rFonts w:ascii="Arial" w:hAnsi="Arial" w:cs="Arial"/>
                <w:spacing w:val="5"/>
                <w:w w:val="110"/>
                <w:sz w:val="19"/>
                <w:szCs w:val="19"/>
              </w:rPr>
              <w:t xml:space="preserve"> </w:t>
            </w:r>
            <w:r w:rsidRPr="000B37D5">
              <w:rPr>
                <w:rFonts w:ascii="Arial" w:hAnsi="Arial" w:cs="Arial"/>
                <w:spacing w:val="-1"/>
                <w:w w:val="110"/>
                <w:sz w:val="19"/>
                <w:szCs w:val="19"/>
              </w:rPr>
              <w:t>trend</w:t>
            </w:r>
            <w:r w:rsidRPr="000B37D5">
              <w:rPr>
                <w:rFonts w:ascii="Arial" w:hAnsi="Arial" w:cs="Arial"/>
                <w:spacing w:val="5"/>
                <w:w w:val="110"/>
                <w:sz w:val="19"/>
                <w:szCs w:val="19"/>
              </w:rPr>
              <w:t xml:space="preserve"> </w:t>
            </w:r>
            <w:r w:rsidRPr="000B37D5">
              <w:rPr>
                <w:rFonts w:ascii="Arial" w:hAnsi="Arial" w:cs="Arial"/>
                <w:spacing w:val="-1"/>
                <w:w w:val="110"/>
                <w:sz w:val="19"/>
                <w:szCs w:val="19"/>
              </w:rPr>
              <w:t>information?</w:t>
            </w:r>
            <w:r w:rsidRPr="000B37D5">
              <w:rPr>
                <w:rFonts w:ascii="Arial" w:hAnsi="Arial" w:cs="Arial"/>
                <w:spacing w:val="-5"/>
                <w:w w:val="110"/>
                <w:sz w:val="19"/>
                <w:szCs w:val="19"/>
              </w:rPr>
              <w:t xml:space="preserve"> </w:t>
            </w:r>
            <w:r w:rsidRPr="000B37D5">
              <w:rPr>
                <w:rFonts w:ascii="Arial" w:hAnsi="Arial" w:cs="Arial"/>
                <w:w w:val="110"/>
                <w:sz w:val="19"/>
                <w:szCs w:val="19"/>
              </w:rPr>
              <w:t>What</w:t>
            </w:r>
            <w:r w:rsidRPr="000B37D5">
              <w:rPr>
                <w:rFonts w:ascii="Arial" w:hAnsi="Arial" w:cs="Arial"/>
                <w:spacing w:val="47"/>
                <w:w w:val="110"/>
                <w:sz w:val="19"/>
                <w:szCs w:val="19"/>
              </w:rPr>
              <w:t xml:space="preserve"> </w:t>
            </w:r>
            <w:r w:rsidRPr="000B37D5">
              <w:rPr>
                <w:rFonts w:ascii="Arial" w:hAnsi="Arial" w:cs="Arial"/>
                <w:spacing w:val="-2"/>
                <w:w w:val="110"/>
                <w:sz w:val="19"/>
                <w:szCs w:val="19"/>
              </w:rPr>
              <w:t>w</w:t>
            </w:r>
            <w:r w:rsidRPr="000B37D5">
              <w:rPr>
                <w:rFonts w:ascii="Arial" w:hAnsi="Arial" w:cs="Arial"/>
                <w:spacing w:val="-3"/>
                <w:w w:val="110"/>
                <w:sz w:val="19"/>
                <w:szCs w:val="19"/>
              </w:rPr>
              <w:t>ere</w:t>
            </w:r>
            <w:r w:rsidRPr="000B37D5">
              <w:rPr>
                <w:rFonts w:ascii="Arial" w:hAnsi="Arial" w:cs="Arial"/>
                <w:spacing w:val="-8"/>
                <w:w w:val="110"/>
                <w:sz w:val="19"/>
                <w:szCs w:val="19"/>
              </w:rPr>
              <w:t xml:space="preserve"> </w:t>
            </w:r>
            <w:r w:rsidRPr="000B37D5">
              <w:rPr>
                <w:rFonts w:ascii="Arial" w:hAnsi="Arial" w:cs="Arial"/>
                <w:w w:val="110"/>
                <w:sz w:val="19"/>
                <w:szCs w:val="19"/>
              </w:rPr>
              <w:t>the</w:t>
            </w:r>
            <w:r w:rsidRPr="000B37D5">
              <w:rPr>
                <w:rFonts w:ascii="Arial" w:hAnsi="Arial" w:cs="Arial"/>
                <w:spacing w:val="-7"/>
                <w:w w:val="110"/>
                <w:sz w:val="19"/>
                <w:szCs w:val="19"/>
              </w:rPr>
              <w:t xml:space="preserve"> </w:t>
            </w:r>
            <w:r w:rsidRPr="000B37D5">
              <w:rPr>
                <w:rFonts w:ascii="Arial" w:hAnsi="Arial" w:cs="Arial"/>
                <w:w w:val="110"/>
                <w:sz w:val="19"/>
                <w:szCs w:val="19"/>
              </w:rPr>
              <w:t>mean</w:t>
            </w:r>
            <w:r w:rsidRPr="000B37D5">
              <w:rPr>
                <w:rFonts w:ascii="Arial" w:hAnsi="Arial" w:cs="Arial"/>
                <w:spacing w:val="-7"/>
                <w:w w:val="110"/>
                <w:sz w:val="19"/>
                <w:szCs w:val="19"/>
              </w:rPr>
              <w:t xml:space="preserve"> </w:t>
            </w:r>
            <w:r w:rsidRPr="000B37D5">
              <w:rPr>
                <w:rFonts w:ascii="Arial" w:hAnsi="Arial" w:cs="Arial"/>
                <w:spacing w:val="-2"/>
                <w:w w:val="110"/>
                <w:sz w:val="19"/>
                <w:szCs w:val="19"/>
              </w:rPr>
              <w:t>scores</w:t>
            </w:r>
            <w:r w:rsidRPr="000B37D5">
              <w:rPr>
                <w:rFonts w:ascii="Arial" w:hAnsi="Arial" w:cs="Arial"/>
                <w:spacing w:val="-8"/>
                <w:w w:val="110"/>
                <w:sz w:val="19"/>
                <w:szCs w:val="19"/>
              </w:rPr>
              <w:t xml:space="preserve"> </w:t>
            </w:r>
            <w:r w:rsidRPr="000B37D5">
              <w:rPr>
                <w:rFonts w:ascii="Arial" w:hAnsi="Arial" w:cs="Arial"/>
                <w:spacing w:val="-2"/>
                <w:w w:val="110"/>
                <w:sz w:val="19"/>
                <w:szCs w:val="19"/>
              </w:rPr>
              <w:t>for</w:t>
            </w:r>
            <w:r w:rsidRPr="000B37D5">
              <w:rPr>
                <w:rFonts w:ascii="Arial" w:hAnsi="Arial" w:cs="Arial"/>
                <w:spacing w:val="-7"/>
                <w:w w:val="110"/>
                <w:sz w:val="19"/>
                <w:szCs w:val="19"/>
              </w:rPr>
              <w:t xml:space="preserve"> </w:t>
            </w:r>
            <w:r w:rsidRPr="000B37D5">
              <w:rPr>
                <w:rFonts w:ascii="Arial" w:hAnsi="Arial" w:cs="Arial"/>
                <w:w w:val="110"/>
                <w:sz w:val="19"/>
                <w:szCs w:val="19"/>
              </w:rPr>
              <w:t>mental</w:t>
            </w:r>
            <w:r w:rsidRPr="000B37D5">
              <w:rPr>
                <w:rFonts w:ascii="Arial" w:hAnsi="Arial" w:cs="Arial"/>
                <w:spacing w:val="-7"/>
                <w:w w:val="110"/>
                <w:sz w:val="19"/>
                <w:szCs w:val="19"/>
              </w:rPr>
              <w:t xml:space="preserve"> </w:t>
            </w:r>
            <w:r w:rsidRPr="000B37D5">
              <w:rPr>
                <w:rFonts w:ascii="Arial" w:hAnsi="Arial" w:cs="Arial"/>
                <w:w w:val="110"/>
                <w:sz w:val="19"/>
                <w:szCs w:val="19"/>
              </w:rPr>
              <w:t>demand?</w:t>
            </w:r>
            <w:r w:rsidRPr="000B37D5">
              <w:rPr>
                <w:rFonts w:ascii="Arial" w:hAnsi="Arial" w:cs="Arial"/>
                <w:spacing w:val="-7"/>
                <w:w w:val="110"/>
                <w:sz w:val="19"/>
                <w:szCs w:val="19"/>
              </w:rPr>
              <w:t xml:space="preserve"> </w:t>
            </w:r>
            <w:r w:rsidRPr="000B37D5">
              <w:rPr>
                <w:rFonts w:ascii="Arial" w:hAnsi="Arial" w:cs="Arial"/>
                <w:spacing w:val="-1"/>
                <w:w w:val="110"/>
                <w:sz w:val="19"/>
                <w:szCs w:val="19"/>
              </w:rPr>
              <w:t>How</w:t>
            </w:r>
            <w:r w:rsidRPr="000B37D5">
              <w:rPr>
                <w:rFonts w:ascii="Arial" w:hAnsi="Arial" w:cs="Arial"/>
                <w:spacing w:val="-8"/>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ealistic</w:t>
            </w:r>
            <w:r w:rsidRPr="000B37D5">
              <w:rPr>
                <w:rFonts w:ascii="Arial" w:hAnsi="Arial" w:cs="Arial"/>
                <w:spacing w:val="-7"/>
                <w:w w:val="110"/>
                <w:sz w:val="19"/>
                <w:szCs w:val="19"/>
              </w:rPr>
              <w:t xml:space="preserve"> </w:t>
            </w:r>
            <w:r w:rsidRPr="000B37D5">
              <w:rPr>
                <w:rFonts w:ascii="Arial" w:hAnsi="Arial" w:cs="Arial"/>
                <w:spacing w:val="-2"/>
                <w:w w:val="110"/>
                <w:sz w:val="19"/>
                <w:szCs w:val="19"/>
              </w:rPr>
              <w:t>w</w:t>
            </w:r>
            <w:r w:rsidRPr="000B37D5">
              <w:rPr>
                <w:rFonts w:ascii="Arial" w:hAnsi="Arial" w:cs="Arial"/>
                <w:spacing w:val="-3"/>
                <w:w w:val="110"/>
                <w:sz w:val="19"/>
                <w:szCs w:val="19"/>
              </w:rPr>
              <w:t>ere</w:t>
            </w:r>
            <w:r w:rsidRPr="000B37D5">
              <w:rPr>
                <w:rFonts w:ascii="Arial" w:hAnsi="Arial" w:cs="Arial"/>
                <w:spacing w:val="-7"/>
                <w:w w:val="110"/>
                <w:sz w:val="19"/>
                <w:szCs w:val="19"/>
              </w:rPr>
              <w:t xml:space="preserve"> </w:t>
            </w:r>
            <w:r w:rsidRPr="000B37D5">
              <w:rPr>
                <w:rFonts w:ascii="Arial" w:hAnsi="Arial" w:cs="Arial"/>
                <w:w w:val="110"/>
                <w:sz w:val="19"/>
                <w:szCs w:val="19"/>
              </w:rPr>
              <w:t>the</w:t>
            </w:r>
            <w:r w:rsidRPr="000B37D5">
              <w:rPr>
                <w:rFonts w:ascii="Arial" w:hAnsi="Arial" w:cs="Arial"/>
                <w:spacing w:val="-7"/>
                <w:w w:val="110"/>
                <w:sz w:val="19"/>
                <w:szCs w:val="19"/>
              </w:rPr>
              <w:t xml:space="preserve"> </w:t>
            </w:r>
            <w:r w:rsidRPr="000B37D5">
              <w:rPr>
                <w:rFonts w:ascii="Arial" w:hAnsi="Arial" w:cs="Arial"/>
                <w:w w:val="110"/>
                <w:sz w:val="19"/>
                <w:szCs w:val="19"/>
              </w:rPr>
              <w:t>scenarios?</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C</w:t>
            </w:r>
            <w:r w:rsidRPr="000B37D5">
              <w:rPr>
                <w:rFonts w:ascii="Arial" w:hAnsi="Arial" w:cs="Arial"/>
                <w:spacing w:val="-1"/>
                <w:w w:val="110"/>
                <w:sz w:val="19"/>
                <w:szCs w:val="19"/>
              </w:rPr>
              <w:t>onclusions</w:t>
            </w:r>
            <w:r w:rsidRPr="000B37D5">
              <w:rPr>
                <w:rFonts w:ascii="Arial" w:hAnsi="Arial" w:cs="Arial"/>
                <w:spacing w:val="-15"/>
                <w:w w:val="110"/>
                <w:sz w:val="19"/>
                <w:szCs w:val="19"/>
              </w:rPr>
              <w:t xml:space="preserve"> </w:t>
            </w:r>
            <w:r w:rsidRPr="000B37D5">
              <w:rPr>
                <w:rFonts w:ascii="Arial" w:hAnsi="Arial" w:cs="Arial"/>
                <w:w w:val="110"/>
                <w:sz w:val="19"/>
                <w:szCs w:val="19"/>
              </w:rPr>
              <w:t>–</w:t>
            </w:r>
            <w:r w:rsidRPr="000B37D5">
              <w:rPr>
                <w:rFonts w:ascii="Arial" w:hAnsi="Arial" w:cs="Arial"/>
                <w:spacing w:val="-15"/>
                <w:w w:val="110"/>
                <w:sz w:val="19"/>
                <w:szCs w:val="19"/>
              </w:rPr>
              <w:t xml:space="preserve"> </w:t>
            </w:r>
            <w:r w:rsidRPr="000B37D5">
              <w:rPr>
                <w:rFonts w:ascii="Arial" w:hAnsi="Arial" w:cs="Arial"/>
                <w:w w:val="110"/>
                <w:sz w:val="19"/>
                <w:szCs w:val="19"/>
              </w:rPr>
              <w:t>true</w:t>
            </w:r>
            <w:r w:rsidRPr="000B37D5">
              <w:rPr>
                <w:rFonts w:ascii="Arial" w:hAnsi="Arial" w:cs="Arial"/>
                <w:spacing w:val="-15"/>
                <w:w w:val="110"/>
                <w:sz w:val="19"/>
                <w:szCs w:val="19"/>
              </w:rPr>
              <w:t xml:space="preserve"> </w:t>
            </w:r>
            <w:r w:rsidRPr="000B37D5">
              <w:rPr>
                <w:rFonts w:ascii="Arial" w:hAnsi="Arial" w:cs="Arial"/>
                <w:w w:val="110"/>
                <w:sz w:val="19"/>
                <w:szCs w:val="19"/>
              </w:rPr>
              <w:t>or</w:t>
            </w:r>
            <w:r w:rsidRPr="000B37D5">
              <w:rPr>
                <w:rFonts w:ascii="Arial" w:hAnsi="Arial" w:cs="Arial"/>
                <w:spacing w:val="-15"/>
                <w:w w:val="110"/>
                <w:sz w:val="19"/>
                <w:szCs w:val="19"/>
              </w:rPr>
              <w:t xml:space="preserve"> </w:t>
            </w:r>
            <w:r w:rsidRPr="000B37D5">
              <w:rPr>
                <w:rFonts w:ascii="Arial" w:hAnsi="Arial" w:cs="Arial"/>
                <w:w w:val="110"/>
                <w:sz w:val="19"/>
                <w:szCs w:val="19"/>
              </w:rPr>
              <w:t>false</w:t>
            </w:r>
            <w:r w:rsidRPr="000B37D5">
              <w:rPr>
                <w:rFonts w:ascii="Arial" w:hAnsi="Arial" w:cs="Arial"/>
                <w:spacing w:val="-14"/>
                <w:w w:val="110"/>
                <w:sz w:val="19"/>
                <w:szCs w:val="19"/>
              </w:rPr>
              <w:t xml:space="preserve"> </w:t>
            </w:r>
            <w:r w:rsidRPr="000B37D5">
              <w:rPr>
                <w:rFonts w:ascii="Arial" w:hAnsi="Arial" w:cs="Arial"/>
                <w:spacing w:val="-2"/>
                <w:w w:val="110"/>
                <w:sz w:val="19"/>
                <w:szCs w:val="19"/>
              </w:rPr>
              <w:t>ac</w:t>
            </w:r>
            <w:r w:rsidRPr="000B37D5">
              <w:rPr>
                <w:rFonts w:ascii="Arial" w:hAnsi="Arial" w:cs="Arial"/>
                <w:spacing w:val="-1"/>
                <w:w w:val="110"/>
                <w:sz w:val="19"/>
                <w:szCs w:val="19"/>
              </w:rPr>
              <w:t>tivit</w:t>
            </w:r>
            <w:r w:rsidRPr="000B37D5">
              <w:rPr>
                <w:rFonts w:ascii="Arial" w:hAnsi="Arial" w:cs="Arial"/>
                <w:spacing w:val="-2"/>
                <w:w w:val="110"/>
                <w:sz w:val="19"/>
                <w:szCs w:val="19"/>
              </w:rPr>
              <w:t>y.</w:t>
            </w:r>
            <w:r w:rsidRPr="000B37D5">
              <w:rPr>
                <w:rFonts w:ascii="Arial" w:hAnsi="Arial" w:cs="Arial"/>
                <w:spacing w:val="-15"/>
                <w:w w:val="110"/>
                <w:sz w:val="19"/>
                <w:szCs w:val="19"/>
              </w:rPr>
              <w:t xml:space="preserve"> </w:t>
            </w:r>
            <w:r w:rsidRPr="000B37D5">
              <w:rPr>
                <w:rFonts w:ascii="Arial" w:hAnsi="Arial" w:cs="Arial"/>
                <w:w w:val="110"/>
                <w:sz w:val="19"/>
                <w:szCs w:val="19"/>
              </w:rPr>
              <w:t>Using</w:t>
            </w:r>
            <w:r w:rsidRPr="000B37D5">
              <w:rPr>
                <w:rFonts w:ascii="Arial" w:hAnsi="Arial" w:cs="Arial"/>
                <w:spacing w:val="-15"/>
                <w:w w:val="110"/>
                <w:sz w:val="19"/>
                <w:szCs w:val="19"/>
              </w:rPr>
              <w:t xml:space="preserve"> </w:t>
            </w:r>
            <w:r w:rsidRPr="000B37D5">
              <w:rPr>
                <w:rFonts w:ascii="Arial" w:hAnsi="Arial" w:cs="Arial"/>
                <w:w w:val="110"/>
                <w:sz w:val="19"/>
                <w:szCs w:val="19"/>
              </w:rPr>
              <w:t>the</w:t>
            </w:r>
            <w:r w:rsidRPr="000B37D5">
              <w:rPr>
                <w:rFonts w:ascii="Arial" w:hAnsi="Arial" w:cs="Arial"/>
                <w:spacing w:val="-15"/>
                <w:w w:val="110"/>
                <w:sz w:val="19"/>
                <w:szCs w:val="19"/>
              </w:rPr>
              <w:t xml:space="preserve"> </w:t>
            </w:r>
            <w:r w:rsidRPr="000B37D5">
              <w:rPr>
                <w:rFonts w:ascii="Arial" w:hAnsi="Arial" w:cs="Arial"/>
                <w:w w:val="110"/>
                <w:sz w:val="19"/>
                <w:szCs w:val="19"/>
              </w:rPr>
              <w:t>conclusions</w:t>
            </w:r>
            <w:r w:rsidRPr="000B37D5">
              <w:rPr>
                <w:rFonts w:ascii="Arial" w:hAnsi="Arial" w:cs="Arial"/>
                <w:spacing w:val="-14"/>
                <w:w w:val="110"/>
                <w:sz w:val="19"/>
                <w:szCs w:val="19"/>
              </w:rPr>
              <w:t xml:space="preserve"> </w:t>
            </w:r>
            <w:r w:rsidRPr="000B37D5">
              <w:rPr>
                <w:rFonts w:ascii="Arial" w:hAnsi="Arial" w:cs="Arial"/>
                <w:spacing w:val="-2"/>
                <w:w w:val="110"/>
                <w:sz w:val="19"/>
                <w:szCs w:val="19"/>
              </w:rPr>
              <w:t>for</w:t>
            </w:r>
            <w:r w:rsidRPr="000B37D5">
              <w:rPr>
                <w:rFonts w:ascii="Arial" w:hAnsi="Arial" w:cs="Arial"/>
                <w:spacing w:val="-15"/>
                <w:w w:val="110"/>
                <w:sz w:val="19"/>
                <w:szCs w:val="19"/>
              </w:rPr>
              <w:t xml:space="preserve"> </w:t>
            </w:r>
            <w:r w:rsidRPr="000B37D5">
              <w:rPr>
                <w:rFonts w:ascii="Arial" w:hAnsi="Arial" w:cs="Arial"/>
                <w:w w:val="110"/>
                <w:sz w:val="19"/>
                <w:szCs w:val="19"/>
              </w:rPr>
              <w:t>the</w:t>
            </w:r>
            <w:r w:rsidRPr="000B37D5">
              <w:rPr>
                <w:rFonts w:ascii="Arial" w:hAnsi="Arial" w:cs="Arial"/>
                <w:spacing w:val="-15"/>
                <w:w w:val="110"/>
                <w:sz w:val="19"/>
                <w:szCs w:val="19"/>
              </w:rPr>
              <w:t xml:space="preserve"> </w:t>
            </w:r>
            <w:r w:rsidRPr="000B37D5">
              <w:rPr>
                <w:rFonts w:ascii="Arial" w:hAnsi="Arial" w:cs="Arial"/>
                <w:w w:val="110"/>
                <w:sz w:val="19"/>
                <w:szCs w:val="19"/>
              </w:rPr>
              <w:t>OCR</w:t>
            </w:r>
            <w:r w:rsidRPr="000B37D5">
              <w:rPr>
                <w:rFonts w:ascii="Arial" w:hAnsi="Arial" w:cs="Arial"/>
                <w:spacing w:val="-15"/>
                <w:w w:val="110"/>
                <w:sz w:val="19"/>
                <w:szCs w:val="19"/>
              </w:rPr>
              <w:t xml:space="preserve"> </w:t>
            </w:r>
            <w:r w:rsidRPr="000B37D5">
              <w:rPr>
                <w:rFonts w:ascii="Arial" w:hAnsi="Arial" w:cs="Arial"/>
                <w:w w:val="110"/>
                <w:sz w:val="19"/>
                <w:szCs w:val="19"/>
              </w:rPr>
              <w:t>Key</w:t>
            </w:r>
            <w:r w:rsidRPr="000B37D5">
              <w:rPr>
                <w:rFonts w:ascii="Arial" w:hAnsi="Arial" w:cs="Arial"/>
                <w:spacing w:val="-14"/>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esear</w:t>
            </w:r>
            <w:r w:rsidRPr="000B37D5">
              <w:rPr>
                <w:rFonts w:ascii="Arial" w:hAnsi="Arial" w:cs="Arial"/>
                <w:spacing w:val="-1"/>
                <w:w w:val="110"/>
                <w:sz w:val="19"/>
                <w:szCs w:val="19"/>
              </w:rPr>
              <w:t>ch</w:t>
            </w:r>
            <w:r w:rsidRPr="000B37D5">
              <w:rPr>
                <w:rFonts w:ascii="Arial" w:hAnsi="Arial" w:cs="Arial"/>
                <w:spacing w:val="43"/>
                <w:w w:val="113"/>
                <w:sz w:val="19"/>
                <w:szCs w:val="19"/>
              </w:rPr>
              <w:t xml:space="preserve"> </w:t>
            </w:r>
            <w:r w:rsidRPr="000B37D5">
              <w:rPr>
                <w:rFonts w:ascii="Arial" w:hAnsi="Arial" w:cs="Arial"/>
                <w:w w:val="110"/>
                <w:sz w:val="19"/>
                <w:szCs w:val="19"/>
              </w:rPr>
              <w:t>guide</w:t>
            </w:r>
            <w:r w:rsidRPr="000B37D5">
              <w:rPr>
                <w:rFonts w:ascii="Arial" w:hAnsi="Arial" w:cs="Arial"/>
                <w:spacing w:val="-3"/>
                <w:w w:val="110"/>
                <w:sz w:val="19"/>
                <w:szCs w:val="19"/>
              </w:rPr>
              <w:t xml:space="preserve"> </w:t>
            </w:r>
            <w:r w:rsidRPr="000B37D5">
              <w:rPr>
                <w:rFonts w:ascii="Arial" w:hAnsi="Arial" w:cs="Arial"/>
                <w:w w:val="110"/>
                <w:sz w:val="19"/>
                <w:szCs w:val="19"/>
              </w:rPr>
              <w:t>students</w:t>
            </w:r>
            <w:r w:rsidRPr="000B37D5">
              <w:rPr>
                <w:rFonts w:ascii="Arial" w:hAnsi="Arial" w:cs="Arial"/>
                <w:spacing w:val="-3"/>
                <w:w w:val="110"/>
                <w:sz w:val="19"/>
                <w:szCs w:val="19"/>
              </w:rPr>
              <w:t xml:space="preserve"> </w:t>
            </w:r>
            <w:r w:rsidRPr="000B37D5">
              <w:rPr>
                <w:rFonts w:ascii="Arial" w:hAnsi="Arial" w:cs="Arial"/>
                <w:spacing w:val="-1"/>
                <w:w w:val="110"/>
                <w:sz w:val="19"/>
                <w:szCs w:val="19"/>
              </w:rPr>
              <w:t>writ</w:t>
            </w:r>
            <w:r w:rsidRPr="000B37D5">
              <w:rPr>
                <w:rFonts w:ascii="Arial" w:hAnsi="Arial" w:cs="Arial"/>
                <w:spacing w:val="-2"/>
                <w:w w:val="110"/>
                <w:sz w:val="19"/>
                <w:szCs w:val="19"/>
              </w:rPr>
              <w:t xml:space="preserve">e </w:t>
            </w:r>
            <w:r w:rsidRPr="000B37D5">
              <w:rPr>
                <w:rFonts w:ascii="Arial" w:hAnsi="Arial" w:cs="Arial"/>
                <w:w w:val="110"/>
                <w:sz w:val="19"/>
                <w:szCs w:val="19"/>
              </w:rPr>
              <w:t>true</w:t>
            </w:r>
            <w:r w:rsidRPr="000B37D5">
              <w:rPr>
                <w:rFonts w:ascii="Arial" w:hAnsi="Arial" w:cs="Arial"/>
                <w:spacing w:val="-3"/>
                <w:w w:val="110"/>
                <w:sz w:val="19"/>
                <w:szCs w:val="19"/>
              </w:rPr>
              <w:t xml:space="preserve"> </w:t>
            </w:r>
            <w:r w:rsidRPr="000B37D5">
              <w:rPr>
                <w:rFonts w:ascii="Arial" w:hAnsi="Arial" w:cs="Arial"/>
                <w:w w:val="110"/>
                <w:sz w:val="19"/>
                <w:szCs w:val="19"/>
              </w:rPr>
              <w:t>or</w:t>
            </w:r>
            <w:r w:rsidRPr="000B37D5">
              <w:rPr>
                <w:rFonts w:ascii="Arial" w:hAnsi="Arial" w:cs="Arial"/>
                <w:spacing w:val="-3"/>
                <w:w w:val="110"/>
                <w:sz w:val="19"/>
                <w:szCs w:val="19"/>
              </w:rPr>
              <w:t xml:space="preserve"> </w:t>
            </w:r>
            <w:r w:rsidRPr="000B37D5">
              <w:rPr>
                <w:rFonts w:ascii="Arial" w:hAnsi="Arial" w:cs="Arial"/>
                <w:w w:val="110"/>
                <w:sz w:val="19"/>
                <w:szCs w:val="19"/>
              </w:rPr>
              <w:t>false</w:t>
            </w:r>
            <w:r w:rsidRPr="000B37D5">
              <w:rPr>
                <w:rFonts w:ascii="Arial" w:hAnsi="Arial" w:cs="Arial"/>
                <w:spacing w:val="-2"/>
                <w:w w:val="110"/>
                <w:sz w:val="19"/>
                <w:szCs w:val="19"/>
              </w:rPr>
              <w:t xml:space="preserve"> </w:t>
            </w:r>
            <w:r w:rsidRPr="000B37D5">
              <w:rPr>
                <w:rFonts w:ascii="Arial" w:hAnsi="Arial" w:cs="Arial"/>
                <w:spacing w:val="-1"/>
                <w:w w:val="110"/>
                <w:sz w:val="19"/>
                <w:szCs w:val="19"/>
              </w:rPr>
              <w:t>statements</w:t>
            </w:r>
            <w:r w:rsidRPr="000B37D5">
              <w:rPr>
                <w:rFonts w:ascii="Arial" w:hAnsi="Arial" w:cs="Arial"/>
                <w:spacing w:val="-3"/>
                <w:w w:val="110"/>
                <w:sz w:val="19"/>
                <w:szCs w:val="19"/>
              </w:rPr>
              <w:t xml:space="preserve"> </w:t>
            </w:r>
            <w:r w:rsidRPr="000B37D5">
              <w:rPr>
                <w:rFonts w:ascii="Arial" w:hAnsi="Arial" w:cs="Arial"/>
                <w:w w:val="110"/>
                <w:sz w:val="19"/>
                <w:szCs w:val="19"/>
              </w:rPr>
              <w:t>and</w:t>
            </w:r>
            <w:r w:rsidRPr="000B37D5">
              <w:rPr>
                <w:rFonts w:ascii="Arial" w:hAnsi="Arial" w:cs="Arial"/>
                <w:spacing w:val="-2"/>
                <w:w w:val="110"/>
                <w:sz w:val="19"/>
                <w:szCs w:val="19"/>
              </w:rPr>
              <w:t xml:space="preserve"> </w:t>
            </w:r>
            <w:r w:rsidRPr="000B37D5">
              <w:rPr>
                <w:rFonts w:ascii="Arial" w:hAnsi="Arial" w:cs="Arial"/>
                <w:w w:val="110"/>
                <w:sz w:val="19"/>
                <w:szCs w:val="19"/>
              </w:rPr>
              <w:t>swap</w:t>
            </w:r>
            <w:r w:rsidRPr="000B37D5">
              <w:rPr>
                <w:rFonts w:ascii="Arial" w:hAnsi="Arial" w:cs="Arial"/>
                <w:spacing w:val="-3"/>
                <w:w w:val="110"/>
                <w:sz w:val="19"/>
                <w:szCs w:val="19"/>
              </w:rPr>
              <w:t xml:space="preserve"> </w:t>
            </w:r>
            <w:r w:rsidRPr="000B37D5">
              <w:rPr>
                <w:rFonts w:ascii="Arial" w:hAnsi="Arial" w:cs="Arial"/>
                <w:spacing w:val="-1"/>
                <w:w w:val="110"/>
                <w:sz w:val="19"/>
                <w:szCs w:val="19"/>
              </w:rPr>
              <w:t>to</w:t>
            </w:r>
            <w:r w:rsidRPr="000B37D5">
              <w:rPr>
                <w:rFonts w:ascii="Arial" w:hAnsi="Arial" w:cs="Arial"/>
                <w:spacing w:val="-3"/>
                <w:w w:val="110"/>
                <w:sz w:val="19"/>
                <w:szCs w:val="19"/>
              </w:rPr>
              <w:t xml:space="preserve"> answer.</w:t>
            </w:r>
          </w:p>
        </w:tc>
        <w:tc>
          <w:tcPr>
            <w:tcW w:w="1843"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W</w:t>
            </w:r>
            <w:r w:rsidRPr="000B37D5">
              <w:rPr>
                <w:rFonts w:ascii="Arial" w:hAnsi="Arial" w:cs="Arial"/>
                <w:spacing w:val="-1"/>
                <w:w w:val="110"/>
                <w:sz w:val="19"/>
                <w:szCs w:val="19"/>
              </w:rPr>
              <w:t>rit</w:t>
            </w:r>
            <w:r w:rsidRPr="000B37D5">
              <w:rPr>
                <w:rFonts w:ascii="Arial" w:hAnsi="Arial" w:cs="Arial"/>
                <w:spacing w:val="-2"/>
                <w:w w:val="110"/>
                <w:sz w:val="19"/>
                <w:szCs w:val="19"/>
              </w:rPr>
              <w:t>e</w:t>
            </w:r>
            <w:r w:rsidRPr="000B37D5">
              <w:rPr>
                <w:rFonts w:ascii="Arial" w:hAnsi="Arial" w:cs="Arial"/>
                <w:spacing w:val="-18"/>
                <w:w w:val="110"/>
                <w:sz w:val="19"/>
                <w:szCs w:val="19"/>
              </w:rPr>
              <w:t xml:space="preserve"> </w:t>
            </w:r>
            <w:r w:rsidRPr="000B37D5">
              <w:rPr>
                <w:rFonts w:ascii="Arial" w:hAnsi="Arial" w:cs="Arial"/>
                <w:w w:val="110"/>
                <w:sz w:val="19"/>
                <w:szCs w:val="19"/>
              </w:rPr>
              <w:t>an</w:t>
            </w:r>
            <w:r w:rsidRPr="000B37D5">
              <w:rPr>
                <w:rFonts w:ascii="Arial" w:hAnsi="Arial" w:cs="Arial"/>
                <w:spacing w:val="-17"/>
                <w:w w:val="110"/>
                <w:sz w:val="19"/>
                <w:szCs w:val="19"/>
              </w:rPr>
              <w:t xml:space="preserve"> </w:t>
            </w:r>
            <w:r w:rsidRPr="000B37D5">
              <w:rPr>
                <w:rFonts w:ascii="Arial" w:hAnsi="Arial" w:cs="Arial"/>
                <w:spacing w:val="-2"/>
                <w:w w:val="110"/>
                <w:sz w:val="19"/>
                <w:szCs w:val="19"/>
              </w:rPr>
              <w:t>essay</w:t>
            </w:r>
            <w:r w:rsidRPr="000B37D5">
              <w:rPr>
                <w:rFonts w:ascii="Arial" w:hAnsi="Arial" w:cs="Arial"/>
                <w:spacing w:val="-18"/>
                <w:w w:val="110"/>
                <w:sz w:val="19"/>
                <w:szCs w:val="19"/>
              </w:rPr>
              <w:t xml:space="preserve"> </w:t>
            </w:r>
            <w:r w:rsidRPr="000B37D5">
              <w:rPr>
                <w:rFonts w:ascii="Arial" w:hAnsi="Arial" w:cs="Arial"/>
                <w:w w:val="110"/>
                <w:sz w:val="19"/>
                <w:szCs w:val="19"/>
              </w:rPr>
              <w:t>plan</w:t>
            </w:r>
            <w:r w:rsidRPr="000B37D5">
              <w:rPr>
                <w:rFonts w:ascii="Arial" w:hAnsi="Arial" w:cs="Arial"/>
                <w:spacing w:val="-17"/>
                <w:w w:val="110"/>
                <w:sz w:val="19"/>
                <w:szCs w:val="19"/>
              </w:rPr>
              <w:t xml:space="preserve"> </w:t>
            </w:r>
            <w:r w:rsidRPr="000B37D5">
              <w:rPr>
                <w:rFonts w:ascii="Arial" w:hAnsi="Arial" w:cs="Arial"/>
                <w:w w:val="110"/>
                <w:sz w:val="19"/>
                <w:szCs w:val="19"/>
              </w:rPr>
              <w:t>for:</w:t>
            </w:r>
            <w:r w:rsidRPr="000B37D5">
              <w:rPr>
                <w:rFonts w:ascii="Arial" w:hAnsi="Arial" w:cs="Arial"/>
                <w:spacing w:val="25"/>
                <w:w w:val="76"/>
                <w:sz w:val="19"/>
                <w:szCs w:val="19"/>
              </w:rPr>
              <w:t xml:space="preserve"> </w:t>
            </w:r>
            <w:r w:rsidRPr="000B37D5">
              <w:rPr>
                <w:rFonts w:ascii="Arial" w:hAnsi="Arial" w:cs="Arial"/>
                <w:w w:val="110"/>
                <w:sz w:val="19"/>
                <w:szCs w:val="19"/>
              </w:rPr>
              <w:t>Using</w:t>
            </w:r>
            <w:r w:rsidRPr="000B37D5">
              <w:rPr>
                <w:rFonts w:ascii="Arial" w:hAnsi="Arial" w:cs="Arial"/>
                <w:spacing w:val="-10"/>
                <w:w w:val="110"/>
                <w:sz w:val="19"/>
                <w:szCs w:val="19"/>
              </w:rPr>
              <w:t xml:space="preserve"> </w:t>
            </w:r>
            <w:r w:rsidRPr="000B37D5">
              <w:rPr>
                <w:rFonts w:ascii="Arial" w:hAnsi="Arial" w:cs="Arial"/>
                <w:w w:val="110"/>
                <w:sz w:val="19"/>
                <w:szCs w:val="19"/>
              </w:rPr>
              <w:t>the</w:t>
            </w:r>
            <w:r w:rsidRPr="000B37D5">
              <w:rPr>
                <w:rFonts w:ascii="Arial" w:hAnsi="Arial" w:cs="Arial"/>
                <w:spacing w:val="-10"/>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esear</w:t>
            </w:r>
            <w:r w:rsidRPr="000B37D5">
              <w:rPr>
                <w:rFonts w:ascii="Arial" w:hAnsi="Arial" w:cs="Arial"/>
                <w:spacing w:val="-1"/>
                <w:w w:val="110"/>
                <w:sz w:val="19"/>
                <w:szCs w:val="19"/>
              </w:rPr>
              <w:t>ch</w:t>
            </w:r>
            <w:r w:rsidRPr="000B37D5">
              <w:rPr>
                <w:rFonts w:ascii="Arial" w:hAnsi="Arial" w:cs="Arial"/>
                <w:spacing w:val="-10"/>
                <w:w w:val="110"/>
                <w:sz w:val="19"/>
                <w:szCs w:val="19"/>
              </w:rPr>
              <w:t xml:space="preserve"> </w:t>
            </w:r>
            <w:r w:rsidRPr="000B37D5">
              <w:rPr>
                <w:rFonts w:ascii="Arial" w:hAnsi="Arial" w:cs="Arial"/>
                <w:spacing w:val="-1"/>
                <w:w w:val="110"/>
                <w:sz w:val="19"/>
                <w:szCs w:val="19"/>
              </w:rPr>
              <w:t>b</w:t>
            </w:r>
            <w:r w:rsidRPr="000B37D5">
              <w:rPr>
                <w:rFonts w:ascii="Arial" w:hAnsi="Arial" w:cs="Arial"/>
                <w:spacing w:val="-2"/>
                <w:w w:val="110"/>
                <w:sz w:val="19"/>
                <w:szCs w:val="19"/>
              </w:rPr>
              <w:t>y</w:t>
            </w:r>
            <w:r w:rsidRPr="000B37D5">
              <w:rPr>
                <w:rFonts w:ascii="Arial" w:hAnsi="Arial" w:cs="Arial"/>
                <w:spacing w:val="24"/>
                <w:w w:val="107"/>
                <w:sz w:val="19"/>
                <w:szCs w:val="19"/>
              </w:rPr>
              <w:t xml:space="preserve"> </w:t>
            </w:r>
            <w:proofErr w:type="spellStart"/>
            <w:r w:rsidRPr="000B37D5">
              <w:rPr>
                <w:rFonts w:ascii="Arial" w:hAnsi="Arial" w:cs="Arial"/>
                <w:spacing w:val="-1"/>
                <w:w w:val="110"/>
                <w:sz w:val="19"/>
                <w:szCs w:val="19"/>
              </w:rPr>
              <w:t>Dr</w:t>
            </w:r>
            <w:r w:rsidRPr="000B37D5">
              <w:rPr>
                <w:rFonts w:ascii="Arial" w:hAnsi="Arial" w:cs="Arial"/>
                <w:spacing w:val="-2"/>
                <w:w w:val="110"/>
                <w:sz w:val="19"/>
                <w:szCs w:val="19"/>
              </w:rPr>
              <w:t>e</w:t>
            </w:r>
            <w:r w:rsidRPr="000B37D5">
              <w:rPr>
                <w:rFonts w:ascii="Arial" w:hAnsi="Arial" w:cs="Arial"/>
                <w:spacing w:val="-1"/>
                <w:w w:val="110"/>
                <w:sz w:val="19"/>
                <w:szCs w:val="19"/>
              </w:rPr>
              <w:t>ws</w:t>
            </w:r>
            <w:proofErr w:type="spellEnd"/>
            <w:r w:rsidRPr="000B37D5">
              <w:rPr>
                <w:rFonts w:ascii="Arial" w:hAnsi="Arial" w:cs="Arial"/>
                <w:spacing w:val="-17"/>
                <w:w w:val="110"/>
                <w:sz w:val="19"/>
                <w:szCs w:val="19"/>
              </w:rPr>
              <w:t xml:space="preserve"> </w:t>
            </w:r>
            <w:r w:rsidRPr="000B37D5">
              <w:rPr>
                <w:rFonts w:ascii="Arial" w:hAnsi="Arial" w:cs="Arial"/>
                <w:w w:val="110"/>
                <w:sz w:val="19"/>
                <w:szCs w:val="19"/>
              </w:rPr>
              <w:t>and</w:t>
            </w:r>
            <w:r w:rsidRPr="000B37D5">
              <w:rPr>
                <w:rFonts w:ascii="Arial" w:hAnsi="Arial" w:cs="Arial"/>
                <w:spacing w:val="-17"/>
                <w:w w:val="110"/>
                <w:sz w:val="19"/>
                <w:szCs w:val="19"/>
              </w:rPr>
              <w:t xml:space="preserve"> </w:t>
            </w:r>
            <w:proofErr w:type="spellStart"/>
            <w:r w:rsidRPr="000B37D5">
              <w:rPr>
                <w:rFonts w:ascii="Arial" w:hAnsi="Arial" w:cs="Arial"/>
                <w:w w:val="110"/>
                <w:sz w:val="19"/>
                <w:szCs w:val="19"/>
              </w:rPr>
              <w:t>Doig</w:t>
            </w:r>
            <w:proofErr w:type="spellEnd"/>
            <w:r w:rsidRPr="000B37D5">
              <w:rPr>
                <w:rFonts w:ascii="Arial" w:hAnsi="Arial" w:cs="Arial"/>
                <w:spacing w:val="-16"/>
                <w:w w:val="110"/>
                <w:sz w:val="19"/>
                <w:szCs w:val="19"/>
              </w:rPr>
              <w:t xml:space="preserve"> </w:t>
            </w:r>
            <w:r w:rsidRPr="000B37D5">
              <w:rPr>
                <w:rFonts w:ascii="Arial" w:hAnsi="Arial" w:cs="Arial"/>
                <w:w w:val="110"/>
                <w:sz w:val="19"/>
                <w:szCs w:val="19"/>
              </w:rPr>
              <w:t>(2014),</w:t>
            </w:r>
            <w:r w:rsidRPr="000B37D5">
              <w:rPr>
                <w:rFonts w:ascii="Arial" w:hAnsi="Arial" w:cs="Arial"/>
                <w:spacing w:val="23"/>
                <w:w w:val="102"/>
                <w:sz w:val="19"/>
                <w:szCs w:val="19"/>
              </w:rPr>
              <w:t xml:space="preserve"> </w:t>
            </w:r>
            <w:r w:rsidRPr="000B37D5">
              <w:rPr>
                <w:rFonts w:ascii="Arial" w:hAnsi="Arial" w:cs="Arial"/>
                <w:w w:val="110"/>
                <w:sz w:val="19"/>
                <w:szCs w:val="19"/>
              </w:rPr>
              <w:t>explain</w:t>
            </w:r>
            <w:r w:rsidRPr="000B37D5">
              <w:rPr>
                <w:rFonts w:ascii="Arial" w:hAnsi="Arial" w:cs="Arial"/>
                <w:spacing w:val="23"/>
                <w:w w:val="110"/>
                <w:sz w:val="19"/>
                <w:szCs w:val="19"/>
              </w:rPr>
              <w:t xml:space="preserve"> </w:t>
            </w:r>
            <w:r w:rsidRPr="000B37D5">
              <w:rPr>
                <w:rFonts w:ascii="Arial" w:hAnsi="Arial" w:cs="Arial"/>
                <w:spacing w:val="-1"/>
                <w:w w:val="110"/>
                <w:sz w:val="19"/>
                <w:szCs w:val="19"/>
              </w:rPr>
              <w:t>how</w:t>
            </w:r>
            <w:r w:rsidRPr="000B37D5">
              <w:rPr>
                <w:rFonts w:ascii="Arial" w:hAnsi="Arial" w:cs="Arial"/>
                <w:spacing w:val="23"/>
                <w:w w:val="110"/>
                <w:sz w:val="19"/>
                <w:szCs w:val="19"/>
              </w:rPr>
              <w:t xml:space="preserve"> </w:t>
            </w:r>
            <w:r w:rsidRPr="000B37D5">
              <w:rPr>
                <w:rFonts w:ascii="Arial" w:hAnsi="Arial" w:cs="Arial"/>
                <w:spacing w:val="-2"/>
                <w:w w:val="110"/>
                <w:sz w:val="19"/>
                <w:szCs w:val="19"/>
              </w:rPr>
              <w:t>er</w:t>
            </w:r>
            <w:r w:rsidRPr="000B37D5">
              <w:rPr>
                <w:rFonts w:ascii="Arial" w:hAnsi="Arial" w:cs="Arial"/>
                <w:spacing w:val="-1"/>
                <w:w w:val="110"/>
                <w:sz w:val="19"/>
                <w:szCs w:val="19"/>
              </w:rPr>
              <w:t>gonomic</w:t>
            </w:r>
            <w:r w:rsidRPr="000B37D5">
              <w:rPr>
                <w:rFonts w:ascii="Arial" w:hAnsi="Arial" w:cs="Arial"/>
                <w:spacing w:val="28"/>
                <w:w w:val="116"/>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esear</w:t>
            </w:r>
            <w:r w:rsidRPr="000B37D5">
              <w:rPr>
                <w:rFonts w:ascii="Arial" w:hAnsi="Arial" w:cs="Arial"/>
                <w:spacing w:val="-1"/>
                <w:w w:val="110"/>
                <w:sz w:val="19"/>
                <w:szCs w:val="19"/>
              </w:rPr>
              <w:t>ch</w:t>
            </w:r>
            <w:r w:rsidRPr="000B37D5">
              <w:rPr>
                <w:rFonts w:ascii="Arial" w:hAnsi="Arial" w:cs="Arial"/>
                <w:spacing w:val="-17"/>
                <w:w w:val="110"/>
                <w:sz w:val="19"/>
                <w:szCs w:val="19"/>
              </w:rPr>
              <w:t xml:space="preserve"> </w:t>
            </w:r>
            <w:r w:rsidRPr="000B37D5">
              <w:rPr>
                <w:rFonts w:ascii="Arial" w:hAnsi="Arial" w:cs="Arial"/>
                <w:w w:val="110"/>
                <w:sz w:val="19"/>
                <w:szCs w:val="19"/>
              </w:rPr>
              <w:t>can</w:t>
            </w:r>
            <w:r w:rsidRPr="000B37D5">
              <w:rPr>
                <w:rFonts w:ascii="Arial" w:hAnsi="Arial" w:cs="Arial"/>
                <w:spacing w:val="-17"/>
                <w:w w:val="110"/>
                <w:sz w:val="19"/>
                <w:szCs w:val="19"/>
              </w:rPr>
              <w:t xml:space="preserve"> </w:t>
            </w:r>
            <w:r w:rsidRPr="000B37D5">
              <w:rPr>
                <w:rFonts w:ascii="Arial" w:hAnsi="Arial" w:cs="Arial"/>
                <w:w w:val="110"/>
                <w:sz w:val="19"/>
                <w:szCs w:val="19"/>
              </w:rPr>
              <w:t>influence</w:t>
            </w:r>
            <w:r w:rsidRPr="000B37D5">
              <w:rPr>
                <w:rFonts w:ascii="Arial" w:hAnsi="Arial" w:cs="Arial"/>
                <w:spacing w:val="23"/>
                <w:w w:val="112"/>
                <w:sz w:val="19"/>
                <w:szCs w:val="19"/>
              </w:rPr>
              <w:t xml:space="preserve"> </w:t>
            </w:r>
            <w:r w:rsidRPr="000B37D5">
              <w:rPr>
                <w:rFonts w:ascii="Arial" w:hAnsi="Arial" w:cs="Arial"/>
                <w:w w:val="110"/>
                <w:sz w:val="19"/>
                <w:szCs w:val="19"/>
              </w:rPr>
              <w:t>workplace</w:t>
            </w:r>
            <w:r w:rsidRPr="000B37D5">
              <w:rPr>
                <w:rFonts w:ascii="Arial" w:hAnsi="Arial" w:cs="Arial"/>
                <w:spacing w:val="-11"/>
                <w:w w:val="110"/>
                <w:sz w:val="19"/>
                <w:szCs w:val="19"/>
              </w:rPr>
              <w:t xml:space="preserve"> </w:t>
            </w:r>
            <w:r w:rsidRPr="000B37D5">
              <w:rPr>
                <w:rFonts w:ascii="Arial" w:hAnsi="Arial" w:cs="Arial"/>
                <w:spacing w:val="-1"/>
                <w:w w:val="110"/>
                <w:sz w:val="19"/>
                <w:szCs w:val="19"/>
              </w:rPr>
              <w:t>desig</w:t>
            </w:r>
            <w:r w:rsidRPr="000B37D5">
              <w:rPr>
                <w:rFonts w:ascii="Arial" w:hAnsi="Arial" w:cs="Arial"/>
                <w:spacing w:val="-2"/>
                <w:w w:val="110"/>
                <w:sz w:val="19"/>
                <w:szCs w:val="19"/>
              </w:rPr>
              <w:t>n.</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[10]</w:t>
            </w:r>
            <w:r w:rsidR="00B938A0">
              <w:rPr>
                <w:rFonts w:ascii="Arial" w:hAnsi="Arial" w:cs="Arial"/>
                <w:w w:val="110"/>
                <w:sz w:val="19"/>
                <w:szCs w:val="19"/>
              </w:rPr>
              <w:t>.</w:t>
            </w:r>
          </w:p>
        </w:tc>
        <w:tc>
          <w:tcPr>
            <w:tcW w:w="2398"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C</w:t>
            </w:r>
            <w:r w:rsidRPr="000B37D5">
              <w:rPr>
                <w:rFonts w:ascii="Arial" w:hAnsi="Arial" w:cs="Arial"/>
                <w:spacing w:val="-1"/>
                <w:w w:val="110"/>
                <w:sz w:val="19"/>
                <w:szCs w:val="19"/>
              </w:rPr>
              <w:t>omplet</w:t>
            </w:r>
            <w:r w:rsidRPr="000B37D5">
              <w:rPr>
                <w:rFonts w:ascii="Arial" w:hAnsi="Arial" w:cs="Arial"/>
                <w:spacing w:val="-2"/>
                <w:w w:val="110"/>
                <w:sz w:val="19"/>
                <w:szCs w:val="19"/>
              </w:rPr>
              <w:t>e</w:t>
            </w:r>
            <w:r w:rsidRPr="000B37D5">
              <w:rPr>
                <w:rFonts w:ascii="Arial" w:hAnsi="Arial" w:cs="Arial"/>
                <w:spacing w:val="-15"/>
                <w:w w:val="110"/>
                <w:sz w:val="19"/>
                <w:szCs w:val="19"/>
              </w:rPr>
              <w:t xml:space="preserve"> </w:t>
            </w:r>
            <w:r w:rsidRPr="000B37D5">
              <w:rPr>
                <w:rFonts w:ascii="Arial" w:hAnsi="Arial" w:cs="Arial"/>
                <w:spacing w:val="-2"/>
                <w:w w:val="110"/>
                <w:sz w:val="19"/>
                <w:szCs w:val="19"/>
              </w:rPr>
              <w:t>essay</w:t>
            </w:r>
            <w:r w:rsidRPr="000B37D5">
              <w:rPr>
                <w:rFonts w:ascii="Arial" w:hAnsi="Arial" w:cs="Arial"/>
                <w:spacing w:val="-14"/>
                <w:w w:val="110"/>
                <w:sz w:val="19"/>
                <w:szCs w:val="19"/>
              </w:rPr>
              <w:t xml:space="preserve"> </w:t>
            </w:r>
            <w:r w:rsidRPr="000B37D5">
              <w:rPr>
                <w:rFonts w:ascii="Arial" w:hAnsi="Arial" w:cs="Arial"/>
                <w:spacing w:val="-1"/>
                <w:w w:val="110"/>
                <w:sz w:val="19"/>
                <w:szCs w:val="19"/>
              </w:rPr>
              <w:t>for</w:t>
            </w:r>
            <w:r w:rsidRPr="000B37D5">
              <w:rPr>
                <w:rFonts w:ascii="Arial" w:hAnsi="Arial" w:cs="Arial"/>
                <w:spacing w:val="28"/>
                <w:w w:val="113"/>
                <w:sz w:val="19"/>
                <w:szCs w:val="19"/>
              </w:rPr>
              <w:t xml:space="preserve"> </w:t>
            </w:r>
            <w:r w:rsidRPr="000B37D5">
              <w:rPr>
                <w:rFonts w:ascii="Arial" w:hAnsi="Arial" w:cs="Arial"/>
                <w:w w:val="110"/>
                <w:sz w:val="19"/>
                <w:szCs w:val="19"/>
              </w:rPr>
              <w:t>homework.</w:t>
            </w:r>
          </w:p>
        </w:tc>
      </w:tr>
      <w:tr w:rsidR="0096363A" w:rsidRPr="00B90757" w:rsidTr="001F68D3">
        <w:trPr>
          <w:trHeight w:hRule="exact" w:val="4274"/>
        </w:trPr>
        <w:tc>
          <w:tcPr>
            <w:tcW w:w="855"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05"/>
                <w:sz w:val="19"/>
                <w:szCs w:val="19"/>
              </w:rPr>
              <w:lastRenderedPageBreak/>
              <w:t>12</w:t>
            </w:r>
          </w:p>
        </w:tc>
        <w:tc>
          <w:tcPr>
            <w:tcW w:w="2113"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b/>
                <w:bCs/>
                <w:spacing w:val="-1"/>
                <w:w w:val="105"/>
                <w:sz w:val="19"/>
                <w:szCs w:val="19"/>
              </w:rPr>
              <w:t>Ergonomics</w:t>
            </w:r>
            <w:r w:rsidRPr="000B37D5">
              <w:rPr>
                <w:rFonts w:ascii="Arial" w:hAnsi="Arial" w:cs="Arial"/>
                <w:b/>
                <w:bCs/>
                <w:spacing w:val="1"/>
                <w:w w:val="105"/>
                <w:sz w:val="19"/>
                <w:szCs w:val="19"/>
              </w:rPr>
              <w:t xml:space="preserve"> </w:t>
            </w:r>
            <w:r w:rsidRPr="000B37D5">
              <w:rPr>
                <w:rFonts w:ascii="Arial" w:hAnsi="Arial" w:cs="Arial"/>
                <w:b/>
                <w:bCs/>
                <w:w w:val="105"/>
                <w:sz w:val="19"/>
                <w:szCs w:val="19"/>
              </w:rPr>
              <w:t>–</w:t>
            </w:r>
            <w:r w:rsidRPr="000B37D5">
              <w:rPr>
                <w:rFonts w:ascii="Arial" w:hAnsi="Arial" w:cs="Arial"/>
                <w:b/>
                <w:bCs/>
                <w:spacing w:val="28"/>
                <w:sz w:val="19"/>
                <w:szCs w:val="19"/>
              </w:rPr>
              <w:t xml:space="preserve"> </w:t>
            </w:r>
            <w:r w:rsidRPr="000B37D5">
              <w:rPr>
                <w:rFonts w:ascii="Arial" w:hAnsi="Arial" w:cs="Arial"/>
                <w:b/>
                <w:bCs/>
                <w:w w:val="105"/>
                <w:sz w:val="19"/>
                <w:szCs w:val="19"/>
              </w:rPr>
              <w:t>human</w:t>
            </w:r>
            <w:r w:rsidRPr="000B37D5">
              <w:rPr>
                <w:rFonts w:ascii="Arial" w:hAnsi="Arial" w:cs="Arial"/>
                <w:b/>
                <w:bCs/>
                <w:spacing w:val="-20"/>
                <w:w w:val="105"/>
                <w:sz w:val="19"/>
                <w:szCs w:val="19"/>
              </w:rPr>
              <w:t xml:space="preserve"> </w:t>
            </w:r>
            <w:r w:rsidRPr="000B37D5">
              <w:rPr>
                <w:rFonts w:ascii="Arial" w:hAnsi="Arial" w:cs="Arial"/>
                <w:b/>
                <w:bCs/>
                <w:w w:val="105"/>
                <w:sz w:val="19"/>
                <w:szCs w:val="19"/>
              </w:rPr>
              <w:t>factors</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b/>
                <w:bCs/>
                <w:w w:val="105"/>
                <w:sz w:val="19"/>
                <w:szCs w:val="19"/>
              </w:rPr>
              <w:t>-</w:t>
            </w:r>
            <w:r w:rsidRPr="000B37D5">
              <w:rPr>
                <w:rFonts w:ascii="Arial" w:hAnsi="Arial" w:cs="Arial"/>
                <w:b/>
                <w:bCs/>
                <w:spacing w:val="-8"/>
                <w:w w:val="105"/>
                <w:sz w:val="19"/>
                <w:szCs w:val="19"/>
              </w:rPr>
              <w:t xml:space="preserve"> </w:t>
            </w:r>
            <w:r w:rsidRPr="000B37D5">
              <w:rPr>
                <w:rFonts w:ascii="Arial" w:hAnsi="Arial" w:cs="Arial"/>
                <w:b/>
                <w:bCs/>
                <w:spacing w:val="-1"/>
                <w:w w:val="105"/>
                <w:sz w:val="19"/>
                <w:szCs w:val="19"/>
              </w:rPr>
              <w:t>Application</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A</w:t>
            </w:r>
            <w:r w:rsidRPr="000B37D5">
              <w:rPr>
                <w:rFonts w:ascii="Arial" w:hAnsi="Arial" w:cs="Arial"/>
                <w:spacing w:val="-1"/>
                <w:w w:val="110"/>
                <w:sz w:val="19"/>
                <w:szCs w:val="19"/>
              </w:rPr>
              <w:t>t</w:t>
            </w:r>
            <w:r w:rsidRPr="000B37D5">
              <w:rPr>
                <w:rFonts w:ascii="Arial" w:hAnsi="Arial" w:cs="Arial"/>
                <w:spacing w:val="-8"/>
                <w:w w:val="110"/>
                <w:sz w:val="19"/>
                <w:szCs w:val="19"/>
              </w:rPr>
              <w:t xml:space="preserve"> </w:t>
            </w:r>
            <w:r w:rsidRPr="000B37D5">
              <w:rPr>
                <w:rFonts w:ascii="Arial" w:hAnsi="Arial" w:cs="Arial"/>
                <w:w w:val="110"/>
                <w:sz w:val="19"/>
                <w:szCs w:val="19"/>
              </w:rPr>
              <w:t>least</w:t>
            </w:r>
            <w:r w:rsidRPr="000B37D5">
              <w:rPr>
                <w:rFonts w:ascii="Arial" w:hAnsi="Arial" w:cs="Arial"/>
                <w:spacing w:val="-7"/>
                <w:w w:val="110"/>
                <w:sz w:val="19"/>
                <w:szCs w:val="19"/>
              </w:rPr>
              <w:t xml:space="preserve"> </w:t>
            </w:r>
            <w:r w:rsidRPr="000B37D5">
              <w:rPr>
                <w:rFonts w:ascii="Arial" w:hAnsi="Arial" w:cs="Arial"/>
                <w:w w:val="110"/>
                <w:sz w:val="19"/>
                <w:szCs w:val="19"/>
              </w:rPr>
              <w:t>one</w:t>
            </w:r>
            <w:r w:rsidRPr="000B37D5">
              <w:rPr>
                <w:rFonts w:ascii="Arial" w:hAnsi="Arial" w:cs="Arial"/>
                <w:spacing w:val="21"/>
                <w:w w:val="113"/>
                <w:sz w:val="19"/>
                <w:szCs w:val="19"/>
              </w:rPr>
              <w:t xml:space="preserve"> </w:t>
            </w:r>
            <w:r w:rsidRPr="000B37D5">
              <w:rPr>
                <w:rFonts w:ascii="Arial" w:hAnsi="Arial" w:cs="Arial"/>
                <w:w w:val="110"/>
                <w:sz w:val="19"/>
                <w:szCs w:val="19"/>
              </w:rPr>
              <w:t>workplace</w:t>
            </w:r>
            <w:r w:rsidRPr="000B37D5">
              <w:rPr>
                <w:rFonts w:ascii="Arial" w:hAnsi="Arial" w:cs="Arial"/>
                <w:spacing w:val="23"/>
                <w:w w:val="109"/>
                <w:sz w:val="19"/>
                <w:szCs w:val="19"/>
              </w:rPr>
              <w:t xml:space="preserve"> </w:t>
            </w:r>
            <w:r w:rsidRPr="000B37D5">
              <w:rPr>
                <w:rFonts w:ascii="Arial" w:hAnsi="Arial" w:cs="Arial"/>
                <w:spacing w:val="-1"/>
                <w:w w:val="110"/>
                <w:sz w:val="19"/>
                <w:szCs w:val="19"/>
              </w:rPr>
              <w:t>design</w:t>
            </w:r>
            <w:r w:rsidRPr="000B37D5">
              <w:rPr>
                <w:rFonts w:ascii="Arial" w:hAnsi="Arial" w:cs="Arial"/>
                <w:spacing w:val="-18"/>
                <w:w w:val="110"/>
                <w:sz w:val="19"/>
                <w:szCs w:val="19"/>
              </w:rPr>
              <w:t xml:space="preserve"> </w:t>
            </w:r>
            <w:r w:rsidRPr="000B37D5">
              <w:rPr>
                <w:rFonts w:ascii="Arial" w:hAnsi="Arial" w:cs="Arial"/>
                <w:w w:val="110"/>
                <w:sz w:val="19"/>
                <w:szCs w:val="19"/>
              </w:rPr>
              <w:t>based</w:t>
            </w:r>
            <w:r w:rsidRPr="000B37D5">
              <w:rPr>
                <w:rFonts w:ascii="Arial" w:hAnsi="Arial" w:cs="Arial"/>
                <w:spacing w:val="24"/>
                <w:w w:val="107"/>
                <w:sz w:val="19"/>
                <w:szCs w:val="19"/>
              </w:rPr>
              <w:t xml:space="preserve"> </w:t>
            </w:r>
            <w:r w:rsidRPr="000B37D5">
              <w:rPr>
                <w:rFonts w:ascii="Arial" w:hAnsi="Arial" w:cs="Arial"/>
                <w:w w:val="110"/>
                <w:sz w:val="19"/>
                <w:szCs w:val="19"/>
              </w:rPr>
              <w:t>on</w:t>
            </w:r>
            <w:r w:rsidRPr="000B37D5">
              <w:rPr>
                <w:rFonts w:ascii="Arial" w:hAnsi="Arial" w:cs="Arial"/>
                <w:spacing w:val="39"/>
                <w:w w:val="110"/>
                <w:sz w:val="19"/>
                <w:szCs w:val="19"/>
              </w:rPr>
              <w:t xml:space="preserve"> </w:t>
            </w:r>
            <w:r w:rsidRPr="000B37D5">
              <w:rPr>
                <w:rFonts w:ascii="Arial" w:hAnsi="Arial" w:cs="Arial"/>
                <w:spacing w:val="-2"/>
                <w:w w:val="110"/>
                <w:sz w:val="19"/>
                <w:szCs w:val="19"/>
              </w:rPr>
              <w:t>er</w:t>
            </w:r>
            <w:r w:rsidRPr="000B37D5">
              <w:rPr>
                <w:rFonts w:ascii="Arial" w:hAnsi="Arial" w:cs="Arial"/>
                <w:spacing w:val="-1"/>
                <w:w w:val="110"/>
                <w:sz w:val="19"/>
                <w:szCs w:val="19"/>
              </w:rPr>
              <w:t>gonomic</w:t>
            </w:r>
            <w:r w:rsidRPr="000B37D5">
              <w:rPr>
                <w:rFonts w:ascii="Arial" w:hAnsi="Arial" w:cs="Arial"/>
                <w:spacing w:val="27"/>
                <w:w w:val="116"/>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esearch.</w:t>
            </w:r>
          </w:p>
        </w:tc>
        <w:tc>
          <w:tcPr>
            <w:tcW w:w="2494"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Describe</w:t>
            </w:r>
            <w:r w:rsidRPr="000B37D5">
              <w:rPr>
                <w:rFonts w:ascii="Arial" w:hAnsi="Arial" w:cs="Arial"/>
                <w:spacing w:val="-23"/>
                <w:w w:val="110"/>
                <w:sz w:val="19"/>
                <w:szCs w:val="19"/>
              </w:rPr>
              <w:t xml:space="preserve"> </w:t>
            </w:r>
            <w:r w:rsidRPr="000B37D5">
              <w:rPr>
                <w:rFonts w:ascii="Arial" w:hAnsi="Arial" w:cs="Arial"/>
                <w:w w:val="110"/>
                <w:sz w:val="19"/>
                <w:szCs w:val="19"/>
              </w:rPr>
              <w:t>at</w:t>
            </w:r>
            <w:r w:rsidRPr="000B37D5">
              <w:rPr>
                <w:rFonts w:ascii="Arial" w:hAnsi="Arial" w:cs="Arial"/>
                <w:spacing w:val="-23"/>
                <w:w w:val="110"/>
                <w:sz w:val="19"/>
                <w:szCs w:val="19"/>
              </w:rPr>
              <w:t xml:space="preserve"> </w:t>
            </w:r>
            <w:r w:rsidRPr="000B37D5">
              <w:rPr>
                <w:rFonts w:ascii="Arial" w:hAnsi="Arial" w:cs="Arial"/>
                <w:w w:val="110"/>
                <w:sz w:val="19"/>
                <w:szCs w:val="19"/>
              </w:rPr>
              <w:t>least</w:t>
            </w:r>
            <w:r w:rsidRPr="000B37D5">
              <w:rPr>
                <w:rFonts w:ascii="Arial" w:hAnsi="Arial" w:cs="Arial"/>
                <w:spacing w:val="22"/>
                <w:w w:val="105"/>
                <w:sz w:val="19"/>
                <w:szCs w:val="19"/>
              </w:rPr>
              <w:t xml:space="preserve"> </w:t>
            </w:r>
            <w:r w:rsidRPr="000B37D5">
              <w:rPr>
                <w:rFonts w:ascii="Arial" w:hAnsi="Arial" w:cs="Arial"/>
                <w:w w:val="110"/>
                <w:sz w:val="19"/>
                <w:szCs w:val="19"/>
              </w:rPr>
              <w:t>one</w:t>
            </w:r>
            <w:r w:rsidRPr="000B37D5">
              <w:rPr>
                <w:rFonts w:ascii="Arial" w:hAnsi="Arial" w:cs="Arial"/>
                <w:spacing w:val="9"/>
                <w:w w:val="110"/>
                <w:sz w:val="19"/>
                <w:szCs w:val="19"/>
              </w:rPr>
              <w:t xml:space="preserve"> </w:t>
            </w:r>
            <w:r w:rsidRPr="000B37D5">
              <w:rPr>
                <w:rFonts w:ascii="Arial" w:hAnsi="Arial" w:cs="Arial"/>
                <w:w w:val="110"/>
                <w:sz w:val="19"/>
                <w:szCs w:val="19"/>
              </w:rPr>
              <w:t>workplace</w:t>
            </w:r>
            <w:r w:rsidRPr="000B37D5">
              <w:rPr>
                <w:rFonts w:ascii="Arial" w:hAnsi="Arial" w:cs="Arial"/>
                <w:spacing w:val="23"/>
                <w:w w:val="109"/>
                <w:sz w:val="19"/>
                <w:szCs w:val="19"/>
              </w:rPr>
              <w:t xml:space="preserve"> </w:t>
            </w:r>
            <w:r w:rsidRPr="000B37D5">
              <w:rPr>
                <w:rFonts w:ascii="Arial" w:hAnsi="Arial" w:cs="Arial"/>
                <w:spacing w:val="-1"/>
                <w:w w:val="110"/>
                <w:sz w:val="19"/>
                <w:szCs w:val="19"/>
              </w:rPr>
              <w:t>design</w:t>
            </w:r>
            <w:r w:rsidRPr="000B37D5">
              <w:rPr>
                <w:rFonts w:ascii="Arial" w:hAnsi="Arial" w:cs="Arial"/>
                <w:spacing w:val="-18"/>
                <w:w w:val="110"/>
                <w:sz w:val="19"/>
                <w:szCs w:val="19"/>
              </w:rPr>
              <w:t xml:space="preserve"> </w:t>
            </w:r>
            <w:r w:rsidRPr="000B37D5">
              <w:rPr>
                <w:rFonts w:ascii="Arial" w:hAnsi="Arial" w:cs="Arial"/>
                <w:w w:val="110"/>
                <w:sz w:val="19"/>
                <w:szCs w:val="19"/>
              </w:rPr>
              <w:t>based</w:t>
            </w:r>
            <w:r w:rsidRPr="000B37D5">
              <w:rPr>
                <w:rFonts w:ascii="Arial" w:hAnsi="Arial" w:cs="Arial"/>
                <w:spacing w:val="24"/>
                <w:w w:val="107"/>
                <w:sz w:val="19"/>
                <w:szCs w:val="19"/>
              </w:rPr>
              <w:t xml:space="preserve"> </w:t>
            </w:r>
            <w:r w:rsidRPr="000B37D5">
              <w:rPr>
                <w:rFonts w:ascii="Arial" w:hAnsi="Arial" w:cs="Arial"/>
                <w:w w:val="110"/>
                <w:sz w:val="19"/>
                <w:szCs w:val="19"/>
              </w:rPr>
              <w:t>on</w:t>
            </w:r>
            <w:r w:rsidRPr="000B37D5">
              <w:rPr>
                <w:rFonts w:ascii="Arial" w:hAnsi="Arial" w:cs="Arial"/>
                <w:spacing w:val="39"/>
                <w:w w:val="110"/>
                <w:sz w:val="19"/>
                <w:szCs w:val="19"/>
              </w:rPr>
              <w:t xml:space="preserve"> </w:t>
            </w:r>
            <w:r w:rsidRPr="000B37D5">
              <w:rPr>
                <w:rFonts w:ascii="Arial" w:hAnsi="Arial" w:cs="Arial"/>
                <w:spacing w:val="-2"/>
                <w:w w:val="110"/>
                <w:sz w:val="19"/>
                <w:szCs w:val="19"/>
              </w:rPr>
              <w:t>er</w:t>
            </w:r>
            <w:r w:rsidRPr="000B37D5">
              <w:rPr>
                <w:rFonts w:ascii="Arial" w:hAnsi="Arial" w:cs="Arial"/>
                <w:spacing w:val="-1"/>
                <w:w w:val="110"/>
                <w:sz w:val="19"/>
                <w:szCs w:val="19"/>
              </w:rPr>
              <w:t>gonomic</w:t>
            </w:r>
            <w:r w:rsidRPr="000B37D5">
              <w:rPr>
                <w:rFonts w:ascii="Arial" w:hAnsi="Arial" w:cs="Arial"/>
                <w:spacing w:val="27"/>
                <w:w w:val="116"/>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esearch.</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E</w:t>
            </w:r>
            <w:r w:rsidRPr="000B37D5">
              <w:rPr>
                <w:rFonts w:ascii="Arial" w:hAnsi="Arial" w:cs="Arial"/>
                <w:spacing w:val="-1"/>
                <w:w w:val="110"/>
                <w:sz w:val="19"/>
                <w:szCs w:val="19"/>
              </w:rPr>
              <w:t>valuat</w:t>
            </w:r>
            <w:r w:rsidRPr="000B37D5">
              <w:rPr>
                <w:rFonts w:ascii="Arial" w:hAnsi="Arial" w:cs="Arial"/>
                <w:spacing w:val="-2"/>
                <w:w w:val="110"/>
                <w:sz w:val="19"/>
                <w:szCs w:val="19"/>
              </w:rPr>
              <w:t>e</w:t>
            </w:r>
            <w:r w:rsidRPr="000B37D5">
              <w:rPr>
                <w:rFonts w:ascii="Arial" w:hAnsi="Arial" w:cs="Arial"/>
                <w:spacing w:val="-30"/>
                <w:w w:val="110"/>
                <w:sz w:val="19"/>
                <w:szCs w:val="19"/>
              </w:rPr>
              <w:t xml:space="preserve"> </w:t>
            </w:r>
            <w:r w:rsidRPr="000B37D5">
              <w:rPr>
                <w:rFonts w:ascii="Arial" w:hAnsi="Arial" w:cs="Arial"/>
                <w:w w:val="110"/>
                <w:sz w:val="19"/>
                <w:szCs w:val="19"/>
              </w:rPr>
              <w:t>at</w:t>
            </w:r>
            <w:r w:rsidRPr="000B37D5">
              <w:rPr>
                <w:rFonts w:ascii="Arial" w:hAnsi="Arial" w:cs="Arial"/>
                <w:spacing w:val="-29"/>
                <w:w w:val="110"/>
                <w:sz w:val="19"/>
                <w:szCs w:val="19"/>
              </w:rPr>
              <w:t xml:space="preserve"> </w:t>
            </w:r>
            <w:r w:rsidRPr="000B37D5">
              <w:rPr>
                <w:rFonts w:ascii="Arial" w:hAnsi="Arial" w:cs="Arial"/>
                <w:w w:val="110"/>
                <w:sz w:val="19"/>
                <w:szCs w:val="19"/>
              </w:rPr>
              <w:t>least</w:t>
            </w:r>
            <w:r w:rsidRPr="000B37D5">
              <w:rPr>
                <w:rFonts w:ascii="Arial" w:hAnsi="Arial" w:cs="Arial"/>
                <w:spacing w:val="25"/>
                <w:w w:val="105"/>
                <w:sz w:val="19"/>
                <w:szCs w:val="19"/>
              </w:rPr>
              <w:t xml:space="preserve"> </w:t>
            </w:r>
            <w:r w:rsidRPr="000B37D5">
              <w:rPr>
                <w:rFonts w:ascii="Arial" w:hAnsi="Arial" w:cs="Arial"/>
                <w:w w:val="110"/>
                <w:sz w:val="19"/>
                <w:szCs w:val="19"/>
              </w:rPr>
              <w:t>one</w:t>
            </w:r>
            <w:r w:rsidRPr="000B37D5">
              <w:rPr>
                <w:rFonts w:ascii="Arial" w:hAnsi="Arial" w:cs="Arial"/>
                <w:spacing w:val="9"/>
                <w:w w:val="110"/>
                <w:sz w:val="19"/>
                <w:szCs w:val="19"/>
              </w:rPr>
              <w:t xml:space="preserve"> </w:t>
            </w:r>
            <w:r w:rsidRPr="000B37D5">
              <w:rPr>
                <w:rFonts w:ascii="Arial" w:hAnsi="Arial" w:cs="Arial"/>
                <w:w w:val="110"/>
                <w:sz w:val="19"/>
                <w:szCs w:val="19"/>
              </w:rPr>
              <w:t>workplace</w:t>
            </w:r>
            <w:r w:rsidRPr="000B37D5">
              <w:rPr>
                <w:rFonts w:ascii="Arial" w:hAnsi="Arial" w:cs="Arial"/>
                <w:spacing w:val="23"/>
                <w:w w:val="109"/>
                <w:sz w:val="19"/>
                <w:szCs w:val="19"/>
              </w:rPr>
              <w:t xml:space="preserve"> </w:t>
            </w:r>
            <w:r w:rsidRPr="000B37D5">
              <w:rPr>
                <w:rFonts w:ascii="Arial" w:hAnsi="Arial" w:cs="Arial"/>
                <w:spacing w:val="-1"/>
                <w:w w:val="110"/>
                <w:sz w:val="19"/>
                <w:szCs w:val="19"/>
              </w:rPr>
              <w:t>design</w:t>
            </w:r>
            <w:r w:rsidRPr="000B37D5">
              <w:rPr>
                <w:rFonts w:ascii="Arial" w:hAnsi="Arial" w:cs="Arial"/>
                <w:spacing w:val="-18"/>
                <w:w w:val="110"/>
                <w:sz w:val="19"/>
                <w:szCs w:val="19"/>
              </w:rPr>
              <w:t xml:space="preserve"> </w:t>
            </w:r>
            <w:r w:rsidRPr="000B37D5">
              <w:rPr>
                <w:rFonts w:ascii="Arial" w:hAnsi="Arial" w:cs="Arial"/>
                <w:w w:val="110"/>
                <w:sz w:val="19"/>
                <w:szCs w:val="19"/>
              </w:rPr>
              <w:t>based</w:t>
            </w:r>
            <w:r w:rsidRPr="000B37D5">
              <w:rPr>
                <w:rFonts w:ascii="Arial" w:hAnsi="Arial" w:cs="Arial"/>
                <w:spacing w:val="24"/>
                <w:w w:val="107"/>
                <w:sz w:val="19"/>
                <w:szCs w:val="19"/>
              </w:rPr>
              <w:t xml:space="preserve"> </w:t>
            </w:r>
            <w:r w:rsidRPr="000B37D5">
              <w:rPr>
                <w:rFonts w:ascii="Arial" w:hAnsi="Arial" w:cs="Arial"/>
                <w:w w:val="110"/>
                <w:sz w:val="19"/>
                <w:szCs w:val="19"/>
              </w:rPr>
              <w:t>on</w:t>
            </w:r>
            <w:r w:rsidRPr="000B37D5">
              <w:rPr>
                <w:rFonts w:ascii="Arial" w:hAnsi="Arial" w:cs="Arial"/>
                <w:spacing w:val="39"/>
                <w:w w:val="110"/>
                <w:sz w:val="19"/>
                <w:szCs w:val="19"/>
              </w:rPr>
              <w:t xml:space="preserve"> </w:t>
            </w:r>
            <w:r w:rsidRPr="000B37D5">
              <w:rPr>
                <w:rFonts w:ascii="Arial" w:hAnsi="Arial" w:cs="Arial"/>
                <w:spacing w:val="-2"/>
                <w:w w:val="110"/>
                <w:sz w:val="19"/>
                <w:szCs w:val="19"/>
              </w:rPr>
              <w:t>er</w:t>
            </w:r>
            <w:r w:rsidRPr="000B37D5">
              <w:rPr>
                <w:rFonts w:ascii="Arial" w:hAnsi="Arial" w:cs="Arial"/>
                <w:spacing w:val="-1"/>
                <w:w w:val="110"/>
                <w:sz w:val="19"/>
                <w:szCs w:val="19"/>
              </w:rPr>
              <w:t>gonomic</w:t>
            </w:r>
            <w:r w:rsidRPr="000B37D5">
              <w:rPr>
                <w:rFonts w:ascii="Arial" w:hAnsi="Arial" w:cs="Arial"/>
                <w:spacing w:val="27"/>
                <w:w w:val="116"/>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esearch.</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Apply</w:t>
            </w:r>
            <w:r w:rsidRPr="000B37D5">
              <w:rPr>
                <w:rFonts w:ascii="Arial" w:hAnsi="Arial" w:cs="Arial"/>
                <w:spacing w:val="42"/>
                <w:w w:val="110"/>
                <w:sz w:val="19"/>
                <w:szCs w:val="19"/>
              </w:rPr>
              <w:t xml:space="preserve"> </w:t>
            </w:r>
            <w:r w:rsidRPr="000B37D5">
              <w:rPr>
                <w:rFonts w:ascii="Arial" w:hAnsi="Arial" w:cs="Arial"/>
                <w:w w:val="110"/>
                <w:sz w:val="19"/>
                <w:szCs w:val="19"/>
              </w:rPr>
              <w:t>knowledge</w:t>
            </w:r>
            <w:r w:rsidRPr="000B37D5">
              <w:rPr>
                <w:rFonts w:ascii="Arial" w:hAnsi="Arial" w:cs="Arial"/>
                <w:spacing w:val="23"/>
                <w:w w:val="115"/>
                <w:sz w:val="19"/>
                <w:szCs w:val="19"/>
              </w:rPr>
              <w:t xml:space="preserve"> </w:t>
            </w:r>
            <w:r w:rsidRPr="000B37D5">
              <w:rPr>
                <w:rFonts w:ascii="Arial" w:hAnsi="Arial" w:cs="Arial"/>
                <w:w w:val="110"/>
                <w:sz w:val="19"/>
                <w:szCs w:val="19"/>
              </w:rPr>
              <w:t>of</w:t>
            </w:r>
            <w:r w:rsidRPr="000B37D5">
              <w:rPr>
                <w:rFonts w:ascii="Arial" w:hAnsi="Arial" w:cs="Arial"/>
                <w:spacing w:val="-7"/>
                <w:w w:val="110"/>
                <w:sz w:val="19"/>
                <w:szCs w:val="19"/>
              </w:rPr>
              <w:t xml:space="preserve"> </w:t>
            </w:r>
            <w:r w:rsidRPr="000B37D5">
              <w:rPr>
                <w:rFonts w:ascii="Arial" w:hAnsi="Arial" w:cs="Arial"/>
                <w:w w:val="110"/>
                <w:sz w:val="19"/>
                <w:szCs w:val="19"/>
              </w:rPr>
              <w:t>at</w:t>
            </w:r>
            <w:r w:rsidRPr="000B37D5">
              <w:rPr>
                <w:rFonts w:ascii="Arial" w:hAnsi="Arial" w:cs="Arial"/>
                <w:spacing w:val="-6"/>
                <w:w w:val="110"/>
                <w:sz w:val="19"/>
                <w:szCs w:val="19"/>
              </w:rPr>
              <w:t xml:space="preserve"> </w:t>
            </w:r>
            <w:r w:rsidRPr="000B37D5">
              <w:rPr>
                <w:rFonts w:ascii="Arial" w:hAnsi="Arial" w:cs="Arial"/>
                <w:w w:val="110"/>
                <w:sz w:val="19"/>
                <w:szCs w:val="19"/>
              </w:rPr>
              <w:t>least</w:t>
            </w:r>
            <w:r w:rsidRPr="000B37D5">
              <w:rPr>
                <w:rFonts w:ascii="Arial" w:hAnsi="Arial" w:cs="Arial"/>
                <w:spacing w:val="-7"/>
                <w:w w:val="110"/>
                <w:sz w:val="19"/>
                <w:szCs w:val="19"/>
              </w:rPr>
              <w:t xml:space="preserve"> </w:t>
            </w:r>
            <w:r w:rsidRPr="000B37D5">
              <w:rPr>
                <w:rFonts w:ascii="Arial" w:hAnsi="Arial" w:cs="Arial"/>
                <w:w w:val="110"/>
                <w:sz w:val="19"/>
                <w:szCs w:val="19"/>
              </w:rPr>
              <w:t>one</w:t>
            </w:r>
            <w:r w:rsidRPr="000B37D5">
              <w:rPr>
                <w:rFonts w:ascii="Arial" w:hAnsi="Arial" w:cs="Arial"/>
                <w:w w:val="113"/>
                <w:sz w:val="19"/>
                <w:szCs w:val="19"/>
              </w:rPr>
              <w:t xml:space="preserve"> </w:t>
            </w:r>
            <w:r w:rsidRPr="000B37D5">
              <w:rPr>
                <w:rFonts w:ascii="Arial" w:hAnsi="Arial" w:cs="Arial"/>
                <w:w w:val="110"/>
                <w:sz w:val="19"/>
                <w:szCs w:val="19"/>
              </w:rPr>
              <w:t>workplace</w:t>
            </w:r>
            <w:r w:rsidR="000B37D5">
              <w:rPr>
                <w:rFonts w:ascii="Arial" w:hAnsi="Arial" w:cs="Arial"/>
                <w:w w:val="110"/>
                <w:sz w:val="19"/>
                <w:szCs w:val="19"/>
              </w:rPr>
              <w:t xml:space="preserve"> </w:t>
            </w:r>
            <w:r w:rsidRPr="000B37D5">
              <w:rPr>
                <w:rFonts w:ascii="Arial" w:hAnsi="Arial" w:cs="Arial"/>
                <w:spacing w:val="-1"/>
                <w:w w:val="110"/>
                <w:sz w:val="19"/>
                <w:szCs w:val="19"/>
              </w:rPr>
              <w:t>design</w:t>
            </w:r>
            <w:r w:rsidRPr="000B37D5">
              <w:rPr>
                <w:rFonts w:ascii="Arial" w:hAnsi="Arial" w:cs="Arial"/>
                <w:spacing w:val="-6"/>
                <w:w w:val="110"/>
                <w:sz w:val="19"/>
                <w:szCs w:val="19"/>
              </w:rPr>
              <w:t xml:space="preserve"> </w:t>
            </w:r>
            <w:r w:rsidRPr="000B37D5">
              <w:rPr>
                <w:rFonts w:ascii="Arial" w:hAnsi="Arial" w:cs="Arial"/>
                <w:w w:val="110"/>
                <w:sz w:val="19"/>
                <w:szCs w:val="19"/>
              </w:rPr>
              <w:t>based</w:t>
            </w:r>
            <w:r w:rsidRPr="000B37D5">
              <w:rPr>
                <w:rFonts w:ascii="Arial" w:hAnsi="Arial" w:cs="Arial"/>
                <w:spacing w:val="-6"/>
                <w:w w:val="110"/>
                <w:sz w:val="19"/>
                <w:szCs w:val="19"/>
              </w:rPr>
              <w:t xml:space="preserve"> </w:t>
            </w:r>
            <w:r w:rsidRPr="000B37D5">
              <w:rPr>
                <w:rFonts w:ascii="Arial" w:hAnsi="Arial" w:cs="Arial"/>
                <w:w w:val="110"/>
                <w:sz w:val="19"/>
                <w:szCs w:val="19"/>
              </w:rPr>
              <w:t>on</w:t>
            </w:r>
            <w:r w:rsidRPr="000B37D5">
              <w:rPr>
                <w:rFonts w:ascii="Arial" w:hAnsi="Arial" w:cs="Arial"/>
                <w:spacing w:val="24"/>
                <w:w w:val="117"/>
                <w:sz w:val="19"/>
                <w:szCs w:val="19"/>
              </w:rPr>
              <w:t xml:space="preserve"> </w:t>
            </w:r>
            <w:r w:rsidRPr="000B37D5">
              <w:rPr>
                <w:rFonts w:ascii="Arial" w:hAnsi="Arial" w:cs="Arial"/>
                <w:spacing w:val="-2"/>
                <w:w w:val="110"/>
                <w:sz w:val="19"/>
                <w:szCs w:val="19"/>
              </w:rPr>
              <w:t>er</w:t>
            </w:r>
            <w:r w:rsidRPr="000B37D5">
              <w:rPr>
                <w:rFonts w:ascii="Arial" w:hAnsi="Arial" w:cs="Arial"/>
                <w:spacing w:val="-1"/>
                <w:w w:val="110"/>
                <w:sz w:val="19"/>
                <w:szCs w:val="19"/>
              </w:rPr>
              <w:t>gonomic r</w:t>
            </w:r>
            <w:r w:rsidRPr="000B37D5">
              <w:rPr>
                <w:rFonts w:ascii="Arial" w:hAnsi="Arial" w:cs="Arial"/>
                <w:spacing w:val="-2"/>
                <w:w w:val="110"/>
                <w:sz w:val="19"/>
                <w:szCs w:val="19"/>
              </w:rPr>
              <w:t>esear</w:t>
            </w:r>
            <w:r w:rsidRPr="000B37D5">
              <w:rPr>
                <w:rFonts w:ascii="Arial" w:hAnsi="Arial" w:cs="Arial"/>
                <w:spacing w:val="-1"/>
                <w:w w:val="110"/>
                <w:sz w:val="19"/>
                <w:szCs w:val="19"/>
              </w:rPr>
              <w:t>ch</w:t>
            </w:r>
            <w:r w:rsidRPr="000B37D5">
              <w:rPr>
                <w:rFonts w:ascii="Arial" w:hAnsi="Arial" w:cs="Arial"/>
                <w:spacing w:val="30"/>
                <w:w w:val="113"/>
                <w:sz w:val="19"/>
                <w:szCs w:val="19"/>
              </w:rPr>
              <w:t xml:space="preserve"> </w:t>
            </w:r>
            <w:r w:rsidRPr="000B37D5">
              <w:rPr>
                <w:rFonts w:ascii="Arial" w:hAnsi="Arial" w:cs="Arial"/>
                <w:spacing w:val="-1"/>
                <w:w w:val="110"/>
                <w:sz w:val="19"/>
                <w:szCs w:val="19"/>
              </w:rPr>
              <w:t>to</w:t>
            </w:r>
            <w:r w:rsidRPr="000B37D5">
              <w:rPr>
                <w:rFonts w:ascii="Arial" w:hAnsi="Arial" w:cs="Arial"/>
                <w:spacing w:val="-9"/>
                <w:w w:val="110"/>
                <w:sz w:val="19"/>
                <w:szCs w:val="19"/>
              </w:rPr>
              <w:t xml:space="preserve"> </w:t>
            </w:r>
            <w:r w:rsidRPr="000B37D5">
              <w:rPr>
                <w:rFonts w:ascii="Arial" w:hAnsi="Arial" w:cs="Arial"/>
                <w:w w:val="110"/>
                <w:sz w:val="19"/>
                <w:szCs w:val="19"/>
              </w:rPr>
              <w:t>a</w:t>
            </w:r>
            <w:r w:rsidRPr="000B37D5">
              <w:rPr>
                <w:rFonts w:ascii="Arial" w:hAnsi="Arial" w:cs="Arial"/>
                <w:spacing w:val="-8"/>
                <w:w w:val="110"/>
                <w:sz w:val="19"/>
                <w:szCs w:val="19"/>
              </w:rPr>
              <w:t xml:space="preserve"> </w:t>
            </w:r>
            <w:r w:rsidRPr="000B37D5">
              <w:rPr>
                <w:rFonts w:ascii="Arial" w:hAnsi="Arial" w:cs="Arial"/>
                <w:spacing w:val="-1"/>
                <w:w w:val="110"/>
                <w:sz w:val="19"/>
                <w:szCs w:val="19"/>
              </w:rPr>
              <w:t>novel</w:t>
            </w:r>
            <w:r w:rsidRPr="000B37D5">
              <w:rPr>
                <w:rFonts w:ascii="Arial" w:hAnsi="Arial" w:cs="Arial"/>
                <w:spacing w:val="-9"/>
                <w:w w:val="110"/>
                <w:sz w:val="19"/>
                <w:szCs w:val="19"/>
              </w:rPr>
              <w:t xml:space="preserve"> </w:t>
            </w:r>
            <w:r w:rsidRPr="000B37D5">
              <w:rPr>
                <w:rFonts w:ascii="Arial" w:hAnsi="Arial" w:cs="Arial"/>
                <w:spacing w:val="-1"/>
                <w:w w:val="110"/>
                <w:sz w:val="19"/>
                <w:szCs w:val="19"/>
              </w:rPr>
              <w:t>sour</w:t>
            </w:r>
            <w:r w:rsidRPr="000B37D5">
              <w:rPr>
                <w:rFonts w:ascii="Arial" w:hAnsi="Arial" w:cs="Arial"/>
                <w:spacing w:val="-2"/>
                <w:w w:val="110"/>
                <w:sz w:val="19"/>
                <w:szCs w:val="19"/>
              </w:rPr>
              <w:t>ce.</w:t>
            </w:r>
          </w:p>
        </w:tc>
        <w:tc>
          <w:tcPr>
            <w:tcW w:w="5766"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color w:val="000000"/>
                <w:sz w:val="19"/>
                <w:szCs w:val="19"/>
              </w:rPr>
            </w:pPr>
            <w:r w:rsidRPr="000B37D5">
              <w:rPr>
                <w:rFonts w:ascii="Arial" w:hAnsi="Arial" w:cs="Arial"/>
                <w:w w:val="115"/>
                <w:sz w:val="19"/>
                <w:szCs w:val="19"/>
              </w:rPr>
              <w:t>Using</w:t>
            </w:r>
            <w:r w:rsidRPr="000B37D5">
              <w:rPr>
                <w:rFonts w:ascii="Arial" w:hAnsi="Arial" w:cs="Arial"/>
                <w:spacing w:val="-25"/>
                <w:w w:val="115"/>
                <w:sz w:val="19"/>
                <w:szCs w:val="19"/>
              </w:rPr>
              <w:t xml:space="preserve"> </w:t>
            </w:r>
            <w:r w:rsidRPr="000B37D5">
              <w:rPr>
                <w:rFonts w:ascii="Arial" w:hAnsi="Arial" w:cs="Arial"/>
                <w:w w:val="115"/>
                <w:sz w:val="19"/>
                <w:szCs w:val="19"/>
              </w:rPr>
              <w:t>the</w:t>
            </w:r>
            <w:r w:rsidRPr="000B37D5">
              <w:rPr>
                <w:rFonts w:ascii="Arial" w:hAnsi="Arial" w:cs="Arial"/>
                <w:spacing w:val="-24"/>
                <w:w w:val="115"/>
                <w:sz w:val="19"/>
                <w:szCs w:val="19"/>
              </w:rPr>
              <w:t xml:space="preserve"> </w:t>
            </w:r>
            <w:r w:rsidRPr="000B37D5">
              <w:rPr>
                <w:rFonts w:ascii="Arial" w:hAnsi="Arial" w:cs="Arial"/>
                <w:w w:val="115"/>
                <w:sz w:val="19"/>
                <w:szCs w:val="19"/>
              </w:rPr>
              <w:t>articles</w:t>
            </w:r>
            <w:r w:rsidRPr="000B37D5">
              <w:rPr>
                <w:rFonts w:ascii="Arial" w:hAnsi="Arial" w:cs="Arial"/>
                <w:spacing w:val="-24"/>
                <w:w w:val="115"/>
                <w:sz w:val="19"/>
                <w:szCs w:val="19"/>
              </w:rPr>
              <w:t xml:space="preserve"> </w:t>
            </w:r>
            <w:r w:rsidRPr="000B37D5">
              <w:rPr>
                <w:rFonts w:ascii="Arial" w:hAnsi="Arial" w:cs="Arial"/>
                <w:spacing w:val="-1"/>
                <w:w w:val="115"/>
                <w:sz w:val="19"/>
                <w:szCs w:val="19"/>
              </w:rPr>
              <w:t>below</w:t>
            </w:r>
            <w:r w:rsidRPr="000B37D5">
              <w:rPr>
                <w:rFonts w:ascii="Arial" w:hAnsi="Arial" w:cs="Arial"/>
                <w:spacing w:val="-24"/>
                <w:w w:val="115"/>
                <w:sz w:val="19"/>
                <w:szCs w:val="19"/>
              </w:rPr>
              <w:t xml:space="preserve"> </w:t>
            </w:r>
            <w:r w:rsidRPr="000B37D5">
              <w:rPr>
                <w:rFonts w:ascii="Arial" w:hAnsi="Arial" w:cs="Arial"/>
                <w:spacing w:val="-1"/>
                <w:w w:val="115"/>
                <w:sz w:val="19"/>
                <w:szCs w:val="19"/>
              </w:rPr>
              <w:t>for</w:t>
            </w:r>
            <w:r w:rsidRPr="000B37D5">
              <w:rPr>
                <w:rFonts w:ascii="Arial" w:hAnsi="Arial" w:cs="Arial"/>
                <w:spacing w:val="-24"/>
                <w:w w:val="115"/>
                <w:sz w:val="19"/>
                <w:szCs w:val="19"/>
              </w:rPr>
              <w:t xml:space="preserve"> </w:t>
            </w:r>
            <w:r w:rsidRPr="000B37D5">
              <w:rPr>
                <w:rFonts w:ascii="Arial" w:hAnsi="Arial" w:cs="Arial"/>
                <w:w w:val="115"/>
                <w:sz w:val="19"/>
                <w:szCs w:val="19"/>
              </w:rPr>
              <w:t>ideas</w:t>
            </w:r>
            <w:r w:rsidRPr="000B37D5">
              <w:rPr>
                <w:rFonts w:ascii="Arial" w:hAnsi="Arial" w:cs="Arial"/>
                <w:spacing w:val="-24"/>
                <w:w w:val="115"/>
                <w:sz w:val="19"/>
                <w:szCs w:val="19"/>
              </w:rPr>
              <w:t xml:space="preserve"> </w:t>
            </w:r>
            <w:r w:rsidRPr="000B37D5">
              <w:rPr>
                <w:rFonts w:ascii="Arial" w:hAnsi="Arial" w:cs="Arial"/>
                <w:w w:val="115"/>
                <w:sz w:val="19"/>
                <w:szCs w:val="19"/>
              </w:rPr>
              <w:t>and</w:t>
            </w:r>
            <w:r w:rsidRPr="000B37D5">
              <w:rPr>
                <w:rFonts w:ascii="Arial" w:hAnsi="Arial" w:cs="Arial"/>
                <w:spacing w:val="-24"/>
                <w:w w:val="115"/>
                <w:sz w:val="19"/>
                <w:szCs w:val="19"/>
              </w:rPr>
              <w:t xml:space="preserve"> </w:t>
            </w:r>
            <w:r w:rsidRPr="000B37D5">
              <w:rPr>
                <w:rFonts w:ascii="Arial" w:hAnsi="Arial" w:cs="Arial"/>
                <w:spacing w:val="-2"/>
                <w:w w:val="115"/>
                <w:sz w:val="19"/>
                <w:szCs w:val="19"/>
              </w:rPr>
              <w:t>evidence,</w:t>
            </w:r>
            <w:r w:rsidRPr="000B37D5">
              <w:rPr>
                <w:rFonts w:ascii="Arial" w:hAnsi="Arial" w:cs="Arial"/>
                <w:spacing w:val="-24"/>
                <w:w w:val="115"/>
                <w:sz w:val="19"/>
                <w:szCs w:val="19"/>
              </w:rPr>
              <w:t xml:space="preserve"> </w:t>
            </w:r>
            <w:r w:rsidRPr="000B37D5">
              <w:rPr>
                <w:rFonts w:ascii="Arial" w:hAnsi="Arial" w:cs="Arial"/>
                <w:w w:val="115"/>
                <w:sz w:val="19"/>
                <w:szCs w:val="19"/>
              </w:rPr>
              <w:t>students</w:t>
            </w:r>
            <w:r w:rsidRPr="000B37D5">
              <w:rPr>
                <w:rFonts w:ascii="Arial" w:hAnsi="Arial" w:cs="Arial"/>
                <w:spacing w:val="-24"/>
                <w:w w:val="115"/>
                <w:sz w:val="19"/>
                <w:szCs w:val="19"/>
              </w:rPr>
              <w:t xml:space="preserve"> </w:t>
            </w:r>
            <w:r w:rsidRPr="000B37D5">
              <w:rPr>
                <w:rFonts w:ascii="Arial" w:hAnsi="Arial" w:cs="Arial"/>
                <w:w w:val="115"/>
                <w:sz w:val="19"/>
                <w:szCs w:val="19"/>
              </w:rPr>
              <w:t>can</w:t>
            </w:r>
            <w:r w:rsidRPr="000B37D5">
              <w:rPr>
                <w:rFonts w:ascii="Arial" w:hAnsi="Arial" w:cs="Arial"/>
                <w:spacing w:val="-24"/>
                <w:w w:val="115"/>
                <w:sz w:val="19"/>
                <w:szCs w:val="19"/>
              </w:rPr>
              <w:t xml:space="preserve"> </w:t>
            </w:r>
            <w:r w:rsidRPr="000B37D5">
              <w:rPr>
                <w:rFonts w:ascii="Arial" w:hAnsi="Arial" w:cs="Arial"/>
                <w:spacing w:val="-1"/>
                <w:w w:val="115"/>
                <w:sz w:val="19"/>
                <w:szCs w:val="19"/>
              </w:rPr>
              <w:t>writ</w:t>
            </w:r>
            <w:r w:rsidRPr="000B37D5">
              <w:rPr>
                <w:rFonts w:ascii="Arial" w:hAnsi="Arial" w:cs="Arial"/>
                <w:spacing w:val="-2"/>
                <w:w w:val="115"/>
                <w:sz w:val="19"/>
                <w:szCs w:val="19"/>
              </w:rPr>
              <w:t>e</w:t>
            </w:r>
            <w:r w:rsidRPr="000B37D5">
              <w:rPr>
                <w:rFonts w:ascii="Arial" w:hAnsi="Arial" w:cs="Arial"/>
                <w:spacing w:val="-24"/>
                <w:w w:val="115"/>
                <w:sz w:val="19"/>
                <w:szCs w:val="19"/>
              </w:rPr>
              <w:t xml:space="preserve"> </w:t>
            </w:r>
            <w:r w:rsidRPr="000B37D5">
              <w:rPr>
                <w:rFonts w:ascii="Arial" w:hAnsi="Arial" w:cs="Arial"/>
                <w:w w:val="115"/>
                <w:sz w:val="19"/>
                <w:szCs w:val="19"/>
              </w:rPr>
              <w:t>a</w:t>
            </w:r>
            <w:r w:rsidRPr="000B37D5">
              <w:rPr>
                <w:rFonts w:ascii="Arial" w:hAnsi="Arial" w:cs="Arial"/>
                <w:spacing w:val="-25"/>
                <w:w w:val="115"/>
                <w:sz w:val="19"/>
                <w:szCs w:val="19"/>
              </w:rPr>
              <w:t xml:space="preserve"> </w:t>
            </w:r>
            <w:r w:rsidRPr="000B37D5">
              <w:rPr>
                <w:rFonts w:ascii="Arial" w:hAnsi="Arial" w:cs="Arial"/>
                <w:w w:val="115"/>
                <w:sz w:val="19"/>
                <w:szCs w:val="19"/>
              </w:rPr>
              <w:t>report</w:t>
            </w:r>
            <w:r w:rsidRPr="000B37D5">
              <w:rPr>
                <w:rFonts w:ascii="Arial" w:hAnsi="Arial" w:cs="Arial"/>
                <w:spacing w:val="-24"/>
                <w:w w:val="115"/>
                <w:sz w:val="19"/>
                <w:szCs w:val="19"/>
              </w:rPr>
              <w:t xml:space="preserve"> </w:t>
            </w:r>
            <w:r w:rsidRPr="000B37D5">
              <w:rPr>
                <w:rFonts w:ascii="Arial" w:hAnsi="Arial" w:cs="Arial"/>
                <w:spacing w:val="-1"/>
                <w:w w:val="115"/>
                <w:sz w:val="19"/>
                <w:szCs w:val="19"/>
              </w:rPr>
              <w:t>to</w:t>
            </w:r>
            <w:r w:rsidRPr="000B37D5">
              <w:rPr>
                <w:rFonts w:ascii="Arial" w:hAnsi="Arial" w:cs="Arial"/>
                <w:spacing w:val="45"/>
                <w:w w:val="116"/>
                <w:sz w:val="19"/>
                <w:szCs w:val="19"/>
              </w:rPr>
              <w:t xml:space="preserve"> </w:t>
            </w:r>
            <w:r w:rsidRPr="000B37D5">
              <w:rPr>
                <w:rFonts w:ascii="Arial" w:hAnsi="Arial" w:cs="Arial"/>
                <w:spacing w:val="-1"/>
                <w:w w:val="115"/>
                <w:sz w:val="19"/>
                <w:szCs w:val="19"/>
              </w:rPr>
              <w:t>impro</w:t>
            </w:r>
            <w:r w:rsidRPr="000B37D5">
              <w:rPr>
                <w:rFonts w:ascii="Arial" w:hAnsi="Arial" w:cs="Arial"/>
                <w:spacing w:val="-2"/>
                <w:w w:val="115"/>
                <w:sz w:val="19"/>
                <w:szCs w:val="19"/>
              </w:rPr>
              <w:t>ve</w:t>
            </w:r>
            <w:r w:rsidRPr="000B37D5">
              <w:rPr>
                <w:rFonts w:ascii="Arial" w:hAnsi="Arial" w:cs="Arial"/>
                <w:spacing w:val="-22"/>
                <w:w w:val="115"/>
                <w:sz w:val="19"/>
                <w:szCs w:val="19"/>
              </w:rPr>
              <w:t xml:space="preserve"> </w:t>
            </w:r>
            <w:r w:rsidRPr="000B37D5">
              <w:rPr>
                <w:rFonts w:ascii="Arial" w:hAnsi="Arial" w:cs="Arial"/>
                <w:w w:val="115"/>
                <w:sz w:val="19"/>
                <w:szCs w:val="19"/>
              </w:rPr>
              <w:t>the</w:t>
            </w:r>
            <w:r w:rsidRPr="000B37D5">
              <w:rPr>
                <w:rFonts w:ascii="Arial" w:hAnsi="Arial" w:cs="Arial"/>
                <w:spacing w:val="-21"/>
                <w:w w:val="115"/>
                <w:sz w:val="19"/>
                <w:szCs w:val="19"/>
              </w:rPr>
              <w:t xml:space="preserve"> </w:t>
            </w:r>
            <w:r w:rsidRPr="000B37D5">
              <w:rPr>
                <w:rFonts w:ascii="Arial" w:hAnsi="Arial" w:cs="Arial"/>
                <w:w w:val="115"/>
                <w:sz w:val="19"/>
                <w:szCs w:val="19"/>
              </w:rPr>
              <w:t>workplace</w:t>
            </w:r>
            <w:r w:rsidRPr="000B37D5">
              <w:rPr>
                <w:rFonts w:ascii="Arial" w:hAnsi="Arial" w:cs="Arial"/>
                <w:spacing w:val="-21"/>
                <w:w w:val="115"/>
                <w:sz w:val="19"/>
                <w:szCs w:val="19"/>
              </w:rPr>
              <w:t xml:space="preserve"> </w:t>
            </w:r>
            <w:r w:rsidRPr="000B37D5">
              <w:rPr>
                <w:rFonts w:ascii="Arial" w:hAnsi="Arial" w:cs="Arial"/>
                <w:spacing w:val="-2"/>
                <w:w w:val="115"/>
                <w:sz w:val="19"/>
                <w:szCs w:val="19"/>
              </w:rPr>
              <w:t>desig</w:t>
            </w:r>
            <w:r w:rsidRPr="000B37D5">
              <w:rPr>
                <w:rFonts w:ascii="Arial" w:hAnsi="Arial" w:cs="Arial"/>
                <w:spacing w:val="-1"/>
                <w:w w:val="115"/>
                <w:sz w:val="19"/>
                <w:szCs w:val="19"/>
              </w:rPr>
              <w:t>n</w:t>
            </w:r>
            <w:r w:rsidRPr="000B37D5">
              <w:rPr>
                <w:rFonts w:ascii="Arial" w:hAnsi="Arial" w:cs="Arial"/>
                <w:spacing w:val="-21"/>
                <w:w w:val="115"/>
                <w:sz w:val="19"/>
                <w:szCs w:val="19"/>
              </w:rPr>
              <w:t xml:space="preserve"> </w:t>
            </w:r>
            <w:r w:rsidRPr="000B37D5">
              <w:rPr>
                <w:rFonts w:ascii="Arial" w:hAnsi="Arial" w:cs="Arial"/>
                <w:spacing w:val="-1"/>
                <w:w w:val="115"/>
                <w:sz w:val="19"/>
                <w:szCs w:val="19"/>
              </w:rPr>
              <w:t>for</w:t>
            </w:r>
            <w:r w:rsidRPr="000B37D5">
              <w:rPr>
                <w:rFonts w:ascii="Arial" w:hAnsi="Arial" w:cs="Arial"/>
                <w:spacing w:val="-21"/>
                <w:w w:val="115"/>
                <w:sz w:val="19"/>
                <w:szCs w:val="19"/>
              </w:rPr>
              <w:t xml:space="preserve"> </w:t>
            </w:r>
            <w:r w:rsidRPr="000B37D5">
              <w:rPr>
                <w:rFonts w:ascii="Arial" w:hAnsi="Arial" w:cs="Arial"/>
                <w:w w:val="115"/>
                <w:sz w:val="19"/>
                <w:szCs w:val="19"/>
              </w:rPr>
              <w:t>a</w:t>
            </w:r>
            <w:r w:rsidRPr="000B37D5">
              <w:rPr>
                <w:rFonts w:ascii="Arial" w:hAnsi="Arial" w:cs="Arial"/>
                <w:spacing w:val="-21"/>
                <w:w w:val="115"/>
                <w:sz w:val="19"/>
                <w:szCs w:val="19"/>
              </w:rPr>
              <w:t xml:space="preserve"> </w:t>
            </w:r>
            <w:r w:rsidRPr="000B37D5">
              <w:rPr>
                <w:rFonts w:ascii="Arial" w:hAnsi="Arial" w:cs="Arial"/>
                <w:spacing w:val="-1"/>
                <w:w w:val="115"/>
                <w:sz w:val="19"/>
                <w:szCs w:val="19"/>
              </w:rPr>
              <w:t>compan</w:t>
            </w:r>
            <w:r w:rsidRPr="000B37D5">
              <w:rPr>
                <w:rFonts w:ascii="Arial" w:hAnsi="Arial" w:cs="Arial"/>
                <w:spacing w:val="-2"/>
                <w:w w:val="115"/>
                <w:sz w:val="19"/>
                <w:szCs w:val="19"/>
              </w:rPr>
              <w:t>y</w:t>
            </w:r>
            <w:r w:rsidRPr="000B37D5">
              <w:rPr>
                <w:rFonts w:ascii="Arial" w:hAnsi="Arial" w:cs="Arial"/>
                <w:spacing w:val="-21"/>
                <w:w w:val="115"/>
                <w:sz w:val="19"/>
                <w:szCs w:val="19"/>
              </w:rPr>
              <w:t xml:space="preserve"> </w:t>
            </w:r>
            <w:r w:rsidRPr="000B37D5">
              <w:rPr>
                <w:rFonts w:ascii="Arial" w:hAnsi="Arial" w:cs="Arial"/>
                <w:w w:val="115"/>
                <w:sz w:val="19"/>
                <w:szCs w:val="19"/>
              </w:rPr>
              <w:t>who</w:t>
            </w:r>
            <w:r w:rsidRPr="000B37D5">
              <w:rPr>
                <w:rFonts w:ascii="Arial" w:hAnsi="Arial" w:cs="Arial"/>
                <w:spacing w:val="-22"/>
                <w:w w:val="115"/>
                <w:sz w:val="19"/>
                <w:szCs w:val="19"/>
              </w:rPr>
              <w:t xml:space="preserve"> </w:t>
            </w:r>
            <w:r w:rsidRPr="000B37D5">
              <w:rPr>
                <w:rFonts w:ascii="Arial" w:hAnsi="Arial" w:cs="Arial"/>
                <w:spacing w:val="-2"/>
                <w:w w:val="115"/>
                <w:sz w:val="19"/>
                <w:szCs w:val="19"/>
              </w:rPr>
              <w:t>are</w:t>
            </w:r>
            <w:r w:rsidRPr="000B37D5">
              <w:rPr>
                <w:rFonts w:ascii="Arial" w:hAnsi="Arial" w:cs="Arial"/>
                <w:spacing w:val="-21"/>
                <w:w w:val="115"/>
                <w:sz w:val="19"/>
                <w:szCs w:val="19"/>
              </w:rPr>
              <w:t xml:space="preserve"> </w:t>
            </w:r>
            <w:r w:rsidRPr="000B37D5">
              <w:rPr>
                <w:rFonts w:ascii="Arial" w:hAnsi="Arial" w:cs="Arial"/>
                <w:w w:val="115"/>
                <w:sz w:val="19"/>
                <w:szCs w:val="19"/>
              </w:rPr>
              <w:t>looking</w:t>
            </w:r>
            <w:r w:rsidRPr="000B37D5">
              <w:rPr>
                <w:rFonts w:ascii="Arial" w:hAnsi="Arial" w:cs="Arial"/>
                <w:spacing w:val="-21"/>
                <w:w w:val="115"/>
                <w:sz w:val="19"/>
                <w:szCs w:val="19"/>
              </w:rPr>
              <w:t xml:space="preserve"> </w:t>
            </w:r>
            <w:r w:rsidRPr="000B37D5">
              <w:rPr>
                <w:rFonts w:ascii="Arial" w:hAnsi="Arial" w:cs="Arial"/>
                <w:spacing w:val="-1"/>
                <w:w w:val="115"/>
                <w:sz w:val="19"/>
                <w:szCs w:val="19"/>
              </w:rPr>
              <w:t>to</w:t>
            </w:r>
            <w:r w:rsidRPr="000B37D5">
              <w:rPr>
                <w:rFonts w:ascii="Arial" w:hAnsi="Arial" w:cs="Arial"/>
                <w:spacing w:val="-21"/>
                <w:w w:val="115"/>
                <w:sz w:val="19"/>
                <w:szCs w:val="19"/>
              </w:rPr>
              <w:t xml:space="preserve"> </w:t>
            </w:r>
            <w:r w:rsidRPr="000B37D5">
              <w:rPr>
                <w:rFonts w:ascii="Arial" w:hAnsi="Arial" w:cs="Arial"/>
                <w:spacing w:val="-1"/>
                <w:w w:val="115"/>
                <w:sz w:val="19"/>
                <w:szCs w:val="19"/>
              </w:rPr>
              <w:t>mo</w:t>
            </w:r>
            <w:r w:rsidRPr="000B37D5">
              <w:rPr>
                <w:rFonts w:ascii="Arial" w:hAnsi="Arial" w:cs="Arial"/>
                <w:spacing w:val="-2"/>
                <w:w w:val="115"/>
                <w:sz w:val="19"/>
                <w:szCs w:val="19"/>
              </w:rPr>
              <w:t>ve</w:t>
            </w:r>
            <w:r w:rsidRPr="000B37D5">
              <w:rPr>
                <w:rFonts w:ascii="Arial" w:hAnsi="Arial" w:cs="Arial"/>
                <w:spacing w:val="-21"/>
                <w:w w:val="115"/>
                <w:sz w:val="19"/>
                <w:szCs w:val="19"/>
              </w:rPr>
              <w:t xml:space="preserve"> </w:t>
            </w:r>
            <w:r w:rsidRPr="000B37D5">
              <w:rPr>
                <w:rFonts w:ascii="Arial" w:hAnsi="Arial" w:cs="Arial"/>
                <w:spacing w:val="-1"/>
                <w:w w:val="115"/>
                <w:sz w:val="19"/>
                <w:szCs w:val="19"/>
              </w:rPr>
              <w:t>pr</w:t>
            </w:r>
            <w:r w:rsidRPr="000B37D5">
              <w:rPr>
                <w:rFonts w:ascii="Arial" w:hAnsi="Arial" w:cs="Arial"/>
                <w:spacing w:val="-2"/>
                <w:w w:val="115"/>
                <w:sz w:val="19"/>
                <w:szCs w:val="19"/>
              </w:rPr>
              <w:t>emises.</w:t>
            </w:r>
            <w:r w:rsidRPr="000B37D5">
              <w:rPr>
                <w:rFonts w:ascii="Arial" w:hAnsi="Arial" w:cs="Arial"/>
                <w:spacing w:val="43"/>
                <w:w w:val="76"/>
                <w:sz w:val="19"/>
                <w:szCs w:val="19"/>
              </w:rPr>
              <w:t xml:space="preserve"> </w:t>
            </w:r>
            <w:r w:rsidRPr="000B37D5">
              <w:rPr>
                <w:rFonts w:ascii="Arial" w:hAnsi="Arial" w:cs="Arial"/>
                <w:spacing w:val="-3"/>
                <w:w w:val="115"/>
                <w:sz w:val="19"/>
                <w:szCs w:val="19"/>
              </w:rPr>
              <w:t>Curr</w:t>
            </w:r>
            <w:r w:rsidRPr="000B37D5">
              <w:rPr>
                <w:rFonts w:ascii="Arial" w:hAnsi="Arial" w:cs="Arial"/>
                <w:spacing w:val="-2"/>
                <w:w w:val="115"/>
                <w:sz w:val="19"/>
                <w:szCs w:val="19"/>
              </w:rPr>
              <w:t>ently</w:t>
            </w:r>
            <w:r w:rsidRPr="000B37D5">
              <w:rPr>
                <w:rFonts w:ascii="Arial" w:hAnsi="Arial" w:cs="Arial"/>
                <w:spacing w:val="-3"/>
                <w:w w:val="115"/>
                <w:sz w:val="19"/>
                <w:szCs w:val="19"/>
              </w:rPr>
              <w:t>,</w:t>
            </w:r>
            <w:r w:rsidRPr="000B37D5">
              <w:rPr>
                <w:rFonts w:ascii="Arial" w:hAnsi="Arial" w:cs="Arial"/>
                <w:spacing w:val="-25"/>
                <w:w w:val="115"/>
                <w:sz w:val="19"/>
                <w:szCs w:val="19"/>
              </w:rPr>
              <w:t xml:space="preserve"> </w:t>
            </w:r>
            <w:r w:rsidRPr="000B37D5">
              <w:rPr>
                <w:rFonts w:ascii="Arial" w:hAnsi="Arial" w:cs="Arial"/>
                <w:w w:val="115"/>
                <w:sz w:val="19"/>
                <w:szCs w:val="19"/>
              </w:rPr>
              <w:t>they</w:t>
            </w:r>
            <w:r w:rsidRPr="000B37D5">
              <w:rPr>
                <w:rFonts w:ascii="Arial" w:hAnsi="Arial" w:cs="Arial"/>
                <w:spacing w:val="-25"/>
                <w:w w:val="115"/>
                <w:sz w:val="19"/>
                <w:szCs w:val="19"/>
              </w:rPr>
              <w:t xml:space="preserve"> </w:t>
            </w:r>
            <w:r w:rsidRPr="000B37D5">
              <w:rPr>
                <w:rFonts w:ascii="Arial" w:hAnsi="Arial" w:cs="Arial"/>
                <w:spacing w:val="-2"/>
                <w:w w:val="115"/>
                <w:sz w:val="19"/>
                <w:szCs w:val="19"/>
              </w:rPr>
              <w:t>have</w:t>
            </w:r>
            <w:r w:rsidRPr="000B37D5">
              <w:rPr>
                <w:rFonts w:ascii="Arial" w:hAnsi="Arial" w:cs="Arial"/>
                <w:spacing w:val="-24"/>
                <w:w w:val="115"/>
                <w:sz w:val="19"/>
                <w:szCs w:val="19"/>
              </w:rPr>
              <w:t xml:space="preserve"> </w:t>
            </w:r>
            <w:r w:rsidRPr="000B37D5">
              <w:rPr>
                <w:rFonts w:ascii="Arial" w:hAnsi="Arial" w:cs="Arial"/>
                <w:spacing w:val="-1"/>
                <w:w w:val="115"/>
                <w:sz w:val="19"/>
                <w:szCs w:val="19"/>
              </w:rPr>
              <w:t>pr</w:t>
            </w:r>
            <w:r w:rsidRPr="000B37D5">
              <w:rPr>
                <w:rFonts w:ascii="Arial" w:hAnsi="Arial" w:cs="Arial"/>
                <w:spacing w:val="-2"/>
                <w:w w:val="115"/>
                <w:sz w:val="19"/>
                <w:szCs w:val="19"/>
              </w:rPr>
              <w:t>oblems</w:t>
            </w:r>
            <w:r w:rsidRPr="000B37D5">
              <w:rPr>
                <w:rFonts w:ascii="Arial" w:hAnsi="Arial" w:cs="Arial"/>
                <w:spacing w:val="-25"/>
                <w:w w:val="115"/>
                <w:sz w:val="19"/>
                <w:szCs w:val="19"/>
              </w:rPr>
              <w:t xml:space="preserve"> </w:t>
            </w:r>
            <w:r w:rsidRPr="000B37D5">
              <w:rPr>
                <w:rFonts w:ascii="Arial" w:hAnsi="Arial" w:cs="Arial"/>
                <w:w w:val="115"/>
                <w:sz w:val="19"/>
                <w:szCs w:val="19"/>
              </w:rPr>
              <w:t>with</w:t>
            </w:r>
            <w:r w:rsidRPr="000B37D5">
              <w:rPr>
                <w:rFonts w:ascii="Arial" w:hAnsi="Arial" w:cs="Arial"/>
                <w:spacing w:val="-25"/>
                <w:w w:val="115"/>
                <w:sz w:val="19"/>
                <w:szCs w:val="19"/>
              </w:rPr>
              <w:t xml:space="preserve"> </w:t>
            </w:r>
            <w:r w:rsidRPr="000B37D5">
              <w:rPr>
                <w:rFonts w:ascii="Arial" w:hAnsi="Arial" w:cs="Arial"/>
                <w:w w:val="115"/>
                <w:sz w:val="19"/>
                <w:szCs w:val="19"/>
              </w:rPr>
              <w:t>the</w:t>
            </w:r>
            <w:r w:rsidRPr="000B37D5">
              <w:rPr>
                <w:rFonts w:ascii="Arial" w:hAnsi="Arial" w:cs="Arial"/>
                <w:spacing w:val="-24"/>
                <w:w w:val="115"/>
                <w:sz w:val="19"/>
                <w:szCs w:val="19"/>
              </w:rPr>
              <w:t xml:space="preserve"> </w:t>
            </w:r>
            <w:r w:rsidRPr="000B37D5">
              <w:rPr>
                <w:rFonts w:ascii="Arial" w:hAnsi="Arial" w:cs="Arial"/>
                <w:w w:val="115"/>
                <w:sz w:val="19"/>
                <w:szCs w:val="19"/>
              </w:rPr>
              <w:t>amount</w:t>
            </w:r>
            <w:r w:rsidRPr="000B37D5">
              <w:rPr>
                <w:rFonts w:ascii="Arial" w:hAnsi="Arial" w:cs="Arial"/>
                <w:spacing w:val="-25"/>
                <w:w w:val="115"/>
                <w:sz w:val="19"/>
                <w:szCs w:val="19"/>
              </w:rPr>
              <w:t xml:space="preserve"> </w:t>
            </w:r>
            <w:r w:rsidRPr="000B37D5">
              <w:rPr>
                <w:rFonts w:ascii="Arial" w:hAnsi="Arial" w:cs="Arial"/>
                <w:w w:val="115"/>
                <w:sz w:val="19"/>
                <w:szCs w:val="19"/>
              </w:rPr>
              <w:t>of</w:t>
            </w:r>
            <w:r w:rsidRPr="000B37D5">
              <w:rPr>
                <w:rFonts w:ascii="Arial" w:hAnsi="Arial" w:cs="Arial"/>
                <w:spacing w:val="-24"/>
                <w:w w:val="115"/>
                <w:sz w:val="19"/>
                <w:szCs w:val="19"/>
              </w:rPr>
              <w:t xml:space="preserve"> </w:t>
            </w:r>
            <w:r w:rsidRPr="000B37D5">
              <w:rPr>
                <w:rFonts w:ascii="Arial" w:hAnsi="Arial" w:cs="Arial"/>
                <w:spacing w:val="-2"/>
                <w:w w:val="115"/>
                <w:sz w:val="19"/>
                <w:szCs w:val="19"/>
              </w:rPr>
              <w:t>space,</w:t>
            </w:r>
            <w:r w:rsidRPr="000B37D5">
              <w:rPr>
                <w:rFonts w:ascii="Arial" w:hAnsi="Arial" w:cs="Arial"/>
                <w:spacing w:val="-25"/>
                <w:w w:val="115"/>
                <w:sz w:val="19"/>
                <w:szCs w:val="19"/>
              </w:rPr>
              <w:t xml:space="preserve"> </w:t>
            </w:r>
            <w:r w:rsidRPr="000B37D5">
              <w:rPr>
                <w:rFonts w:ascii="Arial" w:hAnsi="Arial" w:cs="Arial"/>
                <w:w w:val="115"/>
                <w:sz w:val="19"/>
                <w:szCs w:val="19"/>
              </w:rPr>
              <w:t>noise</w:t>
            </w:r>
            <w:r w:rsidRPr="000B37D5">
              <w:rPr>
                <w:rFonts w:ascii="Arial" w:hAnsi="Arial" w:cs="Arial"/>
                <w:spacing w:val="-25"/>
                <w:w w:val="115"/>
                <w:sz w:val="19"/>
                <w:szCs w:val="19"/>
              </w:rPr>
              <w:t xml:space="preserve"> </w:t>
            </w:r>
            <w:r w:rsidRPr="000B37D5">
              <w:rPr>
                <w:rFonts w:ascii="Arial" w:hAnsi="Arial" w:cs="Arial"/>
                <w:w w:val="115"/>
                <w:sz w:val="19"/>
                <w:szCs w:val="19"/>
              </w:rPr>
              <w:t>and</w:t>
            </w:r>
            <w:r w:rsidRPr="000B37D5">
              <w:rPr>
                <w:rFonts w:ascii="Arial" w:hAnsi="Arial" w:cs="Arial"/>
                <w:spacing w:val="-24"/>
                <w:w w:val="115"/>
                <w:sz w:val="19"/>
                <w:szCs w:val="19"/>
              </w:rPr>
              <w:t xml:space="preserve"> </w:t>
            </w:r>
            <w:r w:rsidRPr="000B37D5">
              <w:rPr>
                <w:rFonts w:ascii="Arial" w:hAnsi="Arial" w:cs="Arial"/>
                <w:spacing w:val="-1"/>
                <w:w w:val="115"/>
                <w:sz w:val="19"/>
                <w:szCs w:val="19"/>
              </w:rPr>
              <w:t>temperatur</w:t>
            </w:r>
            <w:r w:rsidRPr="000B37D5">
              <w:rPr>
                <w:rFonts w:ascii="Arial" w:hAnsi="Arial" w:cs="Arial"/>
                <w:spacing w:val="-2"/>
                <w:w w:val="115"/>
                <w:sz w:val="19"/>
                <w:szCs w:val="19"/>
              </w:rPr>
              <w:t>e,</w:t>
            </w:r>
            <w:r w:rsidRPr="000B37D5">
              <w:rPr>
                <w:rFonts w:ascii="Arial" w:hAnsi="Arial" w:cs="Arial"/>
                <w:spacing w:val="45"/>
                <w:w w:val="76"/>
                <w:sz w:val="19"/>
                <w:szCs w:val="19"/>
              </w:rPr>
              <w:t xml:space="preserve"> </w:t>
            </w:r>
            <w:r w:rsidRPr="000B37D5">
              <w:rPr>
                <w:rFonts w:ascii="Arial" w:hAnsi="Arial" w:cs="Arial"/>
                <w:w w:val="115"/>
                <w:sz w:val="19"/>
                <w:szCs w:val="19"/>
              </w:rPr>
              <w:t>workers</w:t>
            </w:r>
            <w:r w:rsidRPr="000B37D5">
              <w:rPr>
                <w:rFonts w:ascii="Arial" w:hAnsi="Arial" w:cs="Arial"/>
                <w:spacing w:val="-27"/>
                <w:w w:val="115"/>
                <w:sz w:val="19"/>
                <w:szCs w:val="19"/>
              </w:rPr>
              <w:t xml:space="preserve"> </w:t>
            </w:r>
            <w:r w:rsidRPr="000B37D5">
              <w:rPr>
                <w:rFonts w:ascii="Arial" w:hAnsi="Arial" w:cs="Arial"/>
                <w:spacing w:val="-2"/>
                <w:w w:val="115"/>
                <w:sz w:val="19"/>
                <w:szCs w:val="19"/>
              </w:rPr>
              <w:t>have</w:t>
            </w:r>
            <w:r w:rsidRPr="000B37D5">
              <w:rPr>
                <w:rFonts w:ascii="Arial" w:hAnsi="Arial" w:cs="Arial"/>
                <w:spacing w:val="-26"/>
                <w:w w:val="115"/>
                <w:sz w:val="19"/>
                <w:szCs w:val="19"/>
              </w:rPr>
              <w:t xml:space="preserve"> </w:t>
            </w:r>
            <w:r w:rsidRPr="000B37D5">
              <w:rPr>
                <w:rFonts w:ascii="Arial" w:hAnsi="Arial" w:cs="Arial"/>
                <w:spacing w:val="-1"/>
                <w:w w:val="115"/>
                <w:sz w:val="19"/>
                <w:szCs w:val="19"/>
              </w:rPr>
              <w:t>low</w:t>
            </w:r>
            <w:r w:rsidRPr="000B37D5">
              <w:rPr>
                <w:rFonts w:ascii="Arial" w:hAnsi="Arial" w:cs="Arial"/>
                <w:spacing w:val="-26"/>
                <w:w w:val="115"/>
                <w:sz w:val="19"/>
                <w:szCs w:val="19"/>
              </w:rPr>
              <w:t xml:space="preserve"> </w:t>
            </w:r>
            <w:r w:rsidRPr="000B37D5">
              <w:rPr>
                <w:rFonts w:ascii="Arial" w:hAnsi="Arial" w:cs="Arial"/>
                <w:w w:val="115"/>
                <w:sz w:val="19"/>
                <w:szCs w:val="19"/>
              </w:rPr>
              <w:t>morale</w:t>
            </w:r>
            <w:r w:rsidRPr="000B37D5">
              <w:rPr>
                <w:rFonts w:ascii="Arial" w:hAnsi="Arial" w:cs="Arial"/>
                <w:spacing w:val="-27"/>
                <w:w w:val="115"/>
                <w:sz w:val="19"/>
                <w:szCs w:val="19"/>
              </w:rPr>
              <w:t xml:space="preserve"> </w:t>
            </w:r>
            <w:r w:rsidRPr="000B37D5">
              <w:rPr>
                <w:rFonts w:ascii="Arial" w:hAnsi="Arial" w:cs="Arial"/>
                <w:w w:val="115"/>
                <w:sz w:val="19"/>
                <w:szCs w:val="19"/>
              </w:rPr>
              <w:t>and</w:t>
            </w:r>
            <w:r w:rsidRPr="000B37D5">
              <w:rPr>
                <w:rFonts w:ascii="Arial" w:hAnsi="Arial" w:cs="Arial"/>
                <w:spacing w:val="-26"/>
                <w:w w:val="115"/>
                <w:sz w:val="19"/>
                <w:szCs w:val="19"/>
              </w:rPr>
              <w:t xml:space="preserve"> </w:t>
            </w:r>
            <w:r w:rsidRPr="000B37D5">
              <w:rPr>
                <w:rFonts w:ascii="Arial" w:hAnsi="Arial" w:cs="Arial"/>
                <w:spacing w:val="-2"/>
                <w:w w:val="115"/>
                <w:sz w:val="19"/>
                <w:szCs w:val="19"/>
              </w:rPr>
              <w:t>are</w:t>
            </w:r>
            <w:r w:rsidRPr="000B37D5">
              <w:rPr>
                <w:rFonts w:ascii="Arial" w:hAnsi="Arial" w:cs="Arial"/>
                <w:spacing w:val="-26"/>
                <w:w w:val="115"/>
                <w:sz w:val="19"/>
                <w:szCs w:val="19"/>
              </w:rPr>
              <w:t xml:space="preserve"> </w:t>
            </w:r>
            <w:r w:rsidRPr="000B37D5">
              <w:rPr>
                <w:rFonts w:ascii="Arial" w:hAnsi="Arial" w:cs="Arial"/>
                <w:spacing w:val="-2"/>
                <w:w w:val="115"/>
                <w:sz w:val="19"/>
                <w:szCs w:val="19"/>
              </w:rPr>
              <w:t>suffer</w:t>
            </w:r>
            <w:r w:rsidRPr="000B37D5">
              <w:rPr>
                <w:rFonts w:ascii="Arial" w:hAnsi="Arial" w:cs="Arial"/>
                <w:spacing w:val="-1"/>
                <w:w w:val="115"/>
                <w:sz w:val="19"/>
                <w:szCs w:val="19"/>
              </w:rPr>
              <w:t>ing</w:t>
            </w:r>
            <w:r w:rsidRPr="000B37D5">
              <w:rPr>
                <w:rFonts w:ascii="Arial" w:hAnsi="Arial" w:cs="Arial"/>
                <w:spacing w:val="-27"/>
                <w:w w:val="115"/>
                <w:sz w:val="19"/>
                <w:szCs w:val="19"/>
              </w:rPr>
              <w:t xml:space="preserve"> </w:t>
            </w:r>
            <w:r w:rsidRPr="000B37D5">
              <w:rPr>
                <w:rFonts w:ascii="Arial" w:hAnsi="Arial" w:cs="Arial"/>
                <w:spacing w:val="-2"/>
                <w:w w:val="115"/>
                <w:sz w:val="19"/>
                <w:szCs w:val="19"/>
              </w:rPr>
              <w:t>fr</w:t>
            </w:r>
            <w:r w:rsidRPr="000B37D5">
              <w:rPr>
                <w:rFonts w:ascii="Arial" w:hAnsi="Arial" w:cs="Arial"/>
                <w:spacing w:val="-1"/>
                <w:w w:val="115"/>
                <w:sz w:val="19"/>
                <w:szCs w:val="19"/>
              </w:rPr>
              <w:t>om</w:t>
            </w:r>
            <w:r w:rsidRPr="000B37D5">
              <w:rPr>
                <w:rFonts w:ascii="Arial" w:hAnsi="Arial" w:cs="Arial"/>
                <w:spacing w:val="-26"/>
                <w:w w:val="115"/>
                <w:sz w:val="19"/>
                <w:szCs w:val="19"/>
              </w:rPr>
              <w:t xml:space="preserve"> </w:t>
            </w:r>
            <w:r w:rsidRPr="000B37D5">
              <w:rPr>
                <w:rFonts w:ascii="Arial" w:hAnsi="Arial" w:cs="Arial"/>
                <w:spacing w:val="-1"/>
                <w:w w:val="115"/>
                <w:sz w:val="19"/>
                <w:szCs w:val="19"/>
              </w:rPr>
              <w:t>cognitiv</w:t>
            </w:r>
            <w:r w:rsidRPr="000B37D5">
              <w:rPr>
                <w:rFonts w:ascii="Arial" w:hAnsi="Arial" w:cs="Arial"/>
                <w:spacing w:val="-2"/>
                <w:w w:val="115"/>
                <w:sz w:val="19"/>
                <w:szCs w:val="19"/>
              </w:rPr>
              <w:t>e</w:t>
            </w:r>
            <w:r w:rsidRPr="000B37D5">
              <w:rPr>
                <w:rFonts w:ascii="Arial" w:hAnsi="Arial" w:cs="Arial"/>
                <w:spacing w:val="-26"/>
                <w:w w:val="115"/>
                <w:sz w:val="19"/>
                <w:szCs w:val="19"/>
              </w:rPr>
              <w:t xml:space="preserve"> </w:t>
            </w:r>
            <w:r w:rsidRPr="000B37D5">
              <w:rPr>
                <w:rFonts w:ascii="Arial" w:hAnsi="Arial" w:cs="Arial"/>
                <w:spacing w:val="-1"/>
                <w:w w:val="115"/>
                <w:sz w:val="19"/>
                <w:szCs w:val="19"/>
              </w:rPr>
              <w:t>o</w:t>
            </w:r>
            <w:r w:rsidRPr="000B37D5">
              <w:rPr>
                <w:rFonts w:ascii="Arial" w:hAnsi="Arial" w:cs="Arial"/>
                <w:spacing w:val="-2"/>
                <w:w w:val="115"/>
                <w:sz w:val="19"/>
                <w:szCs w:val="19"/>
              </w:rPr>
              <w:t>verload:</w:t>
            </w:r>
            <w:r w:rsidRPr="000B37D5">
              <w:rPr>
                <w:rFonts w:ascii="Arial" w:hAnsi="Arial" w:cs="Arial"/>
                <w:w w:val="107"/>
                <w:sz w:val="19"/>
                <w:szCs w:val="19"/>
              </w:rPr>
              <w:t xml:space="preserve"> </w:t>
            </w:r>
            <w:r w:rsidRPr="000B37D5">
              <w:rPr>
                <w:rFonts w:ascii="Arial" w:hAnsi="Arial" w:cs="Arial"/>
                <w:color w:val="0000FF"/>
                <w:w w:val="113"/>
                <w:sz w:val="19"/>
                <w:szCs w:val="19"/>
              </w:rPr>
              <w:t xml:space="preserve"> </w:t>
            </w:r>
            <w:hyperlink r:id="rId334" w:history="1">
              <w:r w:rsidRPr="000B37D5">
                <w:rPr>
                  <w:rFonts w:ascii="Arial" w:hAnsi="Arial" w:cs="Arial"/>
                  <w:color w:val="0000FF"/>
                  <w:spacing w:val="-1"/>
                  <w:w w:val="110"/>
                  <w:sz w:val="19"/>
                  <w:szCs w:val="19"/>
                  <w:u w:val="single"/>
                </w:rPr>
                <w:t>http://economia.icaew.com/finance/august-2015/the-link-between-wellbeing-and-</w:t>
              </w:r>
            </w:hyperlink>
            <w:r w:rsidRPr="000B37D5">
              <w:rPr>
                <w:rFonts w:ascii="Arial" w:hAnsi="Arial" w:cs="Arial"/>
                <w:color w:val="0000FF"/>
                <w:w w:val="113"/>
                <w:sz w:val="19"/>
                <w:szCs w:val="19"/>
              </w:rPr>
              <w:t xml:space="preserve"> </w:t>
            </w:r>
            <w:r w:rsidRPr="000B37D5">
              <w:rPr>
                <w:rFonts w:ascii="Arial" w:hAnsi="Arial" w:cs="Arial"/>
                <w:color w:val="0000FF"/>
                <w:w w:val="116"/>
                <w:sz w:val="19"/>
                <w:szCs w:val="19"/>
              </w:rPr>
              <w:t xml:space="preserve">  </w:t>
            </w:r>
            <w:hyperlink r:id="rId335" w:history="1">
              <w:r w:rsidRPr="000B37D5">
                <w:rPr>
                  <w:rFonts w:ascii="Arial" w:hAnsi="Arial" w:cs="Arial"/>
                  <w:color w:val="0000FF"/>
                  <w:w w:val="115"/>
                  <w:sz w:val="19"/>
                  <w:szCs w:val="19"/>
                  <w:u w:val="single"/>
                </w:rPr>
                <w:t>productivity</w:t>
              </w:r>
            </w:hyperlink>
          </w:p>
          <w:p w:rsidR="0096363A" w:rsidRPr="000B37D5" w:rsidRDefault="004C146A" w:rsidP="001F68D3">
            <w:pPr>
              <w:pStyle w:val="TableParagraph"/>
              <w:kinsoku w:val="0"/>
              <w:overflowPunct w:val="0"/>
              <w:spacing w:before="60" w:line="276" w:lineRule="auto"/>
              <w:ind w:left="57" w:right="57"/>
              <w:rPr>
                <w:rFonts w:ascii="Arial" w:hAnsi="Arial" w:cs="Arial"/>
                <w:sz w:val="19"/>
                <w:szCs w:val="19"/>
              </w:rPr>
            </w:pPr>
            <w:hyperlink r:id="rId336" w:history="1">
              <w:r w:rsidR="0096363A" w:rsidRPr="000B37D5">
                <w:rPr>
                  <w:rFonts w:ascii="Arial" w:hAnsi="Arial" w:cs="Arial"/>
                  <w:color w:val="0000FF"/>
                  <w:spacing w:val="-1"/>
                  <w:w w:val="115"/>
                  <w:sz w:val="19"/>
                  <w:szCs w:val="19"/>
                  <w:u w:val="single"/>
                </w:rPr>
                <w:t>http://www</w:t>
              </w:r>
              <w:r w:rsidR="0096363A" w:rsidRPr="000B37D5">
                <w:rPr>
                  <w:rFonts w:ascii="Arial" w:hAnsi="Arial" w:cs="Arial"/>
                  <w:color w:val="0000FF"/>
                  <w:spacing w:val="-2"/>
                  <w:w w:val="115"/>
                  <w:sz w:val="19"/>
                  <w:szCs w:val="19"/>
                  <w:u w:val="single"/>
                </w:rPr>
                <w:t>.f</w:t>
              </w:r>
              <w:r w:rsidR="0096363A" w:rsidRPr="000B37D5">
                <w:rPr>
                  <w:rFonts w:ascii="Arial" w:hAnsi="Arial" w:cs="Arial"/>
                  <w:color w:val="0000FF"/>
                  <w:spacing w:val="-1"/>
                  <w:w w:val="115"/>
                  <w:sz w:val="19"/>
                  <w:szCs w:val="19"/>
                  <w:u w:val="single"/>
                </w:rPr>
                <w:t>or</w:t>
              </w:r>
              <w:r w:rsidR="0096363A" w:rsidRPr="000B37D5">
                <w:rPr>
                  <w:rFonts w:ascii="Arial" w:hAnsi="Arial" w:cs="Arial"/>
                  <w:color w:val="0000FF"/>
                  <w:spacing w:val="-2"/>
                  <w:w w:val="115"/>
                  <w:sz w:val="19"/>
                  <w:szCs w:val="19"/>
                  <w:u w:val="single"/>
                </w:rPr>
                <w:t>bes</w:t>
              </w:r>
              <w:r w:rsidR="0096363A" w:rsidRPr="000B37D5">
                <w:rPr>
                  <w:rFonts w:ascii="Arial" w:hAnsi="Arial" w:cs="Arial"/>
                  <w:color w:val="0000FF"/>
                  <w:spacing w:val="-1"/>
                  <w:w w:val="115"/>
                  <w:sz w:val="19"/>
                  <w:szCs w:val="19"/>
                  <w:u w:val="single"/>
                </w:rPr>
                <w:t>.com/sit</w:t>
              </w:r>
              <w:r w:rsidR="0096363A" w:rsidRPr="000B37D5">
                <w:rPr>
                  <w:rFonts w:ascii="Arial" w:hAnsi="Arial" w:cs="Arial"/>
                  <w:color w:val="0000FF"/>
                  <w:spacing w:val="-2"/>
                  <w:w w:val="115"/>
                  <w:sz w:val="19"/>
                  <w:szCs w:val="19"/>
                  <w:u w:val="single"/>
                </w:rPr>
                <w:t>es/chriscancialosi/2015/07/06/ho</w:t>
              </w:r>
              <w:r w:rsidR="0096363A" w:rsidRPr="000B37D5">
                <w:rPr>
                  <w:rFonts w:ascii="Arial" w:hAnsi="Arial" w:cs="Arial"/>
                  <w:color w:val="0000FF"/>
                  <w:spacing w:val="-1"/>
                  <w:w w:val="115"/>
                  <w:sz w:val="19"/>
                  <w:szCs w:val="19"/>
                  <w:u w:val="single"/>
                </w:rPr>
                <w:t>w-to-boost</w:t>
              </w:r>
              <w:r w:rsidR="0096363A" w:rsidRPr="000B37D5">
                <w:rPr>
                  <w:rFonts w:ascii="Arial" w:hAnsi="Arial" w:cs="Arial"/>
                  <w:color w:val="0000FF"/>
                  <w:spacing w:val="-2"/>
                  <w:w w:val="115"/>
                  <w:sz w:val="19"/>
                  <w:szCs w:val="19"/>
                  <w:u w:val="single"/>
                </w:rPr>
                <w:t>-</w:t>
              </w:r>
            </w:hyperlink>
            <w:r w:rsidR="0096363A" w:rsidRPr="000B37D5">
              <w:rPr>
                <w:rFonts w:ascii="Arial" w:hAnsi="Arial" w:cs="Arial"/>
                <w:color w:val="0000FF"/>
                <w:w w:val="109"/>
                <w:sz w:val="19"/>
                <w:szCs w:val="19"/>
              </w:rPr>
              <w:t xml:space="preserve"> </w:t>
            </w:r>
            <w:r w:rsidR="0096363A" w:rsidRPr="000B37D5">
              <w:rPr>
                <w:rFonts w:ascii="Arial" w:hAnsi="Arial" w:cs="Arial"/>
                <w:color w:val="0000FF"/>
                <w:w w:val="112"/>
                <w:sz w:val="19"/>
                <w:szCs w:val="19"/>
              </w:rPr>
              <w:t xml:space="preserve">  </w:t>
            </w:r>
            <w:r w:rsidR="0096363A" w:rsidRPr="000B37D5">
              <w:rPr>
                <w:rFonts w:ascii="Arial" w:hAnsi="Arial" w:cs="Arial"/>
                <w:color w:val="0000FF"/>
                <w:w w:val="115"/>
                <w:sz w:val="19"/>
                <w:szCs w:val="19"/>
                <w:u w:val="single"/>
              </w:rPr>
              <w:t>performance-through-thoughtful-workplace-design/#42b1f627419a</w:t>
            </w:r>
            <w:r w:rsidR="0096363A" w:rsidRPr="000B37D5">
              <w:rPr>
                <w:rFonts w:ascii="Arial" w:hAnsi="Arial" w:cs="Arial"/>
                <w:color w:val="0000FF"/>
                <w:w w:val="109"/>
                <w:sz w:val="19"/>
                <w:szCs w:val="19"/>
              </w:rPr>
              <w:t xml:space="preserve"> </w:t>
            </w:r>
            <w:r w:rsidR="0096363A" w:rsidRPr="000B37D5">
              <w:rPr>
                <w:rFonts w:ascii="Arial" w:hAnsi="Arial" w:cs="Arial"/>
                <w:color w:val="0000FF"/>
                <w:w w:val="124"/>
                <w:sz w:val="19"/>
                <w:szCs w:val="19"/>
              </w:rPr>
              <w:t xml:space="preserve"> </w:t>
            </w:r>
            <w:hyperlink r:id="rId337" w:history="1">
              <w:r w:rsidR="0096363A" w:rsidRPr="000B37D5">
                <w:rPr>
                  <w:rFonts w:ascii="Arial" w:hAnsi="Arial" w:cs="Arial"/>
                  <w:color w:val="0000FF"/>
                  <w:spacing w:val="-1"/>
                  <w:w w:val="115"/>
                  <w:sz w:val="19"/>
                  <w:szCs w:val="19"/>
                  <w:u w:val="single"/>
                </w:rPr>
                <w:t>http://www</w:t>
              </w:r>
              <w:r w:rsidR="0096363A" w:rsidRPr="000B37D5">
                <w:rPr>
                  <w:rFonts w:ascii="Arial" w:hAnsi="Arial" w:cs="Arial"/>
                  <w:color w:val="0000FF"/>
                  <w:spacing w:val="-2"/>
                  <w:w w:val="115"/>
                  <w:sz w:val="19"/>
                  <w:szCs w:val="19"/>
                  <w:u w:val="single"/>
                </w:rPr>
                <w:t>.hse.gov</w:t>
              </w:r>
              <w:r w:rsidR="0096363A" w:rsidRPr="000B37D5">
                <w:rPr>
                  <w:rFonts w:ascii="Arial" w:hAnsi="Arial" w:cs="Arial"/>
                  <w:color w:val="0000FF"/>
                  <w:spacing w:val="-1"/>
                  <w:w w:val="115"/>
                  <w:sz w:val="19"/>
                  <w:szCs w:val="19"/>
                  <w:u w:val="single"/>
                </w:rPr>
                <w:t>.uk/pubns/indg90.pdf</w:t>
              </w:r>
            </w:hyperlink>
            <w:r w:rsidR="0096363A" w:rsidRPr="000B37D5">
              <w:rPr>
                <w:rFonts w:ascii="Arial" w:hAnsi="Arial" w:cs="Arial"/>
                <w:color w:val="0000FF"/>
                <w:w w:val="114"/>
                <w:sz w:val="19"/>
                <w:szCs w:val="19"/>
              </w:rPr>
              <w:t xml:space="preserve"> </w:t>
            </w:r>
            <w:r w:rsidR="0096363A" w:rsidRPr="000B37D5">
              <w:rPr>
                <w:rFonts w:ascii="Arial" w:hAnsi="Arial" w:cs="Arial"/>
                <w:color w:val="0000FF"/>
                <w:w w:val="120"/>
                <w:sz w:val="19"/>
                <w:szCs w:val="19"/>
              </w:rPr>
              <w:t xml:space="preserve"> </w:t>
            </w:r>
            <w:hyperlink r:id="rId338" w:history="1">
              <w:r w:rsidR="0096363A" w:rsidRPr="000B37D5">
                <w:rPr>
                  <w:rFonts w:ascii="Arial" w:hAnsi="Arial" w:cs="Arial"/>
                  <w:color w:val="0000FF"/>
                  <w:w w:val="115"/>
                  <w:sz w:val="19"/>
                  <w:szCs w:val="19"/>
                  <w:u w:val="single"/>
                </w:rPr>
                <w:t>https://workdesign.com/2012/08/ergonomics-and-workplace-design/</w:t>
              </w:r>
            </w:hyperlink>
            <w:r w:rsidR="0096363A" w:rsidRPr="000B37D5">
              <w:rPr>
                <w:rFonts w:ascii="Arial" w:hAnsi="Arial" w:cs="Arial"/>
                <w:color w:val="0000FF"/>
                <w:w w:val="129"/>
                <w:sz w:val="19"/>
                <w:szCs w:val="19"/>
              </w:rPr>
              <w:t xml:space="preserve"> </w:t>
            </w:r>
            <w:r w:rsidR="0096363A" w:rsidRPr="000B37D5">
              <w:rPr>
                <w:rFonts w:ascii="Arial" w:hAnsi="Arial" w:cs="Arial"/>
                <w:color w:val="0000FF"/>
                <w:w w:val="124"/>
                <w:sz w:val="19"/>
                <w:szCs w:val="19"/>
              </w:rPr>
              <w:t xml:space="preserve"> </w:t>
            </w:r>
            <w:hyperlink r:id="rId339" w:history="1">
              <w:r w:rsidR="0096363A" w:rsidRPr="000B37D5">
                <w:rPr>
                  <w:rFonts w:ascii="Arial" w:hAnsi="Arial" w:cs="Arial"/>
                  <w:color w:val="0000FF"/>
                  <w:spacing w:val="-1"/>
                  <w:w w:val="115"/>
                  <w:sz w:val="19"/>
                  <w:szCs w:val="19"/>
                  <w:u w:val="single"/>
                </w:rPr>
                <w:t>http://www</w:t>
              </w:r>
              <w:r w:rsidR="0096363A" w:rsidRPr="000B37D5">
                <w:rPr>
                  <w:rFonts w:ascii="Arial" w:hAnsi="Arial" w:cs="Arial"/>
                  <w:color w:val="0000FF"/>
                  <w:spacing w:val="-2"/>
                  <w:w w:val="115"/>
                  <w:sz w:val="19"/>
                  <w:szCs w:val="19"/>
                  <w:u w:val="single"/>
                </w:rPr>
                <w:t>.clar</w:t>
              </w:r>
              <w:r w:rsidR="0096363A" w:rsidRPr="000B37D5">
                <w:rPr>
                  <w:rFonts w:ascii="Arial" w:hAnsi="Arial" w:cs="Arial"/>
                  <w:color w:val="0000FF"/>
                  <w:spacing w:val="-1"/>
                  <w:w w:val="115"/>
                  <w:sz w:val="19"/>
                  <w:szCs w:val="19"/>
                  <w:u w:val="single"/>
                </w:rPr>
                <w:t>emontgi.com/blogs/quiet</w:t>
              </w:r>
              <w:r w:rsidR="0096363A" w:rsidRPr="000B37D5">
                <w:rPr>
                  <w:rFonts w:ascii="Arial" w:hAnsi="Arial" w:cs="Arial"/>
                  <w:color w:val="0000FF"/>
                  <w:spacing w:val="-2"/>
                  <w:w w:val="115"/>
                  <w:sz w:val="19"/>
                  <w:szCs w:val="19"/>
                  <w:u w:val="single"/>
                </w:rPr>
                <w:t>-spaces-</w:t>
              </w:r>
              <w:r w:rsidR="0096363A" w:rsidRPr="000B37D5">
                <w:rPr>
                  <w:rFonts w:ascii="Arial" w:hAnsi="Arial" w:cs="Arial"/>
                  <w:color w:val="0000FF"/>
                  <w:spacing w:val="-1"/>
                  <w:w w:val="115"/>
                  <w:sz w:val="19"/>
                  <w:szCs w:val="19"/>
                  <w:u w:val="single"/>
                </w:rPr>
                <w:t>wor</w:t>
              </w:r>
              <w:r w:rsidR="0096363A" w:rsidRPr="000B37D5">
                <w:rPr>
                  <w:rFonts w:ascii="Arial" w:hAnsi="Arial" w:cs="Arial"/>
                  <w:color w:val="0000FF"/>
                  <w:spacing w:val="-2"/>
                  <w:w w:val="115"/>
                  <w:sz w:val="19"/>
                  <w:szCs w:val="19"/>
                  <w:u w:val="single"/>
                </w:rPr>
                <w:t>kplace</w:t>
              </w:r>
              <w:r w:rsidR="0096363A" w:rsidRPr="000B37D5">
                <w:rPr>
                  <w:rFonts w:ascii="Arial" w:hAnsi="Arial" w:cs="Arial"/>
                  <w:color w:val="0000FF"/>
                  <w:spacing w:val="-1"/>
                  <w:w w:val="115"/>
                  <w:sz w:val="19"/>
                  <w:szCs w:val="19"/>
                  <w:u w:val="single"/>
                </w:rPr>
                <w:t>-must/</w:t>
              </w:r>
            </w:hyperlink>
            <w:r w:rsidR="0096363A" w:rsidRPr="000B37D5">
              <w:rPr>
                <w:rFonts w:ascii="Arial" w:hAnsi="Arial" w:cs="Arial"/>
                <w:color w:val="0000FF"/>
                <w:w w:val="117"/>
                <w:sz w:val="19"/>
                <w:szCs w:val="19"/>
              </w:rPr>
              <w:t xml:space="preserve"> </w:t>
            </w:r>
            <w:r w:rsidR="0096363A" w:rsidRPr="000B37D5">
              <w:rPr>
                <w:rFonts w:ascii="Arial" w:hAnsi="Arial" w:cs="Arial"/>
                <w:color w:val="0000FF"/>
                <w:w w:val="121"/>
                <w:sz w:val="19"/>
                <w:szCs w:val="19"/>
              </w:rPr>
              <w:t xml:space="preserve"> </w:t>
            </w:r>
            <w:hyperlink r:id="rId340" w:history="1">
              <w:r w:rsidR="0096363A" w:rsidRPr="000B37D5">
                <w:rPr>
                  <w:rFonts w:ascii="Arial" w:hAnsi="Arial" w:cs="Arial"/>
                  <w:color w:val="0000FF"/>
                  <w:spacing w:val="-1"/>
                  <w:w w:val="115"/>
                  <w:sz w:val="19"/>
                  <w:szCs w:val="19"/>
                  <w:u w:val="single"/>
                </w:rPr>
                <w:t>http://ne</w:t>
              </w:r>
              <w:r w:rsidR="0096363A" w:rsidRPr="000B37D5">
                <w:rPr>
                  <w:rFonts w:ascii="Arial" w:hAnsi="Arial" w:cs="Arial"/>
                  <w:color w:val="0000FF"/>
                  <w:spacing w:val="-2"/>
                  <w:w w:val="115"/>
                  <w:sz w:val="19"/>
                  <w:szCs w:val="19"/>
                  <w:u w:val="single"/>
                </w:rPr>
                <w:t>ws.bbc.co.uk/1/hi/magazine/5193962.stm</w:t>
              </w:r>
            </w:hyperlink>
          </w:p>
        </w:tc>
        <w:tc>
          <w:tcPr>
            <w:tcW w:w="1843"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Reports</w:t>
            </w:r>
            <w:r w:rsidRPr="000B37D5">
              <w:rPr>
                <w:rFonts w:ascii="Arial" w:hAnsi="Arial" w:cs="Arial"/>
                <w:spacing w:val="-5"/>
                <w:w w:val="110"/>
                <w:sz w:val="19"/>
                <w:szCs w:val="19"/>
              </w:rPr>
              <w:t xml:space="preserve"> </w:t>
            </w:r>
            <w:r w:rsidRPr="000B37D5">
              <w:rPr>
                <w:rFonts w:ascii="Arial" w:hAnsi="Arial" w:cs="Arial"/>
                <w:spacing w:val="-1"/>
                <w:w w:val="110"/>
                <w:sz w:val="19"/>
                <w:szCs w:val="19"/>
              </w:rPr>
              <w:t>to</w:t>
            </w:r>
            <w:r w:rsidRPr="000B37D5">
              <w:rPr>
                <w:rFonts w:ascii="Arial" w:hAnsi="Arial" w:cs="Arial"/>
                <w:spacing w:val="-5"/>
                <w:w w:val="110"/>
                <w:sz w:val="19"/>
                <w:szCs w:val="19"/>
              </w:rPr>
              <w:t xml:space="preserve"> </w:t>
            </w:r>
            <w:r w:rsidRPr="000B37D5">
              <w:rPr>
                <w:rFonts w:ascii="Arial" w:hAnsi="Arial" w:cs="Arial"/>
                <w:w w:val="110"/>
                <w:sz w:val="19"/>
                <w:szCs w:val="19"/>
              </w:rPr>
              <w:t>be</w:t>
            </w:r>
            <w:r w:rsidRPr="000B37D5">
              <w:rPr>
                <w:rFonts w:ascii="Arial" w:hAnsi="Arial" w:cs="Arial"/>
                <w:spacing w:val="-4"/>
                <w:w w:val="110"/>
                <w:sz w:val="19"/>
                <w:szCs w:val="19"/>
              </w:rPr>
              <w:t xml:space="preserve"> </w:t>
            </w:r>
            <w:r w:rsidRPr="000B37D5">
              <w:rPr>
                <w:rFonts w:ascii="Arial" w:hAnsi="Arial" w:cs="Arial"/>
                <w:spacing w:val="-1"/>
                <w:w w:val="110"/>
                <w:sz w:val="19"/>
                <w:szCs w:val="19"/>
              </w:rPr>
              <w:t>presented</w:t>
            </w:r>
            <w:r w:rsidRPr="000B37D5">
              <w:rPr>
                <w:rFonts w:ascii="Arial" w:hAnsi="Arial" w:cs="Arial"/>
                <w:spacing w:val="21"/>
                <w:w w:val="112"/>
                <w:sz w:val="19"/>
                <w:szCs w:val="19"/>
              </w:rPr>
              <w:t xml:space="preserve"> </w:t>
            </w:r>
            <w:r w:rsidRPr="000B37D5">
              <w:rPr>
                <w:rFonts w:ascii="Arial" w:hAnsi="Arial" w:cs="Arial"/>
                <w:spacing w:val="-1"/>
                <w:w w:val="110"/>
                <w:sz w:val="19"/>
                <w:szCs w:val="19"/>
              </w:rPr>
              <w:t>to</w:t>
            </w:r>
            <w:r w:rsidRPr="000B37D5">
              <w:rPr>
                <w:rFonts w:ascii="Arial" w:hAnsi="Arial" w:cs="Arial"/>
                <w:spacing w:val="-9"/>
                <w:w w:val="110"/>
                <w:sz w:val="19"/>
                <w:szCs w:val="19"/>
              </w:rPr>
              <w:t xml:space="preserve"> </w:t>
            </w:r>
            <w:r w:rsidRPr="000B37D5">
              <w:rPr>
                <w:rFonts w:ascii="Arial" w:hAnsi="Arial" w:cs="Arial"/>
                <w:w w:val="110"/>
                <w:sz w:val="19"/>
                <w:szCs w:val="19"/>
              </w:rPr>
              <w:t>the</w:t>
            </w:r>
            <w:r w:rsidRPr="000B37D5">
              <w:rPr>
                <w:rFonts w:ascii="Arial" w:hAnsi="Arial" w:cs="Arial"/>
                <w:spacing w:val="-9"/>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est</w:t>
            </w:r>
            <w:r w:rsidRPr="000B37D5">
              <w:rPr>
                <w:rFonts w:ascii="Arial" w:hAnsi="Arial" w:cs="Arial"/>
                <w:spacing w:val="-9"/>
                <w:w w:val="110"/>
                <w:sz w:val="19"/>
                <w:szCs w:val="19"/>
              </w:rPr>
              <w:t xml:space="preserve"> </w:t>
            </w:r>
            <w:r w:rsidRPr="000B37D5">
              <w:rPr>
                <w:rFonts w:ascii="Arial" w:hAnsi="Arial" w:cs="Arial"/>
                <w:w w:val="110"/>
                <w:sz w:val="19"/>
                <w:szCs w:val="19"/>
              </w:rPr>
              <w:t>of</w:t>
            </w:r>
            <w:r w:rsidRPr="000B37D5">
              <w:rPr>
                <w:rFonts w:ascii="Arial" w:hAnsi="Arial" w:cs="Arial"/>
                <w:spacing w:val="-8"/>
                <w:w w:val="110"/>
                <w:sz w:val="19"/>
                <w:szCs w:val="19"/>
              </w:rPr>
              <w:t xml:space="preserve"> </w:t>
            </w:r>
            <w:r w:rsidRPr="000B37D5">
              <w:rPr>
                <w:rFonts w:ascii="Arial" w:hAnsi="Arial" w:cs="Arial"/>
                <w:spacing w:val="-2"/>
                <w:w w:val="110"/>
                <w:sz w:val="19"/>
                <w:szCs w:val="19"/>
              </w:rPr>
              <w:t>class.</w:t>
            </w:r>
            <w:r w:rsidRPr="000B37D5">
              <w:rPr>
                <w:rFonts w:ascii="Arial" w:hAnsi="Arial" w:cs="Arial"/>
                <w:spacing w:val="-9"/>
                <w:w w:val="110"/>
                <w:sz w:val="19"/>
                <w:szCs w:val="19"/>
              </w:rPr>
              <w:t xml:space="preserve"> </w:t>
            </w:r>
            <w:r w:rsidRPr="000B37D5">
              <w:rPr>
                <w:rFonts w:ascii="Arial" w:hAnsi="Arial" w:cs="Arial"/>
                <w:w w:val="110"/>
                <w:sz w:val="19"/>
                <w:szCs w:val="19"/>
              </w:rPr>
              <w:t>Other</w:t>
            </w:r>
            <w:r w:rsidRPr="000B37D5">
              <w:rPr>
                <w:rFonts w:ascii="Arial" w:hAnsi="Arial" w:cs="Arial"/>
                <w:spacing w:val="28"/>
                <w:w w:val="115"/>
                <w:sz w:val="19"/>
                <w:szCs w:val="19"/>
              </w:rPr>
              <w:t xml:space="preserve"> </w:t>
            </w:r>
            <w:r w:rsidRPr="000B37D5">
              <w:rPr>
                <w:rFonts w:ascii="Arial" w:hAnsi="Arial" w:cs="Arial"/>
                <w:w w:val="110"/>
                <w:sz w:val="19"/>
                <w:szCs w:val="19"/>
              </w:rPr>
              <w:t>students</w:t>
            </w:r>
            <w:r w:rsidRPr="000B37D5">
              <w:rPr>
                <w:rFonts w:ascii="Arial" w:hAnsi="Arial" w:cs="Arial"/>
                <w:spacing w:val="-21"/>
                <w:w w:val="110"/>
                <w:sz w:val="19"/>
                <w:szCs w:val="19"/>
              </w:rPr>
              <w:t xml:space="preserve"> </w:t>
            </w:r>
            <w:r w:rsidRPr="000B37D5">
              <w:rPr>
                <w:rFonts w:ascii="Arial" w:hAnsi="Arial" w:cs="Arial"/>
                <w:w w:val="110"/>
                <w:sz w:val="19"/>
                <w:szCs w:val="19"/>
              </w:rPr>
              <w:t>ask</w:t>
            </w:r>
            <w:r w:rsidRPr="000B37D5">
              <w:rPr>
                <w:rFonts w:ascii="Arial" w:hAnsi="Arial" w:cs="Arial"/>
                <w:spacing w:val="-20"/>
                <w:w w:val="110"/>
                <w:sz w:val="19"/>
                <w:szCs w:val="19"/>
              </w:rPr>
              <w:t xml:space="preserve"> </w:t>
            </w:r>
            <w:r w:rsidRPr="000B37D5">
              <w:rPr>
                <w:rFonts w:ascii="Arial" w:hAnsi="Arial" w:cs="Arial"/>
                <w:w w:val="110"/>
                <w:sz w:val="19"/>
                <w:szCs w:val="19"/>
              </w:rPr>
              <w:t>questions and</w:t>
            </w:r>
            <w:r w:rsidRPr="000B37D5">
              <w:rPr>
                <w:rFonts w:ascii="Arial" w:hAnsi="Arial" w:cs="Arial"/>
                <w:spacing w:val="-12"/>
                <w:w w:val="110"/>
                <w:sz w:val="19"/>
                <w:szCs w:val="19"/>
              </w:rPr>
              <w:t xml:space="preserve"> </w:t>
            </w:r>
            <w:r w:rsidRPr="000B37D5">
              <w:rPr>
                <w:rFonts w:ascii="Arial" w:hAnsi="Arial" w:cs="Arial"/>
                <w:w w:val="110"/>
                <w:sz w:val="19"/>
                <w:szCs w:val="19"/>
              </w:rPr>
              <w:t>make</w:t>
            </w:r>
            <w:r w:rsidRPr="000B37D5">
              <w:rPr>
                <w:rFonts w:ascii="Arial" w:hAnsi="Arial" w:cs="Arial"/>
                <w:spacing w:val="-12"/>
                <w:w w:val="110"/>
                <w:sz w:val="19"/>
                <w:szCs w:val="19"/>
              </w:rPr>
              <w:t xml:space="preserve"> </w:t>
            </w:r>
            <w:r w:rsidRPr="000B37D5">
              <w:rPr>
                <w:rFonts w:ascii="Arial" w:hAnsi="Arial" w:cs="Arial"/>
                <w:spacing w:val="-1"/>
                <w:w w:val="110"/>
                <w:sz w:val="19"/>
                <w:szCs w:val="19"/>
              </w:rPr>
              <w:t>not</w:t>
            </w:r>
            <w:r w:rsidRPr="000B37D5">
              <w:rPr>
                <w:rFonts w:ascii="Arial" w:hAnsi="Arial" w:cs="Arial"/>
                <w:spacing w:val="-2"/>
                <w:w w:val="110"/>
                <w:sz w:val="19"/>
                <w:szCs w:val="19"/>
              </w:rPr>
              <w:t>es.</w:t>
            </w:r>
          </w:p>
        </w:tc>
        <w:tc>
          <w:tcPr>
            <w:tcW w:w="2398"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 xml:space="preserve">OCR resource: </w:t>
            </w:r>
            <w:hyperlink r:id="rId341" w:history="1">
              <w:r w:rsidRPr="000B37D5">
                <w:rPr>
                  <w:rStyle w:val="Hyperlink"/>
                  <w:rFonts w:ascii="Arial" w:hAnsi="Arial" w:cs="Arial"/>
                  <w:spacing w:val="-2"/>
                  <w:w w:val="110"/>
                  <w:sz w:val="19"/>
                  <w:szCs w:val="19"/>
                </w:rPr>
                <w:t>C</w:t>
              </w:r>
              <w:r w:rsidRPr="000B37D5">
                <w:rPr>
                  <w:rStyle w:val="Hyperlink"/>
                  <w:rFonts w:ascii="Arial" w:hAnsi="Arial" w:cs="Arial"/>
                  <w:spacing w:val="-1"/>
                  <w:w w:val="110"/>
                  <w:sz w:val="19"/>
                  <w:szCs w:val="19"/>
                </w:rPr>
                <w:t>omponent</w:t>
              </w:r>
              <w:r w:rsidRPr="000B37D5">
                <w:rPr>
                  <w:rStyle w:val="Hyperlink"/>
                  <w:rFonts w:ascii="Arial" w:hAnsi="Arial" w:cs="Arial"/>
                  <w:spacing w:val="-4"/>
                  <w:w w:val="110"/>
                  <w:sz w:val="19"/>
                  <w:szCs w:val="19"/>
                </w:rPr>
                <w:t xml:space="preserve"> </w:t>
              </w:r>
              <w:r w:rsidRPr="000B37D5">
                <w:rPr>
                  <w:rStyle w:val="Hyperlink"/>
                  <w:rFonts w:ascii="Arial" w:hAnsi="Arial" w:cs="Arial"/>
                  <w:w w:val="110"/>
                  <w:sz w:val="19"/>
                  <w:szCs w:val="19"/>
                </w:rPr>
                <w:t>3</w:t>
              </w:r>
              <w:r w:rsidRPr="000B37D5">
                <w:rPr>
                  <w:rStyle w:val="Hyperlink"/>
                  <w:rFonts w:ascii="Arial" w:hAnsi="Arial" w:cs="Arial"/>
                  <w:spacing w:val="-4"/>
                  <w:w w:val="110"/>
                  <w:sz w:val="19"/>
                  <w:szCs w:val="19"/>
                </w:rPr>
                <w:t xml:space="preserve"> </w:t>
              </w:r>
              <w:r w:rsidRPr="000B37D5">
                <w:rPr>
                  <w:rStyle w:val="Hyperlink"/>
                  <w:rFonts w:ascii="Arial" w:hAnsi="Arial" w:cs="Arial"/>
                  <w:spacing w:val="-2"/>
                  <w:w w:val="110"/>
                  <w:sz w:val="19"/>
                  <w:szCs w:val="19"/>
                </w:rPr>
                <w:t>Sample Assessment Material</w:t>
              </w:r>
            </w:hyperlink>
            <w:r w:rsidRPr="000B37D5">
              <w:rPr>
                <w:rFonts w:ascii="Arial" w:hAnsi="Arial" w:cs="Arial"/>
                <w:spacing w:val="-2"/>
                <w:w w:val="110"/>
                <w:sz w:val="19"/>
                <w:szCs w:val="19"/>
              </w:rPr>
              <w:t>,</w:t>
            </w:r>
            <w:r w:rsidRPr="000B37D5">
              <w:rPr>
                <w:rFonts w:ascii="Arial" w:hAnsi="Arial" w:cs="Arial"/>
                <w:spacing w:val="28"/>
                <w:w w:val="113"/>
                <w:sz w:val="19"/>
                <w:szCs w:val="19"/>
              </w:rPr>
              <w:t xml:space="preserve"> </w:t>
            </w:r>
            <w:r w:rsidRPr="000B37D5">
              <w:rPr>
                <w:rFonts w:ascii="Arial" w:hAnsi="Arial" w:cs="Arial"/>
                <w:w w:val="110"/>
                <w:sz w:val="19"/>
                <w:szCs w:val="19"/>
              </w:rPr>
              <w:t>question</w:t>
            </w:r>
            <w:r w:rsidRPr="000B37D5">
              <w:rPr>
                <w:rFonts w:ascii="Arial" w:hAnsi="Arial" w:cs="Arial"/>
                <w:spacing w:val="-7"/>
                <w:w w:val="110"/>
                <w:sz w:val="19"/>
                <w:szCs w:val="19"/>
              </w:rPr>
              <w:t xml:space="preserve"> </w:t>
            </w:r>
            <w:r w:rsidRPr="000B37D5">
              <w:rPr>
                <w:rFonts w:ascii="Arial" w:hAnsi="Arial" w:cs="Arial"/>
                <w:spacing w:val="-1"/>
                <w:w w:val="110"/>
                <w:sz w:val="19"/>
                <w:szCs w:val="19"/>
              </w:rPr>
              <w:t>Angie</w:t>
            </w:r>
            <w:r w:rsidRPr="000B37D5">
              <w:rPr>
                <w:rFonts w:ascii="Arial" w:hAnsi="Arial" w:cs="Arial"/>
                <w:spacing w:val="-6"/>
                <w:w w:val="110"/>
                <w:sz w:val="19"/>
                <w:szCs w:val="19"/>
              </w:rPr>
              <w:t xml:space="preserve"> </w:t>
            </w:r>
            <w:r w:rsidRPr="000B37D5">
              <w:rPr>
                <w:rFonts w:ascii="Arial" w:hAnsi="Arial" w:cs="Arial"/>
                <w:w w:val="110"/>
                <w:sz w:val="19"/>
                <w:szCs w:val="19"/>
              </w:rPr>
              <w:t>is</w:t>
            </w:r>
            <w:r w:rsidRPr="000B37D5">
              <w:rPr>
                <w:rFonts w:ascii="Arial" w:hAnsi="Arial" w:cs="Arial"/>
                <w:spacing w:val="-7"/>
                <w:w w:val="110"/>
                <w:sz w:val="19"/>
                <w:szCs w:val="19"/>
              </w:rPr>
              <w:t xml:space="preserve"> </w:t>
            </w:r>
            <w:r w:rsidRPr="000B37D5">
              <w:rPr>
                <w:rFonts w:ascii="Arial" w:hAnsi="Arial" w:cs="Arial"/>
                <w:w w:val="110"/>
                <w:sz w:val="19"/>
                <w:szCs w:val="19"/>
              </w:rPr>
              <w:t>an</w:t>
            </w:r>
            <w:r w:rsidRPr="000B37D5">
              <w:rPr>
                <w:rFonts w:ascii="Arial" w:hAnsi="Arial" w:cs="Arial"/>
                <w:spacing w:val="-6"/>
                <w:w w:val="110"/>
                <w:sz w:val="19"/>
                <w:szCs w:val="19"/>
              </w:rPr>
              <w:t xml:space="preserve"> </w:t>
            </w:r>
            <w:r w:rsidRPr="000B37D5">
              <w:rPr>
                <w:rFonts w:ascii="Arial" w:hAnsi="Arial" w:cs="Arial"/>
                <w:w w:val="110"/>
                <w:sz w:val="19"/>
                <w:szCs w:val="19"/>
              </w:rPr>
              <w:t>air</w:t>
            </w:r>
            <w:r w:rsidRPr="000B37D5">
              <w:rPr>
                <w:rFonts w:ascii="Arial" w:hAnsi="Arial" w:cs="Arial"/>
                <w:spacing w:val="23"/>
                <w:w w:val="105"/>
                <w:sz w:val="19"/>
                <w:szCs w:val="19"/>
              </w:rPr>
              <w:t xml:space="preserve"> </w:t>
            </w:r>
            <w:r w:rsidRPr="000B37D5">
              <w:rPr>
                <w:rFonts w:ascii="Arial" w:hAnsi="Arial" w:cs="Arial"/>
                <w:w w:val="110"/>
                <w:sz w:val="19"/>
                <w:szCs w:val="19"/>
              </w:rPr>
              <w:t>traffic</w:t>
            </w:r>
            <w:r w:rsidRPr="000B37D5">
              <w:rPr>
                <w:rFonts w:ascii="Arial" w:hAnsi="Arial" w:cs="Arial"/>
                <w:spacing w:val="43"/>
                <w:w w:val="110"/>
                <w:sz w:val="19"/>
                <w:szCs w:val="19"/>
              </w:rPr>
              <w:t xml:space="preserve"> </w:t>
            </w:r>
            <w:r w:rsidRPr="000B37D5">
              <w:rPr>
                <w:rFonts w:ascii="Arial" w:hAnsi="Arial" w:cs="Arial"/>
                <w:spacing w:val="-2"/>
                <w:w w:val="110"/>
                <w:sz w:val="19"/>
                <w:szCs w:val="19"/>
              </w:rPr>
              <w:t>controller…</w:t>
            </w:r>
            <w:r w:rsidRPr="000B37D5">
              <w:rPr>
                <w:rFonts w:ascii="Arial" w:hAnsi="Arial" w:cs="Arial"/>
                <w:spacing w:val="29"/>
                <w:w w:val="121"/>
                <w:sz w:val="19"/>
                <w:szCs w:val="19"/>
              </w:rPr>
              <w:t xml:space="preserve"> </w:t>
            </w:r>
            <w:r w:rsidRPr="000B37D5">
              <w:rPr>
                <w:rFonts w:ascii="Arial" w:hAnsi="Arial" w:cs="Arial"/>
                <w:w w:val="110"/>
                <w:sz w:val="19"/>
                <w:szCs w:val="19"/>
              </w:rPr>
              <w:t>Discuss</w:t>
            </w:r>
            <w:r w:rsidRPr="000B37D5">
              <w:rPr>
                <w:rFonts w:ascii="Arial" w:hAnsi="Arial" w:cs="Arial"/>
                <w:spacing w:val="-22"/>
                <w:w w:val="110"/>
                <w:sz w:val="19"/>
                <w:szCs w:val="19"/>
              </w:rPr>
              <w:t xml:space="preserve"> </w:t>
            </w:r>
            <w:r w:rsidRPr="000B37D5">
              <w:rPr>
                <w:rFonts w:ascii="Arial" w:hAnsi="Arial" w:cs="Arial"/>
                <w:spacing w:val="-1"/>
                <w:w w:val="110"/>
                <w:sz w:val="19"/>
                <w:szCs w:val="19"/>
              </w:rPr>
              <w:t>how</w:t>
            </w:r>
            <w:r w:rsidRPr="000B37D5">
              <w:rPr>
                <w:rFonts w:ascii="Arial" w:hAnsi="Arial" w:cs="Arial"/>
                <w:spacing w:val="-22"/>
                <w:w w:val="110"/>
                <w:sz w:val="19"/>
                <w:szCs w:val="19"/>
              </w:rPr>
              <w:t xml:space="preserve"> </w:t>
            </w:r>
            <w:r w:rsidRPr="000B37D5">
              <w:rPr>
                <w:rFonts w:ascii="Arial" w:hAnsi="Arial" w:cs="Arial"/>
                <w:w w:val="110"/>
                <w:sz w:val="19"/>
                <w:szCs w:val="19"/>
              </w:rPr>
              <w:t>a</w:t>
            </w:r>
            <w:r w:rsidRPr="000B37D5">
              <w:rPr>
                <w:rFonts w:ascii="Arial" w:hAnsi="Arial" w:cs="Arial"/>
                <w:spacing w:val="21"/>
                <w:w w:val="99"/>
                <w:sz w:val="19"/>
                <w:szCs w:val="19"/>
              </w:rPr>
              <w:t xml:space="preserve"> </w:t>
            </w:r>
            <w:r w:rsidRPr="000B37D5">
              <w:rPr>
                <w:rFonts w:ascii="Arial" w:hAnsi="Arial" w:cs="Arial"/>
                <w:spacing w:val="-2"/>
                <w:w w:val="110"/>
                <w:sz w:val="19"/>
                <w:szCs w:val="19"/>
              </w:rPr>
              <w:t>psy</w:t>
            </w:r>
            <w:r w:rsidRPr="000B37D5">
              <w:rPr>
                <w:rFonts w:ascii="Arial" w:hAnsi="Arial" w:cs="Arial"/>
                <w:spacing w:val="-1"/>
                <w:w w:val="110"/>
                <w:sz w:val="19"/>
                <w:szCs w:val="19"/>
              </w:rPr>
              <w:t>chologist</w:t>
            </w:r>
            <w:r w:rsidRPr="000B37D5">
              <w:rPr>
                <w:rFonts w:ascii="Arial" w:hAnsi="Arial" w:cs="Arial"/>
                <w:spacing w:val="26"/>
                <w:w w:val="110"/>
                <w:sz w:val="19"/>
                <w:szCs w:val="19"/>
              </w:rPr>
              <w:t xml:space="preserve"> </w:t>
            </w:r>
            <w:r w:rsidRPr="000B37D5">
              <w:rPr>
                <w:rFonts w:ascii="Arial" w:hAnsi="Arial" w:cs="Arial"/>
                <w:w w:val="110"/>
                <w:sz w:val="19"/>
                <w:szCs w:val="19"/>
              </w:rPr>
              <w:t>could</w:t>
            </w:r>
            <w:r w:rsidRPr="000B37D5">
              <w:rPr>
                <w:rFonts w:ascii="Arial" w:hAnsi="Arial" w:cs="Arial"/>
                <w:spacing w:val="28"/>
                <w:w w:val="115"/>
                <w:sz w:val="19"/>
                <w:szCs w:val="19"/>
              </w:rPr>
              <w:t xml:space="preserve"> </w:t>
            </w:r>
            <w:r w:rsidRPr="000B37D5">
              <w:rPr>
                <w:rFonts w:ascii="Arial" w:hAnsi="Arial" w:cs="Arial"/>
                <w:spacing w:val="-1"/>
                <w:w w:val="110"/>
                <w:sz w:val="19"/>
                <w:szCs w:val="19"/>
              </w:rPr>
              <w:t>design</w:t>
            </w:r>
            <w:r w:rsidRPr="000B37D5">
              <w:rPr>
                <w:rFonts w:ascii="Arial" w:hAnsi="Arial" w:cs="Arial"/>
                <w:spacing w:val="-4"/>
                <w:w w:val="110"/>
                <w:sz w:val="19"/>
                <w:szCs w:val="19"/>
              </w:rPr>
              <w:t xml:space="preserve"> </w:t>
            </w:r>
            <w:r w:rsidRPr="000B37D5">
              <w:rPr>
                <w:rFonts w:ascii="Arial" w:hAnsi="Arial" w:cs="Arial"/>
                <w:spacing w:val="-3"/>
                <w:w w:val="110"/>
                <w:sz w:val="19"/>
                <w:szCs w:val="19"/>
              </w:rPr>
              <w:t>Ang</w:t>
            </w:r>
            <w:r w:rsidRPr="000B37D5">
              <w:rPr>
                <w:rFonts w:ascii="Arial" w:hAnsi="Arial" w:cs="Arial"/>
                <w:spacing w:val="-4"/>
                <w:w w:val="110"/>
                <w:sz w:val="19"/>
                <w:szCs w:val="19"/>
              </w:rPr>
              <w:t>ie’s</w:t>
            </w:r>
            <w:r w:rsidRPr="000B37D5">
              <w:rPr>
                <w:rFonts w:ascii="Arial" w:hAnsi="Arial" w:cs="Arial"/>
                <w:spacing w:val="-3"/>
                <w:w w:val="110"/>
                <w:sz w:val="19"/>
                <w:szCs w:val="19"/>
              </w:rPr>
              <w:t xml:space="preserve"> </w:t>
            </w:r>
            <w:r w:rsidRPr="000B37D5">
              <w:rPr>
                <w:rFonts w:ascii="Arial" w:hAnsi="Arial" w:cs="Arial"/>
                <w:spacing w:val="-1"/>
                <w:w w:val="110"/>
                <w:sz w:val="19"/>
                <w:szCs w:val="19"/>
              </w:rPr>
              <w:t>wor</w:t>
            </w:r>
            <w:r w:rsidRPr="000B37D5">
              <w:rPr>
                <w:rFonts w:ascii="Arial" w:hAnsi="Arial" w:cs="Arial"/>
                <w:spacing w:val="-2"/>
                <w:w w:val="110"/>
                <w:sz w:val="19"/>
                <w:szCs w:val="19"/>
              </w:rPr>
              <w:t>k</w:t>
            </w:r>
            <w:r w:rsidRPr="000B37D5">
              <w:rPr>
                <w:rFonts w:ascii="Arial" w:hAnsi="Arial" w:cs="Arial"/>
                <w:spacing w:val="29"/>
                <w:w w:val="103"/>
                <w:sz w:val="19"/>
                <w:szCs w:val="19"/>
              </w:rPr>
              <w:t xml:space="preserve"> </w:t>
            </w:r>
            <w:r w:rsidRPr="000B37D5">
              <w:rPr>
                <w:rFonts w:ascii="Arial" w:hAnsi="Arial" w:cs="Arial"/>
                <w:w w:val="110"/>
                <w:sz w:val="19"/>
                <w:szCs w:val="19"/>
              </w:rPr>
              <w:t>station</w:t>
            </w:r>
            <w:r w:rsidRPr="000B37D5">
              <w:rPr>
                <w:rFonts w:ascii="Arial" w:hAnsi="Arial" w:cs="Arial"/>
                <w:spacing w:val="16"/>
                <w:w w:val="110"/>
                <w:sz w:val="19"/>
                <w:szCs w:val="19"/>
              </w:rPr>
              <w:t xml:space="preserve"> </w:t>
            </w:r>
            <w:r w:rsidRPr="000B37D5">
              <w:rPr>
                <w:rFonts w:ascii="Arial" w:hAnsi="Arial" w:cs="Arial"/>
                <w:spacing w:val="-1"/>
                <w:w w:val="110"/>
                <w:sz w:val="19"/>
                <w:szCs w:val="19"/>
              </w:rPr>
              <w:t>to</w:t>
            </w:r>
            <w:r w:rsidRPr="000B37D5">
              <w:rPr>
                <w:rFonts w:ascii="Arial" w:hAnsi="Arial" w:cs="Arial"/>
                <w:spacing w:val="17"/>
                <w:w w:val="110"/>
                <w:sz w:val="19"/>
                <w:szCs w:val="19"/>
              </w:rPr>
              <w:t xml:space="preserve"> </w:t>
            </w:r>
            <w:r w:rsidRPr="000B37D5">
              <w:rPr>
                <w:rFonts w:ascii="Arial" w:hAnsi="Arial" w:cs="Arial"/>
                <w:spacing w:val="-1"/>
                <w:w w:val="110"/>
                <w:sz w:val="19"/>
                <w:szCs w:val="19"/>
              </w:rPr>
              <w:t>pr</w:t>
            </w:r>
            <w:r w:rsidRPr="000B37D5">
              <w:rPr>
                <w:rFonts w:ascii="Arial" w:hAnsi="Arial" w:cs="Arial"/>
                <w:spacing w:val="-2"/>
                <w:w w:val="110"/>
                <w:sz w:val="19"/>
                <w:szCs w:val="19"/>
              </w:rPr>
              <w:t>e</w:t>
            </w:r>
            <w:r w:rsidRPr="000B37D5">
              <w:rPr>
                <w:rFonts w:ascii="Arial" w:hAnsi="Arial" w:cs="Arial"/>
                <w:spacing w:val="-1"/>
                <w:w w:val="110"/>
                <w:sz w:val="19"/>
                <w:szCs w:val="19"/>
              </w:rPr>
              <w:t>vent</w:t>
            </w:r>
            <w:r w:rsidRPr="000B37D5">
              <w:rPr>
                <w:rFonts w:ascii="Arial" w:hAnsi="Arial" w:cs="Arial"/>
                <w:spacing w:val="23"/>
                <w:w w:val="116"/>
                <w:sz w:val="19"/>
                <w:szCs w:val="19"/>
              </w:rPr>
              <w:t xml:space="preserve"> </w:t>
            </w:r>
            <w:r w:rsidRPr="000B37D5">
              <w:rPr>
                <w:rFonts w:ascii="Arial" w:hAnsi="Arial" w:cs="Arial"/>
                <w:spacing w:val="-1"/>
                <w:w w:val="110"/>
                <w:sz w:val="19"/>
                <w:szCs w:val="19"/>
              </w:rPr>
              <w:t>cognitiv</w:t>
            </w:r>
            <w:r w:rsidRPr="000B37D5">
              <w:rPr>
                <w:rFonts w:ascii="Arial" w:hAnsi="Arial" w:cs="Arial"/>
                <w:spacing w:val="-2"/>
                <w:w w:val="110"/>
                <w:sz w:val="19"/>
                <w:szCs w:val="19"/>
              </w:rPr>
              <w:t>e</w:t>
            </w:r>
            <w:r w:rsidRPr="000B37D5">
              <w:rPr>
                <w:rFonts w:ascii="Arial" w:hAnsi="Arial" w:cs="Arial"/>
                <w:spacing w:val="2"/>
                <w:w w:val="110"/>
                <w:sz w:val="19"/>
                <w:szCs w:val="19"/>
              </w:rPr>
              <w:t xml:space="preserve"> </w:t>
            </w:r>
            <w:r w:rsidRPr="000B37D5">
              <w:rPr>
                <w:rFonts w:ascii="Arial" w:hAnsi="Arial" w:cs="Arial"/>
                <w:spacing w:val="-1"/>
                <w:w w:val="110"/>
                <w:sz w:val="19"/>
                <w:szCs w:val="19"/>
              </w:rPr>
              <w:t>ov</w:t>
            </w:r>
            <w:r w:rsidRPr="000B37D5">
              <w:rPr>
                <w:rFonts w:ascii="Arial" w:hAnsi="Arial" w:cs="Arial"/>
                <w:spacing w:val="-2"/>
                <w:w w:val="110"/>
                <w:sz w:val="19"/>
                <w:szCs w:val="19"/>
              </w:rPr>
              <w:t>er</w:t>
            </w:r>
            <w:r w:rsidRPr="000B37D5">
              <w:rPr>
                <w:rFonts w:ascii="Arial" w:hAnsi="Arial" w:cs="Arial"/>
                <w:spacing w:val="-1"/>
                <w:w w:val="110"/>
                <w:sz w:val="19"/>
                <w:szCs w:val="19"/>
              </w:rPr>
              <w:t>load</w:t>
            </w:r>
            <w:r w:rsidRPr="000B37D5">
              <w:rPr>
                <w:rFonts w:ascii="Arial" w:hAnsi="Arial" w:cs="Arial"/>
                <w:spacing w:val="3"/>
                <w:w w:val="110"/>
                <w:sz w:val="19"/>
                <w:szCs w:val="19"/>
              </w:rPr>
              <w:t xml:space="preserve"> </w:t>
            </w:r>
            <w:r w:rsidRPr="000B37D5">
              <w:rPr>
                <w:rFonts w:ascii="Arial" w:hAnsi="Arial" w:cs="Arial"/>
                <w:w w:val="110"/>
                <w:sz w:val="19"/>
                <w:szCs w:val="19"/>
              </w:rPr>
              <w:t>(10)</w:t>
            </w:r>
            <w:r w:rsidR="0005349D">
              <w:rPr>
                <w:rFonts w:ascii="Arial" w:hAnsi="Arial" w:cs="Arial"/>
                <w:w w:val="103"/>
                <w:sz w:val="19"/>
                <w:szCs w:val="19"/>
              </w:rPr>
              <w:t>.</w:t>
            </w:r>
          </w:p>
        </w:tc>
      </w:tr>
      <w:tr w:rsidR="0096363A" w:rsidRPr="00B90757" w:rsidTr="001F68D3">
        <w:trPr>
          <w:trHeight w:hRule="exact" w:val="7109"/>
        </w:trPr>
        <w:tc>
          <w:tcPr>
            <w:tcW w:w="855"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05"/>
                <w:sz w:val="19"/>
                <w:szCs w:val="19"/>
              </w:rPr>
              <w:lastRenderedPageBreak/>
              <w:t>13</w:t>
            </w:r>
          </w:p>
        </w:tc>
        <w:tc>
          <w:tcPr>
            <w:tcW w:w="2113"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b/>
                <w:bCs/>
                <w:spacing w:val="-1"/>
                <w:w w:val="105"/>
                <w:sz w:val="19"/>
                <w:szCs w:val="19"/>
              </w:rPr>
              <w:t>Psychological</w:t>
            </w:r>
            <w:r w:rsidRPr="000B37D5">
              <w:rPr>
                <w:rFonts w:ascii="Arial" w:hAnsi="Arial" w:cs="Arial"/>
                <w:b/>
                <w:bCs/>
                <w:spacing w:val="24"/>
                <w:w w:val="104"/>
                <w:sz w:val="19"/>
                <w:szCs w:val="19"/>
              </w:rPr>
              <w:t xml:space="preserve"> </w:t>
            </w:r>
            <w:r w:rsidRPr="000B37D5">
              <w:rPr>
                <w:rFonts w:ascii="Arial" w:hAnsi="Arial" w:cs="Arial"/>
                <w:b/>
                <w:bCs/>
                <w:w w:val="105"/>
                <w:sz w:val="19"/>
                <w:szCs w:val="19"/>
              </w:rPr>
              <w:t>effects</w:t>
            </w:r>
            <w:r w:rsidRPr="000B37D5">
              <w:rPr>
                <w:rFonts w:ascii="Arial" w:hAnsi="Arial" w:cs="Arial"/>
                <w:b/>
                <w:bCs/>
                <w:spacing w:val="-16"/>
                <w:w w:val="105"/>
                <w:sz w:val="19"/>
                <w:szCs w:val="19"/>
              </w:rPr>
              <w:t xml:space="preserve"> </w:t>
            </w:r>
            <w:r w:rsidRPr="000B37D5">
              <w:rPr>
                <w:rFonts w:ascii="Arial" w:hAnsi="Arial" w:cs="Arial"/>
                <w:b/>
                <w:bCs/>
                <w:w w:val="105"/>
                <w:sz w:val="19"/>
                <w:szCs w:val="19"/>
              </w:rPr>
              <w:t>of</w:t>
            </w:r>
            <w:r w:rsidRPr="000B37D5">
              <w:rPr>
                <w:rFonts w:ascii="Arial" w:hAnsi="Arial" w:cs="Arial"/>
                <w:b/>
                <w:bCs/>
                <w:spacing w:val="-16"/>
                <w:w w:val="105"/>
                <w:sz w:val="19"/>
                <w:szCs w:val="19"/>
              </w:rPr>
              <w:t xml:space="preserve"> </w:t>
            </w:r>
            <w:r w:rsidRPr="000B37D5">
              <w:rPr>
                <w:rFonts w:ascii="Arial" w:hAnsi="Arial" w:cs="Arial"/>
                <w:b/>
                <w:bCs/>
                <w:w w:val="105"/>
                <w:sz w:val="19"/>
                <w:szCs w:val="19"/>
              </w:rPr>
              <w:t xml:space="preserve">built </w:t>
            </w:r>
            <w:r w:rsidRPr="000B37D5">
              <w:rPr>
                <w:rFonts w:ascii="Arial" w:hAnsi="Arial" w:cs="Arial"/>
                <w:b/>
                <w:bCs/>
                <w:spacing w:val="-1"/>
                <w:w w:val="105"/>
                <w:sz w:val="19"/>
                <w:szCs w:val="19"/>
              </w:rPr>
              <w:t>environmen</w:t>
            </w:r>
            <w:r w:rsidRPr="000B37D5">
              <w:rPr>
                <w:rFonts w:ascii="Arial" w:hAnsi="Arial" w:cs="Arial"/>
                <w:b/>
                <w:bCs/>
                <w:spacing w:val="-2"/>
                <w:w w:val="105"/>
                <w:sz w:val="19"/>
                <w:szCs w:val="19"/>
              </w:rPr>
              <w:t>t</w:t>
            </w:r>
            <w:r w:rsidRPr="000B37D5">
              <w:rPr>
                <w:rFonts w:ascii="Arial" w:hAnsi="Arial" w:cs="Arial"/>
                <w:b/>
                <w:bCs/>
                <w:spacing w:val="-24"/>
                <w:w w:val="105"/>
                <w:sz w:val="19"/>
                <w:szCs w:val="19"/>
              </w:rPr>
              <w:t xml:space="preserve"> </w:t>
            </w:r>
            <w:r w:rsidRPr="000B37D5">
              <w:rPr>
                <w:rFonts w:ascii="Arial" w:hAnsi="Arial" w:cs="Arial"/>
                <w:b/>
                <w:bCs/>
                <w:w w:val="105"/>
                <w:sz w:val="19"/>
                <w:szCs w:val="19"/>
              </w:rPr>
              <w:t>–</w:t>
            </w:r>
            <w:r w:rsidRPr="000B37D5">
              <w:rPr>
                <w:rFonts w:ascii="Arial" w:hAnsi="Arial" w:cs="Arial"/>
                <w:b/>
                <w:bCs/>
                <w:spacing w:val="25"/>
                <w:sz w:val="19"/>
                <w:szCs w:val="19"/>
              </w:rPr>
              <w:t xml:space="preserve"> </w:t>
            </w:r>
            <w:r w:rsidRPr="000B37D5">
              <w:rPr>
                <w:rFonts w:ascii="Arial" w:hAnsi="Arial" w:cs="Arial"/>
                <w:b/>
                <w:bCs/>
                <w:spacing w:val="-2"/>
                <w:w w:val="105"/>
                <w:sz w:val="19"/>
                <w:szCs w:val="19"/>
              </w:rPr>
              <w:t>B</w:t>
            </w:r>
            <w:r w:rsidRPr="000B37D5">
              <w:rPr>
                <w:rFonts w:ascii="Arial" w:hAnsi="Arial" w:cs="Arial"/>
                <w:b/>
                <w:bCs/>
                <w:spacing w:val="-1"/>
                <w:w w:val="105"/>
                <w:sz w:val="19"/>
                <w:szCs w:val="19"/>
              </w:rPr>
              <w:t>ackg</w:t>
            </w:r>
            <w:r w:rsidRPr="000B37D5">
              <w:rPr>
                <w:rFonts w:ascii="Arial" w:hAnsi="Arial" w:cs="Arial"/>
                <w:b/>
                <w:bCs/>
                <w:spacing w:val="-2"/>
                <w:w w:val="105"/>
                <w:sz w:val="19"/>
                <w:szCs w:val="19"/>
              </w:rPr>
              <w:t>r</w:t>
            </w:r>
            <w:r w:rsidRPr="000B37D5">
              <w:rPr>
                <w:rFonts w:ascii="Arial" w:hAnsi="Arial" w:cs="Arial"/>
                <w:b/>
                <w:bCs/>
                <w:spacing w:val="-1"/>
                <w:w w:val="105"/>
                <w:sz w:val="19"/>
                <w:szCs w:val="19"/>
              </w:rPr>
              <w:t>ound</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5"/>
                <w:sz w:val="19"/>
                <w:szCs w:val="19"/>
              </w:rPr>
              <w:t>The</w:t>
            </w:r>
            <w:r w:rsidRPr="000B37D5">
              <w:rPr>
                <w:rFonts w:ascii="Arial" w:hAnsi="Arial" w:cs="Arial"/>
                <w:spacing w:val="-17"/>
                <w:w w:val="115"/>
                <w:sz w:val="19"/>
                <w:szCs w:val="19"/>
              </w:rPr>
              <w:t xml:space="preserve"> </w:t>
            </w:r>
            <w:r w:rsidRPr="000B37D5">
              <w:rPr>
                <w:rFonts w:ascii="Arial" w:hAnsi="Arial" w:cs="Arial"/>
                <w:w w:val="115"/>
                <w:sz w:val="19"/>
                <w:szCs w:val="19"/>
              </w:rPr>
              <w:t>impact</w:t>
            </w:r>
            <w:r w:rsidRPr="000B37D5">
              <w:rPr>
                <w:rFonts w:ascii="Arial" w:hAnsi="Arial" w:cs="Arial"/>
                <w:spacing w:val="-17"/>
                <w:w w:val="115"/>
                <w:sz w:val="19"/>
                <w:szCs w:val="19"/>
              </w:rPr>
              <w:t xml:space="preserve"> </w:t>
            </w:r>
            <w:r w:rsidRPr="000B37D5">
              <w:rPr>
                <w:rFonts w:ascii="Arial" w:hAnsi="Arial" w:cs="Arial"/>
                <w:w w:val="115"/>
                <w:sz w:val="19"/>
                <w:szCs w:val="19"/>
              </w:rPr>
              <w:t>of</w:t>
            </w:r>
            <w:r w:rsidRPr="000B37D5">
              <w:rPr>
                <w:rFonts w:ascii="Arial" w:hAnsi="Arial" w:cs="Arial"/>
                <w:spacing w:val="-16"/>
                <w:w w:val="115"/>
                <w:sz w:val="19"/>
                <w:szCs w:val="19"/>
              </w:rPr>
              <w:t xml:space="preserve"> </w:t>
            </w:r>
            <w:r w:rsidRPr="000B37D5">
              <w:rPr>
                <w:rFonts w:ascii="Arial" w:hAnsi="Arial" w:cs="Arial"/>
                <w:w w:val="115"/>
                <w:sz w:val="19"/>
                <w:szCs w:val="19"/>
              </w:rPr>
              <w:t>the</w:t>
            </w:r>
            <w:r w:rsidRPr="000B37D5">
              <w:rPr>
                <w:rFonts w:ascii="Arial" w:hAnsi="Arial" w:cs="Arial"/>
                <w:spacing w:val="24"/>
                <w:w w:val="116"/>
                <w:sz w:val="19"/>
                <w:szCs w:val="19"/>
              </w:rPr>
              <w:t xml:space="preserve"> </w:t>
            </w:r>
            <w:r w:rsidRPr="000B37D5">
              <w:rPr>
                <w:rFonts w:ascii="Arial" w:hAnsi="Arial" w:cs="Arial"/>
                <w:w w:val="115"/>
                <w:sz w:val="19"/>
                <w:szCs w:val="19"/>
              </w:rPr>
              <w:t>built</w:t>
            </w:r>
            <w:r w:rsidRPr="000B37D5">
              <w:rPr>
                <w:rFonts w:ascii="Arial" w:hAnsi="Arial" w:cs="Arial"/>
                <w:spacing w:val="6"/>
                <w:w w:val="115"/>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w:t>
            </w:r>
            <w:r w:rsidRPr="000B37D5">
              <w:rPr>
                <w:rFonts w:ascii="Arial" w:hAnsi="Arial" w:cs="Arial"/>
                <w:spacing w:val="26"/>
                <w:w w:val="117"/>
                <w:sz w:val="19"/>
                <w:szCs w:val="19"/>
              </w:rPr>
              <w:t xml:space="preserve"> </w:t>
            </w:r>
            <w:r w:rsidRPr="000B37D5">
              <w:rPr>
                <w:rFonts w:ascii="Arial" w:hAnsi="Arial" w:cs="Arial"/>
                <w:w w:val="115"/>
                <w:sz w:val="19"/>
                <w:szCs w:val="19"/>
              </w:rPr>
              <w:t>and</w:t>
            </w:r>
            <w:r w:rsidRPr="000B37D5">
              <w:rPr>
                <w:rFonts w:ascii="Arial" w:hAnsi="Arial" w:cs="Arial"/>
                <w:spacing w:val="-28"/>
                <w:w w:val="115"/>
                <w:sz w:val="19"/>
                <w:szCs w:val="19"/>
              </w:rPr>
              <w:t xml:space="preserve"> </w:t>
            </w:r>
            <w:r w:rsidRPr="000B37D5">
              <w:rPr>
                <w:rFonts w:ascii="Arial" w:hAnsi="Arial" w:cs="Arial"/>
                <w:w w:val="115"/>
                <w:sz w:val="19"/>
                <w:szCs w:val="19"/>
              </w:rPr>
              <w:t>urban</w:t>
            </w:r>
            <w:r w:rsidRPr="000B37D5">
              <w:rPr>
                <w:rFonts w:ascii="Arial" w:hAnsi="Arial" w:cs="Arial"/>
                <w:spacing w:val="-27"/>
                <w:w w:val="115"/>
                <w:sz w:val="19"/>
                <w:szCs w:val="19"/>
              </w:rPr>
              <w:t xml:space="preserve"> </w:t>
            </w:r>
            <w:r w:rsidRPr="000B37D5">
              <w:rPr>
                <w:rFonts w:ascii="Arial" w:hAnsi="Arial" w:cs="Arial"/>
                <w:spacing w:val="-2"/>
                <w:w w:val="115"/>
                <w:sz w:val="19"/>
                <w:szCs w:val="19"/>
              </w:rPr>
              <w:t>renewal</w:t>
            </w:r>
            <w:r w:rsidRPr="000B37D5">
              <w:rPr>
                <w:rFonts w:ascii="Arial" w:hAnsi="Arial" w:cs="Arial"/>
                <w:spacing w:val="25"/>
                <w:w w:val="112"/>
                <w:sz w:val="19"/>
                <w:szCs w:val="19"/>
              </w:rPr>
              <w:t xml:space="preserve"> </w:t>
            </w:r>
            <w:r w:rsidRPr="000B37D5">
              <w:rPr>
                <w:rFonts w:ascii="Arial" w:hAnsi="Arial" w:cs="Arial"/>
                <w:w w:val="115"/>
                <w:sz w:val="19"/>
                <w:szCs w:val="19"/>
              </w:rPr>
              <w:t>on</w:t>
            </w:r>
            <w:r w:rsidRPr="000B37D5">
              <w:rPr>
                <w:rFonts w:ascii="Arial" w:hAnsi="Arial" w:cs="Arial"/>
                <w:spacing w:val="-16"/>
                <w:w w:val="115"/>
                <w:sz w:val="19"/>
                <w:szCs w:val="19"/>
              </w:rPr>
              <w:t xml:space="preserve"> </w:t>
            </w:r>
            <w:r w:rsidRPr="000B37D5">
              <w:rPr>
                <w:rFonts w:ascii="Arial" w:hAnsi="Arial" w:cs="Arial"/>
                <w:w w:val="115"/>
                <w:sz w:val="19"/>
                <w:szCs w:val="19"/>
              </w:rPr>
              <w:t>our</w:t>
            </w:r>
            <w:r w:rsidRPr="000B37D5">
              <w:rPr>
                <w:rFonts w:ascii="Arial" w:hAnsi="Arial" w:cs="Arial"/>
                <w:spacing w:val="-16"/>
                <w:w w:val="115"/>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Describe</w:t>
            </w:r>
            <w:r w:rsidRPr="000B37D5">
              <w:rPr>
                <w:rFonts w:ascii="Arial" w:hAnsi="Arial" w:cs="Arial"/>
                <w:spacing w:val="-10"/>
                <w:w w:val="110"/>
                <w:sz w:val="19"/>
                <w:szCs w:val="19"/>
              </w:rPr>
              <w:t xml:space="preserve"> </w:t>
            </w:r>
            <w:r w:rsidRPr="000B37D5">
              <w:rPr>
                <w:rFonts w:ascii="Arial" w:hAnsi="Arial" w:cs="Arial"/>
                <w:w w:val="110"/>
                <w:sz w:val="19"/>
                <w:szCs w:val="19"/>
              </w:rPr>
              <w:t>the</w:t>
            </w:r>
            <w:r w:rsidRPr="000B37D5">
              <w:rPr>
                <w:rFonts w:ascii="Arial" w:hAnsi="Arial" w:cs="Arial"/>
                <w:spacing w:val="22"/>
                <w:w w:val="116"/>
                <w:sz w:val="19"/>
                <w:szCs w:val="19"/>
              </w:rPr>
              <w:t xml:space="preserve"> </w:t>
            </w:r>
            <w:r w:rsidRPr="000B37D5">
              <w:rPr>
                <w:rFonts w:ascii="Arial" w:hAnsi="Arial" w:cs="Arial"/>
                <w:w w:val="115"/>
                <w:sz w:val="19"/>
                <w:szCs w:val="19"/>
              </w:rPr>
              <w:t>impact</w:t>
            </w:r>
            <w:r w:rsidRPr="000B37D5">
              <w:rPr>
                <w:rFonts w:ascii="Arial" w:hAnsi="Arial" w:cs="Arial"/>
                <w:spacing w:val="-3"/>
                <w:w w:val="115"/>
                <w:sz w:val="19"/>
                <w:szCs w:val="19"/>
              </w:rPr>
              <w:t xml:space="preserve"> </w:t>
            </w:r>
            <w:r w:rsidRPr="000B37D5">
              <w:rPr>
                <w:rFonts w:ascii="Arial" w:hAnsi="Arial" w:cs="Arial"/>
                <w:w w:val="115"/>
                <w:sz w:val="19"/>
                <w:szCs w:val="19"/>
              </w:rPr>
              <w:t>of</w:t>
            </w:r>
            <w:r w:rsidRPr="000B37D5">
              <w:rPr>
                <w:rFonts w:ascii="Arial" w:hAnsi="Arial" w:cs="Arial"/>
                <w:spacing w:val="-2"/>
                <w:w w:val="115"/>
                <w:sz w:val="19"/>
                <w:szCs w:val="19"/>
              </w:rPr>
              <w:t xml:space="preserve"> </w:t>
            </w:r>
            <w:r w:rsidRPr="000B37D5">
              <w:rPr>
                <w:rFonts w:ascii="Arial" w:hAnsi="Arial" w:cs="Arial"/>
                <w:w w:val="115"/>
                <w:sz w:val="19"/>
                <w:szCs w:val="19"/>
              </w:rPr>
              <w:t>the</w:t>
            </w:r>
            <w:r w:rsidRPr="000B37D5">
              <w:rPr>
                <w:rFonts w:ascii="Arial" w:hAnsi="Arial" w:cs="Arial"/>
                <w:spacing w:val="-3"/>
                <w:w w:val="115"/>
                <w:sz w:val="19"/>
                <w:szCs w:val="19"/>
              </w:rPr>
              <w:t xml:space="preserve"> </w:t>
            </w:r>
            <w:r w:rsidRPr="000B37D5">
              <w:rPr>
                <w:rFonts w:ascii="Arial" w:hAnsi="Arial" w:cs="Arial"/>
                <w:w w:val="115"/>
                <w:sz w:val="19"/>
                <w:szCs w:val="19"/>
              </w:rPr>
              <w:t>built</w:t>
            </w:r>
            <w:r w:rsidRPr="000B37D5">
              <w:rPr>
                <w:rFonts w:ascii="Arial" w:hAnsi="Arial" w:cs="Arial"/>
                <w:spacing w:val="22"/>
                <w:w w:val="120"/>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w:t>
            </w:r>
            <w:r w:rsidRPr="000B37D5">
              <w:rPr>
                <w:rFonts w:ascii="Arial" w:hAnsi="Arial" w:cs="Arial"/>
                <w:spacing w:val="-9"/>
                <w:w w:val="115"/>
                <w:sz w:val="19"/>
                <w:szCs w:val="19"/>
              </w:rPr>
              <w:t xml:space="preserve"> </w:t>
            </w:r>
            <w:r w:rsidRPr="000B37D5">
              <w:rPr>
                <w:rFonts w:ascii="Arial" w:hAnsi="Arial" w:cs="Arial"/>
                <w:w w:val="115"/>
                <w:sz w:val="19"/>
                <w:szCs w:val="19"/>
              </w:rPr>
              <w:t>on</w:t>
            </w:r>
            <w:r w:rsidRPr="000B37D5">
              <w:rPr>
                <w:rFonts w:ascii="Arial" w:hAnsi="Arial" w:cs="Arial"/>
                <w:spacing w:val="-8"/>
                <w:w w:val="115"/>
                <w:sz w:val="19"/>
                <w:szCs w:val="19"/>
              </w:rPr>
              <w:t xml:space="preserve"> </w:t>
            </w:r>
            <w:r w:rsidRPr="000B37D5">
              <w:rPr>
                <w:rFonts w:ascii="Arial" w:hAnsi="Arial" w:cs="Arial"/>
                <w:w w:val="115"/>
                <w:sz w:val="19"/>
                <w:szCs w:val="19"/>
              </w:rPr>
              <w:t>our</w:t>
            </w:r>
            <w:r w:rsidRPr="000B37D5">
              <w:rPr>
                <w:rFonts w:ascii="Arial" w:hAnsi="Arial" w:cs="Arial"/>
                <w:spacing w:val="26"/>
                <w:w w:val="114"/>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Describe</w:t>
            </w:r>
            <w:r w:rsidRPr="000B37D5">
              <w:rPr>
                <w:rFonts w:ascii="Arial" w:hAnsi="Arial" w:cs="Arial"/>
                <w:spacing w:val="-29"/>
                <w:w w:val="115"/>
                <w:sz w:val="19"/>
                <w:szCs w:val="19"/>
              </w:rPr>
              <w:t xml:space="preserve"> </w:t>
            </w:r>
            <w:r w:rsidRPr="000B37D5">
              <w:rPr>
                <w:rFonts w:ascii="Arial" w:hAnsi="Arial" w:cs="Arial"/>
                <w:w w:val="115"/>
                <w:sz w:val="19"/>
                <w:szCs w:val="19"/>
              </w:rPr>
              <w:t>the</w:t>
            </w:r>
            <w:r w:rsidRPr="000B37D5">
              <w:rPr>
                <w:rFonts w:ascii="Arial" w:hAnsi="Arial" w:cs="Arial"/>
                <w:spacing w:val="-29"/>
                <w:w w:val="115"/>
                <w:sz w:val="19"/>
                <w:szCs w:val="19"/>
              </w:rPr>
              <w:t xml:space="preserve"> </w:t>
            </w:r>
            <w:r w:rsidRPr="000B37D5">
              <w:rPr>
                <w:rFonts w:ascii="Arial" w:hAnsi="Arial" w:cs="Arial"/>
                <w:w w:val="115"/>
                <w:sz w:val="19"/>
                <w:szCs w:val="19"/>
              </w:rPr>
              <w:t>impact</w:t>
            </w:r>
            <w:r w:rsidRPr="000B37D5">
              <w:rPr>
                <w:rFonts w:ascii="Arial" w:hAnsi="Arial" w:cs="Arial"/>
                <w:spacing w:val="24"/>
                <w:w w:val="135"/>
                <w:sz w:val="19"/>
                <w:szCs w:val="19"/>
              </w:rPr>
              <w:t xml:space="preserve"> </w:t>
            </w:r>
            <w:r w:rsidRPr="000B37D5">
              <w:rPr>
                <w:rFonts w:ascii="Arial" w:hAnsi="Arial" w:cs="Arial"/>
                <w:w w:val="115"/>
                <w:sz w:val="19"/>
                <w:szCs w:val="19"/>
              </w:rPr>
              <w:t>of</w:t>
            </w:r>
            <w:r w:rsidRPr="000B37D5">
              <w:rPr>
                <w:rFonts w:ascii="Arial" w:hAnsi="Arial" w:cs="Arial"/>
                <w:spacing w:val="-17"/>
                <w:w w:val="115"/>
                <w:sz w:val="19"/>
                <w:szCs w:val="19"/>
              </w:rPr>
              <w:t xml:space="preserve"> </w:t>
            </w:r>
            <w:r w:rsidRPr="000B37D5">
              <w:rPr>
                <w:rFonts w:ascii="Arial" w:hAnsi="Arial" w:cs="Arial"/>
                <w:w w:val="115"/>
                <w:sz w:val="19"/>
                <w:szCs w:val="19"/>
              </w:rPr>
              <w:t>urban</w:t>
            </w:r>
            <w:r w:rsidRPr="000B37D5">
              <w:rPr>
                <w:rFonts w:ascii="Arial" w:hAnsi="Arial" w:cs="Arial"/>
                <w:spacing w:val="-17"/>
                <w:w w:val="115"/>
                <w:sz w:val="19"/>
                <w:szCs w:val="19"/>
              </w:rPr>
              <w:t xml:space="preserve"> </w:t>
            </w:r>
            <w:r w:rsidRPr="000B37D5">
              <w:rPr>
                <w:rFonts w:ascii="Arial" w:hAnsi="Arial" w:cs="Arial"/>
                <w:spacing w:val="-2"/>
                <w:w w:val="115"/>
                <w:sz w:val="19"/>
                <w:szCs w:val="19"/>
              </w:rPr>
              <w:t>renewal</w:t>
            </w:r>
            <w:r w:rsidRPr="000B37D5">
              <w:rPr>
                <w:rFonts w:ascii="Arial" w:hAnsi="Arial" w:cs="Arial"/>
                <w:spacing w:val="-17"/>
                <w:w w:val="115"/>
                <w:sz w:val="19"/>
                <w:szCs w:val="19"/>
              </w:rPr>
              <w:t xml:space="preserve"> </w:t>
            </w:r>
            <w:r w:rsidRPr="000B37D5">
              <w:rPr>
                <w:rFonts w:ascii="Arial" w:hAnsi="Arial" w:cs="Arial"/>
                <w:w w:val="115"/>
                <w:sz w:val="19"/>
                <w:szCs w:val="19"/>
              </w:rPr>
              <w:t>on</w:t>
            </w:r>
            <w:r w:rsidRPr="000B37D5">
              <w:rPr>
                <w:rFonts w:ascii="Arial" w:hAnsi="Arial" w:cs="Arial"/>
                <w:spacing w:val="25"/>
                <w:w w:val="117"/>
                <w:sz w:val="19"/>
                <w:szCs w:val="19"/>
              </w:rPr>
              <w:t xml:space="preserve"> </w:t>
            </w:r>
            <w:r w:rsidRPr="000B37D5">
              <w:rPr>
                <w:rFonts w:ascii="Arial" w:hAnsi="Arial" w:cs="Arial"/>
                <w:w w:val="115"/>
                <w:sz w:val="19"/>
                <w:szCs w:val="19"/>
              </w:rPr>
              <w:t>our</w:t>
            </w:r>
            <w:r w:rsidRPr="000B37D5">
              <w:rPr>
                <w:rFonts w:ascii="Arial" w:hAnsi="Arial" w:cs="Arial"/>
                <w:spacing w:val="-27"/>
                <w:w w:val="115"/>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Apply</w:t>
            </w:r>
            <w:r w:rsidRPr="000B37D5">
              <w:rPr>
                <w:rFonts w:ascii="Arial" w:hAnsi="Arial" w:cs="Arial"/>
                <w:spacing w:val="-26"/>
                <w:w w:val="115"/>
                <w:sz w:val="19"/>
                <w:szCs w:val="19"/>
              </w:rPr>
              <w:t xml:space="preserve"> </w:t>
            </w:r>
            <w:r w:rsidRPr="000B37D5">
              <w:rPr>
                <w:rFonts w:ascii="Arial" w:hAnsi="Arial" w:cs="Arial"/>
                <w:spacing w:val="-2"/>
                <w:w w:val="115"/>
                <w:sz w:val="19"/>
                <w:szCs w:val="19"/>
              </w:rPr>
              <w:t>appr</w:t>
            </w:r>
            <w:r w:rsidRPr="000B37D5">
              <w:rPr>
                <w:rFonts w:ascii="Arial" w:hAnsi="Arial" w:cs="Arial"/>
                <w:spacing w:val="-1"/>
                <w:w w:val="115"/>
                <w:sz w:val="19"/>
                <w:szCs w:val="19"/>
              </w:rPr>
              <w:t>opr</w:t>
            </w:r>
            <w:r w:rsidRPr="000B37D5">
              <w:rPr>
                <w:rFonts w:ascii="Arial" w:hAnsi="Arial" w:cs="Arial"/>
                <w:spacing w:val="-2"/>
                <w:w w:val="115"/>
                <w:sz w:val="19"/>
                <w:szCs w:val="19"/>
              </w:rPr>
              <w:t>iate</w:t>
            </w:r>
            <w:r w:rsidRPr="000B37D5">
              <w:rPr>
                <w:rFonts w:ascii="Arial" w:hAnsi="Arial" w:cs="Arial"/>
                <w:spacing w:val="27"/>
                <w:w w:val="106"/>
                <w:sz w:val="19"/>
                <w:szCs w:val="19"/>
              </w:rPr>
              <w:t xml:space="preserve"> </w:t>
            </w:r>
            <w:r w:rsidRPr="000B37D5">
              <w:rPr>
                <w:rFonts w:ascii="Arial" w:hAnsi="Arial" w:cs="Arial"/>
                <w:w w:val="110"/>
                <w:sz w:val="19"/>
                <w:szCs w:val="19"/>
              </w:rPr>
              <w:t>issues</w:t>
            </w:r>
            <w:r w:rsidRPr="000B37D5">
              <w:rPr>
                <w:rFonts w:ascii="Arial" w:hAnsi="Arial" w:cs="Arial"/>
                <w:spacing w:val="-28"/>
                <w:w w:val="110"/>
                <w:sz w:val="19"/>
                <w:szCs w:val="19"/>
              </w:rPr>
              <w:t xml:space="preserve"> </w:t>
            </w:r>
            <w:r w:rsidRPr="000B37D5">
              <w:rPr>
                <w:rFonts w:ascii="Arial" w:hAnsi="Arial" w:cs="Arial"/>
                <w:w w:val="110"/>
                <w:sz w:val="19"/>
                <w:szCs w:val="19"/>
              </w:rPr>
              <w:t>and</w:t>
            </w:r>
            <w:r w:rsidRPr="000B37D5">
              <w:rPr>
                <w:rFonts w:ascii="Arial" w:hAnsi="Arial" w:cs="Arial"/>
                <w:spacing w:val="-27"/>
                <w:w w:val="110"/>
                <w:sz w:val="19"/>
                <w:szCs w:val="19"/>
              </w:rPr>
              <w:t xml:space="preserve"> </w:t>
            </w:r>
            <w:r w:rsidRPr="000B37D5">
              <w:rPr>
                <w:rFonts w:ascii="Arial" w:hAnsi="Arial" w:cs="Arial"/>
                <w:spacing w:val="-1"/>
                <w:w w:val="110"/>
                <w:sz w:val="19"/>
                <w:szCs w:val="19"/>
              </w:rPr>
              <w:t>debat</w:t>
            </w:r>
            <w:r w:rsidRPr="000B37D5">
              <w:rPr>
                <w:rFonts w:ascii="Arial" w:hAnsi="Arial" w:cs="Arial"/>
                <w:spacing w:val="-2"/>
                <w:w w:val="110"/>
                <w:sz w:val="19"/>
                <w:szCs w:val="19"/>
              </w:rPr>
              <w:t>es</w:t>
            </w:r>
            <w:r w:rsidRPr="000B37D5">
              <w:rPr>
                <w:rFonts w:ascii="Arial" w:hAnsi="Arial" w:cs="Arial"/>
                <w:spacing w:val="25"/>
                <w:w w:val="99"/>
                <w:sz w:val="19"/>
                <w:szCs w:val="19"/>
              </w:rPr>
              <w:t xml:space="preserve"> </w:t>
            </w:r>
            <w:r w:rsidRPr="000B37D5">
              <w:rPr>
                <w:rFonts w:ascii="Arial" w:hAnsi="Arial" w:cs="Arial"/>
                <w:spacing w:val="-1"/>
                <w:w w:val="115"/>
                <w:sz w:val="19"/>
                <w:szCs w:val="19"/>
              </w:rPr>
              <w:t>to</w:t>
            </w:r>
            <w:r w:rsidRPr="000B37D5">
              <w:rPr>
                <w:rFonts w:ascii="Arial" w:hAnsi="Arial" w:cs="Arial"/>
                <w:spacing w:val="-16"/>
                <w:w w:val="115"/>
                <w:sz w:val="19"/>
                <w:szCs w:val="19"/>
              </w:rPr>
              <w:t xml:space="preserve"> </w:t>
            </w:r>
            <w:r w:rsidRPr="000B37D5">
              <w:rPr>
                <w:rFonts w:ascii="Arial" w:hAnsi="Arial" w:cs="Arial"/>
                <w:w w:val="115"/>
                <w:sz w:val="19"/>
                <w:szCs w:val="19"/>
              </w:rPr>
              <w:t>explain</w:t>
            </w:r>
            <w:r w:rsidRPr="000B37D5">
              <w:rPr>
                <w:rFonts w:ascii="Arial" w:hAnsi="Arial" w:cs="Arial"/>
                <w:spacing w:val="-16"/>
                <w:w w:val="115"/>
                <w:sz w:val="19"/>
                <w:szCs w:val="19"/>
              </w:rPr>
              <w:t xml:space="preserve"> </w:t>
            </w:r>
            <w:r w:rsidRPr="000B37D5">
              <w:rPr>
                <w:rFonts w:ascii="Arial" w:hAnsi="Arial" w:cs="Arial"/>
                <w:w w:val="115"/>
                <w:sz w:val="19"/>
                <w:szCs w:val="19"/>
              </w:rPr>
              <w:t>the</w:t>
            </w:r>
            <w:r w:rsidRPr="000B37D5">
              <w:rPr>
                <w:rFonts w:ascii="Arial" w:hAnsi="Arial" w:cs="Arial"/>
                <w:spacing w:val="20"/>
                <w:w w:val="116"/>
                <w:sz w:val="19"/>
                <w:szCs w:val="19"/>
              </w:rPr>
              <w:t xml:space="preserve"> </w:t>
            </w:r>
            <w:r w:rsidRPr="000B37D5">
              <w:rPr>
                <w:rFonts w:ascii="Arial" w:hAnsi="Arial" w:cs="Arial"/>
                <w:w w:val="115"/>
                <w:sz w:val="19"/>
                <w:szCs w:val="19"/>
              </w:rPr>
              <w:t>impact</w:t>
            </w:r>
            <w:r w:rsidRPr="000B37D5">
              <w:rPr>
                <w:rFonts w:ascii="Arial" w:hAnsi="Arial" w:cs="Arial"/>
                <w:spacing w:val="-3"/>
                <w:w w:val="115"/>
                <w:sz w:val="19"/>
                <w:szCs w:val="19"/>
              </w:rPr>
              <w:t xml:space="preserve"> </w:t>
            </w:r>
            <w:r w:rsidRPr="000B37D5">
              <w:rPr>
                <w:rFonts w:ascii="Arial" w:hAnsi="Arial" w:cs="Arial"/>
                <w:w w:val="115"/>
                <w:sz w:val="19"/>
                <w:szCs w:val="19"/>
              </w:rPr>
              <w:t>of</w:t>
            </w:r>
            <w:r w:rsidRPr="000B37D5">
              <w:rPr>
                <w:rFonts w:ascii="Arial" w:hAnsi="Arial" w:cs="Arial"/>
                <w:spacing w:val="-2"/>
                <w:w w:val="115"/>
                <w:sz w:val="19"/>
                <w:szCs w:val="19"/>
              </w:rPr>
              <w:t xml:space="preserve"> </w:t>
            </w:r>
            <w:r w:rsidRPr="000B37D5">
              <w:rPr>
                <w:rFonts w:ascii="Arial" w:hAnsi="Arial" w:cs="Arial"/>
                <w:w w:val="115"/>
                <w:sz w:val="19"/>
                <w:szCs w:val="19"/>
              </w:rPr>
              <w:t>the</w:t>
            </w:r>
            <w:r w:rsidRPr="000B37D5">
              <w:rPr>
                <w:rFonts w:ascii="Arial" w:hAnsi="Arial" w:cs="Arial"/>
                <w:spacing w:val="-3"/>
                <w:w w:val="115"/>
                <w:sz w:val="19"/>
                <w:szCs w:val="19"/>
              </w:rPr>
              <w:t xml:space="preserve"> </w:t>
            </w:r>
            <w:r w:rsidRPr="000B37D5">
              <w:rPr>
                <w:rFonts w:ascii="Arial" w:hAnsi="Arial" w:cs="Arial"/>
                <w:w w:val="115"/>
                <w:sz w:val="19"/>
                <w:szCs w:val="19"/>
              </w:rPr>
              <w:t>built</w:t>
            </w:r>
            <w:r w:rsidRPr="000B37D5">
              <w:rPr>
                <w:rFonts w:ascii="Arial" w:hAnsi="Arial" w:cs="Arial"/>
                <w:spacing w:val="22"/>
                <w:w w:val="120"/>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w:t>
            </w:r>
            <w:r w:rsidRPr="000B37D5">
              <w:rPr>
                <w:rFonts w:ascii="Arial" w:hAnsi="Arial" w:cs="Arial"/>
                <w:spacing w:val="-18"/>
                <w:w w:val="115"/>
                <w:sz w:val="19"/>
                <w:szCs w:val="19"/>
              </w:rPr>
              <w:t xml:space="preserve"> </w:t>
            </w:r>
            <w:r w:rsidRPr="000B37D5">
              <w:rPr>
                <w:rFonts w:ascii="Arial" w:hAnsi="Arial" w:cs="Arial"/>
                <w:w w:val="115"/>
                <w:sz w:val="19"/>
                <w:szCs w:val="19"/>
              </w:rPr>
              <w:t>and</w:t>
            </w:r>
            <w:r w:rsidRPr="000B37D5">
              <w:rPr>
                <w:rFonts w:ascii="Arial" w:hAnsi="Arial" w:cs="Arial"/>
                <w:spacing w:val="26"/>
                <w:w w:val="112"/>
                <w:sz w:val="19"/>
                <w:szCs w:val="19"/>
              </w:rPr>
              <w:t xml:space="preserve"> </w:t>
            </w:r>
            <w:r w:rsidRPr="000B37D5">
              <w:rPr>
                <w:rFonts w:ascii="Arial" w:hAnsi="Arial" w:cs="Arial"/>
                <w:w w:val="115"/>
                <w:sz w:val="19"/>
                <w:szCs w:val="19"/>
              </w:rPr>
              <w:t>urban</w:t>
            </w:r>
            <w:r w:rsidRPr="000B37D5">
              <w:rPr>
                <w:rFonts w:ascii="Arial" w:hAnsi="Arial" w:cs="Arial"/>
                <w:spacing w:val="-22"/>
                <w:w w:val="115"/>
                <w:sz w:val="19"/>
                <w:szCs w:val="19"/>
              </w:rPr>
              <w:t xml:space="preserve"> </w:t>
            </w:r>
            <w:r w:rsidRPr="000B37D5">
              <w:rPr>
                <w:rFonts w:ascii="Arial" w:hAnsi="Arial" w:cs="Arial"/>
                <w:spacing w:val="-2"/>
                <w:w w:val="115"/>
                <w:sz w:val="19"/>
                <w:szCs w:val="19"/>
              </w:rPr>
              <w:t>renewal</w:t>
            </w:r>
            <w:r w:rsidRPr="000B37D5">
              <w:rPr>
                <w:rFonts w:ascii="Arial" w:hAnsi="Arial" w:cs="Arial"/>
                <w:spacing w:val="-22"/>
                <w:w w:val="115"/>
                <w:sz w:val="19"/>
                <w:szCs w:val="19"/>
              </w:rPr>
              <w:t xml:space="preserve"> </w:t>
            </w:r>
            <w:r w:rsidRPr="000B37D5">
              <w:rPr>
                <w:rFonts w:ascii="Arial" w:hAnsi="Arial" w:cs="Arial"/>
                <w:w w:val="115"/>
                <w:sz w:val="19"/>
                <w:szCs w:val="19"/>
              </w:rPr>
              <w:t>on</w:t>
            </w:r>
            <w:r w:rsidRPr="000B37D5">
              <w:rPr>
                <w:rFonts w:ascii="Arial" w:hAnsi="Arial" w:cs="Arial"/>
                <w:spacing w:val="25"/>
                <w:w w:val="117"/>
                <w:sz w:val="19"/>
                <w:szCs w:val="19"/>
              </w:rPr>
              <w:t xml:space="preserve"> </w:t>
            </w:r>
            <w:r w:rsidRPr="000B37D5">
              <w:rPr>
                <w:rFonts w:ascii="Arial" w:hAnsi="Arial" w:cs="Arial"/>
                <w:w w:val="115"/>
                <w:sz w:val="19"/>
                <w:szCs w:val="19"/>
              </w:rPr>
              <w:t>our</w:t>
            </w:r>
            <w:r w:rsidRPr="000B37D5">
              <w:rPr>
                <w:rFonts w:ascii="Arial" w:hAnsi="Arial" w:cs="Arial"/>
                <w:spacing w:val="-27"/>
                <w:w w:val="115"/>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tc>
        <w:tc>
          <w:tcPr>
            <w:tcW w:w="5766"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Starter</w:t>
            </w:r>
            <w:r w:rsidRPr="000B37D5">
              <w:rPr>
                <w:rFonts w:ascii="Arial" w:hAnsi="Arial" w:cs="Arial"/>
                <w:spacing w:val="-7"/>
                <w:w w:val="110"/>
                <w:sz w:val="19"/>
                <w:szCs w:val="19"/>
              </w:rPr>
              <w:t xml:space="preserve"> </w:t>
            </w:r>
            <w:r w:rsidRPr="000B37D5">
              <w:rPr>
                <w:rFonts w:ascii="Arial" w:hAnsi="Arial" w:cs="Arial"/>
                <w:w w:val="110"/>
                <w:sz w:val="19"/>
                <w:szCs w:val="19"/>
              </w:rPr>
              <w:t>–</w:t>
            </w:r>
            <w:r w:rsidRPr="000B37D5">
              <w:rPr>
                <w:rFonts w:ascii="Arial" w:hAnsi="Arial" w:cs="Arial"/>
                <w:spacing w:val="-7"/>
                <w:w w:val="110"/>
                <w:sz w:val="19"/>
                <w:szCs w:val="19"/>
              </w:rPr>
              <w:t xml:space="preserve"> </w:t>
            </w:r>
            <w:r w:rsidRPr="000B37D5">
              <w:rPr>
                <w:rFonts w:ascii="Arial" w:hAnsi="Arial" w:cs="Arial"/>
                <w:w w:val="110"/>
                <w:sz w:val="19"/>
                <w:szCs w:val="19"/>
              </w:rPr>
              <w:t>what</w:t>
            </w:r>
            <w:r w:rsidRPr="000B37D5">
              <w:rPr>
                <w:rFonts w:ascii="Arial" w:hAnsi="Arial" w:cs="Arial"/>
                <w:spacing w:val="-7"/>
                <w:w w:val="110"/>
                <w:sz w:val="19"/>
                <w:szCs w:val="19"/>
              </w:rPr>
              <w:t xml:space="preserve"> </w:t>
            </w:r>
            <w:r w:rsidRPr="000B37D5">
              <w:rPr>
                <w:rFonts w:ascii="Arial" w:hAnsi="Arial" w:cs="Arial"/>
                <w:w w:val="110"/>
                <w:sz w:val="19"/>
                <w:szCs w:val="19"/>
              </w:rPr>
              <w:t>is</w:t>
            </w:r>
            <w:r w:rsidRPr="000B37D5">
              <w:rPr>
                <w:rFonts w:ascii="Arial" w:hAnsi="Arial" w:cs="Arial"/>
                <w:spacing w:val="-7"/>
                <w:w w:val="110"/>
                <w:sz w:val="19"/>
                <w:szCs w:val="19"/>
              </w:rPr>
              <w:t xml:space="preserve"> </w:t>
            </w:r>
            <w:r w:rsidRPr="000B37D5">
              <w:rPr>
                <w:rFonts w:ascii="Arial" w:hAnsi="Arial" w:cs="Arial"/>
                <w:spacing w:val="-1"/>
                <w:w w:val="110"/>
                <w:sz w:val="19"/>
                <w:szCs w:val="19"/>
              </w:rPr>
              <w:t>wellbeing?</w:t>
            </w:r>
            <w:r w:rsidRPr="000B37D5">
              <w:rPr>
                <w:rFonts w:ascii="Arial" w:hAnsi="Arial" w:cs="Arial"/>
                <w:spacing w:val="-7"/>
                <w:w w:val="110"/>
                <w:sz w:val="19"/>
                <w:szCs w:val="19"/>
              </w:rPr>
              <w:t xml:space="preserve"> </w:t>
            </w:r>
            <w:r w:rsidRPr="000B37D5">
              <w:rPr>
                <w:rFonts w:ascii="Arial" w:hAnsi="Arial" w:cs="Arial"/>
                <w:spacing w:val="-1"/>
                <w:w w:val="110"/>
                <w:sz w:val="19"/>
                <w:szCs w:val="19"/>
              </w:rPr>
              <w:t>How</w:t>
            </w:r>
            <w:r w:rsidRPr="000B37D5">
              <w:rPr>
                <w:rFonts w:ascii="Arial" w:hAnsi="Arial" w:cs="Arial"/>
                <w:spacing w:val="-7"/>
                <w:w w:val="110"/>
                <w:sz w:val="19"/>
                <w:szCs w:val="19"/>
              </w:rPr>
              <w:t xml:space="preserve"> </w:t>
            </w:r>
            <w:r w:rsidRPr="000B37D5">
              <w:rPr>
                <w:rFonts w:ascii="Arial" w:hAnsi="Arial" w:cs="Arial"/>
                <w:w w:val="110"/>
                <w:sz w:val="19"/>
                <w:szCs w:val="19"/>
              </w:rPr>
              <w:t>can</w:t>
            </w:r>
            <w:r w:rsidRPr="000B37D5">
              <w:rPr>
                <w:rFonts w:ascii="Arial" w:hAnsi="Arial" w:cs="Arial"/>
                <w:spacing w:val="-7"/>
                <w:w w:val="110"/>
                <w:sz w:val="19"/>
                <w:szCs w:val="19"/>
              </w:rPr>
              <w:t xml:space="preserve"> </w:t>
            </w:r>
            <w:r w:rsidRPr="000B37D5">
              <w:rPr>
                <w:rFonts w:ascii="Arial" w:hAnsi="Arial" w:cs="Arial"/>
                <w:w w:val="110"/>
                <w:sz w:val="19"/>
                <w:szCs w:val="19"/>
              </w:rPr>
              <w:t>it</w:t>
            </w:r>
            <w:r w:rsidRPr="000B37D5">
              <w:rPr>
                <w:rFonts w:ascii="Arial" w:hAnsi="Arial" w:cs="Arial"/>
                <w:spacing w:val="-7"/>
                <w:w w:val="110"/>
                <w:sz w:val="19"/>
                <w:szCs w:val="19"/>
              </w:rPr>
              <w:t xml:space="preserve"> </w:t>
            </w:r>
            <w:r w:rsidRPr="000B37D5">
              <w:rPr>
                <w:rFonts w:ascii="Arial" w:hAnsi="Arial" w:cs="Arial"/>
                <w:w w:val="110"/>
                <w:sz w:val="19"/>
                <w:szCs w:val="19"/>
              </w:rPr>
              <w:t>be</w:t>
            </w:r>
            <w:r w:rsidRPr="000B37D5">
              <w:rPr>
                <w:rFonts w:ascii="Arial" w:hAnsi="Arial" w:cs="Arial"/>
                <w:spacing w:val="-7"/>
                <w:w w:val="110"/>
                <w:sz w:val="19"/>
                <w:szCs w:val="19"/>
              </w:rPr>
              <w:t xml:space="preserve"> </w:t>
            </w:r>
            <w:r w:rsidRPr="000B37D5">
              <w:rPr>
                <w:rFonts w:ascii="Arial" w:hAnsi="Arial" w:cs="Arial"/>
                <w:spacing w:val="-1"/>
                <w:w w:val="110"/>
                <w:sz w:val="19"/>
                <w:szCs w:val="19"/>
              </w:rPr>
              <w:t>measur</w:t>
            </w:r>
            <w:r w:rsidRPr="000B37D5">
              <w:rPr>
                <w:rFonts w:ascii="Arial" w:hAnsi="Arial" w:cs="Arial"/>
                <w:spacing w:val="-2"/>
                <w:w w:val="110"/>
                <w:sz w:val="19"/>
                <w:szCs w:val="19"/>
              </w:rPr>
              <w:t>ed?</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Ideas</w:t>
            </w:r>
            <w:r w:rsidRPr="000B37D5">
              <w:rPr>
                <w:rFonts w:ascii="Arial" w:hAnsi="Arial" w:cs="Arial"/>
                <w:spacing w:val="-19"/>
                <w:w w:val="115"/>
                <w:sz w:val="19"/>
                <w:szCs w:val="19"/>
              </w:rPr>
              <w:t xml:space="preserve"> </w:t>
            </w:r>
            <w:r w:rsidRPr="000B37D5">
              <w:rPr>
                <w:rFonts w:ascii="Arial" w:hAnsi="Arial" w:cs="Arial"/>
                <w:w w:val="115"/>
                <w:sz w:val="19"/>
                <w:szCs w:val="19"/>
              </w:rPr>
              <w:t>blast</w:t>
            </w:r>
            <w:r w:rsidRPr="000B37D5">
              <w:rPr>
                <w:rFonts w:ascii="Arial" w:hAnsi="Arial" w:cs="Arial"/>
                <w:spacing w:val="-19"/>
                <w:w w:val="115"/>
                <w:sz w:val="19"/>
                <w:szCs w:val="19"/>
              </w:rPr>
              <w:t xml:space="preserve"> </w:t>
            </w:r>
            <w:r w:rsidRPr="000B37D5">
              <w:rPr>
                <w:rFonts w:ascii="Arial" w:hAnsi="Arial" w:cs="Arial"/>
                <w:w w:val="115"/>
                <w:sz w:val="19"/>
                <w:szCs w:val="19"/>
              </w:rPr>
              <w:t>–</w:t>
            </w:r>
            <w:r w:rsidRPr="000B37D5">
              <w:rPr>
                <w:rFonts w:ascii="Arial" w:hAnsi="Arial" w:cs="Arial"/>
                <w:spacing w:val="-19"/>
                <w:w w:val="115"/>
                <w:sz w:val="19"/>
                <w:szCs w:val="19"/>
              </w:rPr>
              <w:t xml:space="preserve"> </w:t>
            </w:r>
            <w:r w:rsidRPr="000B37D5">
              <w:rPr>
                <w:rFonts w:ascii="Arial" w:hAnsi="Arial" w:cs="Arial"/>
                <w:spacing w:val="-1"/>
                <w:w w:val="115"/>
                <w:sz w:val="19"/>
                <w:szCs w:val="19"/>
              </w:rPr>
              <w:t>how</w:t>
            </w:r>
            <w:r w:rsidRPr="000B37D5">
              <w:rPr>
                <w:rFonts w:ascii="Arial" w:hAnsi="Arial" w:cs="Arial"/>
                <w:spacing w:val="-19"/>
                <w:w w:val="115"/>
                <w:sz w:val="19"/>
                <w:szCs w:val="19"/>
              </w:rPr>
              <w:t xml:space="preserve"> </w:t>
            </w:r>
            <w:r w:rsidRPr="000B37D5">
              <w:rPr>
                <w:rFonts w:ascii="Arial" w:hAnsi="Arial" w:cs="Arial"/>
                <w:w w:val="115"/>
                <w:sz w:val="19"/>
                <w:szCs w:val="19"/>
              </w:rPr>
              <w:t>can</w:t>
            </w:r>
            <w:r w:rsidRPr="000B37D5">
              <w:rPr>
                <w:rFonts w:ascii="Arial" w:hAnsi="Arial" w:cs="Arial"/>
                <w:spacing w:val="-19"/>
                <w:w w:val="115"/>
                <w:sz w:val="19"/>
                <w:szCs w:val="19"/>
              </w:rPr>
              <w:t xml:space="preserve"> </w:t>
            </w:r>
            <w:r w:rsidRPr="000B37D5">
              <w:rPr>
                <w:rFonts w:ascii="Arial" w:hAnsi="Arial" w:cs="Arial"/>
                <w:w w:val="115"/>
                <w:sz w:val="19"/>
                <w:szCs w:val="19"/>
              </w:rPr>
              <w:t>the</w:t>
            </w:r>
            <w:r w:rsidRPr="000B37D5">
              <w:rPr>
                <w:rFonts w:ascii="Arial" w:hAnsi="Arial" w:cs="Arial"/>
                <w:spacing w:val="-19"/>
                <w:w w:val="115"/>
                <w:sz w:val="19"/>
                <w:szCs w:val="19"/>
              </w:rPr>
              <w:t xml:space="preserve"> </w:t>
            </w:r>
            <w:r w:rsidRPr="000B37D5">
              <w:rPr>
                <w:rFonts w:ascii="Arial" w:hAnsi="Arial" w:cs="Arial"/>
                <w:spacing w:val="-1"/>
                <w:w w:val="115"/>
                <w:sz w:val="19"/>
                <w:szCs w:val="19"/>
              </w:rPr>
              <w:t>following</w:t>
            </w:r>
            <w:r w:rsidRPr="000B37D5">
              <w:rPr>
                <w:rFonts w:ascii="Arial" w:hAnsi="Arial" w:cs="Arial"/>
                <w:spacing w:val="-19"/>
                <w:w w:val="115"/>
                <w:sz w:val="19"/>
                <w:szCs w:val="19"/>
              </w:rPr>
              <w:t xml:space="preserve"> </w:t>
            </w:r>
            <w:r w:rsidRPr="000B37D5">
              <w:rPr>
                <w:rFonts w:ascii="Arial" w:hAnsi="Arial" w:cs="Arial"/>
                <w:spacing w:val="-1"/>
                <w:w w:val="115"/>
                <w:sz w:val="19"/>
                <w:szCs w:val="19"/>
              </w:rPr>
              <w:t>f</w:t>
            </w:r>
            <w:r w:rsidRPr="000B37D5">
              <w:rPr>
                <w:rFonts w:ascii="Arial" w:hAnsi="Arial" w:cs="Arial"/>
                <w:spacing w:val="-2"/>
                <w:w w:val="115"/>
                <w:sz w:val="19"/>
                <w:szCs w:val="19"/>
              </w:rPr>
              <w:t>eatures</w:t>
            </w:r>
            <w:r w:rsidRPr="000B37D5">
              <w:rPr>
                <w:rFonts w:ascii="Arial" w:hAnsi="Arial" w:cs="Arial"/>
                <w:spacing w:val="-19"/>
                <w:w w:val="115"/>
                <w:sz w:val="19"/>
                <w:szCs w:val="19"/>
              </w:rPr>
              <w:t xml:space="preserve"> </w:t>
            </w:r>
            <w:r w:rsidRPr="000B37D5">
              <w:rPr>
                <w:rFonts w:ascii="Arial" w:hAnsi="Arial" w:cs="Arial"/>
                <w:w w:val="115"/>
                <w:sz w:val="19"/>
                <w:szCs w:val="19"/>
              </w:rPr>
              <w:t>of</w:t>
            </w:r>
            <w:r w:rsidRPr="000B37D5">
              <w:rPr>
                <w:rFonts w:ascii="Arial" w:hAnsi="Arial" w:cs="Arial"/>
                <w:spacing w:val="-19"/>
                <w:w w:val="115"/>
                <w:sz w:val="19"/>
                <w:szCs w:val="19"/>
              </w:rPr>
              <w:t xml:space="preserve"> </w:t>
            </w:r>
            <w:r w:rsidRPr="000B37D5">
              <w:rPr>
                <w:rFonts w:ascii="Arial" w:hAnsi="Arial" w:cs="Arial"/>
                <w:w w:val="115"/>
                <w:sz w:val="19"/>
                <w:szCs w:val="19"/>
              </w:rPr>
              <w:t>a</w:t>
            </w:r>
            <w:r w:rsidRPr="000B37D5">
              <w:rPr>
                <w:rFonts w:ascii="Arial" w:hAnsi="Arial" w:cs="Arial"/>
                <w:spacing w:val="-19"/>
                <w:w w:val="115"/>
                <w:sz w:val="19"/>
                <w:szCs w:val="19"/>
              </w:rPr>
              <w:t xml:space="preserve"> </w:t>
            </w:r>
            <w:r w:rsidRPr="000B37D5">
              <w:rPr>
                <w:rFonts w:ascii="Arial" w:hAnsi="Arial" w:cs="Arial"/>
                <w:w w:val="115"/>
                <w:sz w:val="19"/>
                <w:szCs w:val="19"/>
              </w:rPr>
              <w:t>built</w:t>
            </w:r>
            <w:r w:rsidRPr="000B37D5">
              <w:rPr>
                <w:rFonts w:ascii="Arial" w:hAnsi="Arial" w:cs="Arial"/>
                <w:spacing w:val="-19"/>
                <w:w w:val="115"/>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w:t>
            </w:r>
            <w:r w:rsidRPr="000B37D5">
              <w:rPr>
                <w:rFonts w:ascii="Arial" w:hAnsi="Arial" w:cs="Arial"/>
                <w:spacing w:val="-19"/>
                <w:w w:val="115"/>
                <w:sz w:val="19"/>
                <w:szCs w:val="19"/>
              </w:rPr>
              <w:t xml:space="preserve"> </w:t>
            </w:r>
            <w:r w:rsidRPr="000B37D5">
              <w:rPr>
                <w:rFonts w:ascii="Arial" w:hAnsi="Arial" w:cs="Arial"/>
                <w:spacing w:val="-1"/>
                <w:w w:val="115"/>
                <w:sz w:val="19"/>
                <w:szCs w:val="19"/>
              </w:rPr>
              <w:t>positiv</w:t>
            </w:r>
            <w:r w:rsidRPr="000B37D5">
              <w:rPr>
                <w:rFonts w:ascii="Arial" w:hAnsi="Arial" w:cs="Arial"/>
                <w:spacing w:val="-2"/>
                <w:w w:val="115"/>
                <w:sz w:val="19"/>
                <w:szCs w:val="19"/>
              </w:rPr>
              <w:t>ely</w:t>
            </w:r>
            <w:r w:rsidRPr="000B37D5">
              <w:rPr>
                <w:rFonts w:ascii="Arial" w:hAnsi="Arial" w:cs="Arial"/>
                <w:spacing w:val="-19"/>
                <w:w w:val="115"/>
                <w:sz w:val="19"/>
                <w:szCs w:val="19"/>
              </w:rPr>
              <w:t xml:space="preserve"> </w:t>
            </w:r>
            <w:r w:rsidRPr="000B37D5">
              <w:rPr>
                <w:rFonts w:ascii="Arial" w:hAnsi="Arial" w:cs="Arial"/>
                <w:w w:val="115"/>
                <w:sz w:val="19"/>
                <w:szCs w:val="19"/>
              </w:rPr>
              <w:t>and</w:t>
            </w:r>
            <w:r w:rsidRPr="000B37D5">
              <w:rPr>
                <w:rFonts w:ascii="Arial" w:hAnsi="Arial" w:cs="Arial"/>
                <w:spacing w:val="45"/>
                <w:w w:val="112"/>
                <w:sz w:val="19"/>
                <w:szCs w:val="19"/>
              </w:rPr>
              <w:t xml:space="preserve"> </w:t>
            </w:r>
            <w:r w:rsidRPr="000B37D5">
              <w:rPr>
                <w:rFonts w:ascii="Arial" w:hAnsi="Arial" w:cs="Arial"/>
                <w:spacing w:val="-1"/>
                <w:w w:val="115"/>
                <w:sz w:val="19"/>
                <w:szCs w:val="19"/>
              </w:rPr>
              <w:t>negativ</w:t>
            </w:r>
            <w:r w:rsidRPr="000B37D5">
              <w:rPr>
                <w:rFonts w:ascii="Arial" w:hAnsi="Arial" w:cs="Arial"/>
                <w:spacing w:val="-2"/>
                <w:w w:val="115"/>
                <w:sz w:val="19"/>
                <w:szCs w:val="19"/>
              </w:rPr>
              <w:t>ely</w:t>
            </w:r>
            <w:r w:rsidRPr="000B37D5">
              <w:rPr>
                <w:rFonts w:ascii="Arial" w:hAnsi="Arial" w:cs="Arial"/>
                <w:spacing w:val="-31"/>
                <w:w w:val="115"/>
                <w:sz w:val="19"/>
                <w:szCs w:val="19"/>
              </w:rPr>
              <w:t xml:space="preserve"> </w:t>
            </w:r>
            <w:r w:rsidRPr="000B37D5">
              <w:rPr>
                <w:rFonts w:ascii="Arial" w:hAnsi="Arial" w:cs="Arial"/>
                <w:w w:val="115"/>
                <w:sz w:val="19"/>
                <w:szCs w:val="19"/>
              </w:rPr>
              <w:t>impact</w:t>
            </w:r>
            <w:r w:rsidRPr="000B37D5">
              <w:rPr>
                <w:rFonts w:ascii="Arial" w:hAnsi="Arial" w:cs="Arial"/>
                <w:spacing w:val="-30"/>
                <w:w w:val="115"/>
                <w:sz w:val="19"/>
                <w:szCs w:val="19"/>
              </w:rPr>
              <w:t xml:space="preserve"> </w:t>
            </w:r>
            <w:r w:rsidRPr="000B37D5">
              <w:rPr>
                <w:rFonts w:ascii="Arial" w:hAnsi="Arial" w:cs="Arial"/>
                <w:w w:val="115"/>
                <w:sz w:val="19"/>
                <w:szCs w:val="19"/>
              </w:rPr>
              <w:t>our</w:t>
            </w:r>
            <w:r w:rsidRPr="000B37D5">
              <w:rPr>
                <w:rFonts w:ascii="Arial" w:hAnsi="Arial" w:cs="Arial"/>
                <w:spacing w:val="-30"/>
                <w:w w:val="115"/>
                <w:sz w:val="19"/>
                <w:szCs w:val="19"/>
              </w:rPr>
              <w:t xml:space="preserve"> </w:t>
            </w:r>
            <w:proofErr w:type="spellStart"/>
            <w:r w:rsidRPr="000B37D5">
              <w:rPr>
                <w:rFonts w:ascii="Arial" w:hAnsi="Arial" w:cs="Arial"/>
                <w:w w:val="115"/>
                <w:sz w:val="19"/>
                <w:szCs w:val="19"/>
              </w:rPr>
              <w:t>behaviour</w:t>
            </w:r>
            <w:proofErr w:type="spellEnd"/>
            <w:r w:rsidRPr="000B37D5">
              <w:rPr>
                <w:rFonts w:ascii="Arial" w:hAnsi="Arial" w:cs="Arial"/>
                <w:w w:val="115"/>
                <w:sz w:val="19"/>
                <w:szCs w:val="19"/>
              </w:rPr>
              <w:t>:</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Cr</w:t>
            </w:r>
            <w:r w:rsidRPr="000B37D5">
              <w:rPr>
                <w:rFonts w:ascii="Arial" w:hAnsi="Arial" w:cs="Arial"/>
                <w:spacing w:val="-1"/>
                <w:w w:val="110"/>
                <w:sz w:val="19"/>
                <w:szCs w:val="19"/>
              </w:rPr>
              <w:t>owding</w:t>
            </w:r>
            <w:r w:rsidRPr="000B37D5">
              <w:rPr>
                <w:rFonts w:ascii="Arial" w:hAnsi="Arial" w:cs="Arial"/>
                <w:spacing w:val="-2"/>
                <w:w w:val="110"/>
                <w:sz w:val="19"/>
                <w:szCs w:val="19"/>
              </w:rPr>
              <w:t>,</w:t>
            </w:r>
            <w:r w:rsidRPr="000B37D5">
              <w:rPr>
                <w:rFonts w:ascii="Arial" w:hAnsi="Arial" w:cs="Arial"/>
                <w:spacing w:val="6"/>
                <w:w w:val="110"/>
                <w:sz w:val="19"/>
                <w:szCs w:val="19"/>
              </w:rPr>
              <w:t xml:space="preserve"> </w:t>
            </w:r>
            <w:r w:rsidRPr="000B37D5">
              <w:rPr>
                <w:rFonts w:ascii="Arial" w:hAnsi="Arial" w:cs="Arial"/>
                <w:spacing w:val="-1"/>
                <w:w w:val="110"/>
                <w:sz w:val="19"/>
                <w:szCs w:val="19"/>
              </w:rPr>
              <w:t>noise</w:t>
            </w:r>
            <w:r w:rsidRPr="000B37D5">
              <w:rPr>
                <w:rFonts w:ascii="Arial" w:hAnsi="Arial" w:cs="Arial"/>
                <w:spacing w:val="-2"/>
                <w:w w:val="110"/>
                <w:sz w:val="19"/>
                <w:szCs w:val="19"/>
              </w:rPr>
              <w:t>,</w:t>
            </w:r>
            <w:r w:rsidRPr="000B37D5">
              <w:rPr>
                <w:rFonts w:ascii="Arial" w:hAnsi="Arial" w:cs="Arial"/>
                <w:spacing w:val="6"/>
                <w:w w:val="110"/>
                <w:sz w:val="19"/>
                <w:szCs w:val="19"/>
              </w:rPr>
              <w:t xml:space="preserve"> </w:t>
            </w:r>
            <w:r w:rsidRPr="000B37D5">
              <w:rPr>
                <w:rFonts w:ascii="Arial" w:hAnsi="Arial" w:cs="Arial"/>
                <w:spacing w:val="-1"/>
                <w:w w:val="110"/>
                <w:sz w:val="19"/>
                <w:szCs w:val="19"/>
              </w:rPr>
              <w:t>commuting</w:t>
            </w:r>
            <w:r w:rsidRPr="000B37D5">
              <w:rPr>
                <w:rFonts w:ascii="Arial" w:hAnsi="Arial" w:cs="Arial"/>
                <w:spacing w:val="-2"/>
                <w:w w:val="110"/>
                <w:sz w:val="19"/>
                <w:szCs w:val="19"/>
              </w:rPr>
              <w:t>,</w:t>
            </w:r>
            <w:r w:rsidRPr="000B37D5">
              <w:rPr>
                <w:rFonts w:ascii="Arial" w:hAnsi="Arial" w:cs="Arial"/>
                <w:spacing w:val="6"/>
                <w:w w:val="110"/>
                <w:sz w:val="19"/>
                <w:szCs w:val="19"/>
              </w:rPr>
              <w:t xml:space="preserve"> </w:t>
            </w:r>
            <w:r w:rsidRPr="000B37D5">
              <w:rPr>
                <w:rFonts w:ascii="Arial" w:hAnsi="Arial" w:cs="Arial"/>
                <w:w w:val="110"/>
                <w:sz w:val="19"/>
                <w:szCs w:val="19"/>
              </w:rPr>
              <w:t>lighting</w:t>
            </w:r>
            <w:r w:rsidRPr="000B37D5">
              <w:rPr>
                <w:rFonts w:ascii="Arial" w:hAnsi="Arial" w:cs="Arial"/>
                <w:spacing w:val="7"/>
                <w:w w:val="110"/>
                <w:sz w:val="19"/>
                <w:szCs w:val="19"/>
              </w:rPr>
              <w:t xml:space="preserve"> </w:t>
            </w:r>
            <w:r w:rsidRPr="000B37D5">
              <w:rPr>
                <w:rFonts w:ascii="Arial" w:hAnsi="Arial" w:cs="Arial"/>
                <w:w w:val="110"/>
                <w:sz w:val="19"/>
                <w:szCs w:val="19"/>
              </w:rPr>
              <w:t>and</w:t>
            </w:r>
            <w:r w:rsidRPr="000B37D5">
              <w:rPr>
                <w:rFonts w:ascii="Arial" w:hAnsi="Arial" w:cs="Arial"/>
                <w:spacing w:val="6"/>
                <w:w w:val="110"/>
                <w:sz w:val="19"/>
                <w:szCs w:val="19"/>
              </w:rPr>
              <w:t xml:space="preserve"> </w:t>
            </w:r>
            <w:r w:rsidRPr="000B37D5">
              <w:rPr>
                <w:rFonts w:ascii="Arial" w:hAnsi="Arial" w:cs="Arial"/>
                <w:spacing w:val="-3"/>
                <w:w w:val="110"/>
                <w:sz w:val="19"/>
                <w:szCs w:val="19"/>
              </w:rPr>
              <w:t>saf</w:t>
            </w:r>
            <w:r w:rsidRPr="000B37D5">
              <w:rPr>
                <w:rFonts w:ascii="Arial" w:hAnsi="Arial" w:cs="Arial"/>
                <w:spacing w:val="-2"/>
                <w:w w:val="110"/>
                <w:sz w:val="19"/>
                <w:szCs w:val="19"/>
              </w:rPr>
              <w:t>et</w:t>
            </w:r>
            <w:r w:rsidRPr="000B37D5">
              <w:rPr>
                <w:rFonts w:ascii="Arial" w:hAnsi="Arial" w:cs="Arial"/>
                <w:spacing w:val="-3"/>
                <w:w w:val="110"/>
                <w:sz w:val="19"/>
                <w:szCs w:val="19"/>
              </w:rPr>
              <w:t>y.</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Ideas</w:t>
            </w:r>
            <w:r w:rsidRPr="000B37D5">
              <w:rPr>
                <w:rFonts w:ascii="Arial" w:hAnsi="Arial" w:cs="Arial"/>
                <w:spacing w:val="-2"/>
                <w:w w:val="110"/>
                <w:sz w:val="19"/>
                <w:szCs w:val="19"/>
              </w:rPr>
              <w:t xml:space="preserve"> </w:t>
            </w:r>
            <w:r w:rsidRPr="000B37D5">
              <w:rPr>
                <w:rFonts w:ascii="Arial" w:hAnsi="Arial" w:cs="Arial"/>
                <w:w w:val="110"/>
                <w:sz w:val="19"/>
                <w:szCs w:val="19"/>
              </w:rPr>
              <w:t>should</w:t>
            </w:r>
            <w:r w:rsidRPr="000B37D5">
              <w:rPr>
                <w:rFonts w:ascii="Arial" w:hAnsi="Arial" w:cs="Arial"/>
                <w:spacing w:val="-2"/>
                <w:w w:val="110"/>
                <w:sz w:val="19"/>
                <w:szCs w:val="19"/>
              </w:rPr>
              <w:t xml:space="preserve"> </w:t>
            </w:r>
            <w:r w:rsidRPr="000B37D5">
              <w:rPr>
                <w:rFonts w:ascii="Arial" w:hAnsi="Arial" w:cs="Arial"/>
                <w:w w:val="110"/>
                <w:sz w:val="19"/>
                <w:szCs w:val="19"/>
              </w:rPr>
              <w:t>then</w:t>
            </w:r>
            <w:r w:rsidRPr="000B37D5">
              <w:rPr>
                <w:rFonts w:ascii="Arial" w:hAnsi="Arial" w:cs="Arial"/>
                <w:spacing w:val="-2"/>
                <w:w w:val="110"/>
                <w:sz w:val="19"/>
                <w:szCs w:val="19"/>
              </w:rPr>
              <w:t xml:space="preserve"> </w:t>
            </w:r>
            <w:r w:rsidRPr="000B37D5">
              <w:rPr>
                <w:rFonts w:ascii="Arial" w:hAnsi="Arial" w:cs="Arial"/>
                <w:w w:val="110"/>
                <w:sz w:val="19"/>
                <w:szCs w:val="19"/>
              </w:rPr>
              <w:t>be</w:t>
            </w:r>
            <w:r w:rsidRPr="000B37D5">
              <w:rPr>
                <w:rFonts w:ascii="Arial" w:hAnsi="Arial" w:cs="Arial"/>
                <w:spacing w:val="-1"/>
                <w:w w:val="110"/>
                <w:sz w:val="19"/>
                <w:szCs w:val="19"/>
              </w:rPr>
              <w:t xml:space="preserve"> </w:t>
            </w:r>
            <w:r w:rsidRPr="000B37D5">
              <w:rPr>
                <w:rFonts w:ascii="Arial" w:hAnsi="Arial" w:cs="Arial"/>
                <w:w w:val="110"/>
                <w:sz w:val="19"/>
                <w:szCs w:val="19"/>
              </w:rPr>
              <w:t>added</w:t>
            </w:r>
            <w:r w:rsidRPr="000B37D5">
              <w:rPr>
                <w:rFonts w:ascii="Arial" w:hAnsi="Arial" w:cs="Arial"/>
                <w:spacing w:val="-2"/>
                <w:w w:val="110"/>
                <w:sz w:val="19"/>
                <w:szCs w:val="19"/>
              </w:rPr>
              <w:t xml:space="preserve"> </w:t>
            </w:r>
            <w:r w:rsidRPr="000B37D5">
              <w:rPr>
                <w:rFonts w:ascii="Arial" w:hAnsi="Arial" w:cs="Arial"/>
                <w:spacing w:val="-1"/>
                <w:w w:val="110"/>
                <w:sz w:val="19"/>
                <w:szCs w:val="19"/>
              </w:rPr>
              <w:t>to</w:t>
            </w:r>
            <w:r w:rsidRPr="000B37D5">
              <w:rPr>
                <w:rFonts w:ascii="Arial" w:hAnsi="Arial" w:cs="Arial"/>
                <w:spacing w:val="-2"/>
                <w:w w:val="110"/>
                <w:sz w:val="19"/>
                <w:szCs w:val="19"/>
              </w:rPr>
              <w:t xml:space="preserve"> </w:t>
            </w:r>
            <w:r w:rsidRPr="000B37D5">
              <w:rPr>
                <w:rFonts w:ascii="Arial" w:hAnsi="Arial" w:cs="Arial"/>
                <w:w w:val="110"/>
                <w:sz w:val="19"/>
                <w:szCs w:val="19"/>
              </w:rPr>
              <w:t>a</w:t>
            </w:r>
            <w:r w:rsidRPr="000B37D5">
              <w:rPr>
                <w:rFonts w:ascii="Arial" w:hAnsi="Arial" w:cs="Arial"/>
                <w:spacing w:val="-2"/>
                <w:w w:val="110"/>
                <w:sz w:val="19"/>
                <w:szCs w:val="19"/>
              </w:rPr>
              <w:t xml:space="preserve"> </w:t>
            </w:r>
            <w:r w:rsidRPr="000B37D5">
              <w:rPr>
                <w:rFonts w:ascii="Arial" w:hAnsi="Arial" w:cs="Arial"/>
                <w:spacing w:val="-1"/>
                <w:w w:val="110"/>
                <w:sz w:val="19"/>
                <w:szCs w:val="19"/>
              </w:rPr>
              <w:t>positiv</w:t>
            </w:r>
            <w:r w:rsidRPr="000B37D5">
              <w:rPr>
                <w:rFonts w:ascii="Arial" w:hAnsi="Arial" w:cs="Arial"/>
                <w:spacing w:val="-2"/>
                <w:w w:val="110"/>
                <w:sz w:val="19"/>
                <w:szCs w:val="19"/>
              </w:rPr>
              <w:t>e</w:t>
            </w:r>
            <w:r w:rsidRPr="000B37D5">
              <w:rPr>
                <w:rFonts w:ascii="Arial" w:hAnsi="Arial" w:cs="Arial"/>
                <w:spacing w:val="-1"/>
                <w:w w:val="110"/>
                <w:sz w:val="19"/>
                <w:szCs w:val="19"/>
              </w:rPr>
              <w:t xml:space="preserve"> </w:t>
            </w:r>
            <w:r w:rsidRPr="000B37D5">
              <w:rPr>
                <w:rFonts w:ascii="Arial" w:hAnsi="Arial" w:cs="Arial"/>
                <w:w w:val="110"/>
                <w:sz w:val="19"/>
                <w:szCs w:val="19"/>
              </w:rPr>
              <w:t>and</w:t>
            </w:r>
            <w:r w:rsidRPr="000B37D5">
              <w:rPr>
                <w:rFonts w:ascii="Arial" w:hAnsi="Arial" w:cs="Arial"/>
                <w:spacing w:val="-2"/>
                <w:w w:val="110"/>
                <w:sz w:val="19"/>
                <w:szCs w:val="19"/>
              </w:rPr>
              <w:t xml:space="preserve"> </w:t>
            </w:r>
            <w:r w:rsidRPr="000B37D5">
              <w:rPr>
                <w:rFonts w:ascii="Arial" w:hAnsi="Arial" w:cs="Arial"/>
                <w:spacing w:val="-1"/>
                <w:w w:val="110"/>
                <w:sz w:val="19"/>
                <w:szCs w:val="19"/>
              </w:rPr>
              <w:t>negativ</w:t>
            </w:r>
            <w:r w:rsidRPr="000B37D5">
              <w:rPr>
                <w:rFonts w:ascii="Arial" w:hAnsi="Arial" w:cs="Arial"/>
                <w:spacing w:val="-2"/>
                <w:w w:val="110"/>
                <w:sz w:val="19"/>
                <w:szCs w:val="19"/>
              </w:rPr>
              <w:t xml:space="preserve">e </w:t>
            </w:r>
            <w:r w:rsidRPr="000B37D5">
              <w:rPr>
                <w:rFonts w:ascii="Arial" w:hAnsi="Arial" w:cs="Arial"/>
                <w:spacing w:val="-1"/>
                <w:w w:val="110"/>
                <w:sz w:val="19"/>
                <w:szCs w:val="19"/>
              </w:rPr>
              <w:t>table</w:t>
            </w:r>
            <w:r w:rsidRPr="000B37D5">
              <w:rPr>
                <w:rFonts w:ascii="Arial" w:hAnsi="Arial" w:cs="Arial"/>
                <w:spacing w:val="-2"/>
                <w:w w:val="110"/>
                <w:sz w:val="19"/>
                <w:szCs w:val="19"/>
              </w:rPr>
              <w:t>.</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color w:val="000000"/>
                <w:sz w:val="19"/>
                <w:szCs w:val="19"/>
              </w:rPr>
            </w:pPr>
            <w:r w:rsidRPr="000B37D5">
              <w:rPr>
                <w:rFonts w:ascii="Arial" w:hAnsi="Arial" w:cs="Arial"/>
                <w:spacing w:val="-3"/>
                <w:w w:val="110"/>
                <w:sz w:val="19"/>
                <w:szCs w:val="19"/>
              </w:rPr>
              <w:t>W</w:t>
            </w:r>
            <w:r w:rsidRPr="000B37D5">
              <w:rPr>
                <w:rFonts w:ascii="Arial" w:hAnsi="Arial" w:cs="Arial"/>
                <w:spacing w:val="-2"/>
                <w:w w:val="110"/>
                <w:sz w:val="19"/>
                <w:szCs w:val="19"/>
              </w:rPr>
              <w:t>atch</w:t>
            </w:r>
            <w:r w:rsidRPr="000B37D5">
              <w:rPr>
                <w:rFonts w:ascii="Arial" w:hAnsi="Arial" w:cs="Arial"/>
                <w:spacing w:val="-5"/>
                <w:w w:val="110"/>
                <w:sz w:val="19"/>
                <w:szCs w:val="19"/>
              </w:rPr>
              <w:t xml:space="preserve"> </w:t>
            </w:r>
            <w:r w:rsidRPr="000B37D5">
              <w:rPr>
                <w:rFonts w:ascii="Arial" w:hAnsi="Arial" w:cs="Arial"/>
                <w:w w:val="110"/>
                <w:sz w:val="19"/>
                <w:szCs w:val="19"/>
              </w:rPr>
              <w:t>the</w:t>
            </w:r>
            <w:r w:rsidRPr="000B37D5">
              <w:rPr>
                <w:rFonts w:ascii="Arial" w:hAnsi="Arial" w:cs="Arial"/>
                <w:spacing w:val="-4"/>
                <w:w w:val="110"/>
                <w:sz w:val="19"/>
                <w:szCs w:val="19"/>
              </w:rPr>
              <w:t xml:space="preserve"> </w:t>
            </w:r>
            <w:r w:rsidRPr="000B37D5">
              <w:rPr>
                <w:rFonts w:ascii="Arial" w:hAnsi="Arial" w:cs="Arial"/>
                <w:spacing w:val="-1"/>
                <w:w w:val="110"/>
                <w:sz w:val="19"/>
                <w:szCs w:val="19"/>
              </w:rPr>
              <w:t>following</w:t>
            </w:r>
            <w:r w:rsidRPr="000B37D5">
              <w:rPr>
                <w:rFonts w:ascii="Arial" w:hAnsi="Arial" w:cs="Arial"/>
                <w:spacing w:val="-4"/>
                <w:w w:val="110"/>
                <w:sz w:val="19"/>
                <w:szCs w:val="19"/>
              </w:rPr>
              <w:t xml:space="preserve"> </w:t>
            </w:r>
            <w:r w:rsidRPr="000B37D5">
              <w:rPr>
                <w:rFonts w:ascii="Arial" w:hAnsi="Arial" w:cs="Arial"/>
                <w:w w:val="110"/>
                <w:sz w:val="19"/>
                <w:szCs w:val="19"/>
              </w:rPr>
              <w:t>clips</w:t>
            </w:r>
            <w:r w:rsidRPr="000B37D5">
              <w:rPr>
                <w:rFonts w:ascii="Arial" w:hAnsi="Arial" w:cs="Arial"/>
                <w:spacing w:val="-4"/>
                <w:w w:val="110"/>
                <w:sz w:val="19"/>
                <w:szCs w:val="19"/>
              </w:rPr>
              <w:t xml:space="preserve"> </w:t>
            </w:r>
            <w:r w:rsidRPr="000B37D5">
              <w:rPr>
                <w:rFonts w:ascii="Arial" w:hAnsi="Arial" w:cs="Arial"/>
                <w:w w:val="110"/>
                <w:sz w:val="19"/>
                <w:szCs w:val="19"/>
              </w:rPr>
              <w:t>as</w:t>
            </w:r>
            <w:r w:rsidRPr="000B37D5">
              <w:rPr>
                <w:rFonts w:ascii="Arial" w:hAnsi="Arial" w:cs="Arial"/>
                <w:spacing w:val="-4"/>
                <w:w w:val="110"/>
                <w:sz w:val="19"/>
                <w:szCs w:val="19"/>
              </w:rPr>
              <w:t xml:space="preserve"> </w:t>
            </w:r>
            <w:r w:rsidRPr="000B37D5">
              <w:rPr>
                <w:rFonts w:ascii="Arial" w:hAnsi="Arial" w:cs="Arial"/>
                <w:w w:val="110"/>
                <w:sz w:val="19"/>
                <w:szCs w:val="19"/>
              </w:rPr>
              <w:t>a</w:t>
            </w:r>
            <w:r w:rsidRPr="000B37D5">
              <w:rPr>
                <w:rFonts w:ascii="Arial" w:hAnsi="Arial" w:cs="Arial"/>
                <w:spacing w:val="-4"/>
                <w:w w:val="110"/>
                <w:sz w:val="19"/>
                <w:szCs w:val="19"/>
              </w:rPr>
              <w:t xml:space="preserve"> </w:t>
            </w:r>
            <w:r w:rsidRPr="000B37D5">
              <w:rPr>
                <w:rFonts w:ascii="Arial" w:hAnsi="Arial" w:cs="Arial"/>
                <w:w w:val="110"/>
                <w:sz w:val="19"/>
                <w:szCs w:val="19"/>
              </w:rPr>
              <w:t>starter</w:t>
            </w:r>
            <w:r w:rsidRPr="000B37D5">
              <w:rPr>
                <w:rFonts w:ascii="Arial" w:hAnsi="Arial" w:cs="Arial"/>
                <w:spacing w:val="-4"/>
                <w:w w:val="110"/>
                <w:sz w:val="19"/>
                <w:szCs w:val="19"/>
              </w:rPr>
              <w:t xml:space="preserve"> </w:t>
            </w:r>
            <w:r w:rsidRPr="000B37D5">
              <w:rPr>
                <w:rFonts w:ascii="Arial" w:hAnsi="Arial" w:cs="Arial"/>
                <w:spacing w:val="-1"/>
                <w:w w:val="110"/>
                <w:sz w:val="19"/>
                <w:szCs w:val="19"/>
              </w:rPr>
              <w:t>to</w:t>
            </w:r>
            <w:r w:rsidRPr="000B37D5">
              <w:rPr>
                <w:rFonts w:ascii="Arial" w:hAnsi="Arial" w:cs="Arial"/>
                <w:spacing w:val="-4"/>
                <w:w w:val="110"/>
                <w:sz w:val="19"/>
                <w:szCs w:val="19"/>
              </w:rPr>
              <w:t xml:space="preserve"> </w:t>
            </w:r>
            <w:r w:rsidRPr="000B37D5">
              <w:rPr>
                <w:rFonts w:ascii="Arial" w:hAnsi="Arial" w:cs="Arial"/>
                <w:w w:val="110"/>
                <w:sz w:val="19"/>
                <w:szCs w:val="19"/>
              </w:rPr>
              <w:t>discuss</w:t>
            </w:r>
            <w:r w:rsidRPr="000B37D5">
              <w:rPr>
                <w:rFonts w:ascii="Arial" w:hAnsi="Arial" w:cs="Arial"/>
                <w:spacing w:val="-4"/>
                <w:w w:val="110"/>
                <w:sz w:val="19"/>
                <w:szCs w:val="19"/>
              </w:rPr>
              <w:t xml:space="preserve"> </w:t>
            </w:r>
            <w:r w:rsidRPr="000B37D5">
              <w:rPr>
                <w:rFonts w:ascii="Arial" w:hAnsi="Arial" w:cs="Arial"/>
                <w:w w:val="110"/>
                <w:sz w:val="19"/>
                <w:szCs w:val="19"/>
              </w:rPr>
              <w:t>what</w:t>
            </w:r>
            <w:r w:rsidRPr="000B37D5">
              <w:rPr>
                <w:rFonts w:ascii="Arial" w:hAnsi="Arial" w:cs="Arial"/>
                <w:spacing w:val="-5"/>
                <w:w w:val="110"/>
                <w:sz w:val="19"/>
                <w:szCs w:val="19"/>
              </w:rPr>
              <w:t xml:space="preserve"> </w:t>
            </w:r>
            <w:r w:rsidRPr="000B37D5">
              <w:rPr>
                <w:rFonts w:ascii="Arial" w:hAnsi="Arial" w:cs="Arial"/>
                <w:w w:val="110"/>
                <w:sz w:val="19"/>
                <w:szCs w:val="19"/>
              </w:rPr>
              <w:t>urban</w:t>
            </w:r>
            <w:r w:rsidRPr="000B37D5">
              <w:rPr>
                <w:rFonts w:ascii="Arial" w:hAnsi="Arial" w:cs="Arial"/>
                <w:spacing w:val="-4"/>
                <w:w w:val="110"/>
                <w:sz w:val="19"/>
                <w:szCs w:val="19"/>
              </w:rPr>
              <w:t xml:space="preserve"> </w:t>
            </w:r>
            <w:r w:rsidRPr="000B37D5">
              <w:rPr>
                <w:rFonts w:ascii="Arial" w:hAnsi="Arial" w:cs="Arial"/>
                <w:spacing w:val="-1"/>
                <w:w w:val="110"/>
                <w:sz w:val="19"/>
                <w:szCs w:val="19"/>
              </w:rPr>
              <w:t>renewal</w:t>
            </w:r>
            <w:r w:rsidRPr="000B37D5">
              <w:rPr>
                <w:rFonts w:ascii="Arial" w:hAnsi="Arial" w:cs="Arial"/>
                <w:spacing w:val="-4"/>
                <w:w w:val="110"/>
                <w:sz w:val="19"/>
                <w:szCs w:val="19"/>
              </w:rPr>
              <w:t xml:space="preserve"> </w:t>
            </w:r>
            <w:r w:rsidRPr="000B37D5">
              <w:rPr>
                <w:rFonts w:ascii="Arial" w:hAnsi="Arial" w:cs="Arial"/>
                <w:w w:val="110"/>
                <w:sz w:val="19"/>
                <w:szCs w:val="19"/>
              </w:rPr>
              <w:t>is</w:t>
            </w:r>
            <w:r w:rsidRPr="000B37D5">
              <w:rPr>
                <w:rFonts w:ascii="Arial" w:hAnsi="Arial" w:cs="Arial"/>
                <w:spacing w:val="-4"/>
                <w:w w:val="110"/>
                <w:sz w:val="19"/>
                <w:szCs w:val="19"/>
              </w:rPr>
              <w:t xml:space="preserve"> </w:t>
            </w:r>
            <w:r w:rsidRPr="000B37D5">
              <w:rPr>
                <w:rFonts w:ascii="Arial" w:hAnsi="Arial" w:cs="Arial"/>
                <w:w w:val="110"/>
                <w:sz w:val="19"/>
                <w:szCs w:val="19"/>
              </w:rPr>
              <w:t>and</w:t>
            </w:r>
            <w:r w:rsidRPr="000B37D5">
              <w:rPr>
                <w:rFonts w:ascii="Arial" w:hAnsi="Arial" w:cs="Arial"/>
                <w:spacing w:val="-4"/>
                <w:w w:val="110"/>
                <w:sz w:val="19"/>
                <w:szCs w:val="19"/>
              </w:rPr>
              <w:t xml:space="preserve"> </w:t>
            </w:r>
            <w:r w:rsidRPr="000B37D5">
              <w:rPr>
                <w:rFonts w:ascii="Arial" w:hAnsi="Arial" w:cs="Arial"/>
                <w:w w:val="110"/>
                <w:sz w:val="19"/>
                <w:szCs w:val="19"/>
              </w:rPr>
              <w:t>the</w:t>
            </w:r>
            <w:r w:rsidRPr="000B37D5">
              <w:rPr>
                <w:rFonts w:ascii="Arial" w:hAnsi="Arial" w:cs="Arial"/>
                <w:spacing w:val="29"/>
                <w:w w:val="116"/>
                <w:sz w:val="19"/>
                <w:szCs w:val="19"/>
              </w:rPr>
              <w:t xml:space="preserve"> </w:t>
            </w:r>
            <w:r w:rsidRPr="000B37D5">
              <w:rPr>
                <w:rFonts w:ascii="Arial" w:hAnsi="Arial" w:cs="Arial"/>
                <w:w w:val="110"/>
                <w:sz w:val="19"/>
                <w:szCs w:val="19"/>
              </w:rPr>
              <w:t>possible</w:t>
            </w:r>
            <w:r w:rsidRPr="000B37D5">
              <w:rPr>
                <w:rFonts w:ascii="Arial" w:hAnsi="Arial" w:cs="Arial"/>
                <w:spacing w:val="-11"/>
                <w:w w:val="110"/>
                <w:sz w:val="19"/>
                <w:szCs w:val="19"/>
              </w:rPr>
              <w:t xml:space="preserve"> </w:t>
            </w:r>
            <w:r w:rsidRPr="000B37D5">
              <w:rPr>
                <w:rFonts w:ascii="Arial" w:hAnsi="Arial" w:cs="Arial"/>
                <w:w w:val="110"/>
                <w:sz w:val="19"/>
                <w:szCs w:val="19"/>
              </w:rPr>
              <w:t>consequences</w:t>
            </w:r>
            <w:r w:rsidRPr="000B37D5">
              <w:rPr>
                <w:rFonts w:ascii="Arial" w:hAnsi="Arial" w:cs="Arial"/>
                <w:spacing w:val="-10"/>
                <w:w w:val="110"/>
                <w:sz w:val="19"/>
                <w:szCs w:val="19"/>
              </w:rPr>
              <w:t xml:space="preserve"> </w:t>
            </w:r>
            <w:r w:rsidRPr="000B37D5">
              <w:rPr>
                <w:rFonts w:ascii="Arial" w:hAnsi="Arial" w:cs="Arial"/>
                <w:w w:val="110"/>
                <w:sz w:val="19"/>
                <w:szCs w:val="19"/>
              </w:rPr>
              <w:t>of</w:t>
            </w:r>
            <w:r w:rsidRPr="000B37D5">
              <w:rPr>
                <w:rFonts w:ascii="Arial" w:hAnsi="Arial" w:cs="Arial"/>
                <w:spacing w:val="-10"/>
                <w:w w:val="110"/>
                <w:sz w:val="19"/>
                <w:szCs w:val="19"/>
              </w:rPr>
              <w:t xml:space="preserve"> </w:t>
            </w:r>
            <w:r w:rsidRPr="000B37D5">
              <w:rPr>
                <w:rFonts w:ascii="Arial" w:hAnsi="Arial" w:cs="Arial"/>
                <w:w w:val="110"/>
                <w:sz w:val="19"/>
                <w:szCs w:val="19"/>
              </w:rPr>
              <w:t>it.</w:t>
            </w:r>
            <w:r w:rsidRPr="000B37D5">
              <w:rPr>
                <w:rFonts w:ascii="Arial" w:hAnsi="Arial" w:cs="Arial"/>
                <w:w w:val="108"/>
                <w:sz w:val="19"/>
                <w:szCs w:val="19"/>
              </w:rPr>
              <w:t xml:space="preserve"> </w:t>
            </w:r>
            <w:r w:rsidRPr="000B37D5">
              <w:rPr>
                <w:rFonts w:ascii="Arial" w:hAnsi="Arial" w:cs="Arial"/>
                <w:color w:val="0000FF"/>
                <w:w w:val="120"/>
                <w:sz w:val="19"/>
                <w:szCs w:val="19"/>
              </w:rPr>
              <w:t xml:space="preserve">  </w:t>
            </w:r>
            <w:hyperlink r:id="rId342" w:history="1">
              <w:r w:rsidRPr="000B37D5">
                <w:rPr>
                  <w:rFonts w:ascii="Arial" w:hAnsi="Arial" w:cs="Arial"/>
                  <w:color w:val="0000FF"/>
                  <w:spacing w:val="-1"/>
                  <w:w w:val="110"/>
                  <w:sz w:val="19"/>
                  <w:szCs w:val="19"/>
                  <w:u w:val="single"/>
                </w:rPr>
                <w:t>https://www</w:t>
              </w:r>
              <w:r w:rsidRPr="000B37D5">
                <w:rPr>
                  <w:rFonts w:ascii="Arial" w:hAnsi="Arial" w:cs="Arial"/>
                  <w:color w:val="0000FF"/>
                  <w:spacing w:val="-2"/>
                  <w:w w:val="110"/>
                  <w:sz w:val="19"/>
                  <w:szCs w:val="19"/>
                  <w:u w:val="single"/>
                </w:rPr>
                <w:t>.y</w:t>
              </w:r>
              <w:r w:rsidRPr="000B37D5">
                <w:rPr>
                  <w:rFonts w:ascii="Arial" w:hAnsi="Arial" w:cs="Arial"/>
                  <w:color w:val="0000FF"/>
                  <w:spacing w:val="-1"/>
                  <w:w w:val="110"/>
                  <w:sz w:val="19"/>
                  <w:szCs w:val="19"/>
                  <w:u w:val="single"/>
                </w:rPr>
                <w:t>outube.com/watch?v=4rddtxO2_7s</w:t>
              </w:r>
            </w:hyperlink>
            <w:r w:rsidRPr="000B37D5">
              <w:rPr>
                <w:rFonts w:ascii="Arial" w:hAnsi="Arial" w:cs="Arial"/>
                <w:color w:val="0000FF"/>
                <w:w w:val="109"/>
                <w:sz w:val="19"/>
                <w:szCs w:val="19"/>
              </w:rPr>
              <w:t xml:space="preserve"> </w:t>
            </w:r>
            <w:r w:rsidRPr="000B37D5">
              <w:rPr>
                <w:rFonts w:ascii="Arial" w:hAnsi="Arial" w:cs="Arial"/>
                <w:color w:val="0000FF"/>
                <w:w w:val="120"/>
                <w:sz w:val="19"/>
                <w:szCs w:val="19"/>
              </w:rPr>
              <w:t xml:space="preserve"> </w:t>
            </w:r>
            <w:hyperlink r:id="rId343" w:history="1">
              <w:r w:rsidRPr="000B37D5">
                <w:rPr>
                  <w:rFonts w:ascii="Arial" w:hAnsi="Arial" w:cs="Arial"/>
                  <w:color w:val="0000FF"/>
                  <w:spacing w:val="-1"/>
                  <w:w w:val="110"/>
                  <w:sz w:val="19"/>
                  <w:szCs w:val="19"/>
                  <w:u w:val="single"/>
                </w:rPr>
                <w:t>https://www</w:t>
              </w:r>
              <w:r w:rsidRPr="000B37D5">
                <w:rPr>
                  <w:rFonts w:ascii="Arial" w:hAnsi="Arial" w:cs="Arial"/>
                  <w:color w:val="0000FF"/>
                  <w:spacing w:val="-2"/>
                  <w:w w:val="110"/>
                  <w:sz w:val="19"/>
                  <w:szCs w:val="19"/>
                  <w:u w:val="single"/>
                </w:rPr>
                <w:t>.y</w:t>
              </w:r>
              <w:r w:rsidRPr="000B37D5">
                <w:rPr>
                  <w:rFonts w:ascii="Arial" w:hAnsi="Arial" w:cs="Arial"/>
                  <w:color w:val="0000FF"/>
                  <w:spacing w:val="-1"/>
                  <w:w w:val="110"/>
                  <w:sz w:val="19"/>
                  <w:szCs w:val="19"/>
                  <w:u w:val="single"/>
                </w:rPr>
                <w:t>outube.com/wat</w:t>
              </w:r>
              <w:r w:rsidRPr="000B37D5">
                <w:rPr>
                  <w:rFonts w:ascii="Arial" w:hAnsi="Arial" w:cs="Arial"/>
                  <w:color w:val="0000FF"/>
                  <w:spacing w:val="-2"/>
                  <w:w w:val="110"/>
                  <w:sz w:val="19"/>
                  <w:szCs w:val="19"/>
                  <w:u w:val="single"/>
                </w:rPr>
                <w:t>ch?v=qQCw2IS5t5Y</w:t>
              </w:r>
            </w:hyperlink>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color w:val="000000"/>
                <w:sz w:val="19"/>
                <w:szCs w:val="19"/>
              </w:rPr>
            </w:pPr>
            <w:r w:rsidRPr="000B37D5">
              <w:rPr>
                <w:rFonts w:ascii="Arial" w:hAnsi="Arial" w:cs="Arial"/>
                <w:w w:val="115"/>
                <w:sz w:val="19"/>
                <w:szCs w:val="19"/>
              </w:rPr>
              <w:t>Using</w:t>
            </w:r>
            <w:r w:rsidRPr="000B37D5">
              <w:rPr>
                <w:rFonts w:ascii="Arial" w:hAnsi="Arial" w:cs="Arial"/>
                <w:spacing w:val="-27"/>
                <w:w w:val="115"/>
                <w:sz w:val="19"/>
                <w:szCs w:val="19"/>
              </w:rPr>
              <w:t xml:space="preserve"> </w:t>
            </w:r>
            <w:r w:rsidRPr="000B37D5">
              <w:rPr>
                <w:rFonts w:ascii="Arial" w:hAnsi="Arial" w:cs="Arial"/>
                <w:w w:val="115"/>
                <w:sz w:val="19"/>
                <w:szCs w:val="19"/>
              </w:rPr>
              <w:t>a</w:t>
            </w:r>
            <w:r w:rsidRPr="000B37D5">
              <w:rPr>
                <w:rFonts w:ascii="Arial" w:hAnsi="Arial" w:cs="Arial"/>
                <w:spacing w:val="-26"/>
                <w:w w:val="115"/>
                <w:sz w:val="19"/>
                <w:szCs w:val="19"/>
              </w:rPr>
              <w:t xml:space="preserve"> </w:t>
            </w:r>
            <w:r w:rsidRPr="000B37D5">
              <w:rPr>
                <w:rFonts w:ascii="Arial" w:hAnsi="Arial" w:cs="Arial"/>
                <w:w w:val="115"/>
                <w:sz w:val="19"/>
                <w:szCs w:val="19"/>
              </w:rPr>
              <w:t>selection</w:t>
            </w:r>
            <w:r w:rsidRPr="000B37D5">
              <w:rPr>
                <w:rFonts w:ascii="Arial" w:hAnsi="Arial" w:cs="Arial"/>
                <w:spacing w:val="-27"/>
                <w:w w:val="115"/>
                <w:sz w:val="19"/>
                <w:szCs w:val="19"/>
              </w:rPr>
              <w:t xml:space="preserve"> </w:t>
            </w:r>
            <w:r w:rsidRPr="000B37D5">
              <w:rPr>
                <w:rFonts w:ascii="Arial" w:hAnsi="Arial" w:cs="Arial"/>
                <w:w w:val="115"/>
                <w:sz w:val="19"/>
                <w:szCs w:val="19"/>
              </w:rPr>
              <w:t>of</w:t>
            </w:r>
            <w:r w:rsidRPr="000B37D5">
              <w:rPr>
                <w:rFonts w:ascii="Arial" w:hAnsi="Arial" w:cs="Arial"/>
                <w:spacing w:val="-26"/>
                <w:w w:val="115"/>
                <w:sz w:val="19"/>
                <w:szCs w:val="19"/>
              </w:rPr>
              <w:t xml:space="preserve"> </w:t>
            </w:r>
            <w:r w:rsidRPr="000B37D5">
              <w:rPr>
                <w:rFonts w:ascii="Arial" w:hAnsi="Arial" w:cs="Arial"/>
                <w:w w:val="115"/>
                <w:sz w:val="19"/>
                <w:szCs w:val="19"/>
              </w:rPr>
              <w:t>these</w:t>
            </w:r>
            <w:r w:rsidRPr="000B37D5">
              <w:rPr>
                <w:rFonts w:ascii="Arial" w:hAnsi="Arial" w:cs="Arial"/>
                <w:spacing w:val="-26"/>
                <w:w w:val="115"/>
                <w:sz w:val="19"/>
                <w:szCs w:val="19"/>
              </w:rPr>
              <w:t xml:space="preserve"> </w:t>
            </w:r>
            <w:r w:rsidRPr="000B37D5">
              <w:rPr>
                <w:rFonts w:ascii="Arial" w:hAnsi="Arial" w:cs="Arial"/>
                <w:w w:val="115"/>
                <w:sz w:val="19"/>
                <w:szCs w:val="19"/>
              </w:rPr>
              <w:t>articles</w:t>
            </w:r>
            <w:r w:rsidRPr="000B37D5">
              <w:rPr>
                <w:rFonts w:ascii="Arial" w:hAnsi="Arial" w:cs="Arial"/>
                <w:spacing w:val="-27"/>
                <w:w w:val="115"/>
                <w:sz w:val="19"/>
                <w:szCs w:val="19"/>
              </w:rPr>
              <w:t xml:space="preserve"> </w:t>
            </w:r>
            <w:r w:rsidRPr="000B37D5">
              <w:rPr>
                <w:rFonts w:ascii="Arial" w:hAnsi="Arial" w:cs="Arial"/>
                <w:w w:val="115"/>
                <w:sz w:val="19"/>
                <w:szCs w:val="19"/>
              </w:rPr>
              <w:t>students</w:t>
            </w:r>
            <w:r w:rsidRPr="000B37D5">
              <w:rPr>
                <w:rFonts w:ascii="Arial" w:hAnsi="Arial" w:cs="Arial"/>
                <w:spacing w:val="-26"/>
                <w:w w:val="115"/>
                <w:sz w:val="19"/>
                <w:szCs w:val="19"/>
              </w:rPr>
              <w:t xml:space="preserve"> </w:t>
            </w:r>
            <w:r w:rsidRPr="000B37D5">
              <w:rPr>
                <w:rFonts w:ascii="Arial" w:hAnsi="Arial" w:cs="Arial"/>
                <w:w w:val="115"/>
                <w:sz w:val="19"/>
                <w:szCs w:val="19"/>
              </w:rPr>
              <w:t>should</w:t>
            </w:r>
            <w:r w:rsidRPr="000B37D5">
              <w:rPr>
                <w:rFonts w:ascii="Arial" w:hAnsi="Arial" w:cs="Arial"/>
                <w:spacing w:val="-26"/>
                <w:w w:val="115"/>
                <w:sz w:val="19"/>
                <w:szCs w:val="19"/>
              </w:rPr>
              <w:t xml:space="preserve"> </w:t>
            </w:r>
            <w:r w:rsidRPr="000B37D5">
              <w:rPr>
                <w:rFonts w:ascii="Arial" w:hAnsi="Arial" w:cs="Arial"/>
                <w:spacing w:val="-2"/>
                <w:w w:val="115"/>
                <w:sz w:val="19"/>
                <w:szCs w:val="19"/>
              </w:rPr>
              <w:t>read</w:t>
            </w:r>
            <w:r w:rsidRPr="000B37D5">
              <w:rPr>
                <w:rFonts w:ascii="Arial" w:hAnsi="Arial" w:cs="Arial"/>
                <w:spacing w:val="-27"/>
                <w:w w:val="115"/>
                <w:sz w:val="19"/>
                <w:szCs w:val="19"/>
              </w:rPr>
              <w:t xml:space="preserve"> </w:t>
            </w:r>
            <w:r w:rsidRPr="000B37D5">
              <w:rPr>
                <w:rFonts w:ascii="Arial" w:hAnsi="Arial" w:cs="Arial"/>
                <w:w w:val="115"/>
                <w:sz w:val="19"/>
                <w:szCs w:val="19"/>
              </w:rPr>
              <w:t>and</w:t>
            </w:r>
            <w:r w:rsidRPr="000B37D5">
              <w:rPr>
                <w:rFonts w:ascii="Arial" w:hAnsi="Arial" w:cs="Arial"/>
                <w:spacing w:val="-26"/>
                <w:w w:val="115"/>
                <w:sz w:val="19"/>
                <w:szCs w:val="19"/>
              </w:rPr>
              <w:t xml:space="preserve"> </w:t>
            </w:r>
            <w:r w:rsidRPr="000B37D5">
              <w:rPr>
                <w:rFonts w:ascii="Arial" w:hAnsi="Arial" w:cs="Arial"/>
                <w:w w:val="115"/>
                <w:sz w:val="19"/>
                <w:szCs w:val="19"/>
              </w:rPr>
              <w:t>highlight</w:t>
            </w:r>
            <w:r w:rsidRPr="000B37D5">
              <w:rPr>
                <w:rFonts w:ascii="Arial" w:hAnsi="Arial" w:cs="Arial"/>
                <w:spacing w:val="-26"/>
                <w:w w:val="115"/>
                <w:sz w:val="19"/>
                <w:szCs w:val="19"/>
              </w:rPr>
              <w:t xml:space="preserve"> </w:t>
            </w:r>
            <w:r w:rsidRPr="000B37D5">
              <w:rPr>
                <w:rFonts w:ascii="Arial" w:hAnsi="Arial" w:cs="Arial"/>
                <w:w w:val="115"/>
                <w:sz w:val="19"/>
                <w:szCs w:val="19"/>
              </w:rPr>
              <w:t>key</w:t>
            </w:r>
            <w:r w:rsidRPr="000B37D5">
              <w:rPr>
                <w:rFonts w:ascii="Arial" w:hAnsi="Arial" w:cs="Arial"/>
                <w:spacing w:val="-27"/>
                <w:w w:val="115"/>
                <w:sz w:val="19"/>
                <w:szCs w:val="19"/>
              </w:rPr>
              <w:t xml:space="preserve"> </w:t>
            </w:r>
            <w:r w:rsidRPr="000B37D5">
              <w:rPr>
                <w:rFonts w:ascii="Arial" w:hAnsi="Arial" w:cs="Arial"/>
                <w:w w:val="115"/>
                <w:sz w:val="19"/>
                <w:szCs w:val="19"/>
              </w:rPr>
              <w:t>points</w:t>
            </w:r>
            <w:r w:rsidRPr="000B37D5">
              <w:rPr>
                <w:rFonts w:ascii="Arial" w:hAnsi="Arial" w:cs="Arial"/>
                <w:spacing w:val="30"/>
                <w:w w:val="114"/>
                <w:sz w:val="19"/>
                <w:szCs w:val="19"/>
              </w:rPr>
              <w:t xml:space="preserve"> </w:t>
            </w:r>
            <w:r w:rsidRPr="000B37D5">
              <w:rPr>
                <w:rFonts w:ascii="Arial" w:hAnsi="Arial" w:cs="Arial"/>
                <w:spacing w:val="-2"/>
                <w:w w:val="115"/>
                <w:sz w:val="19"/>
                <w:szCs w:val="19"/>
              </w:rPr>
              <w:t>r</w:t>
            </w:r>
            <w:r w:rsidRPr="000B37D5">
              <w:rPr>
                <w:rFonts w:ascii="Arial" w:hAnsi="Arial" w:cs="Arial"/>
                <w:spacing w:val="-1"/>
                <w:w w:val="115"/>
                <w:sz w:val="19"/>
                <w:szCs w:val="19"/>
              </w:rPr>
              <w:t>elating</w:t>
            </w:r>
            <w:r w:rsidRPr="000B37D5">
              <w:rPr>
                <w:rFonts w:ascii="Arial" w:hAnsi="Arial" w:cs="Arial"/>
                <w:spacing w:val="-21"/>
                <w:w w:val="115"/>
                <w:sz w:val="19"/>
                <w:szCs w:val="19"/>
              </w:rPr>
              <w:t xml:space="preserve"> </w:t>
            </w:r>
            <w:r w:rsidRPr="000B37D5">
              <w:rPr>
                <w:rFonts w:ascii="Arial" w:hAnsi="Arial" w:cs="Arial"/>
                <w:spacing w:val="-1"/>
                <w:w w:val="115"/>
                <w:sz w:val="19"/>
                <w:szCs w:val="19"/>
              </w:rPr>
              <w:t>to</w:t>
            </w:r>
            <w:r w:rsidRPr="000B37D5">
              <w:rPr>
                <w:rFonts w:ascii="Arial" w:hAnsi="Arial" w:cs="Arial"/>
                <w:spacing w:val="-21"/>
                <w:w w:val="115"/>
                <w:sz w:val="19"/>
                <w:szCs w:val="19"/>
              </w:rPr>
              <w:t xml:space="preserve"> </w:t>
            </w:r>
            <w:r w:rsidRPr="000B37D5">
              <w:rPr>
                <w:rFonts w:ascii="Arial" w:hAnsi="Arial" w:cs="Arial"/>
                <w:w w:val="115"/>
                <w:sz w:val="19"/>
                <w:szCs w:val="19"/>
              </w:rPr>
              <w:t>the</w:t>
            </w:r>
            <w:r w:rsidRPr="000B37D5">
              <w:rPr>
                <w:rFonts w:ascii="Arial" w:hAnsi="Arial" w:cs="Arial"/>
                <w:spacing w:val="-21"/>
                <w:w w:val="115"/>
                <w:sz w:val="19"/>
                <w:szCs w:val="19"/>
              </w:rPr>
              <w:t xml:space="preserve"> </w:t>
            </w:r>
            <w:r w:rsidRPr="000B37D5">
              <w:rPr>
                <w:rFonts w:ascii="Arial" w:hAnsi="Arial" w:cs="Arial"/>
                <w:w w:val="115"/>
                <w:sz w:val="19"/>
                <w:szCs w:val="19"/>
              </w:rPr>
              <w:t>impact</w:t>
            </w:r>
            <w:r w:rsidRPr="000B37D5">
              <w:rPr>
                <w:rFonts w:ascii="Arial" w:hAnsi="Arial" w:cs="Arial"/>
                <w:spacing w:val="-21"/>
                <w:w w:val="115"/>
                <w:sz w:val="19"/>
                <w:szCs w:val="19"/>
              </w:rPr>
              <w:t xml:space="preserve"> </w:t>
            </w:r>
            <w:r w:rsidRPr="000B37D5">
              <w:rPr>
                <w:rFonts w:ascii="Arial" w:hAnsi="Arial" w:cs="Arial"/>
                <w:w w:val="115"/>
                <w:sz w:val="19"/>
                <w:szCs w:val="19"/>
              </w:rPr>
              <w:t>of</w:t>
            </w:r>
            <w:r w:rsidRPr="000B37D5">
              <w:rPr>
                <w:rFonts w:ascii="Arial" w:hAnsi="Arial" w:cs="Arial"/>
                <w:spacing w:val="-21"/>
                <w:w w:val="115"/>
                <w:sz w:val="19"/>
                <w:szCs w:val="19"/>
              </w:rPr>
              <w:t xml:space="preserve"> </w:t>
            </w:r>
            <w:r w:rsidRPr="000B37D5">
              <w:rPr>
                <w:rFonts w:ascii="Arial" w:hAnsi="Arial" w:cs="Arial"/>
                <w:w w:val="115"/>
                <w:sz w:val="19"/>
                <w:szCs w:val="19"/>
              </w:rPr>
              <w:t>urban</w:t>
            </w:r>
            <w:r w:rsidRPr="000B37D5">
              <w:rPr>
                <w:rFonts w:ascii="Arial" w:hAnsi="Arial" w:cs="Arial"/>
                <w:spacing w:val="-20"/>
                <w:w w:val="115"/>
                <w:sz w:val="19"/>
                <w:szCs w:val="19"/>
              </w:rPr>
              <w:t xml:space="preserve"> </w:t>
            </w:r>
            <w:r w:rsidRPr="000B37D5">
              <w:rPr>
                <w:rFonts w:ascii="Arial" w:hAnsi="Arial" w:cs="Arial"/>
                <w:spacing w:val="-2"/>
                <w:w w:val="115"/>
                <w:sz w:val="19"/>
                <w:szCs w:val="19"/>
              </w:rPr>
              <w:t>renewal</w:t>
            </w:r>
            <w:r w:rsidRPr="000B37D5">
              <w:rPr>
                <w:rFonts w:ascii="Arial" w:hAnsi="Arial" w:cs="Arial"/>
                <w:spacing w:val="-21"/>
                <w:w w:val="115"/>
                <w:sz w:val="19"/>
                <w:szCs w:val="19"/>
              </w:rPr>
              <w:t xml:space="preserve"> </w:t>
            </w:r>
            <w:r w:rsidRPr="000B37D5">
              <w:rPr>
                <w:rFonts w:ascii="Arial" w:hAnsi="Arial" w:cs="Arial"/>
                <w:w w:val="115"/>
                <w:sz w:val="19"/>
                <w:szCs w:val="19"/>
              </w:rPr>
              <w:t>on</w:t>
            </w:r>
            <w:r w:rsidRPr="000B37D5">
              <w:rPr>
                <w:rFonts w:ascii="Arial" w:hAnsi="Arial" w:cs="Arial"/>
                <w:spacing w:val="-21"/>
                <w:w w:val="115"/>
                <w:sz w:val="19"/>
                <w:szCs w:val="19"/>
              </w:rPr>
              <w:t xml:space="preserve"> </w:t>
            </w:r>
            <w:r w:rsidRPr="000B37D5">
              <w:rPr>
                <w:rFonts w:ascii="Arial" w:hAnsi="Arial" w:cs="Arial"/>
                <w:w w:val="115"/>
                <w:sz w:val="19"/>
                <w:szCs w:val="19"/>
              </w:rPr>
              <w:t>a</w:t>
            </w:r>
            <w:r w:rsidRPr="000B37D5">
              <w:rPr>
                <w:rFonts w:ascii="Arial" w:hAnsi="Arial" w:cs="Arial"/>
                <w:spacing w:val="-21"/>
                <w:w w:val="115"/>
                <w:sz w:val="19"/>
                <w:szCs w:val="19"/>
              </w:rPr>
              <w:t xml:space="preserve"> </w:t>
            </w:r>
            <w:r w:rsidRPr="000B37D5">
              <w:rPr>
                <w:rFonts w:ascii="Arial" w:hAnsi="Arial" w:cs="Arial"/>
                <w:w w:val="115"/>
                <w:sz w:val="19"/>
                <w:szCs w:val="19"/>
              </w:rPr>
              <w:t>particular</w:t>
            </w:r>
            <w:r w:rsidRPr="000B37D5">
              <w:rPr>
                <w:rFonts w:ascii="Arial" w:hAnsi="Arial" w:cs="Arial"/>
                <w:spacing w:val="-21"/>
                <w:w w:val="115"/>
                <w:sz w:val="19"/>
                <w:szCs w:val="19"/>
              </w:rPr>
              <w:t xml:space="preserve"> </w:t>
            </w:r>
            <w:r w:rsidRPr="000B37D5">
              <w:rPr>
                <w:rFonts w:ascii="Arial" w:hAnsi="Arial" w:cs="Arial"/>
                <w:w w:val="115"/>
                <w:sz w:val="19"/>
                <w:szCs w:val="19"/>
              </w:rPr>
              <w:t>article.</w:t>
            </w:r>
            <w:r w:rsidRPr="000B37D5">
              <w:rPr>
                <w:rFonts w:ascii="Arial" w:hAnsi="Arial" w:cs="Arial"/>
                <w:spacing w:val="-21"/>
                <w:w w:val="115"/>
                <w:sz w:val="19"/>
                <w:szCs w:val="19"/>
              </w:rPr>
              <w:t xml:space="preserve"> </w:t>
            </w:r>
            <w:r w:rsidRPr="000B37D5">
              <w:rPr>
                <w:rFonts w:ascii="Arial" w:hAnsi="Arial" w:cs="Arial"/>
                <w:w w:val="115"/>
                <w:sz w:val="19"/>
                <w:szCs w:val="19"/>
              </w:rPr>
              <w:t>Students</w:t>
            </w:r>
            <w:r w:rsidRPr="000B37D5">
              <w:rPr>
                <w:rFonts w:ascii="Arial" w:hAnsi="Arial" w:cs="Arial"/>
                <w:spacing w:val="-21"/>
                <w:w w:val="115"/>
                <w:sz w:val="19"/>
                <w:szCs w:val="19"/>
              </w:rPr>
              <w:t xml:space="preserve"> </w:t>
            </w:r>
            <w:r w:rsidRPr="000B37D5">
              <w:rPr>
                <w:rFonts w:ascii="Arial" w:hAnsi="Arial" w:cs="Arial"/>
                <w:w w:val="115"/>
                <w:sz w:val="19"/>
                <w:szCs w:val="19"/>
              </w:rPr>
              <w:t>then</w:t>
            </w:r>
            <w:r w:rsidRPr="000B37D5">
              <w:rPr>
                <w:rFonts w:ascii="Arial" w:hAnsi="Arial" w:cs="Arial"/>
                <w:spacing w:val="41"/>
                <w:w w:val="116"/>
                <w:sz w:val="19"/>
                <w:szCs w:val="19"/>
              </w:rPr>
              <w:t xml:space="preserve"> </w:t>
            </w:r>
            <w:r w:rsidRPr="000B37D5">
              <w:rPr>
                <w:rFonts w:ascii="Arial" w:hAnsi="Arial" w:cs="Arial"/>
                <w:w w:val="115"/>
                <w:sz w:val="19"/>
                <w:szCs w:val="19"/>
              </w:rPr>
              <w:t>construct</w:t>
            </w:r>
            <w:r w:rsidRPr="000B37D5">
              <w:rPr>
                <w:rFonts w:ascii="Arial" w:hAnsi="Arial" w:cs="Arial"/>
                <w:spacing w:val="-25"/>
                <w:w w:val="115"/>
                <w:sz w:val="19"/>
                <w:szCs w:val="19"/>
              </w:rPr>
              <w:t xml:space="preserve"> </w:t>
            </w:r>
            <w:r w:rsidRPr="000B37D5">
              <w:rPr>
                <w:rFonts w:ascii="Arial" w:hAnsi="Arial" w:cs="Arial"/>
                <w:w w:val="115"/>
                <w:sz w:val="19"/>
                <w:szCs w:val="19"/>
              </w:rPr>
              <w:t>questions</w:t>
            </w:r>
            <w:r w:rsidRPr="000B37D5">
              <w:rPr>
                <w:rFonts w:ascii="Arial" w:hAnsi="Arial" w:cs="Arial"/>
                <w:spacing w:val="-24"/>
                <w:w w:val="115"/>
                <w:sz w:val="19"/>
                <w:szCs w:val="19"/>
              </w:rPr>
              <w:t xml:space="preserve"> </w:t>
            </w:r>
            <w:r w:rsidRPr="000B37D5">
              <w:rPr>
                <w:rFonts w:ascii="Arial" w:hAnsi="Arial" w:cs="Arial"/>
                <w:spacing w:val="-2"/>
                <w:w w:val="115"/>
                <w:sz w:val="19"/>
                <w:szCs w:val="19"/>
              </w:rPr>
              <w:t>fr</w:t>
            </w:r>
            <w:r w:rsidRPr="000B37D5">
              <w:rPr>
                <w:rFonts w:ascii="Arial" w:hAnsi="Arial" w:cs="Arial"/>
                <w:spacing w:val="-1"/>
                <w:w w:val="115"/>
                <w:sz w:val="19"/>
                <w:szCs w:val="19"/>
              </w:rPr>
              <w:t>om</w:t>
            </w:r>
            <w:r w:rsidRPr="000B37D5">
              <w:rPr>
                <w:rFonts w:ascii="Arial" w:hAnsi="Arial" w:cs="Arial"/>
                <w:spacing w:val="-25"/>
                <w:w w:val="115"/>
                <w:sz w:val="19"/>
                <w:szCs w:val="19"/>
              </w:rPr>
              <w:t xml:space="preserve"> </w:t>
            </w:r>
            <w:r w:rsidRPr="000B37D5">
              <w:rPr>
                <w:rFonts w:ascii="Arial" w:hAnsi="Arial" w:cs="Arial"/>
                <w:w w:val="115"/>
                <w:sz w:val="19"/>
                <w:szCs w:val="19"/>
              </w:rPr>
              <w:t>their</w:t>
            </w:r>
            <w:r w:rsidRPr="000B37D5">
              <w:rPr>
                <w:rFonts w:ascii="Arial" w:hAnsi="Arial" w:cs="Arial"/>
                <w:spacing w:val="-24"/>
                <w:w w:val="115"/>
                <w:sz w:val="19"/>
                <w:szCs w:val="19"/>
              </w:rPr>
              <w:t xml:space="preserve"> </w:t>
            </w:r>
            <w:r w:rsidRPr="000B37D5">
              <w:rPr>
                <w:rFonts w:ascii="Arial" w:hAnsi="Arial" w:cs="Arial"/>
                <w:w w:val="115"/>
                <w:sz w:val="19"/>
                <w:szCs w:val="19"/>
              </w:rPr>
              <w:t>article</w:t>
            </w:r>
            <w:r w:rsidRPr="000B37D5">
              <w:rPr>
                <w:rFonts w:ascii="Arial" w:hAnsi="Arial" w:cs="Arial"/>
                <w:spacing w:val="-25"/>
                <w:w w:val="115"/>
                <w:sz w:val="19"/>
                <w:szCs w:val="19"/>
              </w:rPr>
              <w:t xml:space="preserve"> </w:t>
            </w:r>
            <w:r w:rsidRPr="000B37D5">
              <w:rPr>
                <w:rFonts w:ascii="Arial" w:hAnsi="Arial" w:cs="Arial"/>
                <w:spacing w:val="-2"/>
                <w:w w:val="115"/>
                <w:sz w:val="19"/>
                <w:szCs w:val="19"/>
              </w:rPr>
              <w:t>f</w:t>
            </w:r>
            <w:r w:rsidRPr="000B37D5">
              <w:rPr>
                <w:rFonts w:ascii="Arial" w:hAnsi="Arial" w:cs="Arial"/>
                <w:spacing w:val="-3"/>
                <w:w w:val="115"/>
                <w:sz w:val="19"/>
                <w:szCs w:val="19"/>
              </w:rPr>
              <w:t>or</w:t>
            </w:r>
            <w:r w:rsidRPr="000B37D5">
              <w:rPr>
                <w:rFonts w:ascii="Arial" w:hAnsi="Arial" w:cs="Arial"/>
                <w:spacing w:val="-24"/>
                <w:w w:val="115"/>
                <w:sz w:val="19"/>
                <w:szCs w:val="19"/>
              </w:rPr>
              <w:t xml:space="preserve"> </w:t>
            </w:r>
            <w:r w:rsidRPr="000B37D5">
              <w:rPr>
                <w:rFonts w:ascii="Arial" w:hAnsi="Arial" w:cs="Arial"/>
                <w:w w:val="115"/>
                <w:sz w:val="19"/>
                <w:szCs w:val="19"/>
              </w:rPr>
              <w:t>other</w:t>
            </w:r>
            <w:r w:rsidRPr="000B37D5">
              <w:rPr>
                <w:rFonts w:ascii="Arial" w:hAnsi="Arial" w:cs="Arial"/>
                <w:spacing w:val="-25"/>
                <w:w w:val="115"/>
                <w:sz w:val="19"/>
                <w:szCs w:val="19"/>
              </w:rPr>
              <w:t xml:space="preserve"> </w:t>
            </w:r>
            <w:r w:rsidRPr="000B37D5">
              <w:rPr>
                <w:rFonts w:ascii="Arial" w:hAnsi="Arial" w:cs="Arial"/>
                <w:w w:val="115"/>
                <w:sz w:val="19"/>
                <w:szCs w:val="19"/>
              </w:rPr>
              <w:t>students</w:t>
            </w:r>
            <w:r w:rsidRPr="000B37D5">
              <w:rPr>
                <w:rFonts w:ascii="Arial" w:hAnsi="Arial" w:cs="Arial"/>
                <w:spacing w:val="-24"/>
                <w:w w:val="115"/>
                <w:sz w:val="19"/>
                <w:szCs w:val="19"/>
              </w:rPr>
              <w:t xml:space="preserve"> </w:t>
            </w:r>
            <w:r w:rsidRPr="000B37D5">
              <w:rPr>
                <w:rFonts w:ascii="Arial" w:hAnsi="Arial" w:cs="Arial"/>
                <w:spacing w:val="-1"/>
                <w:w w:val="115"/>
                <w:sz w:val="19"/>
                <w:szCs w:val="19"/>
              </w:rPr>
              <w:t>to</w:t>
            </w:r>
            <w:r w:rsidRPr="000B37D5">
              <w:rPr>
                <w:rFonts w:ascii="Arial" w:hAnsi="Arial" w:cs="Arial"/>
                <w:spacing w:val="-25"/>
                <w:w w:val="115"/>
                <w:sz w:val="19"/>
                <w:szCs w:val="19"/>
              </w:rPr>
              <w:t xml:space="preserve"> </w:t>
            </w:r>
            <w:r w:rsidRPr="000B37D5">
              <w:rPr>
                <w:rFonts w:ascii="Arial" w:hAnsi="Arial" w:cs="Arial"/>
                <w:spacing w:val="-3"/>
                <w:w w:val="115"/>
                <w:sz w:val="19"/>
                <w:szCs w:val="19"/>
              </w:rPr>
              <w:t>answer.</w:t>
            </w:r>
            <w:r w:rsidRPr="000B37D5">
              <w:rPr>
                <w:rFonts w:ascii="Arial" w:hAnsi="Arial" w:cs="Arial"/>
                <w:w w:val="76"/>
                <w:sz w:val="19"/>
                <w:szCs w:val="19"/>
              </w:rPr>
              <w:t xml:space="preserve"> </w:t>
            </w:r>
            <w:r w:rsidRPr="000B37D5">
              <w:rPr>
                <w:rFonts w:ascii="Arial" w:hAnsi="Arial" w:cs="Arial"/>
                <w:color w:val="0000FF"/>
                <w:w w:val="124"/>
                <w:sz w:val="19"/>
                <w:szCs w:val="19"/>
              </w:rPr>
              <w:t xml:space="preserve"> </w:t>
            </w:r>
            <w:hyperlink r:id="rId344" w:history="1">
              <w:r w:rsidRPr="000B37D5">
                <w:rPr>
                  <w:rFonts w:ascii="Arial" w:hAnsi="Arial" w:cs="Arial"/>
                  <w:color w:val="0000FF"/>
                  <w:spacing w:val="-1"/>
                  <w:w w:val="115"/>
                  <w:sz w:val="19"/>
                  <w:szCs w:val="19"/>
                  <w:u w:val="single"/>
                </w:rPr>
                <w:t>http://www</w:t>
              </w:r>
              <w:r w:rsidRPr="000B37D5">
                <w:rPr>
                  <w:rFonts w:ascii="Arial" w:hAnsi="Arial" w:cs="Arial"/>
                  <w:color w:val="0000FF"/>
                  <w:spacing w:val="-2"/>
                  <w:w w:val="115"/>
                  <w:sz w:val="19"/>
                  <w:szCs w:val="19"/>
                  <w:u w:val="single"/>
                </w:rPr>
                <w:t>.bbc.co.uk/news/health-22214070</w:t>
              </w:r>
            </w:hyperlink>
            <w:r w:rsidRPr="000B37D5">
              <w:rPr>
                <w:rFonts w:ascii="Arial" w:hAnsi="Arial" w:cs="Arial"/>
                <w:color w:val="0000FF"/>
                <w:w w:val="110"/>
                <w:sz w:val="19"/>
                <w:szCs w:val="19"/>
              </w:rPr>
              <w:t xml:space="preserve"> </w:t>
            </w:r>
            <w:r w:rsidRPr="000B37D5">
              <w:rPr>
                <w:rFonts w:ascii="Arial" w:hAnsi="Arial" w:cs="Arial"/>
                <w:color w:val="0000FF"/>
                <w:w w:val="124"/>
                <w:sz w:val="19"/>
                <w:szCs w:val="19"/>
              </w:rPr>
              <w:t xml:space="preserve"> </w:t>
            </w:r>
            <w:hyperlink r:id="rId345" w:history="1">
              <w:r w:rsidRPr="000B37D5">
                <w:rPr>
                  <w:rFonts w:ascii="Arial" w:hAnsi="Arial" w:cs="Arial"/>
                  <w:color w:val="0000FF"/>
                  <w:spacing w:val="-1"/>
                  <w:w w:val="115"/>
                  <w:sz w:val="19"/>
                  <w:szCs w:val="19"/>
                  <w:u w:val="single"/>
                </w:rPr>
                <w:t>http://www</w:t>
              </w:r>
              <w:r w:rsidRPr="000B37D5">
                <w:rPr>
                  <w:rFonts w:ascii="Arial" w:hAnsi="Arial" w:cs="Arial"/>
                  <w:color w:val="0000FF"/>
                  <w:spacing w:val="-2"/>
                  <w:w w:val="115"/>
                  <w:sz w:val="19"/>
                  <w:szCs w:val="19"/>
                  <w:u w:val="single"/>
                </w:rPr>
                <w:t>.bbc.co.uk/news/science-envir</w:t>
              </w:r>
              <w:r w:rsidRPr="000B37D5">
                <w:rPr>
                  <w:rFonts w:ascii="Arial" w:hAnsi="Arial" w:cs="Arial"/>
                  <w:color w:val="0000FF"/>
                  <w:spacing w:val="-1"/>
                  <w:w w:val="115"/>
                  <w:sz w:val="19"/>
                  <w:szCs w:val="19"/>
                  <w:u w:val="single"/>
                </w:rPr>
                <w:t>onment</w:t>
              </w:r>
              <w:r w:rsidRPr="000B37D5">
                <w:rPr>
                  <w:rFonts w:ascii="Arial" w:hAnsi="Arial" w:cs="Arial"/>
                  <w:color w:val="0000FF"/>
                  <w:spacing w:val="-2"/>
                  <w:w w:val="115"/>
                  <w:sz w:val="19"/>
                  <w:szCs w:val="19"/>
                  <w:u w:val="single"/>
                </w:rPr>
                <w:t>-30381476</w:t>
              </w:r>
            </w:hyperlink>
            <w:r w:rsidRPr="000B37D5">
              <w:rPr>
                <w:rFonts w:ascii="Arial" w:hAnsi="Arial" w:cs="Arial"/>
                <w:color w:val="0000FF"/>
                <w:w w:val="107"/>
                <w:sz w:val="19"/>
                <w:szCs w:val="19"/>
              </w:rPr>
              <w:t xml:space="preserve"> </w:t>
            </w:r>
            <w:r w:rsidRPr="000B37D5">
              <w:rPr>
                <w:rFonts w:ascii="Arial" w:hAnsi="Arial" w:cs="Arial"/>
                <w:color w:val="0000FF"/>
                <w:w w:val="120"/>
                <w:sz w:val="19"/>
                <w:szCs w:val="19"/>
              </w:rPr>
              <w:t xml:space="preserve"> </w:t>
            </w:r>
            <w:hyperlink r:id="rId346" w:history="1">
              <w:r w:rsidRPr="000B37D5">
                <w:rPr>
                  <w:rFonts w:ascii="Arial" w:hAnsi="Arial" w:cs="Arial"/>
                  <w:color w:val="0000FF"/>
                  <w:spacing w:val="-1"/>
                  <w:w w:val="110"/>
                  <w:sz w:val="19"/>
                  <w:szCs w:val="19"/>
                  <w:u w:val="single"/>
                </w:rPr>
                <w:t>https://www.theguardian.com/sustainable-business/blog/cities-futur</w:t>
              </w:r>
              <w:r w:rsidRPr="000B37D5">
                <w:rPr>
                  <w:rFonts w:ascii="Arial" w:hAnsi="Arial" w:cs="Arial"/>
                  <w:color w:val="0000FF"/>
                  <w:spacing w:val="-2"/>
                  <w:w w:val="110"/>
                  <w:sz w:val="19"/>
                  <w:szCs w:val="19"/>
                  <w:u w:val="single"/>
                </w:rPr>
                <w:t>e</w:t>
              </w:r>
              <w:r w:rsidRPr="000B37D5">
                <w:rPr>
                  <w:rFonts w:ascii="Arial" w:hAnsi="Arial" w:cs="Arial"/>
                  <w:color w:val="0000FF"/>
                  <w:spacing w:val="-1"/>
                  <w:w w:val="110"/>
                  <w:sz w:val="19"/>
                  <w:szCs w:val="19"/>
                  <w:u w:val="single"/>
                </w:rPr>
                <w:t>-wellbeing-</w:t>
              </w:r>
            </w:hyperlink>
            <w:r w:rsidRPr="000B37D5">
              <w:rPr>
                <w:rFonts w:ascii="Arial" w:hAnsi="Arial" w:cs="Arial"/>
                <w:color w:val="0000FF"/>
                <w:w w:val="114"/>
                <w:sz w:val="19"/>
                <w:szCs w:val="19"/>
              </w:rPr>
              <w:t xml:space="preserve"> </w:t>
            </w:r>
            <w:r w:rsidRPr="000B37D5">
              <w:rPr>
                <w:rFonts w:ascii="Arial" w:hAnsi="Arial" w:cs="Arial"/>
                <w:color w:val="0000FF"/>
                <w:w w:val="109"/>
                <w:sz w:val="19"/>
                <w:szCs w:val="19"/>
              </w:rPr>
              <w:t xml:space="preserve">  </w:t>
            </w:r>
            <w:hyperlink r:id="rId347" w:history="1">
              <w:r w:rsidRPr="000B37D5">
                <w:rPr>
                  <w:rFonts w:ascii="Arial" w:hAnsi="Arial" w:cs="Arial"/>
                  <w:color w:val="0000FF"/>
                  <w:spacing w:val="-2"/>
                  <w:w w:val="115"/>
                  <w:sz w:val="19"/>
                  <w:szCs w:val="19"/>
                  <w:u w:val="single"/>
                </w:rPr>
                <w:t>design-spaces</w:t>
              </w:r>
            </w:hyperlink>
          </w:p>
          <w:p w:rsidR="0096363A" w:rsidRPr="000B37D5" w:rsidRDefault="004C146A" w:rsidP="001F68D3">
            <w:pPr>
              <w:pStyle w:val="TableParagraph"/>
              <w:kinsoku w:val="0"/>
              <w:overflowPunct w:val="0"/>
              <w:spacing w:before="60" w:line="276" w:lineRule="auto"/>
              <w:ind w:left="57" w:right="57"/>
              <w:rPr>
                <w:rFonts w:ascii="Arial" w:hAnsi="Arial" w:cs="Arial"/>
                <w:sz w:val="19"/>
                <w:szCs w:val="19"/>
              </w:rPr>
            </w:pPr>
            <w:hyperlink r:id="rId348" w:history="1">
              <w:r w:rsidR="0096363A" w:rsidRPr="000B37D5">
                <w:rPr>
                  <w:rFonts w:ascii="Arial" w:hAnsi="Arial" w:cs="Arial"/>
                  <w:color w:val="0000FF"/>
                  <w:spacing w:val="-1"/>
                  <w:w w:val="110"/>
                  <w:sz w:val="19"/>
                  <w:szCs w:val="19"/>
                  <w:u w:val="single"/>
                </w:rPr>
                <w:t>https://www.theguardian.com/sustainable-business/2016/aug/17/urban-planners-</w:t>
              </w:r>
            </w:hyperlink>
            <w:r w:rsidR="0096363A" w:rsidRPr="000B37D5">
              <w:rPr>
                <w:rFonts w:ascii="Arial" w:hAnsi="Arial" w:cs="Arial"/>
                <w:color w:val="0000FF"/>
                <w:w w:val="110"/>
                <w:sz w:val="19"/>
                <w:szCs w:val="19"/>
              </w:rPr>
              <w:t xml:space="preserve"> </w:t>
            </w:r>
            <w:r w:rsidR="0096363A" w:rsidRPr="000B37D5">
              <w:rPr>
                <w:rFonts w:ascii="Arial" w:hAnsi="Arial" w:cs="Arial"/>
                <w:color w:val="0000FF"/>
                <w:w w:val="117"/>
                <w:sz w:val="19"/>
                <w:szCs w:val="19"/>
              </w:rPr>
              <w:t xml:space="preserve">  </w:t>
            </w:r>
            <w:hyperlink r:id="rId349" w:history="1">
              <w:r w:rsidR="0096363A" w:rsidRPr="000B37D5">
                <w:rPr>
                  <w:rFonts w:ascii="Arial" w:hAnsi="Arial" w:cs="Arial"/>
                  <w:color w:val="0000FF"/>
                  <w:w w:val="110"/>
                  <w:sz w:val="19"/>
                  <w:szCs w:val="19"/>
                  <w:u w:val="single"/>
                </w:rPr>
                <w:t>improve-mental-health-cities</w:t>
              </w:r>
            </w:hyperlink>
          </w:p>
        </w:tc>
        <w:tc>
          <w:tcPr>
            <w:tcW w:w="1843"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5"/>
                <w:sz w:val="19"/>
                <w:szCs w:val="19"/>
              </w:rPr>
              <w:t>Direc</w:t>
            </w:r>
            <w:r w:rsidRPr="000B37D5">
              <w:rPr>
                <w:rFonts w:ascii="Arial" w:hAnsi="Arial" w:cs="Arial"/>
                <w:spacing w:val="-1"/>
                <w:w w:val="115"/>
                <w:sz w:val="19"/>
                <w:szCs w:val="19"/>
              </w:rPr>
              <w:t>t</w:t>
            </w:r>
            <w:r w:rsidRPr="000B37D5">
              <w:rPr>
                <w:rFonts w:ascii="Arial" w:hAnsi="Arial" w:cs="Arial"/>
                <w:spacing w:val="-2"/>
                <w:w w:val="115"/>
                <w:sz w:val="19"/>
                <w:szCs w:val="19"/>
              </w:rPr>
              <w:t>ed</w:t>
            </w:r>
            <w:r w:rsidRPr="000B37D5">
              <w:rPr>
                <w:rFonts w:ascii="Arial" w:hAnsi="Arial" w:cs="Arial"/>
                <w:spacing w:val="-30"/>
                <w:w w:val="115"/>
                <w:sz w:val="19"/>
                <w:szCs w:val="19"/>
              </w:rPr>
              <w:t xml:space="preserve"> </w:t>
            </w:r>
            <w:r w:rsidRPr="000B37D5">
              <w:rPr>
                <w:rFonts w:ascii="Arial" w:hAnsi="Arial" w:cs="Arial"/>
                <w:w w:val="115"/>
                <w:sz w:val="19"/>
                <w:szCs w:val="19"/>
              </w:rPr>
              <w:t>questions</w:t>
            </w:r>
            <w:r w:rsidRPr="000B37D5">
              <w:rPr>
                <w:rFonts w:ascii="Arial" w:hAnsi="Arial" w:cs="Arial"/>
                <w:spacing w:val="-29"/>
                <w:w w:val="115"/>
                <w:sz w:val="19"/>
                <w:szCs w:val="19"/>
              </w:rPr>
              <w:t xml:space="preserve"> </w:t>
            </w:r>
            <w:r w:rsidRPr="000B37D5">
              <w:rPr>
                <w:rFonts w:ascii="Arial" w:hAnsi="Arial" w:cs="Arial"/>
                <w:spacing w:val="-1"/>
                <w:w w:val="115"/>
                <w:sz w:val="19"/>
                <w:szCs w:val="19"/>
              </w:rPr>
              <w:t>to</w:t>
            </w:r>
            <w:r w:rsidRPr="000B37D5">
              <w:rPr>
                <w:rFonts w:ascii="Arial" w:hAnsi="Arial" w:cs="Arial"/>
                <w:spacing w:val="25"/>
                <w:w w:val="116"/>
                <w:sz w:val="19"/>
                <w:szCs w:val="19"/>
              </w:rPr>
              <w:t xml:space="preserve"> </w:t>
            </w:r>
            <w:r w:rsidRPr="000B37D5">
              <w:rPr>
                <w:rFonts w:ascii="Arial" w:hAnsi="Arial" w:cs="Arial"/>
                <w:spacing w:val="-2"/>
                <w:w w:val="115"/>
                <w:sz w:val="19"/>
                <w:szCs w:val="19"/>
              </w:rPr>
              <w:t>reinf</w:t>
            </w:r>
            <w:r w:rsidRPr="000B37D5">
              <w:rPr>
                <w:rFonts w:ascii="Arial" w:hAnsi="Arial" w:cs="Arial"/>
                <w:spacing w:val="-1"/>
                <w:w w:val="115"/>
                <w:sz w:val="19"/>
                <w:szCs w:val="19"/>
              </w:rPr>
              <w:t>or</w:t>
            </w:r>
            <w:r w:rsidRPr="000B37D5">
              <w:rPr>
                <w:rFonts w:ascii="Arial" w:hAnsi="Arial" w:cs="Arial"/>
                <w:spacing w:val="-2"/>
                <w:w w:val="115"/>
                <w:sz w:val="19"/>
                <w:szCs w:val="19"/>
              </w:rPr>
              <w:t>ce</w:t>
            </w:r>
            <w:r w:rsidRPr="000B37D5">
              <w:rPr>
                <w:rFonts w:ascii="Arial" w:hAnsi="Arial" w:cs="Arial"/>
                <w:spacing w:val="-27"/>
                <w:w w:val="115"/>
                <w:sz w:val="19"/>
                <w:szCs w:val="19"/>
              </w:rPr>
              <w:t xml:space="preserve"> </w:t>
            </w:r>
            <w:r w:rsidRPr="000B37D5">
              <w:rPr>
                <w:rFonts w:ascii="Arial" w:hAnsi="Arial" w:cs="Arial"/>
                <w:w w:val="115"/>
                <w:sz w:val="19"/>
                <w:szCs w:val="19"/>
              </w:rPr>
              <w:t>knowledge</w:t>
            </w:r>
            <w:r w:rsidRPr="000B37D5">
              <w:rPr>
                <w:rFonts w:ascii="Arial" w:hAnsi="Arial" w:cs="Arial"/>
                <w:spacing w:val="-27"/>
                <w:w w:val="115"/>
                <w:sz w:val="19"/>
                <w:szCs w:val="19"/>
              </w:rPr>
              <w:t xml:space="preserve"> </w:t>
            </w:r>
            <w:r w:rsidRPr="000B37D5">
              <w:rPr>
                <w:rFonts w:ascii="Arial" w:hAnsi="Arial" w:cs="Arial"/>
                <w:w w:val="115"/>
                <w:sz w:val="19"/>
                <w:szCs w:val="19"/>
              </w:rPr>
              <w:t>and</w:t>
            </w:r>
            <w:r w:rsidRPr="000B37D5">
              <w:rPr>
                <w:rFonts w:ascii="Arial" w:hAnsi="Arial" w:cs="Arial"/>
                <w:spacing w:val="24"/>
                <w:w w:val="112"/>
                <w:sz w:val="19"/>
                <w:szCs w:val="19"/>
              </w:rPr>
              <w:t xml:space="preserve"> </w:t>
            </w:r>
            <w:r w:rsidRPr="000B37D5">
              <w:rPr>
                <w:rFonts w:ascii="Arial" w:hAnsi="Arial" w:cs="Arial"/>
                <w:spacing w:val="-2"/>
                <w:w w:val="115"/>
                <w:sz w:val="19"/>
                <w:szCs w:val="19"/>
              </w:rPr>
              <w:t>lec</w:t>
            </w:r>
            <w:r w:rsidRPr="000B37D5">
              <w:rPr>
                <w:rFonts w:ascii="Arial" w:hAnsi="Arial" w:cs="Arial"/>
                <w:spacing w:val="-1"/>
                <w:w w:val="115"/>
                <w:sz w:val="19"/>
                <w:szCs w:val="19"/>
              </w:rPr>
              <w:t>tur</w:t>
            </w:r>
            <w:r w:rsidRPr="000B37D5">
              <w:rPr>
                <w:rFonts w:ascii="Arial" w:hAnsi="Arial" w:cs="Arial"/>
                <w:spacing w:val="-2"/>
                <w:w w:val="115"/>
                <w:sz w:val="19"/>
                <w:szCs w:val="19"/>
              </w:rPr>
              <w:t>e</w:t>
            </w:r>
            <w:r w:rsidRPr="000B37D5">
              <w:rPr>
                <w:rFonts w:ascii="Arial" w:hAnsi="Arial" w:cs="Arial"/>
                <w:spacing w:val="-36"/>
                <w:w w:val="115"/>
                <w:sz w:val="19"/>
                <w:szCs w:val="19"/>
              </w:rPr>
              <w:t xml:space="preserve"> </w:t>
            </w:r>
            <w:r w:rsidRPr="000B37D5">
              <w:rPr>
                <w:rFonts w:ascii="Arial" w:hAnsi="Arial" w:cs="Arial"/>
                <w:spacing w:val="-1"/>
                <w:w w:val="115"/>
                <w:sz w:val="19"/>
                <w:szCs w:val="19"/>
              </w:rPr>
              <w:t>to</w:t>
            </w:r>
            <w:r w:rsidRPr="000B37D5">
              <w:rPr>
                <w:rFonts w:ascii="Arial" w:hAnsi="Arial" w:cs="Arial"/>
                <w:spacing w:val="-36"/>
                <w:w w:val="115"/>
                <w:sz w:val="19"/>
                <w:szCs w:val="19"/>
              </w:rPr>
              <w:t xml:space="preserve"> </w:t>
            </w:r>
            <w:proofErr w:type="spellStart"/>
            <w:r w:rsidRPr="000B37D5">
              <w:rPr>
                <w:rFonts w:ascii="Arial" w:hAnsi="Arial" w:cs="Arial"/>
                <w:w w:val="115"/>
                <w:sz w:val="19"/>
                <w:szCs w:val="19"/>
              </w:rPr>
              <w:t>summarise</w:t>
            </w:r>
            <w:proofErr w:type="spellEnd"/>
            <w:r w:rsidRPr="000B37D5">
              <w:rPr>
                <w:rFonts w:ascii="Arial" w:hAnsi="Arial" w:cs="Arial"/>
                <w:w w:val="101"/>
                <w:sz w:val="19"/>
                <w:szCs w:val="19"/>
              </w:rPr>
              <w:t xml:space="preserve"> </w:t>
            </w:r>
            <w:r w:rsidRPr="000B37D5">
              <w:rPr>
                <w:rFonts w:ascii="Arial" w:hAnsi="Arial" w:cs="Arial"/>
                <w:w w:val="115"/>
                <w:sz w:val="19"/>
                <w:szCs w:val="19"/>
              </w:rPr>
              <w:t>key</w:t>
            </w:r>
            <w:r w:rsidRPr="000B37D5">
              <w:rPr>
                <w:rFonts w:ascii="Arial" w:hAnsi="Arial" w:cs="Arial"/>
                <w:spacing w:val="-28"/>
                <w:w w:val="115"/>
                <w:sz w:val="19"/>
                <w:szCs w:val="19"/>
              </w:rPr>
              <w:t xml:space="preserve"> </w:t>
            </w:r>
            <w:r w:rsidRPr="000B37D5">
              <w:rPr>
                <w:rFonts w:ascii="Arial" w:hAnsi="Arial" w:cs="Arial"/>
                <w:w w:val="115"/>
                <w:sz w:val="19"/>
                <w:szCs w:val="19"/>
              </w:rPr>
              <w:t>points</w:t>
            </w:r>
            <w:r w:rsidRPr="000B37D5">
              <w:rPr>
                <w:rFonts w:ascii="Arial" w:hAnsi="Arial" w:cs="Arial"/>
                <w:spacing w:val="-27"/>
                <w:w w:val="115"/>
                <w:sz w:val="19"/>
                <w:szCs w:val="19"/>
              </w:rPr>
              <w:t xml:space="preserve"> </w:t>
            </w:r>
            <w:r w:rsidRPr="000B37D5">
              <w:rPr>
                <w:rFonts w:ascii="Arial" w:hAnsi="Arial" w:cs="Arial"/>
                <w:w w:val="115"/>
                <w:sz w:val="19"/>
                <w:szCs w:val="19"/>
              </w:rPr>
              <w:t>and</w:t>
            </w:r>
            <w:r w:rsidRPr="000B37D5">
              <w:rPr>
                <w:rFonts w:ascii="Arial" w:hAnsi="Arial" w:cs="Arial"/>
                <w:spacing w:val="-27"/>
                <w:w w:val="115"/>
                <w:sz w:val="19"/>
                <w:szCs w:val="19"/>
              </w:rPr>
              <w:t xml:space="preserve"> </w:t>
            </w:r>
            <w:r w:rsidRPr="000B37D5">
              <w:rPr>
                <w:rFonts w:ascii="Arial" w:hAnsi="Arial" w:cs="Arial"/>
                <w:w w:val="115"/>
                <w:sz w:val="19"/>
                <w:szCs w:val="19"/>
              </w:rPr>
              <w:t>aims</w:t>
            </w:r>
            <w:r w:rsidRPr="000B37D5">
              <w:rPr>
                <w:rFonts w:ascii="Arial" w:hAnsi="Arial" w:cs="Arial"/>
                <w:spacing w:val="-27"/>
                <w:w w:val="115"/>
                <w:sz w:val="19"/>
                <w:szCs w:val="19"/>
              </w:rPr>
              <w:t xml:space="preserve"> </w:t>
            </w:r>
            <w:r w:rsidRPr="000B37D5">
              <w:rPr>
                <w:rFonts w:ascii="Arial" w:hAnsi="Arial" w:cs="Arial"/>
                <w:w w:val="115"/>
                <w:sz w:val="19"/>
                <w:szCs w:val="19"/>
              </w:rPr>
              <w:t>and</w:t>
            </w:r>
            <w:r w:rsidRPr="000B37D5">
              <w:rPr>
                <w:rFonts w:ascii="Arial" w:hAnsi="Arial" w:cs="Arial"/>
                <w:spacing w:val="22"/>
                <w:w w:val="112"/>
                <w:sz w:val="19"/>
                <w:szCs w:val="19"/>
              </w:rPr>
              <w:t xml:space="preserve"> </w:t>
            </w:r>
            <w:r w:rsidRPr="000B37D5">
              <w:rPr>
                <w:rFonts w:ascii="Arial" w:hAnsi="Arial" w:cs="Arial"/>
                <w:spacing w:val="-1"/>
                <w:w w:val="115"/>
                <w:sz w:val="19"/>
                <w:szCs w:val="19"/>
              </w:rPr>
              <w:t>objectiv</w:t>
            </w:r>
            <w:r w:rsidRPr="000B37D5">
              <w:rPr>
                <w:rFonts w:ascii="Arial" w:hAnsi="Arial" w:cs="Arial"/>
                <w:spacing w:val="-2"/>
                <w:w w:val="115"/>
                <w:sz w:val="19"/>
                <w:szCs w:val="19"/>
              </w:rPr>
              <w:t>es.</w:t>
            </w:r>
          </w:p>
        </w:tc>
        <w:tc>
          <w:tcPr>
            <w:tcW w:w="2398" w:type="dxa"/>
            <w:tcBorders>
              <w:top w:val="single" w:sz="4" w:space="0" w:color="A56C9F"/>
              <w:left w:val="single" w:sz="4" w:space="0" w:color="A56C9F"/>
              <w:bottom w:val="single" w:sz="4" w:space="0" w:color="A56C9F"/>
              <w:right w:val="single" w:sz="4" w:space="0" w:color="A56C9F"/>
            </w:tcBorders>
          </w:tcPr>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W</w:t>
            </w:r>
            <w:r w:rsidRPr="000B37D5">
              <w:rPr>
                <w:rFonts w:ascii="Arial" w:hAnsi="Arial" w:cs="Arial"/>
                <w:spacing w:val="-1"/>
                <w:w w:val="110"/>
                <w:sz w:val="19"/>
                <w:szCs w:val="19"/>
              </w:rPr>
              <w:t>rit</w:t>
            </w:r>
            <w:r w:rsidRPr="000B37D5">
              <w:rPr>
                <w:rFonts w:ascii="Arial" w:hAnsi="Arial" w:cs="Arial"/>
                <w:spacing w:val="-2"/>
                <w:w w:val="110"/>
                <w:sz w:val="19"/>
                <w:szCs w:val="19"/>
              </w:rPr>
              <w:t>e</w:t>
            </w:r>
            <w:r w:rsidRPr="000B37D5">
              <w:rPr>
                <w:rFonts w:ascii="Arial" w:hAnsi="Arial" w:cs="Arial"/>
                <w:spacing w:val="-16"/>
                <w:w w:val="110"/>
                <w:sz w:val="19"/>
                <w:szCs w:val="19"/>
              </w:rPr>
              <w:t xml:space="preserve"> </w:t>
            </w:r>
            <w:r w:rsidRPr="000B37D5">
              <w:rPr>
                <w:rFonts w:ascii="Arial" w:hAnsi="Arial" w:cs="Arial"/>
                <w:w w:val="110"/>
                <w:sz w:val="19"/>
                <w:szCs w:val="19"/>
              </w:rPr>
              <w:t>an</w:t>
            </w:r>
            <w:r w:rsidRPr="000B37D5">
              <w:rPr>
                <w:rFonts w:ascii="Arial" w:hAnsi="Arial" w:cs="Arial"/>
                <w:spacing w:val="-15"/>
                <w:w w:val="110"/>
                <w:sz w:val="19"/>
                <w:szCs w:val="19"/>
              </w:rPr>
              <w:t xml:space="preserve"> </w:t>
            </w:r>
            <w:r w:rsidRPr="000B37D5">
              <w:rPr>
                <w:rFonts w:ascii="Arial" w:hAnsi="Arial" w:cs="Arial"/>
                <w:spacing w:val="-2"/>
                <w:w w:val="110"/>
                <w:sz w:val="19"/>
                <w:szCs w:val="19"/>
              </w:rPr>
              <w:t>essay</w:t>
            </w:r>
            <w:r w:rsidRPr="000B37D5">
              <w:rPr>
                <w:rFonts w:ascii="Arial" w:hAnsi="Arial" w:cs="Arial"/>
                <w:spacing w:val="-16"/>
                <w:w w:val="110"/>
                <w:sz w:val="19"/>
                <w:szCs w:val="19"/>
              </w:rPr>
              <w:t xml:space="preserve"> </w:t>
            </w:r>
            <w:r w:rsidRPr="000B37D5">
              <w:rPr>
                <w:rFonts w:ascii="Arial" w:hAnsi="Arial" w:cs="Arial"/>
                <w:spacing w:val="-1"/>
                <w:w w:val="110"/>
                <w:sz w:val="19"/>
                <w:szCs w:val="19"/>
              </w:rPr>
              <w:t>to</w:t>
            </w:r>
            <w:r w:rsidRPr="000B37D5">
              <w:rPr>
                <w:rFonts w:ascii="Arial" w:hAnsi="Arial" w:cs="Arial"/>
                <w:spacing w:val="26"/>
                <w:w w:val="116"/>
                <w:sz w:val="19"/>
                <w:szCs w:val="19"/>
              </w:rPr>
              <w:t xml:space="preserve"> </w:t>
            </w:r>
            <w:r w:rsidRPr="000B37D5">
              <w:rPr>
                <w:rFonts w:ascii="Arial" w:hAnsi="Arial" w:cs="Arial"/>
                <w:w w:val="110"/>
                <w:sz w:val="19"/>
                <w:szCs w:val="19"/>
              </w:rPr>
              <w:t>include</w:t>
            </w:r>
            <w:r w:rsidRPr="000B37D5">
              <w:rPr>
                <w:rFonts w:ascii="Arial" w:hAnsi="Arial" w:cs="Arial"/>
                <w:spacing w:val="4"/>
                <w:w w:val="110"/>
                <w:sz w:val="19"/>
                <w:szCs w:val="19"/>
              </w:rPr>
              <w:t xml:space="preserve"> </w:t>
            </w:r>
            <w:r w:rsidRPr="000B37D5">
              <w:rPr>
                <w:rFonts w:ascii="Arial" w:hAnsi="Arial" w:cs="Arial"/>
                <w:w w:val="110"/>
                <w:sz w:val="19"/>
                <w:szCs w:val="19"/>
              </w:rPr>
              <w:t>of</w:t>
            </w:r>
            <w:r w:rsidRPr="000B37D5">
              <w:rPr>
                <w:rFonts w:ascii="Arial" w:hAnsi="Arial" w:cs="Arial"/>
                <w:spacing w:val="5"/>
                <w:w w:val="110"/>
                <w:sz w:val="19"/>
                <w:szCs w:val="19"/>
              </w:rPr>
              <w:t xml:space="preserve"> </w:t>
            </w:r>
            <w:r w:rsidRPr="000B37D5">
              <w:rPr>
                <w:rFonts w:ascii="Arial" w:hAnsi="Arial" w:cs="Arial"/>
                <w:w w:val="110"/>
                <w:sz w:val="19"/>
                <w:szCs w:val="19"/>
              </w:rPr>
              <w:t>all</w:t>
            </w:r>
            <w:r w:rsidRPr="000B37D5">
              <w:rPr>
                <w:rFonts w:ascii="Arial" w:hAnsi="Arial" w:cs="Arial"/>
                <w:spacing w:val="5"/>
                <w:w w:val="110"/>
                <w:sz w:val="19"/>
                <w:szCs w:val="19"/>
              </w:rPr>
              <w:t xml:space="preserve"> </w:t>
            </w:r>
            <w:r w:rsidRPr="000B37D5">
              <w:rPr>
                <w:rFonts w:ascii="Arial" w:hAnsi="Arial" w:cs="Arial"/>
                <w:w w:val="110"/>
                <w:sz w:val="19"/>
                <w:szCs w:val="19"/>
              </w:rPr>
              <w:t>of</w:t>
            </w:r>
            <w:r w:rsidRPr="000B37D5">
              <w:rPr>
                <w:rFonts w:ascii="Arial" w:hAnsi="Arial" w:cs="Arial"/>
                <w:spacing w:val="5"/>
                <w:w w:val="110"/>
                <w:sz w:val="19"/>
                <w:szCs w:val="19"/>
              </w:rPr>
              <w:t xml:space="preserve"> </w:t>
            </w:r>
            <w:r w:rsidRPr="000B37D5">
              <w:rPr>
                <w:rFonts w:ascii="Arial" w:hAnsi="Arial" w:cs="Arial"/>
                <w:w w:val="110"/>
                <w:sz w:val="19"/>
                <w:szCs w:val="19"/>
              </w:rPr>
              <w:t>the</w:t>
            </w:r>
            <w:r w:rsidRPr="000B37D5">
              <w:rPr>
                <w:rFonts w:ascii="Arial" w:hAnsi="Arial" w:cs="Arial"/>
                <w:w w:val="116"/>
                <w:sz w:val="19"/>
                <w:szCs w:val="19"/>
              </w:rPr>
              <w:t xml:space="preserve"> </w:t>
            </w:r>
            <w:r w:rsidRPr="000B37D5">
              <w:rPr>
                <w:rFonts w:ascii="Arial" w:hAnsi="Arial" w:cs="Arial"/>
                <w:spacing w:val="-1"/>
                <w:w w:val="110"/>
                <w:sz w:val="19"/>
                <w:szCs w:val="19"/>
              </w:rPr>
              <w:t>debat</w:t>
            </w:r>
            <w:r w:rsidRPr="000B37D5">
              <w:rPr>
                <w:rFonts w:ascii="Arial" w:hAnsi="Arial" w:cs="Arial"/>
                <w:spacing w:val="-2"/>
                <w:w w:val="110"/>
                <w:sz w:val="19"/>
                <w:szCs w:val="19"/>
              </w:rPr>
              <w:t>es.</w:t>
            </w: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1F68D3">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1"/>
                <w:w w:val="105"/>
                <w:sz w:val="19"/>
                <w:szCs w:val="19"/>
              </w:rPr>
              <w:t>A</w:t>
            </w:r>
            <w:r w:rsidRPr="000B37D5">
              <w:rPr>
                <w:rFonts w:ascii="Arial" w:hAnsi="Arial" w:cs="Arial"/>
                <w:spacing w:val="-2"/>
                <w:w w:val="105"/>
                <w:sz w:val="19"/>
                <w:szCs w:val="19"/>
              </w:rPr>
              <w:t>ssess</w:t>
            </w:r>
            <w:r w:rsidRPr="000B37D5">
              <w:rPr>
                <w:rFonts w:ascii="Arial" w:hAnsi="Arial" w:cs="Arial"/>
                <w:spacing w:val="-11"/>
                <w:w w:val="105"/>
                <w:sz w:val="19"/>
                <w:szCs w:val="19"/>
              </w:rPr>
              <w:t xml:space="preserve"> </w:t>
            </w:r>
            <w:r w:rsidRPr="000B37D5">
              <w:rPr>
                <w:rFonts w:ascii="Arial" w:hAnsi="Arial" w:cs="Arial"/>
                <w:w w:val="105"/>
                <w:sz w:val="19"/>
                <w:szCs w:val="19"/>
              </w:rPr>
              <w:t>the</w:t>
            </w:r>
            <w:r w:rsidRPr="000B37D5">
              <w:rPr>
                <w:rFonts w:ascii="Arial" w:hAnsi="Arial" w:cs="Arial"/>
                <w:spacing w:val="-11"/>
                <w:w w:val="105"/>
                <w:sz w:val="19"/>
                <w:szCs w:val="19"/>
              </w:rPr>
              <w:t xml:space="preserve"> </w:t>
            </w:r>
            <w:r w:rsidRPr="000B37D5">
              <w:rPr>
                <w:rFonts w:ascii="Arial" w:hAnsi="Arial" w:cs="Arial"/>
                <w:w w:val="105"/>
                <w:sz w:val="19"/>
                <w:szCs w:val="19"/>
              </w:rPr>
              <w:t>issues</w:t>
            </w:r>
            <w:r w:rsidRPr="000B37D5">
              <w:rPr>
                <w:rFonts w:ascii="Arial" w:hAnsi="Arial" w:cs="Arial"/>
                <w:spacing w:val="-10"/>
                <w:w w:val="105"/>
                <w:sz w:val="19"/>
                <w:szCs w:val="19"/>
              </w:rPr>
              <w:t xml:space="preserve"> </w:t>
            </w:r>
            <w:r w:rsidRPr="000B37D5">
              <w:rPr>
                <w:rFonts w:ascii="Arial" w:hAnsi="Arial" w:cs="Arial"/>
                <w:w w:val="105"/>
                <w:sz w:val="19"/>
                <w:szCs w:val="19"/>
              </w:rPr>
              <w:t>and</w:t>
            </w:r>
            <w:r w:rsidRPr="000B37D5">
              <w:rPr>
                <w:rFonts w:ascii="Arial" w:hAnsi="Arial" w:cs="Arial"/>
                <w:spacing w:val="24"/>
                <w:w w:val="112"/>
                <w:sz w:val="19"/>
                <w:szCs w:val="19"/>
              </w:rPr>
              <w:t xml:space="preserve"> </w:t>
            </w:r>
            <w:r w:rsidRPr="000B37D5">
              <w:rPr>
                <w:rFonts w:ascii="Arial" w:hAnsi="Arial" w:cs="Arial"/>
                <w:spacing w:val="-1"/>
                <w:w w:val="115"/>
                <w:sz w:val="19"/>
                <w:szCs w:val="19"/>
              </w:rPr>
              <w:t>debat</w:t>
            </w:r>
            <w:r w:rsidRPr="000B37D5">
              <w:rPr>
                <w:rFonts w:ascii="Arial" w:hAnsi="Arial" w:cs="Arial"/>
                <w:spacing w:val="-2"/>
                <w:w w:val="115"/>
                <w:sz w:val="19"/>
                <w:szCs w:val="19"/>
              </w:rPr>
              <w:t>es</w:t>
            </w:r>
            <w:r w:rsidRPr="000B37D5">
              <w:rPr>
                <w:rFonts w:ascii="Arial" w:hAnsi="Arial" w:cs="Arial"/>
                <w:spacing w:val="-22"/>
                <w:w w:val="115"/>
                <w:sz w:val="19"/>
                <w:szCs w:val="19"/>
              </w:rPr>
              <w:t xml:space="preserve"> </w:t>
            </w:r>
            <w:r w:rsidRPr="000B37D5">
              <w:rPr>
                <w:rFonts w:ascii="Arial" w:hAnsi="Arial" w:cs="Arial"/>
                <w:w w:val="115"/>
                <w:sz w:val="19"/>
                <w:szCs w:val="19"/>
              </w:rPr>
              <w:t>with</w:t>
            </w:r>
            <w:r w:rsidRPr="000B37D5">
              <w:rPr>
                <w:rFonts w:ascii="Arial" w:hAnsi="Arial" w:cs="Arial"/>
                <w:spacing w:val="-22"/>
                <w:w w:val="115"/>
                <w:sz w:val="19"/>
                <w:szCs w:val="19"/>
              </w:rPr>
              <w:t xml:space="preserve"> </w:t>
            </w:r>
            <w:r w:rsidRPr="000B37D5">
              <w:rPr>
                <w:rFonts w:ascii="Arial" w:hAnsi="Arial" w:cs="Arial"/>
                <w:spacing w:val="-2"/>
                <w:w w:val="115"/>
                <w:sz w:val="19"/>
                <w:szCs w:val="19"/>
              </w:rPr>
              <w:t>regards</w:t>
            </w:r>
            <w:r w:rsidRPr="000B37D5">
              <w:rPr>
                <w:rFonts w:ascii="Arial" w:hAnsi="Arial" w:cs="Arial"/>
                <w:spacing w:val="-22"/>
                <w:w w:val="115"/>
                <w:sz w:val="19"/>
                <w:szCs w:val="19"/>
              </w:rPr>
              <w:t xml:space="preserve"> </w:t>
            </w:r>
            <w:r w:rsidRPr="000B37D5">
              <w:rPr>
                <w:rFonts w:ascii="Arial" w:hAnsi="Arial" w:cs="Arial"/>
                <w:spacing w:val="-1"/>
                <w:w w:val="115"/>
                <w:sz w:val="19"/>
                <w:szCs w:val="19"/>
              </w:rPr>
              <w:t>to</w:t>
            </w:r>
            <w:r w:rsidRPr="000B37D5">
              <w:rPr>
                <w:rFonts w:ascii="Arial" w:hAnsi="Arial" w:cs="Arial"/>
                <w:spacing w:val="27"/>
                <w:w w:val="116"/>
                <w:sz w:val="19"/>
                <w:szCs w:val="19"/>
              </w:rPr>
              <w:t xml:space="preserve"> </w:t>
            </w:r>
            <w:r w:rsidRPr="000B37D5">
              <w:rPr>
                <w:rFonts w:ascii="Arial" w:hAnsi="Arial" w:cs="Arial"/>
                <w:w w:val="115"/>
                <w:sz w:val="19"/>
                <w:szCs w:val="19"/>
              </w:rPr>
              <w:t>the</w:t>
            </w:r>
            <w:r w:rsidRPr="000B37D5">
              <w:rPr>
                <w:rFonts w:ascii="Arial" w:hAnsi="Arial" w:cs="Arial"/>
                <w:spacing w:val="-4"/>
                <w:w w:val="115"/>
                <w:sz w:val="19"/>
                <w:szCs w:val="19"/>
              </w:rPr>
              <w:t xml:space="preserve"> </w:t>
            </w:r>
            <w:r w:rsidRPr="000B37D5">
              <w:rPr>
                <w:rFonts w:ascii="Arial" w:hAnsi="Arial" w:cs="Arial"/>
                <w:w w:val="115"/>
                <w:sz w:val="19"/>
                <w:szCs w:val="19"/>
              </w:rPr>
              <w:t>impact</w:t>
            </w:r>
            <w:r w:rsidRPr="000B37D5">
              <w:rPr>
                <w:rFonts w:ascii="Arial" w:hAnsi="Arial" w:cs="Arial"/>
                <w:spacing w:val="-3"/>
                <w:w w:val="115"/>
                <w:sz w:val="19"/>
                <w:szCs w:val="19"/>
              </w:rPr>
              <w:t xml:space="preserve"> </w:t>
            </w:r>
            <w:r w:rsidRPr="000B37D5">
              <w:rPr>
                <w:rFonts w:ascii="Arial" w:hAnsi="Arial" w:cs="Arial"/>
                <w:w w:val="115"/>
                <w:sz w:val="19"/>
                <w:szCs w:val="19"/>
              </w:rPr>
              <w:t>of</w:t>
            </w:r>
            <w:r w:rsidRPr="000B37D5">
              <w:rPr>
                <w:rFonts w:ascii="Arial" w:hAnsi="Arial" w:cs="Arial"/>
                <w:spacing w:val="-4"/>
                <w:w w:val="115"/>
                <w:sz w:val="19"/>
                <w:szCs w:val="19"/>
              </w:rPr>
              <w:t xml:space="preserve"> </w:t>
            </w:r>
            <w:r w:rsidRPr="000B37D5">
              <w:rPr>
                <w:rFonts w:ascii="Arial" w:hAnsi="Arial" w:cs="Arial"/>
                <w:w w:val="115"/>
                <w:sz w:val="19"/>
                <w:szCs w:val="19"/>
              </w:rPr>
              <w:t>the</w:t>
            </w:r>
            <w:r w:rsidRPr="000B37D5">
              <w:rPr>
                <w:rFonts w:ascii="Arial" w:hAnsi="Arial" w:cs="Arial"/>
                <w:spacing w:val="-4"/>
                <w:w w:val="115"/>
                <w:sz w:val="19"/>
                <w:szCs w:val="19"/>
              </w:rPr>
              <w:t xml:space="preserve"> </w:t>
            </w:r>
            <w:r w:rsidRPr="000B37D5">
              <w:rPr>
                <w:rFonts w:ascii="Arial" w:hAnsi="Arial" w:cs="Arial"/>
                <w:w w:val="115"/>
                <w:sz w:val="19"/>
                <w:szCs w:val="19"/>
              </w:rPr>
              <w:t>built</w:t>
            </w:r>
            <w:r w:rsidRPr="000B37D5">
              <w:rPr>
                <w:rFonts w:ascii="Arial" w:hAnsi="Arial" w:cs="Arial"/>
                <w:spacing w:val="22"/>
                <w:w w:val="120"/>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w:t>
            </w:r>
            <w:r w:rsidRPr="000B37D5">
              <w:rPr>
                <w:rFonts w:ascii="Arial" w:hAnsi="Arial" w:cs="Arial"/>
                <w:spacing w:val="-9"/>
                <w:w w:val="115"/>
                <w:sz w:val="19"/>
                <w:szCs w:val="19"/>
              </w:rPr>
              <w:t xml:space="preserve"> </w:t>
            </w:r>
            <w:r w:rsidRPr="000B37D5">
              <w:rPr>
                <w:rFonts w:ascii="Arial" w:hAnsi="Arial" w:cs="Arial"/>
                <w:w w:val="115"/>
                <w:sz w:val="19"/>
                <w:szCs w:val="19"/>
              </w:rPr>
              <w:t>on</w:t>
            </w:r>
            <w:r w:rsidRPr="000B37D5">
              <w:rPr>
                <w:rFonts w:ascii="Arial" w:hAnsi="Arial" w:cs="Arial"/>
                <w:spacing w:val="-8"/>
                <w:w w:val="115"/>
                <w:sz w:val="19"/>
                <w:szCs w:val="19"/>
              </w:rPr>
              <w:t xml:space="preserve"> </w:t>
            </w:r>
            <w:r w:rsidRPr="000B37D5">
              <w:rPr>
                <w:rFonts w:ascii="Arial" w:hAnsi="Arial" w:cs="Arial"/>
                <w:w w:val="115"/>
                <w:sz w:val="19"/>
                <w:szCs w:val="19"/>
              </w:rPr>
              <w:t>our</w:t>
            </w:r>
            <w:r w:rsidRPr="000B37D5">
              <w:rPr>
                <w:rFonts w:ascii="Arial" w:hAnsi="Arial" w:cs="Arial"/>
                <w:spacing w:val="26"/>
                <w:w w:val="114"/>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tc>
      </w:tr>
      <w:tr w:rsidR="0096363A" w:rsidRPr="00B90757" w:rsidTr="0031175A">
        <w:trPr>
          <w:trHeight w:hRule="exact" w:val="4699"/>
        </w:trPr>
        <w:tc>
          <w:tcPr>
            <w:tcW w:w="855"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05"/>
                <w:sz w:val="19"/>
                <w:szCs w:val="19"/>
              </w:rPr>
              <w:lastRenderedPageBreak/>
              <w:t>14</w:t>
            </w:r>
          </w:p>
        </w:tc>
        <w:tc>
          <w:tcPr>
            <w:tcW w:w="2113"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b/>
                <w:bCs/>
                <w:spacing w:val="-1"/>
                <w:w w:val="105"/>
                <w:sz w:val="19"/>
                <w:szCs w:val="19"/>
              </w:rPr>
              <w:t>Psychological</w:t>
            </w:r>
            <w:r w:rsidRPr="000B37D5">
              <w:rPr>
                <w:rFonts w:ascii="Arial" w:hAnsi="Arial" w:cs="Arial"/>
                <w:b/>
                <w:bCs/>
                <w:spacing w:val="24"/>
                <w:w w:val="104"/>
                <w:sz w:val="19"/>
                <w:szCs w:val="19"/>
              </w:rPr>
              <w:t xml:space="preserve"> </w:t>
            </w:r>
            <w:r w:rsidRPr="000B37D5">
              <w:rPr>
                <w:rFonts w:ascii="Arial" w:hAnsi="Arial" w:cs="Arial"/>
                <w:b/>
                <w:bCs/>
                <w:w w:val="105"/>
                <w:sz w:val="19"/>
                <w:szCs w:val="19"/>
              </w:rPr>
              <w:t>effects</w:t>
            </w:r>
            <w:r w:rsidRPr="000B37D5">
              <w:rPr>
                <w:rFonts w:ascii="Arial" w:hAnsi="Arial" w:cs="Arial"/>
                <w:b/>
                <w:bCs/>
                <w:spacing w:val="-16"/>
                <w:w w:val="105"/>
                <w:sz w:val="19"/>
                <w:szCs w:val="19"/>
              </w:rPr>
              <w:t xml:space="preserve"> </w:t>
            </w:r>
            <w:r w:rsidRPr="000B37D5">
              <w:rPr>
                <w:rFonts w:ascii="Arial" w:hAnsi="Arial" w:cs="Arial"/>
                <w:b/>
                <w:bCs/>
                <w:w w:val="105"/>
                <w:sz w:val="19"/>
                <w:szCs w:val="19"/>
              </w:rPr>
              <w:t>of</w:t>
            </w:r>
            <w:r w:rsidRPr="000B37D5">
              <w:rPr>
                <w:rFonts w:ascii="Arial" w:hAnsi="Arial" w:cs="Arial"/>
                <w:b/>
                <w:bCs/>
                <w:spacing w:val="-16"/>
                <w:w w:val="105"/>
                <w:sz w:val="19"/>
                <w:szCs w:val="19"/>
              </w:rPr>
              <w:t xml:space="preserve"> </w:t>
            </w:r>
            <w:r w:rsidRPr="000B37D5">
              <w:rPr>
                <w:rFonts w:ascii="Arial" w:hAnsi="Arial" w:cs="Arial"/>
                <w:b/>
                <w:bCs/>
                <w:w w:val="105"/>
                <w:sz w:val="19"/>
                <w:szCs w:val="19"/>
              </w:rPr>
              <w:t xml:space="preserve">built </w:t>
            </w:r>
            <w:r w:rsidRPr="000B37D5">
              <w:rPr>
                <w:rFonts w:ascii="Arial" w:hAnsi="Arial" w:cs="Arial"/>
                <w:b/>
                <w:bCs/>
                <w:spacing w:val="-1"/>
                <w:w w:val="105"/>
                <w:sz w:val="19"/>
                <w:szCs w:val="19"/>
              </w:rPr>
              <w:t>environmen</w:t>
            </w:r>
            <w:r w:rsidRPr="000B37D5">
              <w:rPr>
                <w:rFonts w:ascii="Arial" w:hAnsi="Arial" w:cs="Arial"/>
                <w:b/>
                <w:bCs/>
                <w:spacing w:val="-2"/>
                <w:w w:val="105"/>
                <w:sz w:val="19"/>
                <w:szCs w:val="19"/>
              </w:rPr>
              <w:t>t</w:t>
            </w:r>
            <w:r w:rsidRPr="000B37D5">
              <w:rPr>
                <w:rFonts w:ascii="Arial" w:hAnsi="Arial" w:cs="Arial"/>
                <w:b/>
                <w:bCs/>
                <w:spacing w:val="-24"/>
                <w:w w:val="105"/>
                <w:sz w:val="19"/>
                <w:szCs w:val="19"/>
              </w:rPr>
              <w:t xml:space="preserve"> </w:t>
            </w:r>
            <w:r w:rsidRPr="000B37D5">
              <w:rPr>
                <w:rFonts w:ascii="Arial" w:hAnsi="Arial" w:cs="Arial"/>
                <w:b/>
                <w:bCs/>
                <w:w w:val="105"/>
                <w:sz w:val="19"/>
                <w:szCs w:val="19"/>
              </w:rPr>
              <w:t>–</w:t>
            </w:r>
            <w:r w:rsidRPr="000B37D5">
              <w:rPr>
                <w:rFonts w:ascii="Arial" w:hAnsi="Arial" w:cs="Arial"/>
                <w:b/>
                <w:bCs/>
                <w:spacing w:val="25"/>
                <w:sz w:val="19"/>
                <w:szCs w:val="19"/>
              </w:rPr>
              <w:t xml:space="preserve"> </w:t>
            </w:r>
            <w:r w:rsidRPr="000B37D5">
              <w:rPr>
                <w:rFonts w:ascii="Arial" w:hAnsi="Arial" w:cs="Arial"/>
                <w:b/>
                <w:bCs/>
                <w:spacing w:val="-1"/>
                <w:w w:val="105"/>
                <w:sz w:val="19"/>
                <w:szCs w:val="19"/>
              </w:rPr>
              <w:t>K</w:t>
            </w:r>
            <w:r w:rsidRPr="000B37D5">
              <w:rPr>
                <w:rFonts w:ascii="Arial" w:hAnsi="Arial" w:cs="Arial"/>
                <w:b/>
                <w:bCs/>
                <w:spacing w:val="-2"/>
                <w:w w:val="105"/>
                <w:sz w:val="19"/>
                <w:szCs w:val="19"/>
              </w:rPr>
              <w:t>e</w:t>
            </w:r>
            <w:r w:rsidRPr="000B37D5">
              <w:rPr>
                <w:rFonts w:ascii="Arial" w:hAnsi="Arial" w:cs="Arial"/>
                <w:b/>
                <w:bCs/>
                <w:spacing w:val="-1"/>
                <w:w w:val="105"/>
                <w:sz w:val="19"/>
                <w:szCs w:val="19"/>
              </w:rPr>
              <w:t>y</w:t>
            </w:r>
            <w:r w:rsidRPr="000B37D5">
              <w:rPr>
                <w:rFonts w:ascii="Arial" w:hAnsi="Arial" w:cs="Arial"/>
                <w:b/>
                <w:bCs/>
                <w:spacing w:val="-18"/>
                <w:w w:val="105"/>
                <w:sz w:val="19"/>
                <w:szCs w:val="19"/>
              </w:rPr>
              <w:t xml:space="preserve"> </w:t>
            </w:r>
            <w:r w:rsidRPr="000B37D5">
              <w:rPr>
                <w:rFonts w:ascii="Arial" w:hAnsi="Arial" w:cs="Arial"/>
                <w:b/>
                <w:bCs/>
                <w:spacing w:val="-2"/>
                <w:w w:val="105"/>
                <w:sz w:val="19"/>
                <w:szCs w:val="19"/>
              </w:rPr>
              <w:t>Resear</w:t>
            </w:r>
            <w:r w:rsidRPr="000B37D5">
              <w:rPr>
                <w:rFonts w:ascii="Arial" w:hAnsi="Arial" w:cs="Arial"/>
                <w:b/>
                <w:bCs/>
                <w:spacing w:val="-1"/>
                <w:w w:val="105"/>
                <w:sz w:val="19"/>
                <w:szCs w:val="19"/>
              </w:rPr>
              <w:t>ch</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Ulrich</w:t>
            </w:r>
            <w:r w:rsidRPr="000B37D5">
              <w:rPr>
                <w:rFonts w:ascii="Arial" w:hAnsi="Arial" w:cs="Arial"/>
                <w:spacing w:val="-25"/>
                <w:w w:val="110"/>
                <w:sz w:val="19"/>
                <w:szCs w:val="19"/>
              </w:rPr>
              <w:t xml:space="preserve"> </w:t>
            </w:r>
            <w:r w:rsidRPr="000B37D5">
              <w:rPr>
                <w:rFonts w:ascii="Arial" w:hAnsi="Arial" w:cs="Arial"/>
                <w:w w:val="110"/>
                <w:sz w:val="19"/>
                <w:szCs w:val="19"/>
              </w:rPr>
              <w:t>(1984)</w:t>
            </w:r>
            <w:r w:rsidRPr="000B37D5">
              <w:rPr>
                <w:rFonts w:ascii="Arial" w:hAnsi="Arial" w:cs="Arial"/>
                <w:spacing w:val="-29"/>
                <w:w w:val="110"/>
                <w:sz w:val="19"/>
                <w:szCs w:val="19"/>
              </w:rPr>
              <w:t xml:space="preserve"> </w:t>
            </w:r>
            <w:r w:rsidRPr="000B37D5">
              <w:rPr>
                <w:rFonts w:ascii="Arial" w:hAnsi="Arial" w:cs="Arial"/>
                <w:spacing w:val="-2"/>
                <w:w w:val="110"/>
                <w:sz w:val="19"/>
                <w:szCs w:val="19"/>
              </w:rPr>
              <w:t>V</w:t>
            </w:r>
            <w:r w:rsidRPr="000B37D5">
              <w:rPr>
                <w:rFonts w:ascii="Arial" w:hAnsi="Arial" w:cs="Arial"/>
                <w:spacing w:val="-1"/>
                <w:w w:val="110"/>
                <w:sz w:val="19"/>
                <w:szCs w:val="19"/>
              </w:rPr>
              <w:t>iew</w:t>
            </w:r>
            <w:r w:rsidRPr="000B37D5">
              <w:rPr>
                <w:rFonts w:ascii="Arial" w:hAnsi="Arial" w:cs="Arial"/>
                <w:spacing w:val="23"/>
                <w:w w:val="121"/>
                <w:sz w:val="19"/>
                <w:szCs w:val="19"/>
              </w:rPr>
              <w:t xml:space="preserve"> </w:t>
            </w:r>
            <w:r w:rsidRPr="000B37D5">
              <w:rPr>
                <w:rFonts w:ascii="Arial" w:hAnsi="Arial" w:cs="Arial"/>
                <w:spacing w:val="-1"/>
                <w:w w:val="110"/>
                <w:sz w:val="19"/>
                <w:szCs w:val="19"/>
              </w:rPr>
              <w:t>through</w:t>
            </w:r>
            <w:r w:rsidRPr="000B37D5">
              <w:rPr>
                <w:rFonts w:ascii="Arial" w:hAnsi="Arial" w:cs="Arial"/>
                <w:spacing w:val="33"/>
                <w:w w:val="110"/>
                <w:sz w:val="19"/>
                <w:szCs w:val="19"/>
              </w:rPr>
              <w:t xml:space="preserve"> </w:t>
            </w:r>
            <w:r w:rsidRPr="000B37D5">
              <w:rPr>
                <w:rFonts w:ascii="Arial" w:hAnsi="Arial" w:cs="Arial"/>
                <w:w w:val="110"/>
                <w:sz w:val="19"/>
                <w:szCs w:val="19"/>
              </w:rPr>
              <w:t>a</w:t>
            </w:r>
            <w:r w:rsidRPr="000B37D5">
              <w:rPr>
                <w:rFonts w:ascii="Arial" w:hAnsi="Arial" w:cs="Arial"/>
                <w:spacing w:val="33"/>
                <w:w w:val="110"/>
                <w:sz w:val="19"/>
                <w:szCs w:val="19"/>
              </w:rPr>
              <w:t xml:space="preserve"> </w:t>
            </w:r>
            <w:r w:rsidRPr="000B37D5">
              <w:rPr>
                <w:rFonts w:ascii="Arial" w:hAnsi="Arial" w:cs="Arial"/>
                <w:spacing w:val="-1"/>
                <w:w w:val="110"/>
                <w:sz w:val="19"/>
                <w:szCs w:val="19"/>
              </w:rPr>
              <w:t>window</w:t>
            </w:r>
            <w:r w:rsidRPr="000B37D5">
              <w:rPr>
                <w:rFonts w:ascii="Arial" w:hAnsi="Arial" w:cs="Arial"/>
                <w:spacing w:val="29"/>
                <w:w w:val="121"/>
                <w:sz w:val="19"/>
                <w:szCs w:val="19"/>
              </w:rPr>
              <w:t xml:space="preserve"> </w:t>
            </w:r>
            <w:r w:rsidRPr="000B37D5">
              <w:rPr>
                <w:rFonts w:ascii="Arial" w:hAnsi="Arial" w:cs="Arial"/>
                <w:spacing w:val="-1"/>
                <w:w w:val="110"/>
                <w:sz w:val="19"/>
                <w:szCs w:val="19"/>
              </w:rPr>
              <w:t>ma</w:t>
            </w:r>
            <w:r w:rsidRPr="000B37D5">
              <w:rPr>
                <w:rFonts w:ascii="Arial" w:hAnsi="Arial" w:cs="Arial"/>
                <w:spacing w:val="-2"/>
                <w:w w:val="110"/>
                <w:sz w:val="19"/>
                <w:szCs w:val="19"/>
              </w:rPr>
              <w:t>y</w:t>
            </w:r>
            <w:r w:rsidRPr="000B37D5">
              <w:rPr>
                <w:rFonts w:ascii="Arial" w:hAnsi="Arial" w:cs="Arial"/>
                <w:spacing w:val="7"/>
                <w:w w:val="110"/>
                <w:sz w:val="19"/>
                <w:szCs w:val="19"/>
              </w:rPr>
              <w:t xml:space="preserve"> </w:t>
            </w:r>
            <w:r w:rsidRPr="000B37D5">
              <w:rPr>
                <w:rFonts w:ascii="Arial" w:hAnsi="Arial" w:cs="Arial"/>
                <w:w w:val="110"/>
                <w:sz w:val="19"/>
                <w:szCs w:val="19"/>
              </w:rPr>
              <w:t>influence</w:t>
            </w:r>
            <w:r w:rsidRPr="000B37D5">
              <w:rPr>
                <w:rFonts w:ascii="Arial" w:hAnsi="Arial" w:cs="Arial"/>
                <w:spacing w:val="21"/>
                <w:w w:val="112"/>
                <w:sz w:val="19"/>
                <w:szCs w:val="19"/>
              </w:rPr>
              <w:t xml:space="preserve"> </w:t>
            </w:r>
            <w:r w:rsidRPr="000B37D5">
              <w:rPr>
                <w:rFonts w:ascii="Arial" w:hAnsi="Arial" w:cs="Arial"/>
                <w:w w:val="110"/>
                <w:sz w:val="19"/>
                <w:szCs w:val="19"/>
              </w:rPr>
              <w:t>recovery</w:t>
            </w:r>
            <w:r w:rsidRPr="000B37D5">
              <w:rPr>
                <w:rFonts w:ascii="Arial" w:hAnsi="Arial" w:cs="Arial"/>
                <w:spacing w:val="3"/>
                <w:w w:val="110"/>
                <w:sz w:val="19"/>
                <w:szCs w:val="19"/>
              </w:rPr>
              <w:t xml:space="preserve"> </w:t>
            </w:r>
            <w:r w:rsidRPr="000B37D5">
              <w:rPr>
                <w:rFonts w:ascii="Arial" w:hAnsi="Arial" w:cs="Arial"/>
                <w:spacing w:val="-1"/>
                <w:w w:val="110"/>
                <w:sz w:val="19"/>
                <w:szCs w:val="19"/>
              </w:rPr>
              <w:t>from</w:t>
            </w:r>
            <w:r w:rsidRPr="000B37D5">
              <w:rPr>
                <w:rFonts w:ascii="Arial" w:hAnsi="Arial" w:cs="Arial"/>
                <w:spacing w:val="22"/>
                <w:w w:val="118"/>
                <w:sz w:val="19"/>
                <w:szCs w:val="19"/>
              </w:rPr>
              <w:t xml:space="preserve"> </w:t>
            </w:r>
            <w:r w:rsidRPr="000B37D5">
              <w:rPr>
                <w:rFonts w:ascii="Arial" w:hAnsi="Arial" w:cs="Arial"/>
                <w:spacing w:val="-2"/>
                <w:w w:val="110"/>
                <w:sz w:val="19"/>
                <w:szCs w:val="19"/>
              </w:rPr>
              <w:t>sur</w:t>
            </w:r>
            <w:r w:rsidRPr="000B37D5">
              <w:rPr>
                <w:rFonts w:ascii="Arial" w:hAnsi="Arial" w:cs="Arial"/>
                <w:spacing w:val="-1"/>
                <w:w w:val="110"/>
                <w:sz w:val="19"/>
                <w:szCs w:val="19"/>
              </w:rPr>
              <w:t>ger</w:t>
            </w:r>
            <w:r w:rsidRPr="000B37D5">
              <w:rPr>
                <w:rFonts w:ascii="Arial" w:hAnsi="Arial" w:cs="Arial"/>
                <w:spacing w:val="-2"/>
                <w:w w:val="110"/>
                <w:sz w:val="19"/>
                <w:szCs w:val="19"/>
              </w:rPr>
              <w:t>y.</w:t>
            </w:r>
          </w:p>
        </w:tc>
        <w:tc>
          <w:tcPr>
            <w:tcW w:w="2494"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Describe</w:t>
            </w:r>
            <w:r w:rsidRPr="000B37D5">
              <w:rPr>
                <w:rFonts w:ascii="Arial" w:hAnsi="Arial" w:cs="Arial"/>
                <w:spacing w:val="-15"/>
                <w:w w:val="110"/>
                <w:sz w:val="19"/>
                <w:szCs w:val="19"/>
              </w:rPr>
              <w:t xml:space="preserve"> </w:t>
            </w:r>
            <w:r w:rsidRPr="000B37D5">
              <w:rPr>
                <w:rFonts w:ascii="Arial" w:hAnsi="Arial" w:cs="Arial"/>
                <w:w w:val="110"/>
                <w:sz w:val="19"/>
                <w:szCs w:val="19"/>
              </w:rPr>
              <w:t>the</w:t>
            </w:r>
            <w:r w:rsidRPr="000B37D5">
              <w:rPr>
                <w:rFonts w:ascii="Arial" w:hAnsi="Arial" w:cs="Arial"/>
                <w:spacing w:val="-14"/>
                <w:w w:val="110"/>
                <w:sz w:val="19"/>
                <w:szCs w:val="19"/>
              </w:rPr>
              <w:t xml:space="preserve"> </w:t>
            </w:r>
            <w:r w:rsidRPr="000B37D5">
              <w:rPr>
                <w:rFonts w:ascii="Arial" w:hAnsi="Arial" w:cs="Arial"/>
                <w:w w:val="110"/>
                <w:sz w:val="19"/>
                <w:szCs w:val="19"/>
              </w:rPr>
              <w:t>aim,</w:t>
            </w:r>
            <w:r w:rsidRPr="000B37D5">
              <w:rPr>
                <w:rFonts w:ascii="Arial" w:hAnsi="Arial" w:cs="Arial"/>
                <w:spacing w:val="22"/>
                <w:w w:val="106"/>
                <w:sz w:val="19"/>
                <w:szCs w:val="19"/>
              </w:rPr>
              <w:t xml:space="preserve"> </w:t>
            </w:r>
            <w:r w:rsidRPr="000B37D5">
              <w:rPr>
                <w:rFonts w:ascii="Arial" w:hAnsi="Arial" w:cs="Arial"/>
                <w:spacing w:val="-1"/>
                <w:w w:val="110"/>
                <w:sz w:val="19"/>
                <w:szCs w:val="19"/>
              </w:rPr>
              <w:t>method</w:t>
            </w:r>
            <w:r w:rsidRPr="000B37D5">
              <w:rPr>
                <w:rFonts w:ascii="Arial" w:hAnsi="Arial" w:cs="Arial"/>
                <w:spacing w:val="-2"/>
                <w:w w:val="110"/>
                <w:sz w:val="19"/>
                <w:szCs w:val="19"/>
              </w:rPr>
              <w:t>,</w:t>
            </w:r>
            <w:r w:rsidRPr="000B37D5">
              <w:rPr>
                <w:rFonts w:ascii="Arial" w:hAnsi="Arial" w:cs="Arial"/>
                <w:spacing w:val="5"/>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esults</w:t>
            </w:r>
            <w:r w:rsidRPr="000B37D5">
              <w:rPr>
                <w:rFonts w:ascii="Arial" w:hAnsi="Arial" w:cs="Arial"/>
                <w:spacing w:val="29"/>
                <w:w w:val="106"/>
                <w:sz w:val="19"/>
                <w:szCs w:val="19"/>
              </w:rPr>
              <w:t xml:space="preserve"> </w:t>
            </w:r>
            <w:r w:rsidRPr="000B37D5">
              <w:rPr>
                <w:rFonts w:ascii="Arial" w:hAnsi="Arial" w:cs="Arial"/>
                <w:w w:val="110"/>
                <w:sz w:val="19"/>
                <w:szCs w:val="19"/>
              </w:rPr>
              <w:t>and conclusions of</w:t>
            </w:r>
            <w:r w:rsidRPr="000B37D5">
              <w:rPr>
                <w:rFonts w:ascii="Arial" w:hAnsi="Arial" w:cs="Arial"/>
                <w:w w:val="116"/>
                <w:sz w:val="19"/>
                <w:szCs w:val="19"/>
              </w:rPr>
              <w:t xml:space="preserve"> </w:t>
            </w:r>
            <w:r w:rsidRPr="000B37D5">
              <w:rPr>
                <w:rFonts w:ascii="Arial" w:hAnsi="Arial" w:cs="Arial"/>
                <w:spacing w:val="-4"/>
                <w:w w:val="110"/>
                <w:sz w:val="19"/>
                <w:szCs w:val="19"/>
              </w:rPr>
              <w:t>Ulr</w:t>
            </w:r>
            <w:r w:rsidRPr="000B37D5">
              <w:rPr>
                <w:rFonts w:ascii="Arial" w:hAnsi="Arial" w:cs="Arial"/>
                <w:spacing w:val="-3"/>
                <w:w w:val="110"/>
                <w:sz w:val="19"/>
                <w:szCs w:val="19"/>
              </w:rPr>
              <w:t>ich</w:t>
            </w:r>
            <w:r w:rsidRPr="000B37D5">
              <w:rPr>
                <w:rFonts w:ascii="Arial" w:hAnsi="Arial" w:cs="Arial"/>
                <w:spacing w:val="-4"/>
                <w:w w:val="110"/>
                <w:sz w:val="19"/>
                <w:szCs w:val="19"/>
              </w:rPr>
              <w:t>’s</w:t>
            </w:r>
            <w:r w:rsidRPr="000B37D5">
              <w:rPr>
                <w:rFonts w:ascii="Arial" w:hAnsi="Arial" w:cs="Arial"/>
                <w:spacing w:val="-28"/>
                <w:w w:val="110"/>
                <w:sz w:val="19"/>
                <w:szCs w:val="19"/>
              </w:rPr>
              <w:t xml:space="preserve"> </w:t>
            </w:r>
            <w:r w:rsidRPr="000B37D5">
              <w:rPr>
                <w:rFonts w:ascii="Arial" w:hAnsi="Arial" w:cs="Arial"/>
                <w:spacing w:val="-2"/>
                <w:w w:val="110"/>
                <w:sz w:val="19"/>
                <w:szCs w:val="19"/>
              </w:rPr>
              <w:t>study</w:t>
            </w:r>
            <w:r w:rsidRPr="000B37D5">
              <w:rPr>
                <w:rFonts w:ascii="Arial" w:hAnsi="Arial" w:cs="Arial"/>
                <w:spacing w:val="-3"/>
                <w:w w:val="110"/>
                <w:sz w:val="19"/>
                <w:szCs w:val="19"/>
              </w:rPr>
              <w:t>.</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E</w:t>
            </w:r>
            <w:r w:rsidRPr="000B37D5">
              <w:rPr>
                <w:rFonts w:ascii="Arial" w:hAnsi="Arial" w:cs="Arial"/>
                <w:spacing w:val="-1"/>
                <w:w w:val="110"/>
                <w:sz w:val="19"/>
                <w:szCs w:val="19"/>
              </w:rPr>
              <w:t>valuat</w:t>
            </w:r>
            <w:r w:rsidRPr="000B37D5">
              <w:rPr>
                <w:rFonts w:ascii="Arial" w:hAnsi="Arial" w:cs="Arial"/>
                <w:spacing w:val="-2"/>
                <w:w w:val="110"/>
                <w:sz w:val="19"/>
                <w:szCs w:val="19"/>
              </w:rPr>
              <w:t>e</w:t>
            </w:r>
            <w:r w:rsidRPr="000B37D5">
              <w:rPr>
                <w:rFonts w:ascii="Arial" w:hAnsi="Arial" w:cs="Arial"/>
                <w:spacing w:val="-22"/>
                <w:w w:val="110"/>
                <w:sz w:val="19"/>
                <w:szCs w:val="19"/>
              </w:rPr>
              <w:t xml:space="preserve"> </w:t>
            </w:r>
            <w:r w:rsidRPr="000B37D5">
              <w:rPr>
                <w:rFonts w:ascii="Arial" w:hAnsi="Arial" w:cs="Arial"/>
                <w:w w:val="110"/>
                <w:sz w:val="19"/>
                <w:szCs w:val="19"/>
              </w:rPr>
              <w:t>the</w:t>
            </w:r>
            <w:r w:rsidRPr="000B37D5">
              <w:rPr>
                <w:rFonts w:ascii="Arial" w:hAnsi="Arial" w:cs="Arial"/>
                <w:spacing w:val="25"/>
                <w:w w:val="116"/>
                <w:sz w:val="19"/>
                <w:szCs w:val="19"/>
              </w:rPr>
              <w:t xml:space="preserve"> </w:t>
            </w:r>
            <w:r w:rsidRPr="000B37D5">
              <w:rPr>
                <w:rFonts w:ascii="Arial" w:hAnsi="Arial" w:cs="Arial"/>
                <w:w w:val="115"/>
                <w:sz w:val="19"/>
                <w:szCs w:val="19"/>
              </w:rPr>
              <w:t>study</w:t>
            </w:r>
            <w:r w:rsidRPr="000B37D5">
              <w:rPr>
                <w:rFonts w:ascii="Arial" w:hAnsi="Arial" w:cs="Arial"/>
                <w:spacing w:val="-6"/>
                <w:w w:val="115"/>
                <w:sz w:val="19"/>
                <w:szCs w:val="19"/>
              </w:rPr>
              <w:t xml:space="preserve"> </w:t>
            </w:r>
            <w:r w:rsidRPr="000B37D5">
              <w:rPr>
                <w:rFonts w:ascii="Arial" w:hAnsi="Arial" w:cs="Arial"/>
                <w:spacing w:val="-1"/>
                <w:w w:val="115"/>
                <w:sz w:val="19"/>
                <w:szCs w:val="19"/>
              </w:rPr>
              <w:t>through</w:t>
            </w:r>
            <w:r w:rsidRPr="000B37D5">
              <w:rPr>
                <w:rFonts w:ascii="Arial" w:hAnsi="Arial" w:cs="Arial"/>
                <w:spacing w:val="24"/>
                <w:w w:val="117"/>
                <w:sz w:val="19"/>
                <w:szCs w:val="19"/>
              </w:rPr>
              <w:t xml:space="preserve"> </w:t>
            </w:r>
            <w:r w:rsidRPr="000B37D5">
              <w:rPr>
                <w:rFonts w:ascii="Arial" w:hAnsi="Arial" w:cs="Arial"/>
                <w:w w:val="115"/>
                <w:sz w:val="19"/>
                <w:szCs w:val="19"/>
              </w:rPr>
              <w:t>the</w:t>
            </w:r>
            <w:r w:rsidRPr="000B37D5">
              <w:rPr>
                <w:rFonts w:ascii="Arial" w:hAnsi="Arial" w:cs="Arial"/>
                <w:spacing w:val="-15"/>
                <w:w w:val="115"/>
                <w:sz w:val="19"/>
                <w:szCs w:val="19"/>
              </w:rPr>
              <w:t xml:space="preserve"> </w:t>
            </w:r>
            <w:r w:rsidRPr="000B37D5">
              <w:rPr>
                <w:rFonts w:ascii="Arial" w:hAnsi="Arial" w:cs="Arial"/>
                <w:w w:val="115"/>
                <w:sz w:val="19"/>
                <w:szCs w:val="19"/>
              </w:rPr>
              <w:t>application</w:t>
            </w:r>
            <w:r w:rsidRPr="000B37D5">
              <w:rPr>
                <w:rFonts w:ascii="Arial" w:hAnsi="Arial" w:cs="Arial"/>
                <w:spacing w:val="-15"/>
                <w:w w:val="115"/>
                <w:sz w:val="19"/>
                <w:szCs w:val="19"/>
              </w:rPr>
              <w:t xml:space="preserve"> </w:t>
            </w:r>
            <w:r w:rsidRPr="000B37D5">
              <w:rPr>
                <w:rFonts w:ascii="Arial" w:hAnsi="Arial" w:cs="Arial"/>
                <w:w w:val="115"/>
                <w:sz w:val="19"/>
                <w:szCs w:val="19"/>
              </w:rPr>
              <w:t>of</w:t>
            </w:r>
            <w:r w:rsidR="0005349D">
              <w:rPr>
                <w:rFonts w:ascii="Arial" w:hAnsi="Arial" w:cs="Arial"/>
                <w:w w:val="115"/>
                <w:sz w:val="19"/>
                <w:szCs w:val="19"/>
              </w:rPr>
              <w:t xml:space="preserve"> </w:t>
            </w:r>
            <w:r w:rsidRPr="000B37D5">
              <w:rPr>
                <w:rFonts w:ascii="Arial" w:hAnsi="Arial" w:cs="Arial"/>
                <w:spacing w:val="-1"/>
                <w:w w:val="110"/>
                <w:sz w:val="19"/>
                <w:szCs w:val="19"/>
              </w:rPr>
              <w:t>appropriat</w:t>
            </w:r>
            <w:r w:rsidRPr="000B37D5">
              <w:rPr>
                <w:rFonts w:ascii="Arial" w:hAnsi="Arial" w:cs="Arial"/>
                <w:spacing w:val="-2"/>
                <w:w w:val="110"/>
                <w:sz w:val="19"/>
                <w:szCs w:val="19"/>
              </w:rPr>
              <w:t>e</w:t>
            </w:r>
            <w:r w:rsidRPr="000B37D5">
              <w:rPr>
                <w:rFonts w:ascii="Arial" w:hAnsi="Arial" w:cs="Arial"/>
                <w:spacing w:val="-32"/>
                <w:w w:val="110"/>
                <w:sz w:val="19"/>
                <w:szCs w:val="19"/>
              </w:rPr>
              <w:t xml:space="preserve"> </w:t>
            </w:r>
            <w:r w:rsidRPr="000B37D5">
              <w:rPr>
                <w:rFonts w:ascii="Arial" w:hAnsi="Arial" w:cs="Arial"/>
                <w:w w:val="110"/>
                <w:sz w:val="19"/>
                <w:szCs w:val="19"/>
              </w:rPr>
              <w:t>issues</w:t>
            </w:r>
            <w:r w:rsidRPr="000B37D5">
              <w:rPr>
                <w:rFonts w:ascii="Arial" w:hAnsi="Arial" w:cs="Arial"/>
                <w:spacing w:val="27"/>
                <w:sz w:val="19"/>
                <w:szCs w:val="19"/>
              </w:rPr>
              <w:t xml:space="preserve"> </w:t>
            </w:r>
            <w:r w:rsidRPr="000B37D5">
              <w:rPr>
                <w:rFonts w:ascii="Arial" w:hAnsi="Arial" w:cs="Arial"/>
                <w:w w:val="110"/>
                <w:sz w:val="19"/>
                <w:szCs w:val="19"/>
              </w:rPr>
              <w:t>and</w:t>
            </w:r>
            <w:r w:rsidRPr="000B37D5">
              <w:rPr>
                <w:rFonts w:ascii="Arial" w:hAnsi="Arial" w:cs="Arial"/>
                <w:spacing w:val="-17"/>
                <w:w w:val="110"/>
                <w:sz w:val="19"/>
                <w:szCs w:val="19"/>
              </w:rPr>
              <w:t xml:space="preserve"> </w:t>
            </w:r>
            <w:r w:rsidRPr="000B37D5">
              <w:rPr>
                <w:rFonts w:ascii="Arial" w:hAnsi="Arial" w:cs="Arial"/>
                <w:spacing w:val="-1"/>
                <w:w w:val="110"/>
                <w:sz w:val="19"/>
                <w:szCs w:val="19"/>
              </w:rPr>
              <w:t>debat</w:t>
            </w:r>
            <w:r w:rsidRPr="000B37D5">
              <w:rPr>
                <w:rFonts w:ascii="Arial" w:hAnsi="Arial" w:cs="Arial"/>
                <w:spacing w:val="-2"/>
                <w:w w:val="110"/>
                <w:sz w:val="19"/>
                <w:szCs w:val="19"/>
              </w:rPr>
              <w:t>es.</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Use</w:t>
            </w:r>
            <w:r w:rsidRPr="000B37D5">
              <w:rPr>
                <w:rFonts w:ascii="Arial" w:hAnsi="Arial" w:cs="Arial"/>
                <w:spacing w:val="-34"/>
                <w:w w:val="115"/>
                <w:sz w:val="19"/>
                <w:szCs w:val="19"/>
              </w:rPr>
              <w:t xml:space="preserve"> </w:t>
            </w:r>
            <w:r w:rsidRPr="000B37D5">
              <w:rPr>
                <w:rFonts w:ascii="Arial" w:hAnsi="Arial" w:cs="Arial"/>
                <w:w w:val="115"/>
                <w:sz w:val="19"/>
                <w:szCs w:val="19"/>
              </w:rPr>
              <w:t>the</w:t>
            </w:r>
            <w:r w:rsidRPr="000B37D5">
              <w:rPr>
                <w:rFonts w:ascii="Arial" w:hAnsi="Arial" w:cs="Arial"/>
                <w:spacing w:val="-34"/>
                <w:w w:val="115"/>
                <w:sz w:val="19"/>
                <w:szCs w:val="19"/>
              </w:rPr>
              <w:t xml:space="preserve"> </w:t>
            </w:r>
            <w:r w:rsidRPr="000B37D5">
              <w:rPr>
                <w:rFonts w:ascii="Arial" w:hAnsi="Arial" w:cs="Arial"/>
                <w:w w:val="115"/>
                <w:sz w:val="19"/>
                <w:szCs w:val="19"/>
              </w:rPr>
              <w:t>study</w:t>
            </w:r>
            <w:r w:rsidRPr="000B37D5">
              <w:rPr>
                <w:rFonts w:ascii="Arial" w:hAnsi="Arial" w:cs="Arial"/>
                <w:w w:val="112"/>
                <w:sz w:val="19"/>
                <w:szCs w:val="19"/>
              </w:rPr>
              <w:t xml:space="preserve"> </w:t>
            </w:r>
            <w:r w:rsidRPr="000B37D5">
              <w:rPr>
                <w:rFonts w:ascii="Arial" w:hAnsi="Arial" w:cs="Arial"/>
                <w:spacing w:val="-1"/>
                <w:w w:val="115"/>
                <w:sz w:val="19"/>
                <w:szCs w:val="19"/>
              </w:rPr>
              <w:t>to</w:t>
            </w:r>
            <w:r w:rsidRPr="000B37D5">
              <w:rPr>
                <w:rFonts w:ascii="Arial" w:hAnsi="Arial" w:cs="Arial"/>
                <w:spacing w:val="-12"/>
                <w:w w:val="115"/>
                <w:sz w:val="19"/>
                <w:szCs w:val="19"/>
              </w:rPr>
              <w:t xml:space="preserve"> </w:t>
            </w:r>
            <w:r w:rsidRPr="000B37D5">
              <w:rPr>
                <w:rFonts w:ascii="Arial" w:hAnsi="Arial" w:cs="Arial"/>
                <w:w w:val="115"/>
                <w:sz w:val="19"/>
                <w:szCs w:val="19"/>
              </w:rPr>
              <w:t>explain</w:t>
            </w:r>
            <w:r w:rsidRPr="000B37D5">
              <w:rPr>
                <w:rFonts w:ascii="Arial" w:hAnsi="Arial" w:cs="Arial"/>
                <w:spacing w:val="-11"/>
                <w:w w:val="115"/>
                <w:sz w:val="19"/>
                <w:szCs w:val="19"/>
              </w:rPr>
              <w:t xml:space="preserve"> </w:t>
            </w:r>
            <w:r w:rsidRPr="000B37D5">
              <w:rPr>
                <w:rFonts w:ascii="Arial" w:hAnsi="Arial" w:cs="Arial"/>
                <w:spacing w:val="-1"/>
                <w:w w:val="115"/>
                <w:sz w:val="19"/>
                <w:szCs w:val="19"/>
              </w:rPr>
              <w:t>how</w:t>
            </w:r>
            <w:r w:rsidR="000B37D5">
              <w:rPr>
                <w:rFonts w:ascii="Arial" w:hAnsi="Arial" w:cs="Arial"/>
                <w:sz w:val="19"/>
                <w:szCs w:val="19"/>
              </w:rPr>
              <w:t xml:space="preserve"> </w:t>
            </w:r>
            <w:r w:rsidRPr="000B37D5">
              <w:rPr>
                <w:rFonts w:ascii="Arial" w:hAnsi="Arial" w:cs="Arial"/>
                <w:spacing w:val="-2"/>
                <w:w w:val="110"/>
                <w:sz w:val="19"/>
                <w:szCs w:val="19"/>
              </w:rPr>
              <w:t>er</w:t>
            </w:r>
            <w:r w:rsidRPr="000B37D5">
              <w:rPr>
                <w:rFonts w:ascii="Arial" w:hAnsi="Arial" w:cs="Arial"/>
                <w:spacing w:val="-1"/>
                <w:w w:val="110"/>
                <w:sz w:val="19"/>
                <w:szCs w:val="19"/>
              </w:rPr>
              <w:t>gonomic r</w:t>
            </w:r>
            <w:r w:rsidRPr="000B37D5">
              <w:rPr>
                <w:rFonts w:ascii="Arial" w:hAnsi="Arial" w:cs="Arial"/>
                <w:spacing w:val="-2"/>
                <w:w w:val="110"/>
                <w:sz w:val="19"/>
                <w:szCs w:val="19"/>
              </w:rPr>
              <w:t>esear</w:t>
            </w:r>
            <w:r w:rsidRPr="000B37D5">
              <w:rPr>
                <w:rFonts w:ascii="Arial" w:hAnsi="Arial" w:cs="Arial"/>
                <w:spacing w:val="-1"/>
                <w:w w:val="110"/>
                <w:sz w:val="19"/>
                <w:szCs w:val="19"/>
              </w:rPr>
              <w:t>ch</w:t>
            </w:r>
            <w:r w:rsidRPr="000B37D5">
              <w:rPr>
                <w:rFonts w:ascii="Arial" w:hAnsi="Arial" w:cs="Arial"/>
                <w:spacing w:val="30"/>
                <w:w w:val="113"/>
                <w:sz w:val="19"/>
                <w:szCs w:val="19"/>
              </w:rPr>
              <w:t xml:space="preserve"> </w:t>
            </w:r>
            <w:r w:rsidRPr="000B37D5">
              <w:rPr>
                <w:rFonts w:ascii="Arial" w:hAnsi="Arial" w:cs="Arial"/>
                <w:w w:val="110"/>
                <w:sz w:val="19"/>
                <w:szCs w:val="19"/>
              </w:rPr>
              <w:t>can</w:t>
            </w:r>
            <w:r w:rsidRPr="000B37D5">
              <w:rPr>
                <w:rFonts w:ascii="Arial" w:hAnsi="Arial" w:cs="Arial"/>
                <w:spacing w:val="1"/>
                <w:w w:val="110"/>
                <w:sz w:val="19"/>
                <w:szCs w:val="19"/>
              </w:rPr>
              <w:t xml:space="preserve"> </w:t>
            </w:r>
            <w:r w:rsidRPr="000B37D5">
              <w:rPr>
                <w:rFonts w:ascii="Arial" w:hAnsi="Arial" w:cs="Arial"/>
                <w:w w:val="110"/>
                <w:sz w:val="19"/>
                <w:szCs w:val="19"/>
              </w:rPr>
              <w:t>influence</w:t>
            </w:r>
            <w:r w:rsidRPr="000B37D5">
              <w:rPr>
                <w:rFonts w:ascii="Arial" w:hAnsi="Arial" w:cs="Arial"/>
                <w:w w:val="112"/>
                <w:sz w:val="19"/>
                <w:szCs w:val="19"/>
              </w:rPr>
              <w:t xml:space="preserve"> </w:t>
            </w:r>
            <w:r w:rsidRPr="000B37D5">
              <w:rPr>
                <w:rFonts w:ascii="Arial" w:hAnsi="Arial" w:cs="Arial"/>
                <w:w w:val="110"/>
                <w:sz w:val="19"/>
                <w:szCs w:val="19"/>
              </w:rPr>
              <w:t>workplace</w:t>
            </w:r>
            <w:r w:rsidRPr="000B37D5">
              <w:rPr>
                <w:rFonts w:ascii="Arial" w:hAnsi="Arial" w:cs="Arial"/>
                <w:spacing w:val="-11"/>
                <w:w w:val="110"/>
                <w:sz w:val="19"/>
                <w:szCs w:val="19"/>
              </w:rPr>
              <w:t xml:space="preserve"> </w:t>
            </w:r>
            <w:r w:rsidRPr="000B37D5">
              <w:rPr>
                <w:rFonts w:ascii="Arial" w:hAnsi="Arial" w:cs="Arial"/>
                <w:spacing w:val="-1"/>
                <w:w w:val="110"/>
                <w:sz w:val="19"/>
                <w:szCs w:val="19"/>
              </w:rPr>
              <w:t>desig</w:t>
            </w:r>
            <w:r w:rsidRPr="000B37D5">
              <w:rPr>
                <w:rFonts w:ascii="Arial" w:hAnsi="Arial" w:cs="Arial"/>
                <w:spacing w:val="-2"/>
                <w:w w:val="110"/>
                <w:sz w:val="19"/>
                <w:szCs w:val="19"/>
              </w:rPr>
              <w:t>n.</w:t>
            </w:r>
          </w:p>
        </w:tc>
        <w:tc>
          <w:tcPr>
            <w:tcW w:w="5766"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Using</w:t>
            </w:r>
            <w:r w:rsidRPr="000B37D5">
              <w:rPr>
                <w:rFonts w:ascii="Arial" w:hAnsi="Arial" w:cs="Arial"/>
                <w:spacing w:val="-13"/>
                <w:w w:val="110"/>
                <w:sz w:val="19"/>
                <w:szCs w:val="19"/>
              </w:rPr>
              <w:t xml:space="preserve"> </w:t>
            </w:r>
            <w:r w:rsidRPr="000B37D5">
              <w:rPr>
                <w:rFonts w:ascii="Arial" w:hAnsi="Arial" w:cs="Arial"/>
                <w:w w:val="110"/>
                <w:sz w:val="19"/>
                <w:szCs w:val="19"/>
              </w:rPr>
              <w:t>an</w:t>
            </w:r>
            <w:r w:rsidRPr="000B37D5">
              <w:rPr>
                <w:rFonts w:ascii="Arial" w:hAnsi="Arial" w:cs="Arial"/>
                <w:spacing w:val="-12"/>
                <w:w w:val="110"/>
                <w:sz w:val="19"/>
                <w:szCs w:val="19"/>
              </w:rPr>
              <w:t xml:space="preserve"> </w:t>
            </w:r>
            <w:r w:rsidRPr="000B37D5">
              <w:rPr>
                <w:rFonts w:ascii="Arial" w:hAnsi="Arial" w:cs="Arial"/>
                <w:spacing w:val="-1"/>
                <w:w w:val="110"/>
                <w:sz w:val="19"/>
                <w:szCs w:val="19"/>
              </w:rPr>
              <w:t>appropriat</w:t>
            </w:r>
            <w:r w:rsidRPr="000B37D5">
              <w:rPr>
                <w:rFonts w:ascii="Arial" w:hAnsi="Arial" w:cs="Arial"/>
                <w:spacing w:val="-2"/>
                <w:w w:val="110"/>
                <w:sz w:val="19"/>
                <w:szCs w:val="19"/>
              </w:rPr>
              <w:t>e</w:t>
            </w:r>
            <w:r w:rsidRPr="000B37D5">
              <w:rPr>
                <w:rFonts w:ascii="Arial" w:hAnsi="Arial" w:cs="Arial"/>
                <w:spacing w:val="-13"/>
                <w:w w:val="110"/>
                <w:sz w:val="19"/>
                <w:szCs w:val="19"/>
              </w:rPr>
              <w:t xml:space="preserve"> </w:t>
            </w:r>
            <w:r w:rsidRPr="000B37D5">
              <w:rPr>
                <w:rFonts w:ascii="Arial" w:hAnsi="Arial" w:cs="Arial"/>
                <w:spacing w:val="-1"/>
                <w:w w:val="110"/>
                <w:sz w:val="19"/>
                <w:szCs w:val="19"/>
              </w:rPr>
              <w:t>sour</w:t>
            </w:r>
            <w:r w:rsidRPr="000B37D5">
              <w:rPr>
                <w:rFonts w:ascii="Arial" w:hAnsi="Arial" w:cs="Arial"/>
                <w:spacing w:val="-2"/>
                <w:w w:val="110"/>
                <w:sz w:val="19"/>
                <w:szCs w:val="19"/>
              </w:rPr>
              <w:t>ce</w:t>
            </w:r>
            <w:r w:rsidRPr="000B37D5">
              <w:rPr>
                <w:rFonts w:ascii="Arial" w:hAnsi="Arial" w:cs="Arial"/>
                <w:spacing w:val="-12"/>
                <w:w w:val="110"/>
                <w:sz w:val="19"/>
                <w:szCs w:val="19"/>
              </w:rPr>
              <w:t xml:space="preserve"> </w:t>
            </w:r>
            <w:r w:rsidRPr="000B37D5">
              <w:rPr>
                <w:rFonts w:ascii="Arial" w:hAnsi="Arial" w:cs="Arial"/>
                <w:w w:val="110"/>
                <w:sz w:val="19"/>
                <w:szCs w:val="19"/>
              </w:rPr>
              <w:t>–</w:t>
            </w:r>
            <w:r w:rsidRPr="000B37D5">
              <w:rPr>
                <w:rFonts w:ascii="Arial" w:hAnsi="Arial" w:cs="Arial"/>
                <w:spacing w:val="-12"/>
                <w:w w:val="110"/>
                <w:sz w:val="19"/>
                <w:szCs w:val="19"/>
              </w:rPr>
              <w:t xml:space="preserve"> </w:t>
            </w:r>
            <w:r w:rsidRPr="000B37D5">
              <w:rPr>
                <w:rFonts w:ascii="Arial" w:hAnsi="Arial" w:cs="Arial"/>
                <w:w w:val="110"/>
                <w:sz w:val="19"/>
                <w:szCs w:val="19"/>
              </w:rPr>
              <w:t>OCR</w:t>
            </w:r>
            <w:r w:rsidRPr="000B37D5">
              <w:rPr>
                <w:rFonts w:ascii="Arial" w:hAnsi="Arial" w:cs="Arial"/>
                <w:spacing w:val="-13"/>
                <w:w w:val="110"/>
                <w:sz w:val="19"/>
                <w:szCs w:val="19"/>
              </w:rPr>
              <w:t xml:space="preserve"> </w:t>
            </w:r>
            <w:r w:rsidRPr="000B37D5">
              <w:rPr>
                <w:rFonts w:ascii="Arial" w:hAnsi="Arial" w:cs="Arial"/>
                <w:w w:val="110"/>
                <w:sz w:val="19"/>
                <w:szCs w:val="19"/>
              </w:rPr>
              <w:t>key</w:t>
            </w:r>
            <w:r w:rsidRPr="000B37D5">
              <w:rPr>
                <w:rFonts w:ascii="Arial" w:hAnsi="Arial" w:cs="Arial"/>
                <w:spacing w:val="-12"/>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esear</w:t>
            </w:r>
            <w:r w:rsidRPr="000B37D5">
              <w:rPr>
                <w:rFonts w:ascii="Arial" w:hAnsi="Arial" w:cs="Arial"/>
                <w:spacing w:val="-1"/>
                <w:w w:val="110"/>
                <w:sz w:val="19"/>
                <w:szCs w:val="19"/>
              </w:rPr>
              <w:t>ch</w:t>
            </w:r>
            <w:r w:rsidRPr="000B37D5">
              <w:rPr>
                <w:rFonts w:ascii="Arial" w:hAnsi="Arial" w:cs="Arial"/>
                <w:spacing w:val="-12"/>
                <w:w w:val="110"/>
                <w:sz w:val="19"/>
                <w:szCs w:val="19"/>
              </w:rPr>
              <w:t xml:space="preserve"> </w:t>
            </w:r>
            <w:r w:rsidRPr="000B37D5">
              <w:rPr>
                <w:rFonts w:ascii="Arial" w:hAnsi="Arial" w:cs="Arial"/>
                <w:spacing w:val="-1"/>
                <w:w w:val="110"/>
                <w:sz w:val="19"/>
                <w:szCs w:val="19"/>
              </w:rPr>
              <w:t>guide</w:t>
            </w:r>
            <w:r w:rsidRPr="000B37D5">
              <w:rPr>
                <w:rFonts w:ascii="Arial" w:hAnsi="Arial" w:cs="Arial"/>
                <w:spacing w:val="-2"/>
                <w:w w:val="110"/>
                <w:sz w:val="19"/>
                <w:szCs w:val="19"/>
              </w:rPr>
              <w:t>,</w:t>
            </w:r>
            <w:r w:rsidRPr="000B37D5">
              <w:rPr>
                <w:rFonts w:ascii="Arial" w:hAnsi="Arial" w:cs="Arial"/>
                <w:spacing w:val="-13"/>
                <w:w w:val="110"/>
                <w:sz w:val="19"/>
                <w:szCs w:val="19"/>
              </w:rPr>
              <w:t xml:space="preserve"> </w:t>
            </w:r>
            <w:r w:rsidRPr="000B37D5">
              <w:rPr>
                <w:rFonts w:ascii="Arial" w:hAnsi="Arial" w:cs="Arial"/>
                <w:w w:val="110"/>
                <w:sz w:val="19"/>
                <w:szCs w:val="19"/>
              </w:rPr>
              <w:t>textbook,</w:t>
            </w:r>
            <w:r w:rsidRPr="000B37D5">
              <w:rPr>
                <w:rFonts w:ascii="Arial" w:hAnsi="Arial" w:cs="Arial"/>
                <w:spacing w:val="-12"/>
                <w:w w:val="110"/>
                <w:sz w:val="19"/>
                <w:szCs w:val="19"/>
              </w:rPr>
              <w:t xml:space="preserve"> </w:t>
            </w:r>
            <w:r w:rsidRPr="000B37D5">
              <w:rPr>
                <w:rFonts w:ascii="Arial" w:hAnsi="Arial" w:cs="Arial"/>
                <w:w w:val="110"/>
                <w:sz w:val="19"/>
                <w:szCs w:val="19"/>
              </w:rPr>
              <w:t>or</w:t>
            </w:r>
            <w:r w:rsidRPr="000B37D5">
              <w:rPr>
                <w:rFonts w:ascii="Arial" w:hAnsi="Arial" w:cs="Arial"/>
                <w:spacing w:val="-12"/>
                <w:w w:val="110"/>
                <w:sz w:val="19"/>
                <w:szCs w:val="19"/>
              </w:rPr>
              <w:t xml:space="preserve"> </w:t>
            </w:r>
            <w:r w:rsidRPr="000B37D5">
              <w:rPr>
                <w:rFonts w:ascii="Arial" w:hAnsi="Arial" w:cs="Arial"/>
                <w:spacing w:val="-1"/>
                <w:w w:val="110"/>
                <w:sz w:val="19"/>
                <w:szCs w:val="19"/>
              </w:rPr>
              <w:t>original</w:t>
            </w:r>
            <w:r w:rsidRPr="000B37D5">
              <w:rPr>
                <w:rFonts w:ascii="Arial" w:hAnsi="Arial" w:cs="Arial"/>
                <w:spacing w:val="-13"/>
                <w:w w:val="110"/>
                <w:sz w:val="19"/>
                <w:szCs w:val="19"/>
              </w:rPr>
              <w:t xml:space="preserve"> </w:t>
            </w:r>
            <w:r w:rsidRPr="000B37D5">
              <w:rPr>
                <w:rFonts w:ascii="Arial" w:hAnsi="Arial" w:cs="Arial"/>
                <w:w w:val="110"/>
                <w:sz w:val="19"/>
                <w:szCs w:val="19"/>
              </w:rPr>
              <w:t>article,</w:t>
            </w:r>
            <w:r w:rsidRPr="000B37D5">
              <w:rPr>
                <w:rFonts w:ascii="Arial" w:hAnsi="Arial" w:cs="Arial"/>
                <w:spacing w:val="65"/>
                <w:w w:val="76"/>
                <w:sz w:val="19"/>
                <w:szCs w:val="19"/>
              </w:rPr>
              <w:t xml:space="preserve"> </w:t>
            </w:r>
            <w:r w:rsidRPr="000B37D5">
              <w:rPr>
                <w:rFonts w:ascii="Arial" w:hAnsi="Arial" w:cs="Arial"/>
                <w:spacing w:val="-1"/>
                <w:w w:val="110"/>
                <w:sz w:val="19"/>
                <w:szCs w:val="19"/>
              </w:rPr>
              <w:t>answ</w:t>
            </w:r>
            <w:r w:rsidRPr="000B37D5">
              <w:rPr>
                <w:rFonts w:ascii="Arial" w:hAnsi="Arial" w:cs="Arial"/>
                <w:spacing w:val="-2"/>
                <w:w w:val="110"/>
                <w:sz w:val="19"/>
                <w:szCs w:val="19"/>
              </w:rPr>
              <w:t>er</w:t>
            </w:r>
            <w:r w:rsidRPr="000B37D5">
              <w:rPr>
                <w:rFonts w:ascii="Arial" w:hAnsi="Arial" w:cs="Arial"/>
                <w:spacing w:val="5"/>
                <w:w w:val="110"/>
                <w:sz w:val="19"/>
                <w:szCs w:val="19"/>
              </w:rPr>
              <w:t xml:space="preserve"> </w:t>
            </w:r>
            <w:r w:rsidRPr="000B37D5">
              <w:rPr>
                <w:rFonts w:ascii="Arial" w:hAnsi="Arial" w:cs="Arial"/>
                <w:w w:val="110"/>
                <w:sz w:val="19"/>
                <w:szCs w:val="19"/>
              </w:rPr>
              <w:t>the</w:t>
            </w:r>
            <w:r w:rsidRPr="000B37D5">
              <w:rPr>
                <w:rFonts w:ascii="Arial" w:hAnsi="Arial" w:cs="Arial"/>
                <w:spacing w:val="5"/>
                <w:w w:val="110"/>
                <w:sz w:val="19"/>
                <w:szCs w:val="19"/>
              </w:rPr>
              <w:t xml:space="preserve"> </w:t>
            </w:r>
            <w:r w:rsidRPr="000B37D5">
              <w:rPr>
                <w:rFonts w:ascii="Arial" w:hAnsi="Arial" w:cs="Arial"/>
                <w:spacing w:val="-1"/>
                <w:w w:val="110"/>
                <w:sz w:val="19"/>
                <w:szCs w:val="19"/>
              </w:rPr>
              <w:t>following</w:t>
            </w:r>
            <w:r w:rsidRPr="000B37D5">
              <w:rPr>
                <w:rFonts w:ascii="Arial" w:hAnsi="Arial" w:cs="Arial"/>
                <w:spacing w:val="5"/>
                <w:w w:val="110"/>
                <w:sz w:val="19"/>
                <w:szCs w:val="19"/>
              </w:rPr>
              <w:t xml:space="preserve"> </w:t>
            </w:r>
            <w:r w:rsidRPr="000B37D5">
              <w:rPr>
                <w:rFonts w:ascii="Arial" w:hAnsi="Arial" w:cs="Arial"/>
                <w:w w:val="110"/>
                <w:sz w:val="19"/>
                <w:szCs w:val="19"/>
              </w:rPr>
              <w:t>questions:</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What</w:t>
            </w:r>
            <w:r w:rsidRPr="000B37D5">
              <w:rPr>
                <w:rFonts w:ascii="Arial" w:hAnsi="Arial" w:cs="Arial"/>
                <w:spacing w:val="-5"/>
                <w:w w:val="110"/>
                <w:sz w:val="19"/>
                <w:szCs w:val="19"/>
              </w:rPr>
              <w:t xml:space="preserve"> </w:t>
            </w:r>
            <w:r w:rsidRPr="000B37D5">
              <w:rPr>
                <w:rFonts w:ascii="Arial" w:hAnsi="Arial" w:cs="Arial"/>
                <w:w w:val="110"/>
                <w:sz w:val="19"/>
                <w:szCs w:val="19"/>
              </w:rPr>
              <w:t>was</w:t>
            </w:r>
            <w:r w:rsidRPr="000B37D5">
              <w:rPr>
                <w:rFonts w:ascii="Arial" w:hAnsi="Arial" w:cs="Arial"/>
                <w:spacing w:val="-5"/>
                <w:w w:val="110"/>
                <w:sz w:val="19"/>
                <w:szCs w:val="19"/>
              </w:rPr>
              <w:t xml:space="preserve"> </w:t>
            </w:r>
            <w:r w:rsidRPr="000B37D5">
              <w:rPr>
                <w:rFonts w:ascii="Arial" w:hAnsi="Arial" w:cs="Arial"/>
                <w:w w:val="110"/>
                <w:sz w:val="19"/>
                <w:szCs w:val="19"/>
              </w:rPr>
              <w:t>the</w:t>
            </w:r>
            <w:r w:rsidRPr="000B37D5">
              <w:rPr>
                <w:rFonts w:ascii="Arial" w:hAnsi="Arial" w:cs="Arial"/>
                <w:spacing w:val="-5"/>
                <w:w w:val="110"/>
                <w:sz w:val="19"/>
                <w:szCs w:val="19"/>
              </w:rPr>
              <w:t xml:space="preserve"> </w:t>
            </w:r>
            <w:r w:rsidRPr="000B37D5">
              <w:rPr>
                <w:rFonts w:ascii="Arial" w:hAnsi="Arial" w:cs="Arial"/>
                <w:w w:val="110"/>
                <w:sz w:val="19"/>
                <w:szCs w:val="19"/>
              </w:rPr>
              <w:t>aim</w:t>
            </w:r>
            <w:r w:rsidRPr="000B37D5">
              <w:rPr>
                <w:rFonts w:ascii="Arial" w:hAnsi="Arial" w:cs="Arial"/>
                <w:spacing w:val="-5"/>
                <w:w w:val="110"/>
                <w:sz w:val="19"/>
                <w:szCs w:val="19"/>
              </w:rPr>
              <w:t xml:space="preserve"> </w:t>
            </w:r>
            <w:r w:rsidRPr="000B37D5">
              <w:rPr>
                <w:rFonts w:ascii="Arial" w:hAnsi="Arial" w:cs="Arial"/>
                <w:w w:val="110"/>
                <w:sz w:val="19"/>
                <w:szCs w:val="19"/>
              </w:rPr>
              <w:t>of</w:t>
            </w:r>
            <w:r w:rsidRPr="000B37D5">
              <w:rPr>
                <w:rFonts w:ascii="Arial" w:hAnsi="Arial" w:cs="Arial"/>
                <w:spacing w:val="-5"/>
                <w:w w:val="110"/>
                <w:sz w:val="19"/>
                <w:szCs w:val="19"/>
              </w:rPr>
              <w:t xml:space="preserve"> </w:t>
            </w:r>
            <w:r w:rsidRPr="000B37D5">
              <w:rPr>
                <w:rFonts w:ascii="Arial" w:hAnsi="Arial" w:cs="Arial"/>
                <w:w w:val="110"/>
                <w:sz w:val="19"/>
                <w:szCs w:val="19"/>
              </w:rPr>
              <w:t>the</w:t>
            </w:r>
            <w:r w:rsidRPr="000B37D5">
              <w:rPr>
                <w:rFonts w:ascii="Arial" w:hAnsi="Arial" w:cs="Arial"/>
                <w:spacing w:val="-5"/>
                <w:w w:val="110"/>
                <w:sz w:val="19"/>
                <w:szCs w:val="19"/>
              </w:rPr>
              <w:t xml:space="preserve"> </w:t>
            </w:r>
            <w:r w:rsidRPr="000B37D5">
              <w:rPr>
                <w:rFonts w:ascii="Arial" w:hAnsi="Arial" w:cs="Arial"/>
                <w:w w:val="110"/>
                <w:sz w:val="19"/>
                <w:szCs w:val="19"/>
              </w:rPr>
              <w:t>study?</w:t>
            </w:r>
            <w:r w:rsidRPr="000B37D5">
              <w:rPr>
                <w:rFonts w:ascii="Arial" w:hAnsi="Arial" w:cs="Arial"/>
                <w:w w:val="106"/>
                <w:sz w:val="19"/>
                <w:szCs w:val="19"/>
              </w:rPr>
              <w:t xml:space="preserve"> </w:t>
            </w:r>
            <w:r w:rsidRPr="000B37D5">
              <w:rPr>
                <w:rFonts w:ascii="Arial" w:hAnsi="Arial" w:cs="Arial"/>
                <w:spacing w:val="-2"/>
                <w:w w:val="110"/>
                <w:sz w:val="19"/>
                <w:szCs w:val="19"/>
              </w:rPr>
              <w:t>P</w:t>
            </w:r>
            <w:r w:rsidRPr="000B37D5">
              <w:rPr>
                <w:rFonts w:ascii="Arial" w:hAnsi="Arial" w:cs="Arial"/>
                <w:spacing w:val="-1"/>
                <w:w w:val="110"/>
                <w:sz w:val="19"/>
                <w:szCs w:val="19"/>
              </w:rPr>
              <w:t>atients</w:t>
            </w:r>
            <w:r w:rsidRPr="000B37D5">
              <w:rPr>
                <w:rFonts w:ascii="Arial" w:hAnsi="Arial" w:cs="Arial"/>
                <w:spacing w:val="-8"/>
                <w:w w:val="110"/>
                <w:sz w:val="19"/>
                <w:szCs w:val="19"/>
              </w:rPr>
              <w:t xml:space="preserve"> </w:t>
            </w:r>
            <w:r w:rsidRPr="000B37D5">
              <w:rPr>
                <w:rFonts w:ascii="Arial" w:hAnsi="Arial" w:cs="Arial"/>
                <w:w w:val="110"/>
                <w:sz w:val="19"/>
                <w:szCs w:val="19"/>
              </w:rPr>
              <w:t>in</w:t>
            </w:r>
            <w:r w:rsidRPr="000B37D5">
              <w:rPr>
                <w:rFonts w:ascii="Arial" w:hAnsi="Arial" w:cs="Arial"/>
                <w:spacing w:val="-8"/>
                <w:w w:val="110"/>
                <w:sz w:val="19"/>
                <w:szCs w:val="19"/>
              </w:rPr>
              <w:t xml:space="preserve"> </w:t>
            </w:r>
            <w:r w:rsidRPr="000B37D5">
              <w:rPr>
                <w:rFonts w:ascii="Arial" w:hAnsi="Arial" w:cs="Arial"/>
                <w:w w:val="110"/>
                <w:sz w:val="19"/>
                <w:szCs w:val="19"/>
              </w:rPr>
              <w:t>which</w:t>
            </w:r>
            <w:r w:rsidRPr="000B37D5">
              <w:rPr>
                <w:rFonts w:ascii="Arial" w:hAnsi="Arial" w:cs="Arial"/>
                <w:spacing w:val="-7"/>
                <w:w w:val="110"/>
                <w:sz w:val="19"/>
                <w:szCs w:val="19"/>
              </w:rPr>
              <w:t xml:space="preserve"> </w:t>
            </w:r>
            <w:r w:rsidRPr="000B37D5">
              <w:rPr>
                <w:rFonts w:ascii="Arial" w:hAnsi="Arial" w:cs="Arial"/>
                <w:spacing w:val="-1"/>
                <w:w w:val="110"/>
                <w:sz w:val="19"/>
                <w:szCs w:val="19"/>
              </w:rPr>
              <w:t>rooms</w:t>
            </w:r>
            <w:r w:rsidRPr="000B37D5">
              <w:rPr>
                <w:rFonts w:ascii="Arial" w:hAnsi="Arial" w:cs="Arial"/>
                <w:spacing w:val="-8"/>
                <w:w w:val="110"/>
                <w:sz w:val="19"/>
                <w:szCs w:val="19"/>
              </w:rPr>
              <w:t xml:space="preserve"> </w:t>
            </w:r>
            <w:r w:rsidRPr="000B37D5">
              <w:rPr>
                <w:rFonts w:ascii="Arial" w:hAnsi="Arial" w:cs="Arial"/>
                <w:spacing w:val="-2"/>
                <w:w w:val="110"/>
                <w:sz w:val="19"/>
                <w:szCs w:val="19"/>
              </w:rPr>
              <w:t>w</w:t>
            </w:r>
            <w:r w:rsidRPr="000B37D5">
              <w:rPr>
                <w:rFonts w:ascii="Arial" w:hAnsi="Arial" w:cs="Arial"/>
                <w:spacing w:val="-3"/>
                <w:w w:val="110"/>
                <w:sz w:val="19"/>
                <w:szCs w:val="19"/>
              </w:rPr>
              <w:t>ere</w:t>
            </w:r>
            <w:r w:rsidRPr="000B37D5">
              <w:rPr>
                <w:rFonts w:ascii="Arial" w:hAnsi="Arial" w:cs="Arial"/>
                <w:spacing w:val="-7"/>
                <w:w w:val="110"/>
                <w:sz w:val="19"/>
                <w:szCs w:val="19"/>
              </w:rPr>
              <w:t xml:space="preserve"> </w:t>
            </w:r>
            <w:r w:rsidRPr="000B37D5">
              <w:rPr>
                <w:rFonts w:ascii="Arial" w:hAnsi="Arial" w:cs="Arial"/>
                <w:w w:val="110"/>
                <w:sz w:val="19"/>
                <w:szCs w:val="19"/>
              </w:rPr>
              <w:t>used?</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5"/>
                <w:sz w:val="19"/>
                <w:szCs w:val="19"/>
              </w:rPr>
              <w:t>Ho</w:t>
            </w:r>
            <w:r w:rsidRPr="000B37D5">
              <w:rPr>
                <w:rFonts w:ascii="Arial" w:hAnsi="Arial" w:cs="Arial"/>
                <w:spacing w:val="-1"/>
                <w:w w:val="115"/>
                <w:sz w:val="19"/>
                <w:szCs w:val="19"/>
              </w:rPr>
              <w:t>w</w:t>
            </w:r>
            <w:r w:rsidRPr="000B37D5">
              <w:rPr>
                <w:rFonts w:ascii="Arial" w:hAnsi="Arial" w:cs="Arial"/>
                <w:spacing w:val="-20"/>
                <w:w w:val="115"/>
                <w:sz w:val="19"/>
                <w:szCs w:val="19"/>
              </w:rPr>
              <w:t xml:space="preserve"> </w:t>
            </w:r>
            <w:r w:rsidRPr="000B37D5">
              <w:rPr>
                <w:rFonts w:ascii="Arial" w:hAnsi="Arial" w:cs="Arial"/>
                <w:spacing w:val="-1"/>
                <w:w w:val="115"/>
                <w:sz w:val="19"/>
                <w:szCs w:val="19"/>
              </w:rPr>
              <w:t>man</w:t>
            </w:r>
            <w:r w:rsidRPr="000B37D5">
              <w:rPr>
                <w:rFonts w:ascii="Arial" w:hAnsi="Arial" w:cs="Arial"/>
                <w:spacing w:val="-2"/>
                <w:w w:val="115"/>
                <w:sz w:val="19"/>
                <w:szCs w:val="19"/>
              </w:rPr>
              <w:t>y</w:t>
            </w:r>
            <w:r w:rsidRPr="000B37D5">
              <w:rPr>
                <w:rFonts w:ascii="Arial" w:hAnsi="Arial" w:cs="Arial"/>
                <w:spacing w:val="-19"/>
                <w:w w:val="115"/>
                <w:sz w:val="19"/>
                <w:szCs w:val="19"/>
              </w:rPr>
              <w:t xml:space="preserve"> </w:t>
            </w:r>
            <w:r w:rsidRPr="000B37D5">
              <w:rPr>
                <w:rFonts w:ascii="Arial" w:hAnsi="Arial" w:cs="Arial"/>
                <w:w w:val="115"/>
                <w:sz w:val="19"/>
                <w:szCs w:val="19"/>
              </w:rPr>
              <w:t>patients</w:t>
            </w:r>
            <w:r w:rsidRPr="000B37D5">
              <w:rPr>
                <w:rFonts w:ascii="Arial" w:hAnsi="Arial" w:cs="Arial"/>
                <w:spacing w:val="-19"/>
                <w:w w:val="115"/>
                <w:sz w:val="19"/>
                <w:szCs w:val="19"/>
              </w:rPr>
              <w:t xml:space="preserve"> </w:t>
            </w:r>
            <w:r w:rsidRPr="000B37D5">
              <w:rPr>
                <w:rFonts w:ascii="Arial" w:hAnsi="Arial" w:cs="Arial"/>
                <w:spacing w:val="-2"/>
                <w:w w:val="115"/>
                <w:sz w:val="19"/>
                <w:szCs w:val="19"/>
              </w:rPr>
              <w:t>w</w:t>
            </w:r>
            <w:r w:rsidRPr="000B37D5">
              <w:rPr>
                <w:rFonts w:ascii="Arial" w:hAnsi="Arial" w:cs="Arial"/>
                <w:spacing w:val="-3"/>
                <w:w w:val="115"/>
                <w:sz w:val="19"/>
                <w:szCs w:val="19"/>
              </w:rPr>
              <w:t>ere</w:t>
            </w:r>
            <w:r w:rsidRPr="000B37D5">
              <w:rPr>
                <w:rFonts w:ascii="Arial" w:hAnsi="Arial" w:cs="Arial"/>
                <w:spacing w:val="-19"/>
                <w:w w:val="115"/>
                <w:sz w:val="19"/>
                <w:szCs w:val="19"/>
              </w:rPr>
              <w:t xml:space="preserve"> </w:t>
            </w:r>
            <w:r w:rsidRPr="000B37D5">
              <w:rPr>
                <w:rFonts w:ascii="Arial" w:hAnsi="Arial" w:cs="Arial"/>
                <w:spacing w:val="-2"/>
                <w:w w:val="115"/>
                <w:sz w:val="19"/>
                <w:szCs w:val="19"/>
              </w:rPr>
              <w:t>used,</w:t>
            </w:r>
            <w:r w:rsidRPr="000B37D5">
              <w:rPr>
                <w:rFonts w:ascii="Arial" w:hAnsi="Arial" w:cs="Arial"/>
                <w:spacing w:val="-19"/>
                <w:w w:val="115"/>
                <w:sz w:val="19"/>
                <w:szCs w:val="19"/>
              </w:rPr>
              <w:t xml:space="preserve"> </w:t>
            </w:r>
            <w:r w:rsidRPr="000B37D5">
              <w:rPr>
                <w:rFonts w:ascii="Arial" w:hAnsi="Arial" w:cs="Arial"/>
                <w:spacing w:val="-1"/>
                <w:w w:val="115"/>
                <w:sz w:val="19"/>
                <w:szCs w:val="19"/>
              </w:rPr>
              <w:t>how</w:t>
            </w:r>
            <w:r w:rsidRPr="000B37D5">
              <w:rPr>
                <w:rFonts w:ascii="Arial" w:hAnsi="Arial" w:cs="Arial"/>
                <w:spacing w:val="-19"/>
                <w:w w:val="115"/>
                <w:sz w:val="19"/>
                <w:szCs w:val="19"/>
              </w:rPr>
              <w:t xml:space="preserve"> </w:t>
            </w:r>
            <w:r w:rsidRPr="000B37D5">
              <w:rPr>
                <w:rFonts w:ascii="Arial" w:hAnsi="Arial" w:cs="Arial"/>
                <w:w w:val="115"/>
                <w:sz w:val="19"/>
                <w:szCs w:val="19"/>
              </w:rPr>
              <w:t>old</w:t>
            </w:r>
            <w:r w:rsidRPr="000B37D5">
              <w:rPr>
                <w:rFonts w:ascii="Arial" w:hAnsi="Arial" w:cs="Arial"/>
                <w:spacing w:val="-20"/>
                <w:w w:val="115"/>
                <w:sz w:val="19"/>
                <w:szCs w:val="19"/>
              </w:rPr>
              <w:t xml:space="preserve"> </w:t>
            </w:r>
            <w:r w:rsidRPr="000B37D5">
              <w:rPr>
                <w:rFonts w:ascii="Arial" w:hAnsi="Arial" w:cs="Arial"/>
                <w:spacing w:val="-2"/>
                <w:w w:val="115"/>
                <w:sz w:val="19"/>
                <w:szCs w:val="19"/>
              </w:rPr>
              <w:t>w</w:t>
            </w:r>
            <w:r w:rsidRPr="000B37D5">
              <w:rPr>
                <w:rFonts w:ascii="Arial" w:hAnsi="Arial" w:cs="Arial"/>
                <w:spacing w:val="-3"/>
                <w:w w:val="115"/>
                <w:sz w:val="19"/>
                <w:szCs w:val="19"/>
              </w:rPr>
              <w:t>ere</w:t>
            </w:r>
            <w:r w:rsidRPr="000B37D5">
              <w:rPr>
                <w:rFonts w:ascii="Arial" w:hAnsi="Arial" w:cs="Arial"/>
                <w:spacing w:val="-19"/>
                <w:w w:val="115"/>
                <w:sz w:val="19"/>
                <w:szCs w:val="19"/>
              </w:rPr>
              <w:t xml:space="preserve"> </w:t>
            </w:r>
            <w:r w:rsidRPr="000B37D5">
              <w:rPr>
                <w:rFonts w:ascii="Arial" w:hAnsi="Arial" w:cs="Arial"/>
                <w:w w:val="115"/>
                <w:sz w:val="19"/>
                <w:szCs w:val="19"/>
              </w:rPr>
              <w:t>they</w:t>
            </w:r>
            <w:r w:rsidRPr="000B37D5">
              <w:rPr>
                <w:rFonts w:ascii="Arial" w:hAnsi="Arial" w:cs="Arial"/>
                <w:spacing w:val="-19"/>
                <w:w w:val="115"/>
                <w:sz w:val="19"/>
                <w:szCs w:val="19"/>
              </w:rPr>
              <w:t xml:space="preserve"> </w:t>
            </w:r>
            <w:r w:rsidRPr="000B37D5">
              <w:rPr>
                <w:rFonts w:ascii="Arial" w:hAnsi="Arial" w:cs="Arial"/>
                <w:w w:val="115"/>
                <w:sz w:val="19"/>
                <w:szCs w:val="19"/>
              </w:rPr>
              <w:t>and</w:t>
            </w:r>
            <w:r w:rsidRPr="000B37D5">
              <w:rPr>
                <w:rFonts w:ascii="Arial" w:hAnsi="Arial" w:cs="Arial"/>
                <w:spacing w:val="-19"/>
                <w:w w:val="115"/>
                <w:sz w:val="19"/>
                <w:szCs w:val="19"/>
              </w:rPr>
              <w:t xml:space="preserve"> </w:t>
            </w:r>
            <w:r w:rsidRPr="000B37D5">
              <w:rPr>
                <w:rFonts w:ascii="Arial" w:hAnsi="Arial" w:cs="Arial"/>
                <w:w w:val="115"/>
                <w:sz w:val="19"/>
                <w:szCs w:val="19"/>
              </w:rPr>
              <w:t>when</w:t>
            </w:r>
            <w:r w:rsidRPr="000B37D5">
              <w:rPr>
                <w:rFonts w:ascii="Arial" w:hAnsi="Arial" w:cs="Arial"/>
                <w:spacing w:val="-19"/>
                <w:w w:val="115"/>
                <w:sz w:val="19"/>
                <w:szCs w:val="19"/>
              </w:rPr>
              <w:t xml:space="preserve"> </w:t>
            </w:r>
            <w:r w:rsidRPr="000B37D5">
              <w:rPr>
                <w:rFonts w:ascii="Arial" w:hAnsi="Arial" w:cs="Arial"/>
                <w:spacing w:val="-2"/>
                <w:w w:val="115"/>
                <w:sz w:val="19"/>
                <w:szCs w:val="19"/>
              </w:rPr>
              <w:t>w</w:t>
            </w:r>
            <w:r w:rsidRPr="000B37D5">
              <w:rPr>
                <w:rFonts w:ascii="Arial" w:hAnsi="Arial" w:cs="Arial"/>
                <w:spacing w:val="-3"/>
                <w:w w:val="115"/>
                <w:sz w:val="19"/>
                <w:szCs w:val="19"/>
              </w:rPr>
              <w:t>ere</w:t>
            </w:r>
            <w:r w:rsidRPr="000B37D5">
              <w:rPr>
                <w:rFonts w:ascii="Arial" w:hAnsi="Arial" w:cs="Arial"/>
                <w:spacing w:val="-19"/>
                <w:w w:val="115"/>
                <w:sz w:val="19"/>
                <w:szCs w:val="19"/>
              </w:rPr>
              <w:t xml:space="preserve"> </w:t>
            </w:r>
            <w:r w:rsidRPr="000B37D5">
              <w:rPr>
                <w:rFonts w:ascii="Arial" w:hAnsi="Arial" w:cs="Arial"/>
                <w:w w:val="115"/>
                <w:sz w:val="19"/>
                <w:szCs w:val="19"/>
              </w:rPr>
              <w:t>they</w:t>
            </w:r>
            <w:r w:rsidRPr="000B37D5">
              <w:rPr>
                <w:rFonts w:ascii="Arial" w:hAnsi="Arial" w:cs="Arial"/>
                <w:spacing w:val="-19"/>
                <w:w w:val="115"/>
                <w:sz w:val="19"/>
                <w:szCs w:val="19"/>
              </w:rPr>
              <w:t xml:space="preserve"> </w:t>
            </w:r>
            <w:r w:rsidRPr="000B37D5">
              <w:rPr>
                <w:rFonts w:ascii="Arial" w:hAnsi="Arial" w:cs="Arial"/>
                <w:w w:val="115"/>
                <w:sz w:val="19"/>
                <w:szCs w:val="19"/>
              </w:rPr>
              <w:t>in</w:t>
            </w:r>
            <w:r w:rsidRPr="000B37D5">
              <w:rPr>
                <w:rFonts w:ascii="Arial" w:hAnsi="Arial" w:cs="Arial"/>
                <w:spacing w:val="-20"/>
                <w:w w:val="115"/>
                <w:sz w:val="19"/>
                <w:szCs w:val="19"/>
              </w:rPr>
              <w:t xml:space="preserve"> </w:t>
            </w:r>
            <w:r w:rsidRPr="000B37D5">
              <w:rPr>
                <w:rFonts w:ascii="Arial" w:hAnsi="Arial" w:cs="Arial"/>
                <w:w w:val="115"/>
                <w:sz w:val="19"/>
                <w:szCs w:val="19"/>
              </w:rPr>
              <w:t>hospital?</w:t>
            </w:r>
            <w:r w:rsidRPr="000B37D5">
              <w:rPr>
                <w:rFonts w:ascii="Arial" w:hAnsi="Arial" w:cs="Arial"/>
                <w:spacing w:val="35"/>
                <w:w w:val="108"/>
                <w:sz w:val="19"/>
                <w:szCs w:val="19"/>
              </w:rPr>
              <w:t xml:space="preserve"> </w:t>
            </w:r>
            <w:r w:rsidRPr="000B37D5">
              <w:rPr>
                <w:rFonts w:ascii="Arial" w:hAnsi="Arial" w:cs="Arial"/>
                <w:w w:val="115"/>
                <w:sz w:val="19"/>
                <w:szCs w:val="19"/>
              </w:rPr>
              <w:t>What</w:t>
            </w:r>
            <w:r w:rsidRPr="000B37D5">
              <w:rPr>
                <w:rFonts w:ascii="Arial" w:hAnsi="Arial" w:cs="Arial"/>
                <w:spacing w:val="-23"/>
                <w:w w:val="115"/>
                <w:sz w:val="19"/>
                <w:szCs w:val="19"/>
              </w:rPr>
              <w:t xml:space="preserve"> </w:t>
            </w:r>
            <w:r w:rsidRPr="000B37D5">
              <w:rPr>
                <w:rFonts w:ascii="Arial" w:hAnsi="Arial" w:cs="Arial"/>
                <w:spacing w:val="-1"/>
                <w:w w:val="115"/>
                <w:sz w:val="19"/>
                <w:szCs w:val="19"/>
              </w:rPr>
              <w:t>diff</w:t>
            </w:r>
            <w:r w:rsidRPr="000B37D5">
              <w:rPr>
                <w:rFonts w:ascii="Arial" w:hAnsi="Arial" w:cs="Arial"/>
                <w:spacing w:val="-2"/>
                <w:w w:val="115"/>
                <w:sz w:val="19"/>
                <w:szCs w:val="19"/>
              </w:rPr>
              <w:t>er</w:t>
            </w:r>
            <w:r w:rsidRPr="000B37D5">
              <w:rPr>
                <w:rFonts w:ascii="Arial" w:hAnsi="Arial" w:cs="Arial"/>
                <w:spacing w:val="-1"/>
                <w:w w:val="115"/>
                <w:sz w:val="19"/>
                <w:szCs w:val="19"/>
              </w:rPr>
              <w:t>ent</w:t>
            </w:r>
            <w:r w:rsidRPr="000B37D5">
              <w:rPr>
                <w:rFonts w:ascii="Arial" w:hAnsi="Arial" w:cs="Arial"/>
                <w:spacing w:val="-23"/>
                <w:w w:val="115"/>
                <w:sz w:val="19"/>
                <w:szCs w:val="19"/>
              </w:rPr>
              <w:t xml:space="preserve"> </w:t>
            </w:r>
            <w:r w:rsidRPr="000B37D5">
              <w:rPr>
                <w:rFonts w:ascii="Arial" w:hAnsi="Arial" w:cs="Arial"/>
                <w:w w:val="115"/>
                <w:sz w:val="19"/>
                <w:szCs w:val="19"/>
              </w:rPr>
              <w:t>views</w:t>
            </w:r>
            <w:r w:rsidRPr="000B37D5">
              <w:rPr>
                <w:rFonts w:ascii="Arial" w:hAnsi="Arial" w:cs="Arial"/>
                <w:spacing w:val="-22"/>
                <w:w w:val="115"/>
                <w:sz w:val="19"/>
                <w:szCs w:val="19"/>
              </w:rPr>
              <w:t xml:space="preserve"> </w:t>
            </w:r>
            <w:r w:rsidRPr="000B37D5">
              <w:rPr>
                <w:rFonts w:ascii="Arial" w:hAnsi="Arial" w:cs="Arial"/>
                <w:w w:val="115"/>
                <w:sz w:val="19"/>
                <w:szCs w:val="19"/>
              </w:rPr>
              <w:t>did</w:t>
            </w:r>
            <w:r w:rsidRPr="000B37D5">
              <w:rPr>
                <w:rFonts w:ascii="Arial" w:hAnsi="Arial" w:cs="Arial"/>
                <w:spacing w:val="-23"/>
                <w:w w:val="115"/>
                <w:sz w:val="19"/>
                <w:szCs w:val="19"/>
              </w:rPr>
              <w:t xml:space="preserve"> </w:t>
            </w:r>
            <w:r w:rsidRPr="000B37D5">
              <w:rPr>
                <w:rFonts w:ascii="Arial" w:hAnsi="Arial" w:cs="Arial"/>
                <w:w w:val="115"/>
                <w:sz w:val="19"/>
                <w:szCs w:val="19"/>
              </w:rPr>
              <w:t>the</w:t>
            </w:r>
            <w:r w:rsidRPr="000B37D5">
              <w:rPr>
                <w:rFonts w:ascii="Arial" w:hAnsi="Arial" w:cs="Arial"/>
                <w:spacing w:val="-23"/>
                <w:w w:val="115"/>
                <w:sz w:val="19"/>
                <w:szCs w:val="19"/>
              </w:rPr>
              <w:t xml:space="preserve"> </w:t>
            </w:r>
            <w:r w:rsidRPr="000B37D5">
              <w:rPr>
                <w:rFonts w:ascii="Arial" w:hAnsi="Arial" w:cs="Arial"/>
                <w:w w:val="115"/>
                <w:sz w:val="19"/>
                <w:szCs w:val="19"/>
              </w:rPr>
              <w:t>2</w:t>
            </w:r>
            <w:r w:rsidRPr="000B37D5">
              <w:rPr>
                <w:rFonts w:ascii="Arial" w:hAnsi="Arial" w:cs="Arial"/>
                <w:spacing w:val="-22"/>
                <w:w w:val="115"/>
                <w:sz w:val="19"/>
                <w:szCs w:val="19"/>
              </w:rPr>
              <w:t xml:space="preserve"> </w:t>
            </w:r>
            <w:r w:rsidRPr="000B37D5">
              <w:rPr>
                <w:rFonts w:ascii="Arial" w:hAnsi="Arial" w:cs="Arial"/>
                <w:spacing w:val="-1"/>
                <w:w w:val="115"/>
                <w:sz w:val="19"/>
                <w:szCs w:val="19"/>
              </w:rPr>
              <w:t>g</w:t>
            </w:r>
            <w:r w:rsidRPr="000B37D5">
              <w:rPr>
                <w:rFonts w:ascii="Arial" w:hAnsi="Arial" w:cs="Arial"/>
                <w:spacing w:val="-2"/>
                <w:w w:val="115"/>
                <w:sz w:val="19"/>
                <w:szCs w:val="19"/>
              </w:rPr>
              <w:t>roups</w:t>
            </w:r>
            <w:r w:rsidRPr="000B37D5">
              <w:rPr>
                <w:rFonts w:ascii="Arial" w:hAnsi="Arial" w:cs="Arial"/>
                <w:spacing w:val="-23"/>
                <w:w w:val="115"/>
                <w:sz w:val="19"/>
                <w:szCs w:val="19"/>
              </w:rPr>
              <w:t xml:space="preserve"> </w:t>
            </w:r>
            <w:r w:rsidRPr="000B37D5">
              <w:rPr>
                <w:rFonts w:ascii="Arial" w:hAnsi="Arial" w:cs="Arial"/>
                <w:w w:val="115"/>
                <w:sz w:val="19"/>
                <w:szCs w:val="19"/>
              </w:rPr>
              <w:t>of</w:t>
            </w:r>
            <w:r w:rsidRPr="000B37D5">
              <w:rPr>
                <w:rFonts w:ascii="Arial" w:hAnsi="Arial" w:cs="Arial"/>
                <w:spacing w:val="-23"/>
                <w:w w:val="115"/>
                <w:sz w:val="19"/>
                <w:szCs w:val="19"/>
              </w:rPr>
              <w:t xml:space="preserve"> </w:t>
            </w:r>
            <w:r w:rsidRPr="000B37D5">
              <w:rPr>
                <w:rFonts w:ascii="Arial" w:hAnsi="Arial" w:cs="Arial"/>
                <w:w w:val="115"/>
                <w:sz w:val="19"/>
                <w:szCs w:val="19"/>
              </w:rPr>
              <w:t>patients</w:t>
            </w:r>
            <w:r w:rsidRPr="000B37D5">
              <w:rPr>
                <w:rFonts w:ascii="Arial" w:hAnsi="Arial" w:cs="Arial"/>
                <w:spacing w:val="-22"/>
                <w:w w:val="115"/>
                <w:sz w:val="19"/>
                <w:szCs w:val="19"/>
              </w:rPr>
              <w:t xml:space="preserve"> </w:t>
            </w:r>
            <w:r w:rsidRPr="000B37D5">
              <w:rPr>
                <w:rFonts w:ascii="Arial" w:hAnsi="Arial" w:cs="Arial"/>
                <w:spacing w:val="-2"/>
                <w:w w:val="115"/>
                <w:sz w:val="19"/>
                <w:szCs w:val="19"/>
              </w:rPr>
              <w:t>have?</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5"/>
                <w:sz w:val="19"/>
                <w:szCs w:val="19"/>
              </w:rPr>
              <w:t>Ho</w:t>
            </w:r>
            <w:r w:rsidRPr="000B37D5">
              <w:rPr>
                <w:rFonts w:ascii="Arial" w:hAnsi="Arial" w:cs="Arial"/>
                <w:spacing w:val="-1"/>
                <w:w w:val="115"/>
                <w:sz w:val="19"/>
                <w:szCs w:val="19"/>
              </w:rPr>
              <w:t>w</w:t>
            </w:r>
            <w:r w:rsidRPr="000B37D5">
              <w:rPr>
                <w:rFonts w:ascii="Arial" w:hAnsi="Arial" w:cs="Arial"/>
                <w:spacing w:val="-24"/>
                <w:w w:val="115"/>
                <w:sz w:val="19"/>
                <w:szCs w:val="19"/>
              </w:rPr>
              <w:t xml:space="preserve"> </w:t>
            </w:r>
            <w:r w:rsidRPr="000B37D5">
              <w:rPr>
                <w:rFonts w:ascii="Arial" w:hAnsi="Arial" w:cs="Arial"/>
                <w:spacing w:val="-2"/>
                <w:w w:val="115"/>
                <w:sz w:val="19"/>
                <w:szCs w:val="19"/>
              </w:rPr>
              <w:t>w</w:t>
            </w:r>
            <w:r w:rsidRPr="000B37D5">
              <w:rPr>
                <w:rFonts w:ascii="Arial" w:hAnsi="Arial" w:cs="Arial"/>
                <w:spacing w:val="-3"/>
                <w:w w:val="115"/>
                <w:sz w:val="19"/>
                <w:szCs w:val="19"/>
              </w:rPr>
              <w:t>ere</w:t>
            </w:r>
            <w:r w:rsidRPr="000B37D5">
              <w:rPr>
                <w:rFonts w:ascii="Arial" w:hAnsi="Arial" w:cs="Arial"/>
                <w:spacing w:val="-23"/>
                <w:w w:val="115"/>
                <w:sz w:val="19"/>
                <w:szCs w:val="19"/>
              </w:rPr>
              <w:t xml:space="preserve"> </w:t>
            </w:r>
            <w:r w:rsidRPr="000B37D5">
              <w:rPr>
                <w:rFonts w:ascii="Arial" w:hAnsi="Arial" w:cs="Arial"/>
                <w:w w:val="115"/>
                <w:sz w:val="19"/>
                <w:szCs w:val="19"/>
              </w:rPr>
              <w:t>the</w:t>
            </w:r>
            <w:r w:rsidRPr="000B37D5">
              <w:rPr>
                <w:rFonts w:ascii="Arial" w:hAnsi="Arial" w:cs="Arial"/>
                <w:spacing w:val="-24"/>
                <w:w w:val="115"/>
                <w:sz w:val="19"/>
                <w:szCs w:val="19"/>
              </w:rPr>
              <w:t xml:space="preserve"> </w:t>
            </w:r>
            <w:r w:rsidRPr="000B37D5">
              <w:rPr>
                <w:rFonts w:ascii="Arial" w:hAnsi="Arial" w:cs="Arial"/>
                <w:w w:val="115"/>
                <w:sz w:val="19"/>
                <w:szCs w:val="19"/>
              </w:rPr>
              <w:t>patients</w:t>
            </w:r>
            <w:r w:rsidRPr="000B37D5">
              <w:rPr>
                <w:rFonts w:ascii="Arial" w:hAnsi="Arial" w:cs="Arial"/>
                <w:spacing w:val="-23"/>
                <w:w w:val="115"/>
                <w:sz w:val="19"/>
                <w:szCs w:val="19"/>
              </w:rPr>
              <w:t xml:space="preserve"> </w:t>
            </w:r>
            <w:r w:rsidRPr="000B37D5">
              <w:rPr>
                <w:rFonts w:ascii="Arial" w:hAnsi="Arial" w:cs="Arial"/>
                <w:spacing w:val="-1"/>
                <w:w w:val="115"/>
                <w:sz w:val="19"/>
                <w:szCs w:val="19"/>
              </w:rPr>
              <w:t>mat</w:t>
            </w:r>
            <w:r w:rsidRPr="000B37D5">
              <w:rPr>
                <w:rFonts w:ascii="Arial" w:hAnsi="Arial" w:cs="Arial"/>
                <w:spacing w:val="-2"/>
                <w:w w:val="115"/>
                <w:sz w:val="19"/>
                <w:szCs w:val="19"/>
              </w:rPr>
              <w:t>ched?</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What</w:t>
            </w:r>
            <w:r w:rsidRPr="000B37D5">
              <w:rPr>
                <w:rFonts w:ascii="Arial" w:hAnsi="Arial" w:cs="Arial"/>
                <w:spacing w:val="-25"/>
                <w:w w:val="115"/>
                <w:sz w:val="19"/>
                <w:szCs w:val="19"/>
              </w:rPr>
              <w:t xml:space="preserve"> </w:t>
            </w:r>
            <w:r w:rsidRPr="000B37D5">
              <w:rPr>
                <w:rFonts w:ascii="Arial" w:hAnsi="Arial" w:cs="Arial"/>
                <w:spacing w:val="-2"/>
                <w:w w:val="115"/>
                <w:sz w:val="19"/>
                <w:szCs w:val="19"/>
              </w:rPr>
              <w:t>five</w:t>
            </w:r>
            <w:r w:rsidRPr="000B37D5">
              <w:rPr>
                <w:rFonts w:ascii="Arial" w:hAnsi="Arial" w:cs="Arial"/>
                <w:spacing w:val="-24"/>
                <w:w w:val="115"/>
                <w:sz w:val="19"/>
                <w:szCs w:val="19"/>
              </w:rPr>
              <w:t xml:space="preserve"> </w:t>
            </w:r>
            <w:r w:rsidRPr="000B37D5">
              <w:rPr>
                <w:rFonts w:ascii="Arial" w:hAnsi="Arial" w:cs="Arial"/>
                <w:w w:val="115"/>
                <w:sz w:val="19"/>
                <w:szCs w:val="19"/>
              </w:rPr>
              <w:t>key</w:t>
            </w:r>
            <w:r w:rsidRPr="000B37D5">
              <w:rPr>
                <w:rFonts w:ascii="Arial" w:hAnsi="Arial" w:cs="Arial"/>
                <w:spacing w:val="-24"/>
                <w:w w:val="115"/>
                <w:sz w:val="19"/>
                <w:szCs w:val="19"/>
              </w:rPr>
              <w:t xml:space="preserve"> </w:t>
            </w:r>
            <w:r w:rsidRPr="000B37D5">
              <w:rPr>
                <w:rFonts w:ascii="Arial" w:hAnsi="Arial" w:cs="Arial"/>
                <w:w w:val="115"/>
                <w:sz w:val="19"/>
                <w:szCs w:val="19"/>
              </w:rPr>
              <w:t>pieces</w:t>
            </w:r>
            <w:r w:rsidRPr="000B37D5">
              <w:rPr>
                <w:rFonts w:ascii="Arial" w:hAnsi="Arial" w:cs="Arial"/>
                <w:spacing w:val="-24"/>
                <w:w w:val="115"/>
                <w:sz w:val="19"/>
                <w:szCs w:val="19"/>
              </w:rPr>
              <w:t xml:space="preserve"> </w:t>
            </w:r>
            <w:r w:rsidRPr="000B37D5">
              <w:rPr>
                <w:rFonts w:ascii="Arial" w:hAnsi="Arial" w:cs="Arial"/>
                <w:w w:val="115"/>
                <w:sz w:val="19"/>
                <w:szCs w:val="19"/>
              </w:rPr>
              <w:t>of</w:t>
            </w:r>
            <w:r w:rsidRPr="000B37D5">
              <w:rPr>
                <w:rFonts w:ascii="Arial" w:hAnsi="Arial" w:cs="Arial"/>
                <w:spacing w:val="-25"/>
                <w:w w:val="115"/>
                <w:sz w:val="19"/>
                <w:szCs w:val="19"/>
              </w:rPr>
              <w:t xml:space="preserve"> </w:t>
            </w:r>
            <w:r w:rsidRPr="000B37D5">
              <w:rPr>
                <w:rFonts w:ascii="Arial" w:hAnsi="Arial" w:cs="Arial"/>
                <w:spacing w:val="-1"/>
                <w:w w:val="115"/>
                <w:sz w:val="19"/>
                <w:szCs w:val="19"/>
              </w:rPr>
              <w:t>information</w:t>
            </w:r>
            <w:r w:rsidRPr="000B37D5">
              <w:rPr>
                <w:rFonts w:ascii="Arial" w:hAnsi="Arial" w:cs="Arial"/>
                <w:spacing w:val="-24"/>
                <w:w w:val="115"/>
                <w:sz w:val="19"/>
                <w:szCs w:val="19"/>
              </w:rPr>
              <w:t xml:space="preserve"> </w:t>
            </w:r>
            <w:r w:rsidRPr="000B37D5">
              <w:rPr>
                <w:rFonts w:ascii="Arial" w:hAnsi="Arial" w:cs="Arial"/>
                <w:spacing w:val="-2"/>
                <w:w w:val="115"/>
                <w:sz w:val="19"/>
                <w:szCs w:val="19"/>
              </w:rPr>
              <w:t>w</w:t>
            </w:r>
            <w:r w:rsidRPr="000B37D5">
              <w:rPr>
                <w:rFonts w:ascii="Arial" w:hAnsi="Arial" w:cs="Arial"/>
                <w:spacing w:val="-3"/>
                <w:w w:val="115"/>
                <w:sz w:val="19"/>
                <w:szCs w:val="19"/>
              </w:rPr>
              <w:t>ere</w:t>
            </w:r>
            <w:r w:rsidRPr="000B37D5">
              <w:rPr>
                <w:rFonts w:ascii="Arial" w:hAnsi="Arial" w:cs="Arial"/>
                <w:spacing w:val="-24"/>
                <w:w w:val="115"/>
                <w:sz w:val="19"/>
                <w:szCs w:val="19"/>
              </w:rPr>
              <w:t xml:space="preserve"> </w:t>
            </w:r>
            <w:r w:rsidRPr="000B37D5">
              <w:rPr>
                <w:rFonts w:ascii="Arial" w:hAnsi="Arial" w:cs="Arial"/>
                <w:w w:val="115"/>
                <w:sz w:val="19"/>
                <w:szCs w:val="19"/>
              </w:rPr>
              <w:t>obtained</w:t>
            </w:r>
            <w:r w:rsidRPr="000B37D5">
              <w:rPr>
                <w:rFonts w:ascii="Arial" w:hAnsi="Arial" w:cs="Arial"/>
                <w:spacing w:val="-24"/>
                <w:w w:val="115"/>
                <w:sz w:val="19"/>
                <w:szCs w:val="19"/>
              </w:rPr>
              <w:t xml:space="preserve"> </w:t>
            </w:r>
            <w:r w:rsidRPr="000B37D5">
              <w:rPr>
                <w:rFonts w:ascii="Arial" w:hAnsi="Arial" w:cs="Arial"/>
                <w:spacing w:val="-2"/>
                <w:w w:val="115"/>
                <w:sz w:val="19"/>
                <w:szCs w:val="19"/>
              </w:rPr>
              <w:t>fr</w:t>
            </w:r>
            <w:r w:rsidRPr="000B37D5">
              <w:rPr>
                <w:rFonts w:ascii="Arial" w:hAnsi="Arial" w:cs="Arial"/>
                <w:spacing w:val="-1"/>
                <w:w w:val="115"/>
                <w:sz w:val="19"/>
                <w:szCs w:val="19"/>
              </w:rPr>
              <w:t>om</w:t>
            </w:r>
            <w:r w:rsidRPr="000B37D5">
              <w:rPr>
                <w:rFonts w:ascii="Arial" w:hAnsi="Arial" w:cs="Arial"/>
                <w:spacing w:val="-25"/>
                <w:w w:val="115"/>
                <w:sz w:val="19"/>
                <w:szCs w:val="19"/>
              </w:rPr>
              <w:t xml:space="preserve"> </w:t>
            </w:r>
            <w:r w:rsidRPr="000B37D5">
              <w:rPr>
                <w:rFonts w:ascii="Arial" w:hAnsi="Arial" w:cs="Arial"/>
                <w:w w:val="115"/>
                <w:sz w:val="19"/>
                <w:szCs w:val="19"/>
              </w:rPr>
              <w:t>patients?</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What</w:t>
            </w:r>
            <w:r w:rsidRPr="000B37D5">
              <w:rPr>
                <w:rFonts w:ascii="Arial" w:hAnsi="Arial" w:cs="Arial"/>
                <w:spacing w:val="-2"/>
                <w:w w:val="110"/>
                <w:sz w:val="19"/>
                <w:szCs w:val="19"/>
              </w:rPr>
              <w:t xml:space="preserve"> w</w:t>
            </w:r>
            <w:r w:rsidRPr="000B37D5">
              <w:rPr>
                <w:rFonts w:ascii="Arial" w:hAnsi="Arial" w:cs="Arial"/>
                <w:spacing w:val="-3"/>
                <w:w w:val="110"/>
                <w:sz w:val="19"/>
                <w:szCs w:val="19"/>
              </w:rPr>
              <w:t>ere</w:t>
            </w:r>
            <w:r w:rsidRPr="000B37D5">
              <w:rPr>
                <w:rFonts w:ascii="Arial" w:hAnsi="Arial" w:cs="Arial"/>
                <w:spacing w:val="-2"/>
                <w:w w:val="110"/>
                <w:sz w:val="19"/>
                <w:szCs w:val="19"/>
              </w:rPr>
              <w:t xml:space="preserve"> </w:t>
            </w:r>
            <w:r w:rsidRPr="000B37D5">
              <w:rPr>
                <w:rFonts w:ascii="Arial" w:hAnsi="Arial" w:cs="Arial"/>
                <w:w w:val="110"/>
                <w:sz w:val="19"/>
                <w:szCs w:val="19"/>
              </w:rPr>
              <w:t>the</w:t>
            </w:r>
            <w:r w:rsidRPr="000B37D5">
              <w:rPr>
                <w:rFonts w:ascii="Arial" w:hAnsi="Arial" w:cs="Arial"/>
                <w:spacing w:val="-2"/>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 xml:space="preserve">esults </w:t>
            </w:r>
            <w:r w:rsidRPr="000B37D5">
              <w:rPr>
                <w:rFonts w:ascii="Arial" w:hAnsi="Arial" w:cs="Arial"/>
                <w:w w:val="110"/>
                <w:sz w:val="19"/>
                <w:szCs w:val="19"/>
              </w:rPr>
              <w:t>in</w:t>
            </w:r>
            <w:r w:rsidRPr="000B37D5">
              <w:rPr>
                <w:rFonts w:ascii="Arial" w:hAnsi="Arial" w:cs="Arial"/>
                <w:spacing w:val="-2"/>
                <w:w w:val="110"/>
                <w:sz w:val="19"/>
                <w:szCs w:val="19"/>
              </w:rPr>
              <w:t xml:space="preserve"> </w:t>
            </w:r>
            <w:r w:rsidRPr="000B37D5">
              <w:rPr>
                <w:rFonts w:ascii="Arial" w:hAnsi="Arial" w:cs="Arial"/>
                <w:spacing w:val="-1"/>
                <w:w w:val="110"/>
                <w:sz w:val="19"/>
                <w:szCs w:val="19"/>
              </w:rPr>
              <w:t>t</w:t>
            </w:r>
            <w:r w:rsidRPr="000B37D5">
              <w:rPr>
                <w:rFonts w:ascii="Arial" w:hAnsi="Arial" w:cs="Arial"/>
                <w:spacing w:val="-2"/>
                <w:w w:val="110"/>
                <w:sz w:val="19"/>
                <w:szCs w:val="19"/>
              </w:rPr>
              <w:t>er</w:t>
            </w:r>
            <w:r w:rsidRPr="000B37D5">
              <w:rPr>
                <w:rFonts w:ascii="Arial" w:hAnsi="Arial" w:cs="Arial"/>
                <w:spacing w:val="-1"/>
                <w:w w:val="110"/>
                <w:sz w:val="19"/>
                <w:szCs w:val="19"/>
              </w:rPr>
              <w:t xml:space="preserve">ms </w:t>
            </w:r>
            <w:r w:rsidRPr="000B37D5">
              <w:rPr>
                <w:rFonts w:ascii="Arial" w:hAnsi="Arial" w:cs="Arial"/>
                <w:w w:val="110"/>
                <w:sz w:val="19"/>
                <w:szCs w:val="19"/>
              </w:rPr>
              <w:t>of</w:t>
            </w:r>
            <w:r w:rsidRPr="000B37D5">
              <w:rPr>
                <w:rFonts w:ascii="Arial" w:hAnsi="Arial" w:cs="Arial"/>
                <w:spacing w:val="-2"/>
                <w:w w:val="110"/>
                <w:sz w:val="19"/>
                <w:szCs w:val="19"/>
              </w:rPr>
              <w:t xml:space="preserve"> a</w:t>
            </w:r>
            <w:r w:rsidRPr="000B37D5">
              <w:rPr>
                <w:rFonts w:ascii="Arial" w:hAnsi="Arial" w:cs="Arial"/>
                <w:spacing w:val="-1"/>
                <w:w w:val="110"/>
                <w:sz w:val="19"/>
                <w:szCs w:val="19"/>
              </w:rPr>
              <w:t>v</w:t>
            </w:r>
            <w:r w:rsidRPr="000B37D5">
              <w:rPr>
                <w:rFonts w:ascii="Arial" w:hAnsi="Arial" w:cs="Arial"/>
                <w:spacing w:val="-2"/>
                <w:w w:val="110"/>
                <w:sz w:val="19"/>
                <w:szCs w:val="19"/>
              </w:rPr>
              <w:t xml:space="preserve">erage stay </w:t>
            </w:r>
            <w:r w:rsidRPr="000B37D5">
              <w:rPr>
                <w:rFonts w:ascii="Arial" w:hAnsi="Arial" w:cs="Arial"/>
                <w:w w:val="110"/>
                <w:sz w:val="19"/>
                <w:szCs w:val="19"/>
              </w:rPr>
              <w:t>in</w:t>
            </w:r>
            <w:r w:rsidRPr="000B37D5">
              <w:rPr>
                <w:rFonts w:ascii="Arial" w:hAnsi="Arial" w:cs="Arial"/>
                <w:spacing w:val="-2"/>
                <w:w w:val="110"/>
                <w:sz w:val="19"/>
                <w:szCs w:val="19"/>
              </w:rPr>
              <w:t xml:space="preserve"> </w:t>
            </w:r>
            <w:r w:rsidRPr="000B37D5">
              <w:rPr>
                <w:rFonts w:ascii="Arial" w:hAnsi="Arial" w:cs="Arial"/>
                <w:spacing w:val="-1"/>
                <w:w w:val="110"/>
                <w:sz w:val="19"/>
                <w:szCs w:val="19"/>
              </w:rPr>
              <w:t>hospital</w:t>
            </w:r>
            <w:r w:rsidRPr="000B37D5">
              <w:rPr>
                <w:rFonts w:ascii="Arial" w:hAnsi="Arial" w:cs="Arial"/>
                <w:spacing w:val="-2"/>
                <w:w w:val="110"/>
                <w:sz w:val="19"/>
                <w:szCs w:val="19"/>
              </w:rPr>
              <w:t xml:space="preserve">, </w:t>
            </w:r>
            <w:r w:rsidRPr="000B37D5">
              <w:rPr>
                <w:rFonts w:ascii="Arial" w:hAnsi="Arial" w:cs="Arial"/>
                <w:w w:val="110"/>
                <w:sz w:val="19"/>
                <w:szCs w:val="19"/>
              </w:rPr>
              <w:t>the</w:t>
            </w:r>
            <w:r w:rsidRPr="000B37D5">
              <w:rPr>
                <w:rFonts w:ascii="Arial" w:hAnsi="Arial" w:cs="Arial"/>
                <w:spacing w:val="-1"/>
                <w:w w:val="110"/>
                <w:sz w:val="19"/>
                <w:szCs w:val="19"/>
              </w:rPr>
              <w:t xml:space="preserve"> </w:t>
            </w:r>
            <w:r w:rsidRPr="000B37D5">
              <w:rPr>
                <w:rFonts w:ascii="Arial" w:hAnsi="Arial" w:cs="Arial"/>
                <w:w w:val="110"/>
                <w:sz w:val="19"/>
                <w:szCs w:val="19"/>
              </w:rPr>
              <w:t>number</w:t>
            </w:r>
            <w:r w:rsidRPr="000B37D5">
              <w:rPr>
                <w:rFonts w:ascii="Arial" w:hAnsi="Arial" w:cs="Arial"/>
                <w:spacing w:val="-2"/>
                <w:w w:val="110"/>
                <w:sz w:val="19"/>
                <w:szCs w:val="19"/>
              </w:rPr>
              <w:t xml:space="preserve"> </w:t>
            </w:r>
            <w:r w:rsidRPr="000B37D5">
              <w:rPr>
                <w:rFonts w:ascii="Arial" w:hAnsi="Arial" w:cs="Arial"/>
                <w:w w:val="110"/>
                <w:sz w:val="19"/>
                <w:szCs w:val="19"/>
              </w:rPr>
              <w:t>of</w:t>
            </w:r>
            <w:r w:rsidRPr="000B37D5">
              <w:rPr>
                <w:rFonts w:ascii="Arial" w:hAnsi="Arial" w:cs="Arial"/>
                <w:spacing w:val="-2"/>
                <w:w w:val="110"/>
                <w:sz w:val="19"/>
                <w:szCs w:val="19"/>
              </w:rPr>
              <w:t xml:space="preserve"> </w:t>
            </w:r>
            <w:r w:rsidRPr="000B37D5">
              <w:rPr>
                <w:rFonts w:ascii="Arial" w:hAnsi="Arial" w:cs="Arial"/>
                <w:spacing w:val="-1"/>
                <w:w w:val="110"/>
                <w:sz w:val="19"/>
                <w:szCs w:val="19"/>
              </w:rPr>
              <w:t>negativ</w:t>
            </w:r>
            <w:r w:rsidRPr="000B37D5">
              <w:rPr>
                <w:rFonts w:ascii="Arial" w:hAnsi="Arial" w:cs="Arial"/>
                <w:spacing w:val="-2"/>
                <w:w w:val="110"/>
                <w:sz w:val="19"/>
                <w:szCs w:val="19"/>
              </w:rPr>
              <w:t>e</w:t>
            </w:r>
            <w:r w:rsidRPr="000B37D5">
              <w:rPr>
                <w:rFonts w:ascii="Arial" w:hAnsi="Arial" w:cs="Arial"/>
                <w:spacing w:val="57"/>
                <w:w w:val="106"/>
                <w:sz w:val="19"/>
                <w:szCs w:val="19"/>
              </w:rPr>
              <w:t xml:space="preserve"> </w:t>
            </w:r>
            <w:r w:rsidRPr="000B37D5">
              <w:rPr>
                <w:rFonts w:ascii="Arial" w:hAnsi="Arial" w:cs="Arial"/>
                <w:w w:val="110"/>
                <w:sz w:val="19"/>
                <w:szCs w:val="19"/>
              </w:rPr>
              <w:t>and</w:t>
            </w:r>
            <w:r w:rsidRPr="000B37D5">
              <w:rPr>
                <w:rFonts w:ascii="Arial" w:hAnsi="Arial" w:cs="Arial"/>
                <w:spacing w:val="-1"/>
                <w:w w:val="110"/>
                <w:sz w:val="19"/>
                <w:szCs w:val="19"/>
              </w:rPr>
              <w:t xml:space="preserve"> positiv</w:t>
            </w:r>
            <w:r w:rsidRPr="000B37D5">
              <w:rPr>
                <w:rFonts w:ascii="Arial" w:hAnsi="Arial" w:cs="Arial"/>
                <w:spacing w:val="-2"/>
                <w:w w:val="110"/>
                <w:sz w:val="19"/>
                <w:szCs w:val="19"/>
              </w:rPr>
              <w:t>e</w:t>
            </w:r>
            <w:r w:rsidRPr="000B37D5">
              <w:rPr>
                <w:rFonts w:ascii="Arial" w:hAnsi="Arial" w:cs="Arial"/>
                <w:w w:val="110"/>
                <w:sz w:val="19"/>
                <w:szCs w:val="19"/>
              </w:rPr>
              <w:t xml:space="preserve"> </w:t>
            </w:r>
            <w:r w:rsidRPr="000B37D5">
              <w:rPr>
                <w:rFonts w:ascii="Arial" w:hAnsi="Arial" w:cs="Arial"/>
                <w:spacing w:val="-1"/>
                <w:w w:val="110"/>
                <w:sz w:val="19"/>
                <w:szCs w:val="19"/>
              </w:rPr>
              <w:t>not</w:t>
            </w:r>
            <w:r w:rsidRPr="000B37D5">
              <w:rPr>
                <w:rFonts w:ascii="Arial" w:hAnsi="Arial" w:cs="Arial"/>
                <w:spacing w:val="-2"/>
                <w:w w:val="110"/>
                <w:sz w:val="19"/>
                <w:szCs w:val="19"/>
              </w:rPr>
              <w:t>es</w:t>
            </w:r>
            <w:r w:rsidRPr="000B37D5">
              <w:rPr>
                <w:rFonts w:ascii="Arial" w:hAnsi="Arial" w:cs="Arial"/>
                <w:spacing w:val="-1"/>
                <w:w w:val="110"/>
                <w:sz w:val="19"/>
                <w:szCs w:val="19"/>
              </w:rPr>
              <w:t xml:space="preserve"> </w:t>
            </w:r>
            <w:r w:rsidRPr="000B37D5">
              <w:rPr>
                <w:rFonts w:ascii="Arial" w:hAnsi="Arial" w:cs="Arial"/>
                <w:w w:val="110"/>
                <w:sz w:val="19"/>
                <w:szCs w:val="19"/>
              </w:rPr>
              <w:t>and drugs</w:t>
            </w:r>
            <w:r w:rsidRPr="000B37D5">
              <w:rPr>
                <w:rFonts w:ascii="Arial" w:hAnsi="Arial" w:cs="Arial"/>
                <w:spacing w:val="-1"/>
                <w:w w:val="110"/>
                <w:sz w:val="19"/>
                <w:szCs w:val="19"/>
              </w:rPr>
              <w:t xml:space="preserve"> administ</w:t>
            </w:r>
            <w:r w:rsidRPr="000B37D5">
              <w:rPr>
                <w:rFonts w:ascii="Arial" w:hAnsi="Arial" w:cs="Arial"/>
                <w:spacing w:val="-2"/>
                <w:w w:val="110"/>
                <w:sz w:val="19"/>
                <w:szCs w:val="19"/>
              </w:rPr>
              <w:t>ered?</w:t>
            </w:r>
          </w:p>
          <w:p w:rsidR="0096363A" w:rsidRPr="000B37D5" w:rsidRDefault="0096363A" w:rsidP="0031175A">
            <w:pPr>
              <w:spacing w:before="60"/>
              <w:ind w:left="57" w:right="57"/>
              <w:rPr>
                <w:sz w:val="19"/>
                <w:szCs w:val="19"/>
              </w:rPr>
            </w:pPr>
            <w:r w:rsidRPr="000B37D5">
              <w:rPr>
                <w:sz w:val="19"/>
                <w:szCs w:val="19"/>
              </w:rPr>
              <w:t>What did Ulrich conclude about natural scenes and the two groups of patients? Then using the answers to these questions summarise the study.</w:t>
            </w:r>
          </w:p>
        </w:tc>
        <w:tc>
          <w:tcPr>
            <w:tcW w:w="1843"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Using</w:t>
            </w:r>
            <w:r w:rsidRPr="000B37D5">
              <w:rPr>
                <w:rFonts w:ascii="Arial" w:hAnsi="Arial" w:cs="Arial"/>
                <w:spacing w:val="-37"/>
                <w:w w:val="115"/>
                <w:sz w:val="19"/>
                <w:szCs w:val="19"/>
              </w:rPr>
              <w:t xml:space="preserve"> </w:t>
            </w:r>
            <w:r w:rsidRPr="000B37D5">
              <w:rPr>
                <w:rFonts w:ascii="Arial" w:hAnsi="Arial" w:cs="Arial"/>
                <w:w w:val="115"/>
                <w:sz w:val="19"/>
                <w:szCs w:val="19"/>
              </w:rPr>
              <w:t>the</w:t>
            </w:r>
            <w:r w:rsidRPr="000B37D5">
              <w:rPr>
                <w:rFonts w:ascii="Arial" w:hAnsi="Arial" w:cs="Arial"/>
                <w:spacing w:val="-36"/>
                <w:w w:val="115"/>
                <w:sz w:val="19"/>
                <w:szCs w:val="19"/>
              </w:rPr>
              <w:t xml:space="preserve"> </w:t>
            </w:r>
            <w:r w:rsidRPr="000B37D5">
              <w:rPr>
                <w:rFonts w:ascii="Arial" w:hAnsi="Arial" w:cs="Arial"/>
                <w:spacing w:val="-2"/>
                <w:w w:val="115"/>
                <w:sz w:val="19"/>
                <w:szCs w:val="19"/>
              </w:rPr>
              <w:t>resear</w:t>
            </w:r>
            <w:r w:rsidRPr="000B37D5">
              <w:rPr>
                <w:rFonts w:ascii="Arial" w:hAnsi="Arial" w:cs="Arial"/>
                <w:spacing w:val="-1"/>
                <w:w w:val="115"/>
                <w:sz w:val="19"/>
                <w:szCs w:val="19"/>
              </w:rPr>
              <w:t>ch</w:t>
            </w:r>
            <w:r w:rsidRPr="000B37D5">
              <w:rPr>
                <w:rFonts w:ascii="Arial" w:hAnsi="Arial" w:cs="Arial"/>
                <w:spacing w:val="-36"/>
                <w:w w:val="115"/>
                <w:sz w:val="19"/>
                <w:szCs w:val="19"/>
              </w:rPr>
              <w:t xml:space="preserve"> </w:t>
            </w:r>
            <w:r w:rsidRPr="000B37D5">
              <w:rPr>
                <w:rFonts w:ascii="Arial" w:hAnsi="Arial" w:cs="Arial"/>
                <w:spacing w:val="-1"/>
                <w:w w:val="115"/>
                <w:sz w:val="19"/>
                <w:szCs w:val="19"/>
              </w:rPr>
              <w:t>b</w:t>
            </w:r>
            <w:r w:rsidRPr="000B37D5">
              <w:rPr>
                <w:rFonts w:ascii="Arial" w:hAnsi="Arial" w:cs="Arial"/>
                <w:spacing w:val="-2"/>
                <w:w w:val="115"/>
                <w:sz w:val="19"/>
                <w:szCs w:val="19"/>
              </w:rPr>
              <w:t>y</w:t>
            </w:r>
            <w:r w:rsidRPr="000B37D5">
              <w:rPr>
                <w:rFonts w:ascii="Arial" w:hAnsi="Arial" w:cs="Arial"/>
                <w:spacing w:val="24"/>
                <w:w w:val="107"/>
                <w:sz w:val="19"/>
                <w:szCs w:val="19"/>
              </w:rPr>
              <w:t xml:space="preserve"> </w:t>
            </w:r>
            <w:r w:rsidRPr="000B37D5">
              <w:rPr>
                <w:rFonts w:ascii="Arial" w:hAnsi="Arial" w:cs="Arial"/>
                <w:w w:val="110"/>
                <w:sz w:val="19"/>
                <w:szCs w:val="19"/>
              </w:rPr>
              <w:t>Ulrich</w:t>
            </w:r>
            <w:r w:rsidRPr="000B37D5">
              <w:rPr>
                <w:rFonts w:ascii="Arial" w:hAnsi="Arial" w:cs="Arial"/>
                <w:spacing w:val="-27"/>
                <w:w w:val="110"/>
                <w:sz w:val="19"/>
                <w:szCs w:val="19"/>
              </w:rPr>
              <w:t xml:space="preserve"> </w:t>
            </w:r>
            <w:r w:rsidRPr="000B37D5">
              <w:rPr>
                <w:rFonts w:ascii="Arial" w:hAnsi="Arial" w:cs="Arial"/>
                <w:w w:val="110"/>
                <w:sz w:val="19"/>
                <w:szCs w:val="19"/>
              </w:rPr>
              <w:t>(1984),</w:t>
            </w:r>
            <w:r w:rsidRPr="000B37D5">
              <w:rPr>
                <w:rFonts w:ascii="Arial" w:hAnsi="Arial" w:cs="Arial"/>
                <w:spacing w:val="-26"/>
                <w:w w:val="110"/>
                <w:sz w:val="19"/>
                <w:szCs w:val="19"/>
              </w:rPr>
              <w:t xml:space="preserve"> </w:t>
            </w:r>
            <w:r w:rsidRPr="000B37D5">
              <w:rPr>
                <w:rFonts w:ascii="Arial" w:hAnsi="Arial" w:cs="Arial"/>
                <w:w w:val="110"/>
                <w:sz w:val="19"/>
                <w:szCs w:val="19"/>
              </w:rPr>
              <w:t>explain</w:t>
            </w:r>
            <w:r w:rsidRPr="000B37D5">
              <w:rPr>
                <w:rFonts w:ascii="Arial" w:hAnsi="Arial" w:cs="Arial"/>
                <w:spacing w:val="21"/>
                <w:w w:val="110"/>
                <w:sz w:val="19"/>
                <w:szCs w:val="19"/>
              </w:rPr>
              <w:t xml:space="preserve"> </w:t>
            </w:r>
            <w:r w:rsidRPr="000B37D5">
              <w:rPr>
                <w:rFonts w:ascii="Arial" w:hAnsi="Arial" w:cs="Arial"/>
                <w:w w:val="115"/>
                <w:sz w:val="19"/>
                <w:szCs w:val="19"/>
              </w:rPr>
              <w:t>the</w:t>
            </w:r>
            <w:r w:rsidRPr="000B37D5">
              <w:rPr>
                <w:rFonts w:ascii="Arial" w:hAnsi="Arial" w:cs="Arial"/>
                <w:spacing w:val="-4"/>
                <w:w w:val="115"/>
                <w:sz w:val="19"/>
                <w:szCs w:val="19"/>
              </w:rPr>
              <w:t xml:space="preserve"> </w:t>
            </w:r>
            <w:r w:rsidRPr="000B37D5">
              <w:rPr>
                <w:rFonts w:ascii="Arial" w:hAnsi="Arial" w:cs="Arial"/>
                <w:w w:val="115"/>
                <w:sz w:val="19"/>
                <w:szCs w:val="19"/>
              </w:rPr>
              <w:t>impact</w:t>
            </w:r>
            <w:r w:rsidRPr="000B37D5">
              <w:rPr>
                <w:rFonts w:ascii="Arial" w:hAnsi="Arial" w:cs="Arial"/>
                <w:spacing w:val="-3"/>
                <w:w w:val="115"/>
                <w:sz w:val="19"/>
                <w:szCs w:val="19"/>
              </w:rPr>
              <w:t xml:space="preserve"> </w:t>
            </w:r>
            <w:r w:rsidRPr="000B37D5">
              <w:rPr>
                <w:rFonts w:ascii="Arial" w:hAnsi="Arial" w:cs="Arial"/>
                <w:w w:val="115"/>
                <w:sz w:val="19"/>
                <w:szCs w:val="19"/>
              </w:rPr>
              <w:t>of</w:t>
            </w:r>
            <w:r w:rsidRPr="000B37D5">
              <w:rPr>
                <w:rFonts w:ascii="Arial" w:hAnsi="Arial" w:cs="Arial"/>
                <w:spacing w:val="-4"/>
                <w:w w:val="115"/>
                <w:sz w:val="19"/>
                <w:szCs w:val="19"/>
              </w:rPr>
              <w:t xml:space="preserve"> </w:t>
            </w:r>
            <w:r w:rsidRPr="000B37D5">
              <w:rPr>
                <w:rFonts w:ascii="Arial" w:hAnsi="Arial" w:cs="Arial"/>
                <w:w w:val="115"/>
                <w:sz w:val="19"/>
                <w:szCs w:val="19"/>
              </w:rPr>
              <w:t>the</w:t>
            </w:r>
            <w:r w:rsidRPr="000B37D5">
              <w:rPr>
                <w:rFonts w:ascii="Arial" w:hAnsi="Arial" w:cs="Arial"/>
                <w:spacing w:val="-4"/>
                <w:w w:val="115"/>
                <w:sz w:val="19"/>
                <w:szCs w:val="19"/>
              </w:rPr>
              <w:t xml:space="preserve"> </w:t>
            </w:r>
            <w:r w:rsidRPr="000B37D5">
              <w:rPr>
                <w:rFonts w:ascii="Arial" w:hAnsi="Arial" w:cs="Arial"/>
                <w:w w:val="115"/>
                <w:sz w:val="19"/>
                <w:szCs w:val="19"/>
              </w:rPr>
              <w:t>built</w:t>
            </w:r>
            <w:r w:rsidRPr="000B37D5">
              <w:rPr>
                <w:rFonts w:ascii="Arial" w:hAnsi="Arial" w:cs="Arial"/>
                <w:spacing w:val="22"/>
                <w:w w:val="120"/>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w:t>
            </w:r>
            <w:r w:rsidRPr="000B37D5">
              <w:rPr>
                <w:rFonts w:ascii="Arial" w:hAnsi="Arial" w:cs="Arial"/>
                <w:spacing w:val="-9"/>
                <w:w w:val="115"/>
                <w:sz w:val="19"/>
                <w:szCs w:val="19"/>
              </w:rPr>
              <w:t xml:space="preserve"> </w:t>
            </w:r>
            <w:r w:rsidRPr="000B37D5">
              <w:rPr>
                <w:rFonts w:ascii="Arial" w:hAnsi="Arial" w:cs="Arial"/>
                <w:w w:val="115"/>
                <w:sz w:val="19"/>
                <w:szCs w:val="19"/>
              </w:rPr>
              <w:t>on</w:t>
            </w:r>
            <w:r w:rsidRPr="000B37D5">
              <w:rPr>
                <w:rFonts w:ascii="Arial" w:hAnsi="Arial" w:cs="Arial"/>
                <w:spacing w:val="-8"/>
                <w:w w:val="115"/>
                <w:sz w:val="19"/>
                <w:szCs w:val="19"/>
              </w:rPr>
              <w:t xml:space="preserve"> </w:t>
            </w:r>
            <w:r w:rsidRPr="000B37D5">
              <w:rPr>
                <w:rFonts w:ascii="Arial" w:hAnsi="Arial" w:cs="Arial"/>
                <w:w w:val="115"/>
                <w:sz w:val="19"/>
                <w:szCs w:val="19"/>
              </w:rPr>
              <w:t>our</w:t>
            </w:r>
            <w:r w:rsidRPr="000B37D5">
              <w:rPr>
                <w:rFonts w:ascii="Arial" w:hAnsi="Arial" w:cs="Arial"/>
                <w:spacing w:val="26"/>
                <w:w w:val="114"/>
                <w:sz w:val="19"/>
                <w:szCs w:val="19"/>
              </w:rPr>
              <w:t xml:space="preserve"> </w:t>
            </w:r>
            <w:r w:rsidRPr="000B37D5">
              <w:rPr>
                <w:rFonts w:ascii="Arial" w:hAnsi="Arial" w:cs="Arial"/>
                <w:spacing w:val="-1"/>
                <w:w w:val="110"/>
                <w:sz w:val="19"/>
                <w:szCs w:val="19"/>
              </w:rPr>
              <w:t>wellbeing</w:t>
            </w:r>
            <w:r w:rsidRPr="000B37D5">
              <w:rPr>
                <w:rFonts w:ascii="Arial" w:hAnsi="Arial" w:cs="Arial"/>
                <w:spacing w:val="-2"/>
                <w:w w:val="110"/>
                <w:sz w:val="19"/>
                <w:szCs w:val="19"/>
              </w:rPr>
              <w:t>.</w:t>
            </w:r>
            <w:r w:rsidRPr="000B37D5">
              <w:rPr>
                <w:rFonts w:ascii="Arial" w:hAnsi="Arial" w:cs="Arial"/>
                <w:spacing w:val="-6"/>
                <w:w w:val="110"/>
                <w:sz w:val="19"/>
                <w:szCs w:val="19"/>
              </w:rPr>
              <w:t xml:space="preserve"> </w:t>
            </w:r>
            <w:r w:rsidRPr="000B37D5">
              <w:rPr>
                <w:rFonts w:ascii="Arial" w:hAnsi="Arial" w:cs="Arial"/>
                <w:w w:val="110"/>
                <w:sz w:val="19"/>
                <w:szCs w:val="19"/>
              </w:rPr>
              <w:t>(10)</w:t>
            </w:r>
            <w:r w:rsidR="00B938A0">
              <w:rPr>
                <w:rFonts w:ascii="Arial" w:hAnsi="Arial" w:cs="Arial"/>
                <w:w w:val="110"/>
                <w:sz w:val="19"/>
                <w:szCs w:val="19"/>
              </w:rPr>
              <w:t>.</w:t>
            </w:r>
          </w:p>
        </w:tc>
        <w:tc>
          <w:tcPr>
            <w:tcW w:w="2398"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3"/>
                <w:w w:val="110"/>
                <w:sz w:val="19"/>
                <w:szCs w:val="19"/>
              </w:rPr>
              <w:t>Peer</w:t>
            </w:r>
            <w:r w:rsidRPr="000B37D5">
              <w:rPr>
                <w:rFonts w:ascii="Arial" w:hAnsi="Arial" w:cs="Arial"/>
                <w:spacing w:val="-15"/>
                <w:w w:val="110"/>
                <w:sz w:val="19"/>
                <w:szCs w:val="19"/>
              </w:rPr>
              <w:t xml:space="preserve"> </w:t>
            </w:r>
            <w:r w:rsidRPr="000B37D5">
              <w:rPr>
                <w:rFonts w:ascii="Arial" w:hAnsi="Arial" w:cs="Arial"/>
                <w:w w:val="110"/>
                <w:sz w:val="19"/>
                <w:szCs w:val="19"/>
              </w:rPr>
              <w:t>marking</w:t>
            </w:r>
            <w:r w:rsidRPr="000B37D5">
              <w:rPr>
                <w:rFonts w:ascii="Arial" w:hAnsi="Arial" w:cs="Arial"/>
                <w:spacing w:val="-15"/>
                <w:w w:val="110"/>
                <w:sz w:val="19"/>
                <w:szCs w:val="19"/>
              </w:rPr>
              <w:t xml:space="preserve"> </w:t>
            </w:r>
            <w:r w:rsidRPr="000B37D5">
              <w:rPr>
                <w:rFonts w:ascii="Arial" w:hAnsi="Arial" w:cs="Arial"/>
                <w:w w:val="110"/>
                <w:sz w:val="19"/>
                <w:szCs w:val="19"/>
              </w:rPr>
              <w:t>or</w:t>
            </w:r>
            <w:r w:rsidRPr="000B37D5">
              <w:rPr>
                <w:rFonts w:ascii="Arial" w:hAnsi="Arial" w:cs="Arial"/>
                <w:spacing w:val="-15"/>
                <w:w w:val="110"/>
                <w:sz w:val="19"/>
                <w:szCs w:val="19"/>
              </w:rPr>
              <w:t xml:space="preserve"> </w:t>
            </w:r>
            <w:r w:rsidRPr="000B37D5">
              <w:rPr>
                <w:rFonts w:ascii="Arial" w:hAnsi="Arial" w:cs="Arial"/>
                <w:w w:val="110"/>
                <w:sz w:val="19"/>
                <w:szCs w:val="19"/>
              </w:rPr>
              <w:t>self-</w:t>
            </w:r>
            <w:r w:rsidRPr="000B37D5">
              <w:rPr>
                <w:rFonts w:ascii="Arial" w:hAnsi="Arial" w:cs="Arial"/>
                <w:spacing w:val="27"/>
                <w:w w:val="105"/>
                <w:sz w:val="19"/>
                <w:szCs w:val="19"/>
              </w:rPr>
              <w:t xml:space="preserve"> </w:t>
            </w:r>
            <w:r w:rsidRPr="000B37D5">
              <w:rPr>
                <w:rFonts w:ascii="Arial" w:hAnsi="Arial" w:cs="Arial"/>
                <w:w w:val="105"/>
                <w:sz w:val="19"/>
                <w:szCs w:val="19"/>
              </w:rPr>
              <w:t>assessment</w:t>
            </w:r>
            <w:r w:rsidRPr="000B37D5">
              <w:rPr>
                <w:rFonts w:ascii="Arial" w:hAnsi="Arial" w:cs="Arial"/>
                <w:spacing w:val="28"/>
                <w:w w:val="105"/>
                <w:sz w:val="19"/>
                <w:szCs w:val="19"/>
              </w:rPr>
              <w:t xml:space="preserve"> </w:t>
            </w:r>
            <w:r w:rsidRPr="000B37D5">
              <w:rPr>
                <w:rFonts w:ascii="Arial" w:hAnsi="Arial" w:cs="Arial"/>
                <w:w w:val="105"/>
                <w:sz w:val="19"/>
                <w:szCs w:val="19"/>
              </w:rPr>
              <w:t>marking</w:t>
            </w:r>
            <w:r w:rsidRPr="000B37D5">
              <w:rPr>
                <w:rFonts w:ascii="Arial" w:hAnsi="Arial" w:cs="Arial"/>
                <w:spacing w:val="25"/>
                <w:w w:val="117"/>
                <w:sz w:val="19"/>
                <w:szCs w:val="19"/>
              </w:rPr>
              <w:t xml:space="preserve"> </w:t>
            </w:r>
            <w:r w:rsidRPr="000B37D5">
              <w:rPr>
                <w:rFonts w:ascii="Arial" w:hAnsi="Arial" w:cs="Arial"/>
                <w:w w:val="110"/>
                <w:sz w:val="19"/>
                <w:szCs w:val="19"/>
              </w:rPr>
              <w:t>tasking</w:t>
            </w:r>
            <w:r w:rsidRPr="000B37D5">
              <w:rPr>
                <w:rFonts w:ascii="Arial" w:hAnsi="Arial" w:cs="Arial"/>
                <w:spacing w:val="-1"/>
                <w:w w:val="110"/>
                <w:sz w:val="19"/>
                <w:szCs w:val="19"/>
              </w:rPr>
              <w:t xml:space="preserve"> </w:t>
            </w:r>
            <w:r w:rsidRPr="000B37D5">
              <w:rPr>
                <w:rFonts w:ascii="Arial" w:hAnsi="Arial" w:cs="Arial"/>
                <w:w w:val="110"/>
                <w:sz w:val="19"/>
                <w:szCs w:val="19"/>
              </w:rPr>
              <w:t>using</w:t>
            </w:r>
            <w:r w:rsidRPr="000B37D5">
              <w:rPr>
                <w:rFonts w:ascii="Arial" w:hAnsi="Arial" w:cs="Arial"/>
                <w:spacing w:val="-1"/>
                <w:w w:val="110"/>
                <w:sz w:val="19"/>
                <w:szCs w:val="19"/>
              </w:rPr>
              <w:t xml:space="preserve"> </w:t>
            </w:r>
            <w:r w:rsidRPr="000B37D5">
              <w:rPr>
                <w:rFonts w:ascii="Arial" w:hAnsi="Arial" w:cs="Arial"/>
                <w:w w:val="110"/>
                <w:sz w:val="19"/>
                <w:szCs w:val="19"/>
              </w:rPr>
              <w:t>the</w:t>
            </w:r>
            <w:r w:rsidRPr="000B37D5">
              <w:rPr>
                <w:rFonts w:ascii="Arial" w:hAnsi="Arial" w:cs="Arial"/>
                <w:spacing w:val="24"/>
                <w:w w:val="116"/>
                <w:sz w:val="19"/>
                <w:szCs w:val="19"/>
              </w:rPr>
              <w:t xml:space="preserve"> </w:t>
            </w:r>
            <w:r w:rsidRPr="000B37D5">
              <w:rPr>
                <w:rFonts w:ascii="Arial" w:hAnsi="Arial" w:cs="Arial"/>
                <w:w w:val="110"/>
                <w:sz w:val="19"/>
                <w:szCs w:val="19"/>
              </w:rPr>
              <w:t>generic</w:t>
            </w:r>
            <w:r w:rsidRPr="000B37D5">
              <w:rPr>
                <w:rFonts w:ascii="Arial" w:hAnsi="Arial" w:cs="Arial"/>
                <w:spacing w:val="-9"/>
                <w:w w:val="110"/>
                <w:sz w:val="19"/>
                <w:szCs w:val="19"/>
              </w:rPr>
              <w:t xml:space="preserve"> </w:t>
            </w:r>
            <w:r w:rsidRPr="000B37D5">
              <w:rPr>
                <w:rFonts w:ascii="Arial" w:hAnsi="Arial" w:cs="Arial"/>
                <w:w w:val="110"/>
                <w:sz w:val="19"/>
                <w:szCs w:val="19"/>
              </w:rPr>
              <w:t>mark</w:t>
            </w:r>
            <w:r w:rsidRPr="000B37D5">
              <w:rPr>
                <w:rFonts w:ascii="Arial" w:hAnsi="Arial" w:cs="Arial"/>
                <w:spacing w:val="-9"/>
                <w:w w:val="110"/>
                <w:sz w:val="19"/>
                <w:szCs w:val="19"/>
              </w:rPr>
              <w:t xml:space="preserve"> </w:t>
            </w:r>
            <w:r w:rsidRPr="000B37D5">
              <w:rPr>
                <w:rFonts w:ascii="Arial" w:hAnsi="Arial" w:cs="Arial"/>
                <w:w w:val="110"/>
                <w:sz w:val="19"/>
                <w:szCs w:val="19"/>
              </w:rPr>
              <w:t>scheme</w:t>
            </w:r>
            <w:r w:rsidRPr="000B37D5">
              <w:rPr>
                <w:rFonts w:ascii="Arial" w:hAnsi="Arial" w:cs="Arial"/>
                <w:spacing w:val="22"/>
                <w:w w:val="109"/>
                <w:sz w:val="19"/>
                <w:szCs w:val="19"/>
              </w:rPr>
              <w:t xml:space="preserve"> </w:t>
            </w:r>
            <w:r w:rsidRPr="000B37D5">
              <w:rPr>
                <w:rFonts w:ascii="Arial" w:hAnsi="Arial" w:cs="Arial"/>
                <w:w w:val="110"/>
                <w:sz w:val="19"/>
                <w:szCs w:val="19"/>
              </w:rPr>
              <w:t>on</w:t>
            </w:r>
            <w:r w:rsidRPr="000B37D5">
              <w:rPr>
                <w:rFonts w:ascii="Arial" w:hAnsi="Arial" w:cs="Arial"/>
                <w:spacing w:val="-7"/>
                <w:w w:val="110"/>
                <w:sz w:val="19"/>
                <w:szCs w:val="19"/>
              </w:rPr>
              <w:t xml:space="preserve"> </w:t>
            </w:r>
            <w:r w:rsidRPr="000B37D5">
              <w:rPr>
                <w:rFonts w:ascii="Arial" w:hAnsi="Arial" w:cs="Arial"/>
                <w:w w:val="110"/>
                <w:sz w:val="19"/>
                <w:szCs w:val="19"/>
              </w:rPr>
              <w:t>pages</w:t>
            </w:r>
            <w:r w:rsidRPr="000B37D5">
              <w:rPr>
                <w:rFonts w:ascii="Arial" w:hAnsi="Arial" w:cs="Arial"/>
                <w:spacing w:val="-6"/>
                <w:w w:val="110"/>
                <w:sz w:val="19"/>
                <w:szCs w:val="19"/>
              </w:rPr>
              <w:t xml:space="preserve"> </w:t>
            </w:r>
            <w:r w:rsidRPr="000B37D5">
              <w:rPr>
                <w:rFonts w:ascii="Arial" w:hAnsi="Arial" w:cs="Arial"/>
                <w:w w:val="110"/>
                <w:sz w:val="19"/>
                <w:szCs w:val="19"/>
              </w:rPr>
              <w:t>22</w:t>
            </w:r>
            <w:r w:rsidRPr="000B37D5">
              <w:rPr>
                <w:rFonts w:ascii="Arial" w:hAnsi="Arial" w:cs="Arial"/>
                <w:spacing w:val="-6"/>
                <w:w w:val="110"/>
                <w:sz w:val="19"/>
                <w:szCs w:val="19"/>
              </w:rPr>
              <w:t xml:space="preserve"> </w:t>
            </w:r>
            <w:r w:rsidRPr="000B37D5">
              <w:rPr>
                <w:rFonts w:ascii="Arial" w:hAnsi="Arial" w:cs="Arial"/>
                <w:w w:val="110"/>
                <w:sz w:val="19"/>
                <w:szCs w:val="19"/>
              </w:rPr>
              <w:t>and</w:t>
            </w:r>
            <w:r w:rsidRPr="000B37D5">
              <w:rPr>
                <w:rFonts w:ascii="Arial" w:hAnsi="Arial" w:cs="Arial"/>
                <w:spacing w:val="-6"/>
                <w:w w:val="110"/>
                <w:sz w:val="19"/>
                <w:szCs w:val="19"/>
              </w:rPr>
              <w:t xml:space="preserve"> </w:t>
            </w:r>
            <w:r w:rsidRPr="000B37D5">
              <w:rPr>
                <w:rFonts w:ascii="Arial" w:hAnsi="Arial" w:cs="Arial"/>
                <w:w w:val="110"/>
                <w:sz w:val="19"/>
                <w:szCs w:val="19"/>
              </w:rPr>
              <w:t>23</w:t>
            </w:r>
            <w:r w:rsidRPr="000B37D5">
              <w:rPr>
                <w:rFonts w:ascii="Arial" w:hAnsi="Arial" w:cs="Arial"/>
                <w:spacing w:val="-6"/>
                <w:w w:val="110"/>
                <w:sz w:val="19"/>
                <w:szCs w:val="19"/>
              </w:rPr>
              <w:t xml:space="preserve"> </w:t>
            </w:r>
            <w:r w:rsidRPr="000B37D5">
              <w:rPr>
                <w:rFonts w:ascii="Arial" w:hAnsi="Arial" w:cs="Arial"/>
                <w:w w:val="110"/>
                <w:sz w:val="19"/>
                <w:szCs w:val="19"/>
              </w:rPr>
              <w:t>of</w:t>
            </w:r>
            <w:r w:rsidRPr="000B37D5">
              <w:rPr>
                <w:rFonts w:ascii="Arial" w:hAnsi="Arial" w:cs="Arial"/>
                <w:w w:val="116"/>
                <w:sz w:val="19"/>
                <w:szCs w:val="19"/>
              </w:rPr>
              <w:t xml:space="preserve"> </w:t>
            </w:r>
            <w:r w:rsidRPr="000B37D5">
              <w:rPr>
                <w:rFonts w:ascii="Arial" w:hAnsi="Arial" w:cs="Arial"/>
                <w:w w:val="110"/>
                <w:sz w:val="19"/>
                <w:szCs w:val="19"/>
              </w:rPr>
              <w:t>the</w:t>
            </w:r>
            <w:r w:rsidRPr="000B37D5">
              <w:rPr>
                <w:rFonts w:ascii="Arial" w:hAnsi="Arial" w:cs="Arial"/>
                <w:spacing w:val="5"/>
                <w:w w:val="110"/>
                <w:sz w:val="19"/>
                <w:szCs w:val="19"/>
              </w:rPr>
              <w:t xml:space="preserve"> Component 3 </w:t>
            </w:r>
            <w:r w:rsidRPr="000B37D5">
              <w:rPr>
                <w:rFonts w:ascii="Arial" w:hAnsi="Arial" w:cs="Arial"/>
                <w:spacing w:val="-2"/>
                <w:w w:val="110"/>
                <w:sz w:val="19"/>
                <w:szCs w:val="19"/>
              </w:rPr>
              <w:t>Sample Assessment Material</w:t>
            </w:r>
            <w:r w:rsidR="00B938A0">
              <w:rPr>
                <w:rFonts w:ascii="Arial" w:hAnsi="Arial" w:cs="Arial"/>
                <w:spacing w:val="5"/>
                <w:w w:val="110"/>
                <w:sz w:val="19"/>
                <w:szCs w:val="19"/>
              </w:rPr>
              <w:t>.</w:t>
            </w:r>
          </w:p>
        </w:tc>
      </w:tr>
      <w:tr w:rsidR="0096363A" w:rsidRPr="00B90757" w:rsidTr="0031175A">
        <w:trPr>
          <w:trHeight w:hRule="exact" w:val="8101"/>
        </w:trPr>
        <w:tc>
          <w:tcPr>
            <w:tcW w:w="855"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05"/>
                <w:sz w:val="19"/>
                <w:szCs w:val="19"/>
              </w:rPr>
              <w:lastRenderedPageBreak/>
              <w:t>15</w:t>
            </w:r>
          </w:p>
        </w:tc>
        <w:tc>
          <w:tcPr>
            <w:tcW w:w="2113"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b/>
                <w:bCs/>
                <w:spacing w:val="-1"/>
                <w:w w:val="105"/>
                <w:sz w:val="19"/>
                <w:szCs w:val="19"/>
              </w:rPr>
              <w:t>Psychological</w:t>
            </w:r>
            <w:r w:rsidRPr="000B37D5">
              <w:rPr>
                <w:rFonts w:ascii="Arial" w:hAnsi="Arial" w:cs="Arial"/>
                <w:b/>
                <w:bCs/>
                <w:spacing w:val="24"/>
                <w:w w:val="104"/>
                <w:sz w:val="19"/>
                <w:szCs w:val="19"/>
              </w:rPr>
              <w:t xml:space="preserve"> </w:t>
            </w:r>
            <w:r w:rsidRPr="000B37D5">
              <w:rPr>
                <w:rFonts w:ascii="Arial" w:hAnsi="Arial" w:cs="Arial"/>
                <w:b/>
                <w:bCs/>
                <w:w w:val="105"/>
                <w:sz w:val="19"/>
                <w:szCs w:val="19"/>
              </w:rPr>
              <w:t>effects</w:t>
            </w:r>
            <w:r w:rsidRPr="000B37D5">
              <w:rPr>
                <w:rFonts w:ascii="Arial" w:hAnsi="Arial" w:cs="Arial"/>
                <w:b/>
                <w:bCs/>
                <w:spacing w:val="-16"/>
                <w:w w:val="105"/>
                <w:sz w:val="19"/>
                <w:szCs w:val="19"/>
              </w:rPr>
              <w:t xml:space="preserve"> </w:t>
            </w:r>
            <w:r w:rsidRPr="000B37D5">
              <w:rPr>
                <w:rFonts w:ascii="Arial" w:hAnsi="Arial" w:cs="Arial"/>
                <w:b/>
                <w:bCs/>
                <w:w w:val="105"/>
                <w:sz w:val="19"/>
                <w:szCs w:val="19"/>
              </w:rPr>
              <w:t>of</w:t>
            </w:r>
            <w:r w:rsidRPr="000B37D5">
              <w:rPr>
                <w:rFonts w:ascii="Arial" w:hAnsi="Arial" w:cs="Arial"/>
                <w:b/>
                <w:bCs/>
                <w:spacing w:val="-16"/>
                <w:w w:val="105"/>
                <w:sz w:val="19"/>
                <w:szCs w:val="19"/>
              </w:rPr>
              <w:t xml:space="preserve"> </w:t>
            </w:r>
            <w:r w:rsidRPr="000B37D5">
              <w:rPr>
                <w:rFonts w:ascii="Arial" w:hAnsi="Arial" w:cs="Arial"/>
                <w:b/>
                <w:bCs/>
                <w:w w:val="105"/>
                <w:sz w:val="19"/>
                <w:szCs w:val="19"/>
              </w:rPr>
              <w:t xml:space="preserve">built </w:t>
            </w:r>
            <w:r w:rsidRPr="000B37D5">
              <w:rPr>
                <w:rFonts w:ascii="Arial" w:hAnsi="Arial" w:cs="Arial"/>
                <w:b/>
                <w:bCs/>
                <w:spacing w:val="-1"/>
                <w:w w:val="105"/>
                <w:sz w:val="19"/>
                <w:szCs w:val="19"/>
              </w:rPr>
              <w:t>environmen</w:t>
            </w:r>
            <w:r w:rsidRPr="000B37D5">
              <w:rPr>
                <w:rFonts w:ascii="Arial" w:hAnsi="Arial" w:cs="Arial"/>
                <w:b/>
                <w:bCs/>
                <w:spacing w:val="-2"/>
                <w:w w:val="105"/>
                <w:sz w:val="19"/>
                <w:szCs w:val="19"/>
              </w:rPr>
              <w:t>t</w:t>
            </w:r>
            <w:r w:rsidRPr="000B37D5">
              <w:rPr>
                <w:rFonts w:ascii="Arial" w:hAnsi="Arial" w:cs="Arial"/>
                <w:b/>
                <w:bCs/>
                <w:spacing w:val="-24"/>
                <w:w w:val="105"/>
                <w:sz w:val="19"/>
                <w:szCs w:val="19"/>
              </w:rPr>
              <w:t xml:space="preserve"> </w:t>
            </w:r>
            <w:r w:rsidRPr="000B37D5">
              <w:rPr>
                <w:rFonts w:ascii="Arial" w:hAnsi="Arial" w:cs="Arial"/>
                <w:b/>
                <w:bCs/>
                <w:w w:val="105"/>
                <w:sz w:val="19"/>
                <w:szCs w:val="19"/>
              </w:rPr>
              <w:t>–</w:t>
            </w:r>
            <w:r w:rsidRPr="000B37D5">
              <w:rPr>
                <w:rFonts w:ascii="Arial" w:hAnsi="Arial" w:cs="Arial"/>
                <w:b/>
                <w:bCs/>
                <w:spacing w:val="25"/>
                <w:sz w:val="19"/>
                <w:szCs w:val="19"/>
              </w:rPr>
              <w:t xml:space="preserve"> </w:t>
            </w:r>
            <w:r w:rsidRPr="000B37D5">
              <w:rPr>
                <w:rFonts w:ascii="Arial" w:hAnsi="Arial" w:cs="Arial"/>
                <w:b/>
                <w:bCs/>
                <w:spacing w:val="-1"/>
                <w:w w:val="105"/>
                <w:sz w:val="19"/>
                <w:szCs w:val="19"/>
              </w:rPr>
              <w:t>Application</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5"/>
                <w:sz w:val="19"/>
                <w:szCs w:val="19"/>
              </w:rPr>
              <w:t>A</w:t>
            </w:r>
            <w:r w:rsidRPr="000B37D5">
              <w:rPr>
                <w:rFonts w:ascii="Arial" w:hAnsi="Arial" w:cs="Arial"/>
                <w:spacing w:val="-1"/>
                <w:w w:val="115"/>
                <w:sz w:val="19"/>
                <w:szCs w:val="19"/>
              </w:rPr>
              <w:t>t</w:t>
            </w:r>
            <w:r w:rsidRPr="000B37D5">
              <w:rPr>
                <w:rFonts w:ascii="Arial" w:hAnsi="Arial" w:cs="Arial"/>
                <w:spacing w:val="-29"/>
                <w:w w:val="115"/>
                <w:sz w:val="19"/>
                <w:szCs w:val="19"/>
              </w:rPr>
              <w:t xml:space="preserve"> </w:t>
            </w:r>
            <w:r w:rsidRPr="000B37D5">
              <w:rPr>
                <w:rFonts w:ascii="Arial" w:hAnsi="Arial" w:cs="Arial"/>
                <w:w w:val="115"/>
                <w:sz w:val="19"/>
                <w:szCs w:val="19"/>
              </w:rPr>
              <w:t>least</w:t>
            </w:r>
            <w:r w:rsidRPr="000B37D5">
              <w:rPr>
                <w:rFonts w:ascii="Arial" w:hAnsi="Arial" w:cs="Arial"/>
                <w:spacing w:val="-29"/>
                <w:w w:val="115"/>
                <w:sz w:val="19"/>
                <w:szCs w:val="19"/>
              </w:rPr>
              <w:t xml:space="preserve"> </w:t>
            </w:r>
            <w:r w:rsidRPr="000B37D5">
              <w:rPr>
                <w:rFonts w:ascii="Arial" w:hAnsi="Arial" w:cs="Arial"/>
                <w:w w:val="115"/>
                <w:sz w:val="19"/>
                <w:szCs w:val="19"/>
              </w:rPr>
              <w:t>one</w:t>
            </w:r>
            <w:r w:rsidRPr="000B37D5">
              <w:rPr>
                <w:rFonts w:ascii="Arial" w:hAnsi="Arial" w:cs="Arial"/>
                <w:spacing w:val="21"/>
                <w:w w:val="113"/>
                <w:sz w:val="19"/>
                <w:szCs w:val="19"/>
              </w:rPr>
              <w:t xml:space="preserve"> </w:t>
            </w:r>
            <w:r w:rsidRPr="000B37D5">
              <w:rPr>
                <w:rFonts w:ascii="Arial" w:hAnsi="Arial" w:cs="Arial"/>
                <w:w w:val="110"/>
                <w:sz w:val="19"/>
                <w:szCs w:val="19"/>
              </w:rPr>
              <w:t>example</w:t>
            </w:r>
            <w:r w:rsidRPr="000B37D5">
              <w:rPr>
                <w:rFonts w:ascii="Arial" w:hAnsi="Arial" w:cs="Arial"/>
                <w:spacing w:val="1"/>
                <w:w w:val="110"/>
                <w:sz w:val="19"/>
                <w:szCs w:val="19"/>
              </w:rPr>
              <w:t xml:space="preserve"> </w:t>
            </w:r>
            <w:r w:rsidRPr="000B37D5">
              <w:rPr>
                <w:rFonts w:ascii="Arial" w:hAnsi="Arial" w:cs="Arial"/>
                <w:w w:val="110"/>
                <w:sz w:val="19"/>
                <w:szCs w:val="19"/>
              </w:rPr>
              <w:t>of</w:t>
            </w:r>
            <w:r w:rsidRPr="000B37D5">
              <w:rPr>
                <w:rFonts w:ascii="Arial" w:hAnsi="Arial" w:cs="Arial"/>
                <w:w w:val="116"/>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28"/>
                <w:w w:val="115"/>
                <w:sz w:val="19"/>
                <w:szCs w:val="19"/>
              </w:rPr>
              <w:t xml:space="preserve"> </w:t>
            </w:r>
            <w:r w:rsidRPr="000B37D5">
              <w:rPr>
                <w:rFonts w:ascii="Arial" w:hAnsi="Arial" w:cs="Arial"/>
                <w:spacing w:val="-2"/>
                <w:w w:val="115"/>
                <w:sz w:val="19"/>
                <w:szCs w:val="19"/>
              </w:rPr>
              <w:t>desig</w:t>
            </w:r>
            <w:r w:rsidRPr="000B37D5">
              <w:rPr>
                <w:rFonts w:ascii="Arial" w:hAnsi="Arial" w:cs="Arial"/>
                <w:spacing w:val="-1"/>
                <w:w w:val="115"/>
                <w:sz w:val="19"/>
                <w:szCs w:val="19"/>
              </w:rPr>
              <w:t>n</w:t>
            </w:r>
            <w:r w:rsidRPr="000B37D5">
              <w:rPr>
                <w:rFonts w:ascii="Arial" w:hAnsi="Arial" w:cs="Arial"/>
                <w:spacing w:val="-25"/>
                <w:w w:val="115"/>
                <w:sz w:val="19"/>
                <w:szCs w:val="19"/>
              </w:rPr>
              <w:t xml:space="preserve"> </w:t>
            </w:r>
            <w:r w:rsidRPr="000B37D5">
              <w:rPr>
                <w:rFonts w:ascii="Arial" w:hAnsi="Arial" w:cs="Arial"/>
                <w:w w:val="115"/>
                <w:sz w:val="19"/>
                <w:szCs w:val="19"/>
              </w:rPr>
              <w:t>used</w:t>
            </w:r>
            <w:r w:rsidRPr="000B37D5">
              <w:rPr>
                <w:rFonts w:ascii="Arial" w:hAnsi="Arial" w:cs="Arial"/>
                <w:spacing w:val="-25"/>
                <w:w w:val="115"/>
                <w:sz w:val="19"/>
                <w:szCs w:val="19"/>
              </w:rPr>
              <w:t xml:space="preserve"> </w:t>
            </w:r>
            <w:r w:rsidRPr="000B37D5">
              <w:rPr>
                <w:rFonts w:ascii="Arial" w:hAnsi="Arial" w:cs="Arial"/>
                <w:spacing w:val="-1"/>
                <w:w w:val="115"/>
                <w:sz w:val="19"/>
                <w:szCs w:val="19"/>
              </w:rPr>
              <w:t>to</w:t>
            </w:r>
            <w:r w:rsidRPr="000B37D5">
              <w:rPr>
                <w:rFonts w:ascii="Arial" w:hAnsi="Arial" w:cs="Arial"/>
                <w:spacing w:val="24"/>
                <w:w w:val="116"/>
                <w:sz w:val="19"/>
                <w:szCs w:val="19"/>
              </w:rPr>
              <w:t xml:space="preserve"> </w:t>
            </w:r>
            <w:r w:rsidRPr="000B37D5">
              <w:rPr>
                <w:rFonts w:ascii="Arial" w:hAnsi="Arial" w:cs="Arial"/>
                <w:spacing w:val="-1"/>
                <w:w w:val="115"/>
                <w:sz w:val="19"/>
                <w:szCs w:val="19"/>
              </w:rPr>
              <w:t>impro</w:t>
            </w:r>
            <w:r w:rsidRPr="000B37D5">
              <w:rPr>
                <w:rFonts w:ascii="Arial" w:hAnsi="Arial" w:cs="Arial"/>
                <w:spacing w:val="-2"/>
                <w:w w:val="115"/>
                <w:sz w:val="19"/>
                <w:szCs w:val="19"/>
              </w:rPr>
              <w:t xml:space="preserve">ve </w:t>
            </w:r>
            <w:r w:rsidRPr="000B37D5">
              <w:rPr>
                <w:rFonts w:ascii="Arial" w:hAnsi="Arial" w:cs="Arial"/>
                <w:w w:val="115"/>
                <w:sz w:val="19"/>
                <w:szCs w:val="19"/>
              </w:rPr>
              <w:t>health/</w:t>
            </w:r>
            <w:r w:rsidRPr="000B37D5">
              <w:rPr>
                <w:rFonts w:ascii="Arial" w:hAnsi="Arial" w:cs="Arial"/>
                <w:spacing w:val="22"/>
                <w:w w:val="117"/>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Describe</w:t>
            </w:r>
            <w:r w:rsidRPr="000B37D5">
              <w:rPr>
                <w:rFonts w:ascii="Arial" w:hAnsi="Arial" w:cs="Arial"/>
                <w:spacing w:val="-23"/>
                <w:w w:val="110"/>
                <w:sz w:val="19"/>
                <w:szCs w:val="19"/>
              </w:rPr>
              <w:t xml:space="preserve"> </w:t>
            </w:r>
            <w:r w:rsidRPr="000B37D5">
              <w:rPr>
                <w:rFonts w:ascii="Arial" w:hAnsi="Arial" w:cs="Arial"/>
                <w:w w:val="110"/>
                <w:sz w:val="19"/>
                <w:szCs w:val="19"/>
              </w:rPr>
              <w:t>at</w:t>
            </w:r>
            <w:r w:rsidRPr="000B37D5">
              <w:rPr>
                <w:rFonts w:ascii="Arial" w:hAnsi="Arial" w:cs="Arial"/>
                <w:spacing w:val="-23"/>
                <w:w w:val="110"/>
                <w:sz w:val="19"/>
                <w:szCs w:val="19"/>
              </w:rPr>
              <w:t xml:space="preserve"> </w:t>
            </w:r>
            <w:r w:rsidRPr="000B37D5">
              <w:rPr>
                <w:rFonts w:ascii="Arial" w:hAnsi="Arial" w:cs="Arial"/>
                <w:w w:val="110"/>
                <w:sz w:val="19"/>
                <w:szCs w:val="19"/>
              </w:rPr>
              <w:t>least</w:t>
            </w:r>
            <w:r w:rsidRPr="000B37D5">
              <w:rPr>
                <w:rFonts w:ascii="Arial" w:hAnsi="Arial" w:cs="Arial"/>
                <w:spacing w:val="22"/>
                <w:w w:val="105"/>
                <w:sz w:val="19"/>
                <w:szCs w:val="19"/>
              </w:rPr>
              <w:t xml:space="preserve"> </w:t>
            </w:r>
            <w:r w:rsidRPr="000B37D5">
              <w:rPr>
                <w:rFonts w:ascii="Arial" w:hAnsi="Arial" w:cs="Arial"/>
                <w:w w:val="115"/>
                <w:sz w:val="19"/>
                <w:szCs w:val="19"/>
              </w:rPr>
              <w:t>one</w:t>
            </w:r>
            <w:r w:rsidRPr="000B37D5">
              <w:rPr>
                <w:rFonts w:ascii="Arial" w:hAnsi="Arial" w:cs="Arial"/>
                <w:spacing w:val="-27"/>
                <w:w w:val="115"/>
                <w:sz w:val="19"/>
                <w:szCs w:val="19"/>
              </w:rPr>
              <w:t xml:space="preserve"> </w:t>
            </w:r>
            <w:r w:rsidRPr="000B37D5">
              <w:rPr>
                <w:rFonts w:ascii="Arial" w:hAnsi="Arial" w:cs="Arial"/>
                <w:w w:val="115"/>
                <w:sz w:val="19"/>
                <w:szCs w:val="19"/>
              </w:rPr>
              <w:t>example</w:t>
            </w:r>
            <w:r w:rsidRPr="000B37D5">
              <w:rPr>
                <w:rFonts w:ascii="Arial" w:hAnsi="Arial" w:cs="Arial"/>
                <w:spacing w:val="-26"/>
                <w:w w:val="115"/>
                <w:sz w:val="19"/>
                <w:szCs w:val="19"/>
              </w:rPr>
              <w:t xml:space="preserve"> </w:t>
            </w:r>
            <w:r w:rsidRPr="000B37D5">
              <w:rPr>
                <w:rFonts w:ascii="Arial" w:hAnsi="Arial" w:cs="Arial"/>
                <w:w w:val="115"/>
                <w:sz w:val="19"/>
                <w:szCs w:val="19"/>
              </w:rPr>
              <w:t>of</w:t>
            </w:r>
            <w:r w:rsidRPr="000B37D5">
              <w:rPr>
                <w:rFonts w:ascii="Arial" w:hAnsi="Arial" w:cs="Arial"/>
                <w:w w:val="116"/>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28"/>
                <w:w w:val="115"/>
                <w:sz w:val="19"/>
                <w:szCs w:val="19"/>
              </w:rPr>
              <w:t xml:space="preserve"> </w:t>
            </w:r>
            <w:r w:rsidRPr="000B37D5">
              <w:rPr>
                <w:rFonts w:ascii="Arial" w:hAnsi="Arial" w:cs="Arial"/>
                <w:spacing w:val="-2"/>
                <w:w w:val="115"/>
                <w:sz w:val="19"/>
                <w:szCs w:val="19"/>
              </w:rPr>
              <w:t>desig</w:t>
            </w:r>
            <w:r w:rsidRPr="000B37D5">
              <w:rPr>
                <w:rFonts w:ascii="Arial" w:hAnsi="Arial" w:cs="Arial"/>
                <w:spacing w:val="-1"/>
                <w:w w:val="115"/>
                <w:sz w:val="19"/>
                <w:szCs w:val="19"/>
              </w:rPr>
              <w:t>n</w:t>
            </w:r>
            <w:r w:rsidRPr="000B37D5">
              <w:rPr>
                <w:rFonts w:ascii="Arial" w:hAnsi="Arial" w:cs="Arial"/>
                <w:spacing w:val="-25"/>
                <w:w w:val="115"/>
                <w:sz w:val="19"/>
                <w:szCs w:val="19"/>
              </w:rPr>
              <w:t xml:space="preserve"> </w:t>
            </w:r>
            <w:r w:rsidRPr="000B37D5">
              <w:rPr>
                <w:rFonts w:ascii="Arial" w:hAnsi="Arial" w:cs="Arial"/>
                <w:w w:val="115"/>
                <w:sz w:val="19"/>
                <w:szCs w:val="19"/>
              </w:rPr>
              <w:t>used</w:t>
            </w:r>
            <w:r w:rsidRPr="000B37D5">
              <w:rPr>
                <w:rFonts w:ascii="Arial" w:hAnsi="Arial" w:cs="Arial"/>
                <w:spacing w:val="-25"/>
                <w:w w:val="115"/>
                <w:sz w:val="19"/>
                <w:szCs w:val="19"/>
              </w:rPr>
              <w:t xml:space="preserve"> </w:t>
            </w:r>
            <w:r w:rsidRPr="000B37D5">
              <w:rPr>
                <w:rFonts w:ascii="Arial" w:hAnsi="Arial" w:cs="Arial"/>
                <w:spacing w:val="-1"/>
                <w:w w:val="115"/>
                <w:sz w:val="19"/>
                <w:szCs w:val="19"/>
              </w:rPr>
              <w:t>to</w:t>
            </w:r>
            <w:r w:rsidRPr="000B37D5">
              <w:rPr>
                <w:rFonts w:ascii="Arial" w:hAnsi="Arial" w:cs="Arial"/>
                <w:spacing w:val="24"/>
                <w:w w:val="116"/>
                <w:sz w:val="19"/>
                <w:szCs w:val="19"/>
              </w:rPr>
              <w:t xml:space="preserve"> </w:t>
            </w:r>
            <w:r w:rsidRPr="000B37D5">
              <w:rPr>
                <w:rFonts w:ascii="Arial" w:hAnsi="Arial" w:cs="Arial"/>
                <w:spacing w:val="-1"/>
                <w:w w:val="115"/>
                <w:sz w:val="19"/>
                <w:szCs w:val="19"/>
              </w:rPr>
              <w:t>impro</w:t>
            </w:r>
            <w:r w:rsidRPr="000B37D5">
              <w:rPr>
                <w:rFonts w:ascii="Arial" w:hAnsi="Arial" w:cs="Arial"/>
                <w:spacing w:val="-2"/>
                <w:w w:val="115"/>
                <w:sz w:val="19"/>
                <w:szCs w:val="19"/>
              </w:rPr>
              <w:t>ve</w:t>
            </w:r>
            <w:r w:rsidRPr="000B37D5">
              <w:rPr>
                <w:rFonts w:ascii="Arial" w:hAnsi="Arial" w:cs="Arial"/>
                <w:spacing w:val="-19"/>
                <w:w w:val="115"/>
                <w:sz w:val="19"/>
                <w:szCs w:val="19"/>
              </w:rPr>
              <w:t xml:space="preserve"> </w:t>
            </w:r>
            <w:r w:rsidRPr="000B37D5">
              <w:rPr>
                <w:rFonts w:ascii="Arial" w:hAnsi="Arial" w:cs="Arial"/>
                <w:w w:val="115"/>
                <w:sz w:val="19"/>
                <w:szCs w:val="19"/>
              </w:rPr>
              <w:t>health</w:t>
            </w:r>
            <w:r w:rsidRPr="000B37D5">
              <w:rPr>
                <w:rFonts w:ascii="Arial" w:hAnsi="Arial" w:cs="Arial"/>
                <w:spacing w:val="-19"/>
                <w:w w:val="115"/>
                <w:sz w:val="19"/>
                <w:szCs w:val="19"/>
              </w:rPr>
              <w:t xml:space="preserve"> </w:t>
            </w:r>
            <w:r w:rsidRPr="000B37D5">
              <w:rPr>
                <w:rFonts w:ascii="Arial" w:hAnsi="Arial" w:cs="Arial"/>
                <w:w w:val="115"/>
                <w:sz w:val="19"/>
                <w:szCs w:val="19"/>
              </w:rPr>
              <w:t>and</w:t>
            </w:r>
            <w:r w:rsidRPr="000B37D5">
              <w:rPr>
                <w:rFonts w:ascii="Arial" w:hAnsi="Arial" w:cs="Arial"/>
                <w:spacing w:val="22"/>
                <w:w w:val="112"/>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2"/>
                <w:w w:val="110"/>
                <w:sz w:val="19"/>
                <w:szCs w:val="19"/>
              </w:rPr>
              <w:t>E</w:t>
            </w:r>
            <w:r w:rsidRPr="000B37D5">
              <w:rPr>
                <w:rFonts w:ascii="Arial" w:hAnsi="Arial" w:cs="Arial"/>
                <w:spacing w:val="-1"/>
                <w:w w:val="110"/>
                <w:sz w:val="19"/>
                <w:szCs w:val="19"/>
              </w:rPr>
              <w:t>valuat</w:t>
            </w:r>
            <w:r w:rsidRPr="000B37D5">
              <w:rPr>
                <w:rFonts w:ascii="Arial" w:hAnsi="Arial" w:cs="Arial"/>
                <w:spacing w:val="-2"/>
                <w:w w:val="110"/>
                <w:sz w:val="19"/>
                <w:szCs w:val="19"/>
              </w:rPr>
              <w:t>e</w:t>
            </w:r>
            <w:r w:rsidRPr="000B37D5">
              <w:rPr>
                <w:rFonts w:ascii="Arial" w:hAnsi="Arial" w:cs="Arial"/>
                <w:spacing w:val="-30"/>
                <w:w w:val="110"/>
                <w:sz w:val="19"/>
                <w:szCs w:val="19"/>
              </w:rPr>
              <w:t xml:space="preserve"> </w:t>
            </w:r>
            <w:r w:rsidRPr="000B37D5">
              <w:rPr>
                <w:rFonts w:ascii="Arial" w:hAnsi="Arial" w:cs="Arial"/>
                <w:w w:val="110"/>
                <w:sz w:val="19"/>
                <w:szCs w:val="19"/>
              </w:rPr>
              <w:t>at</w:t>
            </w:r>
            <w:r w:rsidRPr="000B37D5">
              <w:rPr>
                <w:rFonts w:ascii="Arial" w:hAnsi="Arial" w:cs="Arial"/>
                <w:spacing w:val="-29"/>
                <w:w w:val="110"/>
                <w:sz w:val="19"/>
                <w:szCs w:val="19"/>
              </w:rPr>
              <w:t xml:space="preserve"> </w:t>
            </w:r>
            <w:r w:rsidRPr="000B37D5">
              <w:rPr>
                <w:rFonts w:ascii="Arial" w:hAnsi="Arial" w:cs="Arial"/>
                <w:w w:val="110"/>
                <w:sz w:val="19"/>
                <w:szCs w:val="19"/>
              </w:rPr>
              <w:t>least</w:t>
            </w:r>
            <w:r w:rsidRPr="000B37D5">
              <w:rPr>
                <w:rFonts w:ascii="Arial" w:hAnsi="Arial" w:cs="Arial"/>
                <w:spacing w:val="25"/>
                <w:w w:val="105"/>
                <w:sz w:val="19"/>
                <w:szCs w:val="19"/>
              </w:rPr>
              <w:t xml:space="preserve"> </w:t>
            </w:r>
            <w:r w:rsidRPr="000B37D5">
              <w:rPr>
                <w:rFonts w:ascii="Arial" w:hAnsi="Arial" w:cs="Arial"/>
                <w:w w:val="115"/>
                <w:sz w:val="19"/>
                <w:szCs w:val="19"/>
              </w:rPr>
              <w:t>one</w:t>
            </w:r>
            <w:r w:rsidRPr="000B37D5">
              <w:rPr>
                <w:rFonts w:ascii="Arial" w:hAnsi="Arial" w:cs="Arial"/>
                <w:spacing w:val="-27"/>
                <w:w w:val="115"/>
                <w:sz w:val="19"/>
                <w:szCs w:val="19"/>
              </w:rPr>
              <w:t xml:space="preserve"> </w:t>
            </w:r>
            <w:r w:rsidRPr="000B37D5">
              <w:rPr>
                <w:rFonts w:ascii="Arial" w:hAnsi="Arial" w:cs="Arial"/>
                <w:w w:val="115"/>
                <w:sz w:val="19"/>
                <w:szCs w:val="19"/>
              </w:rPr>
              <w:t>example</w:t>
            </w:r>
            <w:r w:rsidRPr="000B37D5">
              <w:rPr>
                <w:rFonts w:ascii="Arial" w:hAnsi="Arial" w:cs="Arial"/>
                <w:spacing w:val="-26"/>
                <w:w w:val="115"/>
                <w:sz w:val="19"/>
                <w:szCs w:val="19"/>
              </w:rPr>
              <w:t xml:space="preserve"> </w:t>
            </w:r>
            <w:r w:rsidRPr="000B37D5">
              <w:rPr>
                <w:rFonts w:ascii="Arial" w:hAnsi="Arial" w:cs="Arial"/>
                <w:w w:val="115"/>
                <w:sz w:val="19"/>
                <w:szCs w:val="19"/>
              </w:rPr>
              <w:t>of</w:t>
            </w:r>
            <w:r w:rsidRPr="000B37D5">
              <w:rPr>
                <w:rFonts w:ascii="Arial" w:hAnsi="Arial" w:cs="Arial"/>
                <w:w w:val="116"/>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28"/>
                <w:w w:val="115"/>
                <w:sz w:val="19"/>
                <w:szCs w:val="19"/>
              </w:rPr>
              <w:t xml:space="preserve"> </w:t>
            </w:r>
            <w:r w:rsidRPr="000B37D5">
              <w:rPr>
                <w:rFonts w:ascii="Arial" w:hAnsi="Arial" w:cs="Arial"/>
                <w:spacing w:val="-2"/>
                <w:w w:val="115"/>
                <w:sz w:val="19"/>
                <w:szCs w:val="19"/>
              </w:rPr>
              <w:t>desig</w:t>
            </w:r>
            <w:r w:rsidRPr="000B37D5">
              <w:rPr>
                <w:rFonts w:ascii="Arial" w:hAnsi="Arial" w:cs="Arial"/>
                <w:spacing w:val="-1"/>
                <w:w w:val="115"/>
                <w:sz w:val="19"/>
                <w:szCs w:val="19"/>
              </w:rPr>
              <w:t>n</w:t>
            </w:r>
            <w:r w:rsidRPr="000B37D5">
              <w:rPr>
                <w:rFonts w:ascii="Arial" w:hAnsi="Arial" w:cs="Arial"/>
                <w:spacing w:val="-25"/>
                <w:w w:val="115"/>
                <w:sz w:val="19"/>
                <w:szCs w:val="19"/>
              </w:rPr>
              <w:t xml:space="preserve"> </w:t>
            </w:r>
            <w:r w:rsidRPr="000B37D5">
              <w:rPr>
                <w:rFonts w:ascii="Arial" w:hAnsi="Arial" w:cs="Arial"/>
                <w:w w:val="115"/>
                <w:sz w:val="19"/>
                <w:szCs w:val="19"/>
              </w:rPr>
              <w:t>used</w:t>
            </w:r>
            <w:r w:rsidRPr="000B37D5">
              <w:rPr>
                <w:rFonts w:ascii="Arial" w:hAnsi="Arial" w:cs="Arial"/>
                <w:spacing w:val="-25"/>
                <w:w w:val="115"/>
                <w:sz w:val="19"/>
                <w:szCs w:val="19"/>
              </w:rPr>
              <w:t xml:space="preserve"> </w:t>
            </w:r>
            <w:r w:rsidRPr="000B37D5">
              <w:rPr>
                <w:rFonts w:ascii="Arial" w:hAnsi="Arial" w:cs="Arial"/>
                <w:spacing w:val="-1"/>
                <w:w w:val="115"/>
                <w:sz w:val="19"/>
                <w:szCs w:val="19"/>
              </w:rPr>
              <w:t>to</w:t>
            </w:r>
            <w:r w:rsidRPr="000B37D5">
              <w:rPr>
                <w:rFonts w:ascii="Arial" w:hAnsi="Arial" w:cs="Arial"/>
                <w:spacing w:val="24"/>
                <w:w w:val="116"/>
                <w:sz w:val="19"/>
                <w:szCs w:val="19"/>
              </w:rPr>
              <w:t xml:space="preserve"> </w:t>
            </w:r>
            <w:r w:rsidRPr="000B37D5">
              <w:rPr>
                <w:rFonts w:ascii="Arial" w:hAnsi="Arial" w:cs="Arial"/>
                <w:spacing w:val="-1"/>
                <w:w w:val="115"/>
                <w:sz w:val="19"/>
                <w:szCs w:val="19"/>
              </w:rPr>
              <w:t>impro</w:t>
            </w:r>
            <w:r w:rsidRPr="000B37D5">
              <w:rPr>
                <w:rFonts w:ascii="Arial" w:hAnsi="Arial" w:cs="Arial"/>
                <w:spacing w:val="-2"/>
                <w:w w:val="115"/>
                <w:sz w:val="19"/>
                <w:szCs w:val="19"/>
              </w:rPr>
              <w:t>ve</w:t>
            </w:r>
            <w:r w:rsidRPr="000B37D5">
              <w:rPr>
                <w:rFonts w:ascii="Arial" w:hAnsi="Arial" w:cs="Arial"/>
                <w:spacing w:val="-19"/>
                <w:w w:val="115"/>
                <w:sz w:val="19"/>
                <w:szCs w:val="19"/>
              </w:rPr>
              <w:t xml:space="preserve"> </w:t>
            </w:r>
            <w:r w:rsidRPr="000B37D5">
              <w:rPr>
                <w:rFonts w:ascii="Arial" w:hAnsi="Arial" w:cs="Arial"/>
                <w:w w:val="115"/>
                <w:sz w:val="19"/>
                <w:szCs w:val="19"/>
              </w:rPr>
              <w:t>health</w:t>
            </w:r>
            <w:r w:rsidRPr="000B37D5">
              <w:rPr>
                <w:rFonts w:ascii="Arial" w:hAnsi="Arial" w:cs="Arial"/>
                <w:spacing w:val="-19"/>
                <w:w w:val="115"/>
                <w:sz w:val="19"/>
                <w:szCs w:val="19"/>
              </w:rPr>
              <w:t xml:space="preserve"> </w:t>
            </w:r>
            <w:r w:rsidRPr="000B37D5">
              <w:rPr>
                <w:rFonts w:ascii="Arial" w:hAnsi="Arial" w:cs="Arial"/>
                <w:w w:val="115"/>
                <w:sz w:val="19"/>
                <w:szCs w:val="19"/>
              </w:rPr>
              <w:t>and</w:t>
            </w:r>
            <w:r w:rsidRPr="000B37D5">
              <w:rPr>
                <w:rFonts w:ascii="Arial" w:hAnsi="Arial" w:cs="Arial"/>
                <w:spacing w:val="22"/>
                <w:w w:val="112"/>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Apply</w:t>
            </w:r>
            <w:r w:rsidRPr="000B37D5">
              <w:rPr>
                <w:rFonts w:ascii="Arial" w:hAnsi="Arial" w:cs="Arial"/>
                <w:spacing w:val="-20"/>
                <w:w w:val="115"/>
                <w:sz w:val="19"/>
                <w:szCs w:val="19"/>
              </w:rPr>
              <w:t xml:space="preserve"> </w:t>
            </w:r>
            <w:r w:rsidRPr="000B37D5">
              <w:rPr>
                <w:rFonts w:ascii="Arial" w:hAnsi="Arial" w:cs="Arial"/>
                <w:w w:val="115"/>
                <w:sz w:val="19"/>
                <w:szCs w:val="19"/>
              </w:rPr>
              <w:t>knowledge</w:t>
            </w:r>
            <w:r w:rsidRPr="000B37D5">
              <w:rPr>
                <w:rFonts w:ascii="Arial" w:hAnsi="Arial" w:cs="Arial"/>
                <w:spacing w:val="23"/>
                <w:w w:val="115"/>
                <w:sz w:val="19"/>
                <w:szCs w:val="19"/>
              </w:rPr>
              <w:t xml:space="preserve"> </w:t>
            </w:r>
            <w:r w:rsidRPr="000B37D5">
              <w:rPr>
                <w:rFonts w:ascii="Arial" w:hAnsi="Arial" w:cs="Arial"/>
                <w:w w:val="115"/>
                <w:sz w:val="19"/>
                <w:szCs w:val="19"/>
              </w:rPr>
              <w:t>of</w:t>
            </w:r>
            <w:r w:rsidRPr="000B37D5">
              <w:rPr>
                <w:rFonts w:ascii="Arial" w:hAnsi="Arial" w:cs="Arial"/>
                <w:spacing w:val="-24"/>
                <w:w w:val="115"/>
                <w:sz w:val="19"/>
                <w:szCs w:val="19"/>
              </w:rPr>
              <w:t xml:space="preserve"> </w:t>
            </w:r>
            <w:r w:rsidRPr="000B37D5">
              <w:rPr>
                <w:rFonts w:ascii="Arial" w:hAnsi="Arial" w:cs="Arial"/>
                <w:w w:val="115"/>
                <w:sz w:val="19"/>
                <w:szCs w:val="19"/>
              </w:rPr>
              <w:t>at</w:t>
            </w:r>
            <w:r w:rsidRPr="000B37D5">
              <w:rPr>
                <w:rFonts w:ascii="Arial" w:hAnsi="Arial" w:cs="Arial"/>
                <w:spacing w:val="-24"/>
                <w:w w:val="115"/>
                <w:sz w:val="19"/>
                <w:szCs w:val="19"/>
              </w:rPr>
              <w:t xml:space="preserve"> </w:t>
            </w:r>
            <w:r w:rsidRPr="000B37D5">
              <w:rPr>
                <w:rFonts w:ascii="Arial" w:hAnsi="Arial" w:cs="Arial"/>
                <w:w w:val="115"/>
                <w:sz w:val="19"/>
                <w:szCs w:val="19"/>
              </w:rPr>
              <w:t>least</w:t>
            </w:r>
            <w:r w:rsidRPr="000B37D5">
              <w:rPr>
                <w:rFonts w:ascii="Arial" w:hAnsi="Arial" w:cs="Arial"/>
                <w:spacing w:val="-23"/>
                <w:w w:val="115"/>
                <w:sz w:val="19"/>
                <w:szCs w:val="19"/>
              </w:rPr>
              <w:t xml:space="preserve"> </w:t>
            </w:r>
            <w:r w:rsidRPr="000B37D5">
              <w:rPr>
                <w:rFonts w:ascii="Arial" w:hAnsi="Arial" w:cs="Arial"/>
                <w:w w:val="115"/>
                <w:sz w:val="19"/>
                <w:szCs w:val="19"/>
              </w:rPr>
              <w:t>one</w:t>
            </w:r>
            <w:r w:rsidRPr="000B37D5">
              <w:rPr>
                <w:rFonts w:ascii="Arial" w:hAnsi="Arial" w:cs="Arial"/>
                <w:w w:val="113"/>
                <w:sz w:val="19"/>
                <w:szCs w:val="19"/>
              </w:rPr>
              <w:t xml:space="preserve"> </w:t>
            </w:r>
            <w:r w:rsidRPr="000B37D5">
              <w:rPr>
                <w:rFonts w:ascii="Arial" w:hAnsi="Arial" w:cs="Arial"/>
                <w:w w:val="110"/>
                <w:sz w:val="19"/>
                <w:szCs w:val="19"/>
              </w:rPr>
              <w:t>example</w:t>
            </w:r>
            <w:r w:rsidRPr="000B37D5">
              <w:rPr>
                <w:rFonts w:ascii="Arial" w:hAnsi="Arial" w:cs="Arial"/>
                <w:spacing w:val="1"/>
                <w:w w:val="110"/>
                <w:sz w:val="19"/>
                <w:szCs w:val="19"/>
              </w:rPr>
              <w:t xml:space="preserve"> </w:t>
            </w:r>
            <w:r w:rsidRPr="000B37D5">
              <w:rPr>
                <w:rFonts w:ascii="Arial" w:hAnsi="Arial" w:cs="Arial"/>
                <w:w w:val="110"/>
                <w:sz w:val="19"/>
                <w:szCs w:val="19"/>
              </w:rPr>
              <w:t>of</w:t>
            </w:r>
            <w:r w:rsidRPr="000B37D5">
              <w:rPr>
                <w:rFonts w:ascii="Arial" w:hAnsi="Arial" w:cs="Arial"/>
                <w:w w:val="116"/>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28"/>
                <w:w w:val="115"/>
                <w:sz w:val="19"/>
                <w:szCs w:val="19"/>
              </w:rPr>
              <w:t xml:space="preserve"> </w:t>
            </w:r>
            <w:r w:rsidRPr="000B37D5">
              <w:rPr>
                <w:rFonts w:ascii="Arial" w:hAnsi="Arial" w:cs="Arial"/>
                <w:spacing w:val="-2"/>
                <w:w w:val="115"/>
                <w:sz w:val="19"/>
                <w:szCs w:val="19"/>
              </w:rPr>
              <w:t>desig</w:t>
            </w:r>
            <w:r w:rsidRPr="000B37D5">
              <w:rPr>
                <w:rFonts w:ascii="Arial" w:hAnsi="Arial" w:cs="Arial"/>
                <w:spacing w:val="-1"/>
                <w:w w:val="115"/>
                <w:sz w:val="19"/>
                <w:szCs w:val="19"/>
              </w:rPr>
              <w:t>n</w:t>
            </w:r>
            <w:r w:rsidRPr="000B37D5">
              <w:rPr>
                <w:rFonts w:ascii="Arial" w:hAnsi="Arial" w:cs="Arial"/>
                <w:spacing w:val="-25"/>
                <w:w w:val="115"/>
                <w:sz w:val="19"/>
                <w:szCs w:val="19"/>
              </w:rPr>
              <w:t xml:space="preserve"> </w:t>
            </w:r>
            <w:r w:rsidRPr="000B37D5">
              <w:rPr>
                <w:rFonts w:ascii="Arial" w:hAnsi="Arial" w:cs="Arial"/>
                <w:w w:val="115"/>
                <w:sz w:val="19"/>
                <w:szCs w:val="19"/>
              </w:rPr>
              <w:t>used</w:t>
            </w:r>
            <w:r w:rsidRPr="000B37D5">
              <w:rPr>
                <w:rFonts w:ascii="Arial" w:hAnsi="Arial" w:cs="Arial"/>
                <w:spacing w:val="-25"/>
                <w:w w:val="115"/>
                <w:sz w:val="19"/>
                <w:szCs w:val="19"/>
              </w:rPr>
              <w:t xml:space="preserve"> </w:t>
            </w:r>
            <w:r w:rsidRPr="000B37D5">
              <w:rPr>
                <w:rFonts w:ascii="Arial" w:hAnsi="Arial" w:cs="Arial"/>
                <w:spacing w:val="-1"/>
                <w:w w:val="115"/>
                <w:sz w:val="19"/>
                <w:szCs w:val="19"/>
              </w:rPr>
              <w:t>to</w:t>
            </w:r>
            <w:r w:rsidRPr="000B37D5">
              <w:rPr>
                <w:rFonts w:ascii="Arial" w:hAnsi="Arial" w:cs="Arial"/>
                <w:spacing w:val="24"/>
                <w:w w:val="116"/>
                <w:sz w:val="19"/>
                <w:szCs w:val="19"/>
              </w:rPr>
              <w:t xml:space="preserve"> </w:t>
            </w:r>
            <w:r w:rsidRPr="000B37D5">
              <w:rPr>
                <w:rFonts w:ascii="Arial" w:hAnsi="Arial" w:cs="Arial"/>
                <w:spacing w:val="-1"/>
                <w:w w:val="115"/>
                <w:sz w:val="19"/>
                <w:szCs w:val="19"/>
              </w:rPr>
              <w:t>impro</w:t>
            </w:r>
            <w:r w:rsidRPr="000B37D5">
              <w:rPr>
                <w:rFonts w:ascii="Arial" w:hAnsi="Arial" w:cs="Arial"/>
                <w:spacing w:val="-2"/>
                <w:w w:val="115"/>
                <w:sz w:val="19"/>
                <w:szCs w:val="19"/>
              </w:rPr>
              <w:t>ve</w:t>
            </w:r>
            <w:r w:rsidRPr="000B37D5">
              <w:rPr>
                <w:rFonts w:ascii="Arial" w:hAnsi="Arial" w:cs="Arial"/>
                <w:spacing w:val="-21"/>
                <w:w w:val="115"/>
                <w:sz w:val="19"/>
                <w:szCs w:val="19"/>
              </w:rPr>
              <w:t xml:space="preserve"> </w:t>
            </w:r>
            <w:r w:rsidRPr="000B37D5">
              <w:rPr>
                <w:rFonts w:ascii="Arial" w:hAnsi="Arial" w:cs="Arial"/>
                <w:w w:val="115"/>
                <w:sz w:val="19"/>
                <w:szCs w:val="19"/>
              </w:rPr>
              <w:t>health</w:t>
            </w:r>
            <w:r w:rsidRPr="000B37D5">
              <w:rPr>
                <w:rFonts w:ascii="Arial" w:hAnsi="Arial" w:cs="Arial"/>
                <w:spacing w:val="22"/>
                <w:w w:val="113"/>
                <w:sz w:val="19"/>
                <w:szCs w:val="19"/>
              </w:rPr>
              <w:t xml:space="preserve"> </w:t>
            </w:r>
            <w:r w:rsidRPr="000B37D5">
              <w:rPr>
                <w:rFonts w:ascii="Arial" w:hAnsi="Arial" w:cs="Arial"/>
                <w:w w:val="115"/>
                <w:sz w:val="19"/>
                <w:szCs w:val="19"/>
              </w:rPr>
              <w:t>and</w:t>
            </w:r>
            <w:r w:rsidRPr="000B37D5">
              <w:rPr>
                <w:rFonts w:ascii="Arial" w:hAnsi="Arial" w:cs="Arial"/>
                <w:spacing w:val="-13"/>
                <w:w w:val="115"/>
                <w:sz w:val="19"/>
                <w:szCs w:val="19"/>
              </w:rPr>
              <w:t xml:space="preserve"> </w:t>
            </w:r>
            <w:r w:rsidRPr="000B37D5">
              <w:rPr>
                <w:rFonts w:ascii="Arial" w:hAnsi="Arial" w:cs="Arial"/>
                <w:spacing w:val="-1"/>
                <w:w w:val="115"/>
                <w:sz w:val="19"/>
                <w:szCs w:val="19"/>
              </w:rPr>
              <w:t>wellbeing</w:t>
            </w:r>
            <w:r w:rsidRPr="000B37D5">
              <w:rPr>
                <w:rFonts w:ascii="Arial" w:hAnsi="Arial" w:cs="Arial"/>
                <w:spacing w:val="-13"/>
                <w:w w:val="115"/>
                <w:sz w:val="19"/>
                <w:szCs w:val="19"/>
              </w:rPr>
              <w:t xml:space="preserve"> </w:t>
            </w:r>
            <w:r w:rsidRPr="000B37D5">
              <w:rPr>
                <w:rFonts w:ascii="Arial" w:hAnsi="Arial" w:cs="Arial"/>
                <w:spacing w:val="-1"/>
                <w:w w:val="115"/>
                <w:sz w:val="19"/>
                <w:szCs w:val="19"/>
              </w:rPr>
              <w:t>to</w:t>
            </w:r>
            <w:r w:rsidRPr="000B37D5">
              <w:rPr>
                <w:rFonts w:ascii="Arial" w:hAnsi="Arial" w:cs="Arial"/>
                <w:spacing w:val="-12"/>
                <w:w w:val="115"/>
                <w:sz w:val="19"/>
                <w:szCs w:val="19"/>
              </w:rPr>
              <w:t xml:space="preserve"> </w:t>
            </w:r>
            <w:r w:rsidRPr="000B37D5">
              <w:rPr>
                <w:rFonts w:ascii="Arial" w:hAnsi="Arial" w:cs="Arial"/>
                <w:w w:val="115"/>
                <w:sz w:val="19"/>
                <w:szCs w:val="19"/>
              </w:rPr>
              <w:t>a</w:t>
            </w:r>
            <w:r w:rsidRPr="000B37D5">
              <w:rPr>
                <w:rFonts w:ascii="Arial" w:hAnsi="Arial" w:cs="Arial"/>
                <w:spacing w:val="27"/>
                <w:w w:val="99"/>
                <w:sz w:val="19"/>
                <w:szCs w:val="19"/>
              </w:rPr>
              <w:t xml:space="preserve"> </w:t>
            </w:r>
            <w:r w:rsidRPr="000B37D5">
              <w:rPr>
                <w:rFonts w:ascii="Arial" w:hAnsi="Arial" w:cs="Arial"/>
                <w:spacing w:val="-1"/>
                <w:w w:val="110"/>
                <w:sz w:val="19"/>
                <w:szCs w:val="19"/>
              </w:rPr>
              <w:t>novel</w:t>
            </w:r>
            <w:r w:rsidRPr="000B37D5">
              <w:rPr>
                <w:rFonts w:ascii="Arial" w:hAnsi="Arial" w:cs="Arial"/>
                <w:spacing w:val="-20"/>
                <w:w w:val="110"/>
                <w:sz w:val="19"/>
                <w:szCs w:val="19"/>
              </w:rPr>
              <w:t xml:space="preserve"> </w:t>
            </w:r>
            <w:r w:rsidRPr="000B37D5">
              <w:rPr>
                <w:rFonts w:ascii="Arial" w:hAnsi="Arial" w:cs="Arial"/>
                <w:spacing w:val="-1"/>
                <w:w w:val="110"/>
                <w:sz w:val="19"/>
                <w:szCs w:val="19"/>
              </w:rPr>
              <w:t>sour</w:t>
            </w:r>
            <w:r w:rsidRPr="000B37D5">
              <w:rPr>
                <w:rFonts w:ascii="Arial" w:hAnsi="Arial" w:cs="Arial"/>
                <w:spacing w:val="-2"/>
                <w:w w:val="110"/>
                <w:sz w:val="19"/>
                <w:szCs w:val="19"/>
              </w:rPr>
              <w:t>ce.</w:t>
            </w:r>
          </w:p>
        </w:tc>
        <w:tc>
          <w:tcPr>
            <w:tcW w:w="5766"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Starter</w:t>
            </w:r>
            <w:r w:rsidRPr="000B37D5">
              <w:rPr>
                <w:rFonts w:ascii="Arial" w:hAnsi="Arial" w:cs="Arial"/>
                <w:spacing w:val="-28"/>
                <w:w w:val="115"/>
                <w:sz w:val="19"/>
                <w:szCs w:val="19"/>
              </w:rPr>
              <w:t xml:space="preserve"> </w:t>
            </w:r>
            <w:r w:rsidRPr="000B37D5">
              <w:rPr>
                <w:rFonts w:ascii="Arial" w:hAnsi="Arial" w:cs="Arial"/>
                <w:w w:val="115"/>
                <w:sz w:val="19"/>
                <w:szCs w:val="19"/>
              </w:rPr>
              <w:t>–</w:t>
            </w:r>
            <w:r w:rsidRPr="000B37D5">
              <w:rPr>
                <w:rFonts w:ascii="Arial" w:hAnsi="Arial" w:cs="Arial"/>
                <w:spacing w:val="-27"/>
                <w:w w:val="115"/>
                <w:sz w:val="19"/>
                <w:szCs w:val="19"/>
              </w:rPr>
              <w:t xml:space="preserve"> </w:t>
            </w:r>
            <w:r w:rsidRPr="000B37D5">
              <w:rPr>
                <w:rFonts w:ascii="Arial" w:hAnsi="Arial" w:cs="Arial"/>
                <w:w w:val="115"/>
                <w:sz w:val="19"/>
                <w:szCs w:val="19"/>
              </w:rPr>
              <w:t>students</w:t>
            </w:r>
            <w:r w:rsidRPr="000B37D5">
              <w:rPr>
                <w:rFonts w:ascii="Arial" w:hAnsi="Arial" w:cs="Arial"/>
                <w:spacing w:val="-27"/>
                <w:w w:val="115"/>
                <w:sz w:val="19"/>
                <w:szCs w:val="19"/>
              </w:rPr>
              <w:t xml:space="preserve"> </w:t>
            </w:r>
            <w:r w:rsidRPr="000B37D5">
              <w:rPr>
                <w:rFonts w:ascii="Arial" w:hAnsi="Arial" w:cs="Arial"/>
                <w:spacing w:val="-2"/>
                <w:w w:val="115"/>
                <w:sz w:val="19"/>
                <w:szCs w:val="19"/>
              </w:rPr>
              <w:t>recall</w:t>
            </w:r>
            <w:r w:rsidRPr="000B37D5">
              <w:rPr>
                <w:rFonts w:ascii="Arial" w:hAnsi="Arial" w:cs="Arial"/>
                <w:spacing w:val="-28"/>
                <w:w w:val="115"/>
                <w:sz w:val="19"/>
                <w:szCs w:val="19"/>
              </w:rPr>
              <w:t xml:space="preserve"> </w:t>
            </w:r>
            <w:r w:rsidRPr="000B37D5">
              <w:rPr>
                <w:rFonts w:ascii="Arial" w:hAnsi="Arial" w:cs="Arial"/>
                <w:w w:val="115"/>
                <w:sz w:val="19"/>
                <w:szCs w:val="19"/>
              </w:rPr>
              <w:t>knowledge</w:t>
            </w:r>
            <w:r w:rsidRPr="000B37D5">
              <w:rPr>
                <w:rFonts w:ascii="Arial" w:hAnsi="Arial" w:cs="Arial"/>
                <w:spacing w:val="-27"/>
                <w:w w:val="115"/>
                <w:sz w:val="19"/>
                <w:szCs w:val="19"/>
              </w:rPr>
              <w:t xml:space="preserve"> </w:t>
            </w:r>
            <w:r w:rsidRPr="000B37D5">
              <w:rPr>
                <w:rFonts w:ascii="Arial" w:hAnsi="Arial" w:cs="Arial"/>
                <w:spacing w:val="-2"/>
                <w:w w:val="115"/>
                <w:sz w:val="19"/>
                <w:szCs w:val="19"/>
              </w:rPr>
              <w:t>fr</w:t>
            </w:r>
            <w:r w:rsidRPr="000B37D5">
              <w:rPr>
                <w:rFonts w:ascii="Arial" w:hAnsi="Arial" w:cs="Arial"/>
                <w:spacing w:val="-1"/>
                <w:w w:val="115"/>
                <w:sz w:val="19"/>
                <w:szCs w:val="19"/>
              </w:rPr>
              <w:t>om</w:t>
            </w:r>
            <w:r w:rsidRPr="000B37D5">
              <w:rPr>
                <w:rFonts w:ascii="Arial" w:hAnsi="Arial" w:cs="Arial"/>
                <w:spacing w:val="-27"/>
                <w:w w:val="115"/>
                <w:sz w:val="19"/>
                <w:szCs w:val="19"/>
              </w:rPr>
              <w:t xml:space="preserve"> </w:t>
            </w:r>
            <w:r w:rsidRPr="000B37D5">
              <w:rPr>
                <w:rFonts w:ascii="Arial" w:hAnsi="Arial" w:cs="Arial"/>
                <w:spacing w:val="-1"/>
                <w:w w:val="115"/>
                <w:sz w:val="19"/>
                <w:szCs w:val="19"/>
              </w:rPr>
              <w:t>pr</w:t>
            </w:r>
            <w:r w:rsidRPr="000B37D5">
              <w:rPr>
                <w:rFonts w:ascii="Arial" w:hAnsi="Arial" w:cs="Arial"/>
                <w:spacing w:val="-2"/>
                <w:w w:val="115"/>
                <w:sz w:val="19"/>
                <w:szCs w:val="19"/>
              </w:rPr>
              <w:t>evious</w:t>
            </w:r>
            <w:r w:rsidRPr="000B37D5">
              <w:rPr>
                <w:rFonts w:ascii="Arial" w:hAnsi="Arial" w:cs="Arial"/>
                <w:spacing w:val="-27"/>
                <w:w w:val="115"/>
                <w:sz w:val="19"/>
                <w:szCs w:val="19"/>
              </w:rPr>
              <w:t xml:space="preserve"> </w:t>
            </w:r>
            <w:r w:rsidRPr="000B37D5">
              <w:rPr>
                <w:rFonts w:ascii="Arial" w:hAnsi="Arial" w:cs="Arial"/>
                <w:w w:val="115"/>
                <w:sz w:val="19"/>
                <w:szCs w:val="19"/>
              </w:rPr>
              <w:t>sessions</w:t>
            </w:r>
            <w:r w:rsidRPr="000B37D5">
              <w:rPr>
                <w:rFonts w:ascii="Arial" w:hAnsi="Arial" w:cs="Arial"/>
                <w:spacing w:val="-28"/>
                <w:w w:val="115"/>
                <w:sz w:val="19"/>
                <w:szCs w:val="19"/>
              </w:rPr>
              <w:t xml:space="preserve"> </w:t>
            </w:r>
            <w:r w:rsidRPr="000B37D5">
              <w:rPr>
                <w:rFonts w:ascii="Arial" w:hAnsi="Arial" w:cs="Arial"/>
                <w:w w:val="115"/>
                <w:sz w:val="19"/>
                <w:szCs w:val="19"/>
              </w:rPr>
              <w:t>on</w:t>
            </w:r>
            <w:r w:rsidRPr="000B37D5">
              <w:rPr>
                <w:rFonts w:ascii="Arial" w:hAnsi="Arial" w:cs="Arial"/>
                <w:spacing w:val="-27"/>
                <w:w w:val="115"/>
                <w:sz w:val="19"/>
                <w:szCs w:val="19"/>
              </w:rPr>
              <w:t xml:space="preserve"> </w:t>
            </w:r>
            <w:r w:rsidRPr="000B37D5">
              <w:rPr>
                <w:rFonts w:ascii="Arial" w:hAnsi="Arial" w:cs="Arial"/>
                <w:w w:val="115"/>
                <w:sz w:val="19"/>
                <w:szCs w:val="19"/>
              </w:rPr>
              <w:t>the</w:t>
            </w:r>
            <w:r w:rsidRPr="000B37D5">
              <w:rPr>
                <w:rFonts w:ascii="Arial" w:hAnsi="Arial" w:cs="Arial"/>
                <w:spacing w:val="-27"/>
                <w:w w:val="115"/>
                <w:sz w:val="19"/>
                <w:szCs w:val="19"/>
              </w:rPr>
              <w:t xml:space="preserve"> </w:t>
            </w:r>
            <w:r w:rsidRPr="000B37D5">
              <w:rPr>
                <w:rFonts w:ascii="Arial" w:hAnsi="Arial" w:cs="Arial"/>
                <w:spacing w:val="-2"/>
                <w:w w:val="115"/>
                <w:sz w:val="19"/>
                <w:szCs w:val="19"/>
              </w:rPr>
              <w:t>back</w:t>
            </w:r>
            <w:r w:rsidRPr="000B37D5">
              <w:rPr>
                <w:rFonts w:ascii="Arial" w:hAnsi="Arial" w:cs="Arial"/>
                <w:spacing w:val="-1"/>
                <w:w w:val="115"/>
                <w:sz w:val="19"/>
                <w:szCs w:val="19"/>
              </w:rPr>
              <w:t>g</w:t>
            </w:r>
            <w:r w:rsidRPr="000B37D5">
              <w:rPr>
                <w:rFonts w:ascii="Arial" w:hAnsi="Arial" w:cs="Arial"/>
                <w:spacing w:val="-2"/>
                <w:w w:val="115"/>
                <w:sz w:val="19"/>
                <w:szCs w:val="19"/>
              </w:rPr>
              <w:t>r</w:t>
            </w:r>
            <w:r w:rsidRPr="000B37D5">
              <w:rPr>
                <w:rFonts w:ascii="Arial" w:hAnsi="Arial" w:cs="Arial"/>
                <w:spacing w:val="-1"/>
                <w:w w:val="115"/>
                <w:sz w:val="19"/>
                <w:szCs w:val="19"/>
              </w:rPr>
              <w:t>ound</w:t>
            </w:r>
            <w:r w:rsidRPr="000B37D5">
              <w:rPr>
                <w:rFonts w:ascii="Arial" w:hAnsi="Arial" w:cs="Arial"/>
                <w:spacing w:val="-28"/>
                <w:w w:val="115"/>
                <w:sz w:val="19"/>
                <w:szCs w:val="19"/>
              </w:rPr>
              <w:t xml:space="preserve"> </w:t>
            </w:r>
            <w:r w:rsidRPr="000B37D5">
              <w:rPr>
                <w:rFonts w:ascii="Arial" w:hAnsi="Arial" w:cs="Arial"/>
                <w:w w:val="115"/>
                <w:sz w:val="19"/>
                <w:szCs w:val="19"/>
              </w:rPr>
              <w:t>and</w:t>
            </w:r>
            <w:r w:rsidRPr="000B37D5">
              <w:rPr>
                <w:rFonts w:ascii="Arial" w:hAnsi="Arial" w:cs="Arial"/>
                <w:spacing w:val="45"/>
                <w:w w:val="112"/>
                <w:sz w:val="19"/>
                <w:szCs w:val="19"/>
              </w:rPr>
              <w:t xml:space="preserve"> </w:t>
            </w:r>
            <w:r w:rsidRPr="000B37D5">
              <w:rPr>
                <w:rFonts w:ascii="Arial" w:hAnsi="Arial" w:cs="Arial"/>
                <w:w w:val="115"/>
                <w:sz w:val="19"/>
                <w:szCs w:val="19"/>
              </w:rPr>
              <w:t>key</w:t>
            </w:r>
            <w:r w:rsidRPr="000B37D5">
              <w:rPr>
                <w:rFonts w:ascii="Arial" w:hAnsi="Arial" w:cs="Arial"/>
                <w:spacing w:val="-17"/>
                <w:w w:val="115"/>
                <w:sz w:val="19"/>
                <w:szCs w:val="19"/>
              </w:rPr>
              <w:t xml:space="preserve"> </w:t>
            </w:r>
            <w:r w:rsidRPr="000B37D5">
              <w:rPr>
                <w:rFonts w:ascii="Arial" w:hAnsi="Arial" w:cs="Arial"/>
                <w:spacing w:val="-2"/>
                <w:w w:val="115"/>
                <w:sz w:val="19"/>
                <w:szCs w:val="19"/>
              </w:rPr>
              <w:t>resear</w:t>
            </w:r>
            <w:r w:rsidRPr="000B37D5">
              <w:rPr>
                <w:rFonts w:ascii="Arial" w:hAnsi="Arial" w:cs="Arial"/>
                <w:spacing w:val="-1"/>
                <w:w w:val="115"/>
                <w:sz w:val="19"/>
                <w:szCs w:val="19"/>
              </w:rPr>
              <w:t>ch</w:t>
            </w:r>
            <w:r w:rsidRPr="000B37D5">
              <w:rPr>
                <w:rFonts w:ascii="Arial" w:hAnsi="Arial" w:cs="Arial"/>
                <w:spacing w:val="-17"/>
                <w:w w:val="115"/>
                <w:sz w:val="19"/>
                <w:szCs w:val="19"/>
              </w:rPr>
              <w:t xml:space="preserve"> </w:t>
            </w:r>
            <w:r w:rsidRPr="000B37D5">
              <w:rPr>
                <w:rFonts w:ascii="Arial" w:hAnsi="Arial" w:cs="Arial"/>
                <w:w w:val="115"/>
                <w:sz w:val="19"/>
                <w:szCs w:val="19"/>
              </w:rPr>
              <w:t>on</w:t>
            </w:r>
            <w:r w:rsidRPr="000B37D5">
              <w:rPr>
                <w:rFonts w:ascii="Arial" w:hAnsi="Arial" w:cs="Arial"/>
                <w:spacing w:val="-16"/>
                <w:w w:val="115"/>
                <w:sz w:val="19"/>
                <w:szCs w:val="19"/>
              </w:rPr>
              <w:t xml:space="preserve"> </w:t>
            </w:r>
            <w:r w:rsidRPr="000B37D5">
              <w:rPr>
                <w:rFonts w:ascii="Arial" w:hAnsi="Arial" w:cs="Arial"/>
                <w:w w:val="115"/>
                <w:sz w:val="19"/>
                <w:szCs w:val="19"/>
              </w:rPr>
              <w:t>the</w:t>
            </w:r>
            <w:r w:rsidRPr="000B37D5">
              <w:rPr>
                <w:rFonts w:ascii="Arial" w:hAnsi="Arial" w:cs="Arial"/>
                <w:spacing w:val="-17"/>
                <w:w w:val="115"/>
                <w:sz w:val="19"/>
                <w:szCs w:val="19"/>
              </w:rPr>
              <w:t xml:space="preserve"> </w:t>
            </w:r>
            <w:r w:rsidRPr="000B37D5">
              <w:rPr>
                <w:rFonts w:ascii="Arial" w:hAnsi="Arial" w:cs="Arial"/>
                <w:spacing w:val="-2"/>
                <w:w w:val="115"/>
                <w:sz w:val="19"/>
                <w:szCs w:val="19"/>
              </w:rPr>
              <w:t>psy</w:t>
            </w:r>
            <w:r w:rsidRPr="000B37D5">
              <w:rPr>
                <w:rFonts w:ascii="Arial" w:hAnsi="Arial" w:cs="Arial"/>
                <w:spacing w:val="-1"/>
                <w:w w:val="115"/>
                <w:sz w:val="19"/>
                <w:szCs w:val="19"/>
              </w:rPr>
              <w:t>cholog</w:t>
            </w:r>
            <w:r w:rsidRPr="000B37D5">
              <w:rPr>
                <w:rFonts w:ascii="Arial" w:hAnsi="Arial" w:cs="Arial"/>
                <w:spacing w:val="-2"/>
                <w:w w:val="115"/>
                <w:sz w:val="19"/>
                <w:szCs w:val="19"/>
              </w:rPr>
              <w:t>ical</w:t>
            </w:r>
            <w:r w:rsidRPr="000B37D5">
              <w:rPr>
                <w:rFonts w:ascii="Arial" w:hAnsi="Arial" w:cs="Arial"/>
                <w:spacing w:val="-17"/>
                <w:w w:val="115"/>
                <w:sz w:val="19"/>
                <w:szCs w:val="19"/>
              </w:rPr>
              <w:t xml:space="preserve"> </w:t>
            </w:r>
            <w:r w:rsidRPr="000B37D5">
              <w:rPr>
                <w:rFonts w:ascii="Arial" w:hAnsi="Arial" w:cs="Arial"/>
                <w:spacing w:val="-2"/>
                <w:w w:val="115"/>
                <w:sz w:val="19"/>
                <w:szCs w:val="19"/>
              </w:rPr>
              <w:t>effects</w:t>
            </w:r>
            <w:r w:rsidRPr="000B37D5">
              <w:rPr>
                <w:rFonts w:ascii="Arial" w:hAnsi="Arial" w:cs="Arial"/>
                <w:spacing w:val="-16"/>
                <w:w w:val="115"/>
                <w:sz w:val="19"/>
                <w:szCs w:val="19"/>
              </w:rPr>
              <w:t xml:space="preserve"> </w:t>
            </w:r>
            <w:r w:rsidRPr="000B37D5">
              <w:rPr>
                <w:rFonts w:ascii="Arial" w:hAnsi="Arial" w:cs="Arial"/>
                <w:w w:val="115"/>
                <w:sz w:val="19"/>
                <w:szCs w:val="19"/>
              </w:rPr>
              <w:t>of</w:t>
            </w:r>
            <w:r w:rsidRPr="000B37D5">
              <w:rPr>
                <w:rFonts w:ascii="Arial" w:hAnsi="Arial" w:cs="Arial"/>
                <w:spacing w:val="-17"/>
                <w:w w:val="115"/>
                <w:sz w:val="19"/>
                <w:szCs w:val="19"/>
              </w:rPr>
              <w:t xml:space="preserve"> </w:t>
            </w:r>
            <w:r w:rsidRPr="000B37D5">
              <w:rPr>
                <w:rFonts w:ascii="Arial" w:hAnsi="Arial" w:cs="Arial"/>
                <w:w w:val="115"/>
                <w:sz w:val="19"/>
                <w:szCs w:val="19"/>
              </w:rPr>
              <w:t>built</w:t>
            </w:r>
            <w:r w:rsidRPr="000B37D5">
              <w:rPr>
                <w:rFonts w:ascii="Arial" w:hAnsi="Arial" w:cs="Arial"/>
                <w:spacing w:val="-17"/>
                <w:w w:val="115"/>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w:t>
            </w:r>
            <w:r w:rsidRPr="000B37D5">
              <w:rPr>
                <w:rFonts w:ascii="Arial" w:hAnsi="Arial" w:cs="Arial"/>
                <w:spacing w:val="-16"/>
                <w:w w:val="115"/>
                <w:sz w:val="19"/>
                <w:szCs w:val="19"/>
              </w:rPr>
              <w:t xml:space="preserve"> </w:t>
            </w:r>
            <w:r w:rsidRPr="000B37D5">
              <w:rPr>
                <w:rFonts w:ascii="Arial" w:hAnsi="Arial" w:cs="Arial"/>
                <w:spacing w:val="-1"/>
                <w:w w:val="115"/>
                <w:sz w:val="19"/>
                <w:szCs w:val="19"/>
              </w:rPr>
              <w:t>to</w:t>
            </w:r>
            <w:r w:rsidRPr="000B37D5">
              <w:rPr>
                <w:rFonts w:ascii="Arial" w:hAnsi="Arial" w:cs="Arial"/>
                <w:spacing w:val="-17"/>
                <w:w w:val="115"/>
                <w:sz w:val="19"/>
                <w:szCs w:val="19"/>
              </w:rPr>
              <w:t xml:space="preserve"> </w:t>
            </w:r>
            <w:r w:rsidRPr="000B37D5">
              <w:rPr>
                <w:rFonts w:ascii="Arial" w:hAnsi="Arial" w:cs="Arial"/>
                <w:w w:val="115"/>
                <w:sz w:val="19"/>
                <w:szCs w:val="19"/>
              </w:rPr>
              <w:t>identify</w:t>
            </w:r>
            <w:r w:rsidRPr="000B37D5">
              <w:rPr>
                <w:rFonts w:ascii="Arial" w:hAnsi="Arial" w:cs="Arial"/>
                <w:spacing w:val="-17"/>
                <w:w w:val="115"/>
                <w:sz w:val="19"/>
                <w:szCs w:val="19"/>
              </w:rPr>
              <w:t xml:space="preserve"> </w:t>
            </w:r>
            <w:r w:rsidRPr="000B37D5">
              <w:rPr>
                <w:rFonts w:ascii="Arial" w:hAnsi="Arial" w:cs="Arial"/>
                <w:spacing w:val="-1"/>
                <w:w w:val="115"/>
                <w:sz w:val="19"/>
                <w:szCs w:val="19"/>
              </w:rPr>
              <w:t>pot</w:t>
            </w:r>
            <w:r w:rsidRPr="000B37D5">
              <w:rPr>
                <w:rFonts w:ascii="Arial" w:hAnsi="Arial" w:cs="Arial"/>
                <w:spacing w:val="-2"/>
                <w:w w:val="115"/>
                <w:sz w:val="19"/>
                <w:szCs w:val="19"/>
              </w:rPr>
              <w:t>ential</w:t>
            </w:r>
            <w:r w:rsidRPr="000B37D5">
              <w:rPr>
                <w:rFonts w:ascii="Arial" w:hAnsi="Arial" w:cs="Arial"/>
                <w:spacing w:val="65"/>
                <w:w w:val="112"/>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21"/>
                <w:w w:val="115"/>
                <w:sz w:val="19"/>
                <w:szCs w:val="19"/>
              </w:rPr>
              <w:t xml:space="preserve"> </w:t>
            </w:r>
            <w:r w:rsidRPr="000B37D5">
              <w:rPr>
                <w:rFonts w:ascii="Arial" w:hAnsi="Arial" w:cs="Arial"/>
                <w:spacing w:val="-2"/>
                <w:w w:val="115"/>
                <w:sz w:val="19"/>
                <w:szCs w:val="19"/>
              </w:rPr>
              <w:t>designs</w:t>
            </w:r>
            <w:r w:rsidRPr="000B37D5">
              <w:rPr>
                <w:rFonts w:ascii="Arial" w:hAnsi="Arial" w:cs="Arial"/>
                <w:spacing w:val="-21"/>
                <w:w w:val="115"/>
                <w:sz w:val="19"/>
                <w:szCs w:val="19"/>
              </w:rPr>
              <w:t xml:space="preserve"> </w:t>
            </w:r>
            <w:r w:rsidRPr="000B37D5">
              <w:rPr>
                <w:rFonts w:ascii="Arial" w:hAnsi="Arial" w:cs="Arial"/>
                <w:spacing w:val="-1"/>
                <w:w w:val="115"/>
                <w:sz w:val="19"/>
                <w:szCs w:val="19"/>
              </w:rPr>
              <w:t>to</w:t>
            </w:r>
            <w:r w:rsidRPr="000B37D5">
              <w:rPr>
                <w:rFonts w:ascii="Arial" w:hAnsi="Arial" w:cs="Arial"/>
                <w:spacing w:val="-21"/>
                <w:w w:val="115"/>
                <w:sz w:val="19"/>
                <w:szCs w:val="19"/>
              </w:rPr>
              <w:t xml:space="preserve"> </w:t>
            </w:r>
            <w:r w:rsidRPr="000B37D5">
              <w:rPr>
                <w:rFonts w:ascii="Arial" w:hAnsi="Arial" w:cs="Arial"/>
                <w:spacing w:val="-1"/>
                <w:w w:val="115"/>
                <w:sz w:val="19"/>
                <w:szCs w:val="19"/>
              </w:rPr>
              <w:t>impro</w:t>
            </w:r>
            <w:r w:rsidRPr="000B37D5">
              <w:rPr>
                <w:rFonts w:ascii="Arial" w:hAnsi="Arial" w:cs="Arial"/>
                <w:spacing w:val="-2"/>
                <w:w w:val="115"/>
                <w:sz w:val="19"/>
                <w:szCs w:val="19"/>
              </w:rPr>
              <w:t>ve</w:t>
            </w:r>
            <w:r w:rsidRPr="000B37D5">
              <w:rPr>
                <w:rFonts w:ascii="Arial" w:hAnsi="Arial" w:cs="Arial"/>
                <w:spacing w:val="-21"/>
                <w:w w:val="115"/>
                <w:sz w:val="19"/>
                <w:szCs w:val="19"/>
              </w:rPr>
              <w:t xml:space="preserve"> </w:t>
            </w:r>
            <w:r w:rsidRPr="000B37D5">
              <w:rPr>
                <w:rFonts w:ascii="Arial" w:hAnsi="Arial" w:cs="Arial"/>
                <w:w w:val="115"/>
                <w:sz w:val="19"/>
                <w:szCs w:val="19"/>
              </w:rPr>
              <w:t>health</w:t>
            </w:r>
            <w:r w:rsidRPr="000B37D5">
              <w:rPr>
                <w:rFonts w:ascii="Arial" w:hAnsi="Arial" w:cs="Arial"/>
                <w:spacing w:val="-21"/>
                <w:w w:val="115"/>
                <w:sz w:val="19"/>
                <w:szCs w:val="19"/>
              </w:rPr>
              <w:t xml:space="preserve"> </w:t>
            </w:r>
            <w:r w:rsidRPr="000B37D5">
              <w:rPr>
                <w:rFonts w:ascii="Arial" w:hAnsi="Arial" w:cs="Arial"/>
                <w:w w:val="115"/>
                <w:sz w:val="19"/>
                <w:szCs w:val="19"/>
              </w:rPr>
              <w:t>and</w:t>
            </w:r>
            <w:r w:rsidRPr="000B37D5">
              <w:rPr>
                <w:rFonts w:ascii="Arial" w:hAnsi="Arial" w:cs="Arial"/>
                <w:spacing w:val="-21"/>
                <w:w w:val="115"/>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spacing w:val="1"/>
                <w:w w:val="115"/>
                <w:sz w:val="19"/>
                <w:szCs w:val="19"/>
              </w:rPr>
              <w:t>I</w:t>
            </w:r>
            <w:r w:rsidRPr="000B37D5">
              <w:rPr>
                <w:rFonts w:ascii="Arial" w:hAnsi="Arial" w:cs="Arial"/>
                <w:w w:val="115"/>
                <w:sz w:val="19"/>
                <w:szCs w:val="19"/>
              </w:rPr>
              <w:t>n</w:t>
            </w:r>
            <w:r w:rsidRPr="000B37D5">
              <w:rPr>
                <w:rFonts w:ascii="Arial" w:hAnsi="Arial" w:cs="Arial"/>
                <w:spacing w:val="-15"/>
                <w:w w:val="115"/>
                <w:sz w:val="19"/>
                <w:szCs w:val="19"/>
              </w:rPr>
              <w:t xml:space="preserve"> </w:t>
            </w:r>
            <w:r w:rsidRPr="000B37D5">
              <w:rPr>
                <w:rFonts w:ascii="Arial" w:hAnsi="Arial" w:cs="Arial"/>
                <w:w w:val="115"/>
                <w:sz w:val="19"/>
                <w:szCs w:val="19"/>
              </w:rPr>
              <w:t>addition</w:t>
            </w:r>
            <w:r w:rsidRPr="000B37D5">
              <w:rPr>
                <w:rFonts w:ascii="Arial" w:hAnsi="Arial" w:cs="Arial"/>
                <w:spacing w:val="-15"/>
                <w:w w:val="115"/>
                <w:sz w:val="19"/>
                <w:szCs w:val="19"/>
              </w:rPr>
              <w:t xml:space="preserve"> </w:t>
            </w:r>
            <w:r w:rsidRPr="000B37D5">
              <w:rPr>
                <w:rFonts w:ascii="Arial" w:hAnsi="Arial" w:cs="Arial"/>
                <w:spacing w:val="-1"/>
                <w:w w:val="115"/>
                <w:sz w:val="19"/>
                <w:szCs w:val="19"/>
              </w:rPr>
              <w:t>to</w:t>
            </w:r>
            <w:r w:rsidRPr="000B37D5">
              <w:rPr>
                <w:rFonts w:ascii="Arial" w:hAnsi="Arial" w:cs="Arial"/>
                <w:spacing w:val="-15"/>
                <w:w w:val="115"/>
                <w:sz w:val="19"/>
                <w:szCs w:val="19"/>
              </w:rPr>
              <w:t xml:space="preserve"> </w:t>
            </w:r>
            <w:r w:rsidRPr="000B37D5">
              <w:rPr>
                <w:rFonts w:ascii="Arial" w:hAnsi="Arial" w:cs="Arial"/>
                <w:spacing w:val="-1"/>
                <w:w w:val="115"/>
                <w:sz w:val="19"/>
                <w:szCs w:val="19"/>
              </w:rPr>
              <w:t>pr</w:t>
            </w:r>
            <w:r w:rsidRPr="000B37D5">
              <w:rPr>
                <w:rFonts w:ascii="Arial" w:hAnsi="Arial" w:cs="Arial"/>
                <w:spacing w:val="-2"/>
                <w:w w:val="115"/>
                <w:sz w:val="19"/>
                <w:szCs w:val="19"/>
              </w:rPr>
              <w:t>evious</w:t>
            </w:r>
            <w:r w:rsidRPr="000B37D5">
              <w:rPr>
                <w:rFonts w:ascii="Arial" w:hAnsi="Arial" w:cs="Arial"/>
                <w:spacing w:val="-14"/>
                <w:w w:val="115"/>
                <w:sz w:val="19"/>
                <w:szCs w:val="19"/>
              </w:rPr>
              <w:t xml:space="preserve"> </w:t>
            </w:r>
            <w:r w:rsidRPr="000B37D5">
              <w:rPr>
                <w:rFonts w:ascii="Arial" w:hAnsi="Arial" w:cs="Arial"/>
                <w:spacing w:val="-1"/>
                <w:w w:val="115"/>
                <w:sz w:val="19"/>
                <w:szCs w:val="19"/>
              </w:rPr>
              <w:t>cont</w:t>
            </w:r>
            <w:r w:rsidRPr="000B37D5">
              <w:rPr>
                <w:rFonts w:ascii="Arial" w:hAnsi="Arial" w:cs="Arial"/>
                <w:spacing w:val="-2"/>
                <w:w w:val="115"/>
                <w:sz w:val="19"/>
                <w:szCs w:val="19"/>
              </w:rPr>
              <w:t>ent,</w:t>
            </w:r>
            <w:r w:rsidRPr="000B37D5">
              <w:rPr>
                <w:rFonts w:ascii="Arial" w:hAnsi="Arial" w:cs="Arial"/>
                <w:spacing w:val="-15"/>
                <w:w w:val="115"/>
                <w:sz w:val="19"/>
                <w:szCs w:val="19"/>
              </w:rPr>
              <w:t xml:space="preserve"> </w:t>
            </w:r>
            <w:r w:rsidRPr="000B37D5">
              <w:rPr>
                <w:rFonts w:ascii="Arial" w:hAnsi="Arial" w:cs="Arial"/>
                <w:spacing w:val="-1"/>
                <w:w w:val="115"/>
                <w:sz w:val="19"/>
                <w:szCs w:val="19"/>
              </w:rPr>
              <w:t>g</w:t>
            </w:r>
            <w:r w:rsidRPr="000B37D5">
              <w:rPr>
                <w:rFonts w:ascii="Arial" w:hAnsi="Arial" w:cs="Arial"/>
                <w:spacing w:val="-2"/>
                <w:w w:val="115"/>
                <w:sz w:val="19"/>
                <w:szCs w:val="19"/>
              </w:rPr>
              <w:t>ive</w:t>
            </w:r>
            <w:r w:rsidRPr="000B37D5">
              <w:rPr>
                <w:rFonts w:ascii="Arial" w:hAnsi="Arial" w:cs="Arial"/>
                <w:spacing w:val="-15"/>
                <w:w w:val="115"/>
                <w:sz w:val="19"/>
                <w:szCs w:val="19"/>
              </w:rPr>
              <w:t xml:space="preserve"> </w:t>
            </w:r>
            <w:r w:rsidRPr="000B37D5">
              <w:rPr>
                <w:rFonts w:ascii="Arial" w:hAnsi="Arial" w:cs="Arial"/>
                <w:w w:val="115"/>
                <w:sz w:val="19"/>
                <w:szCs w:val="19"/>
              </w:rPr>
              <w:t>a</w:t>
            </w:r>
            <w:r w:rsidRPr="000B37D5">
              <w:rPr>
                <w:rFonts w:ascii="Arial" w:hAnsi="Arial" w:cs="Arial"/>
                <w:spacing w:val="-14"/>
                <w:w w:val="115"/>
                <w:sz w:val="19"/>
                <w:szCs w:val="19"/>
              </w:rPr>
              <w:t xml:space="preserve"> </w:t>
            </w:r>
            <w:r w:rsidRPr="000B37D5">
              <w:rPr>
                <w:rFonts w:ascii="Arial" w:hAnsi="Arial" w:cs="Arial"/>
                <w:spacing w:val="1"/>
                <w:w w:val="115"/>
                <w:sz w:val="19"/>
                <w:szCs w:val="19"/>
              </w:rPr>
              <w:t>shor</w:t>
            </w:r>
            <w:r w:rsidRPr="000B37D5">
              <w:rPr>
                <w:rFonts w:ascii="Arial" w:hAnsi="Arial" w:cs="Arial"/>
                <w:w w:val="115"/>
                <w:sz w:val="19"/>
                <w:szCs w:val="19"/>
              </w:rPr>
              <w:t>t</w:t>
            </w:r>
            <w:r w:rsidRPr="000B37D5">
              <w:rPr>
                <w:rFonts w:ascii="Arial" w:hAnsi="Arial" w:cs="Arial"/>
                <w:spacing w:val="-15"/>
                <w:w w:val="115"/>
                <w:sz w:val="19"/>
                <w:szCs w:val="19"/>
              </w:rPr>
              <w:t xml:space="preserve"> </w:t>
            </w:r>
            <w:r w:rsidRPr="000B37D5">
              <w:rPr>
                <w:rFonts w:ascii="Arial" w:hAnsi="Arial" w:cs="Arial"/>
                <w:spacing w:val="-2"/>
                <w:w w:val="115"/>
                <w:sz w:val="19"/>
                <w:szCs w:val="19"/>
              </w:rPr>
              <w:t>lec</w:t>
            </w:r>
            <w:r w:rsidRPr="000B37D5">
              <w:rPr>
                <w:rFonts w:ascii="Arial" w:hAnsi="Arial" w:cs="Arial"/>
                <w:spacing w:val="-1"/>
                <w:w w:val="115"/>
                <w:sz w:val="19"/>
                <w:szCs w:val="19"/>
              </w:rPr>
              <w:t>tur</w:t>
            </w:r>
            <w:r w:rsidRPr="000B37D5">
              <w:rPr>
                <w:rFonts w:ascii="Arial" w:hAnsi="Arial" w:cs="Arial"/>
                <w:spacing w:val="-2"/>
                <w:w w:val="115"/>
                <w:sz w:val="19"/>
                <w:szCs w:val="19"/>
              </w:rPr>
              <w:t>e</w:t>
            </w:r>
            <w:r w:rsidRPr="000B37D5">
              <w:rPr>
                <w:rFonts w:ascii="Arial" w:hAnsi="Arial" w:cs="Arial"/>
                <w:spacing w:val="-15"/>
                <w:w w:val="115"/>
                <w:sz w:val="19"/>
                <w:szCs w:val="19"/>
              </w:rPr>
              <w:t xml:space="preserve"> </w:t>
            </w:r>
            <w:r w:rsidRPr="000B37D5">
              <w:rPr>
                <w:rFonts w:ascii="Arial" w:hAnsi="Arial" w:cs="Arial"/>
                <w:w w:val="115"/>
                <w:sz w:val="19"/>
                <w:szCs w:val="19"/>
              </w:rPr>
              <w:t>on</w:t>
            </w:r>
            <w:r w:rsidRPr="000B37D5">
              <w:rPr>
                <w:rFonts w:ascii="Arial" w:hAnsi="Arial" w:cs="Arial"/>
                <w:spacing w:val="-15"/>
                <w:w w:val="115"/>
                <w:sz w:val="19"/>
                <w:szCs w:val="19"/>
              </w:rPr>
              <w:t xml:space="preserve"> </w:t>
            </w:r>
            <w:r w:rsidRPr="000B37D5">
              <w:rPr>
                <w:rFonts w:ascii="Arial" w:hAnsi="Arial" w:cs="Arial"/>
                <w:w w:val="115"/>
                <w:sz w:val="19"/>
                <w:szCs w:val="19"/>
              </w:rPr>
              <w:t>the</w:t>
            </w:r>
            <w:r w:rsidRPr="000B37D5">
              <w:rPr>
                <w:rFonts w:ascii="Arial" w:hAnsi="Arial" w:cs="Arial"/>
                <w:spacing w:val="-14"/>
                <w:w w:val="115"/>
                <w:sz w:val="19"/>
                <w:szCs w:val="19"/>
              </w:rPr>
              <w:t xml:space="preserve"> </w:t>
            </w:r>
            <w:r w:rsidRPr="000B37D5">
              <w:rPr>
                <w:rFonts w:ascii="Arial" w:hAnsi="Arial" w:cs="Arial"/>
                <w:w w:val="115"/>
                <w:sz w:val="19"/>
                <w:szCs w:val="19"/>
              </w:rPr>
              <w:t>importance</w:t>
            </w:r>
            <w:r w:rsidRPr="000B37D5">
              <w:rPr>
                <w:rFonts w:ascii="Arial" w:hAnsi="Arial" w:cs="Arial"/>
                <w:spacing w:val="-15"/>
                <w:w w:val="115"/>
                <w:sz w:val="19"/>
                <w:szCs w:val="19"/>
              </w:rPr>
              <w:t xml:space="preserve"> </w:t>
            </w:r>
            <w:r w:rsidRPr="000B37D5">
              <w:rPr>
                <w:rFonts w:ascii="Arial" w:hAnsi="Arial" w:cs="Arial"/>
                <w:w w:val="115"/>
                <w:sz w:val="19"/>
                <w:szCs w:val="19"/>
              </w:rPr>
              <w:t>of</w:t>
            </w:r>
            <w:r w:rsidRPr="000B37D5">
              <w:rPr>
                <w:rFonts w:ascii="Arial" w:hAnsi="Arial" w:cs="Arial"/>
                <w:spacing w:val="-15"/>
                <w:w w:val="115"/>
                <w:sz w:val="19"/>
                <w:szCs w:val="19"/>
              </w:rPr>
              <w:t xml:space="preserve"> </w:t>
            </w:r>
            <w:r w:rsidRPr="000B37D5">
              <w:rPr>
                <w:rFonts w:ascii="Arial" w:hAnsi="Arial" w:cs="Arial"/>
                <w:spacing w:val="-1"/>
                <w:w w:val="115"/>
                <w:sz w:val="19"/>
                <w:szCs w:val="19"/>
              </w:rPr>
              <w:t>g</w:t>
            </w:r>
            <w:r w:rsidRPr="000B37D5">
              <w:rPr>
                <w:rFonts w:ascii="Arial" w:hAnsi="Arial" w:cs="Arial"/>
                <w:spacing w:val="-2"/>
                <w:w w:val="115"/>
                <w:sz w:val="19"/>
                <w:szCs w:val="19"/>
              </w:rPr>
              <w:t>reen</w:t>
            </w:r>
            <w:r w:rsidRPr="000B37D5">
              <w:rPr>
                <w:rFonts w:ascii="Arial" w:hAnsi="Arial" w:cs="Arial"/>
                <w:spacing w:val="47"/>
                <w:w w:val="110"/>
                <w:sz w:val="19"/>
                <w:szCs w:val="19"/>
              </w:rPr>
              <w:t xml:space="preserve"> </w:t>
            </w:r>
            <w:r w:rsidRPr="000B37D5">
              <w:rPr>
                <w:rFonts w:ascii="Arial" w:hAnsi="Arial" w:cs="Arial"/>
                <w:w w:val="110"/>
                <w:sz w:val="19"/>
                <w:szCs w:val="19"/>
              </w:rPr>
              <w:t>spaces</w:t>
            </w:r>
            <w:r w:rsidRPr="000B37D5">
              <w:rPr>
                <w:rFonts w:ascii="Arial" w:hAnsi="Arial" w:cs="Arial"/>
                <w:spacing w:val="-28"/>
                <w:w w:val="110"/>
                <w:sz w:val="19"/>
                <w:szCs w:val="19"/>
              </w:rPr>
              <w:t xml:space="preserve"> </w:t>
            </w:r>
            <w:r w:rsidRPr="000B37D5">
              <w:rPr>
                <w:rFonts w:ascii="Arial" w:hAnsi="Arial" w:cs="Arial"/>
                <w:w w:val="110"/>
                <w:sz w:val="19"/>
                <w:szCs w:val="19"/>
              </w:rPr>
              <w:t>and</w:t>
            </w:r>
            <w:r w:rsidRPr="000B37D5">
              <w:rPr>
                <w:rFonts w:ascii="Arial" w:hAnsi="Arial" w:cs="Arial"/>
                <w:spacing w:val="-28"/>
                <w:w w:val="110"/>
                <w:sz w:val="19"/>
                <w:szCs w:val="19"/>
              </w:rPr>
              <w:t xml:space="preserve"> </w:t>
            </w:r>
            <w:r w:rsidRPr="000B37D5">
              <w:rPr>
                <w:rFonts w:ascii="Arial" w:hAnsi="Arial" w:cs="Arial"/>
                <w:spacing w:val="-1"/>
                <w:w w:val="110"/>
                <w:sz w:val="19"/>
                <w:szCs w:val="19"/>
              </w:rPr>
              <w:t>pr</w:t>
            </w:r>
            <w:r w:rsidRPr="000B37D5">
              <w:rPr>
                <w:rFonts w:ascii="Arial" w:hAnsi="Arial" w:cs="Arial"/>
                <w:spacing w:val="-2"/>
                <w:w w:val="110"/>
                <w:sz w:val="19"/>
                <w:szCs w:val="19"/>
              </w:rPr>
              <w:t>ivacy.</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Application</w:t>
            </w:r>
            <w:r w:rsidRPr="000B37D5">
              <w:rPr>
                <w:rFonts w:ascii="Arial" w:hAnsi="Arial" w:cs="Arial"/>
                <w:spacing w:val="-32"/>
                <w:w w:val="115"/>
                <w:sz w:val="19"/>
                <w:szCs w:val="19"/>
              </w:rPr>
              <w:t xml:space="preserve"> </w:t>
            </w:r>
            <w:r w:rsidRPr="000B37D5">
              <w:rPr>
                <w:rFonts w:ascii="Arial" w:hAnsi="Arial" w:cs="Arial"/>
                <w:spacing w:val="-1"/>
                <w:w w:val="115"/>
                <w:sz w:val="19"/>
                <w:szCs w:val="19"/>
              </w:rPr>
              <w:t>to</w:t>
            </w:r>
            <w:r w:rsidRPr="000B37D5">
              <w:rPr>
                <w:rFonts w:ascii="Arial" w:hAnsi="Arial" w:cs="Arial"/>
                <w:spacing w:val="-32"/>
                <w:w w:val="115"/>
                <w:sz w:val="19"/>
                <w:szCs w:val="19"/>
              </w:rPr>
              <w:t xml:space="preserve"> </w:t>
            </w:r>
            <w:r w:rsidRPr="000B37D5">
              <w:rPr>
                <w:rFonts w:ascii="Arial" w:hAnsi="Arial" w:cs="Arial"/>
                <w:spacing w:val="-1"/>
                <w:w w:val="115"/>
                <w:sz w:val="19"/>
                <w:szCs w:val="19"/>
              </w:rPr>
              <w:t>no</w:t>
            </w:r>
            <w:r w:rsidRPr="000B37D5">
              <w:rPr>
                <w:rFonts w:ascii="Arial" w:hAnsi="Arial" w:cs="Arial"/>
                <w:spacing w:val="-2"/>
                <w:w w:val="115"/>
                <w:sz w:val="19"/>
                <w:szCs w:val="19"/>
              </w:rPr>
              <w:t>vel</w:t>
            </w:r>
            <w:r w:rsidRPr="000B37D5">
              <w:rPr>
                <w:rFonts w:ascii="Arial" w:hAnsi="Arial" w:cs="Arial"/>
                <w:spacing w:val="-32"/>
                <w:w w:val="115"/>
                <w:sz w:val="19"/>
                <w:szCs w:val="19"/>
              </w:rPr>
              <w:t xml:space="preserve"> </w:t>
            </w:r>
            <w:r w:rsidRPr="000B37D5">
              <w:rPr>
                <w:rFonts w:ascii="Arial" w:hAnsi="Arial" w:cs="Arial"/>
                <w:spacing w:val="-2"/>
                <w:w w:val="115"/>
                <w:sz w:val="19"/>
                <w:szCs w:val="19"/>
              </w:rPr>
              <w:t>sources:</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A</w:t>
            </w:r>
            <w:r w:rsidRPr="000B37D5">
              <w:rPr>
                <w:rFonts w:ascii="Arial" w:hAnsi="Arial" w:cs="Arial"/>
                <w:spacing w:val="-22"/>
                <w:w w:val="115"/>
                <w:sz w:val="19"/>
                <w:szCs w:val="19"/>
              </w:rPr>
              <w:t xml:space="preserve"> </w:t>
            </w:r>
            <w:r w:rsidRPr="000B37D5">
              <w:rPr>
                <w:rFonts w:ascii="Arial" w:hAnsi="Arial" w:cs="Arial"/>
                <w:w w:val="115"/>
                <w:sz w:val="19"/>
                <w:szCs w:val="19"/>
              </w:rPr>
              <w:t>patient</w:t>
            </w:r>
            <w:r w:rsidRPr="000B37D5">
              <w:rPr>
                <w:rFonts w:ascii="Arial" w:hAnsi="Arial" w:cs="Arial"/>
                <w:spacing w:val="-22"/>
                <w:w w:val="115"/>
                <w:sz w:val="19"/>
                <w:szCs w:val="19"/>
              </w:rPr>
              <w:t xml:space="preserve"> </w:t>
            </w:r>
            <w:r w:rsidRPr="000B37D5">
              <w:rPr>
                <w:rFonts w:ascii="Arial" w:hAnsi="Arial" w:cs="Arial"/>
                <w:w w:val="115"/>
                <w:sz w:val="19"/>
                <w:szCs w:val="19"/>
              </w:rPr>
              <w:t>is</w:t>
            </w:r>
            <w:r w:rsidRPr="000B37D5">
              <w:rPr>
                <w:rFonts w:ascii="Arial" w:hAnsi="Arial" w:cs="Arial"/>
                <w:spacing w:val="-21"/>
                <w:w w:val="115"/>
                <w:sz w:val="19"/>
                <w:szCs w:val="19"/>
              </w:rPr>
              <w:t xml:space="preserve"> </w:t>
            </w:r>
            <w:r w:rsidRPr="000B37D5">
              <w:rPr>
                <w:rFonts w:ascii="Arial" w:hAnsi="Arial" w:cs="Arial"/>
                <w:spacing w:val="-2"/>
                <w:w w:val="115"/>
                <w:sz w:val="19"/>
                <w:szCs w:val="19"/>
              </w:rPr>
              <w:t>recover</w:t>
            </w:r>
            <w:r w:rsidRPr="000B37D5">
              <w:rPr>
                <w:rFonts w:ascii="Arial" w:hAnsi="Arial" w:cs="Arial"/>
                <w:spacing w:val="-1"/>
                <w:w w:val="115"/>
                <w:sz w:val="19"/>
                <w:szCs w:val="19"/>
              </w:rPr>
              <w:t>ing</w:t>
            </w:r>
            <w:r w:rsidRPr="000B37D5">
              <w:rPr>
                <w:rFonts w:ascii="Arial" w:hAnsi="Arial" w:cs="Arial"/>
                <w:spacing w:val="-22"/>
                <w:w w:val="115"/>
                <w:sz w:val="19"/>
                <w:szCs w:val="19"/>
              </w:rPr>
              <w:t xml:space="preserve"> </w:t>
            </w:r>
            <w:r w:rsidRPr="000B37D5">
              <w:rPr>
                <w:rFonts w:ascii="Arial" w:hAnsi="Arial" w:cs="Arial"/>
                <w:spacing w:val="-2"/>
                <w:w w:val="115"/>
                <w:sz w:val="19"/>
                <w:szCs w:val="19"/>
              </w:rPr>
              <w:t>fr</w:t>
            </w:r>
            <w:r w:rsidRPr="000B37D5">
              <w:rPr>
                <w:rFonts w:ascii="Arial" w:hAnsi="Arial" w:cs="Arial"/>
                <w:spacing w:val="-1"/>
                <w:w w:val="115"/>
                <w:sz w:val="19"/>
                <w:szCs w:val="19"/>
              </w:rPr>
              <w:t>om</w:t>
            </w:r>
            <w:r w:rsidRPr="000B37D5">
              <w:rPr>
                <w:rFonts w:ascii="Arial" w:hAnsi="Arial" w:cs="Arial"/>
                <w:spacing w:val="-22"/>
                <w:w w:val="115"/>
                <w:sz w:val="19"/>
                <w:szCs w:val="19"/>
              </w:rPr>
              <w:t xml:space="preserve"> </w:t>
            </w:r>
            <w:r w:rsidRPr="000B37D5">
              <w:rPr>
                <w:rFonts w:ascii="Arial" w:hAnsi="Arial" w:cs="Arial"/>
                <w:w w:val="115"/>
                <w:sz w:val="19"/>
                <w:szCs w:val="19"/>
              </w:rPr>
              <w:t>an</w:t>
            </w:r>
            <w:r w:rsidRPr="000B37D5">
              <w:rPr>
                <w:rFonts w:ascii="Arial" w:hAnsi="Arial" w:cs="Arial"/>
                <w:spacing w:val="-21"/>
                <w:w w:val="115"/>
                <w:sz w:val="19"/>
                <w:szCs w:val="19"/>
              </w:rPr>
              <w:t xml:space="preserve"> </w:t>
            </w:r>
            <w:r w:rsidRPr="000B37D5">
              <w:rPr>
                <w:rFonts w:ascii="Arial" w:hAnsi="Arial" w:cs="Arial"/>
                <w:w w:val="115"/>
                <w:sz w:val="19"/>
                <w:szCs w:val="19"/>
              </w:rPr>
              <w:t>operation</w:t>
            </w:r>
            <w:r w:rsidRPr="000B37D5">
              <w:rPr>
                <w:rFonts w:ascii="Arial" w:hAnsi="Arial" w:cs="Arial"/>
                <w:spacing w:val="-22"/>
                <w:w w:val="115"/>
                <w:sz w:val="19"/>
                <w:szCs w:val="19"/>
              </w:rPr>
              <w:t xml:space="preserve"> </w:t>
            </w:r>
            <w:r w:rsidRPr="000B37D5">
              <w:rPr>
                <w:rFonts w:ascii="Arial" w:hAnsi="Arial" w:cs="Arial"/>
                <w:w w:val="115"/>
                <w:sz w:val="19"/>
                <w:szCs w:val="19"/>
              </w:rPr>
              <w:t>and</w:t>
            </w:r>
            <w:r w:rsidRPr="000B37D5">
              <w:rPr>
                <w:rFonts w:ascii="Arial" w:hAnsi="Arial" w:cs="Arial"/>
                <w:spacing w:val="-22"/>
                <w:w w:val="115"/>
                <w:sz w:val="19"/>
                <w:szCs w:val="19"/>
              </w:rPr>
              <w:t xml:space="preserve"> </w:t>
            </w:r>
            <w:r w:rsidRPr="000B37D5">
              <w:rPr>
                <w:rFonts w:ascii="Arial" w:hAnsi="Arial" w:cs="Arial"/>
                <w:w w:val="115"/>
                <w:sz w:val="19"/>
                <w:szCs w:val="19"/>
              </w:rPr>
              <w:t>an</w:t>
            </w:r>
            <w:r w:rsidRPr="000B37D5">
              <w:rPr>
                <w:rFonts w:ascii="Arial" w:hAnsi="Arial" w:cs="Arial"/>
                <w:spacing w:val="-21"/>
                <w:w w:val="115"/>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22"/>
                <w:w w:val="115"/>
                <w:sz w:val="19"/>
                <w:szCs w:val="19"/>
              </w:rPr>
              <w:t xml:space="preserve"> </w:t>
            </w:r>
            <w:r w:rsidRPr="000B37D5">
              <w:rPr>
                <w:rFonts w:ascii="Arial" w:hAnsi="Arial" w:cs="Arial"/>
                <w:spacing w:val="-2"/>
                <w:w w:val="115"/>
                <w:sz w:val="19"/>
                <w:szCs w:val="19"/>
              </w:rPr>
              <w:t>psy</w:t>
            </w:r>
            <w:r w:rsidRPr="000B37D5">
              <w:rPr>
                <w:rFonts w:ascii="Arial" w:hAnsi="Arial" w:cs="Arial"/>
                <w:spacing w:val="-1"/>
                <w:w w:val="115"/>
                <w:sz w:val="19"/>
                <w:szCs w:val="19"/>
              </w:rPr>
              <w:t>cholog</w:t>
            </w:r>
            <w:r w:rsidRPr="000B37D5">
              <w:rPr>
                <w:rFonts w:ascii="Arial" w:hAnsi="Arial" w:cs="Arial"/>
                <w:spacing w:val="-2"/>
                <w:w w:val="115"/>
                <w:sz w:val="19"/>
                <w:szCs w:val="19"/>
              </w:rPr>
              <w:t>ist</w:t>
            </w:r>
            <w:r w:rsidRPr="000B37D5">
              <w:rPr>
                <w:rFonts w:ascii="Arial" w:hAnsi="Arial" w:cs="Arial"/>
                <w:spacing w:val="43"/>
                <w:w w:val="108"/>
                <w:sz w:val="19"/>
                <w:szCs w:val="19"/>
              </w:rPr>
              <w:t xml:space="preserve"> </w:t>
            </w:r>
            <w:r w:rsidRPr="000B37D5">
              <w:rPr>
                <w:rFonts w:ascii="Arial" w:hAnsi="Arial" w:cs="Arial"/>
                <w:w w:val="115"/>
                <w:sz w:val="19"/>
                <w:szCs w:val="19"/>
              </w:rPr>
              <w:t>wishes</w:t>
            </w:r>
            <w:r w:rsidRPr="000B37D5">
              <w:rPr>
                <w:rFonts w:ascii="Arial" w:hAnsi="Arial" w:cs="Arial"/>
                <w:spacing w:val="-25"/>
                <w:w w:val="115"/>
                <w:sz w:val="19"/>
                <w:szCs w:val="19"/>
              </w:rPr>
              <w:t xml:space="preserve"> </w:t>
            </w:r>
            <w:r w:rsidRPr="000B37D5">
              <w:rPr>
                <w:rFonts w:ascii="Arial" w:hAnsi="Arial" w:cs="Arial"/>
                <w:spacing w:val="-1"/>
                <w:w w:val="115"/>
                <w:sz w:val="19"/>
                <w:szCs w:val="19"/>
              </w:rPr>
              <w:t>to</w:t>
            </w:r>
            <w:r w:rsidRPr="000B37D5">
              <w:rPr>
                <w:rFonts w:ascii="Arial" w:hAnsi="Arial" w:cs="Arial"/>
                <w:spacing w:val="-24"/>
                <w:w w:val="115"/>
                <w:sz w:val="19"/>
                <w:szCs w:val="19"/>
              </w:rPr>
              <w:t xml:space="preserve"> </w:t>
            </w:r>
            <w:r w:rsidRPr="000B37D5">
              <w:rPr>
                <w:rFonts w:ascii="Arial" w:hAnsi="Arial" w:cs="Arial"/>
                <w:spacing w:val="-1"/>
                <w:w w:val="115"/>
                <w:sz w:val="19"/>
                <w:szCs w:val="19"/>
              </w:rPr>
              <w:t>in</w:t>
            </w:r>
            <w:r w:rsidRPr="000B37D5">
              <w:rPr>
                <w:rFonts w:ascii="Arial" w:hAnsi="Arial" w:cs="Arial"/>
                <w:spacing w:val="-2"/>
                <w:w w:val="115"/>
                <w:sz w:val="19"/>
                <w:szCs w:val="19"/>
              </w:rPr>
              <w:t>vestigate</w:t>
            </w:r>
            <w:r w:rsidRPr="000B37D5">
              <w:rPr>
                <w:rFonts w:ascii="Arial" w:hAnsi="Arial" w:cs="Arial"/>
                <w:spacing w:val="-25"/>
                <w:w w:val="115"/>
                <w:sz w:val="19"/>
                <w:szCs w:val="19"/>
              </w:rPr>
              <w:t xml:space="preserve"> </w:t>
            </w:r>
            <w:r w:rsidRPr="000B37D5">
              <w:rPr>
                <w:rFonts w:ascii="Arial" w:hAnsi="Arial" w:cs="Arial"/>
                <w:spacing w:val="-1"/>
                <w:w w:val="115"/>
                <w:sz w:val="19"/>
                <w:szCs w:val="19"/>
              </w:rPr>
              <w:t>how</w:t>
            </w:r>
            <w:r w:rsidRPr="000B37D5">
              <w:rPr>
                <w:rFonts w:ascii="Arial" w:hAnsi="Arial" w:cs="Arial"/>
                <w:spacing w:val="-24"/>
                <w:w w:val="115"/>
                <w:sz w:val="19"/>
                <w:szCs w:val="19"/>
              </w:rPr>
              <w:t xml:space="preserve"> </w:t>
            </w:r>
            <w:r w:rsidRPr="000B37D5">
              <w:rPr>
                <w:rFonts w:ascii="Arial" w:hAnsi="Arial" w:cs="Arial"/>
                <w:w w:val="115"/>
                <w:sz w:val="19"/>
                <w:szCs w:val="19"/>
              </w:rPr>
              <w:t>the</w:t>
            </w:r>
            <w:r w:rsidRPr="000B37D5">
              <w:rPr>
                <w:rFonts w:ascii="Arial" w:hAnsi="Arial" w:cs="Arial"/>
                <w:spacing w:val="-25"/>
                <w:w w:val="115"/>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24"/>
                <w:w w:val="115"/>
                <w:sz w:val="19"/>
                <w:szCs w:val="19"/>
              </w:rPr>
              <w:t xml:space="preserve"> </w:t>
            </w:r>
            <w:r w:rsidRPr="000B37D5">
              <w:rPr>
                <w:rFonts w:ascii="Arial" w:hAnsi="Arial" w:cs="Arial"/>
                <w:spacing w:val="-2"/>
                <w:w w:val="115"/>
                <w:sz w:val="19"/>
                <w:szCs w:val="19"/>
              </w:rPr>
              <w:t>desig</w:t>
            </w:r>
            <w:r w:rsidRPr="000B37D5">
              <w:rPr>
                <w:rFonts w:ascii="Arial" w:hAnsi="Arial" w:cs="Arial"/>
                <w:spacing w:val="-1"/>
                <w:w w:val="115"/>
                <w:sz w:val="19"/>
                <w:szCs w:val="19"/>
              </w:rPr>
              <w:t>n</w:t>
            </w:r>
            <w:r w:rsidRPr="000B37D5">
              <w:rPr>
                <w:rFonts w:ascii="Arial" w:hAnsi="Arial" w:cs="Arial"/>
                <w:spacing w:val="-25"/>
                <w:w w:val="115"/>
                <w:sz w:val="19"/>
                <w:szCs w:val="19"/>
              </w:rPr>
              <w:t xml:space="preserve"> </w:t>
            </w:r>
            <w:r w:rsidRPr="000B37D5">
              <w:rPr>
                <w:rFonts w:ascii="Arial" w:hAnsi="Arial" w:cs="Arial"/>
                <w:w w:val="115"/>
                <w:sz w:val="19"/>
                <w:szCs w:val="19"/>
              </w:rPr>
              <w:t>influences</w:t>
            </w:r>
            <w:r w:rsidRPr="000B37D5">
              <w:rPr>
                <w:rFonts w:ascii="Arial" w:hAnsi="Arial" w:cs="Arial"/>
                <w:spacing w:val="-24"/>
                <w:w w:val="115"/>
                <w:sz w:val="19"/>
                <w:szCs w:val="19"/>
              </w:rPr>
              <w:t xml:space="preserve"> </w:t>
            </w:r>
            <w:r w:rsidRPr="000B37D5">
              <w:rPr>
                <w:rFonts w:ascii="Arial" w:hAnsi="Arial" w:cs="Arial"/>
                <w:w w:val="115"/>
                <w:sz w:val="19"/>
                <w:szCs w:val="19"/>
              </w:rPr>
              <w:t>the</w:t>
            </w:r>
            <w:r w:rsidRPr="000B37D5">
              <w:rPr>
                <w:rFonts w:ascii="Arial" w:hAnsi="Arial" w:cs="Arial"/>
                <w:spacing w:val="-24"/>
                <w:w w:val="115"/>
                <w:sz w:val="19"/>
                <w:szCs w:val="19"/>
              </w:rPr>
              <w:t xml:space="preserve"> </w:t>
            </w:r>
            <w:r w:rsidRPr="000B37D5">
              <w:rPr>
                <w:rFonts w:ascii="Arial" w:hAnsi="Arial" w:cs="Arial"/>
                <w:spacing w:val="-1"/>
                <w:w w:val="115"/>
                <w:sz w:val="19"/>
                <w:szCs w:val="19"/>
              </w:rPr>
              <w:t>patient</w:t>
            </w:r>
            <w:r w:rsidRPr="000B37D5">
              <w:rPr>
                <w:rFonts w:ascii="Arial" w:hAnsi="Arial" w:cs="Arial"/>
                <w:spacing w:val="-2"/>
                <w:w w:val="115"/>
                <w:sz w:val="19"/>
                <w:szCs w:val="19"/>
              </w:rPr>
              <w:t>’s</w:t>
            </w:r>
            <w:r w:rsidRPr="000B37D5">
              <w:rPr>
                <w:rFonts w:ascii="Arial" w:hAnsi="Arial" w:cs="Arial"/>
                <w:spacing w:val="-25"/>
                <w:w w:val="115"/>
                <w:sz w:val="19"/>
                <w:szCs w:val="19"/>
              </w:rPr>
              <w:t xml:space="preserve"> </w:t>
            </w:r>
            <w:r w:rsidRPr="000B37D5">
              <w:rPr>
                <w:rFonts w:ascii="Arial" w:hAnsi="Arial" w:cs="Arial"/>
                <w:w w:val="115"/>
                <w:sz w:val="19"/>
                <w:szCs w:val="19"/>
              </w:rPr>
              <w:t>health.</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An</w:t>
            </w:r>
            <w:r w:rsidRPr="000B37D5">
              <w:rPr>
                <w:rFonts w:ascii="Arial" w:hAnsi="Arial" w:cs="Arial"/>
                <w:spacing w:val="-22"/>
                <w:w w:val="115"/>
                <w:sz w:val="19"/>
                <w:szCs w:val="19"/>
              </w:rPr>
              <w:t xml:space="preserve"> </w:t>
            </w:r>
            <w:r w:rsidRPr="000B37D5">
              <w:rPr>
                <w:rFonts w:ascii="Arial" w:hAnsi="Arial" w:cs="Arial"/>
                <w:w w:val="115"/>
                <w:sz w:val="19"/>
                <w:szCs w:val="19"/>
              </w:rPr>
              <w:t>elderly</w:t>
            </w:r>
            <w:r w:rsidRPr="000B37D5">
              <w:rPr>
                <w:rFonts w:ascii="Arial" w:hAnsi="Arial" w:cs="Arial"/>
                <w:spacing w:val="-21"/>
                <w:w w:val="115"/>
                <w:sz w:val="19"/>
                <w:szCs w:val="19"/>
              </w:rPr>
              <w:t xml:space="preserve"> </w:t>
            </w:r>
            <w:r w:rsidRPr="000B37D5">
              <w:rPr>
                <w:rFonts w:ascii="Arial" w:hAnsi="Arial" w:cs="Arial"/>
                <w:spacing w:val="-2"/>
                <w:w w:val="115"/>
                <w:sz w:val="19"/>
                <w:szCs w:val="19"/>
              </w:rPr>
              <w:t>lady’s</w:t>
            </w:r>
            <w:r w:rsidRPr="000B37D5">
              <w:rPr>
                <w:rFonts w:ascii="Arial" w:hAnsi="Arial" w:cs="Arial"/>
                <w:spacing w:val="-21"/>
                <w:w w:val="115"/>
                <w:sz w:val="19"/>
                <w:szCs w:val="19"/>
              </w:rPr>
              <w:t xml:space="preserve"> </w:t>
            </w:r>
            <w:proofErr w:type="gramStart"/>
            <w:r w:rsidRPr="000B37D5">
              <w:rPr>
                <w:rFonts w:ascii="Arial" w:hAnsi="Arial" w:cs="Arial"/>
                <w:w w:val="115"/>
                <w:sz w:val="19"/>
                <w:szCs w:val="19"/>
              </w:rPr>
              <w:t>family</w:t>
            </w:r>
            <w:r w:rsidRPr="000B37D5">
              <w:rPr>
                <w:rFonts w:ascii="Arial" w:hAnsi="Arial" w:cs="Arial"/>
                <w:spacing w:val="-22"/>
                <w:w w:val="115"/>
                <w:sz w:val="19"/>
                <w:szCs w:val="19"/>
              </w:rPr>
              <w:t xml:space="preserve"> </w:t>
            </w:r>
            <w:r w:rsidRPr="000B37D5">
              <w:rPr>
                <w:rFonts w:ascii="Arial" w:hAnsi="Arial" w:cs="Arial"/>
                <w:spacing w:val="-2"/>
                <w:w w:val="115"/>
                <w:sz w:val="19"/>
                <w:szCs w:val="19"/>
              </w:rPr>
              <w:t>are</w:t>
            </w:r>
            <w:proofErr w:type="gramEnd"/>
            <w:r w:rsidRPr="000B37D5">
              <w:rPr>
                <w:rFonts w:ascii="Arial" w:hAnsi="Arial" w:cs="Arial"/>
                <w:spacing w:val="-21"/>
                <w:w w:val="115"/>
                <w:sz w:val="19"/>
                <w:szCs w:val="19"/>
              </w:rPr>
              <w:t xml:space="preserve"> </w:t>
            </w:r>
            <w:r w:rsidRPr="000B37D5">
              <w:rPr>
                <w:rFonts w:ascii="Arial" w:hAnsi="Arial" w:cs="Arial"/>
                <w:spacing w:val="-1"/>
                <w:w w:val="115"/>
                <w:sz w:val="19"/>
                <w:szCs w:val="19"/>
              </w:rPr>
              <w:t>in</w:t>
            </w:r>
            <w:r w:rsidRPr="000B37D5">
              <w:rPr>
                <w:rFonts w:ascii="Arial" w:hAnsi="Arial" w:cs="Arial"/>
                <w:spacing w:val="-2"/>
                <w:w w:val="115"/>
                <w:sz w:val="19"/>
                <w:szCs w:val="19"/>
              </w:rPr>
              <w:t>v</w:t>
            </w:r>
            <w:r w:rsidRPr="000B37D5">
              <w:rPr>
                <w:rFonts w:ascii="Arial" w:hAnsi="Arial" w:cs="Arial"/>
                <w:spacing w:val="-1"/>
                <w:w w:val="115"/>
                <w:sz w:val="19"/>
                <w:szCs w:val="19"/>
              </w:rPr>
              <w:t>estigating</w:t>
            </w:r>
            <w:r w:rsidRPr="000B37D5">
              <w:rPr>
                <w:rFonts w:ascii="Arial" w:hAnsi="Arial" w:cs="Arial"/>
                <w:spacing w:val="-21"/>
                <w:w w:val="115"/>
                <w:sz w:val="19"/>
                <w:szCs w:val="19"/>
              </w:rPr>
              <w:t xml:space="preserve"> </w:t>
            </w:r>
            <w:r w:rsidRPr="000B37D5">
              <w:rPr>
                <w:rFonts w:ascii="Arial" w:hAnsi="Arial" w:cs="Arial"/>
                <w:w w:val="115"/>
                <w:sz w:val="19"/>
                <w:szCs w:val="19"/>
              </w:rPr>
              <w:t>a</w:t>
            </w:r>
            <w:r w:rsidRPr="000B37D5">
              <w:rPr>
                <w:rFonts w:ascii="Arial" w:hAnsi="Arial" w:cs="Arial"/>
                <w:spacing w:val="-22"/>
                <w:w w:val="115"/>
                <w:sz w:val="19"/>
                <w:szCs w:val="19"/>
              </w:rPr>
              <w:t xml:space="preserve"> </w:t>
            </w:r>
            <w:r w:rsidRPr="000B37D5">
              <w:rPr>
                <w:rFonts w:ascii="Arial" w:hAnsi="Arial" w:cs="Arial"/>
                <w:w w:val="115"/>
                <w:sz w:val="19"/>
                <w:szCs w:val="19"/>
              </w:rPr>
              <w:t>new</w:t>
            </w:r>
            <w:r w:rsidRPr="000B37D5">
              <w:rPr>
                <w:rFonts w:ascii="Arial" w:hAnsi="Arial" w:cs="Arial"/>
                <w:spacing w:val="-21"/>
                <w:w w:val="115"/>
                <w:sz w:val="19"/>
                <w:szCs w:val="19"/>
              </w:rPr>
              <w:t xml:space="preserve"> </w:t>
            </w:r>
            <w:r w:rsidRPr="000B37D5">
              <w:rPr>
                <w:rFonts w:ascii="Arial" w:hAnsi="Arial" w:cs="Arial"/>
                <w:spacing w:val="-2"/>
                <w:w w:val="115"/>
                <w:sz w:val="19"/>
                <w:szCs w:val="19"/>
              </w:rPr>
              <w:t>area</w:t>
            </w:r>
            <w:r w:rsidRPr="000B37D5">
              <w:rPr>
                <w:rFonts w:ascii="Arial" w:hAnsi="Arial" w:cs="Arial"/>
                <w:spacing w:val="-21"/>
                <w:w w:val="115"/>
                <w:sz w:val="19"/>
                <w:szCs w:val="19"/>
              </w:rPr>
              <w:t xml:space="preserve"> </w:t>
            </w:r>
            <w:r w:rsidRPr="000B37D5">
              <w:rPr>
                <w:rFonts w:ascii="Arial" w:hAnsi="Arial" w:cs="Arial"/>
                <w:spacing w:val="-1"/>
                <w:w w:val="115"/>
                <w:sz w:val="19"/>
                <w:szCs w:val="19"/>
              </w:rPr>
              <w:t>for</w:t>
            </w:r>
            <w:r w:rsidRPr="000B37D5">
              <w:rPr>
                <w:rFonts w:ascii="Arial" w:hAnsi="Arial" w:cs="Arial"/>
                <w:spacing w:val="-22"/>
                <w:w w:val="115"/>
                <w:sz w:val="19"/>
                <w:szCs w:val="19"/>
              </w:rPr>
              <w:t xml:space="preserve"> </w:t>
            </w:r>
            <w:r w:rsidRPr="000B37D5">
              <w:rPr>
                <w:rFonts w:ascii="Arial" w:hAnsi="Arial" w:cs="Arial"/>
                <w:w w:val="115"/>
                <w:sz w:val="19"/>
                <w:szCs w:val="19"/>
              </w:rPr>
              <w:t>her</w:t>
            </w:r>
            <w:r w:rsidRPr="000B37D5">
              <w:rPr>
                <w:rFonts w:ascii="Arial" w:hAnsi="Arial" w:cs="Arial"/>
                <w:spacing w:val="-21"/>
                <w:w w:val="115"/>
                <w:sz w:val="19"/>
                <w:szCs w:val="19"/>
              </w:rPr>
              <w:t xml:space="preserve"> </w:t>
            </w:r>
            <w:r w:rsidRPr="000B37D5">
              <w:rPr>
                <w:rFonts w:ascii="Arial" w:hAnsi="Arial" w:cs="Arial"/>
                <w:spacing w:val="-1"/>
                <w:w w:val="115"/>
                <w:sz w:val="19"/>
                <w:szCs w:val="19"/>
              </w:rPr>
              <w:t>to</w:t>
            </w:r>
            <w:r w:rsidRPr="000B37D5">
              <w:rPr>
                <w:rFonts w:ascii="Arial" w:hAnsi="Arial" w:cs="Arial"/>
                <w:spacing w:val="-21"/>
                <w:w w:val="115"/>
                <w:sz w:val="19"/>
                <w:szCs w:val="19"/>
              </w:rPr>
              <w:t xml:space="preserve"> </w:t>
            </w:r>
            <w:r w:rsidRPr="000B37D5">
              <w:rPr>
                <w:rFonts w:ascii="Arial" w:hAnsi="Arial" w:cs="Arial"/>
                <w:spacing w:val="-1"/>
                <w:w w:val="115"/>
                <w:sz w:val="19"/>
                <w:szCs w:val="19"/>
              </w:rPr>
              <w:t>mo</w:t>
            </w:r>
            <w:r w:rsidRPr="000B37D5">
              <w:rPr>
                <w:rFonts w:ascii="Arial" w:hAnsi="Arial" w:cs="Arial"/>
                <w:spacing w:val="-2"/>
                <w:w w:val="115"/>
                <w:sz w:val="19"/>
                <w:szCs w:val="19"/>
              </w:rPr>
              <w:t>ve</w:t>
            </w:r>
            <w:r w:rsidRPr="000B37D5">
              <w:rPr>
                <w:rFonts w:ascii="Arial" w:hAnsi="Arial" w:cs="Arial"/>
                <w:spacing w:val="-21"/>
                <w:w w:val="115"/>
                <w:sz w:val="19"/>
                <w:szCs w:val="19"/>
              </w:rPr>
              <w:t xml:space="preserve"> </w:t>
            </w:r>
            <w:r w:rsidRPr="000B37D5">
              <w:rPr>
                <w:rFonts w:ascii="Arial" w:hAnsi="Arial" w:cs="Arial"/>
                <w:spacing w:val="-1"/>
                <w:w w:val="115"/>
                <w:sz w:val="19"/>
                <w:szCs w:val="19"/>
              </w:rPr>
              <w:t>to</w:t>
            </w:r>
            <w:r w:rsidRPr="000B37D5">
              <w:rPr>
                <w:rFonts w:ascii="Arial" w:hAnsi="Arial" w:cs="Arial"/>
                <w:spacing w:val="-22"/>
                <w:w w:val="115"/>
                <w:sz w:val="19"/>
                <w:szCs w:val="19"/>
              </w:rPr>
              <w:t xml:space="preserve"> </w:t>
            </w:r>
            <w:r w:rsidRPr="000B37D5">
              <w:rPr>
                <w:rFonts w:ascii="Arial" w:hAnsi="Arial" w:cs="Arial"/>
                <w:w w:val="115"/>
                <w:sz w:val="19"/>
                <w:szCs w:val="19"/>
              </w:rPr>
              <w:t>in</w:t>
            </w:r>
            <w:r w:rsidRPr="000B37D5">
              <w:rPr>
                <w:rFonts w:ascii="Arial" w:hAnsi="Arial" w:cs="Arial"/>
                <w:spacing w:val="-21"/>
                <w:w w:val="115"/>
                <w:sz w:val="19"/>
                <w:szCs w:val="19"/>
              </w:rPr>
              <w:t xml:space="preserve"> </w:t>
            </w:r>
            <w:r w:rsidRPr="000B37D5">
              <w:rPr>
                <w:rFonts w:ascii="Arial" w:hAnsi="Arial" w:cs="Arial"/>
                <w:spacing w:val="-1"/>
                <w:w w:val="115"/>
                <w:sz w:val="19"/>
                <w:szCs w:val="19"/>
              </w:rPr>
              <w:t>or</w:t>
            </w:r>
            <w:r w:rsidRPr="000B37D5">
              <w:rPr>
                <w:rFonts w:ascii="Arial" w:hAnsi="Arial" w:cs="Arial"/>
                <w:spacing w:val="-2"/>
                <w:w w:val="115"/>
                <w:sz w:val="19"/>
                <w:szCs w:val="19"/>
              </w:rPr>
              <w:t>der</w:t>
            </w:r>
            <w:r w:rsidRPr="000B37D5">
              <w:rPr>
                <w:rFonts w:ascii="Arial" w:hAnsi="Arial" w:cs="Arial"/>
                <w:spacing w:val="31"/>
                <w:w w:val="111"/>
                <w:sz w:val="19"/>
                <w:szCs w:val="19"/>
              </w:rPr>
              <w:t xml:space="preserve"> </w:t>
            </w:r>
            <w:r w:rsidRPr="000B37D5">
              <w:rPr>
                <w:rFonts w:ascii="Arial" w:hAnsi="Arial" w:cs="Arial"/>
                <w:spacing w:val="-1"/>
                <w:w w:val="115"/>
                <w:sz w:val="19"/>
                <w:szCs w:val="19"/>
              </w:rPr>
              <w:t>to</w:t>
            </w:r>
            <w:r w:rsidRPr="000B37D5">
              <w:rPr>
                <w:rFonts w:ascii="Arial" w:hAnsi="Arial" w:cs="Arial"/>
                <w:spacing w:val="-20"/>
                <w:w w:val="115"/>
                <w:sz w:val="19"/>
                <w:szCs w:val="19"/>
              </w:rPr>
              <w:t xml:space="preserve"> </w:t>
            </w:r>
            <w:r w:rsidRPr="000B37D5">
              <w:rPr>
                <w:rFonts w:ascii="Arial" w:hAnsi="Arial" w:cs="Arial"/>
                <w:spacing w:val="-1"/>
                <w:w w:val="115"/>
                <w:sz w:val="19"/>
                <w:szCs w:val="19"/>
              </w:rPr>
              <w:t>impro</w:t>
            </w:r>
            <w:r w:rsidRPr="000B37D5">
              <w:rPr>
                <w:rFonts w:ascii="Arial" w:hAnsi="Arial" w:cs="Arial"/>
                <w:spacing w:val="-2"/>
                <w:w w:val="115"/>
                <w:sz w:val="19"/>
                <w:szCs w:val="19"/>
              </w:rPr>
              <w:t>ve</w:t>
            </w:r>
            <w:r w:rsidRPr="000B37D5">
              <w:rPr>
                <w:rFonts w:ascii="Arial" w:hAnsi="Arial" w:cs="Arial"/>
                <w:spacing w:val="-19"/>
                <w:w w:val="115"/>
                <w:sz w:val="19"/>
                <w:szCs w:val="19"/>
              </w:rPr>
              <w:t xml:space="preserve"> </w:t>
            </w:r>
            <w:r w:rsidRPr="000B37D5">
              <w:rPr>
                <w:rFonts w:ascii="Arial" w:hAnsi="Arial" w:cs="Arial"/>
                <w:w w:val="115"/>
                <w:sz w:val="19"/>
                <w:szCs w:val="19"/>
              </w:rPr>
              <w:t>her</w:t>
            </w:r>
            <w:r w:rsidRPr="000B37D5">
              <w:rPr>
                <w:rFonts w:ascii="Arial" w:hAnsi="Arial" w:cs="Arial"/>
                <w:spacing w:val="-20"/>
                <w:w w:val="115"/>
                <w:sz w:val="19"/>
                <w:szCs w:val="19"/>
              </w:rPr>
              <w:t xml:space="preserve"> </w:t>
            </w:r>
            <w:r w:rsidRPr="000B37D5">
              <w:rPr>
                <w:rFonts w:ascii="Arial" w:hAnsi="Arial" w:cs="Arial"/>
                <w:w w:val="115"/>
                <w:sz w:val="19"/>
                <w:szCs w:val="19"/>
              </w:rPr>
              <w:t>health</w:t>
            </w:r>
            <w:r w:rsidRPr="000B37D5">
              <w:rPr>
                <w:rFonts w:ascii="Arial" w:hAnsi="Arial" w:cs="Arial"/>
                <w:spacing w:val="-19"/>
                <w:w w:val="115"/>
                <w:sz w:val="19"/>
                <w:szCs w:val="19"/>
              </w:rPr>
              <w:t xml:space="preserve"> </w:t>
            </w:r>
            <w:r w:rsidRPr="000B37D5">
              <w:rPr>
                <w:rFonts w:ascii="Arial" w:hAnsi="Arial" w:cs="Arial"/>
                <w:w w:val="115"/>
                <w:sz w:val="19"/>
                <w:szCs w:val="19"/>
              </w:rPr>
              <w:t>and</w:t>
            </w:r>
            <w:r w:rsidRPr="000B37D5">
              <w:rPr>
                <w:rFonts w:ascii="Arial" w:hAnsi="Arial" w:cs="Arial"/>
                <w:spacing w:val="-20"/>
                <w:w w:val="115"/>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r w:rsidRPr="000B37D5">
              <w:rPr>
                <w:rFonts w:ascii="Arial" w:hAnsi="Arial" w:cs="Arial"/>
                <w:spacing w:val="-26"/>
                <w:w w:val="115"/>
                <w:sz w:val="19"/>
                <w:szCs w:val="19"/>
              </w:rPr>
              <w:t xml:space="preserve"> </w:t>
            </w:r>
            <w:r w:rsidRPr="000B37D5">
              <w:rPr>
                <w:rFonts w:ascii="Arial" w:hAnsi="Arial" w:cs="Arial"/>
                <w:spacing w:val="-2"/>
                <w:w w:val="115"/>
                <w:sz w:val="19"/>
                <w:szCs w:val="19"/>
              </w:rPr>
              <w:t>They</w:t>
            </w:r>
            <w:r w:rsidRPr="000B37D5">
              <w:rPr>
                <w:rFonts w:ascii="Arial" w:hAnsi="Arial" w:cs="Arial"/>
                <w:spacing w:val="-19"/>
                <w:w w:val="115"/>
                <w:sz w:val="19"/>
                <w:szCs w:val="19"/>
              </w:rPr>
              <w:t xml:space="preserve"> </w:t>
            </w:r>
            <w:r w:rsidRPr="000B37D5">
              <w:rPr>
                <w:rFonts w:ascii="Arial" w:hAnsi="Arial" w:cs="Arial"/>
                <w:w w:val="115"/>
                <w:sz w:val="19"/>
                <w:szCs w:val="19"/>
              </w:rPr>
              <w:t>decide</w:t>
            </w:r>
            <w:r w:rsidRPr="000B37D5">
              <w:rPr>
                <w:rFonts w:ascii="Arial" w:hAnsi="Arial" w:cs="Arial"/>
                <w:spacing w:val="-20"/>
                <w:w w:val="115"/>
                <w:sz w:val="19"/>
                <w:szCs w:val="19"/>
              </w:rPr>
              <w:t xml:space="preserve"> </w:t>
            </w:r>
            <w:r w:rsidRPr="000B37D5">
              <w:rPr>
                <w:rFonts w:ascii="Arial" w:hAnsi="Arial" w:cs="Arial"/>
                <w:w w:val="115"/>
                <w:sz w:val="19"/>
                <w:szCs w:val="19"/>
              </w:rPr>
              <w:t>the</w:t>
            </w:r>
            <w:r w:rsidRPr="000B37D5">
              <w:rPr>
                <w:rFonts w:ascii="Arial" w:hAnsi="Arial" w:cs="Arial"/>
                <w:spacing w:val="-19"/>
                <w:w w:val="115"/>
                <w:sz w:val="19"/>
                <w:szCs w:val="19"/>
              </w:rPr>
              <w:t xml:space="preserve"> </w:t>
            </w:r>
            <w:r w:rsidRPr="000B37D5">
              <w:rPr>
                <w:rFonts w:ascii="Arial" w:hAnsi="Arial" w:cs="Arial"/>
                <w:w w:val="115"/>
                <w:sz w:val="19"/>
                <w:szCs w:val="19"/>
              </w:rPr>
              <w:t>consult</w:t>
            </w:r>
            <w:r w:rsidRPr="000B37D5">
              <w:rPr>
                <w:rFonts w:ascii="Arial" w:hAnsi="Arial" w:cs="Arial"/>
                <w:spacing w:val="-19"/>
                <w:w w:val="115"/>
                <w:sz w:val="19"/>
                <w:szCs w:val="19"/>
              </w:rPr>
              <w:t xml:space="preserve"> </w:t>
            </w:r>
            <w:r w:rsidRPr="000B37D5">
              <w:rPr>
                <w:rFonts w:ascii="Arial" w:hAnsi="Arial" w:cs="Arial"/>
                <w:w w:val="115"/>
                <w:sz w:val="19"/>
                <w:szCs w:val="19"/>
              </w:rPr>
              <w:t>an</w:t>
            </w:r>
            <w:r w:rsidRPr="000B37D5">
              <w:rPr>
                <w:rFonts w:ascii="Arial" w:hAnsi="Arial" w:cs="Arial"/>
                <w:spacing w:val="-20"/>
                <w:w w:val="115"/>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33"/>
                <w:w w:val="115"/>
                <w:sz w:val="19"/>
                <w:szCs w:val="19"/>
              </w:rPr>
              <w:t xml:space="preserve"> </w:t>
            </w:r>
            <w:r w:rsidRPr="000B37D5">
              <w:rPr>
                <w:rFonts w:ascii="Arial" w:hAnsi="Arial" w:cs="Arial"/>
                <w:spacing w:val="-2"/>
                <w:w w:val="115"/>
                <w:sz w:val="19"/>
                <w:szCs w:val="19"/>
              </w:rPr>
              <w:t>psy</w:t>
            </w:r>
            <w:r w:rsidRPr="000B37D5">
              <w:rPr>
                <w:rFonts w:ascii="Arial" w:hAnsi="Arial" w:cs="Arial"/>
                <w:spacing w:val="-1"/>
                <w:w w:val="115"/>
                <w:sz w:val="19"/>
                <w:szCs w:val="19"/>
              </w:rPr>
              <w:t>cholog</w:t>
            </w:r>
            <w:r w:rsidRPr="000B37D5">
              <w:rPr>
                <w:rFonts w:ascii="Arial" w:hAnsi="Arial" w:cs="Arial"/>
                <w:spacing w:val="-2"/>
                <w:w w:val="115"/>
                <w:sz w:val="19"/>
                <w:szCs w:val="19"/>
              </w:rPr>
              <w:t>ist.</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A</w:t>
            </w:r>
            <w:r w:rsidRPr="000B37D5">
              <w:rPr>
                <w:rFonts w:ascii="Arial" w:hAnsi="Arial" w:cs="Arial"/>
                <w:spacing w:val="-20"/>
                <w:w w:val="115"/>
                <w:sz w:val="19"/>
                <w:szCs w:val="19"/>
              </w:rPr>
              <w:t xml:space="preserve"> </w:t>
            </w:r>
            <w:r w:rsidRPr="000B37D5">
              <w:rPr>
                <w:rFonts w:ascii="Arial" w:hAnsi="Arial" w:cs="Arial"/>
                <w:spacing w:val="-2"/>
                <w:w w:val="115"/>
                <w:sz w:val="19"/>
                <w:szCs w:val="19"/>
              </w:rPr>
              <w:t>y</w:t>
            </w:r>
            <w:r w:rsidRPr="000B37D5">
              <w:rPr>
                <w:rFonts w:ascii="Arial" w:hAnsi="Arial" w:cs="Arial"/>
                <w:spacing w:val="-1"/>
                <w:w w:val="115"/>
                <w:sz w:val="19"/>
                <w:szCs w:val="19"/>
              </w:rPr>
              <w:t>oung</w:t>
            </w:r>
            <w:r w:rsidRPr="000B37D5">
              <w:rPr>
                <w:rFonts w:ascii="Arial" w:hAnsi="Arial" w:cs="Arial"/>
                <w:spacing w:val="-19"/>
                <w:w w:val="115"/>
                <w:sz w:val="19"/>
                <w:szCs w:val="19"/>
              </w:rPr>
              <w:t xml:space="preserve"> </w:t>
            </w:r>
            <w:r w:rsidRPr="000B37D5">
              <w:rPr>
                <w:rFonts w:ascii="Arial" w:hAnsi="Arial" w:cs="Arial"/>
                <w:w w:val="115"/>
                <w:sz w:val="19"/>
                <w:szCs w:val="19"/>
              </w:rPr>
              <w:t>man</w:t>
            </w:r>
            <w:r w:rsidRPr="000B37D5">
              <w:rPr>
                <w:rFonts w:ascii="Arial" w:hAnsi="Arial" w:cs="Arial"/>
                <w:spacing w:val="-19"/>
                <w:w w:val="115"/>
                <w:sz w:val="19"/>
                <w:szCs w:val="19"/>
              </w:rPr>
              <w:t xml:space="preserve"> </w:t>
            </w:r>
            <w:r w:rsidRPr="000B37D5">
              <w:rPr>
                <w:rFonts w:ascii="Arial" w:hAnsi="Arial" w:cs="Arial"/>
                <w:w w:val="115"/>
                <w:sz w:val="19"/>
                <w:szCs w:val="19"/>
              </w:rPr>
              <w:t>is</w:t>
            </w:r>
            <w:r w:rsidRPr="000B37D5">
              <w:rPr>
                <w:rFonts w:ascii="Arial" w:hAnsi="Arial" w:cs="Arial"/>
                <w:spacing w:val="-19"/>
                <w:w w:val="115"/>
                <w:sz w:val="19"/>
                <w:szCs w:val="19"/>
              </w:rPr>
              <w:t xml:space="preserve"> </w:t>
            </w:r>
            <w:r w:rsidRPr="000B37D5">
              <w:rPr>
                <w:rFonts w:ascii="Arial" w:hAnsi="Arial" w:cs="Arial"/>
                <w:spacing w:val="-2"/>
                <w:w w:val="115"/>
                <w:sz w:val="19"/>
                <w:szCs w:val="19"/>
              </w:rPr>
              <w:t>suffer</w:t>
            </w:r>
            <w:r w:rsidRPr="000B37D5">
              <w:rPr>
                <w:rFonts w:ascii="Arial" w:hAnsi="Arial" w:cs="Arial"/>
                <w:spacing w:val="-1"/>
                <w:w w:val="115"/>
                <w:sz w:val="19"/>
                <w:szCs w:val="19"/>
              </w:rPr>
              <w:t>ing</w:t>
            </w:r>
            <w:r w:rsidRPr="000B37D5">
              <w:rPr>
                <w:rFonts w:ascii="Arial" w:hAnsi="Arial" w:cs="Arial"/>
                <w:spacing w:val="-19"/>
                <w:w w:val="115"/>
                <w:sz w:val="19"/>
                <w:szCs w:val="19"/>
              </w:rPr>
              <w:t xml:space="preserve"> </w:t>
            </w:r>
            <w:r w:rsidRPr="000B37D5">
              <w:rPr>
                <w:rFonts w:ascii="Arial" w:hAnsi="Arial" w:cs="Arial"/>
                <w:spacing w:val="-2"/>
                <w:w w:val="115"/>
                <w:sz w:val="19"/>
                <w:szCs w:val="19"/>
              </w:rPr>
              <w:t>fr</w:t>
            </w:r>
            <w:r w:rsidRPr="000B37D5">
              <w:rPr>
                <w:rFonts w:ascii="Arial" w:hAnsi="Arial" w:cs="Arial"/>
                <w:spacing w:val="-1"/>
                <w:w w:val="115"/>
                <w:sz w:val="19"/>
                <w:szCs w:val="19"/>
              </w:rPr>
              <w:t>om</w:t>
            </w:r>
            <w:r w:rsidRPr="000B37D5">
              <w:rPr>
                <w:rFonts w:ascii="Arial" w:hAnsi="Arial" w:cs="Arial"/>
                <w:spacing w:val="-19"/>
                <w:w w:val="115"/>
                <w:sz w:val="19"/>
                <w:szCs w:val="19"/>
              </w:rPr>
              <w:t xml:space="preserve"> </w:t>
            </w:r>
            <w:r w:rsidRPr="000B37D5">
              <w:rPr>
                <w:rFonts w:ascii="Arial" w:hAnsi="Arial" w:cs="Arial"/>
                <w:w w:val="115"/>
                <w:sz w:val="19"/>
                <w:szCs w:val="19"/>
              </w:rPr>
              <w:t>mental</w:t>
            </w:r>
            <w:r w:rsidRPr="000B37D5">
              <w:rPr>
                <w:rFonts w:ascii="Arial" w:hAnsi="Arial" w:cs="Arial"/>
                <w:spacing w:val="-19"/>
                <w:w w:val="115"/>
                <w:sz w:val="19"/>
                <w:szCs w:val="19"/>
              </w:rPr>
              <w:t xml:space="preserve"> </w:t>
            </w:r>
            <w:r w:rsidRPr="000B37D5">
              <w:rPr>
                <w:rFonts w:ascii="Arial" w:hAnsi="Arial" w:cs="Arial"/>
                <w:w w:val="115"/>
                <w:sz w:val="19"/>
                <w:szCs w:val="19"/>
              </w:rPr>
              <w:t>health</w:t>
            </w:r>
            <w:r w:rsidRPr="000B37D5">
              <w:rPr>
                <w:rFonts w:ascii="Arial" w:hAnsi="Arial" w:cs="Arial"/>
                <w:spacing w:val="-19"/>
                <w:w w:val="115"/>
                <w:sz w:val="19"/>
                <w:szCs w:val="19"/>
              </w:rPr>
              <w:t xml:space="preserve"> </w:t>
            </w:r>
            <w:proofErr w:type="gramStart"/>
            <w:r w:rsidRPr="000B37D5">
              <w:rPr>
                <w:rFonts w:ascii="Arial" w:hAnsi="Arial" w:cs="Arial"/>
                <w:spacing w:val="-1"/>
                <w:w w:val="115"/>
                <w:sz w:val="19"/>
                <w:szCs w:val="19"/>
              </w:rPr>
              <w:t>pr</w:t>
            </w:r>
            <w:r w:rsidRPr="000B37D5">
              <w:rPr>
                <w:rFonts w:ascii="Arial" w:hAnsi="Arial" w:cs="Arial"/>
                <w:spacing w:val="-2"/>
                <w:w w:val="115"/>
                <w:sz w:val="19"/>
                <w:szCs w:val="19"/>
              </w:rPr>
              <w:t>oblems,</w:t>
            </w:r>
            <w:proofErr w:type="gramEnd"/>
            <w:r w:rsidRPr="000B37D5">
              <w:rPr>
                <w:rFonts w:ascii="Arial" w:hAnsi="Arial" w:cs="Arial"/>
                <w:spacing w:val="-19"/>
                <w:w w:val="115"/>
                <w:sz w:val="19"/>
                <w:szCs w:val="19"/>
              </w:rPr>
              <w:t xml:space="preserve"> </w:t>
            </w:r>
            <w:r w:rsidRPr="000B37D5">
              <w:rPr>
                <w:rFonts w:ascii="Arial" w:hAnsi="Arial" w:cs="Arial"/>
                <w:w w:val="115"/>
                <w:sz w:val="19"/>
                <w:szCs w:val="19"/>
              </w:rPr>
              <w:t>an</w:t>
            </w:r>
            <w:r w:rsidRPr="000B37D5">
              <w:rPr>
                <w:rFonts w:ascii="Arial" w:hAnsi="Arial" w:cs="Arial"/>
                <w:spacing w:val="-19"/>
                <w:w w:val="115"/>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43"/>
                <w:w w:val="115"/>
                <w:sz w:val="19"/>
                <w:szCs w:val="19"/>
              </w:rPr>
              <w:t xml:space="preserve"> </w:t>
            </w:r>
            <w:r w:rsidRPr="000B37D5">
              <w:rPr>
                <w:rFonts w:ascii="Arial" w:hAnsi="Arial" w:cs="Arial"/>
                <w:spacing w:val="-2"/>
                <w:w w:val="115"/>
                <w:sz w:val="19"/>
                <w:szCs w:val="19"/>
              </w:rPr>
              <w:t>psy</w:t>
            </w:r>
            <w:r w:rsidRPr="000B37D5">
              <w:rPr>
                <w:rFonts w:ascii="Arial" w:hAnsi="Arial" w:cs="Arial"/>
                <w:spacing w:val="-1"/>
                <w:w w:val="115"/>
                <w:sz w:val="19"/>
                <w:szCs w:val="19"/>
              </w:rPr>
              <w:t>cholog</w:t>
            </w:r>
            <w:r w:rsidRPr="000B37D5">
              <w:rPr>
                <w:rFonts w:ascii="Arial" w:hAnsi="Arial" w:cs="Arial"/>
                <w:spacing w:val="-2"/>
                <w:w w:val="115"/>
                <w:sz w:val="19"/>
                <w:szCs w:val="19"/>
              </w:rPr>
              <w:t>ist</w:t>
            </w:r>
            <w:r w:rsidRPr="000B37D5">
              <w:rPr>
                <w:rFonts w:ascii="Arial" w:hAnsi="Arial" w:cs="Arial"/>
                <w:spacing w:val="-24"/>
                <w:w w:val="115"/>
                <w:sz w:val="19"/>
                <w:szCs w:val="19"/>
              </w:rPr>
              <w:t xml:space="preserve"> </w:t>
            </w:r>
            <w:r w:rsidRPr="000B37D5">
              <w:rPr>
                <w:rFonts w:ascii="Arial" w:hAnsi="Arial" w:cs="Arial"/>
                <w:w w:val="115"/>
                <w:sz w:val="19"/>
                <w:szCs w:val="19"/>
              </w:rPr>
              <w:t>is</w:t>
            </w:r>
            <w:r w:rsidRPr="000B37D5">
              <w:rPr>
                <w:rFonts w:ascii="Arial" w:hAnsi="Arial" w:cs="Arial"/>
                <w:spacing w:val="-24"/>
                <w:w w:val="115"/>
                <w:sz w:val="19"/>
                <w:szCs w:val="19"/>
              </w:rPr>
              <w:t xml:space="preserve"> </w:t>
            </w:r>
            <w:r w:rsidRPr="000B37D5">
              <w:rPr>
                <w:rFonts w:ascii="Arial" w:hAnsi="Arial" w:cs="Arial"/>
                <w:w w:val="115"/>
                <w:sz w:val="19"/>
                <w:szCs w:val="19"/>
              </w:rPr>
              <w:t>asked</w:t>
            </w:r>
            <w:r w:rsidRPr="000B37D5">
              <w:rPr>
                <w:rFonts w:ascii="Arial" w:hAnsi="Arial" w:cs="Arial"/>
                <w:spacing w:val="-24"/>
                <w:w w:val="115"/>
                <w:sz w:val="19"/>
                <w:szCs w:val="19"/>
              </w:rPr>
              <w:t xml:space="preserve"> </w:t>
            </w:r>
            <w:r w:rsidRPr="000B37D5">
              <w:rPr>
                <w:rFonts w:ascii="Arial" w:hAnsi="Arial" w:cs="Arial"/>
                <w:spacing w:val="-2"/>
                <w:w w:val="115"/>
                <w:sz w:val="19"/>
                <w:szCs w:val="19"/>
              </w:rPr>
              <w:t>f</w:t>
            </w:r>
            <w:r w:rsidRPr="000B37D5">
              <w:rPr>
                <w:rFonts w:ascii="Arial" w:hAnsi="Arial" w:cs="Arial"/>
                <w:spacing w:val="-3"/>
                <w:w w:val="115"/>
                <w:sz w:val="19"/>
                <w:szCs w:val="19"/>
              </w:rPr>
              <w:t>or</w:t>
            </w:r>
            <w:r w:rsidRPr="000B37D5">
              <w:rPr>
                <w:rFonts w:ascii="Arial" w:hAnsi="Arial" w:cs="Arial"/>
                <w:spacing w:val="-24"/>
                <w:w w:val="115"/>
                <w:sz w:val="19"/>
                <w:szCs w:val="19"/>
              </w:rPr>
              <w:t xml:space="preserve"> </w:t>
            </w:r>
            <w:r w:rsidRPr="000B37D5">
              <w:rPr>
                <w:rFonts w:ascii="Arial" w:hAnsi="Arial" w:cs="Arial"/>
                <w:w w:val="115"/>
                <w:sz w:val="19"/>
                <w:szCs w:val="19"/>
              </w:rPr>
              <w:t>advice</w:t>
            </w:r>
            <w:r w:rsidRPr="000B37D5">
              <w:rPr>
                <w:rFonts w:ascii="Arial" w:hAnsi="Arial" w:cs="Arial"/>
                <w:spacing w:val="-24"/>
                <w:w w:val="115"/>
                <w:sz w:val="19"/>
                <w:szCs w:val="19"/>
              </w:rPr>
              <w:t xml:space="preserve"> </w:t>
            </w:r>
            <w:r w:rsidRPr="000B37D5">
              <w:rPr>
                <w:rFonts w:ascii="Arial" w:hAnsi="Arial" w:cs="Arial"/>
                <w:w w:val="115"/>
                <w:sz w:val="19"/>
                <w:szCs w:val="19"/>
              </w:rPr>
              <w:t>as</w:t>
            </w:r>
            <w:r w:rsidRPr="000B37D5">
              <w:rPr>
                <w:rFonts w:ascii="Arial" w:hAnsi="Arial" w:cs="Arial"/>
                <w:spacing w:val="-24"/>
                <w:w w:val="115"/>
                <w:sz w:val="19"/>
                <w:szCs w:val="19"/>
              </w:rPr>
              <w:t xml:space="preserve"> </w:t>
            </w:r>
            <w:r w:rsidRPr="000B37D5">
              <w:rPr>
                <w:rFonts w:ascii="Arial" w:hAnsi="Arial" w:cs="Arial"/>
                <w:spacing w:val="-1"/>
                <w:w w:val="115"/>
                <w:sz w:val="19"/>
                <w:szCs w:val="19"/>
              </w:rPr>
              <w:t>to</w:t>
            </w:r>
            <w:r w:rsidRPr="000B37D5">
              <w:rPr>
                <w:rFonts w:ascii="Arial" w:hAnsi="Arial" w:cs="Arial"/>
                <w:spacing w:val="-24"/>
                <w:w w:val="115"/>
                <w:sz w:val="19"/>
                <w:szCs w:val="19"/>
              </w:rPr>
              <w:t xml:space="preserve"> </w:t>
            </w:r>
            <w:r w:rsidRPr="000B37D5">
              <w:rPr>
                <w:rFonts w:ascii="Arial" w:hAnsi="Arial" w:cs="Arial"/>
                <w:spacing w:val="-1"/>
                <w:w w:val="115"/>
                <w:sz w:val="19"/>
                <w:szCs w:val="19"/>
              </w:rPr>
              <w:t>how</w:t>
            </w:r>
            <w:r w:rsidRPr="000B37D5">
              <w:rPr>
                <w:rFonts w:ascii="Arial" w:hAnsi="Arial" w:cs="Arial"/>
                <w:spacing w:val="-24"/>
                <w:w w:val="115"/>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24"/>
                <w:w w:val="115"/>
                <w:sz w:val="19"/>
                <w:szCs w:val="19"/>
              </w:rPr>
              <w:t xml:space="preserve"> </w:t>
            </w:r>
            <w:r w:rsidRPr="000B37D5">
              <w:rPr>
                <w:rFonts w:ascii="Arial" w:hAnsi="Arial" w:cs="Arial"/>
                <w:w w:val="115"/>
                <w:sz w:val="19"/>
                <w:szCs w:val="19"/>
              </w:rPr>
              <w:t>can</w:t>
            </w:r>
            <w:r w:rsidRPr="000B37D5">
              <w:rPr>
                <w:rFonts w:ascii="Arial" w:hAnsi="Arial" w:cs="Arial"/>
                <w:spacing w:val="-24"/>
                <w:w w:val="115"/>
                <w:sz w:val="19"/>
                <w:szCs w:val="19"/>
              </w:rPr>
              <w:t xml:space="preserve"> </w:t>
            </w:r>
            <w:r w:rsidRPr="000B37D5">
              <w:rPr>
                <w:rFonts w:ascii="Arial" w:hAnsi="Arial" w:cs="Arial"/>
                <w:spacing w:val="-1"/>
                <w:w w:val="115"/>
                <w:sz w:val="19"/>
                <w:szCs w:val="19"/>
              </w:rPr>
              <w:t>impro</w:t>
            </w:r>
            <w:r w:rsidRPr="000B37D5">
              <w:rPr>
                <w:rFonts w:ascii="Arial" w:hAnsi="Arial" w:cs="Arial"/>
                <w:spacing w:val="-2"/>
                <w:w w:val="115"/>
                <w:sz w:val="19"/>
                <w:szCs w:val="19"/>
              </w:rPr>
              <w:t>ve</w:t>
            </w:r>
            <w:r w:rsidRPr="000B37D5">
              <w:rPr>
                <w:rFonts w:ascii="Arial" w:hAnsi="Arial" w:cs="Arial"/>
                <w:spacing w:val="-24"/>
                <w:w w:val="115"/>
                <w:sz w:val="19"/>
                <w:szCs w:val="19"/>
              </w:rPr>
              <w:t xml:space="preserve"> </w:t>
            </w:r>
            <w:r w:rsidRPr="000B37D5">
              <w:rPr>
                <w:rFonts w:ascii="Arial" w:hAnsi="Arial" w:cs="Arial"/>
                <w:w w:val="115"/>
                <w:sz w:val="19"/>
                <w:szCs w:val="19"/>
              </w:rPr>
              <w:t>his</w:t>
            </w:r>
            <w:r w:rsidRPr="000B37D5">
              <w:rPr>
                <w:rFonts w:ascii="Arial" w:hAnsi="Arial" w:cs="Arial"/>
                <w:spacing w:val="47"/>
                <w:w w:val="106"/>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Students</w:t>
            </w:r>
            <w:r w:rsidRPr="000B37D5">
              <w:rPr>
                <w:rFonts w:ascii="Arial" w:hAnsi="Arial" w:cs="Arial"/>
                <w:spacing w:val="-12"/>
                <w:w w:val="110"/>
                <w:sz w:val="19"/>
                <w:szCs w:val="19"/>
              </w:rPr>
              <w:t xml:space="preserve"> </w:t>
            </w:r>
            <w:r w:rsidRPr="000B37D5">
              <w:rPr>
                <w:rFonts w:ascii="Arial" w:hAnsi="Arial" w:cs="Arial"/>
                <w:w w:val="110"/>
                <w:sz w:val="19"/>
                <w:szCs w:val="19"/>
              </w:rPr>
              <w:t>plan</w:t>
            </w:r>
            <w:r w:rsidRPr="000B37D5">
              <w:rPr>
                <w:rFonts w:ascii="Arial" w:hAnsi="Arial" w:cs="Arial"/>
                <w:spacing w:val="-11"/>
                <w:w w:val="110"/>
                <w:sz w:val="19"/>
                <w:szCs w:val="19"/>
              </w:rPr>
              <w:t xml:space="preserve"> </w:t>
            </w:r>
            <w:r w:rsidRPr="000B37D5">
              <w:rPr>
                <w:rFonts w:ascii="Arial" w:hAnsi="Arial" w:cs="Arial"/>
                <w:spacing w:val="-1"/>
                <w:w w:val="110"/>
                <w:sz w:val="19"/>
                <w:szCs w:val="19"/>
              </w:rPr>
              <w:t>answ</w:t>
            </w:r>
            <w:r w:rsidRPr="000B37D5">
              <w:rPr>
                <w:rFonts w:ascii="Arial" w:hAnsi="Arial" w:cs="Arial"/>
                <w:spacing w:val="-2"/>
                <w:w w:val="110"/>
                <w:sz w:val="19"/>
                <w:szCs w:val="19"/>
              </w:rPr>
              <w:t>ers</w:t>
            </w:r>
            <w:r w:rsidRPr="000B37D5">
              <w:rPr>
                <w:rFonts w:ascii="Arial" w:hAnsi="Arial" w:cs="Arial"/>
                <w:spacing w:val="-12"/>
                <w:w w:val="110"/>
                <w:sz w:val="19"/>
                <w:szCs w:val="19"/>
              </w:rPr>
              <w:t xml:space="preserve"> </w:t>
            </w:r>
            <w:r w:rsidRPr="000B37D5">
              <w:rPr>
                <w:rFonts w:ascii="Arial" w:hAnsi="Arial" w:cs="Arial"/>
                <w:spacing w:val="-1"/>
                <w:w w:val="110"/>
                <w:sz w:val="19"/>
                <w:szCs w:val="19"/>
              </w:rPr>
              <w:t>for</w:t>
            </w:r>
            <w:r w:rsidRPr="000B37D5">
              <w:rPr>
                <w:rFonts w:ascii="Arial" w:hAnsi="Arial" w:cs="Arial"/>
                <w:spacing w:val="-11"/>
                <w:w w:val="110"/>
                <w:sz w:val="19"/>
                <w:szCs w:val="19"/>
              </w:rPr>
              <w:t xml:space="preserve"> </w:t>
            </w:r>
            <w:r w:rsidRPr="000B37D5">
              <w:rPr>
                <w:rFonts w:ascii="Arial" w:hAnsi="Arial" w:cs="Arial"/>
                <w:spacing w:val="-1"/>
                <w:w w:val="110"/>
                <w:sz w:val="19"/>
                <w:szCs w:val="19"/>
              </w:rPr>
              <w:t>novel</w:t>
            </w:r>
            <w:r w:rsidRPr="000B37D5">
              <w:rPr>
                <w:rFonts w:ascii="Arial" w:hAnsi="Arial" w:cs="Arial"/>
                <w:spacing w:val="-12"/>
                <w:w w:val="110"/>
                <w:sz w:val="19"/>
                <w:szCs w:val="19"/>
              </w:rPr>
              <w:t xml:space="preserve"> </w:t>
            </w:r>
            <w:r w:rsidRPr="000B37D5">
              <w:rPr>
                <w:rFonts w:ascii="Arial" w:hAnsi="Arial" w:cs="Arial"/>
                <w:spacing w:val="-1"/>
                <w:w w:val="110"/>
                <w:sz w:val="19"/>
                <w:szCs w:val="19"/>
              </w:rPr>
              <w:t>sour</w:t>
            </w:r>
            <w:r w:rsidRPr="000B37D5">
              <w:rPr>
                <w:rFonts w:ascii="Arial" w:hAnsi="Arial" w:cs="Arial"/>
                <w:spacing w:val="-2"/>
                <w:w w:val="110"/>
                <w:sz w:val="19"/>
                <w:szCs w:val="19"/>
              </w:rPr>
              <w:t>ce</w:t>
            </w:r>
            <w:r w:rsidRPr="000B37D5">
              <w:rPr>
                <w:rFonts w:ascii="Arial" w:hAnsi="Arial" w:cs="Arial"/>
                <w:spacing w:val="-11"/>
                <w:w w:val="110"/>
                <w:sz w:val="19"/>
                <w:szCs w:val="19"/>
              </w:rPr>
              <w:t xml:space="preserve"> </w:t>
            </w:r>
            <w:r w:rsidRPr="000B37D5">
              <w:rPr>
                <w:rFonts w:ascii="Arial" w:hAnsi="Arial" w:cs="Arial"/>
                <w:w w:val="110"/>
                <w:sz w:val="19"/>
                <w:szCs w:val="19"/>
              </w:rPr>
              <w:t>questions:</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Discuss</w:t>
            </w:r>
            <w:r w:rsidRPr="000B37D5">
              <w:rPr>
                <w:rFonts w:ascii="Arial" w:hAnsi="Arial" w:cs="Arial"/>
                <w:spacing w:val="-25"/>
                <w:w w:val="115"/>
                <w:sz w:val="19"/>
                <w:szCs w:val="19"/>
              </w:rPr>
              <w:t xml:space="preserve"> </w:t>
            </w:r>
            <w:r w:rsidRPr="000B37D5">
              <w:rPr>
                <w:rFonts w:ascii="Arial" w:hAnsi="Arial" w:cs="Arial"/>
                <w:w w:val="115"/>
                <w:sz w:val="19"/>
                <w:szCs w:val="19"/>
              </w:rPr>
              <w:t>at</w:t>
            </w:r>
            <w:r w:rsidRPr="000B37D5">
              <w:rPr>
                <w:rFonts w:ascii="Arial" w:hAnsi="Arial" w:cs="Arial"/>
                <w:spacing w:val="-24"/>
                <w:w w:val="115"/>
                <w:sz w:val="19"/>
                <w:szCs w:val="19"/>
              </w:rPr>
              <w:t xml:space="preserve"> </w:t>
            </w:r>
            <w:r w:rsidRPr="000B37D5">
              <w:rPr>
                <w:rFonts w:ascii="Arial" w:hAnsi="Arial" w:cs="Arial"/>
                <w:w w:val="115"/>
                <w:sz w:val="19"/>
                <w:szCs w:val="19"/>
              </w:rPr>
              <w:t>least</w:t>
            </w:r>
            <w:r w:rsidRPr="000B37D5">
              <w:rPr>
                <w:rFonts w:ascii="Arial" w:hAnsi="Arial" w:cs="Arial"/>
                <w:spacing w:val="-25"/>
                <w:w w:val="115"/>
                <w:sz w:val="19"/>
                <w:szCs w:val="19"/>
              </w:rPr>
              <w:t xml:space="preserve"> </w:t>
            </w:r>
            <w:r w:rsidRPr="000B37D5">
              <w:rPr>
                <w:rFonts w:ascii="Arial" w:hAnsi="Arial" w:cs="Arial"/>
                <w:w w:val="115"/>
                <w:sz w:val="19"/>
                <w:szCs w:val="19"/>
              </w:rPr>
              <w:t>one</w:t>
            </w:r>
            <w:r w:rsidRPr="000B37D5">
              <w:rPr>
                <w:rFonts w:ascii="Arial" w:hAnsi="Arial" w:cs="Arial"/>
                <w:spacing w:val="-24"/>
                <w:w w:val="115"/>
                <w:sz w:val="19"/>
                <w:szCs w:val="19"/>
              </w:rPr>
              <w:t xml:space="preserve"> </w:t>
            </w:r>
            <w:r w:rsidRPr="000B37D5">
              <w:rPr>
                <w:rFonts w:ascii="Arial" w:hAnsi="Arial" w:cs="Arial"/>
                <w:w w:val="115"/>
                <w:sz w:val="19"/>
                <w:szCs w:val="19"/>
              </w:rPr>
              <w:t>example</w:t>
            </w:r>
            <w:r w:rsidRPr="000B37D5">
              <w:rPr>
                <w:rFonts w:ascii="Arial" w:hAnsi="Arial" w:cs="Arial"/>
                <w:spacing w:val="-24"/>
                <w:w w:val="115"/>
                <w:sz w:val="19"/>
                <w:szCs w:val="19"/>
              </w:rPr>
              <w:t xml:space="preserve"> </w:t>
            </w:r>
            <w:r w:rsidRPr="000B37D5">
              <w:rPr>
                <w:rFonts w:ascii="Arial" w:hAnsi="Arial" w:cs="Arial"/>
                <w:w w:val="115"/>
                <w:sz w:val="19"/>
                <w:szCs w:val="19"/>
              </w:rPr>
              <w:t>of</w:t>
            </w:r>
            <w:r w:rsidRPr="000B37D5">
              <w:rPr>
                <w:rFonts w:ascii="Arial" w:hAnsi="Arial" w:cs="Arial"/>
                <w:spacing w:val="3"/>
                <w:w w:val="115"/>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Pr="000B37D5">
              <w:rPr>
                <w:rFonts w:ascii="Arial" w:hAnsi="Arial" w:cs="Arial"/>
                <w:spacing w:val="-24"/>
                <w:w w:val="115"/>
                <w:sz w:val="19"/>
                <w:szCs w:val="19"/>
              </w:rPr>
              <w:t xml:space="preserve"> </w:t>
            </w:r>
            <w:r w:rsidRPr="000B37D5">
              <w:rPr>
                <w:rFonts w:ascii="Arial" w:hAnsi="Arial" w:cs="Arial"/>
                <w:spacing w:val="-2"/>
                <w:w w:val="115"/>
                <w:sz w:val="19"/>
                <w:szCs w:val="19"/>
              </w:rPr>
              <w:t>desig</w:t>
            </w:r>
            <w:r w:rsidRPr="000B37D5">
              <w:rPr>
                <w:rFonts w:ascii="Arial" w:hAnsi="Arial" w:cs="Arial"/>
                <w:spacing w:val="-1"/>
                <w:w w:val="115"/>
                <w:sz w:val="19"/>
                <w:szCs w:val="19"/>
              </w:rPr>
              <w:t>n</w:t>
            </w:r>
            <w:r w:rsidRPr="000B37D5">
              <w:rPr>
                <w:rFonts w:ascii="Arial" w:hAnsi="Arial" w:cs="Arial"/>
                <w:spacing w:val="-24"/>
                <w:w w:val="115"/>
                <w:sz w:val="19"/>
                <w:szCs w:val="19"/>
              </w:rPr>
              <w:t xml:space="preserve"> </w:t>
            </w:r>
            <w:r w:rsidRPr="000B37D5">
              <w:rPr>
                <w:rFonts w:ascii="Arial" w:hAnsi="Arial" w:cs="Arial"/>
                <w:w w:val="115"/>
                <w:sz w:val="19"/>
                <w:szCs w:val="19"/>
              </w:rPr>
              <w:t>used</w:t>
            </w:r>
            <w:r w:rsidRPr="000B37D5">
              <w:rPr>
                <w:rFonts w:ascii="Arial" w:hAnsi="Arial" w:cs="Arial"/>
                <w:spacing w:val="-25"/>
                <w:w w:val="115"/>
                <w:sz w:val="19"/>
                <w:szCs w:val="19"/>
              </w:rPr>
              <w:t xml:space="preserve"> </w:t>
            </w:r>
            <w:r w:rsidRPr="000B37D5">
              <w:rPr>
                <w:rFonts w:ascii="Arial" w:hAnsi="Arial" w:cs="Arial"/>
                <w:spacing w:val="-1"/>
                <w:w w:val="115"/>
                <w:sz w:val="19"/>
                <w:szCs w:val="19"/>
              </w:rPr>
              <w:t>to</w:t>
            </w:r>
            <w:r w:rsidRPr="000B37D5">
              <w:rPr>
                <w:rFonts w:ascii="Arial" w:hAnsi="Arial" w:cs="Arial"/>
                <w:spacing w:val="-24"/>
                <w:w w:val="115"/>
                <w:sz w:val="19"/>
                <w:szCs w:val="19"/>
              </w:rPr>
              <w:t xml:space="preserve"> </w:t>
            </w:r>
            <w:r w:rsidRPr="000B37D5">
              <w:rPr>
                <w:rFonts w:ascii="Arial" w:hAnsi="Arial" w:cs="Arial"/>
                <w:spacing w:val="-1"/>
                <w:w w:val="115"/>
                <w:sz w:val="19"/>
                <w:szCs w:val="19"/>
              </w:rPr>
              <w:t>impro</w:t>
            </w:r>
            <w:r w:rsidRPr="000B37D5">
              <w:rPr>
                <w:rFonts w:ascii="Arial" w:hAnsi="Arial" w:cs="Arial"/>
                <w:spacing w:val="-2"/>
                <w:w w:val="115"/>
                <w:sz w:val="19"/>
                <w:szCs w:val="19"/>
              </w:rPr>
              <w:t>ve</w:t>
            </w:r>
            <w:r w:rsidRPr="000B37D5">
              <w:rPr>
                <w:rFonts w:ascii="Arial" w:hAnsi="Arial" w:cs="Arial"/>
                <w:spacing w:val="-25"/>
                <w:w w:val="115"/>
                <w:sz w:val="19"/>
                <w:szCs w:val="19"/>
              </w:rPr>
              <w:t xml:space="preserve"> </w:t>
            </w:r>
            <w:r w:rsidRPr="000B37D5">
              <w:rPr>
                <w:rFonts w:ascii="Arial" w:hAnsi="Arial" w:cs="Arial"/>
                <w:w w:val="115"/>
                <w:sz w:val="19"/>
                <w:szCs w:val="19"/>
              </w:rPr>
              <w:t>the</w:t>
            </w:r>
            <w:r w:rsidRPr="000B37D5">
              <w:rPr>
                <w:rFonts w:ascii="Arial" w:hAnsi="Arial" w:cs="Arial"/>
                <w:spacing w:val="-24"/>
                <w:w w:val="115"/>
                <w:sz w:val="19"/>
                <w:szCs w:val="19"/>
              </w:rPr>
              <w:t xml:space="preserve"> </w:t>
            </w:r>
            <w:r w:rsidRPr="000B37D5">
              <w:rPr>
                <w:rFonts w:ascii="Arial" w:hAnsi="Arial" w:cs="Arial"/>
                <w:w w:val="115"/>
                <w:sz w:val="19"/>
                <w:szCs w:val="19"/>
              </w:rPr>
              <w:t>health</w:t>
            </w:r>
            <w:r w:rsidRPr="000B37D5">
              <w:rPr>
                <w:rFonts w:ascii="Arial" w:hAnsi="Arial" w:cs="Arial"/>
                <w:spacing w:val="25"/>
                <w:w w:val="113"/>
                <w:sz w:val="19"/>
                <w:szCs w:val="19"/>
              </w:rPr>
              <w:t xml:space="preserve"> </w:t>
            </w:r>
            <w:r w:rsidRPr="000B37D5">
              <w:rPr>
                <w:rFonts w:ascii="Arial" w:hAnsi="Arial" w:cs="Arial"/>
                <w:w w:val="115"/>
                <w:sz w:val="19"/>
                <w:szCs w:val="19"/>
              </w:rPr>
              <w:t>and</w:t>
            </w:r>
            <w:r w:rsidRPr="000B37D5">
              <w:rPr>
                <w:rFonts w:ascii="Arial" w:hAnsi="Arial" w:cs="Arial"/>
                <w:spacing w:val="-21"/>
                <w:w w:val="115"/>
                <w:sz w:val="19"/>
                <w:szCs w:val="19"/>
              </w:rPr>
              <w:t xml:space="preserve"> </w:t>
            </w:r>
            <w:r w:rsidRPr="000B37D5">
              <w:rPr>
                <w:rFonts w:ascii="Arial" w:hAnsi="Arial" w:cs="Arial"/>
                <w:spacing w:val="-1"/>
                <w:w w:val="115"/>
                <w:sz w:val="19"/>
                <w:szCs w:val="19"/>
              </w:rPr>
              <w:t>wellbeing</w:t>
            </w:r>
            <w:r w:rsidRPr="000B37D5">
              <w:rPr>
                <w:rFonts w:ascii="Arial" w:hAnsi="Arial" w:cs="Arial"/>
                <w:spacing w:val="-20"/>
                <w:w w:val="115"/>
                <w:sz w:val="19"/>
                <w:szCs w:val="19"/>
              </w:rPr>
              <w:t xml:space="preserve"> </w:t>
            </w:r>
            <w:r w:rsidRPr="000B37D5">
              <w:rPr>
                <w:rFonts w:ascii="Arial" w:hAnsi="Arial" w:cs="Arial"/>
                <w:spacing w:val="-2"/>
                <w:w w:val="115"/>
                <w:sz w:val="19"/>
                <w:szCs w:val="19"/>
              </w:rPr>
              <w:t>f</w:t>
            </w:r>
            <w:r w:rsidRPr="000B37D5">
              <w:rPr>
                <w:rFonts w:ascii="Arial" w:hAnsi="Arial" w:cs="Arial"/>
                <w:spacing w:val="-3"/>
                <w:w w:val="115"/>
                <w:sz w:val="19"/>
                <w:szCs w:val="19"/>
              </w:rPr>
              <w:t>or</w:t>
            </w:r>
            <w:r w:rsidRPr="000B37D5">
              <w:rPr>
                <w:rFonts w:ascii="Arial" w:hAnsi="Arial" w:cs="Arial"/>
                <w:spacing w:val="-21"/>
                <w:w w:val="115"/>
                <w:sz w:val="19"/>
                <w:szCs w:val="19"/>
              </w:rPr>
              <w:t xml:space="preserve"> </w:t>
            </w:r>
            <w:r w:rsidRPr="000B37D5">
              <w:rPr>
                <w:rFonts w:ascii="Arial" w:hAnsi="Arial" w:cs="Arial"/>
                <w:w w:val="115"/>
                <w:sz w:val="19"/>
                <w:szCs w:val="19"/>
              </w:rPr>
              <w:t>the</w:t>
            </w:r>
            <w:r w:rsidRPr="000B37D5">
              <w:rPr>
                <w:rFonts w:ascii="Arial" w:hAnsi="Arial" w:cs="Arial"/>
                <w:spacing w:val="-20"/>
                <w:w w:val="115"/>
                <w:sz w:val="19"/>
                <w:szCs w:val="19"/>
              </w:rPr>
              <w:t xml:space="preserve"> </w:t>
            </w:r>
            <w:r w:rsidRPr="000B37D5">
              <w:rPr>
                <w:rFonts w:ascii="Arial" w:hAnsi="Arial" w:cs="Arial"/>
                <w:w w:val="115"/>
                <w:sz w:val="19"/>
                <w:szCs w:val="19"/>
              </w:rPr>
              <w:t>person</w:t>
            </w:r>
            <w:r w:rsidRPr="000B37D5">
              <w:rPr>
                <w:rFonts w:ascii="Arial" w:hAnsi="Arial" w:cs="Arial"/>
                <w:spacing w:val="-21"/>
                <w:w w:val="115"/>
                <w:sz w:val="19"/>
                <w:szCs w:val="19"/>
              </w:rPr>
              <w:t xml:space="preserve"> </w:t>
            </w:r>
            <w:r w:rsidRPr="000B37D5">
              <w:rPr>
                <w:rFonts w:ascii="Arial" w:hAnsi="Arial" w:cs="Arial"/>
                <w:w w:val="115"/>
                <w:sz w:val="19"/>
                <w:szCs w:val="19"/>
              </w:rPr>
              <w:t>in</w:t>
            </w:r>
            <w:r w:rsidRPr="000B37D5">
              <w:rPr>
                <w:rFonts w:ascii="Arial" w:hAnsi="Arial" w:cs="Arial"/>
                <w:spacing w:val="-20"/>
                <w:w w:val="115"/>
                <w:sz w:val="19"/>
                <w:szCs w:val="19"/>
              </w:rPr>
              <w:t xml:space="preserve"> </w:t>
            </w:r>
            <w:r w:rsidRPr="000B37D5">
              <w:rPr>
                <w:rFonts w:ascii="Arial" w:hAnsi="Arial" w:cs="Arial"/>
                <w:w w:val="115"/>
                <w:sz w:val="19"/>
                <w:szCs w:val="19"/>
              </w:rPr>
              <w:t>the</w:t>
            </w:r>
            <w:r w:rsidRPr="000B37D5">
              <w:rPr>
                <w:rFonts w:ascii="Arial" w:hAnsi="Arial" w:cs="Arial"/>
                <w:spacing w:val="-20"/>
                <w:w w:val="115"/>
                <w:sz w:val="19"/>
                <w:szCs w:val="19"/>
              </w:rPr>
              <w:t xml:space="preserve"> </w:t>
            </w:r>
            <w:r w:rsidRPr="000B37D5">
              <w:rPr>
                <w:rFonts w:ascii="Arial" w:hAnsi="Arial" w:cs="Arial"/>
                <w:spacing w:val="-2"/>
                <w:w w:val="115"/>
                <w:sz w:val="19"/>
                <w:szCs w:val="19"/>
              </w:rPr>
              <w:t>source</w:t>
            </w:r>
            <w:r w:rsidRPr="000B37D5">
              <w:rPr>
                <w:rFonts w:ascii="Arial" w:hAnsi="Arial" w:cs="Arial"/>
                <w:spacing w:val="-21"/>
                <w:w w:val="115"/>
                <w:sz w:val="19"/>
                <w:szCs w:val="19"/>
              </w:rPr>
              <w:t xml:space="preserve"> </w:t>
            </w:r>
            <w:r w:rsidRPr="000B37D5">
              <w:rPr>
                <w:rFonts w:ascii="Arial" w:hAnsi="Arial" w:cs="Arial"/>
                <w:w w:val="115"/>
                <w:sz w:val="19"/>
                <w:szCs w:val="19"/>
              </w:rPr>
              <w:t>(10)</w:t>
            </w:r>
            <w:r w:rsidR="00B938A0">
              <w:rPr>
                <w:rFonts w:ascii="Arial" w:hAnsi="Arial" w:cs="Arial"/>
                <w:w w:val="115"/>
                <w:sz w:val="19"/>
                <w:szCs w:val="19"/>
              </w:rPr>
              <w:t>.</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Discuss</w:t>
            </w:r>
            <w:r w:rsidRPr="000B37D5">
              <w:rPr>
                <w:rFonts w:ascii="Arial" w:hAnsi="Arial" w:cs="Arial"/>
                <w:spacing w:val="6"/>
                <w:w w:val="110"/>
                <w:sz w:val="19"/>
                <w:szCs w:val="19"/>
              </w:rPr>
              <w:t xml:space="preserve"> </w:t>
            </w:r>
            <w:r w:rsidRPr="000B37D5">
              <w:rPr>
                <w:rFonts w:ascii="Arial" w:hAnsi="Arial" w:cs="Arial"/>
                <w:spacing w:val="-1"/>
                <w:w w:val="110"/>
                <w:sz w:val="19"/>
                <w:szCs w:val="19"/>
              </w:rPr>
              <w:t>how</w:t>
            </w:r>
            <w:r w:rsidRPr="000B37D5">
              <w:rPr>
                <w:rFonts w:ascii="Arial" w:hAnsi="Arial" w:cs="Arial"/>
                <w:spacing w:val="6"/>
                <w:w w:val="110"/>
                <w:sz w:val="19"/>
                <w:szCs w:val="19"/>
              </w:rPr>
              <w:t xml:space="preserve"> </w:t>
            </w:r>
            <w:r w:rsidRPr="000B37D5">
              <w:rPr>
                <w:rFonts w:ascii="Arial" w:hAnsi="Arial" w:cs="Arial"/>
                <w:spacing w:val="-1"/>
                <w:w w:val="110"/>
                <w:sz w:val="19"/>
                <w:szCs w:val="19"/>
              </w:rPr>
              <w:t>environmental</w:t>
            </w:r>
            <w:r w:rsidRPr="000B37D5">
              <w:rPr>
                <w:rFonts w:ascii="Arial" w:hAnsi="Arial" w:cs="Arial"/>
                <w:spacing w:val="7"/>
                <w:w w:val="110"/>
                <w:sz w:val="19"/>
                <w:szCs w:val="19"/>
              </w:rPr>
              <w:t xml:space="preserve"> </w:t>
            </w:r>
            <w:r w:rsidRPr="000B37D5">
              <w:rPr>
                <w:rFonts w:ascii="Arial" w:hAnsi="Arial" w:cs="Arial"/>
                <w:w w:val="110"/>
                <w:sz w:val="19"/>
                <w:szCs w:val="19"/>
              </w:rPr>
              <w:t>factors</w:t>
            </w:r>
            <w:r w:rsidRPr="000B37D5">
              <w:rPr>
                <w:rFonts w:ascii="Arial" w:hAnsi="Arial" w:cs="Arial"/>
                <w:spacing w:val="6"/>
                <w:w w:val="110"/>
                <w:sz w:val="19"/>
                <w:szCs w:val="19"/>
              </w:rPr>
              <w:t xml:space="preserve"> </w:t>
            </w:r>
            <w:r w:rsidRPr="000B37D5">
              <w:rPr>
                <w:rFonts w:ascii="Arial" w:hAnsi="Arial" w:cs="Arial"/>
                <w:w w:val="110"/>
                <w:sz w:val="19"/>
                <w:szCs w:val="19"/>
              </w:rPr>
              <w:t>might</w:t>
            </w:r>
            <w:r w:rsidRPr="000B37D5">
              <w:rPr>
                <w:rFonts w:ascii="Arial" w:hAnsi="Arial" w:cs="Arial"/>
                <w:spacing w:val="6"/>
                <w:w w:val="110"/>
                <w:sz w:val="19"/>
                <w:szCs w:val="19"/>
              </w:rPr>
              <w:t xml:space="preserve"> </w:t>
            </w:r>
            <w:r w:rsidRPr="000B37D5">
              <w:rPr>
                <w:rFonts w:ascii="Arial" w:hAnsi="Arial" w:cs="Arial"/>
                <w:w w:val="110"/>
                <w:sz w:val="19"/>
                <w:szCs w:val="19"/>
              </w:rPr>
              <w:t>impact</w:t>
            </w:r>
            <w:r w:rsidRPr="000B37D5">
              <w:rPr>
                <w:rFonts w:ascii="Arial" w:hAnsi="Arial" w:cs="Arial"/>
                <w:spacing w:val="7"/>
                <w:w w:val="110"/>
                <w:sz w:val="19"/>
                <w:szCs w:val="19"/>
              </w:rPr>
              <w:t xml:space="preserve"> </w:t>
            </w:r>
            <w:r w:rsidRPr="000B37D5">
              <w:rPr>
                <w:rFonts w:ascii="Arial" w:hAnsi="Arial" w:cs="Arial"/>
                <w:w w:val="110"/>
                <w:sz w:val="19"/>
                <w:szCs w:val="19"/>
              </w:rPr>
              <w:t>health</w:t>
            </w:r>
            <w:r w:rsidRPr="000B37D5">
              <w:rPr>
                <w:rFonts w:ascii="Arial" w:hAnsi="Arial" w:cs="Arial"/>
                <w:spacing w:val="6"/>
                <w:w w:val="110"/>
                <w:sz w:val="19"/>
                <w:szCs w:val="19"/>
              </w:rPr>
              <w:t xml:space="preserve"> </w:t>
            </w:r>
            <w:r w:rsidRPr="000B37D5">
              <w:rPr>
                <w:rFonts w:ascii="Arial" w:hAnsi="Arial" w:cs="Arial"/>
                <w:w w:val="110"/>
                <w:sz w:val="19"/>
                <w:szCs w:val="19"/>
              </w:rPr>
              <w:t>and</w:t>
            </w:r>
            <w:r w:rsidRPr="000B37D5">
              <w:rPr>
                <w:rFonts w:ascii="Arial" w:hAnsi="Arial" w:cs="Arial"/>
                <w:spacing w:val="7"/>
                <w:w w:val="110"/>
                <w:sz w:val="19"/>
                <w:szCs w:val="19"/>
              </w:rPr>
              <w:t xml:space="preserve"> </w:t>
            </w:r>
            <w:r w:rsidRPr="000B37D5">
              <w:rPr>
                <w:rFonts w:ascii="Arial" w:hAnsi="Arial" w:cs="Arial"/>
                <w:spacing w:val="-1"/>
                <w:w w:val="110"/>
                <w:sz w:val="19"/>
                <w:szCs w:val="19"/>
              </w:rPr>
              <w:t>wellbeing</w:t>
            </w:r>
            <w:r w:rsidRPr="000B37D5">
              <w:rPr>
                <w:rFonts w:ascii="Arial" w:hAnsi="Arial" w:cs="Arial"/>
                <w:spacing w:val="6"/>
                <w:w w:val="110"/>
                <w:sz w:val="19"/>
                <w:szCs w:val="19"/>
              </w:rPr>
              <w:t xml:space="preserve"> </w:t>
            </w:r>
            <w:r w:rsidRPr="000B37D5">
              <w:rPr>
                <w:rFonts w:ascii="Arial" w:hAnsi="Arial" w:cs="Arial"/>
                <w:w w:val="110"/>
                <w:sz w:val="19"/>
                <w:szCs w:val="19"/>
              </w:rPr>
              <w:t>in</w:t>
            </w:r>
            <w:r w:rsidRPr="000B37D5">
              <w:rPr>
                <w:rFonts w:ascii="Arial" w:hAnsi="Arial" w:cs="Arial"/>
                <w:spacing w:val="6"/>
                <w:w w:val="110"/>
                <w:sz w:val="19"/>
                <w:szCs w:val="19"/>
              </w:rPr>
              <w:t xml:space="preserve"> </w:t>
            </w:r>
            <w:r w:rsidRPr="000B37D5">
              <w:rPr>
                <w:rFonts w:ascii="Arial" w:hAnsi="Arial" w:cs="Arial"/>
                <w:w w:val="110"/>
                <w:sz w:val="19"/>
                <w:szCs w:val="19"/>
              </w:rPr>
              <w:t>these</w:t>
            </w:r>
            <w:r w:rsidRPr="000B37D5">
              <w:rPr>
                <w:rFonts w:ascii="Arial" w:hAnsi="Arial" w:cs="Arial"/>
                <w:spacing w:val="39"/>
                <w:w w:val="109"/>
                <w:sz w:val="19"/>
                <w:szCs w:val="19"/>
              </w:rPr>
              <w:t xml:space="preserve"> </w:t>
            </w:r>
            <w:r w:rsidRPr="000B37D5">
              <w:rPr>
                <w:rFonts w:ascii="Arial" w:hAnsi="Arial" w:cs="Arial"/>
                <w:sz w:val="19"/>
                <w:szCs w:val="19"/>
              </w:rPr>
              <w:t>cases</w:t>
            </w:r>
            <w:r w:rsidRPr="000B37D5">
              <w:rPr>
                <w:rFonts w:ascii="Arial" w:hAnsi="Arial" w:cs="Arial"/>
                <w:spacing w:val="2"/>
                <w:sz w:val="19"/>
                <w:szCs w:val="19"/>
              </w:rPr>
              <w:t xml:space="preserve"> </w:t>
            </w:r>
            <w:r w:rsidRPr="000B37D5">
              <w:rPr>
                <w:rFonts w:ascii="Arial" w:hAnsi="Arial" w:cs="Arial"/>
                <w:sz w:val="19"/>
                <w:szCs w:val="19"/>
              </w:rPr>
              <w:t>(10)</w:t>
            </w:r>
            <w:r w:rsidR="00B938A0">
              <w:rPr>
                <w:rFonts w:ascii="Arial" w:hAnsi="Arial" w:cs="Arial"/>
                <w:sz w:val="19"/>
                <w:szCs w:val="19"/>
              </w:rPr>
              <w:t>.</w:t>
            </w:r>
          </w:p>
        </w:tc>
        <w:tc>
          <w:tcPr>
            <w:tcW w:w="1843"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5"/>
                <w:sz w:val="19"/>
                <w:szCs w:val="19"/>
              </w:rPr>
              <w:t>Using</w:t>
            </w:r>
            <w:r w:rsidRPr="000B37D5">
              <w:rPr>
                <w:rFonts w:ascii="Arial" w:hAnsi="Arial" w:cs="Arial"/>
                <w:spacing w:val="-32"/>
                <w:w w:val="115"/>
                <w:sz w:val="19"/>
                <w:szCs w:val="19"/>
              </w:rPr>
              <w:t xml:space="preserve"> </w:t>
            </w:r>
            <w:r w:rsidRPr="000B37D5">
              <w:rPr>
                <w:rFonts w:ascii="Arial" w:hAnsi="Arial" w:cs="Arial"/>
                <w:w w:val="115"/>
                <w:sz w:val="19"/>
                <w:szCs w:val="19"/>
              </w:rPr>
              <w:t>knowledge</w:t>
            </w:r>
            <w:r w:rsidRPr="000B37D5">
              <w:rPr>
                <w:rFonts w:ascii="Arial" w:hAnsi="Arial" w:cs="Arial"/>
                <w:spacing w:val="-32"/>
                <w:w w:val="115"/>
                <w:sz w:val="19"/>
                <w:szCs w:val="19"/>
              </w:rPr>
              <w:t xml:space="preserve"> </w:t>
            </w:r>
            <w:r w:rsidRPr="000B37D5">
              <w:rPr>
                <w:rFonts w:ascii="Arial" w:hAnsi="Arial" w:cs="Arial"/>
                <w:w w:val="115"/>
                <w:sz w:val="19"/>
                <w:szCs w:val="19"/>
              </w:rPr>
              <w:t>gained</w:t>
            </w:r>
            <w:r w:rsidRPr="000B37D5">
              <w:rPr>
                <w:rFonts w:ascii="Arial" w:hAnsi="Arial" w:cs="Arial"/>
                <w:spacing w:val="23"/>
                <w:w w:val="112"/>
                <w:sz w:val="19"/>
                <w:szCs w:val="19"/>
              </w:rPr>
              <w:t xml:space="preserve"> </w:t>
            </w:r>
            <w:r w:rsidRPr="000B37D5">
              <w:rPr>
                <w:rFonts w:ascii="Arial" w:hAnsi="Arial" w:cs="Arial"/>
                <w:spacing w:val="-2"/>
                <w:w w:val="115"/>
                <w:sz w:val="19"/>
                <w:szCs w:val="19"/>
              </w:rPr>
              <w:t>fr</w:t>
            </w:r>
            <w:r w:rsidRPr="000B37D5">
              <w:rPr>
                <w:rFonts w:ascii="Arial" w:hAnsi="Arial" w:cs="Arial"/>
                <w:spacing w:val="-1"/>
                <w:w w:val="115"/>
                <w:sz w:val="19"/>
                <w:szCs w:val="19"/>
              </w:rPr>
              <w:t>om</w:t>
            </w:r>
            <w:r w:rsidRPr="000B37D5">
              <w:rPr>
                <w:rFonts w:ascii="Arial" w:hAnsi="Arial" w:cs="Arial"/>
                <w:spacing w:val="-22"/>
                <w:w w:val="115"/>
                <w:sz w:val="19"/>
                <w:szCs w:val="19"/>
              </w:rPr>
              <w:t xml:space="preserve"> </w:t>
            </w:r>
            <w:r w:rsidRPr="000B37D5">
              <w:rPr>
                <w:rFonts w:ascii="Arial" w:hAnsi="Arial" w:cs="Arial"/>
                <w:w w:val="115"/>
                <w:sz w:val="19"/>
                <w:szCs w:val="19"/>
              </w:rPr>
              <w:t>this</w:t>
            </w:r>
            <w:r w:rsidRPr="000B37D5">
              <w:rPr>
                <w:rFonts w:ascii="Arial" w:hAnsi="Arial" w:cs="Arial"/>
                <w:spacing w:val="-21"/>
                <w:w w:val="115"/>
                <w:sz w:val="19"/>
                <w:szCs w:val="19"/>
              </w:rPr>
              <w:t xml:space="preserve"> </w:t>
            </w:r>
            <w:r w:rsidRPr="000B37D5">
              <w:rPr>
                <w:rFonts w:ascii="Arial" w:hAnsi="Arial" w:cs="Arial"/>
                <w:spacing w:val="-1"/>
                <w:w w:val="115"/>
                <w:sz w:val="19"/>
                <w:szCs w:val="19"/>
              </w:rPr>
              <w:t>topic</w:t>
            </w:r>
            <w:r w:rsidRPr="000B37D5">
              <w:rPr>
                <w:rFonts w:ascii="Arial" w:hAnsi="Arial" w:cs="Arial"/>
                <w:spacing w:val="-2"/>
                <w:w w:val="115"/>
                <w:sz w:val="19"/>
                <w:szCs w:val="19"/>
              </w:rPr>
              <w:t>,</w:t>
            </w:r>
            <w:r w:rsidRPr="000B37D5">
              <w:rPr>
                <w:rFonts w:ascii="Arial" w:hAnsi="Arial" w:cs="Arial"/>
                <w:spacing w:val="-22"/>
                <w:w w:val="115"/>
                <w:sz w:val="19"/>
                <w:szCs w:val="19"/>
              </w:rPr>
              <w:t xml:space="preserve"> </w:t>
            </w:r>
            <w:r w:rsidRPr="000B37D5">
              <w:rPr>
                <w:rFonts w:ascii="Arial" w:hAnsi="Arial" w:cs="Arial"/>
                <w:w w:val="115"/>
                <w:sz w:val="19"/>
                <w:szCs w:val="19"/>
              </w:rPr>
              <w:t>students</w:t>
            </w:r>
            <w:r w:rsidRPr="000B37D5">
              <w:rPr>
                <w:rFonts w:ascii="Arial" w:hAnsi="Arial" w:cs="Arial"/>
                <w:spacing w:val="23"/>
                <w:w w:val="111"/>
                <w:sz w:val="19"/>
                <w:szCs w:val="19"/>
              </w:rPr>
              <w:t xml:space="preserve"> </w:t>
            </w:r>
            <w:r w:rsidRPr="000B37D5">
              <w:rPr>
                <w:rFonts w:ascii="Arial" w:hAnsi="Arial" w:cs="Arial"/>
                <w:spacing w:val="-1"/>
                <w:w w:val="115"/>
                <w:sz w:val="19"/>
                <w:szCs w:val="19"/>
              </w:rPr>
              <w:t>writ</w:t>
            </w:r>
            <w:r w:rsidRPr="000B37D5">
              <w:rPr>
                <w:rFonts w:ascii="Arial" w:hAnsi="Arial" w:cs="Arial"/>
                <w:spacing w:val="-2"/>
                <w:w w:val="115"/>
                <w:sz w:val="19"/>
                <w:szCs w:val="19"/>
              </w:rPr>
              <w:t>e</w:t>
            </w:r>
            <w:r w:rsidRPr="000B37D5">
              <w:rPr>
                <w:rFonts w:ascii="Arial" w:hAnsi="Arial" w:cs="Arial"/>
                <w:spacing w:val="-32"/>
                <w:w w:val="115"/>
                <w:sz w:val="19"/>
                <w:szCs w:val="19"/>
              </w:rPr>
              <w:t xml:space="preserve"> </w:t>
            </w:r>
            <w:r w:rsidRPr="000B37D5">
              <w:rPr>
                <w:rFonts w:ascii="Arial" w:hAnsi="Arial" w:cs="Arial"/>
                <w:w w:val="115"/>
                <w:sz w:val="19"/>
                <w:szCs w:val="19"/>
              </w:rPr>
              <w:t>a</w:t>
            </w:r>
            <w:r w:rsidRPr="000B37D5">
              <w:rPr>
                <w:rFonts w:ascii="Arial" w:hAnsi="Arial" w:cs="Arial"/>
                <w:spacing w:val="-32"/>
                <w:w w:val="115"/>
                <w:sz w:val="19"/>
                <w:szCs w:val="19"/>
              </w:rPr>
              <w:t xml:space="preserve"> </w:t>
            </w:r>
            <w:r w:rsidRPr="000B37D5">
              <w:rPr>
                <w:rFonts w:ascii="Arial" w:hAnsi="Arial" w:cs="Arial"/>
                <w:w w:val="115"/>
                <w:sz w:val="19"/>
                <w:szCs w:val="19"/>
              </w:rPr>
              <w:t>scenario</w:t>
            </w:r>
            <w:r w:rsidRPr="000B37D5">
              <w:rPr>
                <w:rFonts w:ascii="Arial" w:hAnsi="Arial" w:cs="Arial"/>
                <w:spacing w:val="-31"/>
                <w:w w:val="115"/>
                <w:sz w:val="19"/>
                <w:szCs w:val="19"/>
              </w:rPr>
              <w:t xml:space="preserve"> </w:t>
            </w:r>
            <w:r w:rsidRPr="000B37D5">
              <w:rPr>
                <w:rFonts w:ascii="Arial" w:hAnsi="Arial" w:cs="Arial"/>
                <w:spacing w:val="-1"/>
                <w:w w:val="115"/>
                <w:sz w:val="19"/>
                <w:szCs w:val="19"/>
              </w:rPr>
              <w:t>wher</w:t>
            </w:r>
            <w:r w:rsidRPr="000B37D5">
              <w:rPr>
                <w:rFonts w:ascii="Arial" w:hAnsi="Arial" w:cs="Arial"/>
                <w:spacing w:val="-2"/>
                <w:w w:val="115"/>
                <w:sz w:val="19"/>
                <w:szCs w:val="19"/>
              </w:rPr>
              <w:t>e</w:t>
            </w:r>
            <w:r w:rsidRPr="000B37D5">
              <w:rPr>
                <w:rFonts w:ascii="Arial" w:hAnsi="Arial" w:cs="Arial"/>
                <w:spacing w:val="27"/>
                <w:w w:val="106"/>
                <w:sz w:val="19"/>
                <w:szCs w:val="19"/>
              </w:rPr>
              <w:t xml:space="preserve"> </w:t>
            </w:r>
            <w:r w:rsidRPr="000B37D5">
              <w:rPr>
                <w:rFonts w:ascii="Arial" w:hAnsi="Arial" w:cs="Arial"/>
                <w:spacing w:val="-1"/>
                <w:w w:val="110"/>
                <w:sz w:val="19"/>
                <w:szCs w:val="19"/>
              </w:rPr>
              <w:t>environmental</w:t>
            </w:r>
            <w:r w:rsidRPr="000B37D5">
              <w:rPr>
                <w:rFonts w:ascii="Arial" w:hAnsi="Arial" w:cs="Arial"/>
                <w:spacing w:val="3"/>
                <w:w w:val="110"/>
                <w:sz w:val="19"/>
                <w:szCs w:val="19"/>
              </w:rPr>
              <w:t xml:space="preserve"> </w:t>
            </w:r>
            <w:r w:rsidRPr="000B37D5">
              <w:rPr>
                <w:rFonts w:ascii="Arial" w:hAnsi="Arial" w:cs="Arial"/>
                <w:spacing w:val="-1"/>
                <w:w w:val="110"/>
                <w:sz w:val="19"/>
                <w:szCs w:val="19"/>
              </w:rPr>
              <w:t>design</w:t>
            </w:r>
            <w:r w:rsidRPr="000B37D5">
              <w:rPr>
                <w:rFonts w:ascii="Arial" w:hAnsi="Arial" w:cs="Arial"/>
                <w:spacing w:val="3"/>
                <w:w w:val="110"/>
                <w:sz w:val="19"/>
                <w:szCs w:val="19"/>
              </w:rPr>
              <w:t xml:space="preserve"> </w:t>
            </w:r>
            <w:r w:rsidRPr="000B37D5">
              <w:rPr>
                <w:rFonts w:ascii="Arial" w:hAnsi="Arial" w:cs="Arial"/>
                <w:w w:val="110"/>
                <w:sz w:val="19"/>
                <w:szCs w:val="19"/>
              </w:rPr>
              <w:t>has</w:t>
            </w:r>
            <w:r w:rsidRPr="000B37D5">
              <w:rPr>
                <w:rFonts w:ascii="Arial" w:hAnsi="Arial" w:cs="Arial"/>
                <w:spacing w:val="25"/>
                <w:w w:val="103"/>
                <w:sz w:val="19"/>
                <w:szCs w:val="19"/>
              </w:rPr>
              <w:t xml:space="preserve"> </w:t>
            </w:r>
            <w:r w:rsidRPr="000B37D5">
              <w:rPr>
                <w:rFonts w:ascii="Arial" w:hAnsi="Arial" w:cs="Arial"/>
                <w:spacing w:val="-1"/>
                <w:w w:val="115"/>
                <w:sz w:val="19"/>
                <w:szCs w:val="19"/>
              </w:rPr>
              <w:t>impro</w:t>
            </w:r>
            <w:r w:rsidRPr="000B37D5">
              <w:rPr>
                <w:rFonts w:ascii="Arial" w:hAnsi="Arial" w:cs="Arial"/>
                <w:spacing w:val="-2"/>
                <w:w w:val="115"/>
                <w:sz w:val="19"/>
                <w:szCs w:val="19"/>
              </w:rPr>
              <w:t>ved</w:t>
            </w:r>
            <w:r w:rsidRPr="000B37D5">
              <w:rPr>
                <w:rFonts w:ascii="Arial" w:hAnsi="Arial" w:cs="Arial"/>
                <w:spacing w:val="-24"/>
                <w:w w:val="115"/>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tc>
        <w:tc>
          <w:tcPr>
            <w:tcW w:w="2398"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Write about</w:t>
            </w:r>
            <w:r w:rsidRPr="000B37D5">
              <w:rPr>
                <w:rFonts w:ascii="Arial" w:hAnsi="Arial" w:cs="Arial"/>
                <w:spacing w:val="-22"/>
                <w:w w:val="110"/>
                <w:sz w:val="19"/>
                <w:szCs w:val="19"/>
              </w:rPr>
              <w:t xml:space="preserve"> </w:t>
            </w:r>
            <w:r w:rsidRPr="000B37D5">
              <w:rPr>
                <w:rFonts w:ascii="Arial" w:hAnsi="Arial" w:cs="Arial"/>
                <w:spacing w:val="-1"/>
                <w:w w:val="110"/>
                <w:sz w:val="19"/>
                <w:szCs w:val="19"/>
              </w:rPr>
              <w:t>how</w:t>
            </w:r>
            <w:r w:rsidRPr="000B37D5">
              <w:rPr>
                <w:rFonts w:ascii="Arial" w:hAnsi="Arial" w:cs="Arial"/>
                <w:spacing w:val="-22"/>
                <w:w w:val="110"/>
                <w:sz w:val="19"/>
                <w:szCs w:val="19"/>
              </w:rPr>
              <w:t xml:space="preserve"> </w:t>
            </w:r>
            <w:proofErr w:type="gramStart"/>
            <w:r w:rsidRPr="000B37D5">
              <w:rPr>
                <w:rFonts w:ascii="Arial" w:hAnsi="Arial" w:cs="Arial"/>
                <w:w w:val="110"/>
                <w:sz w:val="19"/>
                <w:szCs w:val="19"/>
              </w:rPr>
              <w:t>a</w:t>
            </w:r>
            <w:r w:rsidRPr="000B37D5">
              <w:rPr>
                <w:rFonts w:ascii="Arial" w:hAnsi="Arial" w:cs="Arial"/>
                <w:spacing w:val="21"/>
                <w:w w:val="99"/>
                <w:sz w:val="19"/>
                <w:szCs w:val="19"/>
              </w:rPr>
              <w:t xml:space="preserve"> </w:t>
            </w:r>
            <w:r w:rsidRPr="000B37D5">
              <w:rPr>
                <w:rFonts w:ascii="Arial" w:hAnsi="Arial" w:cs="Arial"/>
                <w:spacing w:val="-2"/>
                <w:w w:val="110"/>
                <w:sz w:val="19"/>
                <w:szCs w:val="19"/>
              </w:rPr>
              <w:t>psy</w:t>
            </w:r>
            <w:r w:rsidRPr="000B37D5">
              <w:rPr>
                <w:rFonts w:ascii="Arial" w:hAnsi="Arial" w:cs="Arial"/>
                <w:spacing w:val="-1"/>
                <w:w w:val="110"/>
                <w:sz w:val="19"/>
                <w:szCs w:val="19"/>
              </w:rPr>
              <w:t>cholog</w:t>
            </w:r>
            <w:r w:rsidRPr="000B37D5">
              <w:rPr>
                <w:rFonts w:ascii="Arial" w:hAnsi="Arial" w:cs="Arial"/>
                <w:spacing w:val="-2"/>
                <w:w w:val="110"/>
                <w:sz w:val="19"/>
                <w:szCs w:val="19"/>
              </w:rPr>
              <w:t>ists</w:t>
            </w:r>
            <w:proofErr w:type="gramEnd"/>
            <w:r w:rsidRPr="000B37D5">
              <w:rPr>
                <w:rFonts w:ascii="Arial" w:hAnsi="Arial" w:cs="Arial"/>
                <w:spacing w:val="29"/>
                <w:w w:val="102"/>
                <w:sz w:val="19"/>
                <w:szCs w:val="19"/>
              </w:rPr>
              <w:t xml:space="preserve"> </w:t>
            </w:r>
            <w:r w:rsidRPr="000B37D5">
              <w:rPr>
                <w:rFonts w:ascii="Arial" w:hAnsi="Arial" w:cs="Arial"/>
                <w:w w:val="110"/>
                <w:sz w:val="19"/>
                <w:szCs w:val="19"/>
              </w:rPr>
              <w:t>might</w:t>
            </w:r>
            <w:r w:rsidRPr="000B37D5">
              <w:rPr>
                <w:rFonts w:ascii="Arial" w:hAnsi="Arial" w:cs="Arial"/>
                <w:spacing w:val="20"/>
                <w:w w:val="110"/>
                <w:sz w:val="19"/>
                <w:szCs w:val="19"/>
              </w:rPr>
              <w:t xml:space="preserve"> </w:t>
            </w:r>
            <w:r w:rsidRPr="000B37D5">
              <w:rPr>
                <w:rFonts w:ascii="Arial" w:hAnsi="Arial" w:cs="Arial"/>
                <w:w w:val="110"/>
                <w:sz w:val="19"/>
                <w:szCs w:val="19"/>
              </w:rPr>
              <w:t>explain</w:t>
            </w:r>
            <w:r w:rsidRPr="000B37D5">
              <w:rPr>
                <w:rFonts w:ascii="Arial" w:hAnsi="Arial" w:cs="Arial"/>
                <w:spacing w:val="20"/>
                <w:w w:val="110"/>
                <w:sz w:val="19"/>
                <w:szCs w:val="19"/>
              </w:rPr>
              <w:t xml:space="preserve"> </w:t>
            </w:r>
            <w:r w:rsidRPr="000B37D5">
              <w:rPr>
                <w:rFonts w:ascii="Arial" w:hAnsi="Arial" w:cs="Arial"/>
                <w:w w:val="110"/>
                <w:sz w:val="19"/>
                <w:szCs w:val="19"/>
              </w:rPr>
              <w:t>the</w:t>
            </w:r>
            <w:r w:rsidRPr="000B37D5">
              <w:rPr>
                <w:rFonts w:ascii="Arial" w:hAnsi="Arial" w:cs="Arial"/>
                <w:w w:val="116"/>
                <w:sz w:val="19"/>
                <w:szCs w:val="19"/>
              </w:rPr>
              <w:t xml:space="preserve"> </w:t>
            </w:r>
            <w:r w:rsidRPr="000B37D5">
              <w:rPr>
                <w:rFonts w:ascii="Arial" w:hAnsi="Arial" w:cs="Arial"/>
                <w:spacing w:val="-1"/>
                <w:w w:val="110"/>
                <w:sz w:val="19"/>
                <w:szCs w:val="19"/>
              </w:rPr>
              <w:t>improvement</w:t>
            </w:r>
            <w:r w:rsidRPr="000B37D5">
              <w:rPr>
                <w:rFonts w:ascii="Arial" w:hAnsi="Arial" w:cs="Arial"/>
                <w:w w:val="110"/>
                <w:sz w:val="19"/>
                <w:szCs w:val="19"/>
              </w:rPr>
              <w:t xml:space="preserve"> in</w:t>
            </w:r>
            <w:r w:rsidRPr="000B37D5">
              <w:rPr>
                <w:rFonts w:ascii="Arial" w:hAnsi="Arial" w:cs="Arial"/>
                <w:spacing w:val="26"/>
                <w:w w:val="116"/>
                <w:sz w:val="19"/>
                <w:szCs w:val="19"/>
              </w:rPr>
              <w:t xml:space="preserve"> </w:t>
            </w:r>
            <w:r w:rsidRPr="000B37D5">
              <w:rPr>
                <w:rFonts w:ascii="Arial" w:hAnsi="Arial" w:cs="Arial"/>
                <w:spacing w:val="-1"/>
                <w:w w:val="110"/>
                <w:sz w:val="19"/>
                <w:szCs w:val="19"/>
              </w:rPr>
              <w:t>wellbeing</w:t>
            </w:r>
            <w:r w:rsidRPr="000B37D5">
              <w:rPr>
                <w:rFonts w:ascii="Arial" w:hAnsi="Arial" w:cs="Arial"/>
                <w:spacing w:val="27"/>
                <w:w w:val="110"/>
                <w:sz w:val="19"/>
                <w:szCs w:val="19"/>
              </w:rPr>
              <w:t xml:space="preserve"> </w:t>
            </w:r>
            <w:r w:rsidRPr="000B37D5">
              <w:rPr>
                <w:rFonts w:ascii="Arial" w:hAnsi="Arial" w:cs="Arial"/>
                <w:spacing w:val="-1"/>
                <w:w w:val="110"/>
                <w:sz w:val="19"/>
                <w:szCs w:val="19"/>
              </w:rPr>
              <w:t>from</w:t>
            </w:r>
            <w:r w:rsidRPr="000B37D5">
              <w:rPr>
                <w:rFonts w:ascii="Arial" w:hAnsi="Arial" w:cs="Arial"/>
                <w:spacing w:val="28"/>
                <w:w w:val="110"/>
                <w:sz w:val="19"/>
                <w:szCs w:val="19"/>
              </w:rPr>
              <w:t xml:space="preserve"> </w:t>
            </w:r>
            <w:r w:rsidRPr="000B37D5">
              <w:rPr>
                <w:rFonts w:ascii="Arial" w:hAnsi="Arial" w:cs="Arial"/>
                <w:w w:val="110"/>
                <w:sz w:val="19"/>
                <w:szCs w:val="19"/>
              </w:rPr>
              <w:t>the</w:t>
            </w:r>
            <w:r w:rsidRPr="000B37D5">
              <w:rPr>
                <w:rFonts w:ascii="Arial" w:hAnsi="Arial" w:cs="Arial"/>
                <w:spacing w:val="28"/>
                <w:w w:val="116"/>
                <w:sz w:val="19"/>
                <w:szCs w:val="19"/>
              </w:rPr>
              <w:t xml:space="preserve"> </w:t>
            </w:r>
            <w:r w:rsidRPr="000B37D5">
              <w:rPr>
                <w:rFonts w:ascii="Arial" w:hAnsi="Arial" w:cs="Arial"/>
                <w:spacing w:val="-1"/>
                <w:w w:val="105"/>
                <w:sz w:val="19"/>
                <w:szCs w:val="19"/>
              </w:rPr>
              <w:t>source</w:t>
            </w:r>
            <w:r w:rsidR="00B938A0">
              <w:rPr>
                <w:rFonts w:ascii="Arial" w:hAnsi="Arial" w:cs="Arial"/>
                <w:spacing w:val="-1"/>
                <w:w w:val="105"/>
                <w:sz w:val="19"/>
                <w:szCs w:val="19"/>
              </w:rPr>
              <w:t>.</w:t>
            </w: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before="60" w:line="276" w:lineRule="auto"/>
              <w:ind w:left="57" w:right="57"/>
              <w:rPr>
                <w:rFonts w:ascii="Arial" w:hAnsi="Arial" w:cs="Arial"/>
                <w:sz w:val="19"/>
                <w:szCs w:val="19"/>
              </w:rPr>
            </w:pPr>
            <w:r w:rsidRPr="000B37D5">
              <w:rPr>
                <w:rFonts w:ascii="Arial" w:hAnsi="Arial" w:cs="Arial"/>
                <w:w w:val="110"/>
                <w:sz w:val="19"/>
                <w:szCs w:val="19"/>
              </w:rPr>
              <w:t>Discuss</w:t>
            </w:r>
            <w:r w:rsidRPr="000B37D5">
              <w:rPr>
                <w:rFonts w:ascii="Arial" w:hAnsi="Arial" w:cs="Arial"/>
                <w:spacing w:val="-22"/>
                <w:w w:val="110"/>
                <w:sz w:val="19"/>
                <w:szCs w:val="19"/>
              </w:rPr>
              <w:t xml:space="preserve"> </w:t>
            </w:r>
            <w:r w:rsidRPr="000B37D5">
              <w:rPr>
                <w:rFonts w:ascii="Arial" w:hAnsi="Arial" w:cs="Arial"/>
                <w:spacing w:val="-1"/>
                <w:w w:val="110"/>
                <w:sz w:val="19"/>
                <w:szCs w:val="19"/>
              </w:rPr>
              <w:t>how</w:t>
            </w:r>
            <w:r w:rsidRPr="000B37D5">
              <w:rPr>
                <w:rFonts w:ascii="Arial" w:hAnsi="Arial" w:cs="Arial"/>
                <w:spacing w:val="-22"/>
                <w:w w:val="110"/>
                <w:sz w:val="19"/>
                <w:szCs w:val="19"/>
              </w:rPr>
              <w:t xml:space="preserve"> </w:t>
            </w:r>
            <w:r w:rsidRPr="000B37D5">
              <w:rPr>
                <w:rFonts w:ascii="Arial" w:hAnsi="Arial" w:cs="Arial"/>
                <w:w w:val="110"/>
                <w:sz w:val="19"/>
                <w:szCs w:val="19"/>
              </w:rPr>
              <w:t>a</w:t>
            </w:r>
            <w:r w:rsidRPr="000B37D5">
              <w:rPr>
                <w:rFonts w:ascii="Arial" w:hAnsi="Arial" w:cs="Arial"/>
                <w:spacing w:val="21"/>
                <w:w w:val="99"/>
                <w:sz w:val="19"/>
                <w:szCs w:val="19"/>
              </w:rPr>
              <w:t xml:space="preserve"> </w:t>
            </w:r>
            <w:r w:rsidRPr="000B37D5">
              <w:rPr>
                <w:rFonts w:ascii="Arial" w:hAnsi="Arial" w:cs="Arial"/>
                <w:spacing w:val="-2"/>
                <w:w w:val="115"/>
                <w:sz w:val="19"/>
                <w:szCs w:val="19"/>
              </w:rPr>
              <w:t>psy</w:t>
            </w:r>
            <w:r w:rsidRPr="000B37D5">
              <w:rPr>
                <w:rFonts w:ascii="Arial" w:hAnsi="Arial" w:cs="Arial"/>
                <w:spacing w:val="-1"/>
                <w:w w:val="115"/>
                <w:sz w:val="19"/>
                <w:szCs w:val="19"/>
              </w:rPr>
              <w:t>cholog</w:t>
            </w:r>
            <w:r w:rsidRPr="000B37D5">
              <w:rPr>
                <w:rFonts w:ascii="Arial" w:hAnsi="Arial" w:cs="Arial"/>
                <w:spacing w:val="-2"/>
                <w:w w:val="115"/>
                <w:sz w:val="19"/>
                <w:szCs w:val="19"/>
              </w:rPr>
              <w:t>ist</w:t>
            </w:r>
            <w:r w:rsidRPr="000B37D5">
              <w:rPr>
                <w:rFonts w:ascii="Arial" w:hAnsi="Arial" w:cs="Arial"/>
                <w:spacing w:val="28"/>
                <w:w w:val="108"/>
                <w:sz w:val="19"/>
                <w:szCs w:val="19"/>
              </w:rPr>
              <w:t xml:space="preserve"> </w:t>
            </w:r>
            <w:r w:rsidRPr="000B37D5">
              <w:rPr>
                <w:rFonts w:ascii="Arial" w:hAnsi="Arial" w:cs="Arial"/>
                <w:w w:val="115"/>
                <w:sz w:val="19"/>
                <w:szCs w:val="19"/>
              </w:rPr>
              <w:t>could</w:t>
            </w:r>
            <w:r w:rsidRPr="000B37D5">
              <w:rPr>
                <w:rFonts w:ascii="Arial" w:hAnsi="Arial" w:cs="Arial"/>
                <w:spacing w:val="-31"/>
                <w:w w:val="115"/>
                <w:sz w:val="19"/>
                <w:szCs w:val="19"/>
              </w:rPr>
              <w:t xml:space="preserve"> </w:t>
            </w:r>
            <w:r w:rsidRPr="000B37D5">
              <w:rPr>
                <w:rFonts w:ascii="Arial" w:hAnsi="Arial" w:cs="Arial"/>
                <w:spacing w:val="-1"/>
                <w:w w:val="115"/>
                <w:sz w:val="19"/>
                <w:szCs w:val="19"/>
              </w:rPr>
              <w:t>in</w:t>
            </w:r>
            <w:r w:rsidRPr="000B37D5">
              <w:rPr>
                <w:rFonts w:ascii="Arial" w:hAnsi="Arial" w:cs="Arial"/>
                <w:spacing w:val="-2"/>
                <w:w w:val="115"/>
                <w:sz w:val="19"/>
                <w:szCs w:val="19"/>
              </w:rPr>
              <w:t>vestigate</w:t>
            </w:r>
            <w:r w:rsidRPr="000B37D5">
              <w:rPr>
                <w:rFonts w:ascii="Arial" w:hAnsi="Arial" w:cs="Arial"/>
                <w:spacing w:val="26"/>
                <w:w w:val="106"/>
                <w:sz w:val="19"/>
                <w:szCs w:val="19"/>
              </w:rPr>
              <w:t xml:space="preserve"> </w:t>
            </w:r>
            <w:r w:rsidRPr="000B37D5">
              <w:rPr>
                <w:rFonts w:ascii="Arial" w:hAnsi="Arial" w:cs="Arial"/>
                <w:w w:val="115"/>
                <w:sz w:val="19"/>
                <w:szCs w:val="19"/>
              </w:rPr>
              <w:t>the</w:t>
            </w:r>
            <w:r w:rsidRPr="000B37D5">
              <w:rPr>
                <w:rFonts w:ascii="Arial" w:hAnsi="Arial" w:cs="Arial"/>
                <w:spacing w:val="-17"/>
                <w:w w:val="115"/>
                <w:sz w:val="19"/>
                <w:szCs w:val="19"/>
              </w:rPr>
              <w:t xml:space="preserve"> </w:t>
            </w:r>
            <w:r w:rsidRPr="000B37D5">
              <w:rPr>
                <w:rFonts w:ascii="Arial" w:hAnsi="Arial" w:cs="Arial"/>
                <w:w w:val="115"/>
                <w:sz w:val="19"/>
                <w:szCs w:val="19"/>
              </w:rPr>
              <w:t>influence</w:t>
            </w:r>
            <w:r w:rsidRPr="000B37D5">
              <w:rPr>
                <w:rFonts w:ascii="Arial" w:hAnsi="Arial" w:cs="Arial"/>
                <w:spacing w:val="-17"/>
                <w:w w:val="115"/>
                <w:sz w:val="19"/>
                <w:szCs w:val="19"/>
              </w:rPr>
              <w:t xml:space="preserve"> </w:t>
            </w:r>
            <w:r w:rsidRPr="000B37D5">
              <w:rPr>
                <w:rFonts w:ascii="Arial" w:hAnsi="Arial" w:cs="Arial"/>
                <w:w w:val="115"/>
                <w:sz w:val="19"/>
                <w:szCs w:val="19"/>
              </w:rPr>
              <w:t>of</w:t>
            </w:r>
            <w:r w:rsidRPr="000B37D5">
              <w:rPr>
                <w:rFonts w:ascii="Arial" w:hAnsi="Arial" w:cs="Arial"/>
                <w:w w:val="116"/>
                <w:sz w:val="19"/>
                <w:szCs w:val="19"/>
              </w:rPr>
              <w:t xml:space="preserve"> </w:t>
            </w:r>
            <w:r w:rsidRPr="000B37D5">
              <w:rPr>
                <w:rFonts w:ascii="Arial" w:hAnsi="Arial" w:cs="Arial"/>
                <w:spacing w:val="-2"/>
                <w:w w:val="115"/>
                <w:sz w:val="19"/>
                <w:szCs w:val="19"/>
              </w:rPr>
              <w:t>envir</w:t>
            </w:r>
            <w:r w:rsidRPr="000B37D5">
              <w:rPr>
                <w:rFonts w:ascii="Arial" w:hAnsi="Arial" w:cs="Arial"/>
                <w:spacing w:val="-1"/>
                <w:w w:val="115"/>
                <w:sz w:val="19"/>
                <w:szCs w:val="19"/>
              </w:rPr>
              <w:t>onmental</w:t>
            </w:r>
            <w:r w:rsidR="000B37D5">
              <w:rPr>
                <w:rFonts w:ascii="Arial" w:hAnsi="Arial" w:cs="Arial"/>
                <w:sz w:val="19"/>
                <w:szCs w:val="19"/>
              </w:rPr>
              <w:t xml:space="preserve"> </w:t>
            </w:r>
            <w:r w:rsidRPr="000B37D5">
              <w:rPr>
                <w:rFonts w:ascii="Arial" w:hAnsi="Arial" w:cs="Arial"/>
                <w:spacing w:val="-2"/>
                <w:w w:val="115"/>
                <w:sz w:val="19"/>
                <w:szCs w:val="19"/>
              </w:rPr>
              <w:t>desig</w:t>
            </w:r>
            <w:r w:rsidRPr="000B37D5">
              <w:rPr>
                <w:rFonts w:ascii="Arial" w:hAnsi="Arial" w:cs="Arial"/>
                <w:spacing w:val="-1"/>
                <w:w w:val="115"/>
                <w:sz w:val="19"/>
                <w:szCs w:val="19"/>
              </w:rPr>
              <w:t>n</w:t>
            </w:r>
            <w:r w:rsidRPr="000B37D5">
              <w:rPr>
                <w:rFonts w:ascii="Arial" w:hAnsi="Arial" w:cs="Arial"/>
                <w:spacing w:val="-19"/>
                <w:w w:val="115"/>
                <w:sz w:val="19"/>
                <w:szCs w:val="19"/>
              </w:rPr>
              <w:t xml:space="preserve"> </w:t>
            </w:r>
            <w:r w:rsidRPr="000B37D5">
              <w:rPr>
                <w:rFonts w:ascii="Arial" w:hAnsi="Arial" w:cs="Arial"/>
                <w:w w:val="115"/>
                <w:sz w:val="19"/>
                <w:szCs w:val="19"/>
              </w:rPr>
              <w:t>on</w:t>
            </w:r>
            <w:r w:rsidRPr="000B37D5">
              <w:rPr>
                <w:rFonts w:ascii="Arial" w:hAnsi="Arial" w:cs="Arial"/>
                <w:spacing w:val="-19"/>
                <w:w w:val="115"/>
                <w:sz w:val="19"/>
                <w:szCs w:val="19"/>
              </w:rPr>
              <w:t xml:space="preserve"> </w:t>
            </w:r>
            <w:r w:rsidRPr="000B37D5">
              <w:rPr>
                <w:rFonts w:ascii="Arial" w:hAnsi="Arial" w:cs="Arial"/>
                <w:w w:val="115"/>
                <w:sz w:val="19"/>
                <w:szCs w:val="19"/>
              </w:rPr>
              <w:t>health</w:t>
            </w:r>
            <w:r w:rsidRPr="000B37D5">
              <w:rPr>
                <w:rFonts w:ascii="Arial" w:hAnsi="Arial" w:cs="Arial"/>
                <w:spacing w:val="-19"/>
                <w:w w:val="115"/>
                <w:sz w:val="19"/>
                <w:szCs w:val="19"/>
              </w:rPr>
              <w:t xml:space="preserve"> </w:t>
            </w:r>
            <w:r w:rsidRPr="000B37D5">
              <w:rPr>
                <w:rFonts w:ascii="Arial" w:hAnsi="Arial" w:cs="Arial"/>
                <w:w w:val="115"/>
                <w:sz w:val="19"/>
                <w:szCs w:val="19"/>
              </w:rPr>
              <w:t>and</w:t>
            </w:r>
            <w:r w:rsidRPr="000B37D5">
              <w:rPr>
                <w:rFonts w:ascii="Arial" w:hAnsi="Arial" w:cs="Arial"/>
                <w:spacing w:val="24"/>
                <w:w w:val="112"/>
                <w:sz w:val="19"/>
                <w:szCs w:val="19"/>
              </w:rPr>
              <w:t xml:space="preserve"> </w:t>
            </w:r>
            <w:r w:rsidRPr="000B37D5">
              <w:rPr>
                <w:rFonts w:ascii="Arial" w:hAnsi="Arial" w:cs="Arial"/>
                <w:spacing w:val="-1"/>
                <w:w w:val="115"/>
                <w:sz w:val="19"/>
                <w:szCs w:val="19"/>
              </w:rPr>
              <w:t>wellbeing</w:t>
            </w:r>
            <w:r w:rsidRPr="000B37D5">
              <w:rPr>
                <w:rFonts w:ascii="Arial" w:hAnsi="Arial" w:cs="Arial"/>
                <w:spacing w:val="-2"/>
                <w:w w:val="115"/>
                <w:sz w:val="19"/>
                <w:szCs w:val="19"/>
              </w:rPr>
              <w:t>.</w:t>
            </w:r>
          </w:p>
        </w:tc>
      </w:tr>
      <w:tr w:rsidR="0096363A" w:rsidRPr="00B90757" w:rsidTr="0031175A">
        <w:trPr>
          <w:trHeight w:hRule="exact" w:val="6967"/>
        </w:trPr>
        <w:tc>
          <w:tcPr>
            <w:tcW w:w="855"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rPr>
            </w:pPr>
            <w:r w:rsidRPr="000B37D5">
              <w:rPr>
                <w:rFonts w:ascii="Arial" w:hAnsi="Arial" w:cs="Arial"/>
                <w:w w:val="105"/>
                <w:sz w:val="20"/>
                <w:szCs w:val="20"/>
              </w:rPr>
              <w:lastRenderedPageBreak/>
              <w:t>16</w:t>
            </w:r>
          </w:p>
        </w:tc>
        <w:tc>
          <w:tcPr>
            <w:tcW w:w="2113"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b/>
                <w:bCs/>
                <w:spacing w:val="-2"/>
                <w:w w:val="105"/>
                <w:sz w:val="20"/>
                <w:szCs w:val="20"/>
              </w:rPr>
              <w:t>T</w:t>
            </w:r>
            <w:r w:rsidRPr="000B37D5">
              <w:rPr>
                <w:rFonts w:ascii="Arial" w:hAnsi="Arial" w:cs="Arial"/>
                <w:b/>
                <w:bCs/>
                <w:spacing w:val="-3"/>
                <w:w w:val="105"/>
                <w:sz w:val="20"/>
                <w:szCs w:val="20"/>
              </w:rPr>
              <w:t>erritor</w:t>
            </w:r>
            <w:r w:rsidRPr="000B37D5">
              <w:rPr>
                <w:rFonts w:ascii="Arial" w:hAnsi="Arial" w:cs="Arial"/>
                <w:b/>
                <w:bCs/>
                <w:spacing w:val="-2"/>
                <w:w w:val="105"/>
                <w:sz w:val="20"/>
                <w:szCs w:val="20"/>
              </w:rPr>
              <w:t>y</w:t>
            </w:r>
            <w:r w:rsidRPr="000B37D5">
              <w:rPr>
                <w:rFonts w:ascii="Arial" w:hAnsi="Arial" w:cs="Arial"/>
                <w:b/>
                <w:bCs/>
                <w:spacing w:val="-17"/>
                <w:w w:val="105"/>
                <w:sz w:val="20"/>
                <w:szCs w:val="20"/>
              </w:rPr>
              <w:t xml:space="preserve"> </w:t>
            </w:r>
            <w:r w:rsidRPr="000B37D5">
              <w:rPr>
                <w:rFonts w:ascii="Arial" w:hAnsi="Arial" w:cs="Arial"/>
                <w:b/>
                <w:bCs/>
                <w:w w:val="105"/>
                <w:sz w:val="20"/>
                <w:szCs w:val="20"/>
              </w:rPr>
              <w:t>and</w:t>
            </w:r>
            <w:r w:rsidRPr="000B37D5">
              <w:rPr>
                <w:rFonts w:ascii="Arial" w:hAnsi="Arial" w:cs="Arial"/>
                <w:b/>
                <w:bCs/>
                <w:spacing w:val="24"/>
                <w:w w:val="105"/>
                <w:sz w:val="20"/>
                <w:szCs w:val="20"/>
              </w:rPr>
              <w:t xml:space="preserve"> </w:t>
            </w:r>
            <w:r w:rsidRPr="000B37D5">
              <w:rPr>
                <w:rFonts w:ascii="Arial" w:hAnsi="Arial" w:cs="Arial"/>
                <w:b/>
                <w:bCs/>
                <w:w w:val="105"/>
                <w:sz w:val="20"/>
                <w:szCs w:val="20"/>
              </w:rPr>
              <w:t>personal</w:t>
            </w:r>
            <w:r w:rsidRPr="000B37D5">
              <w:rPr>
                <w:rFonts w:ascii="Arial" w:hAnsi="Arial" w:cs="Arial"/>
                <w:b/>
                <w:bCs/>
                <w:spacing w:val="-12"/>
                <w:w w:val="105"/>
                <w:sz w:val="20"/>
                <w:szCs w:val="20"/>
              </w:rPr>
              <w:t xml:space="preserve"> </w:t>
            </w:r>
            <w:r w:rsidRPr="000B37D5">
              <w:rPr>
                <w:rFonts w:ascii="Arial" w:hAnsi="Arial" w:cs="Arial"/>
                <w:b/>
                <w:bCs/>
                <w:spacing w:val="-1"/>
                <w:w w:val="105"/>
                <w:sz w:val="20"/>
                <w:szCs w:val="20"/>
              </w:rPr>
              <w:t>spac</w:t>
            </w:r>
            <w:r w:rsidRPr="000B37D5">
              <w:rPr>
                <w:rFonts w:ascii="Arial" w:hAnsi="Arial" w:cs="Arial"/>
                <w:b/>
                <w:bCs/>
                <w:spacing w:val="-2"/>
                <w:w w:val="105"/>
                <w:sz w:val="20"/>
                <w:szCs w:val="20"/>
              </w:rPr>
              <w:t>e</w:t>
            </w:r>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b/>
                <w:bCs/>
                <w:w w:val="105"/>
                <w:sz w:val="20"/>
                <w:szCs w:val="20"/>
              </w:rPr>
              <w:t>–</w:t>
            </w:r>
            <w:r w:rsidRPr="000B37D5">
              <w:rPr>
                <w:rFonts w:ascii="Arial" w:hAnsi="Arial" w:cs="Arial"/>
                <w:b/>
                <w:bCs/>
                <w:spacing w:val="2"/>
                <w:w w:val="105"/>
                <w:sz w:val="20"/>
                <w:szCs w:val="20"/>
              </w:rPr>
              <w:t xml:space="preserve"> </w:t>
            </w:r>
            <w:r w:rsidRPr="000B37D5">
              <w:rPr>
                <w:rFonts w:ascii="Arial" w:hAnsi="Arial" w:cs="Arial"/>
                <w:b/>
                <w:bCs/>
                <w:spacing w:val="-2"/>
                <w:w w:val="105"/>
                <w:sz w:val="20"/>
                <w:szCs w:val="20"/>
              </w:rPr>
              <w:t>B</w:t>
            </w:r>
            <w:r w:rsidRPr="000B37D5">
              <w:rPr>
                <w:rFonts w:ascii="Arial" w:hAnsi="Arial" w:cs="Arial"/>
                <w:b/>
                <w:bCs/>
                <w:spacing w:val="-1"/>
                <w:w w:val="105"/>
                <w:sz w:val="20"/>
                <w:szCs w:val="20"/>
              </w:rPr>
              <w:t>ackg</w:t>
            </w:r>
            <w:r w:rsidRPr="000B37D5">
              <w:rPr>
                <w:rFonts w:ascii="Arial" w:hAnsi="Arial" w:cs="Arial"/>
                <w:b/>
                <w:bCs/>
                <w:spacing w:val="-2"/>
                <w:w w:val="105"/>
                <w:sz w:val="20"/>
                <w:szCs w:val="20"/>
              </w:rPr>
              <w:t>r</w:t>
            </w:r>
            <w:r w:rsidRPr="000B37D5">
              <w:rPr>
                <w:rFonts w:ascii="Arial" w:hAnsi="Arial" w:cs="Arial"/>
                <w:b/>
                <w:bCs/>
                <w:spacing w:val="-1"/>
                <w:w w:val="105"/>
                <w:sz w:val="20"/>
                <w:szCs w:val="20"/>
              </w:rPr>
              <w:t>ound</w:t>
            </w:r>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p>
          <w:p w:rsidR="0096363A" w:rsidRPr="000B37D5" w:rsidRDefault="0096363A" w:rsidP="0031175A">
            <w:pPr>
              <w:pStyle w:val="TableParagraph"/>
              <w:kinsoku w:val="0"/>
              <w:overflowPunct w:val="0"/>
              <w:spacing w:before="60" w:line="276" w:lineRule="auto"/>
              <w:ind w:left="57" w:right="57"/>
              <w:rPr>
                <w:rFonts w:ascii="Arial" w:hAnsi="Arial" w:cs="Arial"/>
              </w:rPr>
            </w:pPr>
            <w:r w:rsidRPr="000B37D5">
              <w:rPr>
                <w:rFonts w:ascii="Arial" w:hAnsi="Arial" w:cs="Arial"/>
                <w:spacing w:val="-2"/>
                <w:w w:val="110"/>
                <w:sz w:val="20"/>
                <w:szCs w:val="20"/>
              </w:rPr>
              <w:t>Ter</w:t>
            </w:r>
            <w:r w:rsidRPr="000B37D5">
              <w:rPr>
                <w:rFonts w:ascii="Arial" w:hAnsi="Arial" w:cs="Arial"/>
                <w:spacing w:val="-1"/>
                <w:w w:val="110"/>
                <w:sz w:val="20"/>
                <w:szCs w:val="20"/>
              </w:rPr>
              <w:t>ritor</w:t>
            </w:r>
            <w:r w:rsidRPr="000B37D5">
              <w:rPr>
                <w:rFonts w:ascii="Arial" w:hAnsi="Arial" w:cs="Arial"/>
                <w:spacing w:val="-2"/>
                <w:w w:val="110"/>
                <w:sz w:val="20"/>
                <w:szCs w:val="20"/>
              </w:rPr>
              <w:t>y</w:t>
            </w:r>
            <w:r w:rsidRPr="000B37D5">
              <w:rPr>
                <w:rFonts w:ascii="Arial" w:hAnsi="Arial" w:cs="Arial"/>
                <w:spacing w:val="-7"/>
                <w:w w:val="110"/>
                <w:sz w:val="20"/>
                <w:szCs w:val="20"/>
              </w:rPr>
              <w:t xml:space="preserve"> </w:t>
            </w:r>
            <w:r w:rsidRPr="000B37D5">
              <w:rPr>
                <w:rFonts w:ascii="Arial" w:hAnsi="Arial" w:cs="Arial"/>
                <w:w w:val="110"/>
                <w:sz w:val="20"/>
                <w:szCs w:val="20"/>
              </w:rPr>
              <w:t>and</w:t>
            </w:r>
            <w:r w:rsidRPr="000B37D5">
              <w:rPr>
                <w:rFonts w:ascii="Arial" w:hAnsi="Arial" w:cs="Arial"/>
                <w:spacing w:val="21"/>
                <w:w w:val="112"/>
                <w:sz w:val="20"/>
                <w:szCs w:val="20"/>
              </w:rPr>
              <w:t xml:space="preserve"> </w:t>
            </w:r>
            <w:r w:rsidRPr="000B37D5">
              <w:rPr>
                <w:rFonts w:ascii="Arial" w:hAnsi="Arial" w:cs="Arial"/>
                <w:w w:val="110"/>
                <w:sz w:val="20"/>
                <w:szCs w:val="20"/>
              </w:rPr>
              <w:t>personal</w:t>
            </w:r>
            <w:r w:rsidRPr="000B37D5">
              <w:rPr>
                <w:rFonts w:ascii="Arial" w:hAnsi="Arial" w:cs="Arial"/>
                <w:spacing w:val="-17"/>
                <w:w w:val="110"/>
                <w:sz w:val="20"/>
                <w:szCs w:val="20"/>
              </w:rPr>
              <w:t xml:space="preserve"> </w:t>
            </w:r>
            <w:r w:rsidRPr="000B37D5">
              <w:rPr>
                <w:rFonts w:ascii="Arial" w:hAnsi="Arial" w:cs="Arial"/>
                <w:w w:val="110"/>
                <w:sz w:val="20"/>
                <w:szCs w:val="20"/>
              </w:rPr>
              <w:t>space</w:t>
            </w:r>
            <w:r w:rsidRPr="000B37D5">
              <w:rPr>
                <w:rFonts w:ascii="Arial" w:hAnsi="Arial" w:cs="Arial"/>
                <w:spacing w:val="-17"/>
                <w:w w:val="110"/>
                <w:sz w:val="20"/>
                <w:szCs w:val="20"/>
              </w:rPr>
              <w:t xml:space="preserve"> </w:t>
            </w:r>
            <w:r w:rsidRPr="000B37D5">
              <w:rPr>
                <w:rFonts w:ascii="Arial" w:hAnsi="Arial" w:cs="Arial"/>
                <w:w w:val="110"/>
                <w:sz w:val="20"/>
                <w:szCs w:val="20"/>
              </w:rPr>
              <w:t>in</w:t>
            </w:r>
            <w:r w:rsidRPr="000B37D5">
              <w:rPr>
                <w:rFonts w:ascii="Arial" w:hAnsi="Arial" w:cs="Arial"/>
                <w:w w:val="116"/>
                <w:sz w:val="20"/>
                <w:szCs w:val="20"/>
              </w:rPr>
              <w:t xml:space="preserve"> </w:t>
            </w:r>
            <w:r w:rsidRPr="000B37D5">
              <w:rPr>
                <w:rFonts w:ascii="Arial" w:hAnsi="Arial" w:cs="Arial"/>
                <w:w w:val="110"/>
                <w:sz w:val="20"/>
                <w:szCs w:val="20"/>
              </w:rPr>
              <w:t>the</w:t>
            </w:r>
            <w:r w:rsidRPr="000B37D5">
              <w:rPr>
                <w:rFonts w:ascii="Arial" w:hAnsi="Arial" w:cs="Arial"/>
                <w:spacing w:val="-1"/>
                <w:w w:val="110"/>
                <w:sz w:val="20"/>
                <w:szCs w:val="20"/>
              </w:rPr>
              <w:t xml:space="preserve"> </w:t>
            </w:r>
            <w:r w:rsidRPr="000B37D5">
              <w:rPr>
                <w:rFonts w:ascii="Arial" w:hAnsi="Arial" w:cs="Arial"/>
                <w:w w:val="110"/>
                <w:sz w:val="20"/>
                <w:szCs w:val="20"/>
              </w:rPr>
              <w:t>workplace.</w:t>
            </w:r>
          </w:p>
        </w:tc>
        <w:tc>
          <w:tcPr>
            <w:tcW w:w="2494"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w w:val="110"/>
                <w:sz w:val="20"/>
                <w:szCs w:val="20"/>
              </w:rPr>
              <w:t>Describe</w:t>
            </w:r>
            <w:r w:rsidRPr="000B37D5">
              <w:rPr>
                <w:rFonts w:ascii="Arial" w:hAnsi="Arial" w:cs="Arial"/>
                <w:spacing w:val="-10"/>
                <w:w w:val="110"/>
                <w:sz w:val="20"/>
                <w:szCs w:val="20"/>
              </w:rPr>
              <w:t xml:space="preserve"> </w:t>
            </w:r>
            <w:r w:rsidRPr="000B37D5">
              <w:rPr>
                <w:rFonts w:ascii="Arial" w:hAnsi="Arial" w:cs="Arial"/>
                <w:w w:val="110"/>
                <w:sz w:val="20"/>
                <w:szCs w:val="20"/>
              </w:rPr>
              <w:t>the</w:t>
            </w:r>
            <w:r w:rsidRPr="000B37D5">
              <w:rPr>
                <w:rFonts w:ascii="Arial" w:hAnsi="Arial" w:cs="Arial"/>
                <w:spacing w:val="22"/>
                <w:w w:val="116"/>
                <w:sz w:val="20"/>
                <w:szCs w:val="20"/>
              </w:rPr>
              <w:t xml:space="preserve"> </w:t>
            </w:r>
            <w:r w:rsidRPr="000B37D5">
              <w:rPr>
                <w:rFonts w:ascii="Arial" w:hAnsi="Arial" w:cs="Arial"/>
                <w:w w:val="115"/>
                <w:sz w:val="20"/>
                <w:szCs w:val="20"/>
              </w:rPr>
              <w:t>influence</w:t>
            </w:r>
            <w:r w:rsidRPr="000B37D5">
              <w:rPr>
                <w:rFonts w:ascii="Arial" w:hAnsi="Arial" w:cs="Arial"/>
                <w:spacing w:val="-28"/>
                <w:w w:val="115"/>
                <w:sz w:val="20"/>
                <w:szCs w:val="20"/>
              </w:rPr>
              <w:t xml:space="preserve"> </w:t>
            </w:r>
            <w:r w:rsidRPr="000B37D5">
              <w:rPr>
                <w:rFonts w:ascii="Arial" w:hAnsi="Arial" w:cs="Arial"/>
                <w:w w:val="115"/>
                <w:sz w:val="20"/>
                <w:szCs w:val="20"/>
              </w:rPr>
              <w:t>of</w:t>
            </w:r>
            <w:r w:rsidRPr="000B37D5">
              <w:rPr>
                <w:rFonts w:ascii="Arial" w:hAnsi="Arial" w:cs="Arial"/>
                <w:w w:val="116"/>
                <w:sz w:val="20"/>
                <w:szCs w:val="20"/>
              </w:rPr>
              <w:t xml:space="preserve"> </w:t>
            </w:r>
            <w:r w:rsidRPr="000B37D5">
              <w:rPr>
                <w:rFonts w:ascii="Arial" w:hAnsi="Arial" w:cs="Arial"/>
                <w:w w:val="115"/>
                <w:sz w:val="20"/>
                <w:szCs w:val="20"/>
              </w:rPr>
              <w:t>territory</w:t>
            </w:r>
            <w:r w:rsidRPr="000B37D5">
              <w:rPr>
                <w:rFonts w:ascii="Arial" w:hAnsi="Arial" w:cs="Arial"/>
                <w:spacing w:val="-12"/>
                <w:w w:val="115"/>
                <w:sz w:val="20"/>
                <w:szCs w:val="20"/>
              </w:rPr>
              <w:t xml:space="preserve"> </w:t>
            </w:r>
            <w:r w:rsidRPr="000B37D5">
              <w:rPr>
                <w:rFonts w:ascii="Arial" w:hAnsi="Arial" w:cs="Arial"/>
                <w:w w:val="115"/>
                <w:sz w:val="20"/>
                <w:szCs w:val="20"/>
              </w:rPr>
              <w:t>in</w:t>
            </w:r>
            <w:r w:rsidRPr="000B37D5">
              <w:rPr>
                <w:rFonts w:ascii="Arial" w:hAnsi="Arial" w:cs="Arial"/>
                <w:spacing w:val="-11"/>
                <w:w w:val="115"/>
                <w:sz w:val="20"/>
                <w:szCs w:val="20"/>
              </w:rPr>
              <w:t xml:space="preserve"> </w:t>
            </w:r>
            <w:r w:rsidRPr="000B37D5">
              <w:rPr>
                <w:rFonts w:ascii="Arial" w:hAnsi="Arial" w:cs="Arial"/>
                <w:w w:val="115"/>
                <w:sz w:val="20"/>
                <w:szCs w:val="20"/>
              </w:rPr>
              <w:t>the</w:t>
            </w:r>
            <w:r w:rsidRPr="000B37D5">
              <w:rPr>
                <w:rFonts w:ascii="Arial" w:hAnsi="Arial" w:cs="Arial"/>
                <w:spacing w:val="24"/>
                <w:w w:val="116"/>
                <w:sz w:val="20"/>
                <w:szCs w:val="20"/>
              </w:rPr>
              <w:t xml:space="preserve"> </w:t>
            </w:r>
            <w:r w:rsidRPr="000B37D5">
              <w:rPr>
                <w:rFonts w:ascii="Arial" w:hAnsi="Arial" w:cs="Arial"/>
                <w:w w:val="115"/>
                <w:sz w:val="20"/>
                <w:szCs w:val="20"/>
              </w:rPr>
              <w:t>workplace.</w:t>
            </w:r>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w w:val="110"/>
                <w:sz w:val="20"/>
                <w:szCs w:val="20"/>
              </w:rPr>
              <w:t>Describe</w:t>
            </w:r>
            <w:r w:rsidRPr="000B37D5">
              <w:rPr>
                <w:rFonts w:ascii="Arial" w:hAnsi="Arial" w:cs="Arial"/>
                <w:spacing w:val="-10"/>
                <w:w w:val="110"/>
                <w:sz w:val="20"/>
                <w:szCs w:val="20"/>
              </w:rPr>
              <w:t xml:space="preserve"> </w:t>
            </w:r>
            <w:r w:rsidRPr="000B37D5">
              <w:rPr>
                <w:rFonts w:ascii="Arial" w:hAnsi="Arial" w:cs="Arial"/>
                <w:w w:val="110"/>
                <w:sz w:val="20"/>
                <w:szCs w:val="20"/>
              </w:rPr>
              <w:t>the</w:t>
            </w:r>
            <w:r w:rsidRPr="000B37D5">
              <w:rPr>
                <w:rFonts w:ascii="Arial" w:hAnsi="Arial" w:cs="Arial"/>
                <w:spacing w:val="22"/>
                <w:w w:val="116"/>
                <w:sz w:val="20"/>
                <w:szCs w:val="20"/>
              </w:rPr>
              <w:t xml:space="preserve"> </w:t>
            </w:r>
            <w:r w:rsidRPr="000B37D5">
              <w:rPr>
                <w:rFonts w:ascii="Arial" w:hAnsi="Arial" w:cs="Arial"/>
                <w:w w:val="110"/>
                <w:sz w:val="20"/>
                <w:szCs w:val="20"/>
              </w:rPr>
              <w:t>influence</w:t>
            </w:r>
            <w:r w:rsidRPr="000B37D5">
              <w:rPr>
                <w:rFonts w:ascii="Arial" w:hAnsi="Arial" w:cs="Arial"/>
                <w:spacing w:val="14"/>
                <w:w w:val="110"/>
                <w:sz w:val="20"/>
                <w:szCs w:val="20"/>
              </w:rPr>
              <w:t xml:space="preserve"> </w:t>
            </w:r>
            <w:r w:rsidRPr="000B37D5">
              <w:rPr>
                <w:rFonts w:ascii="Arial" w:hAnsi="Arial" w:cs="Arial"/>
                <w:w w:val="110"/>
                <w:sz w:val="20"/>
                <w:szCs w:val="20"/>
              </w:rPr>
              <w:t>of</w:t>
            </w:r>
            <w:r w:rsidRPr="000B37D5">
              <w:rPr>
                <w:rFonts w:ascii="Arial" w:hAnsi="Arial" w:cs="Arial"/>
                <w:w w:val="116"/>
                <w:sz w:val="20"/>
                <w:szCs w:val="20"/>
              </w:rPr>
              <w:t xml:space="preserve"> </w:t>
            </w:r>
            <w:r w:rsidRPr="000B37D5">
              <w:rPr>
                <w:rFonts w:ascii="Arial" w:hAnsi="Arial" w:cs="Arial"/>
                <w:w w:val="110"/>
                <w:sz w:val="20"/>
                <w:szCs w:val="20"/>
              </w:rPr>
              <w:t>personal</w:t>
            </w:r>
            <w:r w:rsidRPr="000B37D5">
              <w:rPr>
                <w:rFonts w:ascii="Arial" w:hAnsi="Arial" w:cs="Arial"/>
                <w:spacing w:val="-17"/>
                <w:w w:val="110"/>
                <w:sz w:val="20"/>
                <w:szCs w:val="20"/>
              </w:rPr>
              <w:t xml:space="preserve"> </w:t>
            </w:r>
            <w:r w:rsidRPr="000B37D5">
              <w:rPr>
                <w:rFonts w:ascii="Arial" w:hAnsi="Arial" w:cs="Arial"/>
                <w:w w:val="110"/>
                <w:sz w:val="20"/>
                <w:szCs w:val="20"/>
              </w:rPr>
              <w:t>space</w:t>
            </w:r>
            <w:r w:rsidRPr="000B37D5">
              <w:rPr>
                <w:rFonts w:ascii="Arial" w:hAnsi="Arial" w:cs="Arial"/>
                <w:spacing w:val="-17"/>
                <w:w w:val="110"/>
                <w:sz w:val="20"/>
                <w:szCs w:val="20"/>
              </w:rPr>
              <w:t xml:space="preserve"> </w:t>
            </w:r>
            <w:r w:rsidRPr="000B37D5">
              <w:rPr>
                <w:rFonts w:ascii="Arial" w:hAnsi="Arial" w:cs="Arial"/>
                <w:w w:val="110"/>
                <w:sz w:val="20"/>
                <w:szCs w:val="20"/>
              </w:rPr>
              <w:t>in</w:t>
            </w:r>
            <w:r w:rsidRPr="000B37D5">
              <w:rPr>
                <w:rFonts w:ascii="Arial" w:hAnsi="Arial" w:cs="Arial"/>
                <w:w w:val="116"/>
                <w:sz w:val="20"/>
                <w:szCs w:val="20"/>
              </w:rPr>
              <w:t xml:space="preserve"> </w:t>
            </w:r>
            <w:r w:rsidRPr="000B37D5">
              <w:rPr>
                <w:rFonts w:ascii="Arial" w:hAnsi="Arial" w:cs="Arial"/>
                <w:w w:val="110"/>
                <w:sz w:val="20"/>
                <w:szCs w:val="20"/>
              </w:rPr>
              <w:t>the</w:t>
            </w:r>
            <w:r w:rsidRPr="000B37D5">
              <w:rPr>
                <w:rFonts w:ascii="Arial" w:hAnsi="Arial" w:cs="Arial"/>
                <w:spacing w:val="-1"/>
                <w:w w:val="110"/>
                <w:sz w:val="20"/>
                <w:szCs w:val="20"/>
              </w:rPr>
              <w:t xml:space="preserve"> </w:t>
            </w:r>
            <w:r w:rsidRPr="000B37D5">
              <w:rPr>
                <w:rFonts w:ascii="Arial" w:hAnsi="Arial" w:cs="Arial"/>
                <w:w w:val="110"/>
                <w:sz w:val="20"/>
                <w:szCs w:val="20"/>
              </w:rPr>
              <w:t>workplace.</w:t>
            </w:r>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p>
          <w:p w:rsidR="0096363A" w:rsidRPr="000B37D5" w:rsidRDefault="0096363A" w:rsidP="0031175A">
            <w:pPr>
              <w:pStyle w:val="TableParagraph"/>
              <w:kinsoku w:val="0"/>
              <w:overflowPunct w:val="0"/>
              <w:spacing w:before="60" w:line="276" w:lineRule="auto"/>
              <w:ind w:left="57" w:right="57"/>
              <w:rPr>
                <w:rFonts w:ascii="Arial" w:hAnsi="Arial" w:cs="Arial"/>
              </w:rPr>
            </w:pPr>
            <w:r w:rsidRPr="000B37D5">
              <w:rPr>
                <w:rFonts w:ascii="Arial" w:hAnsi="Arial" w:cs="Arial"/>
                <w:w w:val="110"/>
                <w:sz w:val="20"/>
                <w:szCs w:val="20"/>
              </w:rPr>
              <w:t>Apply</w:t>
            </w:r>
            <w:r w:rsidRPr="000B37D5">
              <w:rPr>
                <w:rFonts w:ascii="Arial" w:hAnsi="Arial" w:cs="Arial"/>
                <w:spacing w:val="31"/>
                <w:w w:val="110"/>
                <w:sz w:val="20"/>
                <w:szCs w:val="20"/>
              </w:rPr>
              <w:t xml:space="preserve"> </w:t>
            </w:r>
            <w:r w:rsidRPr="000B37D5">
              <w:rPr>
                <w:rFonts w:ascii="Arial" w:hAnsi="Arial" w:cs="Arial"/>
                <w:spacing w:val="-1"/>
                <w:w w:val="110"/>
                <w:sz w:val="20"/>
                <w:szCs w:val="20"/>
              </w:rPr>
              <w:t>appropriat</w:t>
            </w:r>
            <w:r w:rsidRPr="000B37D5">
              <w:rPr>
                <w:rFonts w:ascii="Arial" w:hAnsi="Arial" w:cs="Arial"/>
                <w:spacing w:val="-2"/>
                <w:w w:val="110"/>
                <w:sz w:val="20"/>
                <w:szCs w:val="20"/>
              </w:rPr>
              <w:t>e</w:t>
            </w:r>
            <w:r w:rsidRPr="000B37D5">
              <w:rPr>
                <w:rFonts w:ascii="Arial" w:hAnsi="Arial" w:cs="Arial"/>
                <w:spacing w:val="27"/>
                <w:w w:val="106"/>
                <w:sz w:val="20"/>
                <w:szCs w:val="20"/>
              </w:rPr>
              <w:t xml:space="preserve"> </w:t>
            </w:r>
            <w:r w:rsidRPr="000B37D5">
              <w:rPr>
                <w:rFonts w:ascii="Arial" w:hAnsi="Arial" w:cs="Arial"/>
                <w:w w:val="110"/>
                <w:sz w:val="20"/>
                <w:szCs w:val="20"/>
              </w:rPr>
              <w:t>issues</w:t>
            </w:r>
            <w:r w:rsidRPr="000B37D5">
              <w:rPr>
                <w:rFonts w:ascii="Arial" w:hAnsi="Arial" w:cs="Arial"/>
                <w:spacing w:val="-28"/>
                <w:w w:val="110"/>
                <w:sz w:val="20"/>
                <w:szCs w:val="20"/>
              </w:rPr>
              <w:t xml:space="preserve"> </w:t>
            </w:r>
            <w:r w:rsidRPr="000B37D5">
              <w:rPr>
                <w:rFonts w:ascii="Arial" w:hAnsi="Arial" w:cs="Arial"/>
                <w:w w:val="110"/>
                <w:sz w:val="20"/>
                <w:szCs w:val="20"/>
              </w:rPr>
              <w:t>and</w:t>
            </w:r>
            <w:r w:rsidRPr="000B37D5">
              <w:rPr>
                <w:rFonts w:ascii="Arial" w:hAnsi="Arial" w:cs="Arial"/>
                <w:spacing w:val="-27"/>
                <w:w w:val="110"/>
                <w:sz w:val="20"/>
                <w:szCs w:val="20"/>
              </w:rPr>
              <w:t xml:space="preserve"> </w:t>
            </w:r>
            <w:r w:rsidRPr="000B37D5">
              <w:rPr>
                <w:rFonts w:ascii="Arial" w:hAnsi="Arial" w:cs="Arial"/>
                <w:spacing w:val="-1"/>
                <w:w w:val="110"/>
                <w:sz w:val="20"/>
                <w:szCs w:val="20"/>
              </w:rPr>
              <w:t>debat</w:t>
            </w:r>
            <w:r w:rsidRPr="000B37D5">
              <w:rPr>
                <w:rFonts w:ascii="Arial" w:hAnsi="Arial" w:cs="Arial"/>
                <w:spacing w:val="-2"/>
                <w:w w:val="110"/>
                <w:sz w:val="20"/>
                <w:szCs w:val="20"/>
              </w:rPr>
              <w:t>es</w:t>
            </w:r>
            <w:r w:rsidRPr="000B37D5">
              <w:rPr>
                <w:rFonts w:ascii="Arial" w:hAnsi="Arial" w:cs="Arial"/>
                <w:spacing w:val="25"/>
                <w:w w:val="99"/>
                <w:sz w:val="20"/>
                <w:szCs w:val="20"/>
              </w:rPr>
              <w:t xml:space="preserve"> </w:t>
            </w:r>
            <w:r w:rsidRPr="000B37D5">
              <w:rPr>
                <w:rFonts w:ascii="Arial" w:hAnsi="Arial" w:cs="Arial"/>
                <w:spacing w:val="-1"/>
                <w:w w:val="110"/>
                <w:sz w:val="20"/>
                <w:szCs w:val="20"/>
              </w:rPr>
              <w:t>to</w:t>
            </w:r>
            <w:r w:rsidRPr="000B37D5">
              <w:rPr>
                <w:rFonts w:ascii="Arial" w:hAnsi="Arial" w:cs="Arial"/>
                <w:spacing w:val="14"/>
                <w:w w:val="110"/>
                <w:sz w:val="20"/>
                <w:szCs w:val="20"/>
              </w:rPr>
              <w:t xml:space="preserve"> </w:t>
            </w:r>
            <w:r w:rsidRPr="000B37D5">
              <w:rPr>
                <w:rFonts w:ascii="Arial" w:hAnsi="Arial" w:cs="Arial"/>
                <w:w w:val="110"/>
                <w:sz w:val="20"/>
                <w:szCs w:val="20"/>
              </w:rPr>
              <w:t>territory</w:t>
            </w:r>
            <w:r w:rsidRPr="000B37D5">
              <w:rPr>
                <w:rFonts w:ascii="Arial" w:hAnsi="Arial" w:cs="Arial"/>
                <w:spacing w:val="14"/>
                <w:w w:val="110"/>
                <w:sz w:val="20"/>
                <w:szCs w:val="20"/>
              </w:rPr>
              <w:t xml:space="preserve"> </w:t>
            </w:r>
            <w:r w:rsidRPr="000B37D5">
              <w:rPr>
                <w:rFonts w:ascii="Arial" w:hAnsi="Arial" w:cs="Arial"/>
                <w:w w:val="110"/>
                <w:sz w:val="20"/>
                <w:szCs w:val="20"/>
              </w:rPr>
              <w:t>and</w:t>
            </w:r>
            <w:r w:rsidRPr="000B37D5">
              <w:rPr>
                <w:rFonts w:ascii="Arial" w:hAnsi="Arial" w:cs="Arial"/>
                <w:spacing w:val="24"/>
                <w:w w:val="112"/>
                <w:sz w:val="20"/>
                <w:szCs w:val="20"/>
              </w:rPr>
              <w:t xml:space="preserve"> </w:t>
            </w:r>
            <w:r w:rsidRPr="000B37D5">
              <w:rPr>
                <w:rFonts w:ascii="Arial" w:hAnsi="Arial" w:cs="Arial"/>
                <w:w w:val="110"/>
                <w:sz w:val="20"/>
                <w:szCs w:val="20"/>
              </w:rPr>
              <w:t>personal</w:t>
            </w:r>
            <w:r w:rsidRPr="000B37D5">
              <w:rPr>
                <w:rFonts w:ascii="Arial" w:hAnsi="Arial" w:cs="Arial"/>
                <w:spacing w:val="-18"/>
                <w:w w:val="110"/>
                <w:sz w:val="20"/>
                <w:szCs w:val="20"/>
              </w:rPr>
              <w:t xml:space="preserve"> </w:t>
            </w:r>
            <w:r w:rsidRPr="000B37D5">
              <w:rPr>
                <w:rFonts w:ascii="Arial" w:hAnsi="Arial" w:cs="Arial"/>
                <w:w w:val="110"/>
                <w:sz w:val="20"/>
                <w:szCs w:val="20"/>
              </w:rPr>
              <w:t>space</w:t>
            </w:r>
            <w:r w:rsidRPr="000B37D5">
              <w:rPr>
                <w:rFonts w:ascii="Arial" w:hAnsi="Arial" w:cs="Arial"/>
                <w:spacing w:val="-18"/>
                <w:w w:val="110"/>
                <w:sz w:val="20"/>
                <w:szCs w:val="20"/>
              </w:rPr>
              <w:t xml:space="preserve"> </w:t>
            </w:r>
            <w:r w:rsidRPr="000B37D5">
              <w:rPr>
                <w:rFonts w:ascii="Arial" w:hAnsi="Arial" w:cs="Arial"/>
                <w:w w:val="110"/>
                <w:sz w:val="20"/>
                <w:szCs w:val="20"/>
              </w:rPr>
              <w:t>and</w:t>
            </w:r>
            <w:r w:rsidRPr="000B37D5">
              <w:rPr>
                <w:rFonts w:ascii="Arial" w:hAnsi="Arial" w:cs="Arial"/>
                <w:w w:val="112"/>
                <w:sz w:val="20"/>
                <w:szCs w:val="20"/>
              </w:rPr>
              <w:t xml:space="preserve"> </w:t>
            </w:r>
            <w:r w:rsidRPr="000B37D5">
              <w:rPr>
                <w:rFonts w:ascii="Arial" w:hAnsi="Arial" w:cs="Arial"/>
                <w:w w:val="110"/>
                <w:sz w:val="20"/>
                <w:szCs w:val="20"/>
              </w:rPr>
              <w:t>the</w:t>
            </w:r>
            <w:r w:rsidRPr="000B37D5">
              <w:rPr>
                <w:rFonts w:ascii="Arial" w:hAnsi="Arial" w:cs="Arial"/>
                <w:spacing w:val="-1"/>
                <w:w w:val="110"/>
                <w:sz w:val="20"/>
                <w:szCs w:val="20"/>
              </w:rPr>
              <w:t xml:space="preserve"> </w:t>
            </w:r>
            <w:r w:rsidRPr="000B37D5">
              <w:rPr>
                <w:rFonts w:ascii="Arial" w:hAnsi="Arial" w:cs="Arial"/>
                <w:w w:val="110"/>
                <w:sz w:val="20"/>
                <w:szCs w:val="20"/>
              </w:rPr>
              <w:t>workplace.</w:t>
            </w:r>
          </w:p>
        </w:tc>
        <w:tc>
          <w:tcPr>
            <w:tcW w:w="5766"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w w:val="110"/>
                <w:sz w:val="20"/>
                <w:szCs w:val="20"/>
              </w:rPr>
              <w:t>Identify</w:t>
            </w:r>
            <w:r w:rsidRPr="000B37D5">
              <w:rPr>
                <w:rFonts w:ascii="Arial" w:hAnsi="Arial" w:cs="Arial"/>
                <w:spacing w:val="1"/>
                <w:w w:val="110"/>
                <w:sz w:val="20"/>
                <w:szCs w:val="20"/>
              </w:rPr>
              <w:t xml:space="preserve"> </w:t>
            </w:r>
            <w:r w:rsidRPr="000B37D5">
              <w:rPr>
                <w:rFonts w:ascii="Arial" w:hAnsi="Arial" w:cs="Arial"/>
                <w:w w:val="110"/>
                <w:sz w:val="20"/>
                <w:szCs w:val="20"/>
              </w:rPr>
              <w:t>the</w:t>
            </w:r>
            <w:r w:rsidRPr="000B37D5">
              <w:rPr>
                <w:rFonts w:ascii="Arial" w:hAnsi="Arial" w:cs="Arial"/>
                <w:spacing w:val="1"/>
                <w:w w:val="110"/>
                <w:sz w:val="20"/>
                <w:szCs w:val="20"/>
              </w:rPr>
              <w:t xml:space="preserve"> </w:t>
            </w:r>
            <w:r w:rsidRPr="000B37D5">
              <w:rPr>
                <w:rFonts w:ascii="Arial" w:hAnsi="Arial" w:cs="Arial"/>
                <w:spacing w:val="-1"/>
                <w:w w:val="110"/>
                <w:sz w:val="20"/>
                <w:szCs w:val="20"/>
              </w:rPr>
              <w:t>diff</w:t>
            </w:r>
            <w:r w:rsidRPr="000B37D5">
              <w:rPr>
                <w:rFonts w:ascii="Arial" w:hAnsi="Arial" w:cs="Arial"/>
                <w:spacing w:val="-2"/>
                <w:w w:val="110"/>
                <w:sz w:val="20"/>
                <w:szCs w:val="20"/>
              </w:rPr>
              <w:t>er</w:t>
            </w:r>
            <w:r w:rsidRPr="000B37D5">
              <w:rPr>
                <w:rFonts w:ascii="Arial" w:hAnsi="Arial" w:cs="Arial"/>
                <w:spacing w:val="-1"/>
                <w:w w:val="110"/>
                <w:sz w:val="20"/>
                <w:szCs w:val="20"/>
              </w:rPr>
              <w:t>ence</w:t>
            </w:r>
            <w:r w:rsidRPr="000B37D5">
              <w:rPr>
                <w:rFonts w:ascii="Arial" w:hAnsi="Arial" w:cs="Arial"/>
                <w:spacing w:val="1"/>
                <w:w w:val="110"/>
                <w:sz w:val="20"/>
                <w:szCs w:val="20"/>
              </w:rPr>
              <w:t xml:space="preserve"> </w:t>
            </w:r>
            <w:r w:rsidRPr="000B37D5">
              <w:rPr>
                <w:rFonts w:ascii="Arial" w:hAnsi="Arial" w:cs="Arial"/>
                <w:w w:val="110"/>
                <w:sz w:val="20"/>
                <w:szCs w:val="20"/>
              </w:rPr>
              <w:t>between</w:t>
            </w:r>
            <w:r w:rsidRPr="000B37D5">
              <w:rPr>
                <w:rFonts w:ascii="Arial" w:hAnsi="Arial" w:cs="Arial"/>
                <w:spacing w:val="1"/>
                <w:w w:val="110"/>
                <w:sz w:val="20"/>
                <w:szCs w:val="20"/>
              </w:rPr>
              <w:t xml:space="preserve"> </w:t>
            </w:r>
            <w:r w:rsidRPr="000B37D5">
              <w:rPr>
                <w:rFonts w:ascii="Arial" w:hAnsi="Arial" w:cs="Arial"/>
                <w:w w:val="110"/>
                <w:sz w:val="20"/>
                <w:szCs w:val="20"/>
              </w:rPr>
              <w:t>territory</w:t>
            </w:r>
            <w:r w:rsidRPr="000B37D5">
              <w:rPr>
                <w:rFonts w:ascii="Arial" w:hAnsi="Arial" w:cs="Arial"/>
                <w:spacing w:val="1"/>
                <w:w w:val="110"/>
                <w:sz w:val="20"/>
                <w:szCs w:val="20"/>
              </w:rPr>
              <w:t xml:space="preserve"> </w:t>
            </w:r>
            <w:r w:rsidRPr="000B37D5">
              <w:rPr>
                <w:rFonts w:ascii="Arial" w:hAnsi="Arial" w:cs="Arial"/>
                <w:w w:val="110"/>
                <w:sz w:val="20"/>
                <w:szCs w:val="20"/>
              </w:rPr>
              <w:t>and</w:t>
            </w:r>
            <w:r w:rsidRPr="000B37D5">
              <w:rPr>
                <w:rFonts w:ascii="Arial" w:hAnsi="Arial" w:cs="Arial"/>
                <w:spacing w:val="1"/>
                <w:w w:val="110"/>
                <w:sz w:val="20"/>
                <w:szCs w:val="20"/>
              </w:rPr>
              <w:t xml:space="preserve"> </w:t>
            </w:r>
            <w:r w:rsidRPr="000B37D5">
              <w:rPr>
                <w:rFonts w:ascii="Arial" w:hAnsi="Arial" w:cs="Arial"/>
                <w:w w:val="110"/>
                <w:sz w:val="20"/>
                <w:szCs w:val="20"/>
              </w:rPr>
              <w:t>personal</w:t>
            </w:r>
            <w:r w:rsidRPr="000B37D5">
              <w:rPr>
                <w:rFonts w:ascii="Arial" w:hAnsi="Arial" w:cs="Arial"/>
                <w:spacing w:val="1"/>
                <w:w w:val="110"/>
                <w:sz w:val="20"/>
                <w:szCs w:val="20"/>
              </w:rPr>
              <w:t xml:space="preserve"> </w:t>
            </w:r>
            <w:r w:rsidRPr="000B37D5">
              <w:rPr>
                <w:rFonts w:ascii="Arial" w:hAnsi="Arial" w:cs="Arial"/>
                <w:spacing w:val="-2"/>
                <w:w w:val="110"/>
                <w:sz w:val="20"/>
                <w:szCs w:val="20"/>
              </w:rPr>
              <w:t>space.</w:t>
            </w:r>
          </w:p>
          <w:p w:rsidR="0096363A" w:rsidRPr="000B37D5" w:rsidRDefault="0096363A" w:rsidP="0031175A">
            <w:pPr>
              <w:pStyle w:val="TableParagraph"/>
              <w:kinsoku w:val="0"/>
              <w:overflowPunct w:val="0"/>
              <w:spacing w:before="60" w:line="276" w:lineRule="auto"/>
              <w:ind w:left="57" w:right="57"/>
              <w:rPr>
                <w:rFonts w:ascii="Arial" w:hAnsi="Arial" w:cs="Arial"/>
                <w:sz w:val="21"/>
                <w:szCs w:val="21"/>
              </w:rPr>
            </w:pPr>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w w:val="110"/>
                <w:sz w:val="20"/>
                <w:szCs w:val="20"/>
              </w:rPr>
              <w:t>Starter</w:t>
            </w:r>
            <w:r w:rsidRPr="000B37D5">
              <w:rPr>
                <w:rFonts w:ascii="Arial" w:hAnsi="Arial" w:cs="Arial"/>
                <w:spacing w:val="-5"/>
                <w:w w:val="110"/>
                <w:sz w:val="20"/>
                <w:szCs w:val="20"/>
              </w:rPr>
              <w:t xml:space="preserve"> </w:t>
            </w:r>
            <w:r w:rsidRPr="000B37D5">
              <w:rPr>
                <w:rFonts w:ascii="Arial" w:hAnsi="Arial" w:cs="Arial"/>
                <w:w w:val="110"/>
                <w:sz w:val="20"/>
                <w:szCs w:val="20"/>
              </w:rPr>
              <w:t>–</w:t>
            </w:r>
            <w:r w:rsidRPr="000B37D5">
              <w:rPr>
                <w:rFonts w:ascii="Arial" w:hAnsi="Arial" w:cs="Arial"/>
                <w:spacing w:val="-4"/>
                <w:w w:val="110"/>
                <w:sz w:val="20"/>
                <w:szCs w:val="20"/>
              </w:rPr>
              <w:t xml:space="preserve"> </w:t>
            </w:r>
            <w:r w:rsidRPr="000B37D5">
              <w:rPr>
                <w:rFonts w:ascii="Arial" w:hAnsi="Arial" w:cs="Arial"/>
                <w:spacing w:val="-1"/>
                <w:w w:val="110"/>
                <w:sz w:val="20"/>
                <w:szCs w:val="20"/>
              </w:rPr>
              <w:t>How</w:t>
            </w:r>
            <w:r w:rsidRPr="000B37D5">
              <w:rPr>
                <w:rFonts w:ascii="Arial" w:hAnsi="Arial" w:cs="Arial"/>
                <w:spacing w:val="-5"/>
                <w:w w:val="110"/>
                <w:sz w:val="20"/>
                <w:szCs w:val="20"/>
              </w:rPr>
              <w:t xml:space="preserve"> </w:t>
            </w:r>
            <w:r w:rsidRPr="000B37D5">
              <w:rPr>
                <w:rFonts w:ascii="Arial" w:hAnsi="Arial" w:cs="Arial"/>
                <w:w w:val="110"/>
                <w:sz w:val="20"/>
                <w:szCs w:val="20"/>
              </w:rPr>
              <w:t>do</w:t>
            </w:r>
            <w:r w:rsidRPr="000B37D5">
              <w:rPr>
                <w:rFonts w:ascii="Arial" w:hAnsi="Arial" w:cs="Arial"/>
                <w:spacing w:val="-4"/>
                <w:w w:val="110"/>
                <w:sz w:val="20"/>
                <w:szCs w:val="20"/>
              </w:rPr>
              <w:t xml:space="preserve"> </w:t>
            </w:r>
            <w:r w:rsidRPr="000B37D5">
              <w:rPr>
                <w:rFonts w:ascii="Arial" w:hAnsi="Arial" w:cs="Arial"/>
                <w:spacing w:val="-1"/>
                <w:w w:val="110"/>
                <w:sz w:val="20"/>
                <w:szCs w:val="20"/>
              </w:rPr>
              <w:t>w</w:t>
            </w:r>
            <w:r w:rsidRPr="000B37D5">
              <w:rPr>
                <w:rFonts w:ascii="Arial" w:hAnsi="Arial" w:cs="Arial"/>
                <w:spacing w:val="-2"/>
                <w:w w:val="110"/>
                <w:sz w:val="20"/>
                <w:szCs w:val="20"/>
              </w:rPr>
              <w:t>e</w:t>
            </w:r>
            <w:r w:rsidRPr="000B37D5">
              <w:rPr>
                <w:rFonts w:ascii="Arial" w:hAnsi="Arial" w:cs="Arial"/>
                <w:spacing w:val="-5"/>
                <w:w w:val="110"/>
                <w:sz w:val="20"/>
                <w:szCs w:val="20"/>
              </w:rPr>
              <w:t xml:space="preserve"> </w:t>
            </w:r>
            <w:r w:rsidRPr="000B37D5">
              <w:rPr>
                <w:rFonts w:ascii="Arial" w:hAnsi="Arial" w:cs="Arial"/>
                <w:w w:val="110"/>
                <w:sz w:val="20"/>
                <w:szCs w:val="20"/>
              </w:rPr>
              <w:t>mark</w:t>
            </w:r>
            <w:r w:rsidRPr="000B37D5">
              <w:rPr>
                <w:rFonts w:ascii="Arial" w:hAnsi="Arial" w:cs="Arial"/>
                <w:spacing w:val="-4"/>
                <w:w w:val="110"/>
                <w:sz w:val="20"/>
                <w:szCs w:val="20"/>
              </w:rPr>
              <w:t xml:space="preserve"> </w:t>
            </w:r>
            <w:r w:rsidRPr="000B37D5">
              <w:rPr>
                <w:rFonts w:ascii="Arial" w:hAnsi="Arial" w:cs="Arial"/>
                <w:w w:val="110"/>
                <w:sz w:val="20"/>
                <w:szCs w:val="20"/>
              </w:rPr>
              <w:t>our</w:t>
            </w:r>
            <w:r w:rsidRPr="000B37D5">
              <w:rPr>
                <w:rFonts w:ascii="Arial" w:hAnsi="Arial" w:cs="Arial"/>
                <w:spacing w:val="-5"/>
                <w:w w:val="110"/>
                <w:sz w:val="20"/>
                <w:szCs w:val="20"/>
              </w:rPr>
              <w:t xml:space="preserve"> </w:t>
            </w:r>
            <w:r w:rsidRPr="000B37D5">
              <w:rPr>
                <w:rFonts w:ascii="Arial" w:hAnsi="Arial" w:cs="Arial"/>
                <w:w w:val="110"/>
                <w:sz w:val="20"/>
                <w:szCs w:val="20"/>
              </w:rPr>
              <w:t>territory?</w:t>
            </w:r>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w w:val="115"/>
                <w:sz w:val="20"/>
                <w:szCs w:val="20"/>
              </w:rPr>
              <w:t>Apply</w:t>
            </w:r>
            <w:r w:rsidRPr="000B37D5">
              <w:rPr>
                <w:rFonts w:ascii="Arial" w:hAnsi="Arial" w:cs="Arial"/>
                <w:spacing w:val="-24"/>
                <w:w w:val="115"/>
                <w:sz w:val="20"/>
                <w:szCs w:val="20"/>
              </w:rPr>
              <w:t xml:space="preserve"> </w:t>
            </w:r>
            <w:r w:rsidRPr="000B37D5">
              <w:rPr>
                <w:rFonts w:ascii="Arial" w:hAnsi="Arial" w:cs="Arial"/>
                <w:w w:val="115"/>
                <w:sz w:val="20"/>
                <w:szCs w:val="20"/>
              </w:rPr>
              <w:t>this</w:t>
            </w:r>
            <w:r w:rsidRPr="000B37D5">
              <w:rPr>
                <w:rFonts w:ascii="Arial" w:hAnsi="Arial" w:cs="Arial"/>
                <w:spacing w:val="-23"/>
                <w:w w:val="115"/>
                <w:sz w:val="20"/>
                <w:szCs w:val="20"/>
              </w:rPr>
              <w:t xml:space="preserve"> </w:t>
            </w:r>
            <w:r w:rsidRPr="000B37D5">
              <w:rPr>
                <w:rFonts w:ascii="Arial" w:hAnsi="Arial" w:cs="Arial"/>
                <w:spacing w:val="-1"/>
                <w:w w:val="115"/>
                <w:sz w:val="20"/>
                <w:szCs w:val="20"/>
              </w:rPr>
              <w:t>to</w:t>
            </w:r>
            <w:r w:rsidRPr="000B37D5">
              <w:rPr>
                <w:rFonts w:ascii="Arial" w:hAnsi="Arial" w:cs="Arial"/>
                <w:spacing w:val="-23"/>
                <w:w w:val="115"/>
                <w:sz w:val="20"/>
                <w:szCs w:val="20"/>
              </w:rPr>
              <w:t xml:space="preserve"> </w:t>
            </w:r>
            <w:r w:rsidRPr="000B37D5">
              <w:rPr>
                <w:rFonts w:ascii="Arial" w:hAnsi="Arial" w:cs="Arial"/>
                <w:spacing w:val="-1"/>
                <w:w w:val="115"/>
                <w:sz w:val="20"/>
                <w:szCs w:val="20"/>
              </w:rPr>
              <w:t>pr</w:t>
            </w:r>
            <w:r w:rsidRPr="000B37D5">
              <w:rPr>
                <w:rFonts w:ascii="Arial" w:hAnsi="Arial" w:cs="Arial"/>
                <w:spacing w:val="-2"/>
                <w:w w:val="115"/>
                <w:sz w:val="20"/>
                <w:szCs w:val="20"/>
              </w:rPr>
              <w:t>imary,</w:t>
            </w:r>
            <w:r w:rsidRPr="000B37D5">
              <w:rPr>
                <w:rFonts w:ascii="Arial" w:hAnsi="Arial" w:cs="Arial"/>
                <w:spacing w:val="-23"/>
                <w:w w:val="115"/>
                <w:sz w:val="20"/>
                <w:szCs w:val="20"/>
              </w:rPr>
              <w:t xml:space="preserve"> </w:t>
            </w:r>
            <w:r w:rsidRPr="000B37D5">
              <w:rPr>
                <w:rFonts w:ascii="Arial" w:hAnsi="Arial" w:cs="Arial"/>
                <w:w w:val="115"/>
                <w:sz w:val="20"/>
                <w:szCs w:val="20"/>
              </w:rPr>
              <w:t>secondary</w:t>
            </w:r>
            <w:r w:rsidRPr="000B37D5">
              <w:rPr>
                <w:rFonts w:ascii="Arial" w:hAnsi="Arial" w:cs="Arial"/>
                <w:spacing w:val="-23"/>
                <w:w w:val="115"/>
                <w:sz w:val="20"/>
                <w:szCs w:val="20"/>
              </w:rPr>
              <w:t xml:space="preserve"> </w:t>
            </w:r>
            <w:r w:rsidRPr="000B37D5">
              <w:rPr>
                <w:rFonts w:ascii="Arial" w:hAnsi="Arial" w:cs="Arial"/>
                <w:w w:val="115"/>
                <w:sz w:val="20"/>
                <w:szCs w:val="20"/>
              </w:rPr>
              <w:t>and</w:t>
            </w:r>
            <w:r w:rsidRPr="000B37D5">
              <w:rPr>
                <w:rFonts w:ascii="Arial" w:hAnsi="Arial" w:cs="Arial"/>
                <w:spacing w:val="-23"/>
                <w:w w:val="115"/>
                <w:sz w:val="20"/>
                <w:szCs w:val="20"/>
              </w:rPr>
              <w:t xml:space="preserve"> </w:t>
            </w:r>
            <w:r w:rsidRPr="000B37D5">
              <w:rPr>
                <w:rFonts w:ascii="Arial" w:hAnsi="Arial" w:cs="Arial"/>
                <w:w w:val="115"/>
                <w:sz w:val="20"/>
                <w:szCs w:val="20"/>
              </w:rPr>
              <w:t>public</w:t>
            </w:r>
            <w:r w:rsidRPr="000B37D5">
              <w:rPr>
                <w:rFonts w:ascii="Arial" w:hAnsi="Arial" w:cs="Arial"/>
                <w:spacing w:val="-23"/>
                <w:w w:val="115"/>
                <w:sz w:val="20"/>
                <w:szCs w:val="20"/>
              </w:rPr>
              <w:t xml:space="preserve"> </w:t>
            </w:r>
            <w:r w:rsidRPr="000B37D5">
              <w:rPr>
                <w:rFonts w:ascii="Arial" w:hAnsi="Arial" w:cs="Arial"/>
                <w:w w:val="115"/>
                <w:sz w:val="20"/>
                <w:szCs w:val="20"/>
              </w:rPr>
              <w:t>territory</w:t>
            </w:r>
          </w:p>
          <w:p w:rsidR="0096363A" w:rsidRPr="000B37D5" w:rsidRDefault="0096363A" w:rsidP="0031175A">
            <w:pPr>
              <w:pStyle w:val="TableParagraph"/>
              <w:kinsoku w:val="0"/>
              <w:overflowPunct w:val="0"/>
              <w:spacing w:before="60" w:line="276" w:lineRule="auto"/>
              <w:ind w:left="57" w:right="57"/>
              <w:rPr>
                <w:rFonts w:ascii="Arial" w:hAnsi="Arial" w:cs="Arial"/>
                <w:sz w:val="21"/>
                <w:szCs w:val="21"/>
              </w:rPr>
            </w:pPr>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spacing w:val="-1"/>
                <w:w w:val="110"/>
                <w:sz w:val="20"/>
                <w:szCs w:val="20"/>
              </w:rPr>
              <w:t>Wh</w:t>
            </w:r>
            <w:r w:rsidRPr="000B37D5">
              <w:rPr>
                <w:rFonts w:ascii="Arial" w:hAnsi="Arial" w:cs="Arial"/>
                <w:spacing w:val="-2"/>
                <w:w w:val="110"/>
                <w:sz w:val="20"/>
                <w:szCs w:val="20"/>
              </w:rPr>
              <w:t>y</w:t>
            </w:r>
            <w:r w:rsidRPr="000B37D5">
              <w:rPr>
                <w:rFonts w:ascii="Arial" w:hAnsi="Arial" w:cs="Arial"/>
                <w:spacing w:val="-11"/>
                <w:w w:val="110"/>
                <w:sz w:val="20"/>
                <w:szCs w:val="20"/>
              </w:rPr>
              <w:t xml:space="preserve"> </w:t>
            </w:r>
            <w:r w:rsidRPr="000B37D5">
              <w:rPr>
                <w:rFonts w:ascii="Arial" w:hAnsi="Arial" w:cs="Arial"/>
                <w:w w:val="110"/>
                <w:sz w:val="20"/>
                <w:szCs w:val="20"/>
              </w:rPr>
              <w:t>do</w:t>
            </w:r>
            <w:r w:rsidRPr="000B37D5">
              <w:rPr>
                <w:rFonts w:ascii="Arial" w:hAnsi="Arial" w:cs="Arial"/>
                <w:spacing w:val="-11"/>
                <w:w w:val="110"/>
                <w:sz w:val="20"/>
                <w:szCs w:val="20"/>
              </w:rPr>
              <w:t xml:space="preserve"> </w:t>
            </w:r>
            <w:r w:rsidRPr="000B37D5">
              <w:rPr>
                <w:rFonts w:ascii="Arial" w:hAnsi="Arial" w:cs="Arial"/>
                <w:spacing w:val="-1"/>
                <w:w w:val="110"/>
                <w:sz w:val="20"/>
                <w:szCs w:val="20"/>
              </w:rPr>
              <w:t>w</w:t>
            </w:r>
            <w:r w:rsidRPr="000B37D5">
              <w:rPr>
                <w:rFonts w:ascii="Arial" w:hAnsi="Arial" w:cs="Arial"/>
                <w:spacing w:val="-2"/>
                <w:w w:val="110"/>
                <w:sz w:val="20"/>
                <w:szCs w:val="20"/>
              </w:rPr>
              <w:t>e</w:t>
            </w:r>
            <w:r w:rsidRPr="000B37D5">
              <w:rPr>
                <w:rFonts w:ascii="Arial" w:hAnsi="Arial" w:cs="Arial"/>
                <w:spacing w:val="-11"/>
                <w:w w:val="110"/>
                <w:sz w:val="20"/>
                <w:szCs w:val="20"/>
              </w:rPr>
              <w:t xml:space="preserve"> </w:t>
            </w:r>
            <w:r w:rsidRPr="000B37D5">
              <w:rPr>
                <w:rFonts w:ascii="Arial" w:hAnsi="Arial" w:cs="Arial"/>
                <w:w w:val="110"/>
                <w:sz w:val="20"/>
                <w:szCs w:val="20"/>
              </w:rPr>
              <w:t>mark</w:t>
            </w:r>
            <w:r w:rsidRPr="000B37D5">
              <w:rPr>
                <w:rFonts w:ascii="Arial" w:hAnsi="Arial" w:cs="Arial"/>
                <w:spacing w:val="-11"/>
                <w:w w:val="110"/>
                <w:sz w:val="20"/>
                <w:szCs w:val="20"/>
              </w:rPr>
              <w:t xml:space="preserve"> </w:t>
            </w:r>
            <w:r w:rsidRPr="000B37D5">
              <w:rPr>
                <w:rFonts w:ascii="Arial" w:hAnsi="Arial" w:cs="Arial"/>
                <w:w w:val="110"/>
                <w:sz w:val="20"/>
                <w:szCs w:val="20"/>
              </w:rPr>
              <w:t>our</w:t>
            </w:r>
            <w:r w:rsidRPr="000B37D5">
              <w:rPr>
                <w:rFonts w:ascii="Arial" w:hAnsi="Arial" w:cs="Arial"/>
                <w:spacing w:val="-11"/>
                <w:w w:val="110"/>
                <w:sz w:val="20"/>
                <w:szCs w:val="20"/>
              </w:rPr>
              <w:t xml:space="preserve"> </w:t>
            </w:r>
            <w:r w:rsidRPr="000B37D5">
              <w:rPr>
                <w:rFonts w:ascii="Arial" w:hAnsi="Arial" w:cs="Arial"/>
                <w:w w:val="110"/>
                <w:sz w:val="20"/>
                <w:szCs w:val="20"/>
              </w:rPr>
              <w:t>personal</w:t>
            </w:r>
            <w:r w:rsidRPr="000B37D5">
              <w:rPr>
                <w:rFonts w:ascii="Arial" w:hAnsi="Arial" w:cs="Arial"/>
                <w:spacing w:val="-10"/>
                <w:w w:val="110"/>
                <w:sz w:val="20"/>
                <w:szCs w:val="20"/>
              </w:rPr>
              <w:t xml:space="preserve"> </w:t>
            </w:r>
            <w:r w:rsidRPr="000B37D5">
              <w:rPr>
                <w:rFonts w:ascii="Arial" w:hAnsi="Arial" w:cs="Arial"/>
                <w:w w:val="110"/>
                <w:sz w:val="20"/>
                <w:szCs w:val="20"/>
              </w:rPr>
              <w:t>space?</w:t>
            </w:r>
          </w:p>
          <w:p w:rsidR="0096363A" w:rsidRPr="000B37D5" w:rsidRDefault="0096363A" w:rsidP="0031175A">
            <w:pPr>
              <w:pStyle w:val="TableParagraph"/>
              <w:kinsoku w:val="0"/>
              <w:overflowPunct w:val="0"/>
              <w:spacing w:before="60" w:line="276" w:lineRule="auto"/>
              <w:ind w:left="57" w:right="57"/>
              <w:rPr>
                <w:rFonts w:ascii="Arial" w:hAnsi="Arial" w:cs="Arial"/>
                <w:color w:val="000000"/>
                <w:sz w:val="20"/>
                <w:szCs w:val="20"/>
              </w:rPr>
            </w:pPr>
            <w:r w:rsidRPr="000B37D5">
              <w:rPr>
                <w:rFonts w:ascii="Arial" w:hAnsi="Arial" w:cs="Arial"/>
                <w:w w:val="115"/>
                <w:sz w:val="20"/>
                <w:szCs w:val="20"/>
              </w:rPr>
              <w:t>Identify</w:t>
            </w:r>
            <w:r w:rsidRPr="000B37D5">
              <w:rPr>
                <w:rFonts w:ascii="Arial" w:hAnsi="Arial" w:cs="Arial"/>
                <w:spacing w:val="-34"/>
                <w:w w:val="115"/>
                <w:sz w:val="20"/>
                <w:szCs w:val="20"/>
              </w:rPr>
              <w:t xml:space="preserve"> </w:t>
            </w:r>
            <w:r w:rsidRPr="000B37D5">
              <w:rPr>
                <w:rFonts w:ascii="Arial" w:hAnsi="Arial" w:cs="Arial"/>
                <w:spacing w:val="-1"/>
                <w:w w:val="115"/>
                <w:sz w:val="20"/>
                <w:szCs w:val="20"/>
              </w:rPr>
              <w:t>diff</w:t>
            </w:r>
            <w:r w:rsidRPr="000B37D5">
              <w:rPr>
                <w:rFonts w:ascii="Arial" w:hAnsi="Arial" w:cs="Arial"/>
                <w:spacing w:val="-2"/>
                <w:w w:val="115"/>
                <w:sz w:val="20"/>
                <w:szCs w:val="20"/>
              </w:rPr>
              <w:t>er</w:t>
            </w:r>
            <w:r w:rsidRPr="000B37D5">
              <w:rPr>
                <w:rFonts w:ascii="Arial" w:hAnsi="Arial" w:cs="Arial"/>
                <w:spacing w:val="-1"/>
                <w:w w:val="115"/>
                <w:sz w:val="20"/>
                <w:szCs w:val="20"/>
              </w:rPr>
              <w:t>ent</w:t>
            </w:r>
            <w:r w:rsidRPr="000B37D5">
              <w:rPr>
                <w:rFonts w:ascii="Arial" w:hAnsi="Arial" w:cs="Arial"/>
                <w:spacing w:val="-33"/>
                <w:w w:val="115"/>
                <w:sz w:val="20"/>
                <w:szCs w:val="20"/>
              </w:rPr>
              <w:t xml:space="preserve"> </w:t>
            </w:r>
            <w:r w:rsidRPr="000B37D5">
              <w:rPr>
                <w:rFonts w:ascii="Arial" w:hAnsi="Arial" w:cs="Arial"/>
                <w:spacing w:val="-2"/>
                <w:w w:val="115"/>
                <w:sz w:val="20"/>
                <w:szCs w:val="20"/>
              </w:rPr>
              <w:t>zones</w:t>
            </w:r>
            <w:r w:rsidRPr="000B37D5">
              <w:rPr>
                <w:rFonts w:ascii="Arial" w:hAnsi="Arial" w:cs="Arial"/>
                <w:spacing w:val="-34"/>
                <w:w w:val="115"/>
                <w:sz w:val="20"/>
                <w:szCs w:val="20"/>
              </w:rPr>
              <w:t xml:space="preserve"> </w:t>
            </w:r>
            <w:r w:rsidRPr="000B37D5">
              <w:rPr>
                <w:rFonts w:ascii="Arial" w:hAnsi="Arial" w:cs="Arial"/>
                <w:w w:val="115"/>
                <w:sz w:val="20"/>
                <w:szCs w:val="20"/>
              </w:rPr>
              <w:t>of</w:t>
            </w:r>
            <w:r w:rsidRPr="000B37D5">
              <w:rPr>
                <w:rFonts w:ascii="Arial" w:hAnsi="Arial" w:cs="Arial"/>
                <w:spacing w:val="-33"/>
                <w:w w:val="115"/>
                <w:sz w:val="20"/>
                <w:szCs w:val="20"/>
              </w:rPr>
              <w:t xml:space="preserve"> </w:t>
            </w:r>
            <w:r w:rsidRPr="000B37D5">
              <w:rPr>
                <w:rFonts w:ascii="Arial" w:hAnsi="Arial" w:cs="Arial"/>
                <w:w w:val="115"/>
                <w:sz w:val="20"/>
                <w:szCs w:val="20"/>
              </w:rPr>
              <w:t>personal</w:t>
            </w:r>
            <w:r w:rsidRPr="000B37D5">
              <w:rPr>
                <w:rFonts w:ascii="Arial" w:hAnsi="Arial" w:cs="Arial"/>
                <w:spacing w:val="-34"/>
                <w:w w:val="115"/>
                <w:sz w:val="20"/>
                <w:szCs w:val="20"/>
              </w:rPr>
              <w:t xml:space="preserve"> </w:t>
            </w:r>
            <w:r w:rsidRPr="000B37D5">
              <w:rPr>
                <w:rFonts w:ascii="Arial" w:hAnsi="Arial" w:cs="Arial"/>
                <w:w w:val="115"/>
                <w:sz w:val="20"/>
                <w:szCs w:val="20"/>
              </w:rPr>
              <w:t>space</w:t>
            </w:r>
            <w:r w:rsidRPr="000B37D5">
              <w:rPr>
                <w:rFonts w:ascii="Arial" w:hAnsi="Arial" w:cs="Arial"/>
                <w:spacing w:val="-33"/>
                <w:w w:val="115"/>
                <w:sz w:val="20"/>
                <w:szCs w:val="20"/>
              </w:rPr>
              <w:t xml:space="preserve"> </w:t>
            </w:r>
            <w:r w:rsidRPr="000B37D5">
              <w:rPr>
                <w:rFonts w:ascii="Arial" w:hAnsi="Arial" w:cs="Arial"/>
                <w:spacing w:val="-3"/>
                <w:w w:val="115"/>
                <w:sz w:val="20"/>
                <w:szCs w:val="20"/>
              </w:rPr>
              <w:t>e.g.</w:t>
            </w:r>
            <w:r w:rsidRPr="000B37D5">
              <w:rPr>
                <w:rFonts w:ascii="Arial" w:hAnsi="Arial" w:cs="Arial"/>
                <w:spacing w:val="-34"/>
                <w:w w:val="115"/>
                <w:sz w:val="20"/>
                <w:szCs w:val="20"/>
              </w:rPr>
              <w:t xml:space="preserve"> </w:t>
            </w:r>
            <w:r w:rsidRPr="000B37D5">
              <w:rPr>
                <w:rFonts w:ascii="Arial" w:hAnsi="Arial" w:cs="Arial"/>
                <w:spacing w:val="-1"/>
                <w:w w:val="115"/>
                <w:sz w:val="20"/>
                <w:szCs w:val="20"/>
              </w:rPr>
              <w:t>intimat</w:t>
            </w:r>
            <w:r w:rsidRPr="000B37D5">
              <w:rPr>
                <w:rFonts w:ascii="Arial" w:hAnsi="Arial" w:cs="Arial"/>
                <w:spacing w:val="-2"/>
                <w:w w:val="115"/>
                <w:sz w:val="20"/>
                <w:szCs w:val="20"/>
              </w:rPr>
              <w:t>e,</w:t>
            </w:r>
            <w:r w:rsidRPr="000B37D5">
              <w:rPr>
                <w:rFonts w:ascii="Arial" w:hAnsi="Arial" w:cs="Arial"/>
                <w:spacing w:val="-33"/>
                <w:w w:val="115"/>
                <w:sz w:val="20"/>
                <w:szCs w:val="20"/>
              </w:rPr>
              <w:t xml:space="preserve"> </w:t>
            </w:r>
            <w:r w:rsidRPr="000B37D5">
              <w:rPr>
                <w:rFonts w:ascii="Arial" w:hAnsi="Arial" w:cs="Arial"/>
                <w:spacing w:val="-2"/>
                <w:w w:val="115"/>
                <w:sz w:val="20"/>
                <w:szCs w:val="20"/>
              </w:rPr>
              <w:t>personal,</w:t>
            </w:r>
            <w:r w:rsidRPr="000B37D5">
              <w:rPr>
                <w:rFonts w:ascii="Arial" w:hAnsi="Arial" w:cs="Arial"/>
                <w:spacing w:val="-34"/>
                <w:w w:val="115"/>
                <w:sz w:val="20"/>
                <w:szCs w:val="20"/>
              </w:rPr>
              <w:t xml:space="preserve"> </w:t>
            </w:r>
            <w:r w:rsidRPr="000B37D5">
              <w:rPr>
                <w:rFonts w:ascii="Arial" w:hAnsi="Arial" w:cs="Arial"/>
                <w:w w:val="115"/>
                <w:sz w:val="20"/>
                <w:szCs w:val="20"/>
              </w:rPr>
              <w:t>social</w:t>
            </w:r>
            <w:r w:rsidRPr="000B37D5">
              <w:rPr>
                <w:rFonts w:ascii="Arial" w:hAnsi="Arial" w:cs="Arial"/>
                <w:spacing w:val="-33"/>
                <w:w w:val="115"/>
                <w:sz w:val="20"/>
                <w:szCs w:val="20"/>
              </w:rPr>
              <w:t xml:space="preserve"> </w:t>
            </w:r>
            <w:r w:rsidRPr="000B37D5">
              <w:rPr>
                <w:rFonts w:ascii="Arial" w:hAnsi="Arial" w:cs="Arial"/>
                <w:w w:val="115"/>
                <w:sz w:val="20"/>
                <w:szCs w:val="20"/>
              </w:rPr>
              <w:t>and</w:t>
            </w:r>
            <w:r w:rsidRPr="000B37D5">
              <w:rPr>
                <w:rFonts w:ascii="Arial" w:hAnsi="Arial" w:cs="Arial"/>
                <w:spacing w:val="-33"/>
                <w:w w:val="115"/>
                <w:sz w:val="20"/>
                <w:szCs w:val="20"/>
              </w:rPr>
              <w:t xml:space="preserve"> </w:t>
            </w:r>
            <w:r w:rsidRPr="000B37D5">
              <w:rPr>
                <w:rFonts w:ascii="Arial" w:hAnsi="Arial" w:cs="Arial"/>
                <w:w w:val="115"/>
                <w:sz w:val="20"/>
                <w:szCs w:val="20"/>
              </w:rPr>
              <w:t>public</w:t>
            </w:r>
            <w:r w:rsidRPr="000B37D5">
              <w:rPr>
                <w:rFonts w:ascii="Arial" w:hAnsi="Arial" w:cs="Arial"/>
                <w:spacing w:val="37"/>
                <w:w w:val="116"/>
                <w:sz w:val="20"/>
                <w:szCs w:val="20"/>
              </w:rPr>
              <w:t xml:space="preserve"> </w:t>
            </w:r>
            <w:r w:rsidRPr="000B37D5">
              <w:rPr>
                <w:rFonts w:ascii="Arial" w:hAnsi="Arial" w:cs="Arial"/>
                <w:spacing w:val="-2"/>
                <w:w w:val="115"/>
                <w:sz w:val="20"/>
                <w:szCs w:val="20"/>
              </w:rPr>
              <w:t>distances.</w:t>
            </w:r>
            <w:r w:rsidRPr="000B37D5">
              <w:rPr>
                <w:rFonts w:ascii="Arial" w:hAnsi="Arial" w:cs="Arial"/>
                <w:spacing w:val="11"/>
                <w:w w:val="115"/>
                <w:sz w:val="20"/>
                <w:szCs w:val="20"/>
              </w:rPr>
              <w:t xml:space="preserve"> </w:t>
            </w:r>
            <w:hyperlink r:id="rId350" w:history="1">
              <w:r w:rsidRPr="000B37D5">
                <w:rPr>
                  <w:rFonts w:ascii="Arial" w:hAnsi="Arial" w:cs="Arial"/>
                  <w:color w:val="0000FF"/>
                  <w:spacing w:val="-1"/>
                  <w:w w:val="115"/>
                  <w:sz w:val="20"/>
                  <w:szCs w:val="20"/>
                  <w:u w:val="single"/>
                </w:rPr>
                <w:t>https://www</w:t>
              </w:r>
              <w:r w:rsidRPr="000B37D5">
                <w:rPr>
                  <w:rFonts w:ascii="Arial" w:hAnsi="Arial" w:cs="Arial"/>
                  <w:color w:val="0000FF"/>
                  <w:spacing w:val="-2"/>
                  <w:w w:val="115"/>
                  <w:sz w:val="20"/>
                  <w:szCs w:val="20"/>
                  <w:u w:val="single"/>
                </w:rPr>
                <w:t>.y</w:t>
              </w:r>
              <w:r w:rsidRPr="000B37D5">
                <w:rPr>
                  <w:rFonts w:ascii="Arial" w:hAnsi="Arial" w:cs="Arial"/>
                  <w:color w:val="0000FF"/>
                  <w:spacing w:val="-1"/>
                  <w:w w:val="115"/>
                  <w:sz w:val="20"/>
                  <w:szCs w:val="20"/>
                  <w:u w:val="single"/>
                </w:rPr>
                <w:t>outube.com/wat</w:t>
              </w:r>
              <w:r w:rsidRPr="000B37D5">
                <w:rPr>
                  <w:rFonts w:ascii="Arial" w:hAnsi="Arial" w:cs="Arial"/>
                  <w:color w:val="0000FF"/>
                  <w:spacing w:val="-2"/>
                  <w:w w:val="115"/>
                  <w:sz w:val="20"/>
                  <w:szCs w:val="20"/>
                  <w:u w:val="single"/>
                </w:rPr>
                <w:t>ch?v=UwrgUqBotpA</w:t>
              </w:r>
            </w:hyperlink>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spacing w:val="-2"/>
                <w:w w:val="115"/>
                <w:sz w:val="20"/>
                <w:szCs w:val="20"/>
              </w:rPr>
              <w:t>Consider</w:t>
            </w:r>
            <w:r w:rsidRPr="000B37D5">
              <w:rPr>
                <w:rFonts w:ascii="Arial" w:hAnsi="Arial" w:cs="Arial"/>
                <w:spacing w:val="-22"/>
                <w:w w:val="115"/>
                <w:sz w:val="20"/>
                <w:szCs w:val="20"/>
              </w:rPr>
              <w:t xml:space="preserve"> </w:t>
            </w:r>
            <w:r w:rsidRPr="000B37D5">
              <w:rPr>
                <w:rFonts w:ascii="Arial" w:hAnsi="Arial" w:cs="Arial"/>
                <w:w w:val="115"/>
                <w:sz w:val="20"/>
                <w:szCs w:val="20"/>
              </w:rPr>
              <w:t>the</w:t>
            </w:r>
            <w:r w:rsidRPr="000B37D5">
              <w:rPr>
                <w:rFonts w:ascii="Arial" w:hAnsi="Arial" w:cs="Arial"/>
                <w:spacing w:val="-21"/>
                <w:w w:val="115"/>
                <w:sz w:val="20"/>
                <w:szCs w:val="20"/>
              </w:rPr>
              <w:t xml:space="preserve"> </w:t>
            </w:r>
            <w:r w:rsidRPr="000B37D5">
              <w:rPr>
                <w:rFonts w:ascii="Arial" w:hAnsi="Arial" w:cs="Arial"/>
                <w:spacing w:val="-1"/>
                <w:w w:val="115"/>
                <w:sz w:val="20"/>
                <w:szCs w:val="20"/>
              </w:rPr>
              <w:t>nature/nurtur</w:t>
            </w:r>
            <w:r w:rsidRPr="000B37D5">
              <w:rPr>
                <w:rFonts w:ascii="Arial" w:hAnsi="Arial" w:cs="Arial"/>
                <w:spacing w:val="-2"/>
                <w:w w:val="115"/>
                <w:sz w:val="20"/>
                <w:szCs w:val="20"/>
              </w:rPr>
              <w:t>e</w:t>
            </w:r>
            <w:r w:rsidRPr="000B37D5">
              <w:rPr>
                <w:rFonts w:ascii="Arial" w:hAnsi="Arial" w:cs="Arial"/>
                <w:spacing w:val="-21"/>
                <w:w w:val="115"/>
                <w:sz w:val="20"/>
                <w:szCs w:val="20"/>
              </w:rPr>
              <w:t xml:space="preserve"> </w:t>
            </w:r>
            <w:r w:rsidRPr="000B37D5">
              <w:rPr>
                <w:rFonts w:ascii="Arial" w:hAnsi="Arial" w:cs="Arial"/>
                <w:spacing w:val="-1"/>
                <w:w w:val="115"/>
                <w:sz w:val="20"/>
                <w:szCs w:val="20"/>
              </w:rPr>
              <w:t>debat</w:t>
            </w:r>
            <w:r w:rsidRPr="000B37D5">
              <w:rPr>
                <w:rFonts w:ascii="Arial" w:hAnsi="Arial" w:cs="Arial"/>
                <w:spacing w:val="-2"/>
                <w:w w:val="115"/>
                <w:sz w:val="20"/>
                <w:szCs w:val="20"/>
              </w:rPr>
              <w:t>e</w:t>
            </w:r>
            <w:r w:rsidRPr="000B37D5">
              <w:rPr>
                <w:rFonts w:ascii="Arial" w:hAnsi="Arial" w:cs="Arial"/>
                <w:spacing w:val="-21"/>
                <w:w w:val="115"/>
                <w:sz w:val="20"/>
                <w:szCs w:val="20"/>
              </w:rPr>
              <w:t xml:space="preserve"> </w:t>
            </w:r>
            <w:r w:rsidRPr="000B37D5">
              <w:rPr>
                <w:rFonts w:ascii="Arial" w:hAnsi="Arial" w:cs="Arial"/>
                <w:spacing w:val="-2"/>
                <w:w w:val="115"/>
                <w:sz w:val="20"/>
                <w:szCs w:val="20"/>
              </w:rPr>
              <w:t>fr</w:t>
            </w:r>
            <w:r w:rsidRPr="000B37D5">
              <w:rPr>
                <w:rFonts w:ascii="Arial" w:hAnsi="Arial" w:cs="Arial"/>
                <w:spacing w:val="-1"/>
                <w:w w:val="115"/>
                <w:sz w:val="20"/>
                <w:szCs w:val="20"/>
              </w:rPr>
              <w:t>om</w:t>
            </w:r>
            <w:r w:rsidRPr="000B37D5">
              <w:rPr>
                <w:rFonts w:ascii="Arial" w:hAnsi="Arial" w:cs="Arial"/>
                <w:spacing w:val="-21"/>
                <w:w w:val="115"/>
                <w:sz w:val="20"/>
                <w:szCs w:val="20"/>
              </w:rPr>
              <w:t xml:space="preserve"> </w:t>
            </w:r>
            <w:r w:rsidRPr="000B37D5">
              <w:rPr>
                <w:rFonts w:ascii="Arial" w:hAnsi="Arial" w:cs="Arial"/>
                <w:w w:val="115"/>
                <w:sz w:val="20"/>
                <w:szCs w:val="20"/>
              </w:rPr>
              <w:t>this</w:t>
            </w:r>
            <w:r w:rsidRPr="000B37D5">
              <w:rPr>
                <w:rFonts w:ascii="Arial" w:hAnsi="Arial" w:cs="Arial"/>
                <w:spacing w:val="-22"/>
                <w:w w:val="115"/>
                <w:sz w:val="20"/>
                <w:szCs w:val="20"/>
              </w:rPr>
              <w:t xml:space="preserve"> </w:t>
            </w:r>
            <w:r w:rsidRPr="000B37D5">
              <w:rPr>
                <w:rFonts w:ascii="Arial" w:hAnsi="Arial" w:cs="Arial"/>
                <w:spacing w:val="-1"/>
                <w:w w:val="115"/>
                <w:sz w:val="20"/>
                <w:szCs w:val="20"/>
              </w:rPr>
              <w:t>clip</w:t>
            </w:r>
            <w:r w:rsidRPr="000B37D5">
              <w:rPr>
                <w:rFonts w:ascii="Arial" w:hAnsi="Arial" w:cs="Arial"/>
                <w:spacing w:val="-2"/>
                <w:w w:val="115"/>
                <w:sz w:val="20"/>
                <w:szCs w:val="20"/>
              </w:rPr>
              <w:t>.</w:t>
            </w:r>
          </w:p>
          <w:p w:rsidR="0096363A" w:rsidRPr="000B37D5" w:rsidRDefault="0096363A" w:rsidP="0031175A">
            <w:pPr>
              <w:pStyle w:val="TableParagraph"/>
              <w:kinsoku w:val="0"/>
              <w:overflowPunct w:val="0"/>
              <w:spacing w:before="60" w:line="276" w:lineRule="auto"/>
              <w:ind w:left="57" w:right="57"/>
              <w:rPr>
                <w:rFonts w:ascii="Arial" w:hAnsi="Arial" w:cs="Arial"/>
                <w:sz w:val="21"/>
                <w:szCs w:val="21"/>
              </w:rPr>
            </w:pPr>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spacing w:val="-2"/>
                <w:w w:val="110"/>
                <w:sz w:val="20"/>
                <w:szCs w:val="20"/>
              </w:rPr>
              <w:t>T</w:t>
            </w:r>
            <w:r w:rsidRPr="000B37D5">
              <w:rPr>
                <w:rFonts w:ascii="Arial" w:hAnsi="Arial" w:cs="Arial"/>
                <w:spacing w:val="-1"/>
                <w:w w:val="110"/>
                <w:sz w:val="20"/>
                <w:szCs w:val="20"/>
              </w:rPr>
              <w:t>her</w:t>
            </w:r>
            <w:r w:rsidRPr="000B37D5">
              <w:rPr>
                <w:rFonts w:ascii="Arial" w:hAnsi="Arial" w:cs="Arial"/>
                <w:spacing w:val="-2"/>
                <w:w w:val="110"/>
                <w:sz w:val="20"/>
                <w:szCs w:val="20"/>
              </w:rPr>
              <w:t>e</w:t>
            </w:r>
            <w:r w:rsidRPr="000B37D5">
              <w:rPr>
                <w:rFonts w:ascii="Arial" w:hAnsi="Arial" w:cs="Arial"/>
                <w:spacing w:val="-5"/>
                <w:w w:val="110"/>
                <w:sz w:val="20"/>
                <w:szCs w:val="20"/>
              </w:rPr>
              <w:t xml:space="preserve"> </w:t>
            </w:r>
            <w:r w:rsidRPr="000B37D5">
              <w:rPr>
                <w:rFonts w:ascii="Arial" w:hAnsi="Arial" w:cs="Arial"/>
                <w:spacing w:val="-2"/>
                <w:w w:val="110"/>
                <w:sz w:val="20"/>
                <w:szCs w:val="20"/>
              </w:rPr>
              <w:t>are</w:t>
            </w:r>
            <w:r w:rsidRPr="000B37D5">
              <w:rPr>
                <w:rFonts w:ascii="Arial" w:hAnsi="Arial" w:cs="Arial"/>
                <w:spacing w:val="-4"/>
                <w:w w:val="110"/>
                <w:sz w:val="20"/>
                <w:szCs w:val="20"/>
              </w:rPr>
              <w:t xml:space="preserve"> </w:t>
            </w:r>
            <w:r w:rsidRPr="000B37D5">
              <w:rPr>
                <w:rFonts w:ascii="Arial" w:hAnsi="Arial" w:cs="Arial"/>
                <w:w w:val="110"/>
                <w:sz w:val="20"/>
                <w:szCs w:val="20"/>
              </w:rPr>
              <w:t>some</w:t>
            </w:r>
            <w:r w:rsidRPr="000B37D5">
              <w:rPr>
                <w:rFonts w:ascii="Arial" w:hAnsi="Arial" w:cs="Arial"/>
                <w:spacing w:val="-4"/>
                <w:w w:val="110"/>
                <w:sz w:val="20"/>
                <w:szCs w:val="20"/>
              </w:rPr>
              <w:t xml:space="preserve"> </w:t>
            </w:r>
            <w:r w:rsidRPr="000B37D5">
              <w:rPr>
                <w:rFonts w:ascii="Arial" w:hAnsi="Arial" w:cs="Arial"/>
                <w:spacing w:val="-2"/>
                <w:w w:val="110"/>
                <w:sz w:val="20"/>
                <w:szCs w:val="20"/>
              </w:rPr>
              <w:t>ex</w:t>
            </w:r>
            <w:r w:rsidRPr="000B37D5">
              <w:rPr>
                <w:rFonts w:ascii="Arial" w:hAnsi="Arial" w:cs="Arial"/>
                <w:spacing w:val="-1"/>
                <w:w w:val="110"/>
                <w:sz w:val="20"/>
                <w:szCs w:val="20"/>
              </w:rPr>
              <w:t>cellent</w:t>
            </w:r>
            <w:r w:rsidRPr="000B37D5">
              <w:rPr>
                <w:rFonts w:ascii="Arial" w:hAnsi="Arial" w:cs="Arial"/>
                <w:spacing w:val="-15"/>
                <w:w w:val="110"/>
                <w:sz w:val="20"/>
                <w:szCs w:val="20"/>
              </w:rPr>
              <w:t xml:space="preserve"> </w:t>
            </w:r>
            <w:r w:rsidRPr="000B37D5">
              <w:rPr>
                <w:rFonts w:ascii="Arial" w:hAnsi="Arial" w:cs="Arial"/>
                <w:spacing w:val="-5"/>
                <w:w w:val="110"/>
                <w:sz w:val="20"/>
                <w:szCs w:val="20"/>
              </w:rPr>
              <w:t>Y</w:t>
            </w:r>
            <w:r w:rsidRPr="000B37D5">
              <w:rPr>
                <w:rFonts w:ascii="Arial" w:hAnsi="Arial" w:cs="Arial"/>
                <w:spacing w:val="-4"/>
                <w:w w:val="110"/>
                <w:sz w:val="20"/>
                <w:szCs w:val="20"/>
              </w:rPr>
              <w:t>ou</w:t>
            </w:r>
            <w:r w:rsidRPr="000B37D5">
              <w:rPr>
                <w:rFonts w:ascii="Arial" w:hAnsi="Arial" w:cs="Arial"/>
                <w:spacing w:val="-5"/>
                <w:w w:val="110"/>
                <w:sz w:val="20"/>
                <w:szCs w:val="20"/>
              </w:rPr>
              <w:t>T</w:t>
            </w:r>
            <w:r w:rsidRPr="000B37D5">
              <w:rPr>
                <w:rFonts w:ascii="Arial" w:hAnsi="Arial" w:cs="Arial"/>
                <w:spacing w:val="-4"/>
                <w:w w:val="110"/>
                <w:sz w:val="20"/>
                <w:szCs w:val="20"/>
              </w:rPr>
              <w:t xml:space="preserve">ube </w:t>
            </w:r>
            <w:r w:rsidRPr="000B37D5">
              <w:rPr>
                <w:rFonts w:ascii="Arial" w:hAnsi="Arial" w:cs="Arial"/>
                <w:w w:val="110"/>
                <w:sz w:val="20"/>
                <w:szCs w:val="20"/>
              </w:rPr>
              <w:t>clips</w:t>
            </w:r>
            <w:r w:rsidRPr="000B37D5">
              <w:rPr>
                <w:rFonts w:ascii="Arial" w:hAnsi="Arial" w:cs="Arial"/>
                <w:spacing w:val="-4"/>
                <w:w w:val="110"/>
                <w:sz w:val="20"/>
                <w:szCs w:val="20"/>
              </w:rPr>
              <w:t xml:space="preserve"> </w:t>
            </w:r>
            <w:r w:rsidRPr="000B37D5">
              <w:rPr>
                <w:rFonts w:ascii="Arial" w:hAnsi="Arial" w:cs="Arial"/>
                <w:w w:val="110"/>
                <w:sz w:val="20"/>
                <w:szCs w:val="20"/>
              </w:rPr>
              <w:t>on</w:t>
            </w:r>
            <w:r w:rsidRPr="000B37D5">
              <w:rPr>
                <w:rFonts w:ascii="Arial" w:hAnsi="Arial" w:cs="Arial"/>
                <w:spacing w:val="-4"/>
                <w:w w:val="110"/>
                <w:sz w:val="20"/>
                <w:szCs w:val="20"/>
              </w:rPr>
              <w:t xml:space="preserve"> </w:t>
            </w:r>
            <w:r w:rsidRPr="000B37D5">
              <w:rPr>
                <w:rFonts w:ascii="Arial" w:hAnsi="Arial" w:cs="Arial"/>
                <w:w w:val="110"/>
                <w:sz w:val="20"/>
                <w:szCs w:val="20"/>
              </w:rPr>
              <w:t>personal</w:t>
            </w:r>
            <w:r w:rsidRPr="000B37D5">
              <w:rPr>
                <w:rFonts w:ascii="Arial" w:hAnsi="Arial" w:cs="Arial"/>
                <w:spacing w:val="-4"/>
                <w:w w:val="110"/>
                <w:sz w:val="20"/>
                <w:szCs w:val="20"/>
              </w:rPr>
              <w:t xml:space="preserve"> </w:t>
            </w:r>
            <w:r w:rsidRPr="000B37D5">
              <w:rPr>
                <w:rFonts w:ascii="Arial" w:hAnsi="Arial" w:cs="Arial"/>
                <w:spacing w:val="-2"/>
                <w:w w:val="110"/>
                <w:sz w:val="20"/>
                <w:szCs w:val="20"/>
              </w:rPr>
              <w:t>space,</w:t>
            </w:r>
            <w:r w:rsidRPr="000B37D5">
              <w:rPr>
                <w:rFonts w:ascii="Arial" w:hAnsi="Arial" w:cs="Arial"/>
                <w:spacing w:val="-4"/>
                <w:w w:val="110"/>
                <w:sz w:val="20"/>
                <w:szCs w:val="20"/>
              </w:rPr>
              <w:t xml:space="preserve"> </w:t>
            </w:r>
            <w:r w:rsidRPr="000B37D5">
              <w:rPr>
                <w:rFonts w:ascii="Arial" w:hAnsi="Arial" w:cs="Arial"/>
                <w:w w:val="110"/>
                <w:sz w:val="20"/>
                <w:szCs w:val="20"/>
              </w:rPr>
              <w:t>including</w:t>
            </w:r>
            <w:r w:rsidRPr="000B37D5">
              <w:rPr>
                <w:rFonts w:ascii="Arial" w:hAnsi="Arial" w:cs="Arial"/>
                <w:spacing w:val="-4"/>
                <w:w w:val="110"/>
                <w:sz w:val="20"/>
                <w:szCs w:val="20"/>
              </w:rPr>
              <w:t xml:space="preserve"> </w:t>
            </w:r>
            <w:r w:rsidRPr="000B37D5">
              <w:rPr>
                <w:rFonts w:ascii="Arial" w:hAnsi="Arial" w:cs="Arial"/>
                <w:spacing w:val="-1"/>
                <w:w w:val="110"/>
                <w:sz w:val="20"/>
                <w:szCs w:val="20"/>
              </w:rPr>
              <w:t>information</w:t>
            </w:r>
            <w:r w:rsidRPr="000B37D5">
              <w:rPr>
                <w:rFonts w:ascii="Arial" w:hAnsi="Arial" w:cs="Arial"/>
                <w:spacing w:val="-4"/>
                <w:w w:val="110"/>
                <w:sz w:val="20"/>
                <w:szCs w:val="20"/>
              </w:rPr>
              <w:t xml:space="preserve"> </w:t>
            </w:r>
            <w:r w:rsidRPr="000B37D5">
              <w:rPr>
                <w:rFonts w:ascii="Arial" w:hAnsi="Arial" w:cs="Arial"/>
                <w:w w:val="110"/>
                <w:sz w:val="20"/>
                <w:szCs w:val="20"/>
              </w:rPr>
              <w:t>of</w:t>
            </w:r>
            <w:r w:rsidRPr="000B37D5">
              <w:rPr>
                <w:rFonts w:ascii="Arial" w:hAnsi="Arial" w:cs="Arial"/>
                <w:spacing w:val="43"/>
                <w:w w:val="116"/>
                <w:sz w:val="20"/>
                <w:szCs w:val="20"/>
              </w:rPr>
              <w:t xml:space="preserve"> </w:t>
            </w:r>
            <w:proofErr w:type="spellStart"/>
            <w:r w:rsidRPr="000B37D5">
              <w:rPr>
                <w:rFonts w:ascii="Arial" w:hAnsi="Arial" w:cs="Arial"/>
                <w:spacing w:val="-1"/>
                <w:w w:val="110"/>
                <w:sz w:val="20"/>
                <w:szCs w:val="20"/>
              </w:rPr>
              <w:t>Middlemist</w:t>
            </w:r>
            <w:r w:rsidRPr="000B37D5">
              <w:rPr>
                <w:rFonts w:ascii="Arial" w:hAnsi="Arial" w:cs="Arial"/>
                <w:spacing w:val="-2"/>
                <w:w w:val="110"/>
                <w:sz w:val="20"/>
                <w:szCs w:val="20"/>
              </w:rPr>
              <w:t>’s</w:t>
            </w:r>
            <w:proofErr w:type="spellEnd"/>
            <w:r w:rsidRPr="000B37D5">
              <w:rPr>
                <w:rFonts w:ascii="Arial" w:hAnsi="Arial" w:cs="Arial"/>
                <w:spacing w:val="-11"/>
                <w:w w:val="110"/>
                <w:sz w:val="20"/>
                <w:szCs w:val="20"/>
              </w:rPr>
              <w:t xml:space="preserve"> </w:t>
            </w:r>
            <w:r w:rsidRPr="000B37D5">
              <w:rPr>
                <w:rFonts w:ascii="Arial" w:hAnsi="Arial" w:cs="Arial"/>
                <w:w w:val="110"/>
                <w:sz w:val="20"/>
                <w:szCs w:val="20"/>
              </w:rPr>
              <w:t>urinal</w:t>
            </w:r>
            <w:r w:rsidRPr="000B37D5">
              <w:rPr>
                <w:rFonts w:ascii="Arial" w:hAnsi="Arial" w:cs="Arial"/>
                <w:spacing w:val="-11"/>
                <w:w w:val="110"/>
                <w:sz w:val="20"/>
                <w:szCs w:val="20"/>
              </w:rPr>
              <w:t xml:space="preserve"> </w:t>
            </w:r>
            <w:r w:rsidRPr="000B37D5">
              <w:rPr>
                <w:rFonts w:ascii="Arial" w:hAnsi="Arial" w:cs="Arial"/>
                <w:w w:val="110"/>
                <w:sz w:val="20"/>
                <w:szCs w:val="20"/>
              </w:rPr>
              <w:t>personal</w:t>
            </w:r>
            <w:r w:rsidRPr="000B37D5">
              <w:rPr>
                <w:rFonts w:ascii="Arial" w:hAnsi="Arial" w:cs="Arial"/>
                <w:spacing w:val="-10"/>
                <w:w w:val="110"/>
                <w:sz w:val="20"/>
                <w:szCs w:val="20"/>
              </w:rPr>
              <w:t xml:space="preserve"> </w:t>
            </w:r>
            <w:r w:rsidRPr="000B37D5">
              <w:rPr>
                <w:rFonts w:ascii="Arial" w:hAnsi="Arial" w:cs="Arial"/>
                <w:w w:val="110"/>
                <w:sz w:val="20"/>
                <w:szCs w:val="20"/>
              </w:rPr>
              <w:t>space</w:t>
            </w:r>
            <w:r w:rsidRPr="000B37D5">
              <w:rPr>
                <w:rFonts w:ascii="Arial" w:hAnsi="Arial" w:cs="Arial"/>
                <w:spacing w:val="-11"/>
                <w:w w:val="110"/>
                <w:sz w:val="20"/>
                <w:szCs w:val="20"/>
              </w:rPr>
              <w:t xml:space="preserve"> </w:t>
            </w:r>
            <w:r w:rsidRPr="000B37D5">
              <w:rPr>
                <w:rFonts w:ascii="Arial" w:hAnsi="Arial" w:cs="Arial"/>
                <w:w w:val="110"/>
                <w:sz w:val="20"/>
                <w:szCs w:val="20"/>
              </w:rPr>
              <w:t>study</w:t>
            </w:r>
            <w:r w:rsidRPr="000B37D5">
              <w:rPr>
                <w:rFonts w:ascii="Arial" w:hAnsi="Arial" w:cs="Arial"/>
                <w:spacing w:val="1"/>
                <w:w w:val="110"/>
                <w:sz w:val="20"/>
                <w:szCs w:val="20"/>
              </w:rPr>
              <w:t>:</w:t>
            </w:r>
          </w:p>
          <w:p w:rsidR="0096363A" w:rsidRPr="000B37D5" w:rsidRDefault="004C146A" w:rsidP="0031175A">
            <w:pPr>
              <w:pStyle w:val="TableParagraph"/>
              <w:kinsoku w:val="0"/>
              <w:overflowPunct w:val="0"/>
              <w:spacing w:before="60" w:line="276" w:lineRule="auto"/>
              <w:ind w:left="57" w:right="57"/>
              <w:rPr>
                <w:rFonts w:ascii="Arial" w:hAnsi="Arial" w:cs="Arial"/>
                <w:color w:val="000000"/>
                <w:sz w:val="20"/>
                <w:szCs w:val="20"/>
              </w:rPr>
            </w:pPr>
            <w:hyperlink r:id="rId351" w:history="1">
              <w:r w:rsidR="0096363A" w:rsidRPr="000B37D5">
                <w:rPr>
                  <w:rFonts w:ascii="Arial" w:hAnsi="Arial" w:cs="Arial"/>
                  <w:color w:val="0000FF"/>
                  <w:spacing w:val="-1"/>
                  <w:w w:val="110"/>
                  <w:sz w:val="20"/>
                  <w:szCs w:val="20"/>
                  <w:u w:val="single"/>
                </w:rPr>
                <w:t>https://www</w:t>
              </w:r>
              <w:r w:rsidR="0096363A" w:rsidRPr="000B37D5">
                <w:rPr>
                  <w:rFonts w:ascii="Arial" w:hAnsi="Arial" w:cs="Arial"/>
                  <w:color w:val="0000FF"/>
                  <w:spacing w:val="-2"/>
                  <w:w w:val="110"/>
                  <w:sz w:val="20"/>
                  <w:szCs w:val="20"/>
                  <w:u w:val="single"/>
                </w:rPr>
                <w:t>.y</w:t>
              </w:r>
              <w:r w:rsidR="0096363A" w:rsidRPr="000B37D5">
                <w:rPr>
                  <w:rFonts w:ascii="Arial" w:hAnsi="Arial" w:cs="Arial"/>
                  <w:color w:val="0000FF"/>
                  <w:spacing w:val="-1"/>
                  <w:w w:val="110"/>
                  <w:sz w:val="20"/>
                  <w:szCs w:val="20"/>
                  <w:u w:val="single"/>
                </w:rPr>
                <w:t>outube.com/watch?v=nm-</w:t>
              </w:r>
              <w:r w:rsidR="0096363A" w:rsidRPr="000B37D5">
                <w:rPr>
                  <w:rFonts w:ascii="Arial" w:hAnsi="Arial" w:cs="Arial"/>
                  <w:color w:val="0000FF"/>
                  <w:spacing w:val="-2"/>
                  <w:w w:val="110"/>
                  <w:sz w:val="20"/>
                  <w:szCs w:val="20"/>
                  <w:u w:val="single"/>
                </w:rPr>
                <w:t>VzJZXDBc</w:t>
              </w:r>
            </w:hyperlink>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r w:rsidRPr="000B37D5">
              <w:rPr>
                <w:rFonts w:ascii="Arial" w:hAnsi="Arial" w:cs="Arial"/>
                <w:w w:val="115"/>
                <w:sz w:val="20"/>
                <w:szCs w:val="20"/>
              </w:rPr>
              <w:t>Students</w:t>
            </w:r>
            <w:r w:rsidRPr="000B37D5">
              <w:rPr>
                <w:rFonts w:ascii="Arial" w:hAnsi="Arial" w:cs="Arial"/>
                <w:spacing w:val="-30"/>
                <w:w w:val="115"/>
                <w:sz w:val="20"/>
                <w:szCs w:val="20"/>
              </w:rPr>
              <w:t xml:space="preserve"> </w:t>
            </w:r>
            <w:r w:rsidRPr="000B37D5">
              <w:rPr>
                <w:rFonts w:ascii="Arial" w:hAnsi="Arial" w:cs="Arial"/>
                <w:w w:val="115"/>
                <w:sz w:val="20"/>
                <w:szCs w:val="20"/>
              </w:rPr>
              <w:t>make</w:t>
            </w:r>
            <w:r w:rsidRPr="000B37D5">
              <w:rPr>
                <w:rFonts w:ascii="Arial" w:hAnsi="Arial" w:cs="Arial"/>
                <w:spacing w:val="-31"/>
                <w:w w:val="115"/>
                <w:sz w:val="20"/>
                <w:szCs w:val="20"/>
              </w:rPr>
              <w:t xml:space="preserve"> </w:t>
            </w:r>
            <w:r w:rsidRPr="000B37D5">
              <w:rPr>
                <w:rFonts w:ascii="Arial" w:hAnsi="Arial" w:cs="Arial"/>
                <w:spacing w:val="-1"/>
                <w:w w:val="115"/>
                <w:sz w:val="20"/>
                <w:szCs w:val="20"/>
              </w:rPr>
              <w:t>not</w:t>
            </w:r>
            <w:r w:rsidRPr="000B37D5">
              <w:rPr>
                <w:rFonts w:ascii="Arial" w:hAnsi="Arial" w:cs="Arial"/>
                <w:spacing w:val="-2"/>
                <w:w w:val="115"/>
                <w:sz w:val="20"/>
                <w:szCs w:val="20"/>
              </w:rPr>
              <w:t>es</w:t>
            </w:r>
            <w:r w:rsidRPr="000B37D5">
              <w:rPr>
                <w:rFonts w:ascii="Arial" w:hAnsi="Arial" w:cs="Arial"/>
                <w:spacing w:val="-30"/>
                <w:w w:val="115"/>
                <w:sz w:val="20"/>
                <w:szCs w:val="20"/>
              </w:rPr>
              <w:t xml:space="preserve"> </w:t>
            </w:r>
            <w:r w:rsidRPr="000B37D5">
              <w:rPr>
                <w:rFonts w:ascii="Arial" w:hAnsi="Arial" w:cs="Arial"/>
                <w:w w:val="115"/>
                <w:sz w:val="20"/>
                <w:szCs w:val="20"/>
              </w:rPr>
              <w:t>while</w:t>
            </w:r>
            <w:r w:rsidRPr="000B37D5">
              <w:rPr>
                <w:rFonts w:ascii="Arial" w:hAnsi="Arial" w:cs="Arial"/>
                <w:spacing w:val="-30"/>
                <w:w w:val="115"/>
                <w:sz w:val="20"/>
                <w:szCs w:val="20"/>
              </w:rPr>
              <w:t xml:space="preserve"> </w:t>
            </w:r>
            <w:r w:rsidRPr="000B37D5">
              <w:rPr>
                <w:rFonts w:ascii="Arial" w:hAnsi="Arial" w:cs="Arial"/>
                <w:spacing w:val="-1"/>
                <w:w w:val="115"/>
                <w:sz w:val="20"/>
                <w:szCs w:val="20"/>
              </w:rPr>
              <w:t>watching</w:t>
            </w:r>
            <w:r w:rsidRPr="000B37D5">
              <w:rPr>
                <w:rFonts w:ascii="Arial" w:hAnsi="Arial" w:cs="Arial"/>
                <w:spacing w:val="-30"/>
                <w:w w:val="115"/>
                <w:sz w:val="20"/>
                <w:szCs w:val="20"/>
              </w:rPr>
              <w:t xml:space="preserve"> </w:t>
            </w:r>
            <w:r w:rsidRPr="000B37D5">
              <w:rPr>
                <w:rFonts w:ascii="Arial" w:hAnsi="Arial" w:cs="Arial"/>
                <w:w w:val="115"/>
                <w:sz w:val="20"/>
                <w:szCs w:val="20"/>
              </w:rPr>
              <w:t>the</w:t>
            </w:r>
            <w:r w:rsidRPr="000B37D5">
              <w:rPr>
                <w:rFonts w:ascii="Arial" w:hAnsi="Arial" w:cs="Arial"/>
                <w:spacing w:val="-30"/>
                <w:w w:val="115"/>
                <w:sz w:val="20"/>
                <w:szCs w:val="20"/>
              </w:rPr>
              <w:t xml:space="preserve"> </w:t>
            </w:r>
            <w:r w:rsidRPr="000B37D5">
              <w:rPr>
                <w:rFonts w:ascii="Arial" w:hAnsi="Arial" w:cs="Arial"/>
                <w:w w:val="115"/>
                <w:sz w:val="20"/>
                <w:szCs w:val="20"/>
              </w:rPr>
              <w:t>clip</w:t>
            </w:r>
            <w:r w:rsidRPr="000B37D5">
              <w:rPr>
                <w:rFonts w:ascii="Arial" w:hAnsi="Arial" w:cs="Arial"/>
                <w:spacing w:val="-30"/>
                <w:w w:val="115"/>
                <w:sz w:val="20"/>
                <w:szCs w:val="20"/>
              </w:rPr>
              <w:t xml:space="preserve"> </w:t>
            </w:r>
            <w:r w:rsidRPr="000B37D5">
              <w:rPr>
                <w:rFonts w:ascii="Arial" w:hAnsi="Arial" w:cs="Arial"/>
                <w:w w:val="115"/>
                <w:sz w:val="20"/>
                <w:szCs w:val="20"/>
              </w:rPr>
              <w:t>and</w:t>
            </w:r>
            <w:r w:rsidRPr="000B37D5">
              <w:rPr>
                <w:rFonts w:ascii="Arial" w:hAnsi="Arial" w:cs="Arial"/>
                <w:spacing w:val="-30"/>
                <w:w w:val="115"/>
                <w:sz w:val="20"/>
                <w:szCs w:val="20"/>
              </w:rPr>
              <w:t xml:space="preserve"> </w:t>
            </w:r>
            <w:r w:rsidRPr="000B37D5">
              <w:rPr>
                <w:rFonts w:ascii="Arial" w:hAnsi="Arial" w:cs="Arial"/>
                <w:w w:val="115"/>
                <w:sz w:val="20"/>
                <w:szCs w:val="20"/>
              </w:rPr>
              <w:t>discuss</w:t>
            </w:r>
            <w:r w:rsidRPr="000B37D5">
              <w:rPr>
                <w:rFonts w:ascii="Arial" w:hAnsi="Arial" w:cs="Arial"/>
                <w:spacing w:val="-30"/>
                <w:w w:val="115"/>
                <w:sz w:val="20"/>
                <w:szCs w:val="20"/>
              </w:rPr>
              <w:t xml:space="preserve"> </w:t>
            </w:r>
            <w:r w:rsidRPr="000B37D5">
              <w:rPr>
                <w:rFonts w:ascii="Arial" w:hAnsi="Arial" w:cs="Arial"/>
                <w:spacing w:val="-1"/>
                <w:w w:val="115"/>
                <w:sz w:val="20"/>
                <w:szCs w:val="20"/>
              </w:rPr>
              <w:t>methodolog</w:t>
            </w:r>
            <w:r w:rsidRPr="000B37D5">
              <w:rPr>
                <w:rFonts w:ascii="Arial" w:hAnsi="Arial" w:cs="Arial"/>
                <w:spacing w:val="-2"/>
                <w:w w:val="115"/>
                <w:sz w:val="20"/>
                <w:szCs w:val="20"/>
              </w:rPr>
              <w:t>ical</w:t>
            </w:r>
            <w:r w:rsidRPr="000B37D5">
              <w:rPr>
                <w:rFonts w:ascii="Arial" w:hAnsi="Arial" w:cs="Arial"/>
                <w:spacing w:val="-30"/>
                <w:w w:val="115"/>
                <w:sz w:val="20"/>
                <w:szCs w:val="20"/>
              </w:rPr>
              <w:t xml:space="preserve"> </w:t>
            </w:r>
            <w:r w:rsidRPr="000B37D5">
              <w:rPr>
                <w:rFonts w:ascii="Arial" w:hAnsi="Arial" w:cs="Arial"/>
                <w:w w:val="115"/>
                <w:sz w:val="20"/>
                <w:szCs w:val="20"/>
              </w:rPr>
              <w:t>issues</w:t>
            </w:r>
            <w:r w:rsidRPr="000B37D5">
              <w:rPr>
                <w:rFonts w:ascii="Arial" w:hAnsi="Arial" w:cs="Arial"/>
                <w:spacing w:val="47"/>
                <w:sz w:val="20"/>
                <w:szCs w:val="20"/>
              </w:rPr>
              <w:t xml:space="preserve"> </w:t>
            </w:r>
            <w:r w:rsidRPr="000B37D5">
              <w:rPr>
                <w:rFonts w:ascii="Arial" w:hAnsi="Arial" w:cs="Arial"/>
                <w:w w:val="110"/>
                <w:sz w:val="20"/>
                <w:szCs w:val="20"/>
              </w:rPr>
              <w:t>and</w:t>
            </w:r>
            <w:r w:rsidRPr="000B37D5">
              <w:rPr>
                <w:rFonts w:ascii="Arial" w:hAnsi="Arial" w:cs="Arial"/>
                <w:spacing w:val="-4"/>
                <w:w w:val="110"/>
                <w:sz w:val="20"/>
                <w:szCs w:val="20"/>
              </w:rPr>
              <w:t xml:space="preserve"> </w:t>
            </w:r>
            <w:r w:rsidRPr="000B37D5">
              <w:rPr>
                <w:rFonts w:ascii="Arial" w:hAnsi="Arial" w:cs="Arial"/>
                <w:spacing w:val="-1"/>
                <w:w w:val="110"/>
                <w:sz w:val="20"/>
                <w:szCs w:val="20"/>
              </w:rPr>
              <w:t>debat</w:t>
            </w:r>
            <w:r w:rsidRPr="000B37D5">
              <w:rPr>
                <w:rFonts w:ascii="Arial" w:hAnsi="Arial" w:cs="Arial"/>
                <w:spacing w:val="-2"/>
                <w:w w:val="110"/>
                <w:sz w:val="20"/>
                <w:szCs w:val="20"/>
              </w:rPr>
              <w:t>es</w:t>
            </w:r>
            <w:r w:rsidRPr="000B37D5">
              <w:rPr>
                <w:rFonts w:ascii="Arial" w:hAnsi="Arial" w:cs="Arial"/>
                <w:spacing w:val="-3"/>
                <w:w w:val="110"/>
                <w:sz w:val="20"/>
                <w:szCs w:val="20"/>
              </w:rPr>
              <w:t xml:space="preserve"> </w:t>
            </w:r>
            <w:r w:rsidRPr="000B37D5">
              <w:rPr>
                <w:rFonts w:ascii="Arial" w:hAnsi="Arial" w:cs="Arial"/>
                <w:w w:val="110"/>
                <w:sz w:val="20"/>
                <w:szCs w:val="20"/>
              </w:rPr>
              <w:t>such</w:t>
            </w:r>
            <w:r w:rsidRPr="000B37D5">
              <w:rPr>
                <w:rFonts w:ascii="Arial" w:hAnsi="Arial" w:cs="Arial"/>
                <w:spacing w:val="-3"/>
                <w:w w:val="110"/>
                <w:sz w:val="20"/>
                <w:szCs w:val="20"/>
              </w:rPr>
              <w:t xml:space="preserve"> </w:t>
            </w:r>
            <w:r w:rsidRPr="000B37D5">
              <w:rPr>
                <w:rFonts w:ascii="Arial" w:hAnsi="Arial" w:cs="Arial"/>
                <w:w w:val="110"/>
                <w:sz w:val="20"/>
                <w:szCs w:val="20"/>
              </w:rPr>
              <w:t>as</w:t>
            </w:r>
            <w:r w:rsidRPr="000B37D5">
              <w:rPr>
                <w:rFonts w:ascii="Arial" w:hAnsi="Arial" w:cs="Arial"/>
                <w:spacing w:val="-4"/>
                <w:w w:val="110"/>
                <w:sz w:val="20"/>
                <w:szCs w:val="20"/>
              </w:rPr>
              <w:t xml:space="preserve"> </w:t>
            </w:r>
            <w:r w:rsidRPr="000B37D5">
              <w:rPr>
                <w:rFonts w:ascii="Arial" w:hAnsi="Arial" w:cs="Arial"/>
                <w:w w:val="110"/>
                <w:sz w:val="20"/>
                <w:szCs w:val="20"/>
              </w:rPr>
              <w:t>individual/situational</w:t>
            </w:r>
            <w:r w:rsidRPr="000B37D5">
              <w:rPr>
                <w:rFonts w:ascii="Arial" w:hAnsi="Arial" w:cs="Arial"/>
                <w:spacing w:val="-3"/>
                <w:w w:val="110"/>
                <w:sz w:val="20"/>
                <w:szCs w:val="20"/>
              </w:rPr>
              <w:t xml:space="preserve"> </w:t>
            </w:r>
            <w:r w:rsidRPr="000B37D5">
              <w:rPr>
                <w:rFonts w:ascii="Arial" w:hAnsi="Arial" w:cs="Arial"/>
                <w:spacing w:val="-1"/>
                <w:w w:val="110"/>
                <w:sz w:val="20"/>
                <w:szCs w:val="20"/>
              </w:rPr>
              <w:t>explanations</w:t>
            </w:r>
            <w:r w:rsidRPr="000B37D5">
              <w:rPr>
                <w:rFonts w:ascii="Arial" w:hAnsi="Arial" w:cs="Arial"/>
                <w:spacing w:val="-2"/>
                <w:w w:val="110"/>
                <w:sz w:val="20"/>
                <w:szCs w:val="20"/>
              </w:rPr>
              <w:t>.</w:t>
            </w:r>
          </w:p>
          <w:p w:rsidR="0096363A" w:rsidRPr="000B37D5" w:rsidRDefault="0096363A" w:rsidP="0031175A">
            <w:pPr>
              <w:pStyle w:val="TableParagraph"/>
              <w:kinsoku w:val="0"/>
              <w:overflowPunct w:val="0"/>
              <w:spacing w:before="60" w:line="276" w:lineRule="auto"/>
              <w:ind w:left="57" w:right="57"/>
              <w:rPr>
                <w:rFonts w:ascii="Arial" w:hAnsi="Arial" w:cs="Arial"/>
                <w:sz w:val="20"/>
                <w:szCs w:val="20"/>
              </w:rPr>
            </w:pPr>
          </w:p>
          <w:p w:rsidR="0096363A" w:rsidRPr="000B37D5" w:rsidRDefault="0096363A" w:rsidP="0031175A">
            <w:pPr>
              <w:pStyle w:val="TableParagraph"/>
              <w:kinsoku w:val="0"/>
              <w:overflowPunct w:val="0"/>
              <w:spacing w:before="60" w:line="276" w:lineRule="auto"/>
              <w:ind w:left="57" w:right="57"/>
              <w:rPr>
                <w:rFonts w:ascii="Arial" w:hAnsi="Arial" w:cs="Arial"/>
              </w:rPr>
            </w:pPr>
            <w:r w:rsidRPr="000B37D5">
              <w:rPr>
                <w:rFonts w:ascii="Arial" w:hAnsi="Arial" w:cs="Arial"/>
                <w:w w:val="115"/>
                <w:sz w:val="20"/>
                <w:szCs w:val="20"/>
              </w:rPr>
              <w:t>Influences</w:t>
            </w:r>
            <w:r w:rsidRPr="000B37D5">
              <w:rPr>
                <w:rFonts w:ascii="Arial" w:hAnsi="Arial" w:cs="Arial"/>
                <w:spacing w:val="-32"/>
                <w:w w:val="115"/>
                <w:sz w:val="20"/>
                <w:szCs w:val="20"/>
              </w:rPr>
              <w:t xml:space="preserve"> </w:t>
            </w:r>
            <w:r w:rsidRPr="000B37D5">
              <w:rPr>
                <w:rFonts w:ascii="Arial" w:hAnsi="Arial" w:cs="Arial"/>
                <w:w w:val="115"/>
                <w:sz w:val="20"/>
                <w:szCs w:val="20"/>
              </w:rPr>
              <w:t>on</w:t>
            </w:r>
            <w:r w:rsidRPr="000B37D5">
              <w:rPr>
                <w:rFonts w:ascii="Arial" w:hAnsi="Arial" w:cs="Arial"/>
                <w:spacing w:val="-32"/>
                <w:w w:val="115"/>
                <w:sz w:val="20"/>
                <w:szCs w:val="20"/>
              </w:rPr>
              <w:t xml:space="preserve"> </w:t>
            </w:r>
            <w:r w:rsidRPr="000B37D5">
              <w:rPr>
                <w:rFonts w:ascii="Arial" w:hAnsi="Arial" w:cs="Arial"/>
                <w:w w:val="115"/>
                <w:sz w:val="20"/>
                <w:szCs w:val="20"/>
              </w:rPr>
              <w:t>territory</w:t>
            </w:r>
            <w:r w:rsidRPr="000B37D5">
              <w:rPr>
                <w:rFonts w:ascii="Arial" w:hAnsi="Arial" w:cs="Arial"/>
                <w:spacing w:val="-31"/>
                <w:w w:val="115"/>
                <w:sz w:val="20"/>
                <w:szCs w:val="20"/>
              </w:rPr>
              <w:t xml:space="preserve"> </w:t>
            </w:r>
            <w:r w:rsidRPr="000B37D5">
              <w:rPr>
                <w:rFonts w:ascii="Arial" w:hAnsi="Arial" w:cs="Arial"/>
                <w:w w:val="115"/>
                <w:sz w:val="20"/>
                <w:szCs w:val="20"/>
              </w:rPr>
              <w:t>and</w:t>
            </w:r>
            <w:r w:rsidRPr="000B37D5">
              <w:rPr>
                <w:rFonts w:ascii="Arial" w:hAnsi="Arial" w:cs="Arial"/>
                <w:spacing w:val="-32"/>
                <w:w w:val="115"/>
                <w:sz w:val="20"/>
                <w:szCs w:val="20"/>
              </w:rPr>
              <w:t xml:space="preserve"> </w:t>
            </w:r>
            <w:r w:rsidRPr="000B37D5">
              <w:rPr>
                <w:rFonts w:ascii="Arial" w:hAnsi="Arial" w:cs="Arial"/>
                <w:w w:val="115"/>
                <w:sz w:val="20"/>
                <w:szCs w:val="20"/>
              </w:rPr>
              <w:t>personal</w:t>
            </w:r>
            <w:r w:rsidRPr="000B37D5">
              <w:rPr>
                <w:rFonts w:ascii="Arial" w:hAnsi="Arial" w:cs="Arial"/>
                <w:spacing w:val="-31"/>
                <w:w w:val="115"/>
                <w:sz w:val="20"/>
                <w:szCs w:val="20"/>
              </w:rPr>
              <w:t xml:space="preserve"> </w:t>
            </w:r>
            <w:r w:rsidRPr="000B37D5">
              <w:rPr>
                <w:rFonts w:ascii="Arial" w:hAnsi="Arial" w:cs="Arial"/>
                <w:w w:val="115"/>
                <w:sz w:val="20"/>
                <w:szCs w:val="20"/>
              </w:rPr>
              <w:t>space</w:t>
            </w:r>
            <w:r w:rsidRPr="000B37D5">
              <w:rPr>
                <w:rFonts w:ascii="Arial" w:hAnsi="Arial" w:cs="Arial"/>
                <w:spacing w:val="-32"/>
                <w:w w:val="115"/>
                <w:sz w:val="20"/>
                <w:szCs w:val="20"/>
              </w:rPr>
              <w:t xml:space="preserve"> </w:t>
            </w:r>
            <w:r w:rsidRPr="000B37D5">
              <w:rPr>
                <w:rFonts w:ascii="Arial" w:hAnsi="Arial" w:cs="Arial"/>
                <w:w w:val="115"/>
                <w:sz w:val="20"/>
                <w:szCs w:val="20"/>
              </w:rPr>
              <w:t>in</w:t>
            </w:r>
            <w:r w:rsidRPr="000B37D5">
              <w:rPr>
                <w:rFonts w:ascii="Arial" w:hAnsi="Arial" w:cs="Arial"/>
                <w:spacing w:val="-31"/>
                <w:w w:val="115"/>
                <w:sz w:val="20"/>
                <w:szCs w:val="20"/>
              </w:rPr>
              <w:t xml:space="preserve"> </w:t>
            </w:r>
            <w:r w:rsidRPr="000B37D5">
              <w:rPr>
                <w:rFonts w:ascii="Arial" w:hAnsi="Arial" w:cs="Arial"/>
                <w:w w:val="115"/>
                <w:sz w:val="20"/>
                <w:szCs w:val="20"/>
              </w:rPr>
              <w:t>the</w:t>
            </w:r>
            <w:r w:rsidRPr="000B37D5">
              <w:rPr>
                <w:rFonts w:ascii="Arial" w:hAnsi="Arial" w:cs="Arial"/>
                <w:spacing w:val="-32"/>
                <w:w w:val="115"/>
                <w:sz w:val="20"/>
                <w:szCs w:val="20"/>
              </w:rPr>
              <w:t xml:space="preserve"> </w:t>
            </w:r>
            <w:r w:rsidRPr="000B37D5">
              <w:rPr>
                <w:rFonts w:ascii="Arial" w:hAnsi="Arial" w:cs="Arial"/>
                <w:w w:val="115"/>
                <w:sz w:val="20"/>
                <w:szCs w:val="20"/>
              </w:rPr>
              <w:t>workplace:</w:t>
            </w:r>
            <w:r w:rsidRPr="000B37D5">
              <w:rPr>
                <w:rFonts w:ascii="Arial" w:hAnsi="Arial" w:cs="Arial"/>
                <w:spacing w:val="29"/>
                <w:w w:val="106"/>
                <w:sz w:val="20"/>
                <w:szCs w:val="20"/>
              </w:rPr>
              <w:t xml:space="preserve"> </w:t>
            </w:r>
            <w:r w:rsidRPr="000B37D5">
              <w:rPr>
                <w:rFonts w:ascii="Arial" w:hAnsi="Arial" w:cs="Arial"/>
                <w:w w:val="110"/>
                <w:sz w:val="20"/>
                <w:szCs w:val="20"/>
              </w:rPr>
              <w:t>Individual/situational</w:t>
            </w:r>
            <w:r w:rsidRPr="000B37D5">
              <w:rPr>
                <w:rFonts w:ascii="Arial" w:hAnsi="Arial" w:cs="Arial"/>
                <w:spacing w:val="41"/>
                <w:w w:val="110"/>
                <w:sz w:val="20"/>
                <w:szCs w:val="20"/>
              </w:rPr>
              <w:t xml:space="preserve"> </w:t>
            </w:r>
            <w:r w:rsidRPr="000B37D5">
              <w:rPr>
                <w:rFonts w:ascii="Arial" w:hAnsi="Arial" w:cs="Arial"/>
                <w:spacing w:val="-1"/>
                <w:w w:val="110"/>
                <w:sz w:val="20"/>
                <w:szCs w:val="20"/>
              </w:rPr>
              <w:t>debat</w:t>
            </w:r>
            <w:r w:rsidRPr="000B37D5">
              <w:rPr>
                <w:rFonts w:ascii="Arial" w:hAnsi="Arial" w:cs="Arial"/>
                <w:spacing w:val="-2"/>
                <w:w w:val="110"/>
                <w:sz w:val="20"/>
                <w:szCs w:val="20"/>
              </w:rPr>
              <w:t>e.</w:t>
            </w:r>
          </w:p>
        </w:tc>
        <w:tc>
          <w:tcPr>
            <w:tcW w:w="1843"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rPr>
            </w:pPr>
            <w:r w:rsidRPr="000B37D5">
              <w:rPr>
                <w:rFonts w:ascii="Arial" w:hAnsi="Arial" w:cs="Arial"/>
                <w:w w:val="110"/>
                <w:sz w:val="20"/>
                <w:szCs w:val="20"/>
              </w:rPr>
              <w:t>Students</w:t>
            </w:r>
            <w:r w:rsidRPr="000B37D5">
              <w:rPr>
                <w:rFonts w:ascii="Arial" w:hAnsi="Arial" w:cs="Arial"/>
                <w:spacing w:val="-5"/>
                <w:w w:val="110"/>
                <w:sz w:val="20"/>
                <w:szCs w:val="20"/>
              </w:rPr>
              <w:t xml:space="preserve"> </w:t>
            </w:r>
            <w:r w:rsidRPr="000B37D5">
              <w:rPr>
                <w:rFonts w:ascii="Arial" w:hAnsi="Arial" w:cs="Arial"/>
                <w:w w:val="110"/>
                <w:sz w:val="20"/>
                <w:szCs w:val="20"/>
              </w:rPr>
              <w:t>apply</w:t>
            </w:r>
            <w:r w:rsidRPr="000B37D5">
              <w:rPr>
                <w:rFonts w:ascii="Arial" w:hAnsi="Arial" w:cs="Arial"/>
                <w:w w:val="111"/>
                <w:sz w:val="20"/>
                <w:szCs w:val="20"/>
              </w:rPr>
              <w:t xml:space="preserve"> </w:t>
            </w:r>
            <w:r w:rsidRPr="000B37D5">
              <w:rPr>
                <w:rFonts w:ascii="Arial" w:hAnsi="Arial" w:cs="Arial"/>
                <w:spacing w:val="-1"/>
                <w:w w:val="110"/>
                <w:sz w:val="20"/>
                <w:szCs w:val="20"/>
              </w:rPr>
              <w:t>background</w:t>
            </w:r>
            <w:r w:rsidRPr="000B37D5">
              <w:rPr>
                <w:rFonts w:ascii="Arial" w:hAnsi="Arial" w:cs="Arial"/>
                <w:w w:val="110"/>
                <w:sz w:val="20"/>
                <w:szCs w:val="20"/>
              </w:rPr>
              <w:t xml:space="preserve"> </w:t>
            </w:r>
            <w:r w:rsidRPr="000B37D5">
              <w:rPr>
                <w:rFonts w:ascii="Arial" w:hAnsi="Arial" w:cs="Arial"/>
                <w:spacing w:val="-1"/>
                <w:w w:val="110"/>
                <w:sz w:val="20"/>
                <w:szCs w:val="20"/>
              </w:rPr>
              <w:t>r</w:t>
            </w:r>
            <w:r w:rsidRPr="000B37D5">
              <w:rPr>
                <w:rFonts w:ascii="Arial" w:hAnsi="Arial" w:cs="Arial"/>
                <w:spacing w:val="-2"/>
                <w:w w:val="110"/>
                <w:sz w:val="20"/>
                <w:szCs w:val="20"/>
              </w:rPr>
              <w:t>esear</w:t>
            </w:r>
            <w:r w:rsidRPr="000B37D5">
              <w:rPr>
                <w:rFonts w:ascii="Arial" w:hAnsi="Arial" w:cs="Arial"/>
                <w:spacing w:val="-1"/>
                <w:w w:val="110"/>
                <w:sz w:val="20"/>
                <w:szCs w:val="20"/>
              </w:rPr>
              <w:t>ch</w:t>
            </w:r>
            <w:r w:rsidRPr="000B37D5">
              <w:rPr>
                <w:rFonts w:ascii="Arial" w:hAnsi="Arial" w:cs="Arial"/>
                <w:spacing w:val="1"/>
                <w:w w:val="110"/>
                <w:sz w:val="20"/>
                <w:szCs w:val="20"/>
              </w:rPr>
              <w:t xml:space="preserve"> </w:t>
            </w:r>
            <w:r w:rsidRPr="000B37D5">
              <w:rPr>
                <w:rFonts w:ascii="Arial" w:hAnsi="Arial" w:cs="Arial"/>
                <w:spacing w:val="-1"/>
                <w:w w:val="110"/>
                <w:sz w:val="20"/>
                <w:szCs w:val="20"/>
              </w:rPr>
              <w:t>to</w:t>
            </w:r>
            <w:r w:rsidRPr="000B37D5">
              <w:rPr>
                <w:rFonts w:ascii="Arial" w:hAnsi="Arial" w:cs="Arial"/>
                <w:spacing w:val="30"/>
                <w:w w:val="116"/>
                <w:sz w:val="20"/>
                <w:szCs w:val="20"/>
              </w:rPr>
              <w:t xml:space="preserve"> </w:t>
            </w:r>
            <w:r w:rsidRPr="000B37D5">
              <w:rPr>
                <w:rFonts w:ascii="Arial" w:hAnsi="Arial" w:cs="Arial"/>
                <w:w w:val="110"/>
                <w:sz w:val="20"/>
                <w:szCs w:val="20"/>
              </w:rPr>
              <w:t>the</w:t>
            </w:r>
            <w:r w:rsidRPr="000B37D5">
              <w:rPr>
                <w:rFonts w:ascii="Arial" w:hAnsi="Arial" w:cs="Arial"/>
                <w:spacing w:val="-1"/>
                <w:w w:val="110"/>
                <w:sz w:val="20"/>
                <w:szCs w:val="20"/>
              </w:rPr>
              <w:t xml:space="preserve"> </w:t>
            </w:r>
            <w:r w:rsidRPr="000B37D5">
              <w:rPr>
                <w:rFonts w:ascii="Arial" w:hAnsi="Arial" w:cs="Arial"/>
                <w:w w:val="110"/>
                <w:sz w:val="20"/>
                <w:szCs w:val="20"/>
              </w:rPr>
              <w:t>workplace.</w:t>
            </w:r>
          </w:p>
        </w:tc>
        <w:tc>
          <w:tcPr>
            <w:tcW w:w="2398"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60" w:line="276" w:lineRule="auto"/>
              <w:ind w:left="57" w:right="57"/>
              <w:rPr>
                <w:rFonts w:ascii="Arial" w:hAnsi="Arial" w:cs="Arial"/>
              </w:rPr>
            </w:pPr>
            <w:r w:rsidRPr="000B37D5">
              <w:rPr>
                <w:rFonts w:ascii="Arial" w:hAnsi="Arial" w:cs="Arial"/>
                <w:spacing w:val="-1"/>
                <w:w w:val="105"/>
                <w:sz w:val="20"/>
                <w:szCs w:val="20"/>
              </w:rPr>
              <w:t>Write about</w:t>
            </w:r>
            <w:r w:rsidRPr="000B37D5">
              <w:rPr>
                <w:rFonts w:ascii="Arial" w:hAnsi="Arial" w:cs="Arial"/>
                <w:spacing w:val="-20"/>
                <w:w w:val="105"/>
                <w:sz w:val="20"/>
                <w:szCs w:val="20"/>
              </w:rPr>
              <w:t xml:space="preserve"> </w:t>
            </w:r>
            <w:r w:rsidRPr="000B37D5">
              <w:rPr>
                <w:rFonts w:ascii="Arial" w:hAnsi="Arial" w:cs="Arial"/>
                <w:w w:val="105"/>
                <w:sz w:val="20"/>
                <w:szCs w:val="20"/>
              </w:rPr>
              <w:t>the</w:t>
            </w:r>
            <w:r w:rsidRPr="000B37D5">
              <w:rPr>
                <w:rFonts w:ascii="Arial" w:hAnsi="Arial" w:cs="Arial"/>
                <w:spacing w:val="24"/>
                <w:w w:val="116"/>
                <w:sz w:val="20"/>
                <w:szCs w:val="20"/>
              </w:rPr>
              <w:t xml:space="preserve"> </w:t>
            </w:r>
            <w:r w:rsidRPr="000B37D5">
              <w:rPr>
                <w:rFonts w:ascii="Arial" w:hAnsi="Arial" w:cs="Arial"/>
                <w:spacing w:val="-1"/>
                <w:w w:val="110"/>
                <w:sz w:val="20"/>
                <w:szCs w:val="20"/>
              </w:rPr>
              <w:t>methodolog</w:t>
            </w:r>
            <w:r w:rsidRPr="000B37D5">
              <w:rPr>
                <w:rFonts w:ascii="Arial" w:hAnsi="Arial" w:cs="Arial"/>
                <w:spacing w:val="-2"/>
                <w:w w:val="110"/>
                <w:sz w:val="20"/>
                <w:szCs w:val="20"/>
              </w:rPr>
              <w:t>ical</w:t>
            </w:r>
            <w:r w:rsidRPr="000B37D5">
              <w:rPr>
                <w:rFonts w:ascii="Arial" w:hAnsi="Arial" w:cs="Arial"/>
                <w:spacing w:val="24"/>
                <w:w w:val="107"/>
                <w:sz w:val="20"/>
                <w:szCs w:val="20"/>
              </w:rPr>
              <w:t xml:space="preserve"> </w:t>
            </w:r>
            <w:r w:rsidRPr="000B37D5">
              <w:rPr>
                <w:rFonts w:ascii="Arial" w:hAnsi="Arial" w:cs="Arial"/>
                <w:w w:val="110"/>
                <w:sz w:val="20"/>
                <w:szCs w:val="20"/>
              </w:rPr>
              <w:t>issues</w:t>
            </w:r>
            <w:r w:rsidRPr="000B37D5">
              <w:rPr>
                <w:rFonts w:ascii="Arial" w:hAnsi="Arial" w:cs="Arial"/>
                <w:spacing w:val="-9"/>
                <w:w w:val="110"/>
                <w:sz w:val="20"/>
                <w:szCs w:val="20"/>
              </w:rPr>
              <w:t xml:space="preserve"> </w:t>
            </w:r>
            <w:r w:rsidRPr="000B37D5">
              <w:rPr>
                <w:rFonts w:ascii="Arial" w:hAnsi="Arial" w:cs="Arial"/>
                <w:spacing w:val="-1"/>
                <w:w w:val="110"/>
                <w:sz w:val="20"/>
                <w:szCs w:val="20"/>
              </w:rPr>
              <w:t>involved</w:t>
            </w:r>
            <w:r w:rsidRPr="000B37D5">
              <w:rPr>
                <w:rFonts w:ascii="Arial" w:hAnsi="Arial" w:cs="Arial"/>
                <w:spacing w:val="-8"/>
                <w:w w:val="110"/>
                <w:sz w:val="20"/>
                <w:szCs w:val="20"/>
              </w:rPr>
              <w:t xml:space="preserve"> </w:t>
            </w:r>
            <w:r w:rsidRPr="000B37D5">
              <w:rPr>
                <w:rFonts w:ascii="Arial" w:hAnsi="Arial" w:cs="Arial"/>
                <w:w w:val="110"/>
                <w:sz w:val="20"/>
                <w:szCs w:val="20"/>
              </w:rPr>
              <w:t>when</w:t>
            </w:r>
            <w:r w:rsidRPr="000B37D5">
              <w:rPr>
                <w:rFonts w:ascii="Arial" w:hAnsi="Arial" w:cs="Arial"/>
                <w:spacing w:val="23"/>
                <w:w w:val="116"/>
                <w:sz w:val="20"/>
                <w:szCs w:val="20"/>
              </w:rPr>
              <w:t xml:space="preserve"> </w:t>
            </w:r>
            <w:r w:rsidRPr="000B37D5">
              <w:rPr>
                <w:rFonts w:ascii="Arial" w:hAnsi="Arial" w:cs="Arial"/>
                <w:spacing w:val="-1"/>
                <w:w w:val="110"/>
                <w:sz w:val="20"/>
                <w:szCs w:val="20"/>
              </w:rPr>
              <w:t>r</w:t>
            </w:r>
            <w:r w:rsidRPr="000B37D5">
              <w:rPr>
                <w:rFonts w:ascii="Arial" w:hAnsi="Arial" w:cs="Arial"/>
                <w:spacing w:val="-2"/>
                <w:w w:val="110"/>
                <w:sz w:val="20"/>
                <w:szCs w:val="20"/>
              </w:rPr>
              <w:t>esear</w:t>
            </w:r>
            <w:r w:rsidRPr="000B37D5">
              <w:rPr>
                <w:rFonts w:ascii="Arial" w:hAnsi="Arial" w:cs="Arial"/>
                <w:spacing w:val="-1"/>
                <w:w w:val="110"/>
                <w:sz w:val="20"/>
                <w:szCs w:val="20"/>
              </w:rPr>
              <w:t xml:space="preserve">ching </w:t>
            </w:r>
            <w:r w:rsidRPr="000B37D5">
              <w:rPr>
                <w:rFonts w:ascii="Arial" w:hAnsi="Arial" w:cs="Arial"/>
                <w:w w:val="110"/>
                <w:sz w:val="20"/>
                <w:szCs w:val="20"/>
              </w:rPr>
              <w:t>territory</w:t>
            </w:r>
            <w:r w:rsidR="0031175A">
              <w:rPr>
                <w:rFonts w:ascii="Arial" w:hAnsi="Arial" w:cs="Arial"/>
                <w:w w:val="110"/>
                <w:sz w:val="20"/>
                <w:szCs w:val="20"/>
              </w:rPr>
              <w:t xml:space="preserve"> </w:t>
            </w:r>
            <w:r w:rsidRPr="000B37D5">
              <w:rPr>
                <w:rFonts w:ascii="Arial" w:hAnsi="Arial" w:cs="Arial"/>
                <w:w w:val="110"/>
                <w:sz w:val="20"/>
                <w:szCs w:val="20"/>
              </w:rPr>
              <w:t>and</w:t>
            </w:r>
            <w:r w:rsidRPr="000B37D5">
              <w:rPr>
                <w:rFonts w:ascii="Arial" w:hAnsi="Arial" w:cs="Arial"/>
                <w:spacing w:val="-25"/>
                <w:w w:val="110"/>
                <w:sz w:val="20"/>
                <w:szCs w:val="20"/>
              </w:rPr>
              <w:t xml:space="preserve"> </w:t>
            </w:r>
            <w:r w:rsidRPr="000B37D5">
              <w:rPr>
                <w:rFonts w:ascii="Arial" w:hAnsi="Arial" w:cs="Arial"/>
                <w:w w:val="110"/>
                <w:sz w:val="20"/>
                <w:szCs w:val="20"/>
              </w:rPr>
              <w:t>personal</w:t>
            </w:r>
            <w:r w:rsidRPr="000B37D5">
              <w:rPr>
                <w:rFonts w:ascii="Arial" w:hAnsi="Arial" w:cs="Arial"/>
                <w:spacing w:val="-24"/>
                <w:w w:val="110"/>
                <w:sz w:val="20"/>
                <w:szCs w:val="20"/>
              </w:rPr>
              <w:t xml:space="preserve"> </w:t>
            </w:r>
            <w:r w:rsidRPr="000B37D5">
              <w:rPr>
                <w:rFonts w:ascii="Arial" w:hAnsi="Arial" w:cs="Arial"/>
                <w:spacing w:val="-2"/>
                <w:w w:val="110"/>
                <w:sz w:val="20"/>
                <w:szCs w:val="20"/>
              </w:rPr>
              <w:t>space.</w:t>
            </w:r>
          </w:p>
        </w:tc>
      </w:tr>
      <w:tr w:rsidR="0096363A" w:rsidRPr="000B37D5" w:rsidTr="0031175A">
        <w:trPr>
          <w:trHeight w:hRule="exact" w:val="8526"/>
        </w:trPr>
        <w:tc>
          <w:tcPr>
            <w:tcW w:w="855"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37" w:line="276" w:lineRule="auto"/>
              <w:ind w:left="57" w:right="57"/>
              <w:rPr>
                <w:rFonts w:ascii="Arial" w:hAnsi="Arial" w:cs="Arial"/>
                <w:sz w:val="19"/>
                <w:szCs w:val="19"/>
              </w:rPr>
            </w:pPr>
            <w:r w:rsidRPr="000B37D5">
              <w:rPr>
                <w:rFonts w:ascii="Arial" w:hAnsi="Arial" w:cs="Arial"/>
                <w:w w:val="105"/>
                <w:sz w:val="19"/>
                <w:szCs w:val="19"/>
              </w:rPr>
              <w:lastRenderedPageBreak/>
              <w:t>17</w:t>
            </w:r>
          </w:p>
        </w:tc>
        <w:tc>
          <w:tcPr>
            <w:tcW w:w="2113"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33" w:line="276" w:lineRule="auto"/>
              <w:ind w:left="57" w:right="57"/>
              <w:rPr>
                <w:rFonts w:ascii="Arial" w:hAnsi="Arial" w:cs="Arial"/>
                <w:sz w:val="19"/>
                <w:szCs w:val="19"/>
              </w:rPr>
            </w:pPr>
            <w:r w:rsidRPr="000B37D5">
              <w:rPr>
                <w:rFonts w:ascii="Arial" w:hAnsi="Arial" w:cs="Arial"/>
                <w:b/>
                <w:bCs/>
                <w:spacing w:val="-2"/>
                <w:w w:val="105"/>
                <w:sz w:val="19"/>
                <w:szCs w:val="19"/>
              </w:rPr>
              <w:t>T</w:t>
            </w:r>
            <w:r w:rsidRPr="000B37D5">
              <w:rPr>
                <w:rFonts w:ascii="Arial" w:hAnsi="Arial" w:cs="Arial"/>
                <w:b/>
                <w:bCs/>
                <w:spacing w:val="-3"/>
                <w:w w:val="105"/>
                <w:sz w:val="19"/>
                <w:szCs w:val="19"/>
              </w:rPr>
              <w:t>erritor</w:t>
            </w:r>
            <w:r w:rsidRPr="000B37D5">
              <w:rPr>
                <w:rFonts w:ascii="Arial" w:hAnsi="Arial" w:cs="Arial"/>
                <w:b/>
                <w:bCs/>
                <w:spacing w:val="-2"/>
                <w:w w:val="105"/>
                <w:sz w:val="19"/>
                <w:szCs w:val="19"/>
              </w:rPr>
              <w:t>y</w:t>
            </w:r>
            <w:r w:rsidRPr="000B37D5">
              <w:rPr>
                <w:rFonts w:ascii="Arial" w:hAnsi="Arial" w:cs="Arial"/>
                <w:b/>
                <w:bCs/>
                <w:spacing w:val="-17"/>
                <w:w w:val="105"/>
                <w:sz w:val="19"/>
                <w:szCs w:val="19"/>
              </w:rPr>
              <w:t xml:space="preserve"> </w:t>
            </w:r>
            <w:r w:rsidRPr="000B37D5">
              <w:rPr>
                <w:rFonts w:ascii="Arial" w:hAnsi="Arial" w:cs="Arial"/>
                <w:b/>
                <w:bCs/>
                <w:w w:val="105"/>
                <w:sz w:val="19"/>
                <w:szCs w:val="19"/>
              </w:rPr>
              <w:t>and</w:t>
            </w:r>
            <w:r w:rsidRPr="000B37D5">
              <w:rPr>
                <w:rFonts w:ascii="Arial" w:hAnsi="Arial" w:cs="Arial"/>
                <w:b/>
                <w:bCs/>
                <w:spacing w:val="24"/>
                <w:w w:val="105"/>
                <w:sz w:val="19"/>
                <w:szCs w:val="19"/>
              </w:rPr>
              <w:t xml:space="preserve"> </w:t>
            </w:r>
            <w:r w:rsidRPr="000B37D5">
              <w:rPr>
                <w:rFonts w:ascii="Arial" w:hAnsi="Arial" w:cs="Arial"/>
                <w:b/>
                <w:bCs/>
                <w:w w:val="105"/>
                <w:sz w:val="19"/>
                <w:szCs w:val="19"/>
              </w:rPr>
              <w:t>personal</w:t>
            </w:r>
            <w:r w:rsidRPr="000B37D5">
              <w:rPr>
                <w:rFonts w:ascii="Arial" w:hAnsi="Arial" w:cs="Arial"/>
                <w:b/>
                <w:bCs/>
                <w:spacing w:val="-12"/>
                <w:w w:val="105"/>
                <w:sz w:val="19"/>
                <w:szCs w:val="19"/>
              </w:rPr>
              <w:t xml:space="preserve"> </w:t>
            </w:r>
            <w:r w:rsidRPr="000B37D5">
              <w:rPr>
                <w:rFonts w:ascii="Arial" w:hAnsi="Arial" w:cs="Arial"/>
                <w:b/>
                <w:bCs/>
                <w:spacing w:val="-1"/>
                <w:w w:val="105"/>
                <w:sz w:val="19"/>
                <w:szCs w:val="19"/>
              </w:rPr>
              <w:t>spac</w:t>
            </w:r>
            <w:r w:rsidRPr="000B37D5">
              <w:rPr>
                <w:rFonts w:ascii="Arial" w:hAnsi="Arial" w:cs="Arial"/>
                <w:b/>
                <w:bCs/>
                <w:spacing w:val="-2"/>
                <w:w w:val="105"/>
                <w:sz w:val="19"/>
                <w:szCs w:val="19"/>
              </w:rPr>
              <w:t>e</w:t>
            </w:r>
          </w:p>
          <w:p w:rsidR="0096363A" w:rsidRPr="000B37D5" w:rsidRDefault="0096363A" w:rsidP="0031175A">
            <w:pPr>
              <w:pStyle w:val="TableParagraph"/>
              <w:kinsoku w:val="0"/>
              <w:overflowPunct w:val="0"/>
              <w:spacing w:before="1" w:line="276" w:lineRule="auto"/>
              <w:ind w:left="57" w:right="57"/>
              <w:rPr>
                <w:rFonts w:ascii="Arial" w:hAnsi="Arial" w:cs="Arial"/>
                <w:sz w:val="19"/>
                <w:szCs w:val="19"/>
              </w:rPr>
            </w:pPr>
            <w:r w:rsidRPr="000B37D5">
              <w:rPr>
                <w:rFonts w:ascii="Arial" w:hAnsi="Arial" w:cs="Arial"/>
                <w:b/>
                <w:bCs/>
                <w:sz w:val="19"/>
                <w:szCs w:val="19"/>
              </w:rPr>
              <w:t>–</w:t>
            </w:r>
            <w:r w:rsidRPr="000B37D5">
              <w:rPr>
                <w:rFonts w:ascii="Arial" w:hAnsi="Arial" w:cs="Arial"/>
                <w:b/>
                <w:bCs/>
                <w:spacing w:val="13"/>
                <w:sz w:val="19"/>
                <w:szCs w:val="19"/>
              </w:rPr>
              <w:t xml:space="preserve"> </w:t>
            </w:r>
            <w:r w:rsidRPr="000B37D5">
              <w:rPr>
                <w:rFonts w:ascii="Arial" w:hAnsi="Arial" w:cs="Arial"/>
                <w:b/>
                <w:bCs/>
                <w:spacing w:val="-1"/>
                <w:sz w:val="19"/>
                <w:szCs w:val="19"/>
              </w:rPr>
              <w:t>Key</w:t>
            </w:r>
            <w:r w:rsidRPr="000B37D5">
              <w:rPr>
                <w:rFonts w:ascii="Arial" w:hAnsi="Arial" w:cs="Arial"/>
                <w:b/>
                <w:bCs/>
                <w:spacing w:val="13"/>
                <w:sz w:val="19"/>
                <w:szCs w:val="19"/>
              </w:rPr>
              <w:t xml:space="preserve"> </w:t>
            </w:r>
            <w:r w:rsidRPr="000B37D5">
              <w:rPr>
                <w:rFonts w:ascii="Arial" w:hAnsi="Arial" w:cs="Arial"/>
                <w:b/>
                <w:bCs/>
                <w:spacing w:val="-1"/>
                <w:sz w:val="19"/>
                <w:szCs w:val="19"/>
              </w:rPr>
              <w:t>Research</w:t>
            </w:r>
          </w:p>
          <w:p w:rsidR="0096363A" w:rsidRPr="000B37D5" w:rsidRDefault="0096363A" w:rsidP="0031175A">
            <w:pPr>
              <w:pStyle w:val="TableParagraph"/>
              <w:kinsoku w:val="0"/>
              <w:overflowPunct w:val="0"/>
              <w:spacing w:before="9" w:line="276" w:lineRule="auto"/>
              <w:ind w:left="57" w:right="57"/>
              <w:rPr>
                <w:rFonts w:ascii="Arial" w:hAnsi="Arial" w:cs="Arial"/>
                <w:sz w:val="19"/>
                <w:szCs w:val="19"/>
              </w:rPr>
            </w:pPr>
          </w:p>
          <w:p w:rsidR="0096363A" w:rsidRPr="000B37D5" w:rsidRDefault="0096363A" w:rsidP="0031175A">
            <w:pPr>
              <w:pStyle w:val="TableParagraph"/>
              <w:kinsoku w:val="0"/>
              <w:overflowPunct w:val="0"/>
              <w:spacing w:line="276" w:lineRule="auto"/>
              <w:ind w:left="57" w:right="57"/>
              <w:rPr>
                <w:rFonts w:ascii="Arial" w:hAnsi="Arial" w:cs="Arial"/>
                <w:sz w:val="19"/>
                <w:szCs w:val="19"/>
              </w:rPr>
            </w:pPr>
            <w:r w:rsidRPr="000B37D5">
              <w:rPr>
                <w:rFonts w:ascii="Arial" w:hAnsi="Arial" w:cs="Arial"/>
                <w:spacing w:val="-2"/>
                <w:w w:val="105"/>
                <w:sz w:val="19"/>
                <w:szCs w:val="19"/>
              </w:rPr>
              <w:t>Wells</w:t>
            </w:r>
            <w:r w:rsidRPr="000B37D5">
              <w:rPr>
                <w:rFonts w:ascii="Arial" w:hAnsi="Arial" w:cs="Arial"/>
                <w:spacing w:val="-12"/>
                <w:w w:val="105"/>
                <w:sz w:val="19"/>
                <w:szCs w:val="19"/>
              </w:rPr>
              <w:t xml:space="preserve"> </w:t>
            </w:r>
            <w:r w:rsidRPr="000B37D5">
              <w:rPr>
                <w:rFonts w:ascii="Arial" w:hAnsi="Arial" w:cs="Arial"/>
                <w:w w:val="105"/>
                <w:sz w:val="19"/>
                <w:szCs w:val="19"/>
              </w:rPr>
              <w:t>(2000)</w:t>
            </w:r>
            <w:r w:rsidRPr="000B37D5">
              <w:rPr>
                <w:rFonts w:ascii="Arial" w:hAnsi="Arial" w:cs="Arial"/>
                <w:spacing w:val="24"/>
                <w:w w:val="104"/>
                <w:sz w:val="19"/>
                <w:szCs w:val="19"/>
              </w:rPr>
              <w:t xml:space="preserve"> </w:t>
            </w:r>
            <w:r w:rsidRPr="000B37D5">
              <w:rPr>
                <w:rFonts w:ascii="Arial" w:hAnsi="Arial" w:cs="Arial"/>
                <w:w w:val="110"/>
                <w:sz w:val="19"/>
                <w:szCs w:val="19"/>
              </w:rPr>
              <w:t>Office</w:t>
            </w:r>
            <w:r w:rsidRPr="000B37D5">
              <w:rPr>
                <w:rFonts w:ascii="Arial" w:hAnsi="Arial" w:cs="Arial"/>
                <w:spacing w:val="13"/>
                <w:w w:val="110"/>
                <w:sz w:val="19"/>
                <w:szCs w:val="19"/>
              </w:rPr>
              <w:t xml:space="preserve"> </w:t>
            </w:r>
            <w:r w:rsidRPr="000B37D5">
              <w:rPr>
                <w:rFonts w:ascii="Arial" w:hAnsi="Arial" w:cs="Arial"/>
                <w:spacing w:val="-1"/>
                <w:w w:val="110"/>
                <w:sz w:val="19"/>
                <w:szCs w:val="19"/>
              </w:rPr>
              <w:t>clutt</w:t>
            </w:r>
            <w:r w:rsidRPr="000B37D5">
              <w:rPr>
                <w:rFonts w:ascii="Arial" w:hAnsi="Arial" w:cs="Arial"/>
                <w:spacing w:val="-2"/>
                <w:w w:val="110"/>
                <w:sz w:val="19"/>
                <w:szCs w:val="19"/>
              </w:rPr>
              <w:t>er</w:t>
            </w:r>
            <w:r w:rsidRPr="000B37D5">
              <w:rPr>
                <w:rFonts w:ascii="Arial" w:hAnsi="Arial" w:cs="Arial"/>
                <w:spacing w:val="29"/>
                <w:w w:val="106"/>
                <w:sz w:val="19"/>
                <w:szCs w:val="19"/>
              </w:rPr>
              <w:t xml:space="preserve"> </w:t>
            </w:r>
            <w:r w:rsidRPr="000B37D5">
              <w:rPr>
                <w:rFonts w:ascii="Arial" w:hAnsi="Arial" w:cs="Arial"/>
                <w:w w:val="110"/>
                <w:sz w:val="19"/>
                <w:szCs w:val="19"/>
              </w:rPr>
              <w:t>or</w:t>
            </w:r>
            <w:r w:rsidRPr="000B37D5">
              <w:rPr>
                <w:rFonts w:ascii="Arial" w:hAnsi="Arial" w:cs="Arial"/>
                <w:spacing w:val="27"/>
                <w:w w:val="110"/>
                <w:sz w:val="19"/>
                <w:szCs w:val="19"/>
              </w:rPr>
              <w:t xml:space="preserve"> </w:t>
            </w:r>
            <w:proofErr w:type="spellStart"/>
            <w:r w:rsidRPr="000B37D5">
              <w:rPr>
                <w:rFonts w:ascii="Arial" w:hAnsi="Arial" w:cs="Arial"/>
                <w:w w:val="110"/>
                <w:sz w:val="19"/>
                <w:szCs w:val="19"/>
              </w:rPr>
              <w:t>meaningful</w:t>
            </w:r>
            <w:r w:rsidRPr="000B37D5">
              <w:rPr>
                <w:rFonts w:ascii="Arial" w:hAnsi="Arial" w:cs="Arial"/>
                <w:w w:val="105"/>
                <w:sz w:val="19"/>
                <w:szCs w:val="19"/>
              </w:rPr>
              <w:t>personal</w:t>
            </w:r>
            <w:proofErr w:type="spellEnd"/>
            <w:r w:rsidRPr="000B37D5">
              <w:rPr>
                <w:rFonts w:ascii="Arial" w:hAnsi="Arial" w:cs="Arial"/>
                <w:spacing w:val="17"/>
                <w:w w:val="105"/>
                <w:sz w:val="19"/>
                <w:szCs w:val="19"/>
              </w:rPr>
              <w:t xml:space="preserve"> </w:t>
            </w:r>
            <w:r w:rsidRPr="000B37D5">
              <w:rPr>
                <w:rFonts w:ascii="Arial" w:hAnsi="Arial" w:cs="Arial"/>
                <w:spacing w:val="-1"/>
                <w:w w:val="105"/>
                <w:sz w:val="19"/>
                <w:szCs w:val="19"/>
              </w:rPr>
              <w:t>displa</w:t>
            </w:r>
            <w:r w:rsidRPr="000B37D5">
              <w:rPr>
                <w:rFonts w:ascii="Arial" w:hAnsi="Arial" w:cs="Arial"/>
                <w:spacing w:val="-2"/>
                <w:w w:val="105"/>
                <w:sz w:val="19"/>
                <w:szCs w:val="19"/>
              </w:rPr>
              <w:t>ys:</w:t>
            </w:r>
            <w:r w:rsidRPr="000B37D5">
              <w:rPr>
                <w:rFonts w:ascii="Arial" w:hAnsi="Arial" w:cs="Arial"/>
                <w:spacing w:val="27"/>
                <w:w w:val="94"/>
                <w:sz w:val="19"/>
                <w:szCs w:val="19"/>
              </w:rPr>
              <w:t xml:space="preserve"> </w:t>
            </w:r>
            <w:r w:rsidRPr="000B37D5">
              <w:rPr>
                <w:rFonts w:ascii="Arial" w:hAnsi="Arial" w:cs="Arial"/>
                <w:spacing w:val="-2"/>
                <w:w w:val="110"/>
                <w:sz w:val="19"/>
                <w:szCs w:val="19"/>
              </w:rPr>
              <w:t>T</w:t>
            </w:r>
            <w:r w:rsidRPr="000B37D5">
              <w:rPr>
                <w:rFonts w:ascii="Arial" w:hAnsi="Arial" w:cs="Arial"/>
                <w:spacing w:val="-1"/>
                <w:w w:val="110"/>
                <w:sz w:val="19"/>
                <w:szCs w:val="19"/>
              </w:rPr>
              <w:t>he</w:t>
            </w:r>
            <w:r w:rsidRPr="000B37D5">
              <w:rPr>
                <w:rFonts w:ascii="Arial" w:hAnsi="Arial" w:cs="Arial"/>
                <w:spacing w:val="-6"/>
                <w:w w:val="110"/>
                <w:sz w:val="19"/>
                <w:szCs w:val="19"/>
              </w:rPr>
              <w:t xml:space="preserve"> </w:t>
            </w:r>
            <w:r w:rsidRPr="000B37D5">
              <w:rPr>
                <w:rFonts w:ascii="Arial" w:hAnsi="Arial" w:cs="Arial"/>
                <w:spacing w:val="-1"/>
                <w:w w:val="110"/>
                <w:sz w:val="19"/>
                <w:szCs w:val="19"/>
              </w:rPr>
              <w:t>role</w:t>
            </w:r>
            <w:r w:rsidRPr="000B37D5">
              <w:rPr>
                <w:rFonts w:ascii="Arial" w:hAnsi="Arial" w:cs="Arial"/>
                <w:spacing w:val="-5"/>
                <w:w w:val="110"/>
                <w:sz w:val="19"/>
                <w:szCs w:val="19"/>
              </w:rPr>
              <w:t xml:space="preserve"> </w:t>
            </w:r>
            <w:r w:rsidRPr="000B37D5">
              <w:rPr>
                <w:rFonts w:ascii="Arial" w:hAnsi="Arial" w:cs="Arial"/>
                <w:w w:val="110"/>
                <w:sz w:val="19"/>
                <w:szCs w:val="19"/>
              </w:rPr>
              <w:t>of</w:t>
            </w:r>
            <w:r w:rsidRPr="000B37D5">
              <w:rPr>
                <w:rFonts w:ascii="Arial" w:hAnsi="Arial" w:cs="Arial"/>
                <w:spacing w:val="-5"/>
                <w:w w:val="110"/>
                <w:sz w:val="19"/>
                <w:szCs w:val="19"/>
              </w:rPr>
              <w:t xml:space="preserve"> </w:t>
            </w:r>
            <w:r w:rsidRPr="000B37D5">
              <w:rPr>
                <w:rFonts w:ascii="Arial" w:hAnsi="Arial" w:cs="Arial"/>
                <w:w w:val="110"/>
                <w:sz w:val="19"/>
                <w:szCs w:val="19"/>
              </w:rPr>
              <w:t>office</w:t>
            </w:r>
            <w:r w:rsidRPr="000B37D5">
              <w:rPr>
                <w:rFonts w:ascii="Arial" w:hAnsi="Arial" w:cs="Arial"/>
                <w:spacing w:val="23"/>
                <w:w w:val="112"/>
                <w:sz w:val="19"/>
                <w:szCs w:val="19"/>
              </w:rPr>
              <w:t xml:space="preserve"> </w:t>
            </w:r>
            <w:r w:rsidRPr="000B37D5">
              <w:rPr>
                <w:rFonts w:ascii="Arial" w:hAnsi="Arial" w:cs="Arial"/>
                <w:w w:val="110"/>
                <w:sz w:val="19"/>
                <w:szCs w:val="19"/>
              </w:rPr>
              <w:t>personalization in</w:t>
            </w:r>
            <w:r w:rsidRPr="000B37D5">
              <w:rPr>
                <w:rFonts w:ascii="Arial" w:hAnsi="Arial" w:cs="Arial"/>
                <w:spacing w:val="10"/>
                <w:w w:val="110"/>
                <w:sz w:val="19"/>
                <w:szCs w:val="19"/>
              </w:rPr>
              <w:t xml:space="preserve"> </w:t>
            </w:r>
            <w:r w:rsidRPr="000B37D5">
              <w:rPr>
                <w:rFonts w:ascii="Arial" w:hAnsi="Arial" w:cs="Arial"/>
                <w:spacing w:val="-1"/>
                <w:w w:val="110"/>
                <w:sz w:val="19"/>
                <w:szCs w:val="19"/>
              </w:rPr>
              <w:t>emplo</w:t>
            </w:r>
            <w:r w:rsidRPr="000B37D5">
              <w:rPr>
                <w:rFonts w:ascii="Arial" w:hAnsi="Arial" w:cs="Arial"/>
                <w:spacing w:val="-2"/>
                <w:w w:val="110"/>
                <w:sz w:val="19"/>
                <w:szCs w:val="19"/>
              </w:rPr>
              <w:t>yee</w:t>
            </w:r>
            <w:r w:rsidRPr="000B37D5">
              <w:rPr>
                <w:rFonts w:ascii="Arial" w:hAnsi="Arial" w:cs="Arial"/>
                <w:spacing w:val="10"/>
                <w:w w:val="110"/>
                <w:sz w:val="19"/>
                <w:szCs w:val="19"/>
              </w:rPr>
              <w:t xml:space="preserve"> </w:t>
            </w:r>
            <w:r w:rsidRPr="000B37D5">
              <w:rPr>
                <w:rFonts w:ascii="Arial" w:hAnsi="Arial" w:cs="Arial"/>
                <w:w w:val="110"/>
                <w:sz w:val="19"/>
                <w:szCs w:val="19"/>
              </w:rPr>
              <w:t>and</w:t>
            </w:r>
            <w:r w:rsidRPr="000B37D5">
              <w:rPr>
                <w:rFonts w:ascii="Arial" w:hAnsi="Arial" w:cs="Arial"/>
                <w:spacing w:val="24"/>
                <w:w w:val="112"/>
                <w:sz w:val="19"/>
                <w:szCs w:val="19"/>
              </w:rPr>
              <w:t xml:space="preserve"> </w:t>
            </w:r>
            <w:proofErr w:type="spellStart"/>
            <w:r w:rsidRPr="000B37D5">
              <w:rPr>
                <w:rFonts w:ascii="Arial" w:hAnsi="Arial" w:cs="Arial"/>
                <w:spacing w:val="-1"/>
                <w:w w:val="110"/>
                <w:sz w:val="19"/>
                <w:szCs w:val="19"/>
              </w:rPr>
              <w:t>organisational</w:t>
            </w:r>
            <w:proofErr w:type="spellEnd"/>
            <w:r w:rsidRPr="000B37D5">
              <w:rPr>
                <w:rFonts w:ascii="Arial" w:hAnsi="Arial" w:cs="Arial"/>
                <w:spacing w:val="24"/>
                <w:w w:val="110"/>
                <w:sz w:val="19"/>
                <w:szCs w:val="19"/>
              </w:rPr>
              <w:t xml:space="preserve"> </w:t>
            </w:r>
            <w:r w:rsidRPr="000B37D5">
              <w:rPr>
                <w:rFonts w:ascii="Arial" w:hAnsi="Arial" w:cs="Arial"/>
                <w:spacing w:val="-1"/>
                <w:w w:val="110"/>
                <w:sz w:val="19"/>
                <w:szCs w:val="19"/>
              </w:rPr>
              <w:t>well-being</w:t>
            </w:r>
            <w:r w:rsidRPr="000B37D5">
              <w:rPr>
                <w:rFonts w:ascii="Arial" w:hAnsi="Arial" w:cs="Arial"/>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37" w:line="276" w:lineRule="auto"/>
              <w:ind w:left="57" w:right="57"/>
              <w:rPr>
                <w:rFonts w:ascii="Arial" w:hAnsi="Arial" w:cs="Arial"/>
                <w:sz w:val="19"/>
                <w:szCs w:val="19"/>
              </w:rPr>
            </w:pPr>
            <w:r w:rsidRPr="000B37D5">
              <w:rPr>
                <w:rFonts w:ascii="Arial" w:hAnsi="Arial" w:cs="Arial"/>
                <w:w w:val="110"/>
                <w:sz w:val="19"/>
                <w:szCs w:val="19"/>
              </w:rPr>
              <w:t>Describe</w:t>
            </w:r>
            <w:r w:rsidRPr="000B37D5">
              <w:rPr>
                <w:rFonts w:ascii="Arial" w:hAnsi="Arial" w:cs="Arial"/>
                <w:spacing w:val="-15"/>
                <w:w w:val="110"/>
                <w:sz w:val="19"/>
                <w:szCs w:val="19"/>
              </w:rPr>
              <w:t xml:space="preserve"> </w:t>
            </w:r>
            <w:r w:rsidRPr="000B37D5">
              <w:rPr>
                <w:rFonts w:ascii="Arial" w:hAnsi="Arial" w:cs="Arial"/>
                <w:w w:val="110"/>
                <w:sz w:val="19"/>
                <w:szCs w:val="19"/>
              </w:rPr>
              <w:t>the</w:t>
            </w:r>
            <w:r w:rsidRPr="000B37D5">
              <w:rPr>
                <w:rFonts w:ascii="Arial" w:hAnsi="Arial" w:cs="Arial"/>
                <w:spacing w:val="-14"/>
                <w:w w:val="110"/>
                <w:sz w:val="19"/>
                <w:szCs w:val="19"/>
              </w:rPr>
              <w:t xml:space="preserve"> </w:t>
            </w:r>
            <w:r w:rsidRPr="000B37D5">
              <w:rPr>
                <w:rFonts w:ascii="Arial" w:hAnsi="Arial" w:cs="Arial"/>
                <w:w w:val="110"/>
                <w:sz w:val="19"/>
                <w:szCs w:val="19"/>
              </w:rPr>
              <w:t>aim,</w:t>
            </w:r>
            <w:r w:rsidRPr="000B37D5">
              <w:rPr>
                <w:rFonts w:ascii="Arial" w:hAnsi="Arial" w:cs="Arial"/>
                <w:spacing w:val="22"/>
                <w:w w:val="106"/>
                <w:sz w:val="19"/>
                <w:szCs w:val="19"/>
              </w:rPr>
              <w:t xml:space="preserve"> </w:t>
            </w:r>
            <w:r w:rsidRPr="000B37D5">
              <w:rPr>
                <w:rFonts w:ascii="Arial" w:hAnsi="Arial" w:cs="Arial"/>
                <w:spacing w:val="-1"/>
                <w:w w:val="110"/>
                <w:sz w:val="19"/>
                <w:szCs w:val="19"/>
              </w:rPr>
              <w:t>method</w:t>
            </w:r>
            <w:r w:rsidRPr="000B37D5">
              <w:rPr>
                <w:rFonts w:ascii="Arial" w:hAnsi="Arial" w:cs="Arial"/>
                <w:spacing w:val="-2"/>
                <w:w w:val="110"/>
                <w:sz w:val="19"/>
                <w:szCs w:val="19"/>
              </w:rPr>
              <w:t>,</w:t>
            </w:r>
            <w:r w:rsidRPr="000B37D5">
              <w:rPr>
                <w:rFonts w:ascii="Arial" w:hAnsi="Arial" w:cs="Arial"/>
                <w:spacing w:val="1"/>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esults</w:t>
            </w:r>
            <w:r w:rsidRPr="000B37D5">
              <w:rPr>
                <w:rFonts w:ascii="Arial" w:hAnsi="Arial" w:cs="Arial"/>
                <w:spacing w:val="2"/>
                <w:w w:val="110"/>
                <w:sz w:val="19"/>
                <w:szCs w:val="19"/>
              </w:rPr>
              <w:t xml:space="preserve"> </w:t>
            </w:r>
            <w:r w:rsidRPr="000B37D5">
              <w:rPr>
                <w:rFonts w:ascii="Arial" w:hAnsi="Arial" w:cs="Arial"/>
                <w:w w:val="110"/>
                <w:sz w:val="19"/>
                <w:szCs w:val="19"/>
              </w:rPr>
              <w:t>and</w:t>
            </w:r>
            <w:r w:rsidRPr="000B37D5">
              <w:rPr>
                <w:rFonts w:ascii="Arial" w:hAnsi="Arial" w:cs="Arial"/>
                <w:spacing w:val="29"/>
                <w:w w:val="112"/>
                <w:sz w:val="19"/>
                <w:szCs w:val="19"/>
              </w:rPr>
              <w:t xml:space="preserve"> </w:t>
            </w:r>
            <w:r w:rsidRPr="000B37D5">
              <w:rPr>
                <w:rFonts w:ascii="Arial" w:hAnsi="Arial" w:cs="Arial"/>
                <w:w w:val="110"/>
                <w:sz w:val="19"/>
                <w:szCs w:val="19"/>
              </w:rPr>
              <w:t>conclusions</w:t>
            </w:r>
            <w:r w:rsidRPr="000B37D5">
              <w:rPr>
                <w:rFonts w:ascii="Arial" w:hAnsi="Arial" w:cs="Arial"/>
                <w:spacing w:val="-15"/>
                <w:w w:val="110"/>
                <w:sz w:val="19"/>
                <w:szCs w:val="19"/>
              </w:rPr>
              <w:t xml:space="preserve"> </w:t>
            </w:r>
            <w:r w:rsidRPr="000B37D5">
              <w:rPr>
                <w:rFonts w:ascii="Arial" w:hAnsi="Arial" w:cs="Arial"/>
                <w:w w:val="110"/>
                <w:sz w:val="19"/>
                <w:szCs w:val="19"/>
              </w:rPr>
              <w:t>of</w:t>
            </w:r>
            <w:r w:rsidRPr="000B37D5">
              <w:rPr>
                <w:rFonts w:ascii="Arial" w:hAnsi="Arial" w:cs="Arial"/>
                <w:spacing w:val="-19"/>
                <w:w w:val="110"/>
                <w:sz w:val="19"/>
                <w:szCs w:val="19"/>
              </w:rPr>
              <w:t xml:space="preserve"> </w:t>
            </w:r>
            <w:r w:rsidRPr="000B37D5">
              <w:rPr>
                <w:rFonts w:ascii="Arial" w:hAnsi="Arial" w:cs="Arial"/>
                <w:spacing w:val="-3"/>
                <w:w w:val="110"/>
                <w:sz w:val="19"/>
                <w:szCs w:val="19"/>
              </w:rPr>
              <w:t>Wells’</w:t>
            </w:r>
            <w:r w:rsidRPr="000B37D5">
              <w:rPr>
                <w:rFonts w:ascii="Arial" w:hAnsi="Arial" w:cs="Arial"/>
                <w:spacing w:val="22"/>
                <w:w w:val="95"/>
                <w:sz w:val="19"/>
                <w:szCs w:val="19"/>
              </w:rPr>
              <w:t xml:space="preserve"> </w:t>
            </w:r>
            <w:r w:rsidRPr="000B37D5">
              <w:rPr>
                <w:rFonts w:ascii="Arial" w:hAnsi="Arial" w:cs="Arial"/>
                <w:spacing w:val="-2"/>
                <w:w w:val="110"/>
                <w:sz w:val="19"/>
                <w:szCs w:val="19"/>
              </w:rPr>
              <w:t>study</w:t>
            </w:r>
            <w:r w:rsidRPr="000B37D5">
              <w:rPr>
                <w:rFonts w:ascii="Arial" w:hAnsi="Arial" w:cs="Arial"/>
                <w:spacing w:val="-3"/>
                <w:w w:val="110"/>
                <w:sz w:val="19"/>
                <w:szCs w:val="19"/>
              </w:rPr>
              <w:t>.</w:t>
            </w:r>
          </w:p>
          <w:p w:rsidR="0096363A" w:rsidRPr="000B37D5" w:rsidRDefault="0096363A" w:rsidP="0031175A">
            <w:pPr>
              <w:pStyle w:val="TableParagraph"/>
              <w:kinsoku w:val="0"/>
              <w:overflowPunct w:val="0"/>
              <w:spacing w:before="1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line="276" w:lineRule="auto"/>
              <w:ind w:left="57" w:right="57"/>
              <w:rPr>
                <w:rFonts w:ascii="Arial" w:hAnsi="Arial" w:cs="Arial"/>
                <w:sz w:val="19"/>
                <w:szCs w:val="19"/>
              </w:rPr>
            </w:pPr>
            <w:r w:rsidRPr="000B37D5">
              <w:rPr>
                <w:rFonts w:ascii="Arial" w:hAnsi="Arial" w:cs="Arial"/>
                <w:spacing w:val="-2"/>
                <w:w w:val="110"/>
                <w:sz w:val="19"/>
                <w:szCs w:val="19"/>
              </w:rPr>
              <w:t>E</w:t>
            </w:r>
            <w:r w:rsidRPr="000B37D5">
              <w:rPr>
                <w:rFonts w:ascii="Arial" w:hAnsi="Arial" w:cs="Arial"/>
                <w:spacing w:val="-1"/>
                <w:w w:val="110"/>
                <w:sz w:val="19"/>
                <w:szCs w:val="19"/>
              </w:rPr>
              <w:t>valuat</w:t>
            </w:r>
            <w:r w:rsidRPr="000B37D5">
              <w:rPr>
                <w:rFonts w:ascii="Arial" w:hAnsi="Arial" w:cs="Arial"/>
                <w:spacing w:val="-2"/>
                <w:w w:val="110"/>
                <w:sz w:val="19"/>
                <w:szCs w:val="19"/>
              </w:rPr>
              <w:t>e</w:t>
            </w:r>
            <w:r w:rsidRPr="000B37D5">
              <w:rPr>
                <w:rFonts w:ascii="Arial" w:hAnsi="Arial" w:cs="Arial"/>
                <w:spacing w:val="-22"/>
                <w:w w:val="110"/>
                <w:sz w:val="19"/>
                <w:szCs w:val="19"/>
              </w:rPr>
              <w:t xml:space="preserve"> </w:t>
            </w:r>
            <w:r w:rsidRPr="000B37D5">
              <w:rPr>
                <w:rFonts w:ascii="Arial" w:hAnsi="Arial" w:cs="Arial"/>
                <w:w w:val="110"/>
                <w:sz w:val="19"/>
                <w:szCs w:val="19"/>
              </w:rPr>
              <w:t>the</w:t>
            </w:r>
            <w:r w:rsidRPr="000B37D5">
              <w:rPr>
                <w:rFonts w:ascii="Arial" w:hAnsi="Arial" w:cs="Arial"/>
                <w:spacing w:val="25"/>
                <w:w w:val="116"/>
                <w:sz w:val="19"/>
                <w:szCs w:val="19"/>
              </w:rPr>
              <w:t xml:space="preserve"> </w:t>
            </w:r>
            <w:r w:rsidRPr="000B37D5">
              <w:rPr>
                <w:rFonts w:ascii="Arial" w:hAnsi="Arial" w:cs="Arial"/>
                <w:w w:val="115"/>
                <w:sz w:val="19"/>
                <w:szCs w:val="19"/>
              </w:rPr>
              <w:t>study</w:t>
            </w:r>
            <w:r w:rsidRPr="000B37D5">
              <w:rPr>
                <w:rFonts w:ascii="Arial" w:hAnsi="Arial" w:cs="Arial"/>
                <w:spacing w:val="-6"/>
                <w:w w:val="115"/>
                <w:sz w:val="19"/>
                <w:szCs w:val="19"/>
              </w:rPr>
              <w:t xml:space="preserve"> </w:t>
            </w:r>
            <w:r w:rsidRPr="000B37D5">
              <w:rPr>
                <w:rFonts w:ascii="Arial" w:hAnsi="Arial" w:cs="Arial"/>
                <w:spacing w:val="-1"/>
                <w:w w:val="115"/>
                <w:sz w:val="19"/>
                <w:szCs w:val="19"/>
              </w:rPr>
              <w:t>through</w:t>
            </w:r>
            <w:r w:rsidRPr="000B37D5">
              <w:rPr>
                <w:rFonts w:ascii="Arial" w:hAnsi="Arial" w:cs="Arial"/>
                <w:spacing w:val="24"/>
                <w:w w:val="117"/>
                <w:sz w:val="19"/>
                <w:szCs w:val="19"/>
              </w:rPr>
              <w:t xml:space="preserve"> </w:t>
            </w:r>
            <w:r w:rsidRPr="000B37D5">
              <w:rPr>
                <w:rFonts w:ascii="Arial" w:hAnsi="Arial" w:cs="Arial"/>
                <w:w w:val="115"/>
                <w:sz w:val="19"/>
                <w:szCs w:val="19"/>
              </w:rPr>
              <w:t>the</w:t>
            </w:r>
            <w:r w:rsidRPr="000B37D5">
              <w:rPr>
                <w:rFonts w:ascii="Arial" w:hAnsi="Arial" w:cs="Arial"/>
                <w:spacing w:val="-15"/>
                <w:w w:val="115"/>
                <w:sz w:val="19"/>
                <w:szCs w:val="19"/>
              </w:rPr>
              <w:t xml:space="preserve"> </w:t>
            </w:r>
            <w:r w:rsidRPr="000B37D5">
              <w:rPr>
                <w:rFonts w:ascii="Arial" w:hAnsi="Arial" w:cs="Arial"/>
                <w:w w:val="115"/>
                <w:sz w:val="19"/>
                <w:szCs w:val="19"/>
              </w:rPr>
              <w:t>application</w:t>
            </w:r>
            <w:r w:rsidRPr="000B37D5">
              <w:rPr>
                <w:rFonts w:ascii="Arial" w:hAnsi="Arial" w:cs="Arial"/>
                <w:spacing w:val="-15"/>
                <w:w w:val="115"/>
                <w:sz w:val="19"/>
                <w:szCs w:val="19"/>
              </w:rPr>
              <w:t xml:space="preserve"> </w:t>
            </w:r>
            <w:r w:rsidRPr="000B37D5">
              <w:rPr>
                <w:rFonts w:ascii="Arial" w:hAnsi="Arial" w:cs="Arial"/>
                <w:w w:val="115"/>
                <w:sz w:val="19"/>
                <w:szCs w:val="19"/>
              </w:rPr>
              <w:t>of</w:t>
            </w:r>
            <w:r w:rsidR="0005349D">
              <w:rPr>
                <w:rFonts w:ascii="Arial" w:hAnsi="Arial" w:cs="Arial"/>
                <w:w w:val="115"/>
                <w:sz w:val="19"/>
                <w:szCs w:val="19"/>
              </w:rPr>
              <w:t xml:space="preserve"> </w:t>
            </w:r>
            <w:r w:rsidRPr="000B37D5">
              <w:rPr>
                <w:rFonts w:ascii="Arial" w:hAnsi="Arial" w:cs="Arial"/>
                <w:spacing w:val="-1"/>
                <w:w w:val="110"/>
                <w:sz w:val="19"/>
                <w:szCs w:val="19"/>
              </w:rPr>
              <w:t>appropriat</w:t>
            </w:r>
            <w:r w:rsidRPr="000B37D5">
              <w:rPr>
                <w:rFonts w:ascii="Arial" w:hAnsi="Arial" w:cs="Arial"/>
                <w:spacing w:val="-2"/>
                <w:w w:val="110"/>
                <w:sz w:val="19"/>
                <w:szCs w:val="19"/>
              </w:rPr>
              <w:t>e</w:t>
            </w:r>
            <w:r w:rsidRPr="000B37D5">
              <w:rPr>
                <w:rFonts w:ascii="Arial" w:hAnsi="Arial" w:cs="Arial"/>
                <w:spacing w:val="-32"/>
                <w:w w:val="110"/>
                <w:sz w:val="19"/>
                <w:szCs w:val="19"/>
              </w:rPr>
              <w:t xml:space="preserve"> </w:t>
            </w:r>
            <w:r w:rsidRPr="000B37D5">
              <w:rPr>
                <w:rFonts w:ascii="Arial" w:hAnsi="Arial" w:cs="Arial"/>
                <w:w w:val="110"/>
                <w:sz w:val="19"/>
                <w:szCs w:val="19"/>
              </w:rPr>
              <w:t>issues</w:t>
            </w:r>
            <w:r w:rsidRPr="000B37D5">
              <w:rPr>
                <w:rFonts w:ascii="Arial" w:hAnsi="Arial" w:cs="Arial"/>
                <w:spacing w:val="27"/>
                <w:sz w:val="19"/>
                <w:szCs w:val="19"/>
              </w:rPr>
              <w:t xml:space="preserve"> </w:t>
            </w:r>
            <w:r w:rsidRPr="000B37D5">
              <w:rPr>
                <w:rFonts w:ascii="Arial" w:hAnsi="Arial" w:cs="Arial"/>
                <w:w w:val="110"/>
                <w:sz w:val="19"/>
                <w:szCs w:val="19"/>
              </w:rPr>
              <w:t>and</w:t>
            </w:r>
            <w:r w:rsidRPr="000B37D5">
              <w:rPr>
                <w:rFonts w:ascii="Arial" w:hAnsi="Arial" w:cs="Arial"/>
                <w:spacing w:val="-17"/>
                <w:w w:val="110"/>
                <w:sz w:val="19"/>
                <w:szCs w:val="19"/>
              </w:rPr>
              <w:t xml:space="preserve"> </w:t>
            </w:r>
            <w:r w:rsidRPr="000B37D5">
              <w:rPr>
                <w:rFonts w:ascii="Arial" w:hAnsi="Arial" w:cs="Arial"/>
                <w:spacing w:val="-1"/>
                <w:w w:val="110"/>
                <w:sz w:val="19"/>
                <w:szCs w:val="19"/>
              </w:rPr>
              <w:t>debat</w:t>
            </w:r>
            <w:r w:rsidRPr="000B37D5">
              <w:rPr>
                <w:rFonts w:ascii="Arial" w:hAnsi="Arial" w:cs="Arial"/>
                <w:spacing w:val="-2"/>
                <w:w w:val="110"/>
                <w:sz w:val="19"/>
                <w:szCs w:val="19"/>
              </w:rPr>
              <w:t>es.</w:t>
            </w:r>
          </w:p>
          <w:p w:rsidR="0096363A" w:rsidRPr="000B37D5" w:rsidRDefault="0096363A" w:rsidP="0031175A">
            <w:pPr>
              <w:pStyle w:val="TableParagraph"/>
              <w:kinsoku w:val="0"/>
              <w:overflowPunct w:val="0"/>
              <w:spacing w:before="10" w:line="276" w:lineRule="auto"/>
              <w:ind w:left="57" w:right="57"/>
              <w:rPr>
                <w:rFonts w:ascii="Arial" w:hAnsi="Arial" w:cs="Arial"/>
                <w:sz w:val="19"/>
                <w:szCs w:val="19"/>
              </w:rPr>
            </w:pPr>
          </w:p>
          <w:p w:rsidR="0096363A" w:rsidRPr="000B37D5" w:rsidRDefault="0096363A" w:rsidP="0031175A">
            <w:pPr>
              <w:pStyle w:val="TableParagraph"/>
              <w:kinsoku w:val="0"/>
              <w:overflowPunct w:val="0"/>
              <w:spacing w:line="276" w:lineRule="auto"/>
              <w:ind w:left="57" w:right="57"/>
              <w:rPr>
                <w:rFonts w:ascii="Arial" w:hAnsi="Arial" w:cs="Arial"/>
                <w:sz w:val="19"/>
                <w:szCs w:val="19"/>
              </w:rPr>
            </w:pPr>
            <w:r w:rsidRPr="000B37D5">
              <w:rPr>
                <w:rFonts w:ascii="Arial" w:hAnsi="Arial" w:cs="Arial"/>
                <w:w w:val="110"/>
                <w:sz w:val="19"/>
                <w:szCs w:val="19"/>
              </w:rPr>
              <w:t>Use</w:t>
            </w:r>
            <w:r w:rsidRPr="000B37D5">
              <w:rPr>
                <w:rFonts w:ascii="Arial" w:hAnsi="Arial" w:cs="Arial"/>
                <w:spacing w:val="-3"/>
                <w:w w:val="110"/>
                <w:sz w:val="19"/>
                <w:szCs w:val="19"/>
              </w:rPr>
              <w:t xml:space="preserve"> </w:t>
            </w:r>
            <w:r w:rsidRPr="000B37D5">
              <w:rPr>
                <w:rFonts w:ascii="Arial" w:hAnsi="Arial" w:cs="Arial"/>
                <w:w w:val="110"/>
                <w:sz w:val="19"/>
                <w:szCs w:val="19"/>
              </w:rPr>
              <w:t>the</w:t>
            </w:r>
            <w:r w:rsidRPr="000B37D5">
              <w:rPr>
                <w:rFonts w:ascii="Arial" w:hAnsi="Arial" w:cs="Arial"/>
                <w:spacing w:val="-3"/>
                <w:w w:val="110"/>
                <w:sz w:val="19"/>
                <w:szCs w:val="19"/>
              </w:rPr>
              <w:t xml:space="preserve"> </w:t>
            </w:r>
            <w:r w:rsidRPr="000B37D5">
              <w:rPr>
                <w:rFonts w:ascii="Arial" w:hAnsi="Arial" w:cs="Arial"/>
                <w:w w:val="110"/>
                <w:sz w:val="19"/>
                <w:szCs w:val="19"/>
              </w:rPr>
              <w:t>study</w:t>
            </w:r>
            <w:r w:rsidRPr="000B37D5">
              <w:rPr>
                <w:rFonts w:ascii="Arial" w:hAnsi="Arial" w:cs="Arial"/>
                <w:spacing w:val="-2"/>
                <w:w w:val="110"/>
                <w:sz w:val="19"/>
                <w:szCs w:val="19"/>
              </w:rPr>
              <w:t xml:space="preserve"> </w:t>
            </w:r>
            <w:r w:rsidRPr="000B37D5">
              <w:rPr>
                <w:rFonts w:ascii="Arial" w:hAnsi="Arial" w:cs="Arial"/>
                <w:spacing w:val="-1"/>
                <w:w w:val="110"/>
                <w:sz w:val="19"/>
                <w:szCs w:val="19"/>
              </w:rPr>
              <w:t>to</w:t>
            </w:r>
            <w:r w:rsidRPr="000B37D5">
              <w:rPr>
                <w:rFonts w:ascii="Arial" w:hAnsi="Arial" w:cs="Arial"/>
                <w:spacing w:val="20"/>
                <w:w w:val="116"/>
                <w:sz w:val="19"/>
                <w:szCs w:val="19"/>
              </w:rPr>
              <w:t xml:space="preserve"> </w:t>
            </w:r>
            <w:r w:rsidRPr="000B37D5">
              <w:rPr>
                <w:rFonts w:ascii="Arial" w:hAnsi="Arial" w:cs="Arial"/>
                <w:w w:val="110"/>
                <w:sz w:val="19"/>
                <w:szCs w:val="19"/>
              </w:rPr>
              <w:t>explain</w:t>
            </w:r>
            <w:r w:rsidRPr="000B37D5">
              <w:rPr>
                <w:rFonts w:ascii="Arial" w:hAnsi="Arial" w:cs="Arial"/>
                <w:spacing w:val="5"/>
                <w:w w:val="110"/>
                <w:sz w:val="19"/>
                <w:szCs w:val="19"/>
              </w:rPr>
              <w:t xml:space="preserve"> </w:t>
            </w:r>
            <w:r w:rsidRPr="000B37D5">
              <w:rPr>
                <w:rFonts w:ascii="Arial" w:hAnsi="Arial" w:cs="Arial"/>
                <w:w w:val="110"/>
                <w:sz w:val="19"/>
                <w:szCs w:val="19"/>
              </w:rPr>
              <w:t>territory</w:t>
            </w:r>
            <w:r w:rsidRPr="000B37D5">
              <w:rPr>
                <w:rFonts w:ascii="Arial" w:hAnsi="Arial" w:cs="Arial"/>
                <w:spacing w:val="6"/>
                <w:w w:val="110"/>
                <w:sz w:val="19"/>
                <w:szCs w:val="19"/>
              </w:rPr>
              <w:t xml:space="preserve"> </w:t>
            </w:r>
            <w:r w:rsidRPr="000B37D5">
              <w:rPr>
                <w:rFonts w:ascii="Arial" w:hAnsi="Arial" w:cs="Arial"/>
                <w:w w:val="110"/>
                <w:sz w:val="19"/>
                <w:szCs w:val="19"/>
              </w:rPr>
              <w:t>and</w:t>
            </w:r>
            <w:r w:rsidRPr="000B37D5">
              <w:rPr>
                <w:rFonts w:ascii="Arial" w:hAnsi="Arial" w:cs="Arial"/>
                <w:spacing w:val="24"/>
                <w:w w:val="112"/>
                <w:sz w:val="19"/>
                <w:szCs w:val="19"/>
              </w:rPr>
              <w:t xml:space="preserve"> </w:t>
            </w:r>
            <w:r w:rsidRPr="000B37D5">
              <w:rPr>
                <w:rFonts w:ascii="Arial" w:hAnsi="Arial" w:cs="Arial"/>
                <w:w w:val="110"/>
                <w:sz w:val="19"/>
                <w:szCs w:val="19"/>
              </w:rPr>
              <w:t>personal</w:t>
            </w:r>
            <w:r w:rsidRPr="000B37D5">
              <w:rPr>
                <w:rFonts w:ascii="Arial" w:hAnsi="Arial" w:cs="Arial"/>
                <w:spacing w:val="-17"/>
                <w:w w:val="110"/>
                <w:sz w:val="19"/>
                <w:szCs w:val="19"/>
              </w:rPr>
              <w:t xml:space="preserve"> </w:t>
            </w:r>
            <w:r w:rsidRPr="000B37D5">
              <w:rPr>
                <w:rFonts w:ascii="Arial" w:hAnsi="Arial" w:cs="Arial"/>
                <w:w w:val="110"/>
                <w:sz w:val="19"/>
                <w:szCs w:val="19"/>
              </w:rPr>
              <w:t>space</w:t>
            </w:r>
            <w:r w:rsidRPr="000B37D5">
              <w:rPr>
                <w:rFonts w:ascii="Arial" w:hAnsi="Arial" w:cs="Arial"/>
                <w:spacing w:val="-17"/>
                <w:w w:val="110"/>
                <w:sz w:val="19"/>
                <w:szCs w:val="19"/>
              </w:rPr>
              <w:t xml:space="preserve"> </w:t>
            </w:r>
            <w:r w:rsidRPr="000B37D5">
              <w:rPr>
                <w:rFonts w:ascii="Arial" w:hAnsi="Arial" w:cs="Arial"/>
                <w:w w:val="110"/>
                <w:sz w:val="19"/>
                <w:szCs w:val="19"/>
              </w:rPr>
              <w:t>in</w:t>
            </w:r>
            <w:r w:rsidRPr="000B37D5">
              <w:rPr>
                <w:rFonts w:ascii="Arial" w:hAnsi="Arial" w:cs="Arial"/>
                <w:w w:val="116"/>
                <w:sz w:val="19"/>
                <w:szCs w:val="19"/>
              </w:rPr>
              <w:t xml:space="preserve"> </w:t>
            </w:r>
            <w:r w:rsidRPr="000B37D5">
              <w:rPr>
                <w:rFonts w:ascii="Arial" w:hAnsi="Arial" w:cs="Arial"/>
                <w:w w:val="110"/>
                <w:sz w:val="19"/>
                <w:szCs w:val="19"/>
              </w:rPr>
              <w:t>the</w:t>
            </w:r>
            <w:r w:rsidRPr="000B37D5">
              <w:rPr>
                <w:rFonts w:ascii="Arial" w:hAnsi="Arial" w:cs="Arial"/>
                <w:spacing w:val="-1"/>
                <w:w w:val="110"/>
                <w:sz w:val="19"/>
                <w:szCs w:val="19"/>
              </w:rPr>
              <w:t xml:space="preserve"> </w:t>
            </w:r>
            <w:r w:rsidRPr="000B37D5">
              <w:rPr>
                <w:rFonts w:ascii="Arial" w:hAnsi="Arial" w:cs="Arial"/>
                <w:w w:val="110"/>
                <w:sz w:val="19"/>
                <w:szCs w:val="19"/>
              </w:rPr>
              <w:t>workplace.</w:t>
            </w:r>
          </w:p>
        </w:tc>
        <w:tc>
          <w:tcPr>
            <w:tcW w:w="5766" w:type="dxa"/>
            <w:tcBorders>
              <w:top w:val="single" w:sz="4" w:space="0" w:color="A56C9F"/>
              <w:left w:val="single" w:sz="4" w:space="0" w:color="A56C9F"/>
              <w:bottom w:val="single" w:sz="4" w:space="0" w:color="A56C9F"/>
              <w:right w:val="single" w:sz="4" w:space="0" w:color="A56C9F"/>
            </w:tcBorders>
          </w:tcPr>
          <w:p w:rsidR="0096363A" w:rsidRPr="0031175A" w:rsidRDefault="0096363A" w:rsidP="0031175A">
            <w:pPr>
              <w:pStyle w:val="TableParagraph"/>
              <w:kinsoku w:val="0"/>
              <w:overflowPunct w:val="0"/>
              <w:spacing w:before="40"/>
              <w:ind w:left="57" w:right="57"/>
              <w:rPr>
                <w:rFonts w:ascii="Arial" w:hAnsi="Arial" w:cs="Arial"/>
                <w:sz w:val="19"/>
                <w:szCs w:val="19"/>
              </w:rPr>
            </w:pPr>
            <w:r w:rsidRPr="0031175A">
              <w:rPr>
                <w:rFonts w:ascii="Arial" w:hAnsi="Arial" w:cs="Arial"/>
                <w:w w:val="110"/>
                <w:sz w:val="19"/>
                <w:szCs w:val="19"/>
              </w:rPr>
              <w:t>Starter</w:t>
            </w:r>
            <w:r w:rsidRPr="0031175A">
              <w:rPr>
                <w:rFonts w:ascii="Arial" w:hAnsi="Arial" w:cs="Arial"/>
                <w:spacing w:val="-4"/>
                <w:w w:val="110"/>
                <w:sz w:val="19"/>
                <w:szCs w:val="19"/>
              </w:rPr>
              <w:t xml:space="preserve"> </w:t>
            </w:r>
            <w:r w:rsidRPr="0031175A">
              <w:rPr>
                <w:rFonts w:ascii="Arial" w:hAnsi="Arial" w:cs="Arial"/>
                <w:w w:val="110"/>
                <w:sz w:val="19"/>
                <w:szCs w:val="19"/>
              </w:rPr>
              <w:t>discussion</w:t>
            </w:r>
            <w:r w:rsidRPr="0031175A">
              <w:rPr>
                <w:rFonts w:ascii="Arial" w:hAnsi="Arial" w:cs="Arial"/>
                <w:spacing w:val="-4"/>
                <w:w w:val="110"/>
                <w:sz w:val="19"/>
                <w:szCs w:val="19"/>
              </w:rPr>
              <w:t xml:space="preserve"> </w:t>
            </w:r>
            <w:r w:rsidRPr="0031175A">
              <w:rPr>
                <w:rFonts w:ascii="Arial" w:hAnsi="Arial" w:cs="Arial"/>
                <w:w w:val="110"/>
                <w:sz w:val="19"/>
                <w:szCs w:val="19"/>
              </w:rPr>
              <w:t>–</w:t>
            </w:r>
            <w:r w:rsidRPr="0031175A">
              <w:rPr>
                <w:rFonts w:ascii="Arial" w:hAnsi="Arial" w:cs="Arial"/>
                <w:spacing w:val="-4"/>
                <w:w w:val="110"/>
                <w:sz w:val="19"/>
                <w:szCs w:val="19"/>
              </w:rPr>
              <w:t xml:space="preserve"> </w:t>
            </w:r>
            <w:r w:rsidRPr="0031175A">
              <w:rPr>
                <w:rFonts w:ascii="Arial" w:hAnsi="Arial" w:cs="Arial"/>
                <w:w w:val="110"/>
                <w:sz w:val="19"/>
                <w:szCs w:val="19"/>
              </w:rPr>
              <w:t>what</w:t>
            </w:r>
            <w:r w:rsidRPr="0031175A">
              <w:rPr>
                <w:rFonts w:ascii="Arial" w:hAnsi="Arial" w:cs="Arial"/>
                <w:spacing w:val="-4"/>
                <w:w w:val="110"/>
                <w:sz w:val="19"/>
                <w:szCs w:val="19"/>
              </w:rPr>
              <w:t xml:space="preserve"> </w:t>
            </w:r>
            <w:r w:rsidRPr="0031175A">
              <w:rPr>
                <w:rFonts w:ascii="Arial" w:hAnsi="Arial" w:cs="Arial"/>
                <w:w w:val="110"/>
                <w:sz w:val="19"/>
                <w:szCs w:val="19"/>
              </w:rPr>
              <w:t>individual</w:t>
            </w:r>
            <w:r w:rsidRPr="0031175A">
              <w:rPr>
                <w:rFonts w:ascii="Arial" w:hAnsi="Arial" w:cs="Arial"/>
                <w:spacing w:val="-4"/>
                <w:w w:val="110"/>
                <w:sz w:val="19"/>
                <w:szCs w:val="19"/>
              </w:rPr>
              <w:t xml:space="preserve"> </w:t>
            </w:r>
            <w:r w:rsidRPr="0031175A">
              <w:rPr>
                <w:rFonts w:ascii="Arial" w:hAnsi="Arial" w:cs="Arial"/>
                <w:w w:val="110"/>
                <w:sz w:val="19"/>
                <w:szCs w:val="19"/>
              </w:rPr>
              <w:t>and</w:t>
            </w:r>
            <w:r w:rsidRPr="0031175A">
              <w:rPr>
                <w:rFonts w:ascii="Arial" w:hAnsi="Arial" w:cs="Arial"/>
                <w:spacing w:val="-4"/>
                <w:w w:val="110"/>
                <w:sz w:val="19"/>
                <w:szCs w:val="19"/>
              </w:rPr>
              <w:t xml:space="preserve"> </w:t>
            </w:r>
            <w:r w:rsidRPr="0031175A">
              <w:rPr>
                <w:rFonts w:ascii="Arial" w:hAnsi="Arial" w:cs="Arial"/>
                <w:w w:val="110"/>
                <w:sz w:val="19"/>
                <w:szCs w:val="19"/>
              </w:rPr>
              <w:t>gender</w:t>
            </w:r>
            <w:r w:rsidRPr="0031175A">
              <w:rPr>
                <w:rFonts w:ascii="Arial" w:hAnsi="Arial" w:cs="Arial"/>
                <w:spacing w:val="-3"/>
                <w:w w:val="110"/>
                <w:sz w:val="19"/>
                <w:szCs w:val="19"/>
              </w:rPr>
              <w:t xml:space="preserve"> </w:t>
            </w:r>
            <w:r w:rsidRPr="0031175A">
              <w:rPr>
                <w:rFonts w:ascii="Arial" w:hAnsi="Arial" w:cs="Arial"/>
                <w:spacing w:val="-1"/>
                <w:w w:val="110"/>
                <w:sz w:val="19"/>
                <w:szCs w:val="19"/>
              </w:rPr>
              <w:t>diff</w:t>
            </w:r>
            <w:r w:rsidRPr="0031175A">
              <w:rPr>
                <w:rFonts w:ascii="Arial" w:hAnsi="Arial" w:cs="Arial"/>
                <w:spacing w:val="-2"/>
                <w:w w:val="110"/>
                <w:sz w:val="19"/>
                <w:szCs w:val="19"/>
              </w:rPr>
              <w:t>erences</w:t>
            </w:r>
            <w:r w:rsidRPr="0031175A">
              <w:rPr>
                <w:rFonts w:ascii="Arial" w:hAnsi="Arial" w:cs="Arial"/>
                <w:spacing w:val="-4"/>
                <w:w w:val="110"/>
                <w:sz w:val="19"/>
                <w:szCs w:val="19"/>
              </w:rPr>
              <w:t xml:space="preserve"> </w:t>
            </w:r>
            <w:r w:rsidRPr="0031175A">
              <w:rPr>
                <w:rFonts w:ascii="Arial" w:hAnsi="Arial" w:cs="Arial"/>
                <w:spacing w:val="-2"/>
                <w:w w:val="110"/>
                <w:sz w:val="19"/>
                <w:szCs w:val="19"/>
              </w:rPr>
              <w:t>are</w:t>
            </w:r>
            <w:r w:rsidRPr="0031175A">
              <w:rPr>
                <w:rFonts w:ascii="Arial" w:hAnsi="Arial" w:cs="Arial"/>
                <w:spacing w:val="-4"/>
                <w:w w:val="110"/>
                <w:sz w:val="19"/>
                <w:szCs w:val="19"/>
              </w:rPr>
              <w:t xml:space="preserve"> </w:t>
            </w:r>
            <w:r w:rsidRPr="0031175A">
              <w:rPr>
                <w:rFonts w:ascii="Arial" w:hAnsi="Arial" w:cs="Arial"/>
                <w:spacing w:val="-1"/>
                <w:w w:val="110"/>
                <w:sz w:val="19"/>
                <w:szCs w:val="19"/>
              </w:rPr>
              <w:t>ther</w:t>
            </w:r>
            <w:r w:rsidRPr="0031175A">
              <w:rPr>
                <w:rFonts w:ascii="Arial" w:hAnsi="Arial" w:cs="Arial"/>
                <w:spacing w:val="-2"/>
                <w:w w:val="110"/>
                <w:sz w:val="19"/>
                <w:szCs w:val="19"/>
              </w:rPr>
              <w:t>e</w:t>
            </w:r>
            <w:r w:rsidRPr="0031175A">
              <w:rPr>
                <w:rFonts w:ascii="Arial" w:hAnsi="Arial" w:cs="Arial"/>
                <w:spacing w:val="-4"/>
                <w:w w:val="110"/>
                <w:sz w:val="19"/>
                <w:szCs w:val="19"/>
              </w:rPr>
              <w:t xml:space="preserve"> </w:t>
            </w:r>
            <w:r w:rsidRPr="0031175A">
              <w:rPr>
                <w:rFonts w:ascii="Arial" w:hAnsi="Arial" w:cs="Arial"/>
                <w:w w:val="110"/>
                <w:sz w:val="19"/>
                <w:szCs w:val="19"/>
              </w:rPr>
              <w:t>in</w:t>
            </w:r>
            <w:r w:rsidRPr="0031175A">
              <w:rPr>
                <w:rFonts w:ascii="Arial" w:hAnsi="Arial" w:cs="Arial"/>
                <w:spacing w:val="30"/>
                <w:w w:val="116"/>
                <w:sz w:val="19"/>
                <w:szCs w:val="19"/>
              </w:rPr>
              <w:t xml:space="preserve"> </w:t>
            </w:r>
            <w:proofErr w:type="spellStart"/>
            <w:r w:rsidRPr="0031175A">
              <w:rPr>
                <w:rFonts w:ascii="Arial" w:hAnsi="Arial" w:cs="Arial"/>
                <w:w w:val="110"/>
                <w:sz w:val="19"/>
                <w:szCs w:val="19"/>
              </w:rPr>
              <w:t>personalisation</w:t>
            </w:r>
            <w:proofErr w:type="spellEnd"/>
            <w:r w:rsidRPr="0031175A">
              <w:rPr>
                <w:rFonts w:ascii="Arial" w:hAnsi="Arial" w:cs="Arial"/>
                <w:spacing w:val="-8"/>
                <w:w w:val="110"/>
                <w:sz w:val="19"/>
                <w:szCs w:val="19"/>
              </w:rPr>
              <w:t xml:space="preserve"> </w:t>
            </w:r>
            <w:r w:rsidRPr="0031175A">
              <w:rPr>
                <w:rFonts w:ascii="Arial" w:hAnsi="Arial" w:cs="Arial"/>
                <w:w w:val="110"/>
                <w:sz w:val="19"/>
                <w:szCs w:val="19"/>
              </w:rPr>
              <w:t>of</w:t>
            </w:r>
            <w:r w:rsidRPr="0031175A">
              <w:rPr>
                <w:rFonts w:ascii="Arial" w:hAnsi="Arial" w:cs="Arial"/>
                <w:spacing w:val="-8"/>
                <w:w w:val="110"/>
                <w:sz w:val="19"/>
                <w:szCs w:val="19"/>
              </w:rPr>
              <w:t xml:space="preserve"> </w:t>
            </w:r>
            <w:r w:rsidRPr="0031175A">
              <w:rPr>
                <w:rFonts w:ascii="Arial" w:hAnsi="Arial" w:cs="Arial"/>
                <w:w w:val="110"/>
                <w:sz w:val="19"/>
                <w:szCs w:val="19"/>
              </w:rPr>
              <w:t>territory?</w:t>
            </w:r>
            <w:r w:rsidRPr="0031175A">
              <w:rPr>
                <w:rFonts w:ascii="Arial" w:hAnsi="Arial" w:cs="Arial"/>
                <w:spacing w:val="-8"/>
                <w:w w:val="110"/>
                <w:sz w:val="19"/>
                <w:szCs w:val="19"/>
              </w:rPr>
              <w:t xml:space="preserve"> </w:t>
            </w:r>
            <w:r w:rsidRPr="0031175A">
              <w:rPr>
                <w:rFonts w:ascii="Arial" w:hAnsi="Arial" w:cs="Arial"/>
                <w:w w:val="110"/>
                <w:sz w:val="19"/>
                <w:szCs w:val="19"/>
              </w:rPr>
              <w:t>Students</w:t>
            </w:r>
            <w:r w:rsidRPr="0031175A">
              <w:rPr>
                <w:rFonts w:ascii="Arial" w:hAnsi="Arial" w:cs="Arial"/>
                <w:spacing w:val="-8"/>
                <w:w w:val="110"/>
                <w:sz w:val="19"/>
                <w:szCs w:val="19"/>
              </w:rPr>
              <w:t xml:space="preserve"> </w:t>
            </w:r>
            <w:r w:rsidRPr="0031175A">
              <w:rPr>
                <w:rFonts w:ascii="Arial" w:hAnsi="Arial" w:cs="Arial"/>
                <w:spacing w:val="-2"/>
                <w:w w:val="110"/>
                <w:sz w:val="19"/>
                <w:szCs w:val="19"/>
              </w:rPr>
              <w:t>share</w:t>
            </w:r>
            <w:r w:rsidRPr="0031175A">
              <w:rPr>
                <w:rFonts w:ascii="Arial" w:hAnsi="Arial" w:cs="Arial"/>
                <w:spacing w:val="-8"/>
                <w:w w:val="110"/>
                <w:sz w:val="19"/>
                <w:szCs w:val="19"/>
              </w:rPr>
              <w:t xml:space="preserve"> </w:t>
            </w:r>
            <w:r w:rsidRPr="0031175A">
              <w:rPr>
                <w:rFonts w:ascii="Arial" w:hAnsi="Arial" w:cs="Arial"/>
                <w:spacing w:val="-1"/>
                <w:w w:val="110"/>
                <w:sz w:val="19"/>
                <w:szCs w:val="19"/>
              </w:rPr>
              <w:t>how</w:t>
            </w:r>
            <w:r w:rsidRPr="0031175A">
              <w:rPr>
                <w:rFonts w:ascii="Arial" w:hAnsi="Arial" w:cs="Arial"/>
                <w:spacing w:val="-8"/>
                <w:w w:val="110"/>
                <w:sz w:val="19"/>
                <w:szCs w:val="19"/>
              </w:rPr>
              <w:t xml:space="preserve"> </w:t>
            </w:r>
            <w:r w:rsidRPr="0031175A">
              <w:rPr>
                <w:rFonts w:ascii="Arial" w:hAnsi="Arial" w:cs="Arial"/>
                <w:w w:val="110"/>
                <w:sz w:val="19"/>
                <w:szCs w:val="19"/>
              </w:rPr>
              <w:t>they</w:t>
            </w:r>
            <w:r w:rsidRPr="0031175A">
              <w:rPr>
                <w:rFonts w:ascii="Arial" w:hAnsi="Arial" w:cs="Arial"/>
                <w:spacing w:val="-8"/>
                <w:w w:val="110"/>
                <w:sz w:val="19"/>
                <w:szCs w:val="19"/>
              </w:rPr>
              <w:t xml:space="preserve"> </w:t>
            </w:r>
            <w:proofErr w:type="spellStart"/>
            <w:r w:rsidRPr="0031175A">
              <w:rPr>
                <w:rFonts w:ascii="Arial" w:hAnsi="Arial" w:cs="Arial"/>
                <w:w w:val="110"/>
                <w:sz w:val="19"/>
                <w:szCs w:val="19"/>
              </w:rPr>
              <w:t>personalise</w:t>
            </w:r>
            <w:proofErr w:type="spellEnd"/>
            <w:r w:rsidRPr="0031175A">
              <w:rPr>
                <w:rFonts w:ascii="Arial" w:hAnsi="Arial" w:cs="Arial"/>
                <w:spacing w:val="-8"/>
                <w:w w:val="110"/>
                <w:sz w:val="19"/>
                <w:szCs w:val="19"/>
              </w:rPr>
              <w:t xml:space="preserve"> </w:t>
            </w:r>
            <w:r w:rsidRPr="0031175A">
              <w:rPr>
                <w:rFonts w:ascii="Arial" w:hAnsi="Arial" w:cs="Arial"/>
                <w:w w:val="110"/>
                <w:sz w:val="19"/>
                <w:szCs w:val="19"/>
              </w:rPr>
              <w:t>their</w:t>
            </w:r>
            <w:r w:rsidRPr="0031175A">
              <w:rPr>
                <w:rFonts w:ascii="Arial" w:hAnsi="Arial" w:cs="Arial"/>
                <w:spacing w:val="28"/>
                <w:w w:val="114"/>
                <w:sz w:val="19"/>
                <w:szCs w:val="19"/>
              </w:rPr>
              <w:t xml:space="preserve"> </w:t>
            </w:r>
            <w:r w:rsidRPr="0031175A">
              <w:rPr>
                <w:rFonts w:ascii="Arial" w:hAnsi="Arial" w:cs="Arial"/>
                <w:spacing w:val="-1"/>
                <w:w w:val="110"/>
                <w:sz w:val="19"/>
                <w:szCs w:val="19"/>
              </w:rPr>
              <w:t>environments</w:t>
            </w:r>
            <w:r w:rsidRPr="0031175A">
              <w:rPr>
                <w:rFonts w:ascii="Arial" w:hAnsi="Arial" w:cs="Arial"/>
                <w:spacing w:val="-2"/>
                <w:w w:val="110"/>
                <w:sz w:val="19"/>
                <w:szCs w:val="19"/>
              </w:rPr>
              <w:t>.</w:t>
            </w:r>
            <w:r w:rsidRPr="0031175A">
              <w:rPr>
                <w:rFonts w:ascii="Arial" w:hAnsi="Arial" w:cs="Arial"/>
                <w:spacing w:val="-9"/>
                <w:w w:val="110"/>
                <w:sz w:val="19"/>
                <w:szCs w:val="19"/>
              </w:rPr>
              <w:t xml:space="preserve"> </w:t>
            </w:r>
            <w:r w:rsidRPr="0031175A">
              <w:rPr>
                <w:rFonts w:ascii="Arial" w:hAnsi="Arial" w:cs="Arial"/>
                <w:spacing w:val="-2"/>
                <w:w w:val="110"/>
                <w:sz w:val="19"/>
                <w:szCs w:val="19"/>
              </w:rPr>
              <w:t>Are</w:t>
            </w:r>
            <w:r w:rsidRPr="0031175A">
              <w:rPr>
                <w:rFonts w:ascii="Arial" w:hAnsi="Arial" w:cs="Arial"/>
                <w:spacing w:val="-8"/>
                <w:w w:val="110"/>
                <w:sz w:val="19"/>
                <w:szCs w:val="19"/>
              </w:rPr>
              <w:t xml:space="preserve"> </w:t>
            </w:r>
            <w:r w:rsidRPr="0031175A">
              <w:rPr>
                <w:rFonts w:ascii="Arial" w:hAnsi="Arial" w:cs="Arial"/>
                <w:spacing w:val="-1"/>
                <w:w w:val="110"/>
                <w:sz w:val="19"/>
                <w:szCs w:val="19"/>
              </w:rPr>
              <w:t>ther</w:t>
            </w:r>
            <w:r w:rsidRPr="0031175A">
              <w:rPr>
                <w:rFonts w:ascii="Arial" w:hAnsi="Arial" w:cs="Arial"/>
                <w:spacing w:val="-2"/>
                <w:w w:val="110"/>
                <w:sz w:val="19"/>
                <w:szCs w:val="19"/>
              </w:rPr>
              <w:t>e</w:t>
            </w:r>
            <w:r w:rsidRPr="0031175A">
              <w:rPr>
                <w:rFonts w:ascii="Arial" w:hAnsi="Arial" w:cs="Arial"/>
                <w:spacing w:val="-9"/>
                <w:w w:val="110"/>
                <w:sz w:val="19"/>
                <w:szCs w:val="19"/>
              </w:rPr>
              <w:t xml:space="preserve"> </w:t>
            </w:r>
            <w:r w:rsidRPr="0031175A">
              <w:rPr>
                <w:rFonts w:ascii="Arial" w:hAnsi="Arial" w:cs="Arial"/>
                <w:w w:val="110"/>
                <w:sz w:val="19"/>
                <w:szCs w:val="19"/>
              </w:rPr>
              <w:t>gender</w:t>
            </w:r>
            <w:r w:rsidRPr="0031175A">
              <w:rPr>
                <w:rFonts w:ascii="Arial" w:hAnsi="Arial" w:cs="Arial"/>
                <w:spacing w:val="-8"/>
                <w:w w:val="110"/>
                <w:sz w:val="19"/>
                <w:szCs w:val="19"/>
              </w:rPr>
              <w:t xml:space="preserve"> </w:t>
            </w:r>
            <w:r w:rsidRPr="0031175A">
              <w:rPr>
                <w:rFonts w:ascii="Arial" w:hAnsi="Arial" w:cs="Arial"/>
                <w:spacing w:val="-1"/>
                <w:w w:val="110"/>
                <w:sz w:val="19"/>
                <w:szCs w:val="19"/>
              </w:rPr>
              <w:t>diff</w:t>
            </w:r>
            <w:r w:rsidRPr="0031175A">
              <w:rPr>
                <w:rFonts w:ascii="Arial" w:hAnsi="Arial" w:cs="Arial"/>
                <w:spacing w:val="-2"/>
                <w:w w:val="110"/>
                <w:sz w:val="19"/>
                <w:szCs w:val="19"/>
              </w:rPr>
              <w:t>erences</w:t>
            </w:r>
            <w:r w:rsidRPr="0031175A">
              <w:rPr>
                <w:rFonts w:ascii="Arial" w:hAnsi="Arial" w:cs="Arial"/>
                <w:spacing w:val="-9"/>
                <w:w w:val="110"/>
                <w:sz w:val="19"/>
                <w:szCs w:val="19"/>
              </w:rPr>
              <w:t xml:space="preserve"> </w:t>
            </w:r>
            <w:r w:rsidRPr="0031175A">
              <w:rPr>
                <w:rFonts w:ascii="Arial" w:hAnsi="Arial" w:cs="Arial"/>
                <w:w w:val="110"/>
                <w:sz w:val="19"/>
                <w:szCs w:val="19"/>
              </w:rPr>
              <w:t>in</w:t>
            </w:r>
            <w:r w:rsidRPr="0031175A">
              <w:rPr>
                <w:rFonts w:ascii="Arial" w:hAnsi="Arial" w:cs="Arial"/>
                <w:spacing w:val="-8"/>
                <w:w w:val="110"/>
                <w:sz w:val="19"/>
                <w:szCs w:val="19"/>
              </w:rPr>
              <w:t xml:space="preserve"> </w:t>
            </w:r>
            <w:r w:rsidRPr="0031175A">
              <w:rPr>
                <w:rFonts w:ascii="Arial" w:hAnsi="Arial" w:cs="Arial"/>
                <w:w w:val="110"/>
                <w:sz w:val="19"/>
                <w:szCs w:val="19"/>
              </w:rPr>
              <w:t>the</w:t>
            </w:r>
            <w:r w:rsidRPr="0031175A">
              <w:rPr>
                <w:rFonts w:ascii="Arial" w:hAnsi="Arial" w:cs="Arial"/>
                <w:spacing w:val="-9"/>
                <w:w w:val="110"/>
                <w:sz w:val="19"/>
                <w:szCs w:val="19"/>
              </w:rPr>
              <w:t xml:space="preserve"> </w:t>
            </w:r>
            <w:r w:rsidRPr="0031175A">
              <w:rPr>
                <w:rFonts w:ascii="Arial" w:hAnsi="Arial" w:cs="Arial"/>
                <w:w w:val="110"/>
                <w:sz w:val="19"/>
                <w:szCs w:val="19"/>
              </w:rPr>
              <w:t>class?</w:t>
            </w:r>
          </w:p>
          <w:p w:rsidR="0096363A" w:rsidRPr="0031175A" w:rsidRDefault="0096363A" w:rsidP="0031175A">
            <w:pPr>
              <w:pStyle w:val="TableParagraph"/>
              <w:kinsoku w:val="0"/>
              <w:overflowPunct w:val="0"/>
              <w:spacing w:before="40"/>
              <w:ind w:left="57" w:right="57"/>
              <w:rPr>
                <w:rFonts w:ascii="Arial" w:hAnsi="Arial" w:cs="Arial"/>
                <w:sz w:val="19"/>
                <w:szCs w:val="19"/>
              </w:rPr>
            </w:pPr>
            <w:r w:rsidRPr="0031175A">
              <w:rPr>
                <w:rFonts w:ascii="Arial" w:hAnsi="Arial" w:cs="Arial"/>
                <w:w w:val="110"/>
                <w:sz w:val="19"/>
                <w:szCs w:val="19"/>
              </w:rPr>
              <w:t>Spider</w:t>
            </w:r>
            <w:r w:rsidRPr="0031175A">
              <w:rPr>
                <w:rFonts w:ascii="Arial" w:hAnsi="Arial" w:cs="Arial"/>
                <w:spacing w:val="-9"/>
                <w:w w:val="110"/>
                <w:sz w:val="19"/>
                <w:szCs w:val="19"/>
              </w:rPr>
              <w:t xml:space="preserve"> </w:t>
            </w:r>
            <w:r w:rsidRPr="0031175A">
              <w:rPr>
                <w:rFonts w:ascii="Arial" w:hAnsi="Arial" w:cs="Arial"/>
                <w:spacing w:val="-1"/>
                <w:w w:val="110"/>
                <w:sz w:val="19"/>
                <w:szCs w:val="19"/>
              </w:rPr>
              <w:t>diagram</w:t>
            </w:r>
            <w:r w:rsidRPr="0031175A">
              <w:rPr>
                <w:rFonts w:ascii="Arial" w:hAnsi="Arial" w:cs="Arial"/>
                <w:spacing w:val="-8"/>
                <w:w w:val="110"/>
                <w:sz w:val="19"/>
                <w:szCs w:val="19"/>
              </w:rPr>
              <w:t xml:space="preserve"> </w:t>
            </w:r>
            <w:r w:rsidRPr="0031175A">
              <w:rPr>
                <w:rFonts w:ascii="Arial" w:hAnsi="Arial" w:cs="Arial"/>
                <w:w w:val="110"/>
                <w:sz w:val="19"/>
                <w:szCs w:val="19"/>
              </w:rPr>
              <w:t>–</w:t>
            </w:r>
            <w:r w:rsidRPr="0031175A">
              <w:rPr>
                <w:rFonts w:ascii="Arial" w:hAnsi="Arial" w:cs="Arial"/>
                <w:spacing w:val="-8"/>
                <w:w w:val="110"/>
                <w:sz w:val="19"/>
                <w:szCs w:val="19"/>
              </w:rPr>
              <w:t xml:space="preserve"> </w:t>
            </w:r>
            <w:r w:rsidRPr="0031175A">
              <w:rPr>
                <w:rFonts w:ascii="Arial" w:hAnsi="Arial" w:cs="Arial"/>
                <w:spacing w:val="-1"/>
                <w:w w:val="110"/>
                <w:sz w:val="19"/>
                <w:szCs w:val="19"/>
              </w:rPr>
              <w:t>wh</w:t>
            </w:r>
            <w:r w:rsidRPr="0031175A">
              <w:rPr>
                <w:rFonts w:ascii="Arial" w:hAnsi="Arial" w:cs="Arial"/>
                <w:spacing w:val="-2"/>
                <w:w w:val="110"/>
                <w:sz w:val="19"/>
                <w:szCs w:val="19"/>
              </w:rPr>
              <w:t>y</w:t>
            </w:r>
            <w:r w:rsidRPr="0031175A">
              <w:rPr>
                <w:rFonts w:ascii="Arial" w:hAnsi="Arial" w:cs="Arial"/>
                <w:spacing w:val="-8"/>
                <w:w w:val="110"/>
                <w:sz w:val="19"/>
                <w:szCs w:val="19"/>
              </w:rPr>
              <w:t xml:space="preserve"> </w:t>
            </w:r>
            <w:r w:rsidRPr="0031175A">
              <w:rPr>
                <w:rFonts w:ascii="Arial" w:hAnsi="Arial" w:cs="Arial"/>
                <w:w w:val="110"/>
                <w:sz w:val="19"/>
                <w:szCs w:val="19"/>
              </w:rPr>
              <w:t>do</w:t>
            </w:r>
            <w:r w:rsidRPr="0031175A">
              <w:rPr>
                <w:rFonts w:ascii="Arial" w:hAnsi="Arial" w:cs="Arial"/>
                <w:spacing w:val="-9"/>
                <w:w w:val="110"/>
                <w:sz w:val="19"/>
                <w:szCs w:val="19"/>
              </w:rPr>
              <w:t xml:space="preserve"> </w:t>
            </w:r>
            <w:r w:rsidRPr="0031175A">
              <w:rPr>
                <w:rFonts w:ascii="Arial" w:hAnsi="Arial" w:cs="Arial"/>
                <w:spacing w:val="-1"/>
                <w:w w:val="110"/>
                <w:sz w:val="19"/>
                <w:szCs w:val="19"/>
              </w:rPr>
              <w:t>w</w:t>
            </w:r>
            <w:r w:rsidRPr="0031175A">
              <w:rPr>
                <w:rFonts w:ascii="Arial" w:hAnsi="Arial" w:cs="Arial"/>
                <w:spacing w:val="-2"/>
                <w:w w:val="110"/>
                <w:sz w:val="19"/>
                <w:szCs w:val="19"/>
              </w:rPr>
              <w:t>e</w:t>
            </w:r>
            <w:r w:rsidRPr="0031175A">
              <w:rPr>
                <w:rFonts w:ascii="Arial" w:hAnsi="Arial" w:cs="Arial"/>
                <w:spacing w:val="-8"/>
                <w:w w:val="110"/>
                <w:sz w:val="19"/>
                <w:szCs w:val="19"/>
              </w:rPr>
              <w:t xml:space="preserve"> </w:t>
            </w:r>
            <w:proofErr w:type="spellStart"/>
            <w:r w:rsidRPr="0031175A">
              <w:rPr>
                <w:rFonts w:ascii="Arial" w:hAnsi="Arial" w:cs="Arial"/>
                <w:w w:val="110"/>
                <w:sz w:val="19"/>
                <w:szCs w:val="19"/>
              </w:rPr>
              <w:t>personalise</w:t>
            </w:r>
            <w:proofErr w:type="spellEnd"/>
            <w:r w:rsidRPr="0031175A">
              <w:rPr>
                <w:rFonts w:ascii="Arial" w:hAnsi="Arial" w:cs="Arial"/>
                <w:w w:val="110"/>
                <w:sz w:val="19"/>
                <w:szCs w:val="19"/>
              </w:rPr>
              <w:t>?</w:t>
            </w:r>
          </w:p>
          <w:p w:rsidR="0096363A" w:rsidRPr="0031175A" w:rsidRDefault="0096363A" w:rsidP="0031175A">
            <w:pPr>
              <w:pStyle w:val="TableParagraph"/>
              <w:kinsoku w:val="0"/>
              <w:overflowPunct w:val="0"/>
              <w:spacing w:before="40"/>
              <w:ind w:left="57" w:right="57"/>
              <w:rPr>
                <w:rFonts w:ascii="Arial" w:hAnsi="Arial" w:cs="Arial"/>
                <w:sz w:val="19"/>
                <w:szCs w:val="19"/>
              </w:rPr>
            </w:pPr>
          </w:p>
          <w:p w:rsidR="0096363A" w:rsidRPr="0031175A" w:rsidRDefault="0096363A" w:rsidP="0031175A">
            <w:pPr>
              <w:pStyle w:val="TableParagraph"/>
              <w:kinsoku w:val="0"/>
              <w:overflowPunct w:val="0"/>
              <w:spacing w:before="40"/>
              <w:ind w:left="57" w:right="57"/>
              <w:rPr>
                <w:rFonts w:ascii="Arial" w:hAnsi="Arial" w:cs="Arial"/>
                <w:spacing w:val="-1"/>
                <w:w w:val="110"/>
                <w:sz w:val="19"/>
                <w:szCs w:val="19"/>
              </w:rPr>
            </w:pPr>
            <w:r w:rsidRPr="0031175A">
              <w:rPr>
                <w:rFonts w:ascii="Arial" w:hAnsi="Arial" w:cs="Arial"/>
                <w:w w:val="110"/>
                <w:sz w:val="19"/>
                <w:szCs w:val="19"/>
              </w:rPr>
              <w:t>Students</w:t>
            </w:r>
            <w:r w:rsidRPr="0031175A">
              <w:rPr>
                <w:rFonts w:ascii="Arial" w:hAnsi="Arial" w:cs="Arial"/>
                <w:spacing w:val="-6"/>
                <w:w w:val="110"/>
                <w:sz w:val="19"/>
                <w:szCs w:val="19"/>
              </w:rPr>
              <w:t xml:space="preserve"> </w:t>
            </w:r>
            <w:r w:rsidRPr="0031175A">
              <w:rPr>
                <w:rFonts w:ascii="Arial" w:hAnsi="Arial" w:cs="Arial"/>
                <w:spacing w:val="-1"/>
                <w:w w:val="110"/>
                <w:sz w:val="19"/>
                <w:szCs w:val="19"/>
              </w:rPr>
              <w:t>complet</w:t>
            </w:r>
            <w:r w:rsidRPr="0031175A">
              <w:rPr>
                <w:rFonts w:ascii="Arial" w:hAnsi="Arial" w:cs="Arial"/>
                <w:spacing w:val="-2"/>
                <w:w w:val="110"/>
                <w:sz w:val="19"/>
                <w:szCs w:val="19"/>
              </w:rPr>
              <w:t>e</w:t>
            </w:r>
            <w:r w:rsidRPr="0031175A">
              <w:rPr>
                <w:rFonts w:ascii="Arial" w:hAnsi="Arial" w:cs="Arial"/>
                <w:spacing w:val="-6"/>
                <w:w w:val="110"/>
                <w:sz w:val="19"/>
                <w:szCs w:val="19"/>
              </w:rPr>
              <w:t xml:space="preserve"> </w:t>
            </w:r>
            <w:r w:rsidRPr="0031175A">
              <w:rPr>
                <w:rFonts w:ascii="Arial" w:hAnsi="Arial" w:cs="Arial"/>
                <w:w w:val="110"/>
                <w:sz w:val="19"/>
                <w:szCs w:val="19"/>
              </w:rPr>
              <w:t>lesson</w:t>
            </w:r>
            <w:r w:rsidRPr="0031175A">
              <w:rPr>
                <w:rFonts w:ascii="Arial" w:hAnsi="Arial" w:cs="Arial"/>
                <w:spacing w:val="-6"/>
                <w:w w:val="110"/>
                <w:sz w:val="19"/>
                <w:szCs w:val="19"/>
              </w:rPr>
              <w:t xml:space="preserve"> </w:t>
            </w:r>
            <w:r w:rsidRPr="0031175A">
              <w:rPr>
                <w:rFonts w:ascii="Arial" w:hAnsi="Arial" w:cs="Arial"/>
                <w:w w:val="110"/>
                <w:sz w:val="19"/>
                <w:szCs w:val="19"/>
              </w:rPr>
              <w:t>element</w:t>
            </w:r>
            <w:r w:rsidRPr="0031175A">
              <w:rPr>
                <w:rFonts w:ascii="Arial" w:hAnsi="Arial" w:cs="Arial"/>
                <w:spacing w:val="-6"/>
                <w:w w:val="110"/>
                <w:sz w:val="19"/>
                <w:szCs w:val="19"/>
              </w:rPr>
              <w:t xml:space="preserve"> </w:t>
            </w:r>
            <w:r w:rsidRPr="0031175A">
              <w:rPr>
                <w:rFonts w:ascii="Arial" w:hAnsi="Arial" w:cs="Arial"/>
                <w:w w:val="110"/>
                <w:sz w:val="19"/>
                <w:szCs w:val="19"/>
              </w:rPr>
              <w:t>(with</w:t>
            </w:r>
            <w:r w:rsidRPr="0031175A">
              <w:rPr>
                <w:rFonts w:ascii="Arial" w:hAnsi="Arial" w:cs="Arial"/>
                <w:spacing w:val="-5"/>
                <w:w w:val="110"/>
                <w:sz w:val="19"/>
                <w:szCs w:val="19"/>
              </w:rPr>
              <w:t xml:space="preserve"> </w:t>
            </w:r>
            <w:r w:rsidRPr="0031175A">
              <w:rPr>
                <w:rFonts w:ascii="Arial" w:hAnsi="Arial" w:cs="Arial"/>
                <w:spacing w:val="-1"/>
                <w:w w:val="110"/>
                <w:sz w:val="19"/>
                <w:szCs w:val="19"/>
              </w:rPr>
              <w:t>t</w:t>
            </w:r>
            <w:r w:rsidRPr="0031175A">
              <w:rPr>
                <w:rFonts w:ascii="Arial" w:hAnsi="Arial" w:cs="Arial"/>
                <w:spacing w:val="-2"/>
                <w:w w:val="110"/>
                <w:sz w:val="19"/>
                <w:szCs w:val="19"/>
              </w:rPr>
              <w:t>eacher</w:t>
            </w:r>
            <w:r w:rsidRPr="0031175A">
              <w:rPr>
                <w:rFonts w:ascii="Arial" w:hAnsi="Arial" w:cs="Arial"/>
                <w:spacing w:val="-6"/>
                <w:w w:val="110"/>
                <w:sz w:val="19"/>
                <w:szCs w:val="19"/>
              </w:rPr>
              <w:t xml:space="preserve"> </w:t>
            </w:r>
            <w:r w:rsidRPr="0031175A">
              <w:rPr>
                <w:rFonts w:ascii="Arial" w:hAnsi="Arial" w:cs="Arial"/>
                <w:w w:val="110"/>
                <w:sz w:val="19"/>
                <w:szCs w:val="19"/>
              </w:rPr>
              <w:t>instructions)</w:t>
            </w:r>
            <w:r w:rsidRPr="0031175A">
              <w:rPr>
                <w:rFonts w:ascii="Arial" w:hAnsi="Arial" w:cs="Arial"/>
                <w:spacing w:val="-6"/>
                <w:w w:val="110"/>
                <w:sz w:val="19"/>
                <w:szCs w:val="19"/>
              </w:rPr>
              <w:t xml:space="preserve"> </w:t>
            </w:r>
            <w:r w:rsidRPr="0031175A">
              <w:rPr>
                <w:rFonts w:ascii="Arial" w:hAnsi="Arial" w:cs="Arial"/>
                <w:w w:val="110"/>
                <w:sz w:val="19"/>
                <w:szCs w:val="19"/>
              </w:rPr>
              <w:t>on</w:t>
            </w:r>
            <w:r w:rsidRPr="0031175A">
              <w:rPr>
                <w:rFonts w:ascii="Arial" w:hAnsi="Arial" w:cs="Arial"/>
                <w:spacing w:val="-13"/>
                <w:w w:val="110"/>
                <w:sz w:val="19"/>
                <w:szCs w:val="19"/>
              </w:rPr>
              <w:t xml:space="preserve"> </w:t>
            </w:r>
            <w:r w:rsidRPr="0031175A">
              <w:rPr>
                <w:rFonts w:ascii="Arial" w:hAnsi="Arial" w:cs="Arial"/>
                <w:spacing w:val="-3"/>
                <w:w w:val="110"/>
                <w:sz w:val="19"/>
                <w:szCs w:val="19"/>
              </w:rPr>
              <w:t>Wells’</w:t>
            </w:r>
            <w:r w:rsidRPr="0031175A">
              <w:rPr>
                <w:rFonts w:ascii="Arial" w:hAnsi="Arial" w:cs="Arial"/>
                <w:spacing w:val="-26"/>
                <w:w w:val="110"/>
                <w:sz w:val="19"/>
                <w:szCs w:val="19"/>
              </w:rPr>
              <w:t xml:space="preserve"> </w:t>
            </w:r>
            <w:r w:rsidRPr="0031175A">
              <w:rPr>
                <w:rFonts w:ascii="Arial" w:hAnsi="Arial" w:cs="Arial"/>
                <w:w w:val="110"/>
                <w:sz w:val="19"/>
                <w:szCs w:val="19"/>
              </w:rPr>
              <w:t>key</w:t>
            </w:r>
            <w:r w:rsidRPr="0031175A">
              <w:rPr>
                <w:rFonts w:ascii="Arial" w:hAnsi="Arial" w:cs="Arial"/>
                <w:spacing w:val="-6"/>
                <w:w w:val="110"/>
                <w:sz w:val="19"/>
                <w:szCs w:val="19"/>
              </w:rPr>
              <w:t xml:space="preserve"> </w:t>
            </w:r>
            <w:r w:rsidRPr="0031175A">
              <w:rPr>
                <w:rFonts w:ascii="Arial" w:hAnsi="Arial" w:cs="Arial"/>
                <w:spacing w:val="-1"/>
                <w:w w:val="110"/>
                <w:sz w:val="19"/>
                <w:szCs w:val="19"/>
              </w:rPr>
              <w:t>r</w:t>
            </w:r>
            <w:r w:rsidRPr="0031175A">
              <w:rPr>
                <w:rFonts w:ascii="Arial" w:hAnsi="Arial" w:cs="Arial"/>
                <w:spacing w:val="-2"/>
                <w:w w:val="110"/>
                <w:sz w:val="19"/>
                <w:szCs w:val="19"/>
              </w:rPr>
              <w:t>esear</w:t>
            </w:r>
            <w:r w:rsidRPr="0031175A">
              <w:rPr>
                <w:rFonts w:ascii="Arial" w:hAnsi="Arial" w:cs="Arial"/>
                <w:spacing w:val="-1"/>
                <w:w w:val="110"/>
                <w:sz w:val="19"/>
                <w:szCs w:val="19"/>
              </w:rPr>
              <w:t xml:space="preserve">ch </w:t>
            </w:r>
          </w:p>
          <w:p w:rsidR="0096363A" w:rsidRPr="0031175A" w:rsidRDefault="0096363A" w:rsidP="0031175A">
            <w:pPr>
              <w:pStyle w:val="TableParagraph"/>
              <w:kinsoku w:val="0"/>
              <w:overflowPunct w:val="0"/>
              <w:spacing w:before="40"/>
              <w:ind w:left="57" w:right="57"/>
              <w:rPr>
                <w:rFonts w:ascii="Arial" w:hAnsi="Arial" w:cs="Arial"/>
                <w:color w:val="000000"/>
                <w:sz w:val="19"/>
                <w:szCs w:val="19"/>
              </w:rPr>
            </w:pPr>
            <w:r w:rsidRPr="0031175A">
              <w:rPr>
                <w:rFonts w:ascii="Arial" w:hAnsi="Arial" w:cs="Arial"/>
                <w:spacing w:val="-1"/>
                <w:w w:val="110"/>
                <w:sz w:val="19"/>
                <w:szCs w:val="19"/>
              </w:rPr>
              <w:t>OCR</w:t>
            </w:r>
            <w:r w:rsidRPr="0031175A">
              <w:rPr>
                <w:rFonts w:ascii="Arial" w:hAnsi="Arial" w:cs="Arial"/>
                <w:w w:val="113"/>
                <w:sz w:val="19"/>
                <w:szCs w:val="19"/>
              </w:rPr>
              <w:t xml:space="preserve"> resource: Lesson element, </w:t>
            </w:r>
            <w:hyperlink r:id="rId352" w:history="1">
              <w:r w:rsidRPr="0031175A">
                <w:rPr>
                  <w:rStyle w:val="Hyperlink"/>
                  <w:rFonts w:ascii="Arial" w:hAnsi="Arial" w:cs="Arial"/>
                  <w:w w:val="113"/>
                  <w:sz w:val="19"/>
                  <w:szCs w:val="19"/>
                </w:rPr>
                <w:t>teacher instructions</w:t>
              </w:r>
            </w:hyperlink>
            <w:r w:rsidRPr="0031175A">
              <w:rPr>
                <w:rFonts w:ascii="Arial" w:hAnsi="Arial" w:cs="Arial"/>
                <w:w w:val="113"/>
                <w:sz w:val="19"/>
                <w:szCs w:val="19"/>
              </w:rPr>
              <w:t xml:space="preserve"> and </w:t>
            </w:r>
            <w:hyperlink r:id="rId353" w:history="1">
              <w:r w:rsidRPr="0031175A">
                <w:rPr>
                  <w:rStyle w:val="Hyperlink"/>
                  <w:rFonts w:ascii="Arial" w:hAnsi="Arial" w:cs="Arial"/>
                  <w:w w:val="113"/>
                  <w:sz w:val="19"/>
                  <w:szCs w:val="19"/>
                </w:rPr>
                <w:t>student activity</w:t>
              </w:r>
            </w:hyperlink>
          </w:p>
          <w:p w:rsidR="0096363A" w:rsidRPr="0031175A" w:rsidRDefault="0096363A" w:rsidP="0031175A">
            <w:pPr>
              <w:pStyle w:val="TableParagraph"/>
              <w:kinsoku w:val="0"/>
              <w:overflowPunct w:val="0"/>
              <w:spacing w:before="40"/>
              <w:ind w:left="57" w:right="57"/>
              <w:rPr>
                <w:rFonts w:ascii="Arial" w:hAnsi="Arial" w:cs="Arial"/>
                <w:sz w:val="19"/>
                <w:szCs w:val="19"/>
              </w:rPr>
            </w:pPr>
          </w:p>
          <w:p w:rsidR="0096363A" w:rsidRPr="0031175A" w:rsidRDefault="0096363A" w:rsidP="0031175A">
            <w:pPr>
              <w:pStyle w:val="TableParagraph"/>
              <w:kinsoku w:val="0"/>
              <w:overflowPunct w:val="0"/>
              <w:spacing w:before="40"/>
              <w:ind w:left="57" w:right="57"/>
              <w:rPr>
                <w:rFonts w:ascii="Arial" w:hAnsi="Arial" w:cs="Arial"/>
                <w:sz w:val="19"/>
                <w:szCs w:val="19"/>
              </w:rPr>
            </w:pPr>
            <w:r w:rsidRPr="0031175A">
              <w:rPr>
                <w:rFonts w:ascii="Arial" w:hAnsi="Arial" w:cs="Arial"/>
                <w:spacing w:val="-2"/>
                <w:w w:val="110"/>
                <w:sz w:val="19"/>
                <w:szCs w:val="19"/>
              </w:rPr>
              <w:t>T</w:t>
            </w:r>
            <w:r w:rsidRPr="0031175A">
              <w:rPr>
                <w:rFonts w:ascii="Arial" w:hAnsi="Arial" w:cs="Arial"/>
                <w:spacing w:val="-1"/>
                <w:w w:val="110"/>
                <w:sz w:val="19"/>
                <w:szCs w:val="19"/>
              </w:rPr>
              <w:t>he</w:t>
            </w:r>
            <w:r w:rsidRPr="0031175A">
              <w:rPr>
                <w:rFonts w:ascii="Arial" w:hAnsi="Arial" w:cs="Arial"/>
                <w:spacing w:val="-8"/>
                <w:w w:val="110"/>
                <w:sz w:val="19"/>
                <w:szCs w:val="19"/>
              </w:rPr>
              <w:t xml:space="preserve"> </w:t>
            </w:r>
            <w:r w:rsidRPr="0031175A">
              <w:rPr>
                <w:rFonts w:ascii="Arial" w:hAnsi="Arial" w:cs="Arial"/>
                <w:w w:val="110"/>
                <w:sz w:val="19"/>
                <w:szCs w:val="19"/>
              </w:rPr>
              <w:t>study</w:t>
            </w:r>
            <w:r w:rsidRPr="0031175A">
              <w:rPr>
                <w:rFonts w:ascii="Arial" w:hAnsi="Arial" w:cs="Arial"/>
                <w:spacing w:val="-8"/>
                <w:w w:val="110"/>
                <w:sz w:val="19"/>
                <w:szCs w:val="19"/>
              </w:rPr>
              <w:t xml:space="preserve"> </w:t>
            </w:r>
            <w:r w:rsidRPr="0031175A">
              <w:rPr>
                <w:rFonts w:ascii="Arial" w:hAnsi="Arial" w:cs="Arial"/>
                <w:w w:val="110"/>
                <w:sz w:val="19"/>
                <w:szCs w:val="19"/>
              </w:rPr>
              <w:t>had</w:t>
            </w:r>
            <w:r w:rsidRPr="0031175A">
              <w:rPr>
                <w:rFonts w:ascii="Arial" w:hAnsi="Arial" w:cs="Arial"/>
                <w:spacing w:val="-7"/>
                <w:w w:val="110"/>
                <w:sz w:val="19"/>
                <w:szCs w:val="19"/>
              </w:rPr>
              <w:t xml:space="preserve"> </w:t>
            </w:r>
            <w:r w:rsidRPr="0031175A">
              <w:rPr>
                <w:rFonts w:ascii="Arial" w:hAnsi="Arial" w:cs="Arial"/>
                <w:w w:val="110"/>
                <w:sz w:val="19"/>
                <w:szCs w:val="19"/>
              </w:rPr>
              <w:t>4</w:t>
            </w:r>
            <w:r w:rsidRPr="0031175A">
              <w:rPr>
                <w:rFonts w:ascii="Arial" w:hAnsi="Arial" w:cs="Arial"/>
                <w:spacing w:val="-8"/>
                <w:w w:val="110"/>
                <w:sz w:val="19"/>
                <w:szCs w:val="19"/>
              </w:rPr>
              <w:t xml:space="preserve"> </w:t>
            </w:r>
            <w:r w:rsidRPr="0031175A">
              <w:rPr>
                <w:rFonts w:ascii="Arial" w:hAnsi="Arial" w:cs="Arial"/>
                <w:spacing w:val="-1"/>
                <w:w w:val="110"/>
                <w:sz w:val="19"/>
                <w:szCs w:val="19"/>
              </w:rPr>
              <w:t>r</w:t>
            </w:r>
            <w:r w:rsidRPr="0031175A">
              <w:rPr>
                <w:rFonts w:ascii="Arial" w:hAnsi="Arial" w:cs="Arial"/>
                <w:spacing w:val="-2"/>
                <w:w w:val="110"/>
                <w:sz w:val="19"/>
                <w:szCs w:val="19"/>
              </w:rPr>
              <w:t>esear</w:t>
            </w:r>
            <w:r w:rsidRPr="0031175A">
              <w:rPr>
                <w:rFonts w:ascii="Arial" w:hAnsi="Arial" w:cs="Arial"/>
                <w:spacing w:val="-1"/>
                <w:w w:val="110"/>
                <w:sz w:val="19"/>
                <w:szCs w:val="19"/>
              </w:rPr>
              <w:t>ch</w:t>
            </w:r>
            <w:r w:rsidRPr="0031175A">
              <w:rPr>
                <w:rFonts w:ascii="Arial" w:hAnsi="Arial" w:cs="Arial"/>
                <w:spacing w:val="-7"/>
                <w:w w:val="110"/>
                <w:sz w:val="19"/>
                <w:szCs w:val="19"/>
              </w:rPr>
              <w:t xml:space="preserve"> </w:t>
            </w:r>
            <w:r w:rsidRPr="0031175A">
              <w:rPr>
                <w:rFonts w:ascii="Arial" w:hAnsi="Arial" w:cs="Arial"/>
                <w:w w:val="110"/>
                <w:sz w:val="19"/>
                <w:szCs w:val="19"/>
              </w:rPr>
              <w:t>questions</w:t>
            </w:r>
            <w:r w:rsidRPr="0031175A">
              <w:rPr>
                <w:rFonts w:ascii="Arial" w:hAnsi="Arial" w:cs="Arial"/>
                <w:spacing w:val="-8"/>
                <w:w w:val="110"/>
                <w:sz w:val="19"/>
                <w:szCs w:val="19"/>
              </w:rPr>
              <w:t xml:space="preserve"> </w:t>
            </w:r>
            <w:r w:rsidRPr="0031175A">
              <w:rPr>
                <w:rFonts w:ascii="Arial" w:hAnsi="Arial" w:cs="Arial"/>
                <w:w w:val="110"/>
                <w:sz w:val="19"/>
                <w:szCs w:val="19"/>
              </w:rPr>
              <w:t>and</w:t>
            </w:r>
            <w:r w:rsidRPr="0031175A">
              <w:rPr>
                <w:rFonts w:ascii="Arial" w:hAnsi="Arial" w:cs="Arial"/>
                <w:spacing w:val="-7"/>
                <w:w w:val="110"/>
                <w:sz w:val="19"/>
                <w:szCs w:val="19"/>
              </w:rPr>
              <w:t xml:space="preserve"> </w:t>
            </w:r>
            <w:r w:rsidRPr="0031175A">
              <w:rPr>
                <w:rFonts w:ascii="Arial" w:hAnsi="Arial" w:cs="Arial"/>
                <w:w w:val="110"/>
                <w:sz w:val="19"/>
                <w:szCs w:val="19"/>
              </w:rPr>
              <w:t>4</w:t>
            </w:r>
            <w:r w:rsidRPr="0031175A">
              <w:rPr>
                <w:rFonts w:ascii="Arial" w:hAnsi="Arial" w:cs="Arial"/>
                <w:spacing w:val="-8"/>
                <w:w w:val="110"/>
                <w:sz w:val="19"/>
                <w:szCs w:val="19"/>
              </w:rPr>
              <w:t xml:space="preserve"> </w:t>
            </w:r>
            <w:r w:rsidRPr="0031175A">
              <w:rPr>
                <w:rFonts w:ascii="Arial" w:hAnsi="Arial" w:cs="Arial"/>
                <w:spacing w:val="-1"/>
                <w:w w:val="110"/>
                <w:sz w:val="19"/>
                <w:szCs w:val="19"/>
              </w:rPr>
              <w:t>hypotheses</w:t>
            </w:r>
            <w:r w:rsidRPr="0031175A">
              <w:rPr>
                <w:rFonts w:ascii="Arial" w:hAnsi="Arial" w:cs="Arial"/>
                <w:spacing w:val="-2"/>
                <w:w w:val="110"/>
                <w:sz w:val="19"/>
                <w:szCs w:val="19"/>
              </w:rPr>
              <w:t>.</w:t>
            </w:r>
            <w:r w:rsidRPr="0031175A">
              <w:rPr>
                <w:rFonts w:ascii="Arial" w:hAnsi="Arial" w:cs="Arial"/>
                <w:spacing w:val="-7"/>
                <w:w w:val="110"/>
                <w:sz w:val="19"/>
                <w:szCs w:val="19"/>
              </w:rPr>
              <w:t xml:space="preserve"> </w:t>
            </w:r>
            <w:r w:rsidRPr="0031175A">
              <w:rPr>
                <w:rFonts w:ascii="Arial" w:hAnsi="Arial" w:cs="Arial"/>
                <w:spacing w:val="-2"/>
                <w:w w:val="110"/>
                <w:sz w:val="19"/>
                <w:szCs w:val="19"/>
              </w:rPr>
              <w:t>A</w:t>
            </w:r>
            <w:r w:rsidRPr="0031175A">
              <w:rPr>
                <w:rFonts w:ascii="Arial" w:hAnsi="Arial" w:cs="Arial"/>
                <w:spacing w:val="-1"/>
                <w:w w:val="110"/>
                <w:sz w:val="19"/>
                <w:szCs w:val="19"/>
              </w:rPr>
              <w:t>ft</w:t>
            </w:r>
            <w:r w:rsidRPr="0031175A">
              <w:rPr>
                <w:rFonts w:ascii="Arial" w:hAnsi="Arial" w:cs="Arial"/>
                <w:spacing w:val="-2"/>
                <w:w w:val="110"/>
                <w:sz w:val="19"/>
                <w:szCs w:val="19"/>
              </w:rPr>
              <w:t>er</w:t>
            </w:r>
            <w:r w:rsidRPr="0031175A">
              <w:rPr>
                <w:rFonts w:ascii="Arial" w:hAnsi="Arial" w:cs="Arial"/>
                <w:spacing w:val="-8"/>
                <w:w w:val="110"/>
                <w:sz w:val="19"/>
                <w:szCs w:val="19"/>
              </w:rPr>
              <w:t xml:space="preserve"> </w:t>
            </w:r>
            <w:r w:rsidRPr="0031175A">
              <w:rPr>
                <w:rFonts w:ascii="Arial" w:hAnsi="Arial" w:cs="Arial"/>
                <w:w w:val="110"/>
                <w:sz w:val="19"/>
                <w:szCs w:val="19"/>
              </w:rPr>
              <w:t>learning</w:t>
            </w:r>
            <w:r w:rsidRPr="0031175A">
              <w:rPr>
                <w:rFonts w:ascii="Arial" w:hAnsi="Arial" w:cs="Arial"/>
                <w:spacing w:val="-7"/>
                <w:w w:val="110"/>
                <w:sz w:val="19"/>
                <w:szCs w:val="19"/>
              </w:rPr>
              <w:t xml:space="preserve"> </w:t>
            </w:r>
            <w:r w:rsidRPr="0031175A">
              <w:rPr>
                <w:rFonts w:ascii="Arial" w:hAnsi="Arial" w:cs="Arial"/>
                <w:w w:val="110"/>
                <w:sz w:val="19"/>
                <w:szCs w:val="19"/>
              </w:rPr>
              <w:t>about</w:t>
            </w:r>
            <w:r w:rsidRPr="0031175A">
              <w:rPr>
                <w:rFonts w:ascii="Arial" w:hAnsi="Arial" w:cs="Arial"/>
                <w:w w:val="115"/>
                <w:sz w:val="19"/>
                <w:szCs w:val="19"/>
              </w:rPr>
              <w:t xml:space="preserve"> </w:t>
            </w:r>
            <w:r w:rsidRPr="0031175A">
              <w:rPr>
                <w:rFonts w:ascii="Arial" w:hAnsi="Arial" w:cs="Arial"/>
                <w:w w:val="110"/>
                <w:sz w:val="19"/>
                <w:szCs w:val="19"/>
              </w:rPr>
              <w:t>the</w:t>
            </w:r>
            <w:r w:rsidRPr="0031175A">
              <w:rPr>
                <w:rFonts w:ascii="Arial" w:hAnsi="Arial" w:cs="Arial"/>
                <w:spacing w:val="1"/>
                <w:w w:val="110"/>
                <w:sz w:val="19"/>
                <w:szCs w:val="19"/>
              </w:rPr>
              <w:t xml:space="preserve"> </w:t>
            </w:r>
            <w:r w:rsidRPr="0031175A">
              <w:rPr>
                <w:rFonts w:ascii="Arial" w:hAnsi="Arial" w:cs="Arial"/>
                <w:spacing w:val="-2"/>
                <w:w w:val="110"/>
                <w:sz w:val="19"/>
                <w:szCs w:val="19"/>
              </w:rPr>
              <w:t>study</w:t>
            </w:r>
            <w:r w:rsidRPr="0031175A">
              <w:rPr>
                <w:rFonts w:ascii="Arial" w:hAnsi="Arial" w:cs="Arial"/>
                <w:spacing w:val="-3"/>
                <w:w w:val="110"/>
                <w:sz w:val="19"/>
                <w:szCs w:val="19"/>
              </w:rPr>
              <w:t>,</w:t>
            </w:r>
            <w:r w:rsidRPr="0031175A">
              <w:rPr>
                <w:rFonts w:ascii="Arial" w:hAnsi="Arial" w:cs="Arial"/>
                <w:spacing w:val="1"/>
                <w:w w:val="110"/>
                <w:sz w:val="19"/>
                <w:szCs w:val="19"/>
              </w:rPr>
              <w:t xml:space="preserve"> </w:t>
            </w:r>
            <w:r w:rsidRPr="0031175A">
              <w:rPr>
                <w:rFonts w:ascii="Arial" w:hAnsi="Arial" w:cs="Arial"/>
                <w:w w:val="110"/>
                <w:sz w:val="19"/>
                <w:szCs w:val="19"/>
              </w:rPr>
              <w:t>students</w:t>
            </w:r>
            <w:r w:rsidRPr="0031175A">
              <w:rPr>
                <w:rFonts w:ascii="Arial" w:hAnsi="Arial" w:cs="Arial"/>
                <w:spacing w:val="1"/>
                <w:w w:val="110"/>
                <w:sz w:val="19"/>
                <w:szCs w:val="19"/>
              </w:rPr>
              <w:t xml:space="preserve"> </w:t>
            </w:r>
            <w:r w:rsidRPr="0031175A">
              <w:rPr>
                <w:rFonts w:ascii="Arial" w:hAnsi="Arial" w:cs="Arial"/>
                <w:w w:val="110"/>
                <w:sz w:val="19"/>
                <w:szCs w:val="19"/>
              </w:rPr>
              <w:t>should</w:t>
            </w:r>
            <w:r w:rsidRPr="0031175A">
              <w:rPr>
                <w:rFonts w:ascii="Arial" w:hAnsi="Arial" w:cs="Arial"/>
                <w:spacing w:val="1"/>
                <w:w w:val="110"/>
                <w:sz w:val="19"/>
                <w:szCs w:val="19"/>
              </w:rPr>
              <w:t xml:space="preserve"> </w:t>
            </w:r>
            <w:r w:rsidRPr="0031175A">
              <w:rPr>
                <w:rFonts w:ascii="Arial" w:hAnsi="Arial" w:cs="Arial"/>
                <w:spacing w:val="-1"/>
                <w:w w:val="110"/>
                <w:sz w:val="19"/>
                <w:szCs w:val="19"/>
              </w:rPr>
              <w:t>writ</w:t>
            </w:r>
            <w:r w:rsidRPr="0031175A">
              <w:rPr>
                <w:rFonts w:ascii="Arial" w:hAnsi="Arial" w:cs="Arial"/>
                <w:spacing w:val="-2"/>
                <w:w w:val="110"/>
                <w:sz w:val="19"/>
                <w:szCs w:val="19"/>
              </w:rPr>
              <w:t>e</w:t>
            </w:r>
            <w:r w:rsidRPr="0031175A">
              <w:rPr>
                <w:rFonts w:ascii="Arial" w:hAnsi="Arial" w:cs="Arial"/>
                <w:spacing w:val="1"/>
                <w:w w:val="110"/>
                <w:sz w:val="19"/>
                <w:szCs w:val="19"/>
              </w:rPr>
              <w:t xml:space="preserve"> </w:t>
            </w:r>
            <w:r w:rsidRPr="0031175A">
              <w:rPr>
                <w:rFonts w:ascii="Arial" w:hAnsi="Arial" w:cs="Arial"/>
                <w:w w:val="110"/>
                <w:sz w:val="19"/>
                <w:szCs w:val="19"/>
              </w:rPr>
              <w:t>conclusions</w:t>
            </w:r>
            <w:r w:rsidRPr="0031175A">
              <w:rPr>
                <w:rFonts w:ascii="Arial" w:hAnsi="Arial" w:cs="Arial"/>
                <w:spacing w:val="1"/>
                <w:w w:val="110"/>
                <w:sz w:val="19"/>
                <w:szCs w:val="19"/>
              </w:rPr>
              <w:t xml:space="preserve"> </w:t>
            </w:r>
            <w:r w:rsidRPr="0031175A">
              <w:rPr>
                <w:rFonts w:ascii="Arial" w:hAnsi="Arial" w:cs="Arial"/>
                <w:w w:val="110"/>
                <w:sz w:val="19"/>
                <w:szCs w:val="19"/>
              </w:rPr>
              <w:t>in</w:t>
            </w:r>
            <w:r w:rsidRPr="0031175A">
              <w:rPr>
                <w:rFonts w:ascii="Arial" w:hAnsi="Arial" w:cs="Arial"/>
                <w:spacing w:val="2"/>
                <w:w w:val="110"/>
                <w:sz w:val="19"/>
                <w:szCs w:val="19"/>
              </w:rPr>
              <w:t xml:space="preserve"> </w:t>
            </w:r>
            <w:r w:rsidRPr="0031175A">
              <w:rPr>
                <w:rFonts w:ascii="Arial" w:hAnsi="Arial" w:cs="Arial"/>
                <w:spacing w:val="-1"/>
                <w:w w:val="110"/>
                <w:sz w:val="19"/>
                <w:szCs w:val="19"/>
              </w:rPr>
              <w:t>relation</w:t>
            </w:r>
            <w:r w:rsidRPr="0031175A">
              <w:rPr>
                <w:rFonts w:ascii="Arial" w:hAnsi="Arial" w:cs="Arial"/>
                <w:spacing w:val="1"/>
                <w:w w:val="110"/>
                <w:sz w:val="19"/>
                <w:szCs w:val="19"/>
              </w:rPr>
              <w:t xml:space="preserve"> </w:t>
            </w:r>
            <w:r w:rsidRPr="0031175A">
              <w:rPr>
                <w:rFonts w:ascii="Arial" w:hAnsi="Arial" w:cs="Arial"/>
                <w:spacing w:val="-1"/>
                <w:w w:val="110"/>
                <w:sz w:val="19"/>
                <w:szCs w:val="19"/>
              </w:rPr>
              <w:t>to</w:t>
            </w:r>
            <w:r w:rsidRPr="0031175A">
              <w:rPr>
                <w:rFonts w:ascii="Arial" w:hAnsi="Arial" w:cs="Arial"/>
                <w:spacing w:val="1"/>
                <w:w w:val="110"/>
                <w:sz w:val="19"/>
                <w:szCs w:val="19"/>
              </w:rPr>
              <w:t xml:space="preserve"> </w:t>
            </w:r>
            <w:r w:rsidRPr="0031175A">
              <w:rPr>
                <w:rFonts w:ascii="Arial" w:hAnsi="Arial" w:cs="Arial"/>
                <w:w w:val="110"/>
                <w:sz w:val="19"/>
                <w:szCs w:val="19"/>
              </w:rPr>
              <w:t>these</w:t>
            </w:r>
            <w:r w:rsidRPr="0031175A">
              <w:rPr>
                <w:rFonts w:ascii="Arial" w:hAnsi="Arial" w:cs="Arial"/>
                <w:spacing w:val="1"/>
                <w:w w:val="110"/>
                <w:sz w:val="19"/>
                <w:szCs w:val="19"/>
              </w:rPr>
              <w:t xml:space="preserve"> </w:t>
            </w:r>
            <w:r w:rsidRPr="0031175A">
              <w:rPr>
                <w:rFonts w:ascii="Arial" w:hAnsi="Arial" w:cs="Arial"/>
                <w:w w:val="110"/>
                <w:sz w:val="19"/>
                <w:szCs w:val="19"/>
              </w:rPr>
              <w:t>questions</w:t>
            </w:r>
            <w:r w:rsidRPr="0031175A">
              <w:rPr>
                <w:rFonts w:ascii="Arial" w:hAnsi="Arial" w:cs="Arial"/>
                <w:spacing w:val="1"/>
                <w:w w:val="110"/>
                <w:sz w:val="19"/>
                <w:szCs w:val="19"/>
              </w:rPr>
              <w:t xml:space="preserve"> </w:t>
            </w:r>
            <w:r w:rsidRPr="0031175A">
              <w:rPr>
                <w:rFonts w:ascii="Arial" w:hAnsi="Arial" w:cs="Arial"/>
                <w:w w:val="110"/>
                <w:sz w:val="19"/>
                <w:szCs w:val="19"/>
              </w:rPr>
              <w:t>and</w:t>
            </w:r>
            <w:r w:rsidRPr="0031175A">
              <w:rPr>
                <w:rFonts w:ascii="Arial" w:hAnsi="Arial" w:cs="Arial"/>
                <w:spacing w:val="29"/>
                <w:w w:val="112"/>
                <w:sz w:val="19"/>
                <w:szCs w:val="19"/>
              </w:rPr>
              <w:t xml:space="preserve"> </w:t>
            </w:r>
            <w:r w:rsidRPr="0031175A">
              <w:rPr>
                <w:rFonts w:ascii="Arial" w:hAnsi="Arial" w:cs="Arial"/>
                <w:spacing w:val="-1"/>
                <w:w w:val="110"/>
                <w:sz w:val="19"/>
                <w:szCs w:val="19"/>
              </w:rPr>
              <w:t>hypotheses</w:t>
            </w:r>
            <w:r w:rsidRPr="0031175A">
              <w:rPr>
                <w:rFonts w:ascii="Arial" w:hAnsi="Arial" w:cs="Arial"/>
                <w:spacing w:val="-2"/>
                <w:w w:val="110"/>
                <w:sz w:val="19"/>
                <w:szCs w:val="19"/>
              </w:rPr>
              <w:t>.</w:t>
            </w:r>
          </w:p>
          <w:p w:rsidR="0096363A" w:rsidRPr="0031175A" w:rsidRDefault="0096363A" w:rsidP="0031175A">
            <w:pPr>
              <w:pStyle w:val="TableParagraph"/>
              <w:kinsoku w:val="0"/>
              <w:overflowPunct w:val="0"/>
              <w:spacing w:before="40"/>
              <w:ind w:left="57" w:right="57"/>
              <w:rPr>
                <w:rFonts w:ascii="Arial" w:hAnsi="Arial" w:cs="Arial"/>
                <w:sz w:val="19"/>
                <w:szCs w:val="19"/>
              </w:rPr>
            </w:pPr>
          </w:p>
          <w:p w:rsidR="0096363A" w:rsidRPr="0031175A" w:rsidRDefault="0096363A" w:rsidP="0031175A">
            <w:pPr>
              <w:pStyle w:val="ListParagraph"/>
              <w:widowControl w:val="0"/>
              <w:numPr>
                <w:ilvl w:val="0"/>
                <w:numId w:val="21"/>
              </w:numPr>
              <w:tabs>
                <w:tab w:val="left" w:pos="302"/>
              </w:tabs>
              <w:kinsoku w:val="0"/>
              <w:overflowPunct w:val="0"/>
              <w:autoSpaceDE w:val="0"/>
              <w:autoSpaceDN w:val="0"/>
              <w:adjustRightInd w:val="0"/>
              <w:spacing w:before="40" w:after="0" w:line="240" w:lineRule="auto"/>
              <w:ind w:right="57"/>
              <w:contextualSpacing w:val="0"/>
              <w:rPr>
                <w:rFonts w:cs="Arial"/>
                <w:sz w:val="19"/>
                <w:szCs w:val="19"/>
              </w:rPr>
            </w:pPr>
            <w:r w:rsidRPr="0031175A">
              <w:rPr>
                <w:rFonts w:cs="Arial"/>
                <w:w w:val="110"/>
                <w:sz w:val="19"/>
                <w:szCs w:val="19"/>
              </w:rPr>
              <w:t>Q:</w:t>
            </w:r>
            <w:r w:rsidRPr="0031175A">
              <w:rPr>
                <w:rFonts w:cs="Arial"/>
                <w:spacing w:val="-6"/>
                <w:w w:val="110"/>
                <w:sz w:val="19"/>
                <w:szCs w:val="19"/>
              </w:rPr>
              <w:t xml:space="preserve"> </w:t>
            </w:r>
            <w:r w:rsidRPr="0031175A">
              <w:rPr>
                <w:rFonts w:cs="Arial"/>
                <w:w w:val="110"/>
                <w:sz w:val="19"/>
                <w:szCs w:val="19"/>
              </w:rPr>
              <w:t>Do</w:t>
            </w:r>
            <w:r w:rsidRPr="0031175A">
              <w:rPr>
                <w:rFonts w:cs="Arial"/>
                <w:spacing w:val="-5"/>
                <w:w w:val="110"/>
                <w:sz w:val="19"/>
                <w:szCs w:val="19"/>
              </w:rPr>
              <w:t xml:space="preserve"> </w:t>
            </w:r>
            <w:r w:rsidRPr="0031175A">
              <w:rPr>
                <w:rFonts w:cs="Arial"/>
                <w:w w:val="110"/>
                <w:sz w:val="19"/>
                <w:szCs w:val="19"/>
              </w:rPr>
              <w:t>men</w:t>
            </w:r>
            <w:r w:rsidRPr="0031175A">
              <w:rPr>
                <w:rFonts w:cs="Arial"/>
                <w:spacing w:val="-6"/>
                <w:w w:val="110"/>
                <w:sz w:val="19"/>
                <w:szCs w:val="19"/>
              </w:rPr>
              <w:t xml:space="preserve"> </w:t>
            </w:r>
            <w:r w:rsidRPr="0031175A">
              <w:rPr>
                <w:rFonts w:cs="Arial"/>
                <w:w w:val="110"/>
                <w:sz w:val="19"/>
                <w:szCs w:val="19"/>
              </w:rPr>
              <w:t>and</w:t>
            </w:r>
            <w:r w:rsidRPr="0031175A">
              <w:rPr>
                <w:rFonts w:cs="Arial"/>
                <w:spacing w:val="-5"/>
                <w:w w:val="110"/>
                <w:sz w:val="19"/>
                <w:szCs w:val="19"/>
              </w:rPr>
              <w:t xml:space="preserve"> </w:t>
            </w:r>
            <w:r w:rsidRPr="0031175A">
              <w:rPr>
                <w:rFonts w:cs="Arial"/>
                <w:spacing w:val="-1"/>
                <w:w w:val="110"/>
                <w:sz w:val="19"/>
                <w:szCs w:val="19"/>
              </w:rPr>
              <w:t>women</w:t>
            </w:r>
            <w:r w:rsidRPr="0031175A">
              <w:rPr>
                <w:rFonts w:cs="Arial"/>
                <w:spacing w:val="-6"/>
                <w:w w:val="110"/>
                <w:sz w:val="19"/>
                <w:szCs w:val="19"/>
              </w:rPr>
              <w:t xml:space="preserve"> </w:t>
            </w:r>
            <w:r w:rsidRPr="0031175A">
              <w:rPr>
                <w:rFonts w:cs="Arial"/>
                <w:w w:val="110"/>
                <w:sz w:val="19"/>
                <w:szCs w:val="19"/>
              </w:rPr>
              <w:t>personalise</w:t>
            </w:r>
            <w:r w:rsidRPr="0031175A">
              <w:rPr>
                <w:rFonts w:cs="Arial"/>
                <w:spacing w:val="-5"/>
                <w:w w:val="110"/>
                <w:sz w:val="19"/>
                <w:szCs w:val="19"/>
              </w:rPr>
              <w:t xml:space="preserve"> </w:t>
            </w:r>
            <w:r w:rsidRPr="0031175A">
              <w:rPr>
                <w:rFonts w:cs="Arial"/>
                <w:w w:val="110"/>
                <w:sz w:val="19"/>
                <w:szCs w:val="19"/>
              </w:rPr>
              <w:t>their</w:t>
            </w:r>
            <w:r w:rsidRPr="0031175A">
              <w:rPr>
                <w:rFonts w:cs="Arial"/>
                <w:spacing w:val="-6"/>
                <w:w w:val="110"/>
                <w:sz w:val="19"/>
                <w:szCs w:val="19"/>
              </w:rPr>
              <w:t xml:space="preserve"> </w:t>
            </w:r>
            <w:r w:rsidRPr="0031175A">
              <w:rPr>
                <w:rFonts w:cs="Arial"/>
                <w:spacing w:val="-1"/>
                <w:w w:val="110"/>
                <w:sz w:val="19"/>
                <w:szCs w:val="19"/>
              </w:rPr>
              <w:t>wor</w:t>
            </w:r>
            <w:r w:rsidRPr="0031175A">
              <w:rPr>
                <w:rFonts w:cs="Arial"/>
                <w:spacing w:val="-2"/>
                <w:w w:val="110"/>
                <w:sz w:val="19"/>
                <w:szCs w:val="19"/>
              </w:rPr>
              <w:t>kspaces</w:t>
            </w:r>
            <w:r w:rsidRPr="0031175A">
              <w:rPr>
                <w:rFonts w:cs="Arial"/>
                <w:spacing w:val="-5"/>
                <w:w w:val="110"/>
                <w:sz w:val="19"/>
                <w:szCs w:val="19"/>
              </w:rPr>
              <w:t xml:space="preserve"> </w:t>
            </w:r>
            <w:r w:rsidRPr="0031175A">
              <w:rPr>
                <w:rFonts w:cs="Arial"/>
                <w:spacing w:val="-1"/>
                <w:w w:val="110"/>
                <w:sz w:val="19"/>
                <w:szCs w:val="19"/>
              </w:rPr>
              <w:t>diff</w:t>
            </w:r>
            <w:r w:rsidRPr="0031175A">
              <w:rPr>
                <w:rFonts w:cs="Arial"/>
                <w:spacing w:val="-2"/>
                <w:w w:val="110"/>
                <w:sz w:val="19"/>
                <w:szCs w:val="19"/>
              </w:rPr>
              <w:t>erently?</w:t>
            </w:r>
            <w:r w:rsidRPr="0031175A">
              <w:rPr>
                <w:rFonts w:cs="Arial"/>
                <w:spacing w:val="37"/>
                <w:w w:val="107"/>
                <w:sz w:val="19"/>
                <w:szCs w:val="19"/>
              </w:rPr>
              <w:t xml:space="preserve"> </w:t>
            </w:r>
            <w:r w:rsidRPr="0031175A">
              <w:rPr>
                <w:rFonts w:cs="Arial"/>
                <w:w w:val="110"/>
                <w:sz w:val="19"/>
                <w:szCs w:val="19"/>
              </w:rPr>
              <w:t>H:</w:t>
            </w:r>
            <w:r w:rsidRPr="0031175A">
              <w:rPr>
                <w:rFonts w:cs="Arial"/>
                <w:spacing w:val="-3"/>
                <w:w w:val="110"/>
                <w:sz w:val="19"/>
                <w:szCs w:val="19"/>
              </w:rPr>
              <w:t xml:space="preserve"> </w:t>
            </w:r>
            <w:r w:rsidRPr="0031175A">
              <w:rPr>
                <w:rFonts w:cs="Arial"/>
                <w:w w:val="110"/>
                <w:sz w:val="19"/>
                <w:szCs w:val="19"/>
              </w:rPr>
              <w:t>Men</w:t>
            </w:r>
            <w:r w:rsidRPr="0031175A">
              <w:rPr>
                <w:rFonts w:cs="Arial"/>
                <w:spacing w:val="-2"/>
                <w:w w:val="110"/>
                <w:sz w:val="19"/>
                <w:szCs w:val="19"/>
              </w:rPr>
              <w:t xml:space="preserve"> </w:t>
            </w:r>
            <w:r w:rsidRPr="0031175A">
              <w:rPr>
                <w:rFonts w:cs="Arial"/>
                <w:w w:val="110"/>
                <w:sz w:val="19"/>
                <w:szCs w:val="19"/>
              </w:rPr>
              <w:t>and</w:t>
            </w:r>
            <w:r w:rsidRPr="0031175A">
              <w:rPr>
                <w:rFonts w:cs="Arial"/>
                <w:spacing w:val="-3"/>
                <w:w w:val="110"/>
                <w:sz w:val="19"/>
                <w:szCs w:val="19"/>
              </w:rPr>
              <w:t xml:space="preserve"> </w:t>
            </w:r>
            <w:r w:rsidRPr="0031175A">
              <w:rPr>
                <w:rFonts w:cs="Arial"/>
                <w:spacing w:val="-1"/>
                <w:w w:val="110"/>
                <w:sz w:val="19"/>
                <w:szCs w:val="19"/>
              </w:rPr>
              <w:t>women</w:t>
            </w:r>
            <w:r w:rsidRPr="0031175A">
              <w:rPr>
                <w:rFonts w:cs="Arial"/>
                <w:spacing w:val="-2"/>
                <w:w w:val="110"/>
                <w:sz w:val="19"/>
                <w:szCs w:val="19"/>
              </w:rPr>
              <w:t xml:space="preserve"> </w:t>
            </w:r>
            <w:r w:rsidRPr="0031175A">
              <w:rPr>
                <w:rFonts w:cs="Arial"/>
                <w:w w:val="110"/>
                <w:sz w:val="19"/>
                <w:szCs w:val="19"/>
              </w:rPr>
              <w:t>will</w:t>
            </w:r>
            <w:r w:rsidRPr="0031175A">
              <w:rPr>
                <w:rFonts w:cs="Arial"/>
                <w:spacing w:val="-3"/>
                <w:w w:val="110"/>
                <w:sz w:val="19"/>
                <w:szCs w:val="19"/>
              </w:rPr>
              <w:t xml:space="preserve"> </w:t>
            </w:r>
            <w:r w:rsidRPr="0031175A">
              <w:rPr>
                <w:rFonts w:cs="Arial"/>
                <w:w w:val="110"/>
                <w:sz w:val="19"/>
                <w:szCs w:val="19"/>
              </w:rPr>
              <w:t>personalise</w:t>
            </w:r>
            <w:r w:rsidRPr="0031175A">
              <w:rPr>
                <w:rFonts w:cs="Arial"/>
                <w:spacing w:val="-2"/>
                <w:w w:val="110"/>
                <w:sz w:val="19"/>
                <w:szCs w:val="19"/>
              </w:rPr>
              <w:t xml:space="preserve"> </w:t>
            </w:r>
            <w:r w:rsidRPr="0031175A">
              <w:rPr>
                <w:rFonts w:cs="Arial"/>
                <w:w w:val="110"/>
                <w:sz w:val="19"/>
                <w:szCs w:val="19"/>
              </w:rPr>
              <w:t>their</w:t>
            </w:r>
            <w:r w:rsidRPr="0031175A">
              <w:rPr>
                <w:rFonts w:cs="Arial"/>
                <w:spacing w:val="-3"/>
                <w:w w:val="110"/>
                <w:sz w:val="19"/>
                <w:szCs w:val="19"/>
              </w:rPr>
              <w:t xml:space="preserve"> </w:t>
            </w:r>
            <w:r w:rsidRPr="0031175A">
              <w:rPr>
                <w:rFonts w:cs="Arial"/>
                <w:w w:val="110"/>
                <w:sz w:val="19"/>
                <w:szCs w:val="19"/>
              </w:rPr>
              <w:t>offices</w:t>
            </w:r>
            <w:r w:rsidRPr="0031175A">
              <w:rPr>
                <w:rFonts w:cs="Arial"/>
                <w:spacing w:val="-2"/>
                <w:w w:val="110"/>
                <w:sz w:val="19"/>
                <w:szCs w:val="19"/>
              </w:rPr>
              <w:t xml:space="preserve"> diff</w:t>
            </w:r>
            <w:r w:rsidRPr="0031175A">
              <w:rPr>
                <w:rFonts w:cs="Arial"/>
                <w:spacing w:val="-3"/>
                <w:w w:val="110"/>
                <w:sz w:val="19"/>
                <w:szCs w:val="19"/>
              </w:rPr>
              <w:t>er</w:t>
            </w:r>
            <w:r w:rsidRPr="0031175A">
              <w:rPr>
                <w:rFonts w:cs="Arial"/>
                <w:spacing w:val="-2"/>
                <w:w w:val="110"/>
                <w:sz w:val="19"/>
                <w:szCs w:val="19"/>
              </w:rPr>
              <w:t>ently</w:t>
            </w:r>
            <w:r w:rsidRPr="0031175A">
              <w:rPr>
                <w:rFonts w:cs="Arial"/>
                <w:spacing w:val="-3"/>
                <w:w w:val="110"/>
                <w:sz w:val="19"/>
                <w:szCs w:val="19"/>
              </w:rPr>
              <w:t>.</w:t>
            </w:r>
          </w:p>
          <w:p w:rsidR="0096363A" w:rsidRPr="0031175A" w:rsidRDefault="0096363A" w:rsidP="0031175A">
            <w:pPr>
              <w:pStyle w:val="ListParagraph"/>
              <w:widowControl w:val="0"/>
              <w:numPr>
                <w:ilvl w:val="0"/>
                <w:numId w:val="21"/>
              </w:numPr>
              <w:tabs>
                <w:tab w:val="left" w:pos="302"/>
              </w:tabs>
              <w:kinsoku w:val="0"/>
              <w:overflowPunct w:val="0"/>
              <w:autoSpaceDE w:val="0"/>
              <w:autoSpaceDN w:val="0"/>
              <w:adjustRightInd w:val="0"/>
              <w:spacing w:before="40" w:after="0" w:line="240" w:lineRule="auto"/>
              <w:ind w:right="57"/>
              <w:contextualSpacing w:val="0"/>
              <w:rPr>
                <w:rFonts w:cs="Arial"/>
                <w:sz w:val="19"/>
                <w:szCs w:val="19"/>
              </w:rPr>
            </w:pPr>
            <w:r w:rsidRPr="0031175A">
              <w:rPr>
                <w:rFonts w:cs="Arial"/>
                <w:w w:val="110"/>
                <w:sz w:val="19"/>
                <w:szCs w:val="19"/>
              </w:rPr>
              <w:t>Q:</w:t>
            </w:r>
            <w:r w:rsidRPr="0031175A">
              <w:rPr>
                <w:rFonts w:cs="Arial"/>
                <w:spacing w:val="-8"/>
                <w:w w:val="110"/>
                <w:sz w:val="19"/>
                <w:szCs w:val="19"/>
              </w:rPr>
              <w:t xml:space="preserve"> </w:t>
            </w:r>
            <w:r w:rsidRPr="0031175A">
              <w:rPr>
                <w:rFonts w:cs="Arial"/>
                <w:w w:val="110"/>
                <w:sz w:val="19"/>
                <w:szCs w:val="19"/>
              </w:rPr>
              <w:t>Is</w:t>
            </w:r>
            <w:r w:rsidRPr="0031175A">
              <w:rPr>
                <w:rFonts w:cs="Arial"/>
                <w:spacing w:val="-8"/>
                <w:w w:val="110"/>
                <w:sz w:val="19"/>
                <w:szCs w:val="19"/>
              </w:rPr>
              <w:t xml:space="preserve"> </w:t>
            </w:r>
            <w:r w:rsidRPr="0031175A">
              <w:rPr>
                <w:rFonts w:cs="Arial"/>
                <w:w w:val="110"/>
                <w:sz w:val="19"/>
                <w:szCs w:val="19"/>
              </w:rPr>
              <w:t>personalisation</w:t>
            </w:r>
            <w:r w:rsidRPr="0031175A">
              <w:rPr>
                <w:rFonts w:cs="Arial"/>
                <w:spacing w:val="-8"/>
                <w:w w:val="110"/>
                <w:sz w:val="19"/>
                <w:szCs w:val="19"/>
              </w:rPr>
              <w:t xml:space="preserve"> </w:t>
            </w:r>
            <w:r w:rsidRPr="0031175A">
              <w:rPr>
                <w:rFonts w:cs="Arial"/>
                <w:spacing w:val="-2"/>
                <w:w w:val="110"/>
                <w:sz w:val="19"/>
                <w:szCs w:val="19"/>
              </w:rPr>
              <w:t>associat</w:t>
            </w:r>
            <w:r w:rsidRPr="0031175A">
              <w:rPr>
                <w:rFonts w:cs="Arial"/>
                <w:spacing w:val="-1"/>
                <w:w w:val="110"/>
                <w:sz w:val="19"/>
                <w:szCs w:val="19"/>
              </w:rPr>
              <w:t>ed</w:t>
            </w:r>
            <w:r w:rsidRPr="0031175A">
              <w:rPr>
                <w:rFonts w:cs="Arial"/>
                <w:spacing w:val="-8"/>
                <w:w w:val="110"/>
                <w:sz w:val="19"/>
                <w:szCs w:val="19"/>
              </w:rPr>
              <w:t xml:space="preserve"> </w:t>
            </w:r>
            <w:r w:rsidRPr="0031175A">
              <w:rPr>
                <w:rFonts w:cs="Arial"/>
                <w:w w:val="110"/>
                <w:sz w:val="19"/>
                <w:szCs w:val="19"/>
              </w:rPr>
              <w:t>with</w:t>
            </w:r>
            <w:r w:rsidRPr="0031175A">
              <w:rPr>
                <w:rFonts w:cs="Arial"/>
                <w:spacing w:val="-8"/>
                <w:w w:val="110"/>
                <w:sz w:val="19"/>
                <w:szCs w:val="19"/>
              </w:rPr>
              <w:t xml:space="preserve"> </w:t>
            </w:r>
            <w:r w:rsidRPr="0031175A">
              <w:rPr>
                <w:rFonts w:cs="Arial"/>
                <w:w w:val="110"/>
                <w:sz w:val="19"/>
                <w:szCs w:val="19"/>
              </w:rPr>
              <w:t>enhanced</w:t>
            </w:r>
            <w:r w:rsidRPr="0031175A">
              <w:rPr>
                <w:rFonts w:cs="Arial"/>
                <w:spacing w:val="-8"/>
                <w:w w:val="110"/>
                <w:sz w:val="19"/>
                <w:szCs w:val="19"/>
              </w:rPr>
              <w:t xml:space="preserve"> </w:t>
            </w:r>
            <w:r w:rsidRPr="0031175A">
              <w:rPr>
                <w:rFonts w:cs="Arial"/>
                <w:spacing w:val="-1"/>
                <w:w w:val="110"/>
                <w:sz w:val="19"/>
                <w:szCs w:val="19"/>
              </w:rPr>
              <w:t>emplo</w:t>
            </w:r>
            <w:r w:rsidRPr="0031175A">
              <w:rPr>
                <w:rFonts w:cs="Arial"/>
                <w:spacing w:val="-2"/>
                <w:w w:val="110"/>
                <w:sz w:val="19"/>
                <w:szCs w:val="19"/>
              </w:rPr>
              <w:t>yee</w:t>
            </w:r>
            <w:r w:rsidRPr="0031175A">
              <w:rPr>
                <w:rFonts w:cs="Arial"/>
                <w:spacing w:val="-8"/>
                <w:w w:val="110"/>
                <w:sz w:val="19"/>
                <w:szCs w:val="19"/>
              </w:rPr>
              <w:t xml:space="preserve"> </w:t>
            </w:r>
            <w:r w:rsidRPr="0031175A">
              <w:rPr>
                <w:rFonts w:cs="Arial"/>
                <w:spacing w:val="-1"/>
                <w:w w:val="110"/>
                <w:sz w:val="19"/>
                <w:szCs w:val="19"/>
              </w:rPr>
              <w:t>well-being?</w:t>
            </w:r>
          </w:p>
          <w:p w:rsidR="0096363A" w:rsidRPr="0031175A" w:rsidRDefault="0096363A" w:rsidP="0031175A">
            <w:pPr>
              <w:pStyle w:val="TableParagraph"/>
              <w:kinsoku w:val="0"/>
              <w:overflowPunct w:val="0"/>
              <w:spacing w:before="40"/>
              <w:ind w:left="663" w:right="57"/>
              <w:rPr>
                <w:rFonts w:ascii="Arial" w:hAnsi="Arial" w:cs="Arial"/>
                <w:sz w:val="19"/>
                <w:szCs w:val="19"/>
              </w:rPr>
            </w:pPr>
            <w:r w:rsidRPr="0031175A">
              <w:rPr>
                <w:rFonts w:ascii="Arial" w:hAnsi="Arial" w:cs="Arial"/>
                <w:w w:val="115"/>
                <w:sz w:val="19"/>
                <w:szCs w:val="19"/>
              </w:rPr>
              <w:t>H:</w:t>
            </w:r>
            <w:r w:rsidRPr="0031175A">
              <w:rPr>
                <w:rFonts w:ascii="Arial" w:hAnsi="Arial" w:cs="Arial"/>
                <w:spacing w:val="-33"/>
                <w:w w:val="115"/>
                <w:sz w:val="19"/>
                <w:szCs w:val="19"/>
              </w:rPr>
              <w:t xml:space="preserve"> </w:t>
            </w:r>
            <w:proofErr w:type="spellStart"/>
            <w:r w:rsidRPr="0031175A">
              <w:rPr>
                <w:rFonts w:ascii="Arial" w:hAnsi="Arial" w:cs="Arial"/>
                <w:spacing w:val="-2"/>
                <w:w w:val="115"/>
                <w:sz w:val="19"/>
                <w:szCs w:val="19"/>
              </w:rPr>
              <w:t>Personalisation</w:t>
            </w:r>
            <w:proofErr w:type="spellEnd"/>
            <w:r w:rsidRPr="0031175A">
              <w:rPr>
                <w:rFonts w:ascii="Arial" w:hAnsi="Arial" w:cs="Arial"/>
                <w:spacing w:val="-33"/>
                <w:w w:val="115"/>
                <w:sz w:val="19"/>
                <w:szCs w:val="19"/>
              </w:rPr>
              <w:t xml:space="preserve"> </w:t>
            </w:r>
            <w:r w:rsidRPr="0031175A">
              <w:rPr>
                <w:rFonts w:ascii="Arial" w:hAnsi="Arial" w:cs="Arial"/>
                <w:w w:val="115"/>
                <w:sz w:val="19"/>
                <w:szCs w:val="19"/>
              </w:rPr>
              <w:t>will</w:t>
            </w:r>
            <w:r w:rsidRPr="0031175A">
              <w:rPr>
                <w:rFonts w:ascii="Arial" w:hAnsi="Arial" w:cs="Arial"/>
                <w:spacing w:val="-32"/>
                <w:w w:val="115"/>
                <w:sz w:val="19"/>
                <w:szCs w:val="19"/>
              </w:rPr>
              <w:t xml:space="preserve"> </w:t>
            </w:r>
            <w:r w:rsidRPr="0031175A">
              <w:rPr>
                <w:rFonts w:ascii="Arial" w:hAnsi="Arial" w:cs="Arial"/>
                <w:w w:val="115"/>
                <w:sz w:val="19"/>
                <w:szCs w:val="19"/>
              </w:rPr>
              <w:t>be</w:t>
            </w:r>
            <w:r w:rsidRPr="0031175A">
              <w:rPr>
                <w:rFonts w:ascii="Arial" w:hAnsi="Arial" w:cs="Arial"/>
                <w:spacing w:val="-33"/>
                <w:w w:val="115"/>
                <w:sz w:val="19"/>
                <w:szCs w:val="19"/>
              </w:rPr>
              <w:t xml:space="preserve"> </w:t>
            </w:r>
            <w:r w:rsidRPr="0031175A">
              <w:rPr>
                <w:rFonts w:ascii="Arial" w:hAnsi="Arial" w:cs="Arial"/>
                <w:spacing w:val="-1"/>
                <w:w w:val="115"/>
                <w:sz w:val="19"/>
                <w:szCs w:val="19"/>
              </w:rPr>
              <w:t>positiv</w:t>
            </w:r>
            <w:r w:rsidRPr="0031175A">
              <w:rPr>
                <w:rFonts w:ascii="Arial" w:hAnsi="Arial" w:cs="Arial"/>
                <w:spacing w:val="-2"/>
                <w:w w:val="115"/>
                <w:sz w:val="19"/>
                <w:szCs w:val="19"/>
              </w:rPr>
              <w:t>ely</w:t>
            </w:r>
            <w:r w:rsidRPr="0031175A">
              <w:rPr>
                <w:rFonts w:ascii="Arial" w:hAnsi="Arial" w:cs="Arial"/>
                <w:spacing w:val="-33"/>
                <w:w w:val="115"/>
                <w:sz w:val="19"/>
                <w:szCs w:val="19"/>
              </w:rPr>
              <w:t xml:space="preserve"> </w:t>
            </w:r>
            <w:r w:rsidRPr="0031175A">
              <w:rPr>
                <w:rFonts w:ascii="Arial" w:hAnsi="Arial" w:cs="Arial"/>
                <w:spacing w:val="-2"/>
                <w:w w:val="115"/>
                <w:sz w:val="19"/>
                <w:szCs w:val="19"/>
              </w:rPr>
              <w:t>associated</w:t>
            </w:r>
            <w:r w:rsidRPr="0031175A">
              <w:rPr>
                <w:rFonts w:ascii="Arial" w:hAnsi="Arial" w:cs="Arial"/>
                <w:spacing w:val="-32"/>
                <w:w w:val="115"/>
                <w:sz w:val="19"/>
                <w:szCs w:val="19"/>
              </w:rPr>
              <w:t xml:space="preserve"> </w:t>
            </w:r>
            <w:r w:rsidRPr="0031175A">
              <w:rPr>
                <w:rFonts w:ascii="Arial" w:hAnsi="Arial" w:cs="Arial"/>
                <w:w w:val="115"/>
                <w:sz w:val="19"/>
                <w:szCs w:val="19"/>
              </w:rPr>
              <w:t>with</w:t>
            </w:r>
            <w:r w:rsidRPr="0031175A">
              <w:rPr>
                <w:rFonts w:ascii="Arial" w:hAnsi="Arial" w:cs="Arial"/>
                <w:spacing w:val="-33"/>
                <w:w w:val="115"/>
                <w:sz w:val="19"/>
                <w:szCs w:val="19"/>
              </w:rPr>
              <w:t xml:space="preserve"> </w:t>
            </w:r>
            <w:r w:rsidRPr="0031175A">
              <w:rPr>
                <w:rFonts w:ascii="Arial" w:hAnsi="Arial" w:cs="Arial"/>
                <w:w w:val="115"/>
                <w:sz w:val="19"/>
                <w:szCs w:val="19"/>
              </w:rPr>
              <w:t>satisfaction</w:t>
            </w:r>
            <w:r w:rsidRPr="0031175A">
              <w:rPr>
                <w:rFonts w:ascii="Arial" w:hAnsi="Arial" w:cs="Arial"/>
                <w:spacing w:val="-32"/>
                <w:w w:val="115"/>
                <w:sz w:val="19"/>
                <w:szCs w:val="19"/>
              </w:rPr>
              <w:t xml:space="preserve"> </w:t>
            </w:r>
            <w:r w:rsidRPr="0031175A">
              <w:rPr>
                <w:rFonts w:ascii="Arial" w:hAnsi="Arial" w:cs="Arial"/>
                <w:w w:val="115"/>
                <w:sz w:val="19"/>
                <w:szCs w:val="19"/>
              </w:rPr>
              <w:t>with</w:t>
            </w:r>
            <w:r w:rsidRPr="0031175A">
              <w:rPr>
                <w:rFonts w:ascii="Arial" w:hAnsi="Arial" w:cs="Arial"/>
                <w:spacing w:val="-33"/>
                <w:w w:val="115"/>
                <w:sz w:val="19"/>
                <w:szCs w:val="19"/>
              </w:rPr>
              <w:t xml:space="preserve"> </w:t>
            </w:r>
            <w:r w:rsidRPr="0031175A">
              <w:rPr>
                <w:rFonts w:ascii="Arial" w:hAnsi="Arial" w:cs="Arial"/>
                <w:w w:val="115"/>
                <w:sz w:val="19"/>
                <w:szCs w:val="19"/>
              </w:rPr>
              <w:t>the</w:t>
            </w:r>
            <w:r w:rsidRPr="0031175A">
              <w:rPr>
                <w:rFonts w:ascii="Arial" w:hAnsi="Arial" w:cs="Arial"/>
                <w:spacing w:val="-33"/>
                <w:w w:val="115"/>
                <w:sz w:val="19"/>
                <w:szCs w:val="19"/>
              </w:rPr>
              <w:t xml:space="preserve"> </w:t>
            </w:r>
            <w:r w:rsidRPr="0031175A">
              <w:rPr>
                <w:rFonts w:ascii="Arial" w:hAnsi="Arial" w:cs="Arial"/>
                <w:spacing w:val="-1"/>
                <w:w w:val="115"/>
                <w:sz w:val="19"/>
                <w:szCs w:val="19"/>
              </w:rPr>
              <w:t>ph</w:t>
            </w:r>
            <w:r w:rsidRPr="0031175A">
              <w:rPr>
                <w:rFonts w:ascii="Arial" w:hAnsi="Arial" w:cs="Arial"/>
                <w:spacing w:val="-2"/>
                <w:w w:val="115"/>
                <w:sz w:val="19"/>
                <w:szCs w:val="19"/>
              </w:rPr>
              <w:t>ysical</w:t>
            </w:r>
            <w:r w:rsidRPr="0031175A">
              <w:rPr>
                <w:rFonts w:ascii="Arial" w:hAnsi="Arial" w:cs="Arial"/>
                <w:spacing w:val="67"/>
                <w:w w:val="104"/>
                <w:sz w:val="19"/>
                <w:szCs w:val="19"/>
              </w:rPr>
              <w:t xml:space="preserve"> </w:t>
            </w:r>
            <w:r w:rsidRPr="0031175A">
              <w:rPr>
                <w:rFonts w:ascii="Arial" w:hAnsi="Arial" w:cs="Arial"/>
                <w:spacing w:val="-1"/>
                <w:w w:val="115"/>
                <w:sz w:val="19"/>
                <w:szCs w:val="19"/>
              </w:rPr>
              <w:t>wor</w:t>
            </w:r>
            <w:r w:rsidRPr="0031175A">
              <w:rPr>
                <w:rFonts w:ascii="Arial" w:hAnsi="Arial" w:cs="Arial"/>
                <w:spacing w:val="-2"/>
                <w:w w:val="115"/>
                <w:sz w:val="19"/>
                <w:szCs w:val="19"/>
              </w:rPr>
              <w:t>k</w:t>
            </w:r>
            <w:r w:rsidRPr="0031175A">
              <w:rPr>
                <w:rFonts w:ascii="Arial" w:hAnsi="Arial" w:cs="Arial"/>
                <w:spacing w:val="-25"/>
                <w:w w:val="115"/>
                <w:sz w:val="19"/>
                <w:szCs w:val="19"/>
              </w:rPr>
              <w:t xml:space="preserve"> </w:t>
            </w:r>
            <w:r w:rsidRPr="0031175A">
              <w:rPr>
                <w:rFonts w:ascii="Arial" w:hAnsi="Arial" w:cs="Arial"/>
                <w:spacing w:val="-2"/>
                <w:w w:val="115"/>
                <w:sz w:val="19"/>
                <w:szCs w:val="19"/>
              </w:rPr>
              <w:t>envir</w:t>
            </w:r>
            <w:r w:rsidRPr="0031175A">
              <w:rPr>
                <w:rFonts w:ascii="Arial" w:hAnsi="Arial" w:cs="Arial"/>
                <w:spacing w:val="-1"/>
                <w:w w:val="115"/>
                <w:sz w:val="19"/>
                <w:szCs w:val="19"/>
              </w:rPr>
              <w:t>onment,</w:t>
            </w:r>
            <w:r w:rsidRPr="0031175A">
              <w:rPr>
                <w:rFonts w:ascii="Arial" w:hAnsi="Arial" w:cs="Arial"/>
                <w:spacing w:val="-25"/>
                <w:w w:val="115"/>
                <w:sz w:val="19"/>
                <w:szCs w:val="19"/>
              </w:rPr>
              <w:t xml:space="preserve"> </w:t>
            </w:r>
            <w:r w:rsidRPr="0031175A">
              <w:rPr>
                <w:rFonts w:ascii="Arial" w:hAnsi="Arial" w:cs="Arial"/>
                <w:w w:val="115"/>
                <w:sz w:val="19"/>
                <w:szCs w:val="19"/>
              </w:rPr>
              <w:t>which</w:t>
            </w:r>
            <w:r w:rsidRPr="0031175A">
              <w:rPr>
                <w:rFonts w:ascii="Arial" w:hAnsi="Arial" w:cs="Arial"/>
                <w:spacing w:val="-25"/>
                <w:w w:val="115"/>
                <w:sz w:val="19"/>
                <w:szCs w:val="19"/>
              </w:rPr>
              <w:t xml:space="preserve"> </w:t>
            </w:r>
            <w:r w:rsidRPr="0031175A">
              <w:rPr>
                <w:rFonts w:ascii="Arial" w:hAnsi="Arial" w:cs="Arial"/>
                <w:w w:val="115"/>
                <w:sz w:val="19"/>
                <w:szCs w:val="19"/>
              </w:rPr>
              <w:t>will</w:t>
            </w:r>
            <w:r w:rsidRPr="0031175A">
              <w:rPr>
                <w:rFonts w:ascii="Arial" w:hAnsi="Arial" w:cs="Arial"/>
                <w:spacing w:val="-25"/>
                <w:w w:val="115"/>
                <w:sz w:val="19"/>
                <w:szCs w:val="19"/>
              </w:rPr>
              <w:t xml:space="preserve"> </w:t>
            </w:r>
            <w:r w:rsidRPr="0031175A">
              <w:rPr>
                <w:rFonts w:ascii="Arial" w:hAnsi="Arial" w:cs="Arial"/>
                <w:w w:val="115"/>
                <w:sz w:val="19"/>
                <w:szCs w:val="19"/>
              </w:rPr>
              <w:t>be</w:t>
            </w:r>
            <w:r w:rsidRPr="0031175A">
              <w:rPr>
                <w:rFonts w:ascii="Arial" w:hAnsi="Arial" w:cs="Arial"/>
                <w:spacing w:val="-24"/>
                <w:w w:val="115"/>
                <w:sz w:val="19"/>
                <w:szCs w:val="19"/>
              </w:rPr>
              <w:t xml:space="preserve"> </w:t>
            </w:r>
            <w:r w:rsidRPr="0031175A">
              <w:rPr>
                <w:rFonts w:ascii="Arial" w:hAnsi="Arial" w:cs="Arial"/>
                <w:spacing w:val="-1"/>
                <w:w w:val="115"/>
                <w:sz w:val="19"/>
                <w:szCs w:val="19"/>
              </w:rPr>
              <w:t>positiv</w:t>
            </w:r>
            <w:r w:rsidRPr="0031175A">
              <w:rPr>
                <w:rFonts w:ascii="Arial" w:hAnsi="Arial" w:cs="Arial"/>
                <w:spacing w:val="-2"/>
                <w:w w:val="115"/>
                <w:sz w:val="19"/>
                <w:szCs w:val="19"/>
              </w:rPr>
              <w:t>ely</w:t>
            </w:r>
            <w:r w:rsidRPr="0031175A">
              <w:rPr>
                <w:rFonts w:ascii="Arial" w:hAnsi="Arial" w:cs="Arial"/>
                <w:spacing w:val="-25"/>
                <w:w w:val="115"/>
                <w:sz w:val="19"/>
                <w:szCs w:val="19"/>
              </w:rPr>
              <w:t xml:space="preserve"> </w:t>
            </w:r>
            <w:r w:rsidRPr="0031175A">
              <w:rPr>
                <w:rFonts w:ascii="Arial" w:hAnsi="Arial" w:cs="Arial"/>
                <w:spacing w:val="-2"/>
                <w:w w:val="115"/>
                <w:sz w:val="19"/>
                <w:szCs w:val="19"/>
              </w:rPr>
              <w:t>associated</w:t>
            </w:r>
            <w:r w:rsidRPr="0031175A">
              <w:rPr>
                <w:rFonts w:ascii="Arial" w:hAnsi="Arial" w:cs="Arial"/>
                <w:spacing w:val="-25"/>
                <w:w w:val="115"/>
                <w:sz w:val="19"/>
                <w:szCs w:val="19"/>
              </w:rPr>
              <w:t xml:space="preserve"> </w:t>
            </w:r>
            <w:r w:rsidRPr="0031175A">
              <w:rPr>
                <w:rFonts w:ascii="Arial" w:hAnsi="Arial" w:cs="Arial"/>
                <w:w w:val="115"/>
                <w:sz w:val="19"/>
                <w:szCs w:val="19"/>
              </w:rPr>
              <w:t>with</w:t>
            </w:r>
            <w:r w:rsidRPr="0031175A">
              <w:rPr>
                <w:rFonts w:ascii="Arial" w:hAnsi="Arial" w:cs="Arial"/>
                <w:spacing w:val="-25"/>
                <w:w w:val="115"/>
                <w:sz w:val="19"/>
                <w:szCs w:val="19"/>
              </w:rPr>
              <w:t xml:space="preserve"> </w:t>
            </w:r>
            <w:r w:rsidRPr="0031175A">
              <w:rPr>
                <w:rFonts w:ascii="Arial" w:hAnsi="Arial" w:cs="Arial"/>
                <w:w w:val="115"/>
                <w:sz w:val="19"/>
                <w:szCs w:val="19"/>
              </w:rPr>
              <w:t>job</w:t>
            </w:r>
            <w:r w:rsidRPr="0031175A">
              <w:rPr>
                <w:rFonts w:ascii="Arial" w:hAnsi="Arial" w:cs="Arial"/>
                <w:spacing w:val="-24"/>
                <w:w w:val="115"/>
                <w:sz w:val="19"/>
                <w:szCs w:val="19"/>
              </w:rPr>
              <w:t xml:space="preserve"> </w:t>
            </w:r>
            <w:r w:rsidRPr="0031175A">
              <w:rPr>
                <w:rFonts w:ascii="Arial" w:hAnsi="Arial" w:cs="Arial"/>
                <w:w w:val="115"/>
                <w:sz w:val="19"/>
                <w:szCs w:val="19"/>
              </w:rPr>
              <w:t>satisfaction,</w:t>
            </w:r>
            <w:r w:rsidRPr="0031175A">
              <w:rPr>
                <w:rFonts w:ascii="Arial" w:hAnsi="Arial" w:cs="Arial"/>
                <w:spacing w:val="57"/>
                <w:w w:val="113"/>
                <w:sz w:val="19"/>
                <w:szCs w:val="19"/>
              </w:rPr>
              <w:t xml:space="preserve"> </w:t>
            </w:r>
            <w:r w:rsidRPr="0031175A">
              <w:rPr>
                <w:rFonts w:ascii="Arial" w:hAnsi="Arial" w:cs="Arial"/>
                <w:w w:val="115"/>
                <w:sz w:val="19"/>
                <w:szCs w:val="19"/>
              </w:rPr>
              <w:t>which</w:t>
            </w:r>
            <w:r w:rsidRPr="0031175A">
              <w:rPr>
                <w:rFonts w:ascii="Arial" w:hAnsi="Arial" w:cs="Arial"/>
                <w:spacing w:val="-22"/>
                <w:w w:val="115"/>
                <w:sz w:val="19"/>
                <w:szCs w:val="19"/>
              </w:rPr>
              <w:t xml:space="preserve"> </w:t>
            </w:r>
            <w:r w:rsidRPr="0031175A">
              <w:rPr>
                <w:rFonts w:ascii="Arial" w:hAnsi="Arial" w:cs="Arial"/>
                <w:w w:val="115"/>
                <w:sz w:val="19"/>
                <w:szCs w:val="19"/>
              </w:rPr>
              <w:t>will</w:t>
            </w:r>
            <w:r w:rsidRPr="0031175A">
              <w:rPr>
                <w:rFonts w:ascii="Arial" w:hAnsi="Arial" w:cs="Arial"/>
                <w:spacing w:val="-21"/>
                <w:w w:val="115"/>
                <w:sz w:val="19"/>
                <w:szCs w:val="19"/>
              </w:rPr>
              <w:t xml:space="preserve"> </w:t>
            </w:r>
            <w:r w:rsidRPr="0031175A">
              <w:rPr>
                <w:rFonts w:ascii="Arial" w:hAnsi="Arial" w:cs="Arial"/>
                <w:w w:val="115"/>
                <w:sz w:val="19"/>
                <w:szCs w:val="19"/>
              </w:rPr>
              <w:t>be</w:t>
            </w:r>
            <w:r w:rsidRPr="0031175A">
              <w:rPr>
                <w:rFonts w:ascii="Arial" w:hAnsi="Arial" w:cs="Arial"/>
                <w:spacing w:val="-21"/>
                <w:w w:val="115"/>
                <w:sz w:val="19"/>
                <w:szCs w:val="19"/>
              </w:rPr>
              <w:t xml:space="preserve"> </w:t>
            </w:r>
            <w:r w:rsidRPr="0031175A">
              <w:rPr>
                <w:rFonts w:ascii="Arial" w:hAnsi="Arial" w:cs="Arial"/>
                <w:spacing w:val="-1"/>
                <w:w w:val="115"/>
                <w:sz w:val="19"/>
                <w:szCs w:val="19"/>
              </w:rPr>
              <w:t>positiv</w:t>
            </w:r>
            <w:r w:rsidRPr="0031175A">
              <w:rPr>
                <w:rFonts w:ascii="Arial" w:hAnsi="Arial" w:cs="Arial"/>
                <w:spacing w:val="-2"/>
                <w:w w:val="115"/>
                <w:sz w:val="19"/>
                <w:szCs w:val="19"/>
              </w:rPr>
              <w:t>ely</w:t>
            </w:r>
            <w:r w:rsidRPr="0031175A">
              <w:rPr>
                <w:rFonts w:ascii="Arial" w:hAnsi="Arial" w:cs="Arial"/>
                <w:spacing w:val="-21"/>
                <w:w w:val="115"/>
                <w:sz w:val="19"/>
                <w:szCs w:val="19"/>
              </w:rPr>
              <w:t xml:space="preserve"> </w:t>
            </w:r>
            <w:r w:rsidRPr="0031175A">
              <w:rPr>
                <w:rFonts w:ascii="Arial" w:hAnsi="Arial" w:cs="Arial"/>
                <w:spacing w:val="-2"/>
                <w:w w:val="115"/>
                <w:sz w:val="19"/>
                <w:szCs w:val="19"/>
              </w:rPr>
              <w:t>associated</w:t>
            </w:r>
            <w:r w:rsidRPr="0031175A">
              <w:rPr>
                <w:rFonts w:ascii="Arial" w:hAnsi="Arial" w:cs="Arial"/>
                <w:spacing w:val="-22"/>
                <w:w w:val="115"/>
                <w:sz w:val="19"/>
                <w:szCs w:val="19"/>
              </w:rPr>
              <w:t xml:space="preserve"> </w:t>
            </w:r>
            <w:r w:rsidRPr="0031175A">
              <w:rPr>
                <w:rFonts w:ascii="Arial" w:hAnsi="Arial" w:cs="Arial"/>
                <w:w w:val="115"/>
                <w:sz w:val="19"/>
                <w:szCs w:val="19"/>
              </w:rPr>
              <w:t>with</w:t>
            </w:r>
            <w:r w:rsidRPr="0031175A">
              <w:rPr>
                <w:rFonts w:ascii="Arial" w:hAnsi="Arial" w:cs="Arial"/>
                <w:spacing w:val="-21"/>
                <w:w w:val="115"/>
                <w:sz w:val="19"/>
                <w:szCs w:val="19"/>
              </w:rPr>
              <w:t xml:space="preserve"> </w:t>
            </w:r>
            <w:r w:rsidRPr="0031175A">
              <w:rPr>
                <w:rFonts w:ascii="Arial" w:hAnsi="Arial" w:cs="Arial"/>
                <w:spacing w:val="-1"/>
                <w:w w:val="115"/>
                <w:sz w:val="19"/>
                <w:szCs w:val="19"/>
              </w:rPr>
              <w:t>emplo</w:t>
            </w:r>
            <w:r w:rsidRPr="0031175A">
              <w:rPr>
                <w:rFonts w:ascii="Arial" w:hAnsi="Arial" w:cs="Arial"/>
                <w:spacing w:val="-2"/>
                <w:w w:val="115"/>
                <w:sz w:val="19"/>
                <w:szCs w:val="19"/>
              </w:rPr>
              <w:t>yee</w:t>
            </w:r>
            <w:r w:rsidRPr="0031175A">
              <w:rPr>
                <w:rFonts w:ascii="Arial" w:hAnsi="Arial" w:cs="Arial"/>
                <w:spacing w:val="-21"/>
                <w:w w:val="115"/>
                <w:sz w:val="19"/>
                <w:szCs w:val="19"/>
              </w:rPr>
              <w:t xml:space="preserve"> </w:t>
            </w:r>
            <w:r w:rsidRPr="0031175A">
              <w:rPr>
                <w:rFonts w:ascii="Arial" w:hAnsi="Arial" w:cs="Arial"/>
                <w:spacing w:val="-1"/>
                <w:w w:val="115"/>
                <w:sz w:val="19"/>
                <w:szCs w:val="19"/>
              </w:rPr>
              <w:t>well-being</w:t>
            </w:r>
            <w:r w:rsidRPr="0031175A">
              <w:rPr>
                <w:rFonts w:ascii="Arial" w:hAnsi="Arial" w:cs="Arial"/>
                <w:spacing w:val="-2"/>
                <w:w w:val="115"/>
                <w:sz w:val="19"/>
                <w:szCs w:val="19"/>
              </w:rPr>
              <w:t>.</w:t>
            </w:r>
          </w:p>
          <w:p w:rsidR="0096363A" w:rsidRPr="0031175A" w:rsidRDefault="0096363A" w:rsidP="0031175A">
            <w:pPr>
              <w:pStyle w:val="ListParagraph"/>
              <w:widowControl w:val="0"/>
              <w:numPr>
                <w:ilvl w:val="0"/>
                <w:numId w:val="21"/>
              </w:numPr>
              <w:tabs>
                <w:tab w:val="left" w:pos="302"/>
              </w:tabs>
              <w:kinsoku w:val="0"/>
              <w:overflowPunct w:val="0"/>
              <w:autoSpaceDE w:val="0"/>
              <w:autoSpaceDN w:val="0"/>
              <w:adjustRightInd w:val="0"/>
              <w:spacing w:before="40" w:after="0" w:line="240" w:lineRule="auto"/>
              <w:ind w:right="57"/>
              <w:contextualSpacing w:val="0"/>
              <w:rPr>
                <w:rFonts w:cs="Arial"/>
                <w:sz w:val="19"/>
                <w:szCs w:val="19"/>
              </w:rPr>
            </w:pPr>
            <w:r w:rsidRPr="0031175A">
              <w:rPr>
                <w:rFonts w:cs="Arial"/>
                <w:w w:val="110"/>
                <w:sz w:val="19"/>
                <w:szCs w:val="19"/>
              </w:rPr>
              <w:t>Q:</w:t>
            </w:r>
            <w:r w:rsidRPr="0031175A">
              <w:rPr>
                <w:rFonts w:cs="Arial"/>
                <w:spacing w:val="3"/>
                <w:w w:val="110"/>
                <w:sz w:val="19"/>
                <w:szCs w:val="19"/>
              </w:rPr>
              <w:t xml:space="preserve"> </w:t>
            </w:r>
            <w:r w:rsidRPr="0031175A">
              <w:rPr>
                <w:rFonts w:cs="Arial"/>
                <w:w w:val="110"/>
                <w:sz w:val="19"/>
                <w:szCs w:val="19"/>
              </w:rPr>
              <w:t>Is</w:t>
            </w:r>
            <w:r w:rsidRPr="0031175A">
              <w:rPr>
                <w:rFonts w:cs="Arial"/>
                <w:spacing w:val="4"/>
                <w:w w:val="110"/>
                <w:sz w:val="19"/>
                <w:szCs w:val="19"/>
              </w:rPr>
              <w:t xml:space="preserve"> </w:t>
            </w:r>
            <w:r w:rsidRPr="0031175A">
              <w:rPr>
                <w:rFonts w:cs="Arial"/>
                <w:w w:val="110"/>
                <w:sz w:val="19"/>
                <w:szCs w:val="19"/>
              </w:rPr>
              <w:t>personalisation</w:t>
            </w:r>
            <w:r w:rsidRPr="0031175A">
              <w:rPr>
                <w:rFonts w:cs="Arial"/>
                <w:spacing w:val="3"/>
                <w:w w:val="110"/>
                <w:sz w:val="19"/>
                <w:szCs w:val="19"/>
              </w:rPr>
              <w:t xml:space="preserve"> </w:t>
            </w:r>
            <w:r w:rsidRPr="0031175A">
              <w:rPr>
                <w:rFonts w:cs="Arial"/>
                <w:spacing w:val="-1"/>
                <w:w w:val="110"/>
                <w:sz w:val="19"/>
                <w:szCs w:val="19"/>
              </w:rPr>
              <w:t>mor</w:t>
            </w:r>
            <w:r w:rsidRPr="0031175A">
              <w:rPr>
                <w:rFonts w:cs="Arial"/>
                <w:spacing w:val="-2"/>
                <w:w w:val="110"/>
                <w:sz w:val="19"/>
                <w:szCs w:val="19"/>
              </w:rPr>
              <w:t>e</w:t>
            </w:r>
            <w:r w:rsidRPr="0031175A">
              <w:rPr>
                <w:rFonts w:cs="Arial"/>
                <w:spacing w:val="4"/>
                <w:w w:val="110"/>
                <w:sz w:val="19"/>
                <w:szCs w:val="19"/>
              </w:rPr>
              <w:t xml:space="preserve"> </w:t>
            </w:r>
            <w:r w:rsidRPr="0031175A">
              <w:rPr>
                <w:rFonts w:cs="Arial"/>
                <w:w w:val="110"/>
                <w:sz w:val="19"/>
                <w:szCs w:val="19"/>
              </w:rPr>
              <w:t>important</w:t>
            </w:r>
            <w:r w:rsidRPr="0031175A">
              <w:rPr>
                <w:rFonts w:cs="Arial"/>
                <w:spacing w:val="3"/>
                <w:w w:val="110"/>
                <w:sz w:val="19"/>
                <w:szCs w:val="19"/>
              </w:rPr>
              <w:t xml:space="preserve"> </w:t>
            </w:r>
            <w:r w:rsidRPr="0031175A">
              <w:rPr>
                <w:rFonts w:cs="Arial"/>
                <w:spacing w:val="-1"/>
                <w:w w:val="110"/>
                <w:sz w:val="19"/>
                <w:szCs w:val="19"/>
              </w:rPr>
              <w:t>to</w:t>
            </w:r>
            <w:r w:rsidRPr="0031175A">
              <w:rPr>
                <w:rFonts w:cs="Arial"/>
                <w:spacing w:val="4"/>
                <w:w w:val="110"/>
                <w:sz w:val="19"/>
                <w:szCs w:val="19"/>
              </w:rPr>
              <w:t xml:space="preserve"> </w:t>
            </w:r>
            <w:r w:rsidRPr="0031175A">
              <w:rPr>
                <w:rFonts w:cs="Arial"/>
                <w:spacing w:val="-4"/>
                <w:w w:val="110"/>
                <w:sz w:val="19"/>
                <w:szCs w:val="19"/>
              </w:rPr>
              <w:t>women</w:t>
            </w:r>
            <w:r w:rsidRPr="0031175A">
              <w:rPr>
                <w:rFonts w:cs="Arial"/>
                <w:spacing w:val="-5"/>
                <w:w w:val="110"/>
                <w:sz w:val="19"/>
                <w:szCs w:val="19"/>
              </w:rPr>
              <w:t>’s</w:t>
            </w:r>
            <w:r w:rsidRPr="0031175A">
              <w:rPr>
                <w:rFonts w:cs="Arial"/>
                <w:spacing w:val="3"/>
                <w:w w:val="110"/>
                <w:sz w:val="19"/>
                <w:szCs w:val="19"/>
              </w:rPr>
              <w:t xml:space="preserve"> </w:t>
            </w:r>
            <w:r w:rsidRPr="0031175A">
              <w:rPr>
                <w:rFonts w:cs="Arial"/>
                <w:spacing w:val="-1"/>
                <w:w w:val="110"/>
                <w:sz w:val="19"/>
                <w:szCs w:val="19"/>
              </w:rPr>
              <w:t>well-being</w:t>
            </w:r>
            <w:r w:rsidRPr="0031175A">
              <w:rPr>
                <w:rFonts w:cs="Arial"/>
                <w:spacing w:val="4"/>
                <w:w w:val="110"/>
                <w:sz w:val="19"/>
                <w:szCs w:val="19"/>
              </w:rPr>
              <w:t xml:space="preserve"> </w:t>
            </w:r>
            <w:r w:rsidRPr="0031175A">
              <w:rPr>
                <w:rFonts w:cs="Arial"/>
                <w:w w:val="110"/>
                <w:sz w:val="19"/>
                <w:szCs w:val="19"/>
              </w:rPr>
              <w:t>than</w:t>
            </w:r>
            <w:r w:rsidRPr="0031175A">
              <w:rPr>
                <w:rFonts w:cs="Arial"/>
                <w:spacing w:val="4"/>
                <w:w w:val="110"/>
                <w:sz w:val="19"/>
                <w:szCs w:val="19"/>
              </w:rPr>
              <w:t xml:space="preserve"> </w:t>
            </w:r>
            <w:r w:rsidRPr="0031175A">
              <w:rPr>
                <w:rFonts w:cs="Arial"/>
                <w:spacing w:val="-1"/>
                <w:w w:val="110"/>
                <w:sz w:val="19"/>
                <w:szCs w:val="19"/>
              </w:rPr>
              <w:t>to</w:t>
            </w:r>
            <w:r w:rsidRPr="0031175A">
              <w:rPr>
                <w:rFonts w:cs="Arial"/>
                <w:spacing w:val="3"/>
                <w:w w:val="110"/>
                <w:sz w:val="19"/>
                <w:szCs w:val="19"/>
              </w:rPr>
              <w:t xml:space="preserve"> </w:t>
            </w:r>
            <w:r w:rsidRPr="0031175A">
              <w:rPr>
                <w:rFonts w:cs="Arial"/>
                <w:w w:val="110"/>
                <w:sz w:val="19"/>
                <w:szCs w:val="19"/>
              </w:rPr>
              <w:t>that</w:t>
            </w:r>
            <w:r w:rsidRPr="0031175A">
              <w:rPr>
                <w:rFonts w:cs="Arial"/>
                <w:spacing w:val="4"/>
                <w:w w:val="110"/>
                <w:sz w:val="19"/>
                <w:szCs w:val="19"/>
              </w:rPr>
              <w:t xml:space="preserve"> </w:t>
            </w:r>
            <w:r w:rsidRPr="0031175A">
              <w:rPr>
                <w:rFonts w:cs="Arial"/>
                <w:w w:val="110"/>
                <w:sz w:val="19"/>
                <w:szCs w:val="19"/>
              </w:rPr>
              <w:t>of</w:t>
            </w:r>
            <w:r w:rsidRPr="0031175A">
              <w:rPr>
                <w:rFonts w:cs="Arial"/>
                <w:spacing w:val="3"/>
                <w:w w:val="110"/>
                <w:sz w:val="19"/>
                <w:szCs w:val="19"/>
              </w:rPr>
              <w:t xml:space="preserve"> </w:t>
            </w:r>
            <w:r w:rsidRPr="0031175A">
              <w:rPr>
                <w:rFonts w:cs="Arial"/>
                <w:w w:val="110"/>
                <w:sz w:val="19"/>
                <w:szCs w:val="19"/>
              </w:rPr>
              <w:t>men?</w:t>
            </w:r>
            <w:r w:rsidRPr="0031175A">
              <w:rPr>
                <w:rFonts w:cs="Arial"/>
                <w:spacing w:val="41"/>
                <w:w w:val="108"/>
                <w:sz w:val="19"/>
                <w:szCs w:val="19"/>
              </w:rPr>
              <w:t xml:space="preserve"> </w:t>
            </w:r>
            <w:r w:rsidRPr="0031175A">
              <w:rPr>
                <w:rFonts w:cs="Arial"/>
                <w:w w:val="110"/>
                <w:sz w:val="19"/>
                <w:szCs w:val="19"/>
              </w:rPr>
              <w:t>H:</w:t>
            </w:r>
            <w:r w:rsidRPr="0031175A">
              <w:rPr>
                <w:rFonts w:cs="Arial"/>
                <w:spacing w:val="-5"/>
                <w:w w:val="110"/>
                <w:sz w:val="19"/>
                <w:szCs w:val="19"/>
              </w:rPr>
              <w:t xml:space="preserve"> </w:t>
            </w:r>
            <w:r w:rsidRPr="0031175A">
              <w:rPr>
                <w:rFonts w:cs="Arial"/>
                <w:spacing w:val="-2"/>
                <w:w w:val="110"/>
                <w:sz w:val="19"/>
                <w:szCs w:val="19"/>
              </w:rPr>
              <w:t>W</w:t>
            </w:r>
            <w:r w:rsidRPr="0031175A">
              <w:rPr>
                <w:rFonts w:cs="Arial"/>
                <w:spacing w:val="-1"/>
                <w:w w:val="110"/>
                <w:sz w:val="19"/>
                <w:szCs w:val="19"/>
              </w:rPr>
              <w:t>or</w:t>
            </w:r>
            <w:r w:rsidRPr="0031175A">
              <w:rPr>
                <w:rFonts w:cs="Arial"/>
                <w:spacing w:val="-2"/>
                <w:w w:val="110"/>
                <w:sz w:val="19"/>
                <w:szCs w:val="19"/>
              </w:rPr>
              <w:t>kspace</w:t>
            </w:r>
            <w:r w:rsidRPr="0031175A">
              <w:rPr>
                <w:rFonts w:cs="Arial"/>
                <w:spacing w:val="4"/>
                <w:w w:val="110"/>
                <w:sz w:val="19"/>
                <w:szCs w:val="19"/>
              </w:rPr>
              <w:t xml:space="preserve"> </w:t>
            </w:r>
            <w:r w:rsidRPr="0031175A">
              <w:rPr>
                <w:rFonts w:cs="Arial"/>
                <w:w w:val="110"/>
                <w:sz w:val="19"/>
                <w:szCs w:val="19"/>
              </w:rPr>
              <w:t>personalisation</w:t>
            </w:r>
            <w:r w:rsidRPr="0031175A">
              <w:rPr>
                <w:rFonts w:cs="Arial"/>
                <w:spacing w:val="4"/>
                <w:w w:val="110"/>
                <w:sz w:val="19"/>
                <w:szCs w:val="19"/>
              </w:rPr>
              <w:t xml:space="preserve"> </w:t>
            </w:r>
            <w:r w:rsidRPr="0031175A">
              <w:rPr>
                <w:rFonts w:cs="Arial"/>
                <w:w w:val="110"/>
                <w:sz w:val="19"/>
                <w:szCs w:val="19"/>
              </w:rPr>
              <w:t>will</w:t>
            </w:r>
            <w:r w:rsidRPr="0031175A">
              <w:rPr>
                <w:rFonts w:cs="Arial"/>
                <w:spacing w:val="4"/>
                <w:w w:val="110"/>
                <w:sz w:val="19"/>
                <w:szCs w:val="19"/>
              </w:rPr>
              <w:t xml:space="preserve"> </w:t>
            </w:r>
            <w:r w:rsidRPr="0031175A">
              <w:rPr>
                <w:rFonts w:cs="Arial"/>
                <w:w w:val="110"/>
                <w:sz w:val="19"/>
                <w:szCs w:val="19"/>
              </w:rPr>
              <w:t>be</w:t>
            </w:r>
            <w:r w:rsidRPr="0031175A">
              <w:rPr>
                <w:rFonts w:cs="Arial"/>
                <w:spacing w:val="4"/>
                <w:w w:val="110"/>
                <w:sz w:val="19"/>
                <w:szCs w:val="19"/>
              </w:rPr>
              <w:t xml:space="preserve"> </w:t>
            </w:r>
            <w:r w:rsidRPr="0031175A">
              <w:rPr>
                <w:rFonts w:cs="Arial"/>
                <w:spacing w:val="-1"/>
                <w:w w:val="110"/>
                <w:sz w:val="19"/>
                <w:szCs w:val="19"/>
              </w:rPr>
              <w:t>mor</w:t>
            </w:r>
            <w:r w:rsidRPr="0031175A">
              <w:rPr>
                <w:rFonts w:cs="Arial"/>
                <w:spacing w:val="-2"/>
                <w:w w:val="110"/>
                <w:sz w:val="19"/>
                <w:szCs w:val="19"/>
              </w:rPr>
              <w:t>e</w:t>
            </w:r>
            <w:r w:rsidRPr="0031175A">
              <w:rPr>
                <w:rFonts w:cs="Arial"/>
                <w:spacing w:val="4"/>
                <w:w w:val="110"/>
                <w:sz w:val="19"/>
                <w:szCs w:val="19"/>
              </w:rPr>
              <w:t xml:space="preserve"> </w:t>
            </w:r>
            <w:r w:rsidRPr="0031175A">
              <w:rPr>
                <w:rFonts w:cs="Arial"/>
                <w:spacing w:val="-1"/>
                <w:w w:val="110"/>
                <w:sz w:val="19"/>
                <w:szCs w:val="19"/>
              </w:rPr>
              <w:t>integ</w:t>
            </w:r>
            <w:r w:rsidRPr="0031175A">
              <w:rPr>
                <w:rFonts w:cs="Arial"/>
                <w:spacing w:val="-2"/>
                <w:w w:val="110"/>
                <w:sz w:val="19"/>
                <w:szCs w:val="19"/>
              </w:rPr>
              <w:t>ral</w:t>
            </w:r>
            <w:r w:rsidRPr="0031175A">
              <w:rPr>
                <w:rFonts w:cs="Arial"/>
                <w:spacing w:val="3"/>
                <w:w w:val="110"/>
                <w:sz w:val="19"/>
                <w:szCs w:val="19"/>
              </w:rPr>
              <w:t xml:space="preserve"> </w:t>
            </w:r>
            <w:r w:rsidRPr="0031175A">
              <w:rPr>
                <w:rFonts w:cs="Arial"/>
                <w:spacing w:val="-1"/>
                <w:w w:val="110"/>
                <w:sz w:val="19"/>
                <w:szCs w:val="19"/>
              </w:rPr>
              <w:t>to</w:t>
            </w:r>
            <w:r w:rsidRPr="0031175A">
              <w:rPr>
                <w:rFonts w:cs="Arial"/>
                <w:spacing w:val="4"/>
                <w:w w:val="110"/>
                <w:sz w:val="19"/>
                <w:szCs w:val="19"/>
              </w:rPr>
              <w:t xml:space="preserve"> </w:t>
            </w:r>
            <w:r w:rsidRPr="0031175A">
              <w:rPr>
                <w:rFonts w:cs="Arial"/>
                <w:w w:val="110"/>
                <w:sz w:val="19"/>
                <w:szCs w:val="19"/>
              </w:rPr>
              <w:t>the</w:t>
            </w:r>
            <w:r w:rsidRPr="0031175A">
              <w:rPr>
                <w:rFonts w:cs="Arial"/>
                <w:spacing w:val="4"/>
                <w:w w:val="110"/>
                <w:sz w:val="19"/>
                <w:szCs w:val="19"/>
              </w:rPr>
              <w:t xml:space="preserve"> </w:t>
            </w:r>
            <w:r w:rsidRPr="0031175A">
              <w:rPr>
                <w:rFonts w:cs="Arial"/>
                <w:spacing w:val="-1"/>
                <w:w w:val="110"/>
                <w:sz w:val="19"/>
                <w:szCs w:val="19"/>
              </w:rPr>
              <w:t>well-being</w:t>
            </w:r>
            <w:r w:rsidRPr="0031175A">
              <w:rPr>
                <w:rFonts w:cs="Arial"/>
                <w:spacing w:val="4"/>
                <w:w w:val="110"/>
                <w:sz w:val="19"/>
                <w:szCs w:val="19"/>
              </w:rPr>
              <w:t xml:space="preserve"> </w:t>
            </w:r>
            <w:r w:rsidRPr="0031175A">
              <w:rPr>
                <w:rFonts w:cs="Arial"/>
                <w:w w:val="110"/>
                <w:sz w:val="19"/>
                <w:szCs w:val="19"/>
              </w:rPr>
              <w:t>of</w:t>
            </w:r>
            <w:r w:rsidRPr="0031175A">
              <w:rPr>
                <w:rFonts w:cs="Arial"/>
                <w:spacing w:val="4"/>
                <w:w w:val="110"/>
                <w:sz w:val="19"/>
                <w:szCs w:val="19"/>
              </w:rPr>
              <w:t xml:space="preserve"> </w:t>
            </w:r>
            <w:r w:rsidRPr="0031175A">
              <w:rPr>
                <w:rFonts w:cs="Arial"/>
                <w:spacing w:val="-1"/>
                <w:w w:val="110"/>
                <w:sz w:val="19"/>
                <w:szCs w:val="19"/>
              </w:rPr>
              <w:t>women</w:t>
            </w:r>
            <w:r w:rsidRPr="0031175A">
              <w:rPr>
                <w:rFonts w:cs="Arial"/>
                <w:spacing w:val="41"/>
                <w:w w:val="115"/>
                <w:sz w:val="19"/>
                <w:szCs w:val="19"/>
              </w:rPr>
              <w:t xml:space="preserve"> </w:t>
            </w:r>
            <w:r w:rsidRPr="0031175A">
              <w:rPr>
                <w:rFonts w:cs="Arial"/>
                <w:w w:val="110"/>
                <w:sz w:val="19"/>
                <w:szCs w:val="19"/>
              </w:rPr>
              <w:t>than</w:t>
            </w:r>
            <w:r w:rsidRPr="0031175A">
              <w:rPr>
                <w:rFonts w:cs="Arial"/>
                <w:spacing w:val="6"/>
                <w:w w:val="110"/>
                <w:sz w:val="19"/>
                <w:szCs w:val="19"/>
              </w:rPr>
              <w:t xml:space="preserve"> </w:t>
            </w:r>
            <w:r w:rsidRPr="0031175A">
              <w:rPr>
                <w:rFonts w:cs="Arial"/>
                <w:w w:val="110"/>
                <w:sz w:val="19"/>
                <w:szCs w:val="19"/>
              </w:rPr>
              <w:t>men.</w:t>
            </w:r>
          </w:p>
          <w:p w:rsidR="0096363A" w:rsidRPr="0031175A" w:rsidRDefault="0096363A" w:rsidP="0031175A">
            <w:pPr>
              <w:pStyle w:val="ListParagraph"/>
              <w:widowControl w:val="0"/>
              <w:numPr>
                <w:ilvl w:val="0"/>
                <w:numId w:val="21"/>
              </w:numPr>
              <w:tabs>
                <w:tab w:val="left" w:pos="302"/>
              </w:tabs>
              <w:kinsoku w:val="0"/>
              <w:overflowPunct w:val="0"/>
              <w:autoSpaceDE w:val="0"/>
              <w:autoSpaceDN w:val="0"/>
              <w:adjustRightInd w:val="0"/>
              <w:spacing w:before="40" w:after="0" w:line="240" w:lineRule="auto"/>
              <w:ind w:right="57"/>
              <w:contextualSpacing w:val="0"/>
              <w:rPr>
                <w:rFonts w:cs="Arial"/>
                <w:sz w:val="19"/>
                <w:szCs w:val="19"/>
              </w:rPr>
            </w:pPr>
            <w:r w:rsidRPr="0031175A">
              <w:rPr>
                <w:rFonts w:cs="Arial"/>
                <w:w w:val="110"/>
                <w:sz w:val="19"/>
                <w:szCs w:val="19"/>
              </w:rPr>
              <w:t>Q:</w:t>
            </w:r>
            <w:r w:rsidRPr="0031175A">
              <w:rPr>
                <w:rFonts w:cs="Arial"/>
                <w:spacing w:val="-10"/>
                <w:w w:val="110"/>
                <w:sz w:val="19"/>
                <w:szCs w:val="19"/>
              </w:rPr>
              <w:t xml:space="preserve"> </w:t>
            </w:r>
            <w:r w:rsidRPr="0031175A">
              <w:rPr>
                <w:rFonts w:cs="Arial"/>
                <w:w w:val="110"/>
                <w:sz w:val="19"/>
                <w:szCs w:val="19"/>
              </w:rPr>
              <w:t>Is</w:t>
            </w:r>
            <w:r w:rsidRPr="0031175A">
              <w:rPr>
                <w:rFonts w:cs="Arial"/>
                <w:spacing w:val="-9"/>
                <w:w w:val="110"/>
                <w:sz w:val="19"/>
                <w:szCs w:val="19"/>
              </w:rPr>
              <w:t xml:space="preserve"> </w:t>
            </w:r>
            <w:r w:rsidRPr="0031175A">
              <w:rPr>
                <w:rFonts w:cs="Arial"/>
                <w:w w:val="110"/>
                <w:sz w:val="19"/>
                <w:szCs w:val="19"/>
              </w:rPr>
              <w:t>a</w:t>
            </w:r>
            <w:r w:rsidRPr="0031175A">
              <w:rPr>
                <w:rFonts w:cs="Arial"/>
                <w:spacing w:val="-10"/>
                <w:w w:val="110"/>
                <w:sz w:val="19"/>
                <w:szCs w:val="19"/>
              </w:rPr>
              <w:t xml:space="preserve"> </w:t>
            </w:r>
            <w:r w:rsidRPr="0031175A">
              <w:rPr>
                <w:rFonts w:cs="Arial"/>
                <w:spacing w:val="-1"/>
                <w:w w:val="110"/>
                <w:sz w:val="19"/>
                <w:szCs w:val="19"/>
              </w:rPr>
              <w:t>compan</w:t>
            </w:r>
            <w:r w:rsidRPr="0031175A">
              <w:rPr>
                <w:rFonts w:cs="Arial"/>
                <w:spacing w:val="-2"/>
                <w:w w:val="110"/>
                <w:sz w:val="19"/>
                <w:szCs w:val="19"/>
              </w:rPr>
              <w:t>y’s</w:t>
            </w:r>
            <w:r w:rsidRPr="0031175A">
              <w:rPr>
                <w:rFonts w:cs="Arial"/>
                <w:spacing w:val="-9"/>
                <w:w w:val="110"/>
                <w:sz w:val="19"/>
                <w:szCs w:val="19"/>
              </w:rPr>
              <w:t xml:space="preserve"> </w:t>
            </w:r>
            <w:r w:rsidRPr="0031175A">
              <w:rPr>
                <w:rFonts w:cs="Arial"/>
                <w:w w:val="110"/>
                <w:sz w:val="19"/>
                <w:szCs w:val="19"/>
              </w:rPr>
              <w:t>personalisation</w:t>
            </w:r>
            <w:r w:rsidRPr="0031175A">
              <w:rPr>
                <w:rFonts w:cs="Arial"/>
                <w:spacing w:val="-10"/>
                <w:w w:val="110"/>
                <w:sz w:val="19"/>
                <w:szCs w:val="19"/>
              </w:rPr>
              <w:t xml:space="preserve"> </w:t>
            </w:r>
            <w:r w:rsidRPr="0031175A">
              <w:rPr>
                <w:rFonts w:cs="Arial"/>
                <w:w w:val="110"/>
                <w:sz w:val="19"/>
                <w:szCs w:val="19"/>
              </w:rPr>
              <w:t>policy</w:t>
            </w:r>
            <w:r w:rsidRPr="0031175A">
              <w:rPr>
                <w:rFonts w:cs="Arial"/>
                <w:spacing w:val="-9"/>
                <w:w w:val="110"/>
                <w:sz w:val="19"/>
                <w:szCs w:val="19"/>
              </w:rPr>
              <w:t xml:space="preserve"> </w:t>
            </w:r>
            <w:r w:rsidRPr="0031175A">
              <w:rPr>
                <w:rFonts w:cs="Arial"/>
                <w:spacing w:val="-2"/>
                <w:w w:val="110"/>
                <w:sz w:val="19"/>
                <w:szCs w:val="19"/>
              </w:rPr>
              <w:t>associat</w:t>
            </w:r>
            <w:r w:rsidRPr="0031175A">
              <w:rPr>
                <w:rFonts w:cs="Arial"/>
                <w:spacing w:val="-1"/>
                <w:w w:val="110"/>
                <w:sz w:val="19"/>
                <w:szCs w:val="19"/>
              </w:rPr>
              <w:t>ed</w:t>
            </w:r>
            <w:r w:rsidRPr="0031175A">
              <w:rPr>
                <w:rFonts w:cs="Arial"/>
                <w:spacing w:val="-10"/>
                <w:w w:val="110"/>
                <w:sz w:val="19"/>
                <w:szCs w:val="19"/>
              </w:rPr>
              <w:t xml:space="preserve"> </w:t>
            </w:r>
            <w:r w:rsidRPr="0031175A">
              <w:rPr>
                <w:rFonts w:cs="Arial"/>
                <w:w w:val="110"/>
                <w:sz w:val="19"/>
                <w:szCs w:val="19"/>
              </w:rPr>
              <w:t>with</w:t>
            </w:r>
            <w:r w:rsidRPr="0031175A">
              <w:rPr>
                <w:rFonts w:cs="Arial"/>
                <w:spacing w:val="-9"/>
                <w:w w:val="110"/>
                <w:sz w:val="19"/>
                <w:szCs w:val="19"/>
              </w:rPr>
              <w:t xml:space="preserve"> </w:t>
            </w:r>
            <w:r w:rsidRPr="0031175A">
              <w:rPr>
                <w:rFonts w:cs="Arial"/>
                <w:spacing w:val="-1"/>
                <w:w w:val="110"/>
                <w:sz w:val="19"/>
                <w:szCs w:val="19"/>
              </w:rPr>
              <w:t>organisational</w:t>
            </w:r>
            <w:r w:rsidRPr="0031175A">
              <w:rPr>
                <w:rFonts w:cs="Arial"/>
                <w:spacing w:val="-10"/>
                <w:w w:val="110"/>
                <w:sz w:val="19"/>
                <w:szCs w:val="19"/>
              </w:rPr>
              <w:t xml:space="preserve"> </w:t>
            </w:r>
            <w:r w:rsidRPr="0031175A">
              <w:rPr>
                <w:rFonts w:cs="Arial"/>
                <w:spacing w:val="-1"/>
                <w:w w:val="110"/>
                <w:sz w:val="19"/>
                <w:szCs w:val="19"/>
              </w:rPr>
              <w:t>well-</w:t>
            </w:r>
            <w:r w:rsidRPr="0031175A">
              <w:rPr>
                <w:rFonts w:cs="Arial"/>
                <w:spacing w:val="57"/>
                <w:w w:val="110"/>
                <w:sz w:val="19"/>
                <w:szCs w:val="19"/>
              </w:rPr>
              <w:t xml:space="preserve"> </w:t>
            </w:r>
            <w:r w:rsidRPr="0031175A">
              <w:rPr>
                <w:rFonts w:cs="Arial"/>
                <w:w w:val="110"/>
                <w:sz w:val="19"/>
                <w:szCs w:val="19"/>
              </w:rPr>
              <w:t>being?</w:t>
            </w:r>
          </w:p>
          <w:p w:rsidR="0096363A" w:rsidRPr="0031175A" w:rsidRDefault="0096363A" w:rsidP="0031175A">
            <w:pPr>
              <w:pStyle w:val="TableParagraph"/>
              <w:kinsoku w:val="0"/>
              <w:overflowPunct w:val="0"/>
              <w:spacing w:before="40"/>
              <w:ind w:left="805" w:right="57"/>
              <w:rPr>
                <w:rFonts w:ascii="Arial" w:hAnsi="Arial" w:cs="Arial"/>
                <w:sz w:val="19"/>
                <w:szCs w:val="19"/>
              </w:rPr>
            </w:pPr>
            <w:r w:rsidRPr="0031175A">
              <w:rPr>
                <w:rFonts w:ascii="Arial" w:hAnsi="Arial" w:cs="Arial"/>
                <w:w w:val="110"/>
                <w:sz w:val="19"/>
                <w:szCs w:val="19"/>
              </w:rPr>
              <w:t>H:</w:t>
            </w:r>
            <w:r w:rsidRPr="0031175A">
              <w:rPr>
                <w:rFonts w:ascii="Arial" w:hAnsi="Arial" w:cs="Arial"/>
                <w:spacing w:val="-2"/>
                <w:w w:val="110"/>
                <w:sz w:val="19"/>
                <w:szCs w:val="19"/>
              </w:rPr>
              <w:t xml:space="preserve"> C</w:t>
            </w:r>
            <w:r w:rsidRPr="0031175A">
              <w:rPr>
                <w:rFonts w:ascii="Arial" w:hAnsi="Arial" w:cs="Arial"/>
                <w:spacing w:val="-1"/>
                <w:w w:val="110"/>
                <w:sz w:val="19"/>
                <w:szCs w:val="19"/>
              </w:rPr>
              <w:t xml:space="preserve">ompanies </w:t>
            </w:r>
            <w:r w:rsidRPr="0031175A">
              <w:rPr>
                <w:rFonts w:ascii="Arial" w:hAnsi="Arial" w:cs="Arial"/>
                <w:w w:val="110"/>
                <w:sz w:val="19"/>
                <w:szCs w:val="19"/>
              </w:rPr>
              <w:t>that</w:t>
            </w:r>
            <w:r w:rsidRPr="0031175A">
              <w:rPr>
                <w:rFonts w:ascii="Arial" w:hAnsi="Arial" w:cs="Arial"/>
                <w:spacing w:val="-1"/>
                <w:w w:val="110"/>
                <w:sz w:val="19"/>
                <w:szCs w:val="19"/>
              </w:rPr>
              <w:t xml:space="preserve"> hav</w:t>
            </w:r>
            <w:r w:rsidRPr="0031175A">
              <w:rPr>
                <w:rFonts w:ascii="Arial" w:hAnsi="Arial" w:cs="Arial"/>
                <w:spacing w:val="-2"/>
                <w:w w:val="110"/>
                <w:sz w:val="19"/>
                <w:szCs w:val="19"/>
              </w:rPr>
              <w:t>e</w:t>
            </w:r>
            <w:r w:rsidRPr="0031175A">
              <w:rPr>
                <w:rFonts w:ascii="Arial" w:hAnsi="Arial" w:cs="Arial"/>
                <w:spacing w:val="-1"/>
                <w:w w:val="110"/>
                <w:sz w:val="19"/>
                <w:szCs w:val="19"/>
              </w:rPr>
              <w:t xml:space="preserve"> mor</w:t>
            </w:r>
            <w:r w:rsidRPr="0031175A">
              <w:rPr>
                <w:rFonts w:ascii="Arial" w:hAnsi="Arial" w:cs="Arial"/>
                <w:spacing w:val="-2"/>
                <w:w w:val="110"/>
                <w:sz w:val="19"/>
                <w:szCs w:val="19"/>
              </w:rPr>
              <w:t xml:space="preserve">e </w:t>
            </w:r>
            <w:r w:rsidRPr="0031175A">
              <w:rPr>
                <w:rFonts w:ascii="Arial" w:hAnsi="Arial" w:cs="Arial"/>
                <w:w w:val="110"/>
                <w:sz w:val="19"/>
                <w:szCs w:val="19"/>
              </w:rPr>
              <w:t>lenient</w:t>
            </w:r>
            <w:r w:rsidRPr="0031175A">
              <w:rPr>
                <w:rFonts w:ascii="Arial" w:hAnsi="Arial" w:cs="Arial"/>
                <w:spacing w:val="-1"/>
                <w:w w:val="110"/>
                <w:sz w:val="19"/>
                <w:szCs w:val="19"/>
              </w:rPr>
              <w:t xml:space="preserve"> </w:t>
            </w:r>
            <w:proofErr w:type="spellStart"/>
            <w:r w:rsidRPr="0031175A">
              <w:rPr>
                <w:rFonts w:ascii="Arial" w:hAnsi="Arial" w:cs="Arial"/>
                <w:w w:val="110"/>
                <w:sz w:val="19"/>
                <w:szCs w:val="19"/>
              </w:rPr>
              <w:t>personalisation</w:t>
            </w:r>
            <w:proofErr w:type="spellEnd"/>
            <w:r w:rsidRPr="0031175A">
              <w:rPr>
                <w:rFonts w:ascii="Arial" w:hAnsi="Arial" w:cs="Arial"/>
                <w:spacing w:val="-1"/>
                <w:w w:val="110"/>
                <w:sz w:val="19"/>
                <w:szCs w:val="19"/>
              </w:rPr>
              <w:t xml:space="preserve"> </w:t>
            </w:r>
            <w:r w:rsidRPr="0031175A">
              <w:rPr>
                <w:rFonts w:ascii="Arial" w:hAnsi="Arial" w:cs="Arial"/>
                <w:w w:val="110"/>
                <w:sz w:val="19"/>
                <w:szCs w:val="19"/>
              </w:rPr>
              <w:t>policies</w:t>
            </w:r>
            <w:r w:rsidRPr="0031175A">
              <w:rPr>
                <w:rFonts w:ascii="Arial" w:hAnsi="Arial" w:cs="Arial"/>
                <w:spacing w:val="-1"/>
                <w:w w:val="110"/>
                <w:sz w:val="19"/>
                <w:szCs w:val="19"/>
              </w:rPr>
              <w:t xml:space="preserve"> </w:t>
            </w:r>
            <w:r w:rsidRPr="0031175A">
              <w:rPr>
                <w:rFonts w:ascii="Arial" w:hAnsi="Arial" w:cs="Arial"/>
                <w:w w:val="110"/>
                <w:sz w:val="19"/>
                <w:szCs w:val="19"/>
              </w:rPr>
              <w:t>will</w:t>
            </w:r>
            <w:r w:rsidRPr="0031175A">
              <w:rPr>
                <w:rFonts w:ascii="Arial" w:hAnsi="Arial" w:cs="Arial"/>
                <w:spacing w:val="-2"/>
                <w:w w:val="110"/>
                <w:sz w:val="19"/>
                <w:szCs w:val="19"/>
              </w:rPr>
              <w:t xml:space="preserve"> </w:t>
            </w:r>
            <w:r w:rsidRPr="0031175A">
              <w:rPr>
                <w:rFonts w:ascii="Arial" w:hAnsi="Arial" w:cs="Arial"/>
                <w:w w:val="110"/>
                <w:sz w:val="19"/>
                <w:szCs w:val="19"/>
              </w:rPr>
              <w:t>report</w:t>
            </w:r>
            <w:r w:rsidRPr="0031175A">
              <w:rPr>
                <w:rFonts w:ascii="Arial" w:hAnsi="Arial" w:cs="Arial"/>
                <w:spacing w:val="21"/>
                <w:w w:val="135"/>
                <w:sz w:val="19"/>
                <w:szCs w:val="19"/>
              </w:rPr>
              <w:t xml:space="preserve"> </w:t>
            </w:r>
            <w:r w:rsidRPr="0031175A">
              <w:rPr>
                <w:rFonts w:ascii="Arial" w:hAnsi="Arial" w:cs="Arial"/>
                <w:w w:val="110"/>
                <w:sz w:val="19"/>
                <w:szCs w:val="19"/>
              </w:rPr>
              <w:t>higher</w:t>
            </w:r>
            <w:r w:rsidRPr="0031175A">
              <w:rPr>
                <w:rFonts w:ascii="Arial" w:hAnsi="Arial" w:cs="Arial"/>
                <w:spacing w:val="4"/>
                <w:w w:val="110"/>
                <w:sz w:val="19"/>
                <w:szCs w:val="19"/>
              </w:rPr>
              <w:t xml:space="preserve"> </w:t>
            </w:r>
            <w:r w:rsidRPr="0031175A">
              <w:rPr>
                <w:rFonts w:ascii="Arial" w:hAnsi="Arial" w:cs="Arial"/>
                <w:spacing w:val="-1"/>
                <w:w w:val="110"/>
                <w:sz w:val="19"/>
                <w:szCs w:val="19"/>
              </w:rPr>
              <w:t>lev</w:t>
            </w:r>
            <w:r w:rsidRPr="0031175A">
              <w:rPr>
                <w:rFonts w:ascii="Arial" w:hAnsi="Arial" w:cs="Arial"/>
                <w:spacing w:val="-2"/>
                <w:w w:val="110"/>
                <w:sz w:val="19"/>
                <w:szCs w:val="19"/>
              </w:rPr>
              <w:t>els</w:t>
            </w:r>
            <w:r w:rsidRPr="0031175A">
              <w:rPr>
                <w:rFonts w:ascii="Arial" w:hAnsi="Arial" w:cs="Arial"/>
                <w:spacing w:val="4"/>
                <w:w w:val="110"/>
                <w:sz w:val="19"/>
                <w:szCs w:val="19"/>
              </w:rPr>
              <w:t xml:space="preserve"> </w:t>
            </w:r>
            <w:r w:rsidRPr="0031175A">
              <w:rPr>
                <w:rFonts w:ascii="Arial" w:hAnsi="Arial" w:cs="Arial"/>
                <w:w w:val="110"/>
                <w:sz w:val="19"/>
                <w:szCs w:val="19"/>
              </w:rPr>
              <w:t>of</w:t>
            </w:r>
            <w:r w:rsidRPr="0031175A">
              <w:rPr>
                <w:rFonts w:ascii="Arial" w:hAnsi="Arial" w:cs="Arial"/>
                <w:spacing w:val="4"/>
                <w:w w:val="110"/>
                <w:sz w:val="19"/>
                <w:szCs w:val="19"/>
              </w:rPr>
              <w:t xml:space="preserve"> </w:t>
            </w:r>
            <w:proofErr w:type="spellStart"/>
            <w:r w:rsidRPr="0031175A">
              <w:rPr>
                <w:rFonts w:ascii="Arial" w:hAnsi="Arial" w:cs="Arial"/>
                <w:spacing w:val="-1"/>
                <w:w w:val="110"/>
                <w:sz w:val="19"/>
                <w:szCs w:val="19"/>
              </w:rPr>
              <w:t>organisational</w:t>
            </w:r>
            <w:proofErr w:type="spellEnd"/>
            <w:r w:rsidRPr="0031175A">
              <w:rPr>
                <w:rFonts w:ascii="Arial" w:hAnsi="Arial" w:cs="Arial"/>
                <w:spacing w:val="4"/>
                <w:w w:val="110"/>
                <w:sz w:val="19"/>
                <w:szCs w:val="19"/>
              </w:rPr>
              <w:t xml:space="preserve"> </w:t>
            </w:r>
            <w:r w:rsidRPr="0031175A">
              <w:rPr>
                <w:rFonts w:ascii="Arial" w:hAnsi="Arial" w:cs="Arial"/>
                <w:spacing w:val="-1"/>
                <w:w w:val="110"/>
                <w:sz w:val="19"/>
                <w:szCs w:val="19"/>
              </w:rPr>
              <w:t>well-being</w:t>
            </w:r>
            <w:r w:rsidRPr="0031175A">
              <w:rPr>
                <w:rFonts w:ascii="Arial" w:hAnsi="Arial" w:cs="Arial"/>
                <w:spacing w:val="4"/>
                <w:w w:val="110"/>
                <w:sz w:val="19"/>
                <w:szCs w:val="19"/>
              </w:rPr>
              <w:t xml:space="preserve"> </w:t>
            </w:r>
            <w:r w:rsidRPr="0031175A">
              <w:rPr>
                <w:rFonts w:ascii="Arial" w:hAnsi="Arial" w:cs="Arial"/>
                <w:w w:val="110"/>
                <w:sz w:val="19"/>
                <w:szCs w:val="19"/>
              </w:rPr>
              <w:t>than</w:t>
            </w:r>
            <w:r w:rsidRPr="0031175A">
              <w:rPr>
                <w:rFonts w:ascii="Arial" w:hAnsi="Arial" w:cs="Arial"/>
                <w:spacing w:val="4"/>
                <w:w w:val="110"/>
                <w:sz w:val="19"/>
                <w:szCs w:val="19"/>
              </w:rPr>
              <w:t xml:space="preserve"> </w:t>
            </w:r>
            <w:r w:rsidRPr="0031175A">
              <w:rPr>
                <w:rFonts w:ascii="Arial" w:hAnsi="Arial" w:cs="Arial"/>
                <w:w w:val="110"/>
                <w:sz w:val="19"/>
                <w:szCs w:val="19"/>
              </w:rPr>
              <w:t>companies</w:t>
            </w:r>
            <w:r w:rsidRPr="0031175A">
              <w:rPr>
                <w:rFonts w:ascii="Arial" w:hAnsi="Arial" w:cs="Arial"/>
                <w:spacing w:val="5"/>
                <w:w w:val="110"/>
                <w:sz w:val="19"/>
                <w:szCs w:val="19"/>
              </w:rPr>
              <w:t xml:space="preserve"> </w:t>
            </w:r>
            <w:r w:rsidRPr="0031175A">
              <w:rPr>
                <w:rFonts w:ascii="Arial" w:hAnsi="Arial" w:cs="Arial"/>
                <w:spacing w:val="-1"/>
                <w:w w:val="110"/>
                <w:sz w:val="19"/>
                <w:szCs w:val="19"/>
              </w:rPr>
              <w:t>having</w:t>
            </w:r>
            <w:r w:rsidRPr="0031175A">
              <w:rPr>
                <w:rFonts w:ascii="Arial" w:hAnsi="Arial" w:cs="Arial"/>
                <w:spacing w:val="4"/>
                <w:w w:val="110"/>
                <w:sz w:val="19"/>
                <w:szCs w:val="19"/>
              </w:rPr>
              <w:t xml:space="preserve"> </w:t>
            </w:r>
            <w:r w:rsidRPr="0031175A">
              <w:rPr>
                <w:rFonts w:ascii="Arial" w:hAnsi="Arial" w:cs="Arial"/>
                <w:w w:val="110"/>
                <w:sz w:val="19"/>
                <w:szCs w:val="19"/>
              </w:rPr>
              <w:t>stricter</w:t>
            </w:r>
            <w:r w:rsidRPr="0031175A">
              <w:rPr>
                <w:rFonts w:ascii="Arial" w:hAnsi="Arial" w:cs="Arial"/>
                <w:spacing w:val="59"/>
                <w:w w:val="106"/>
                <w:sz w:val="19"/>
                <w:szCs w:val="19"/>
              </w:rPr>
              <w:t xml:space="preserve"> </w:t>
            </w:r>
            <w:proofErr w:type="spellStart"/>
            <w:r w:rsidRPr="0031175A">
              <w:rPr>
                <w:rFonts w:ascii="Arial" w:hAnsi="Arial" w:cs="Arial"/>
                <w:w w:val="110"/>
                <w:sz w:val="19"/>
                <w:szCs w:val="19"/>
              </w:rPr>
              <w:t>personalisation</w:t>
            </w:r>
            <w:proofErr w:type="spellEnd"/>
            <w:r w:rsidRPr="0031175A">
              <w:rPr>
                <w:rFonts w:ascii="Arial" w:hAnsi="Arial" w:cs="Arial"/>
                <w:spacing w:val="-33"/>
                <w:w w:val="110"/>
                <w:sz w:val="19"/>
                <w:szCs w:val="19"/>
              </w:rPr>
              <w:t xml:space="preserve"> </w:t>
            </w:r>
            <w:r w:rsidRPr="0031175A">
              <w:rPr>
                <w:rFonts w:ascii="Arial" w:hAnsi="Arial" w:cs="Arial"/>
                <w:spacing w:val="-1"/>
                <w:w w:val="110"/>
                <w:sz w:val="19"/>
                <w:szCs w:val="19"/>
              </w:rPr>
              <w:t>policies</w:t>
            </w:r>
            <w:r w:rsidRPr="0031175A">
              <w:rPr>
                <w:rFonts w:ascii="Arial" w:hAnsi="Arial" w:cs="Arial"/>
                <w:spacing w:val="-2"/>
                <w:w w:val="110"/>
                <w:sz w:val="19"/>
                <w:szCs w:val="19"/>
              </w:rPr>
              <w:t>.</w:t>
            </w:r>
          </w:p>
          <w:p w:rsidR="0096363A" w:rsidRPr="000B37D5" w:rsidRDefault="0096363A" w:rsidP="0031175A">
            <w:pPr>
              <w:pStyle w:val="TableParagraph"/>
              <w:kinsoku w:val="0"/>
              <w:overflowPunct w:val="0"/>
              <w:spacing w:before="40"/>
              <w:ind w:left="57" w:right="57"/>
              <w:rPr>
                <w:rFonts w:ascii="Arial" w:hAnsi="Arial" w:cs="Arial"/>
                <w:sz w:val="19"/>
                <w:szCs w:val="19"/>
              </w:rPr>
            </w:pPr>
            <w:r w:rsidRPr="0031175A">
              <w:rPr>
                <w:rFonts w:ascii="Arial" w:hAnsi="Arial" w:cs="Arial"/>
                <w:spacing w:val="-1"/>
                <w:w w:val="110"/>
                <w:sz w:val="19"/>
                <w:szCs w:val="19"/>
              </w:rPr>
              <w:t>How</w:t>
            </w:r>
            <w:r w:rsidRPr="0031175A">
              <w:rPr>
                <w:rFonts w:ascii="Arial" w:hAnsi="Arial" w:cs="Arial"/>
                <w:spacing w:val="-15"/>
                <w:w w:val="110"/>
                <w:sz w:val="19"/>
                <w:szCs w:val="19"/>
              </w:rPr>
              <w:t xml:space="preserve"> </w:t>
            </w:r>
            <w:r w:rsidRPr="0031175A">
              <w:rPr>
                <w:rFonts w:ascii="Arial" w:hAnsi="Arial" w:cs="Arial"/>
                <w:w w:val="110"/>
                <w:sz w:val="19"/>
                <w:szCs w:val="19"/>
              </w:rPr>
              <w:t>useful</w:t>
            </w:r>
            <w:r w:rsidRPr="0031175A">
              <w:rPr>
                <w:rFonts w:ascii="Arial" w:hAnsi="Arial" w:cs="Arial"/>
                <w:spacing w:val="-14"/>
                <w:w w:val="110"/>
                <w:sz w:val="19"/>
                <w:szCs w:val="19"/>
              </w:rPr>
              <w:t xml:space="preserve"> </w:t>
            </w:r>
            <w:r w:rsidRPr="0031175A">
              <w:rPr>
                <w:rFonts w:ascii="Arial" w:hAnsi="Arial" w:cs="Arial"/>
                <w:w w:val="110"/>
                <w:sz w:val="19"/>
                <w:szCs w:val="19"/>
              </w:rPr>
              <w:t>is</w:t>
            </w:r>
            <w:r w:rsidRPr="0031175A">
              <w:rPr>
                <w:rFonts w:ascii="Arial" w:hAnsi="Arial" w:cs="Arial"/>
                <w:spacing w:val="-14"/>
                <w:w w:val="110"/>
                <w:sz w:val="19"/>
                <w:szCs w:val="19"/>
              </w:rPr>
              <w:t xml:space="preserve"> </w:t>
            </w:r>
            <w:r w:rsidRPr="0031175A">
              <w:rPr>
                <w:rFonts w:ascii="Arial" w:hAnsi="Arial" w:cs="Arial"/>
                <w:w w:val="110"/>
                <w:sz w:val="19"/>
                <w:szCs w:val="19"/>
              </w:rPr>
              <w:t>this</w:t>
            </w:r>
            <w:r w:rsidRPr="0031175A">
              <w:rPr>
                <w:rFonts w:ascii="Arial" w:hAnsi="Arial" w:cs="Arial"/>
                <w:spacing w:val="-14"/>
                <w:w w:val="110"/>
                <w:sz w:val="19"/>
                <w:szCs w:val="19"/>
              </w:rPr>
              <w:t xml:space="preserve"> </w:t>
            </w:r>
            <w:r w:rsidRPr="0031175A">
              <w:rPr>
                <w:rFonts w:ascii="Arial" w:hAnsi="Arial" w:cs="Arial"/>
                <w:spacing w:val="-1"/>
                <w:w w:val="110"/>
                <w:sz w:val="19"/>
                <w:szCs w:val="19"/>
              </w:rPr>
              <w:t>r</w:t>
            </w:r>
            <w:r w:rsidRPr="0031175A">
              <w:rPr>
                <w:rFonts w:ascii="Arial" w:hAnsi="Arial" w:cs="Arial"/>
                <w:spacing w:val="-2"/>
                <w:w w:val="110"/>
                <w:sz w:val="19"/>
                <w:szCs w:val="19"/>
              </w:rPr>
              <w:t>esearch?</w:t>
            </w:r>
            <w:r w:rsidRPr="0031175A">
              <w:rPr>
                <w:rFonts w:ascii="Arial" w:hAnsi="Arial" w:cs="Arial"/>
                <w:spacing w:val="-14"/>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w:t>
            </w:r>
            <w:r w:rsidRPr="0031175A">
              <w:rPr>
                <w:rFonts w:ascii="Arial" w:hAnsi="Arial" w:cs="Arial"/>
                <w:spacing w:val="-14"/>
                <w:w w:val="110"/>
                <w:sz w:val="19"/>
                <w:szCs w:val="19"/>
              </w:rPr>
              <w:t xml:space="preserve"> </w:t>
            </w:r>
            <w:r w:rsidRPr="0031175A">
              <w:rPr>
                <w:rFonts w:ascii="Arial" w:hAnsi="Arial" w:cs="Arial"/>
                <w:spacing w:val="-2"/>
                <w:w w:val="110"/>
                <w:sz w:val="19"/>
                <w:szCs w:val="19"/>
              </w:rPr>
              <w:t>for</w:t>
            </w:r>
            <w:r w:rsidRPr="0031175A">
              <w:rPr>
                <w:rFonts w:ascii="Arial" w:hAnsi="Arial" w:cs="Arial"/>
                <w:spacing w:val="-14"/>
                <w:w w:val="110"/>
                <w:sz w:val="19"/>
                <w:szCs w:val="19"/>
              </w:rPr>
              <w:t xml:space="preserve"> </w:t>
            </w:r>
            <w:r w:rsidRPr="0031175A">
              <w:rPr>
                <w:rFonts w:ascii="Arial" w:hAnsi="Arial" w:cs="Arial"/>
                <w:w w:val="110"/>
                <w:sz w:val="19"/>
                <w:szCs w:val="19"/>
              </w:rPr>
              <w:t>and</w:t>
            </w:r>
            <w:r w:rsidRPr="0031175A">
              <w:rPr>
                <w:rFonts w:ascii="Arial" w:hAnsi="Arial" w:cs="Arial"/>
                <w:spacing w:val="-14"/>
                <w:w w:val="110"/>
                <w:sz w:val="19"/>
                <w:szCs w:val="19"/>
              </w:rPr>
              <w:t xml:space="preserve"> </w:t>
            </w:r>
            <w:r w:rsidRPr="0031175A">
              <w:rPr>
                <w:rFonts w:ascii="Arial" w:hAnsi="Arial" w:cs="Arial"/>
                <w:w w:val="110"/>
                <w:sz w:val="19"/>
                <w:szCs w:val="19"/>
              </w:rPr>
              <w:t>against.</w:t>
            </w:r>
          </w:p>
        </w:tc>
        <w:tc>
          <w:tcPr>
            <w:tcW w:w="1843"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37" w:line="276" w:lineRule="auto"/>
              <w:ind w:left="57" w:right="57"/>
              <w:rPr>
                <w:rFonts w:ascii="Arial" w:hAnsi="Arial" w:cs="Arial"/>
                <w:sz w:val="19"/>
                <w:szCs w:val="19"/>
              </w:rPr>
            </w:pPr>
            <w:r w:rsidRPr="000B37D5">
              <w:rPr>
                <w:rFonts w:ascii="Arial" w:hAnsi="Arial" w:cs="Arial"/>
                <w:w w:val="110"/>
                <w:sz w:val="19"/>
                <w:szCs w:val="19"/>
              </w:rPr>
              <w:t>Reliability</w:t>
            </w:r>
            <w:r w:rsidRPr="000B37D5">
              <w:rPr>
                <w:rFonts w:ascii="Arial" w:hAnsi="Arial" w:cs="Arial"/>
                <w:spacing w:val="-8"/>
                <w:w w:val="110"/>
                <w:sz w:val="19"/>
                <w:szCs w:val="19"/>
              </w:rPr>
              <w:t xml:space="preserve"> </w:t>
            </w:r>
            <w:r w:rsidRPr="000B37D5">
              <w:rPr>
                <w:rFonts w:ascii="Arial" w:hAnsi="Arial" w:cs="Arial"/>
                <w:w w:val="110"/>
                <w:sz w:val="19"/>
                <w:szCs w:val="19"/>
              </w:rPr>
              <w:t>and</w:t>
            </w:r>
            <w:r w:rsidRPr="000B37D5">
              <w:rPr>
                <w:rFonts w:ascii="Arial" w:hAnsi="Arial" w:cs="Arial"/>
                <w:spacing w:val="-7"/>
                <w:w w:val="110"/>
                <w:sz w:val="19"/>
                <w:szCs w:val="19"/>
              </w:rPr>
              <w:t xml:space="preserve"> </w:t>
            </w:r>
            <w:r w:rsidRPr="000B37D5">
              <w:rPr>
                <w:rFonts w:ascii="Arial" w:hAnsi="Arial" w:cs="Arial"/>
                <w:w w:val="110"/>
                <w:sz w:val="19"/>
                <w:szCs w:val="19"/>
              </w:rPr>
              <w:t>validity</w:t>
            </w:r>
            <w:r w:rsidRPr="000B37D5">
              <w:rPr>
                <w:rFonts w:ascii="Arial" w:hAnsi="Arial" w:cs="Arial"/>
                <w:spacing w:val="25"/>
                <w:w w:val="107"/>
                <w:sz w:val="19"/>
                <w:szCs w:val="19"/>
              </w:rPr>
              <w:t xml:space="preserve"> </w:t>
            </w:r>
            <w:r w:rsidRPr="000B37D5">
              <w:rPr>
                <w:rFonts w:ascii="Arial" w:hAnsi="Arial" w:cs="Arial"/>
                <w:spacing w:val="-1"/>
                <w:w w:val="110"/>
                <w:sz w:val="19"/>
                <w:szCs w:val="19"/>
              </w:rPr>
              <w:t>paragraph</w:t>
            </w:r>
            <w:r w:rsidRPr="000B37D5">
              <w:rPr>
                <w:rFonts w:ascii="Arial" w:hAnsi="Arial" w:cs="Arial"/>
                <w:spacing w:val="-14"/>
                <w:w w:val="110"/>
                <w:sz w:val="19"/>
                <w:szCs w:val="19"/>
              </w:rPr>
              <w:t xml:space="preserve"> </w:t>
            </w:r>
            <w:r w:rsidRPr="000B37D5">
              <w:rPr>
                <w:rFonts w:ascii="Arial" w:hAnsi="Arial" w:cs="Arial"/>
                <w:w w:val="110"/>
                <w:sz w:val="19"/>
                <w:szCs w:val="19"/>
              </w:rPr>
              <w:t>on</w:t>
            </w:r>
            <w:r w:rsidRPr="000B37D5">
              <w:rPr>
                <w:rFonts w:ascii="Arial" w:hAnsi="Arial" w:cs="Arial"/>
                <w:spacing w:val="-20"/>
                <w:w w:val="110"/>
                <w:sz w:val="19"/>
                <w:szCs w:val="19"/>
              </w:rPr>
              <w:t xml:space="preserve"> </w:t>
            </w:r>
            <w:r w:rsidRPr="000B37D5">
              <w:rPr>
                <w:rFonts w:ascii="Arial" w:hAnsi="Arial" w:cs="Arial"/>
                <w:spacing w:val="-3"/>
                <w:w w:val="110"/>
                <w:sz w:val="19"/>
                <w:szCs w:val="19"/>
              </w:rPr>
              <w:t>Wells’</w:t>
            </w:r>
            <w:r w:rsidRPr="000B37D5">
              <w:rPr>
                <w:rFonts w:ascii="Arial" w:hAnsi="Arial" w:cs="Arial"/>
                <w:spacing w:val="-30"/>
                <w:w w:val="110"/>
                <w:sz w:val="19"/>
                <w:szCs w:val="19"/>
              </w:rPr>
              <w:t xml:space="preserve"> </w:t>
            </w:r>
            <w:r w:rsidRPr="000B37D5">
              <w:rPr>
                <w:rFonts w:ascii="Arial" w:hAnsi="Arial" w:cs="Arial"/>
                <w:spacing w:val="-2"/>
                <w:w w:val="110"/>
                <w:sz w:val="19"/>
                <w:szCs w:val="19"/>
              </w:rPr>
              <w:t>study</w:t>
            </w:r>
            <w:r w:rsidRPr="000B37D5">
              <w:rPr>
                <w:rFonts w:ascii="Arial" w:hAnsi="Arial" w:cs="Arial"/>
                <w:spacing w:val="-3"/>
                <w:w w:val="110"/>
                <w:sz w:val="19"/>
                <w:szCs w:val="19"/>
              </w:rPr>
              <w:t>.</w:t>
            </w:r>
          </w:p>
        </w:tc>
        <w:tc>
          <w:tcPr>
            <w:tcW w:w="2398" w:type="dxa"/>
            <w:tcBorders>
              <w:top w:val="single" w:sz="4" w:space="0" w:color="A56C9F"/>
              <w:left w:val="single" w:sz="4" w:space="0" w:color="A56C9F"/>
              <w:bottom w:val="single" w:sz="4" w:space="0" w:color="A56C9F"/>
              <w:right w:val="single" w:sz="4" w:space="0" w:color="A56C9F"/>
            </w:tcBorders>
          </w:tcPr>
          <w:p w:rsidR="0096363A" w:rsidRPr="000B37D5" w:rsidRDefault="0096363A" w:rsidP="0031175A">
            <w:pPr>
              <w:pStyle w:val="TableParagraph"/>
              <w:kinsoku w:val="0"/>
              <w:overflowPunct w:val="0"/>
              <w:spacing w:before="37" w:line="276" w:lineRule="auto"/>
              <w:ind w:left="57" w:right="57"/>
              <w:rPr>
                <w:rFonts w:ascii="Arial" w:hAnsi="Arial" w:cs="Arial"/>
                <w:sz w:val="19"/>
                <w:szCs w:val="19"/>
              </w:rPr>
            </w:pPr>
            <w:r w:rsidRPr="000B37D5">
              <w:rPr>
                <w:rFonts w:ascii="Arial" w:hAnsi="Arial" w:cs="Arial"/>
                <w:w w:val="110"/>
                <w:sz w:val="19"/>
                <w:szCs w:val="19"/>
              </w:rPr>
              <w:t>In considering</w:t>
            </w:r>
            <w:r w:rsidRPr="000B37D5">
              <w:rPr>
                <w:rFonts w:ascii="Arial" w:hAnsi="Arial" w:cs="Arial"/>
                <w:spacing w:val="-10"/>
                <w:w w:val="110"/>
                <w:sz w:val="19"/>
                <w:szCs w:val="19"/>
              </w:rPr>
              <w:t xml:space="preserve"> </w:t>
            </w:r>
            <w:r w:rsidRPr="000B37D5">
              <w:rPr>
                <w:rFonts w:ascii="Arial" w:hAnsi="Arial" w:cs="Arial"/>
                <w:w w:val="110"/>
                <w:sz w:val="19"/>
                <w:szCs w:val="19"/>
              </w:rPr>
              <w:t>the</w:t>
            </w:r>
            <w:r w:rsidRPr="000B37D5">
              <w:rPr>
                <w:rFonts w:ascii="Arial" w:hAnsi="Arial" w:cs="Arial"/>
                <w:spacing w:val="-10"/>
                <w:w w:val="110"/>
                <w:sz w:val="19"/>
                <w:szCs w:val="19"/>
              </w:rPr>
              <w:t xml:space="preserve"> </w:t>
            </w:r>
            <w:r w:rsidRPr="000B37D5">
              <w:rPr>
                <w:rFonts w:ascii="Arial" w:hAnsi="Arial" w:cs="Arial"/>
                <w:spacing w:val="-1"/>
                <w:w w:val="110"/>
                <w:sz w:val="19"/>
                <w:szCs w:val="19"/>
              </w:rPr>
              <w:t>r</w:t>
            </w:r>
            <w:r w:rsidRPr="000B37D5">
              <w:rPr>
                <w:rFonts w:ascii="Arial" w:hAnsi="Arial" w:cs="Arial"/>
                <w:spacing w:val="-2"/>
                <w:w w:val="110"/>
                <w:sz w:val="19"/>
                <w:szCs w:val="19"/>
              </w:rPr>
              <w:t>esear</w:t>
            </w:r>
            <w:r w:rsidRPr="000B37D5">
              <w:rPr>
                <w:rFonts w:ascii="Arial" w:hAnsi="Arial" w:cs="Arial"/>
                <w:spacing w:val="-1"/>
                <w:w w:val="110"/>
                <w:sz w:val="19"/>
                <w:szCs w:val="19"/>
              </w:rPr>
              <w:t>ch</w:t>
            </w:r>
            <w:r w:rsidRPr="000B37D5">
              <w:rPr>
                <w:rFonts w:ascii="Arial" w:hAnsi="Arial" w:cs="Arial"/>
                <w:spacing w:val="-10"/>
                <w:w w:val="110"/>
                <w:sz w:val="19"/>
                <w:szCs w:val="19"/>
              </w:rPr>
              <w:t xml:space="preserve"> </w:t>
            </w:r>
            <w:r w:rsidRPr="000B37D5">
              <w:rPr>
                <w:rFonts w:ascii="Arial" w:hAnsi="Arial" w:cs="Arial"/>
                <w:spacing w:val="-1"/>
                <w:w w:val="110"/>
                <w:sz w:val="19"/>
                <w:szCs w:val="19"/>
              </w:rPr>
              <w:t>b</w:t>
            </w:r>
            <w:r w:rsidRPr="000B37D5">
              <w:rPr>
                <w:rFonts w:ascii="Arial" w:hAnsi="Arial" w:cs="Arial"/>
                <w:spacing w:val="-2"/>
                <w:w w:val="110"/>
                <w:sz w:val="19"/>
                <w:szCs w:val="19"/>
              </w:rPr>
              <w:t>y</w:t>
            </w:r>
            <w:r w:rsidRPr="000B37D5">
              <w:rPr>
                <w:rFonts w:ascii="Arial" w:hAnsi="Arial" w:cs="Arial"/>
                <w:spacing w:val="24"/>
                <w:w w:val="107"/>
                <w:sz w:val="19"/>
                <w:szCs w:val="19"/>
              </w:rPr>
              <w:t xml:space="preserve"> </w:t>
            </w:r>
            <w:r w:rsidRPr="000B37D5">
              <w:rPr>
                <w:rFonts w:ascii="Arial" w:hAnsi="Arial" w:cs="Arial"/>
                <w:spacing w:val="-3"/>
                <w:w w:val="110"/>
                <w:sz w:val="19"/>
                <w:szCs w:val="19"/>
              </w:rPr>
              <w:t>Wells</w:t>
            </w:r>
            <w:r w:rsidRPr="000B37D5">
              <w:rPr>
                <w:rFonts w:ascii="Arial" w:hAnsi="Arial" w:cs="Arial"/>
                <w:spacing w:val="-22"/>
                <w:w w:val="110"/>
                <w:sz w:val="19"/>
                <w:szCs w:val="19"/>
              </w:rPr>
              <w:t xml:space="preserve"> </w:t>
            </w:r>
            <w:r w:rsidRPr="000B37D5">
              <w:rPr>
                <w:rFonts w:ascii="Arial" w:hAnsi="Arial" w:cs="Arial"/>
                <w:w w:val="110"/>
                <w:sz w:val="19"/>
                <w:szCs w:val="19"/>
              </w:rPr>
              <w:t>(2000),</w:t>
            </w:r>
            <w:r w:rsidRPr="000B37D5">
              <w:rPr>
                <w:rFonts w:ascii="Arial" w:hAnsi="Arial" w:cs="Arial"/>
                <w:spacing w:val="-22"/>
                <w:w w:val="110"/>
                <w:sz w:val="19"/>
                <w:szCs w:val="19"/>
              </w:rPr>
              <w:t xml:space="preserve"> write about and </w:t>
            </w:r>
            <w:r w:rsidRPr="000B37D5">
              <w:rPr>
                <w:rFonts w:ascii="Arial" w:hAnsi="Arial" w:cs="Arial"/>
                <w:w w:val="110"/>
                <w:sz w:val="19"/>
                <w:szCs w:val="19"/>
              </w:rPr>
              <w:t>explain</w:t>
            </w:r>
            <w:r w:rsidRPr="000B37D5">
              <w:rPr>
                <w:rFonts w:ascii="Arial" w:hAnsi="Arial" w:cs="Arial"/>
                <w:spacing w:val="-22"/>
                <w:w w:val="110"/>
                <w:sz w:val="19"/>
                <w:szCs w:val="19"/>
              </w:rPr>
              <w:t xml:space="preserve"> </w:t>
            </w:r>
            <w:r w:rsidRPr="000B37D5">
              <w:rPr>
                <w:rFonts w:ascii="Arial" w:hAnsi="Arial" w:cs="Arial"/>
                <w:w w:val="110"/>
                <w:sz w:val="19"/>
                <w:szCs w:val="19"/>
              </w:rPr>
              <w:t>the</w:t>
            </w:r>
            <w:r w:rsidRPr="000B37D5">
              <w:rPr>
                <w:rFonts w:ascii="Arial" w:hAnsi="Arial" w:cs="Arial"/>
                <w:spacing w:val="24"/>
                <w:w w:val="116"/>
                <w:sz w:val="19"/>
                <w:szCs w:val="19"/>
              </w:rPr>
              <w:t xml:space="preserve"> </w:t>
            </w:r>
            <w:r w:rsidRPr="000B37D5">
              <w:rPr>
                <w:rFonts w:ascii="Arial" w:hAnsi="Arial" w:cs="Arial"/>
                <w:w w:val="110"/>
                <w:sz w:val="19"/>
                <w:szCs w:val="19"/>
              </w:rPr>
              <w:t>influence</w:t>
            </w:r>
            <w:r w:rsidRPr="000B37D5">
              <w:rPr>
                <w:rFonts w:ascii="Arial" w:hAnsi="Arial" w:cs="Arial"/>
                <w:spacing w:val="13"/>
                <w:w w:val="110"/>
                <w:sz w:val="19"/>
                <w:szCs w:val="19"/>
              </w:rPr>
              <w:t xml:space="preserve"> </w:t>
            </w:r>
            <w:r w:rsidRPr="000B37D5">
              <w:rPr>
                <w:rFonts w:ascii="Arial" w:hAnsi="Arial" w:cs="Arial"/>
                <w:w w:val="110"/>
                <w:sz w:val="19"/>
                <w:szCs w:val="19"/>
              </w:rPr>
              <w:t>of</w:t>
            </w:r>
            <w:r w:rsidRPr="000B37D5">
              <w:rPr>
                <w:rFonts w:ascii="Arial" w:hAnsi="Arial" w:cs="Arial"/>
                <w:spacing w:val="14"/>
                <w:w w:val="110"/>
                <w:sz w:val="19"/>
                <w:szCs w:val="19"/>
              </w:rPr>
              <w:t xml:space="preserve"> </w:t>
            </w:r>
            <w:r w:rsidRPr="000B37D5">
              <w:rPr>
                <w:rFonts w:ascii="Arial" w:hAnsi="Arial" w:cs="Arial"/>
                <w:w w:val="110"/>
                <w:sz w:val="19"/>
                <w:szCs w:val="19"/>
              </w:rPr>
              <w:t>territory</w:t>
            </w:r>
            <w:r w:rsidRPr="000B37D5">
              <w:rPr>
                <w:rFonts w:ascii="Arial" w:hAnsi="Arial" w:cs="Arial"/>
                <w:spacing w:val="23"/>
                <w:w w:val="107"/>
                <w:sz w:val="19"/>
                <w:szCs w:val="19"/>
              </w:rPr>
              <w:t xml:space="preserve"> </w:t>
            </w:r>
            <w:r w:rsidRPr="000B37D5">
              <w:rPr>
                <w:rFonts w:ascii="Arial" w:hAnsi="Arial" w:cs="Arial"/>
                <w:w w:val="110"/>
                <w:sz w:val="19"/>
                <w:szCs w:val="19"/>
              </w:rPr>
              <w:t>and</w:t>
            </w:r>
            <w:r w:rsidRPr="000B37D5">
              <w:rPr>
                <w:rFonts w:ascii="Arial" w:hAnsi="Arial" w:cs="Arial"/>
                <w:spacing w:val="-12"/>
                <w:w w:val="110"/>
                <w:sz w:val="19"/>
                <w:szCs w:val="19"/>
              </w:rPr>
              <w:t xml:space="preserve"> </w:t>
            </w:r>
            <w:r w:rsidRPr="000B37D5">
              <w:rPr>
                <w:rFonts w:ascii="Arial" w:hAnsi="Arial" w:cs="Arial"/>
                <w:w w:val="110"/>
                <w:sz w:val="19"/>
                <w:szCs w:val="19"/>
              </w:rPr>
              <w:t>personal</w:t>
            </w:r>
            <w:r w:rsidRPr="000B37D5">
              <w:rPr>
                <w:rFonts w:ascii="Arial" w:hAnsi="Arial" w:cs="Arial"/>
                <w:spacing w:val="-12"/>
                <w:w w:val="110"/>
                <w:sz w:val="19"/>
                <w:szCs w:val="19"/>
              </w:rPr>
              <w:t xml:space="preserve"> </w:t>
            </w:r>
            <w:r w:rsidRPr="000B37D5">
              <w:rPr>
                <w:rFonts w:ascii="Arial" w:hAnsi="Arial" w:cs="Arial"/>
                <w:w w:val="110"/>
                <w:sz w:val="19"/>
                <w:szCs w:val="19"/>
              </w:rPr>
              <w:t>space</w:t>
            </w:r>
            <w:r w:rsidRPr="000B37D5">
              <w:rPr>
                <w:rFonts w:ascii="Arial" w:hAnsi="Arial" w:cs="Arial"/>
                <w:spacing w:val="-11"/>
                <w:w w:val="110"/>
                <w:sz w:val="19"/>
                <w:szCs w:val="19"/>
              </w:rPr>
              <w:t xml:space="preserve"> </w:t>
            </w:r>
            <w:r w:rsidRPr="000B37D5">
              <w:rPr>
                <w:rFonts w:ascii="Arial" w:hAnsi="Arial" w:cs="Arial"/>
                <w:w w:val="110"/>
                <w:sz w:val="19"/>
                <w:szCs w:val="19"/>
              </w:rPr>
              <w:t>in</w:t>
            </w:r>
            <w:r w:rsidRPr="000B37D5">
              <w:rPr>
                <w:rFonts w:ascii="Arial" w:hAnsi="Arial" w:cs="Arial"/>
                <w:w w:val="116"/>
                <w:sz w:val="19"/>
                <w:szCs w:val="19"/>
              </w:rPr>
              <w:t xml:space="preserve"> </w:t>
            </w:r>
            <w:r w:rsidRPr="000B37D5">
              <w:rPr>
                <w:rFonts w:ascii="Arial" w:hAnsi="Arial" w:cs="Arial"/>
                <w:w w:val="110"/>
                <w:sz w:val="19"/>
                <w:szCs w:val="19"/>
              </w:rPr>
              <w:t>the</w:t>
            </w:r>
            <w:r w:rsidRPr="000B37D5">
              <w:rPr>
                <w:rFonts w:ascii="Arial" w:hAnsi="Arial" w:cs="Arial"/>
                <w:spacing w:val="-14"/>
                <w:w w:val="110"/>
                <w:sz w:val="19"/>
                <w:szCs w:val="19"/>
              </w:rPr>
              <w:t xml:space="preserve"> </w:t>
            </w:r>
            <w:r w:rsidRPr="000B37D5">
              <w:rPr>
                <w:rFonts w:ascii="Arial" w:hAnsi="Arial" w:cs="Arial"/>
                <w:w w:val="110"/>
                <w:sz w:val="19"/>
                <w:szCs w:val="19"/>
              </w:rPr>
              <w:t>workplace.</w:t>
            </w:r>
            <w:r w:rsidRPr="000B37D5">
              <w:rPr>
                <w:rFonts w:ascii="Arial" w:hAnsi="Arial" w:cs="Arial"/>
                <w:spacing w:val="-14"/>
                <w:w w:val="110"/>
                <w:sz w:val="19"/>
                <w:szCs w:val="19"/>
              </w:rPr>
              <w:t xml:space="preserve"> </w:t>
            </w:r>
          </w:p>
        </w:tc>
      </w:tr>
      <w:tr w:rsidR="0096363A" w:rsidRPr="00B90757" w:rsidTr="0031175A">
        <w:trPr>
          <w:trHeight w:hRule="exact" w:val="4699"/>
        </w:trPr>
        <w:tc>
          <w:tcPr>
            <w:tcW w:w="855" w:type="dxa"/>
            <w:tcBorders>
              <w:top w:val="single" w:sz="4" w:space="0" w:color="A56C9F"/>
              <w:left w:val="single" w:sz="4" w:space="0" w:color="A56C9F"/>
              <w:bottom w:val="single" w:sz="4" w:space="0" w:color="A56C9F"/>
              <w:right w:val="single" w:sz="4" w:space="0" w:color="A56C9F"/>
            </w:tcBorders>
          </w:tcPr>
          <w:p w:rsidR="0096363A" w:rsidRPr="00A601DB" w:rsidRDefault="0096363A" w:rsidP="0031175A">
            <w:pPr>
              <w:pStyle w:val="BodyText"/>
              <w:spacing w:line="276" w:lineRule="auto"/>
              <w:rPr>
                <w:rFonts w:cs="Arial"/>
                <w:sz w:val="19"/>
                <w:szCs w:val="19"/>
              </w:rPr>
            </w:pPr>
            <w:r w:rsidRPr="00A601DB">
              <w:rPr>
                <w:rFonts w:cs="Arial"/>
                <w:w w:val="105"/>
                <w:sz w:val="19"/>
                <w:szCs w:val="19"/>
              </w:rPr>
              <w:lastRenderedPageBreak/>
              <w:t>18</w:t>
            </w:r>
          </w:p>
        </w:tc>
        <w:tc>
          <w:tcPr>
            <w:tcW w:w="2113" w:type="dxa"/>
            <w:tcBorders>
              <w:top w:val="single" w:sz="4" w:space="0" w:color="A56C9F"/>
              <w:left w:val="single" w:sz="4" w:space="0" w:color="A56C9F"/>
              <w:bottom w:val="single" w:sz="4" w:space="0" w:color="A56C9F"/>
              <w:right w:val="single" w:sz="4" w:space="0" w:color="A56C9F"/>
            </w:tcBorders>
          </w:tcPr>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b/>
                <w:bCs/>
                <w:spacing w:val="-2"/>
                <w:w w:val="105"/>
                <w:sz w:val="19"/>
                <w:szCs w:val="19"/>
              </w:rPr>
              <w:t>T</w:t>
            </w:r>
            <w:r w:rsidRPr="00A601DB">
              <w:rPr>
                <w:rFonts w:ascii="Arial" w:hAnsi="Arial" w:cs="Arial"/>
                <w:b/>
                <w:bCs/>
                <w:spacing w:val="-3"/>
                <w:w w:val="105"/>
                <w:sz w:val="19"/>
                <w:szCs w:val="19"/>
              </w:rPr>
              <w:t>erritor</w:t>
            </w:r>
            <w:r w:rsidRPr="00A601DB">
              <w:rPr>
                <w:rFonts w:ascii="Arial" w:hAnsi="Arial" w:cs="Arial"/>
                <w:b/>
                <w:bCs/>
                <w:spacing w:val="-2"/>
                <w:w w:val="105"/>
                <w:sz w:val="19"/>
                <w:szCs w:val="19"/>
              </w:rPr>
              <w:t>y</w:t>
            </w:r>
            <w:r w:rsidRPr="00A601DB">
              <w:rPr>
                <w:rFonts w:ascii="Arial" w:hAnsi="Arial" w:cs="Arial"/>
                <w:b/>
                <w:bCs/>
                <w:spacing w:val="-17"/>
                <w:w w:val="105"/>
                <w:sz w:val="19"/>
                <w:szCs w:val="19"/>
              </w:rPr>
              <w:t xml:space="preserve"> </w:t>
            </w:r>
            <w:r w:rsidRPr="00A601DB">
              <w:rPr>
                <w:rFonts w:ascii="Arial" w:hAnsi="Arial" w:cs="Arial"/>
                <w:b/>
                <w:bCs/>
                <w:w w:val="105"/>
                <w:sz w:val="19"/>
                <w:szCs w:val="19"/>
              </w:rPr>
              <w:t>and</w:t>
            </w:r>
            <w:r w:rsidRPr="00A601DB">
              <w:rPr>
                <w:rFonts w:ascii="Arial" w:hAnsi="Arial" w:cs="Arial"/>
                <w:b/>
                <w:bCs/>
                <w:spacing w:val="24"/>
                <w:w w:val="105"/>
                <w:sz w:val="19"/>
                <w:szCs w:val="19"/>
              </w:rPr>
              <w:t xml:space="preserve"> </w:t>
            </w:r>
            <w:r w:rsidRPr="00A601DB">
              <w:rPr>
                <w:rFonts w:ascii="Arial" w:hAnsi="Arial" w:cs="Arial"/>
                <w:b/>
                <w:bCs/>
                <w:w w:val="105"/>
                <w:sz w:val="19"/>
                <w:szCs w:val="19"/>
              </w:rPr>
              <w:t>personal</w:t>
            </w:r>
            <w:r w:rsidRPr="00A601DB">
              <w:rPr>
                <w:rFonts w:ascii="Arial" w:hAnsi="Arial" w:cs="Arial"/>
                <w:b/>
                <w:bCs/>
                <w:spacing w:val="-12"/>
                <w:w w:val="105"/>
                <w:sz w:val="19"/>
                <w:szCs w:val="19"/>
              </w:rPr>
              <w:t xml:space="preserve"> </w:t>
            </w:r>
            <w:r w:rsidRPr="00A601DB">
              <w:rPr>
                <w:rFonts w:ascii="Arial" w:hAnsi="Arial" w:cs="Arial"/>
                <w:b/>
                <w:bCs/>
                <w:spacing w:val="-1"/>
                <w:w w:val="105"/>
                <w:sz w:val="19"/>
                <w:szCs w:val="19"/>
              </w:rPr>
              <w:t>spac</w:t>
            </w:r>
            <w:r w:rsidRPr="00A601DB">
              <w:rPr>
                <w:rFonts w:ascii="Arial" w:hAnsi="Arial" w:cs="Arial"/>
                <w:b/>
                <w:bCs/>
                <w:spacing w:val="-2"/>
                <w:w w:val="105"/>
                <w:sz w:val="19"/>
                <w:szCs w:val="19"/>
              </w:rPr>
              <w:t>e</w:t>
            </w: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b/>
                <w:bCs/>
                <w:w w:val="105"/>
                <w:sz w:val="19"/>
                <w:szCs w:val="19"/>
              </w:rPr>
              <w:t>–</w:t>
            </w:r>
            <w:r w:rsidRPr="00A601DB">
              <w:rPr>
                <w:rFonts w:ascii="Arial" w:hAnsi="Arial" w:cs="Arial"/>
                <w:b/>
                <w:bCs/>
                <w:spacing w:val="-11"/>
                <w:w w:val="105"/>
                <w:sz w:val="19"/>
                <w:szCs w:val="19"/>
              </w:rPr>
              <w:t xml:space="preserve"> </w:t>
            </w:r>
            <w:r w:rsidRPr="00A601DB">
              <w:rPr>
                <w:rFonts w:ascii="Arial" w:hAnsi="Arial" w:cs="Arial"/>
                <w:b/>
                <w:bCs/>
                <w:spacing w:val="-1"/>
                <w:w w:val="105"/>
                <w:sz w:val="19"/>
                <w:szCs w:val="19"/>
              </w:rPr>
              <w:t>Application</w:t>
            </w: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spacing w:val="-2"/>
                <w:w w:val="110"/>
                <w:sz w:val="19"/>
                <w:szCs w:val="19"/>
              </w:rPr>
              <w:t>A</w:t>
            </w:r>
            <w:r w:rsidRPr="00A601DB">
              <w:rPr>
                <w:rFonts w:ascii="Arial" w:hAnsi="Arial" w:cs="Arial"/>
                <w:spacing w:val="-1"/>
                <w:w w:val="110"/>
                <w:sz w:val="19"/>
                <w:szCs w:val="19"/>
              </w:rPr>
              <w:t>t</w:t>
            </w:r>
            <w:r w:rsidRPr="00A601DB">
              <w:rPr>
                <w:rFonts w:ascii="Arial" w:hAnsi="Arial" w:cs="Arial"/>
                <w:spacing w:val="-5"/>
                <w:w w:val="110"/>
                <w:sz w:val="19"/>
                <w:szCs w:val="19"/>
              </w:rPr>
              <w:t xml:space="preserve"> </w:t>
            </w:r>
            <w:r w:rsidRPr="00A601DB">
              <w:rPr>
                <w:rFonts w:ascii="Arial" w:hAnsi="Arial" w:cs="Arial"/>
                <w:w w:val="110"/>
                <w:sz w:val="19"/>
                <w:szCs w:val="19"/>
              </w:rPr>
              <w:t>least</w:t>
            </w:r>
            <w:r w:rsidRPr="00A601DB">
              <w:rPr>
                <w:rFonts w:ascii="Arial" w:hAnsi="Arial" w:cs="Arial"/>
                <w:spacing w:val="-4"/>
                <w:w w:val="110"/>
                <w:sz w:val="19"/>
                <w:szCs w:val="19"/>
              </w:rPr>
              <w:t xml:space="preserve"> </w:t>
            </w:r>
            <w:r w:rsidRPr="00A601DB">
              <w:rPr>
                <w:rFonts w:ascii="Arial" w:hAnsi="Arial" w:cs="Arial"/>
                <w:w w:val="110"/>
                <w:sz w:val="19"/>
                <w:szCs w:val="19"/>
              </w:rPr>
              <w:t>one</w:t>
            </w:r>
            <w:r w:rsidRPr="00A601DB">
              <w:rPr>
                <w:rFonts w:ascii="Arial" w:hAnsi="Arial" w:cs="Arial"/>
                <w:spacing w:val="-4"/>
                <w:w w:val="110"/>
                <w:sz w:val="19"/>
                <w:szCs w:val="19"/>
              </w:rPr>
              <w:t xml:space="preserve"> </w:t>
            </w:r>
            <w:r w:rsidRPr="00A601DB">
              <w:rPr>
                <w:rFonts w:ascii="Arial" w:hAnsi="Arial" w:cs="Arial"/>
                <w:w w:val="110"/>
                <w:sz w:val="19"/>
                <w:szCs w:val="19"/>
              </w:rPr>
              <w:t>office</w:t>
            </w:r>
            <w:r w:rsidRPr="00A601DB">
              <w:rPr>
                <w:rFonts w:ascii="Arial" w:hAnsi="Arial" w:cs="Arial"/>
                <w:spacing w:val="21"/>
                <w:w w:val="112"/>
                <w:sz w:val="19"/>
                <w:szCs w:val="19"/>
              </w:rPr>
              <w:t xml:space="preserve"> </w:t>
            </w:r>
            <w:r w:rsidRPr="00A601DB">
              <w:rPr>
                <w:rFonts w:ascii="Arial" w:hAnsi="Arial" w:cs="Arial"/>
                <w:spacing w:val="-1"/>
                <w:w w:val="110"/>
                <w:sz w:val="19"/>
                <w:szCs w:val="19"/>
              </w:rPr>
              <w:t>design</w:t>
            </w:r>
            <w:r w:rsidRPr="00A601DB">
              <w:rPr>
                <w:rFonts w:ascii="Arial" w:hAnsi="Arial" w:cs="Arial"/>
                <w:spacing w:val="-5"/>
                <w:w w:val="110"/>
                <w:sz w:val="19"/>
                <w:szCs w:val="19"/>
              </w:rPr>
              <w:t xml:space="preserve"> </w:t>
            </w:r>
            <w:r w:rsidRPr="00A601DB">
              <w:rPr>
                <w:rFonts w:ascii="Arial" w:hAnsi="Arial" w:cs="Arial"/>
                <w:spacing w:val="-1"/>
                <w:w w:val="110"/>
                <w:sz w:val="19"/>
                <w:szCs w:val="19"/>
              </w:rPr>
              <w:t>strategy</w:t>
            </w:r>
            <w:r w:rsidRPr="00A601DB">
              <w:rPr>
                <w:rFonts w:ascii="Arial" w:hAnsi="Arial" w:cs="Arial"/>
                <w:spacing w:val="21"/>
                <w:w w:val="111"/>
                <w:sz w:val="19"/>
                <w:szCs w:val="19"/>
              </w:rPr>
              <w:t xml:space="preserve"> </w:t>
            </w:r>
            <w:r w:rsidRPr="00A601DB">
              <w:rPr>
                <w:rFonts w:ascii="Arial" w:hAnsi="Arial" w:cs="Arial"/>
                <w:w w:val="110"/>
                <w:sz w:val="19"/>
                <w:szCs w:val="19"/>
              </w:rPr>
              <w:t>based</w:t>
            </w:r>
            <w:r w:rsidRPr="00A601DB">
              <w:rPr>
                <w:rFonts w:ascii="Arial" w:hAnsi="Arial" w:cs="Arial"/>
                <w:spacing w:val="-21"/>
                <w:w w:val="110"/>
                <w:sz w:val="19"/>
                <w:szCs w:val="19"/>
              </w:rPr>
              <w:t xml:space="preserve"> </w:t>
            </w:r>
            <w:r w:rsidRPr="00A601DB">
              <w:rPr>
                <w:rFonts w:ascii="Arial" w:hAnsi="Arial" w:cs="Arial"/>
                <w:w w:val="110"/>
                <w:sz w:val="19"/>
                <w:szCs w:val="19"/>
              </w:rPr>
              <w:t>on</w:t>
            </w:r>
            <w:r w:rsidRPr="00A601DB">
              <w:rPr>
                <w:rFonts w:ascii="Arial" w:hAnsi="Arial" w:cs="Arial"/>
                <w:spacing w:val="-21"/>
                <w:w w:val="110"/>
                <w:sz w:val="19"/>
                <w:szCs w:val="19"/>
              </w:rPr>
              <w:t xml:space="preserve"> </w:t>
            </w:r>
            <w:r w:rsidRPr="00A601DB">
              <w:rPr>
                <w:rFonts w:ascii="Arial" w:hAnsi="Arial" w:cs="Arial"/>
                <w:spacing w:val="-1"/>
                <w:w w:val="110"/>
                <w:sz w:val="19"/>
                <w:szCs w:val="19"/>
              </w:rPr>
              <w:t>r</w:t>
            </w:r>
            <w:r w:rsidRPr="00A601DB">
              <w:rPr>
                <w:rFonts w:ascii="Arial" w:hAnsi="Arial" w:cs="Arial"/>
                <w:spacing w:val="-2"/>
                <w:w w:val="110"/>
                <w:sz w:val="19"/>
                <w:szCs w:val="19"/>
              </w:rPr>
              <w:t>esear</w:t>
            </w:r>
            <w:r w:rsidRPr="00A601DB">
              <w:rPr>
                <w:rFonts w:ascii="Arial" w:hAnsi="Arial" w:cs="Arial"/>
                <w:spacing w:val="-1"/>
                <w:w w:val="110"/>
                <w:sz w:val="19"/>
                <w:szCs w:val="19"/>
              </w:rPr>
              <w:t>ch</w:t>
            </w:r>
            <w:r w:rsidRPr="00A601DB">
              <w:rPr>
                <w:rFonts w:ascii="Arial" w:hAnsi="Arial" w:cs="Arial"/>
                <w:spacing w:val="23"/>
                <w:w w:val="113"/>
                <w:sz w:val="19"/>
                <w:szCs w:val="19"/>
              </w:rPr>
              <w:t xml:space="preserve"> </w:t>
            </w:r>
            <w:r w:rsidRPr="00A601DB">
              <w:rPr>
                <w:rFonts w:ascii="Arial" w:hAnsi="Arial" w:cs="Arial"/>
                <w:spacing w:val="-1"/>
                <w:w w:val="110"/>
                <w:sz w:val="19"/>
                <w:szCs w:val="19"/>
              </w:rPr>
              <w:t>into</w:t>
            </w:r>
            <w:r w:rsidRPr="00A601DB">
              <w:rPr>
                <w:rFonts w:ascii="Arial" w:hAnsi="Arial" w:cs="Arial"/>
                <w:spacing w:val="17"/>
                <w:w w:val="110"/>
                <w:sz w:val="19"/>
                <w:szCs w:val="19"/>
              </w:rPr>
              <w:t xml:space="preserve"> </w:t>
            </w:r>
            <w:r w:rsidRPr="00A601DB">
              <w:rPr>
                <w:rFonts w:ascii="Arial" w:hAnsi="Arial" w:cs="Arial"/>
                <w:w w:val="110"/>
                <w:sz w:val="19"/>
                <w:szCs w:val="19"/>
              </w:rPr>
              <w:t>territory</w:t>
            </w:r>
            <w:r w:rsidRPr="00A601DB">
              <w:rPr>
                <w:rFonts w:ascii="Arial" w:hAnsi="Arial" w:cs="Arial"/>
                <w:spacing w:val="18"/>
                <w:w w:val="110"/>
                <w:sz w:val="19"/>
                <w:szCs w:val="19"/>
              </w:rPr>
              <w:t xml:space="preserve"> </w:t>
            </w:r>
            <w:r w:rsidRPr="00A601DB">
              <w:rPr>
                <w:rFonts w:ascii="Arial" w:hAnsi="Arial" w:cs="Arial"/>
                <w:w w:val="110"/>
                <w:sz w:val="19"/>
                <w:szCs w:val="19"/>
              </w:rPr>
              <w:t>or</w:t>
            </w:r>
            <w:r w:rsidRPr="00A601DB">
              <w:rPr>
                <w:rFonts w:ascii="Arial" w:hAnsi="Arial" w:cs="Arial"/>
                <w:spacing w:val="26"/>
                <w:w w:val="113"/>
                <w:sz w:val="19"/>
                <w:szCs w:val="19"/>
              </w:rPr>
              <w:t xml:space="preserve"> </w:t>
            </w:r>
            <w:r w:rsidRPr="00A601DB">
              <w:rPr>
                <w:rFonts w:ascii="Arial" w:hAnsi="Arial" w:cs="Arial"/>
                <w:w w:val="105"/>
                <w:sz w:val="19"/>
                <w:szCs w:val="19"/>
              </w:rPr>
              <w:t>personal</w:t>
            </w:r>
            <w:r w:rsidRPr="00A601DB">
              <w:rPr>
                <w:rFonts w:ascii="Arial" w:hAnsi="Arial" w:cs="Arial"/>
                <w:spacing w:val="8"/>
                <w:w w:val="105"/>
                <w:sz w:val="19"/>
                <w:szCs w:val="19"/>
              </w:rPr>
              <w:t xml:space="preserve"> </w:t>
            </w:r>
            <w:r w:rsidRPr="00A601DB">
              <w:rPr>
                <w:rFonts w:ascii="Arial" w:hAnsi="Arial" w:cs="Arial"/>
                <w:spacing w:val="-1"/>
                <w:w w:val="105"/>
                <w:sz w:val="19"/>
                <w:szCs w:val="19"/>
              </w:rPr>
              <w:t>space</w:t>
            </w:r>
            <w:r w:rsidRPr="00A601DB">
              <w:rPr>
                <w:rFonts w:ascii="Arial" w:hAnsi="Arial" w:cs="Arial"/>
                <w:spacing w:val="-2"/>
                <w:w w:val="105"/>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w w:val="110"/>
                <w:sz w:val="19"/>
                <w:szCs w:val="19"/>
              </w:rPr>
              <w:t>Describe</w:t>
            </w:r>
            <w:r w:rsidRPr="00A601DB">
              <w:rPr>
                <w:rFonts w:ascii="Arial" w:hAnsi="Arial" w:cs="Arial"/>
                <w:spacing w:val="-23"/>
                <w:w w:val="110"/>
                <w:sz w:val="19"/>
                <w:szCs w:val="19"/>
              </w:rPr>
              <w:t xml:space="preserve"> </w:t>
            </w:r>
            <w:r w:rsidRPr="00A601DB">
              <w:rPr>
                <w:rFonts w:ascii="Arial" w:hAnsi="Arial" w:cs="Arial"/>
                <w:w w:val="110"/>
                <w:sz w:val="19"/>
                <w:szCs w:val="19"/>
              </w:rPr>
              <w:t>at</w:t>
            </w:r>
            <w:r w:rsidRPr="00A601DB">
              <w:rPr>
                <w:rFonts w:ascii="Arial" w:hAnsi="Arial" w:cs="Arial"/>
                <w:spacing w:val="-23"/>
                <w:w w:val="110"/>
                <w:sz w:val="19"/>
                <w:szCs w:val="19"/>
              </w:rPr>
              <w:t xml:space="preserve"> </w:t>
            </w:r>
            <w:r w:rsidRPr="00A601DB">
              <w:rPr>
                <w:rFonts w:ascii="Arial" w:hAnsi="Arial" w:cs="Arial"/>
                <w:w w:val="110"/>
                <w:sz w:val="19"/>
                <w:szCs w:val="19"/>
              </w:rPr>
              <w:t>least</w:t>
            </w:r>
            <w:r w:rsidRPr="00A601DB">
              <w:rPr>
                <w:rFonts w:ascii="Arial" w:hAnsi="Arial" w:cs="Arial"/>
                <w:spacing w:val="22"/>
                <w:w w:val="105"/>
                <w:sz w:val="19"/>
                <w:szCs w:val="19"/>
              </w:rPr>
              <w:t xml:space="preserve"> </w:t>
            </w:r>
            <w:r w:rsidRPr="00A601DB">
              <w:rPr>
                <w:rFonts w:ascii="Arial" w:hAnsi="Arial" w:cs="Arial"/>
                <w:w w:val="110"/>
                <w:sz w:val="19"/>
                <w:szCs w:val="19"/>
              </w:rPr>
              <w:t>one</w:t>
            </w:r>
            <w:r w:rsidRPr="00A601DB">
              <w:rPr>
                <w:rFonts w:ascii="Arial" w:hAnsi="Arial" w:cs="Arial"/>
                <w:spacing w:val="2"/>
                <w:w w:val="110"/>
                <w:sz w:val="19"/>
                <w:szCs w:val="19"/>
              </w:rPr>
              <w:t xml:space="preserve"> </w:t>
            </w:r>
            <w:r w:rsidRPr="00A601DB">
              <w:rPr>
                <w:rFonts w:ascii="Arial" w:hAnsi="Arial" w:cs="Arial"/>
                <w:w w:val="110"/>
                <w:sz w:val="19"/>
                <w:szCs w:val="19"/>
              </w:rPr>
              <w:t>office</w:t>
            </w:r>
            <w:r w:rsidRPr="00A601DB">
              <w:rPr>
                <w:rFonts w:ascii="Arial" w:hAnsi="Arial" w:cs="Arial"/>
                <w:spacing w:val="3"/>
                <w:w w:val="110"/>
                <w:sz w:val="19"/>
                <w:szCs w:val="19"/>
              </w:rPr>
              <w:t xml:space="preserve"> </w:t>
            </w:r>
            <w:r w:rsidRPr="00A601DB">
              <w:rPr>
                <w:rFonts w:ascii="Arial" w:hAnsi="Arial" w:cs="Arial"/>
                <w:spacing w:val="-1"/>
                <w:w w:val="110"/>
                <w:sz w:val="19"/>
                <w:szCs w:val="19"/>
              </w:rPr>
              <w:t>design</w:t>
            </w:r>
            <w:r w:rsidRPr="00A601DB">
              <w:rPr>
                <w:rFonts w:ascii="Arial" w:hAnsi="Arial" w:cs="Arial"/>
                <w:spacing w:val="24"/>
                <w:w w:val="117"/>
                <w:sz w:val="19"/>
                <w:szCs w:val="19"/>
              </w:rPr>
              <w:t xml:space="preserve"> </w:t>
            </w:r>
            <w:r w:rsidRPr="00A601DB">
              <w:rPr>
                <w:rFonts w:ascii="Arial" w:hAnsi="Arial" w:cs="Arial"/>
                <w:spacing w:val="-1"/>
                <w:w w:val="110"/>
                <w:sz w:val="19"/>
                <w:szCs w:val="19"/>
              </w:rPr>
              <w:t>strategy</w:t>
            </w:r>
            <w:r w:rsidRPr="00A601DB">
              <w:rPr>
                <w:rFonts w:ascii="Arial" w:hAnsi="Arial" w:cs="Arial"/>
                <w:spacing w:val="-21"/>
                <w:w w:val="110"/>
                <w:sz w:val="19"/>
                <w:szCs w:val="19"/>
              </w:rPr>
              <w:t xml:space="preserve"> </w:t>
            </w:r>
            <w:r w:rsidRPr="00A601DB">
              <w:rPr>
                <w:rFonts w:ascii="Arial" w:hAnsi="Arial" w:cs="Arial"/>
                <w:w w:val="110"/>
                <w:sz w:val="19"/>
                <w:szCs w:val="19"/>
              </w:rPr>
              <w:t>based</w:t>
            </w:r>
            <w:r w:rsidRPr="00A601DB">
              <w:rPr>
                <w:rFonts w:ascii="Arial" w:hAnsi="Arial" w:cs="Arial"/>
                <w:spacing w:val="26"/>
                <w:w w:val="107"/>
                <w:sz w:val="19"/>
                <w:szCs w:val="19"/>
              </w:rPr>
              <w:t xml:space="preserve"> </w:t>
            </w:r>
            <w:r w:rsidRPr="00A601DB">
              <w:rPr>
                <w:rFonts w:ascii="Arial" w:hAnsi="Arial" w:cs="Arial"/>
                <w:w w:val="110"/>
                <w:sz w:val="19"/>
                <w:szCs w:val="19"/>
              </w:rPr>
              <w:t>on</w:t>
            </w:r>
            <w:r w:rsidRPr="00A601DB">
              <w:rPr>
                <w:rFonts w:ascii="Arial" w:hAnsi="Arial" w:cs="Arial"/>
                <w:spacing w:val="-2"/>
                <w:w w:val="110"/>
                <w:sz w:val="19"/>
                <w:szCs w:val="19"/>
              </w:rPr>
              <w:t xml:space="preserve"> </w:t>
            </w:r>
            <w:r w:rsidRPr="00A601DB">
              <w:rPr>
                <w:rFonts w:ascii="Arial" w:hAnsi="Arial" w:cs="Arial"/>
                <w:spacing w:val="-1"/>
                <w:w w:val="110"/>
                <w:sz w:val="19"/>
                <w:szCs w:val="19"/>
              </w:rPr>
              <w:t>r</w:t>
            </w:r>
            <w:r w:rsidRPr="00A601DB">
              <w:rPr>
                <w:rFonts w:ascii="Arial" w:hAnsi="Arial" w:cs="Arial"/>
                <w:spacing w:val="-2"/>
                <w:w w:val="110"/>
                <w:sz w:val="19"/>
                <w:szCs w:val="19"/>
              </w:rPr>
              <w:t>esear</w:t>
            </w:r>
            <w:r w:rsidRPr="00A601DB">
              <w:rPr>
                <w:rFonts w:ascii="Arial" w:hAnsi="Arial" w:cs="Arial"/>
                <w:spacing w:val="-1"/>
                <w:w w:val="110"/>
                <w:sz w:val="19"/>
                <w:szCs w:val="19"/>
              </w:rPr>
              <w:t>ch</w:t>
            </w:r>
            <w:r w:rsidRPr="00A601DB">
              <w:rPr>
                <w:rFonts w:ascii="Arial" w:hAnsi="Arial" w:cs="Arial"/>
                <w:spacing w:val="-2"/>
                <w:w w:val="110"/>
                <w:sz w:val="19"/>
                <w:szCs w:val="19"/>
              </w:rPr>
              <w:t xml:space="preserve"> </w:t>
            </w:r>
            <w:r w:rsidRPr="00A601DB">
              <w:rPr>
                <w:rFonts w:ascii="Arial" w:hAnsi="Arial" w:cs="Arial"/>
                <w:spacing w:val="-1"/>
                <w:w w:val="110"/>
                <w:sz w:val="19"/>
                <w:szCs w:val="19"/>
              </w:rPr>
              <w:t>into</w:t>
            </w:r>
            <w:r w:rsidR="00F03175">
              <w:rPr>
                <w:rFonts w:ascii="Arial" w:hAnsi="Arial" w:cs="Arial"/>
                <w:sz w:val="19"/>
                <w:szCs w:val="19"/>
              </w:rPr>
              <w:t xml:space="preserve"> </w:t>
            </w:r>
            <w:r w:rsidRPr="00A601DB">
              <w:rPr>
                <w:rFonts w:ascii="Arial" w:hAnsi="Arial" w:cs="Arial"/>
                <w:w w:val="110"/>
                <w:sz w:val="19"/>
                <w:szCs w:val="19"/>
              </w:rPr>
              <w:t>territory</w:t>
            </w:r>
            <w:r w:rsidRPr="00A601DB">
              <w:rPr>
                <w:rFonts w:ascii="Arial" w:hAnsi="Arial" w:cs="Arial"/>
                <w:spacing w:val="2"/>
                <w:w w:val="110"/>
                <w:sz w:val="19"/>
                <w:szCs w:val="19"/>
              </w:rPr>
              <w:t xml:space="preserve"> </w:t>
            </w:r>
            <w:r w:rsidRPr="00A601DB">
              <w:rPr>
                <w:rFonts w:ascii="Arial" w:hAnsi="Arial" w:cs="Arial"/>
                <w:w w:val="110"/>
                <w:sz w:val="19"/>
                <w:szCs w:val="19"/>
              </w:rPr>
              <w:t>or</w:t>
            </w:r>
            <w:r w:rsidRPr="00A601DB">
              <w:rPr>
                <w:rFonts w:ascii="Arial" w:hAnsi="Arial" w:cs="Arial"/>
                <w:spacing w:val="2"/>
                <w:w w:val="110"/>
                <w:sz w:val="19"/>
                <w:szCs w:val="19"/>
              </w:rPr>
              <w:t xml:space="preserve"> </w:t>
            </w:r>
            <w:r w:rsidRPr="00A601DB">
              <w:rPr>
                <w:rFonts w:ascii="Arial" w:hAnsi="Arial" w:cs="Arial"/>
                <w:w w:val="110"/>
                <w:sz w:val="19"/>
                <w:szCs w:val="19"/>
              </w:rPr>
              <w:t>personal</w:t>
            </w:r>
            <w:r w:rsidRPr="00A601DB">
              <w:rPr>
                <w:rFonts w:ascii="Arial" w:hAnsi="Arial" w:cs="Arial"/>
                <w:spacing w:val="24"/>
                <w:w w:val="109"/>
                <w:sz w:val="19"/>
                <w:szCs w:val="19"/>
              </w:rPr>
              <w:t xml:space="preserve"> </w:t>
            </w:r>
            <w:r w:rsidRPr="00A601DB">
              <w:rPr>
                <w:rFonts w:ascii="Arial" w:hAnsi="Arial" w:cs="Arial"/>
                <w:spacing w:val="-2"/>
                <w:w w:val="110"/>
                <w:sz w:val="19"/>
                <w:szCs w:val="19"/>
              </w:rPr>
              <w:t>space.</w:t>
            </w: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spacing w:val="-2"/>
                <w:w w:val="110"/>
                <w:sz w:val="19"/>
                <w:szCs w:val="19"/>
              </w:rPr>
              <w:t>E</w:t>
            </w:r>
            <w:r w:rsidRPr="00A601DB">
              <w:rPr>
                <w:rFonts w:ascii="Arial" w:hAnsi="Arial" w:cs="Arial"/>
                <w:spacing w:val="-1"/>
                <w:w w:val="110"/>
                <w:sz w:val="19"/>
                <w:szCs w:val="19"/>
              </w:rPr>
              <w:t>valuat</w:t>
            </w:r>
            <w:r w:rsidRPr="00A601DB">
              <w:rPr>
                <w:rFonts w:ascii="Arial" w:hAnsi="Arial" w:cs="Arial"/>
                <w:spacing w:val="-2"/>
                <w:w w:val="110"/>
                <w:sz w:val="19"/>
                <w:szCs w:val="19"/>
              </w:rPr>
              <w:t>e</w:t>
            </w:r>
            <w:r w:rsidRPr="00A601DB">
              <w:rPr>
                <w:rFonts w:ascii="Arial" w:hAnsi="Arial" w:cs="Arial"/>
                <w:spacing w:val="-30"/>
                <w:w w:val="110"/>
                <w:sz w:val="19"/>
                <w:szCs w:val="19"/>
              </w:rPr>
              <w:t xml:space="preserve"> </w:t>
            </w:r>
            <w:r w:rsidRPr="00A601DB">
              <w:rPr>
                <w:rFonts w:ascii="Arial" w:hAnsi="Arial" w:cs="Arial"/>
                <w:w w:val="110"/>
                <w:sz w:val="19"/>
                <w:szCs w:val="19"/>
              </w:rPr>
              <w:t>at</w:t>
            </w:r>
            <w:r w:rsidRPr="00A601DB">
              <w:rPr>
                <w:rFonts w:ascii="Arial" w:hAnsi="Arial" w:cs="Arial"/>
                <w:spacing w:val="-29"/>
                <w:w w:val="110"/>
                <w:sz w:val="19"/>
                <w:szCs w:val="19"/>
              </w:rPr>
              <w:t xml:space="preserve"> </w:t>
            </w:r>
            <w:r w:rsidRPr="00A601DB">
              <w:rPr>
                <w:rFonts w:ascii="Arial" w:hAnsi="Arial" w:cs="Arial"/>
                <w:w w:val="110"/>
                <w:sz w:val="19"/>
                <w:szCs w:val="19"/>
              </w:rPr>
              <w:t>least</w:t>
            </w:r>
            <w:r w:rsidRPr="00A601DB">
              <w:rPr>
                <w:rFonts w:ascii="Arial" w:hAnsi="Arial" w:cs="Arial"/>
                <w:spacing w:val="25"/>
                <w:w w:val="105"/>
                <w:sz w:val="19"/>
                <w:szCs w:val="19"/>
              </w:rPr>
              <w:t xml:space="preserve"> </w:t>
            </w:r>
            <w:r w:rsidRPr="00A601DB">
              <w:rPr>
                <w:rFonts w:ascii="Arial" w:hAnsi="Arial" w:cs="Arial"/>
                <w:w w:val="110"/>
                <w:sz w:val="19"/>
                <w:szCs w:val="19"/>
              </w:rPr>
              <w:t>one</w:t>
            </w:r>
            <w:r w:rsidRPr="00A601DB">
              <w:rPr>
                <w:rFonts w:ascii="Arial" w:hAnsi="Arial" w:cs="Arial"/>
                <w:spacing w:val="2"/>
                <w:w w:val="110"/>
                <w:sz w:val="19"/>
                <w:szCs w:val="19"/>
              </w:rPr>
              <w:t xml:space="preserve"> </w:t>
            </w:r>
            <w:r w:rsidRPr="00A601DB">
              <w:rPr>
                <w:rFonts w:ascii="Arial" w:hAnsi="Arial" w:cs="Arial"/>
                <w:w w:val="110"/>
                <w:sz w:val="19"/>
                <w:szCs w:val="19"/>
              </w:rPr>
              <w:t>office</w:t>
            </w:r>
            <w:r w:rsidRPr="00A601DB">
              <w:rPr>
                <w:rFonts w:ascii="Arial" w:hAnsi="Arial" w:cs="Arial"/>
                <w:spacing w:val="3"/>
                <w:w w:val="110"/>
                <w:sz w:val="19"/>
                <w:szCs w:val="19"/>
              </w:rPr>
              <w:t xml:space="preserve"> </w:t>
            </w:r>
            <w:r w:rsidRPr="00A601DB">
              <w:rPr>
                <w:rFonts w:ascii="Arial" w:hAnsi="Arial" w:cs="Arial"/>
                <w:spacing w:val="-1"/>
                <w:w w:val="110"/>
                <w:sz w:val="19"/>
                <w:szCs w:val="19"/>
              </w:rPr>
              <w:t>design</w:t>
            </w:r>
            <w:r w:rsidRPr="00A601DB">
              <w:rPr>
                <w:rFonts w:ascii="Arial" w:hAnsi="Arial" w:cs="Arial"/>
                <w:spacing w:val="24"/>
                <w:w w:val="117"/>
                <w:sz w:val="19"/>
                <w:szCs w:val="19"/>
              </w:rPr>
              <w:t xml:space="preserve"> </w:t>
            </w:r>
            <w:r w:rsidRPr="00A601DB">
              <w:rPr>
                <w:rFonts w:ascii="Arial" w:hAnsi="Arial" w:cs="Arial"/>
                <w:spacing w:val="-1"/>
                <w:w w:val="110"/>
                <w:sz w:val="19"/>
                <w:szCs w:val="19"/>
              </w:rPr>
              <w:t>strategy</w:t>
            </w:r>
            <w:r w:rsidRPr="00A601DB">
              <w:rPr>
                <w:rFonts w:ascii="Arial" w:hAnsi="Arial" w:cs="Arial"/>
                <w:spacing w:val="-21"/>
                <w:w w:val="110"/>
                <w:sz w:val="19"/>
                <w:szCs w:val="19"/>
              </w:rPr>
              <w:t xml:space="preserve"> </w:t>
            </w:r>
            <w:r w:rsidRPr="00A601DB">
              <w:rPr>
                <w:rFonts w:ascii="Arial" w:hAnsi="Arial" w:cs="Arial"/>
                <w:w w:val="110"/>
                <w:sz w:val="19"/>
                <w:szCs w:val="19"/>
              </w:rPr>
              <w:t>based</w:t>
            </w:r>
            <w:r w:rsidRPr="00A601DB">
              <w:rPr>
                <w:rFonts w:ascii="Arial" w:hAnsi="Arial" w:cs="Arial"/>
                <w:spacing w:val="26"/>
                <w:w w:val="107"/>
                <w:sz w:val="19"/>
                <w:szCs w:val="19"/>
              </w:rPr>
              <w:t xml:space="preserve"> </w:t>
            </w:r>
            <w:r w:rsidRPr="00A601DB">
              <w:rPr>
                <w:rFonts w:ascii="Arial" w:hAnsi="Arial" w:cs="Arial"/>
                <w:w w:val="110"/>
                <w:sz w:val="19"/>
                <w:szCs w:val="19"/>
              </w:rPr>
              <w:t>on</w:t>
            </w:r>
            <w:r w:rsidRPr="00A601DB">
              <w:rPr>
                <w:rFonts w:ascii="Arial" w:hAnsi="Arial" w:cs="Arial"/>
                <w:spacing w:val="-2"/>
                <w:w w:val="110"/>
                <w:sz w:val="19"/>
                <w:szCs w:val="19"/>
              </w:rPr>
              <w:t xml:space="preserve"> </w:t>
            </w:r>
            <w:r w:rsidRPr="00A601DB">
              <w:rPr>
                <w:rFonts w:ascii="Arial" w:hAnsi="Arial" w:cs="Arial"/>
                <w:spacing w:val="-1"/>
                <w:w w:val="110"/>
                <w:sz w:val="19"/>
                <w:szCs w:val="19"/>
              </w:rPr>
              <w:t>r</w:t>
            </w:r>
            <w:r w:rsidRPr="00A601DB">
              <w:rPr>
                <w:rFonts w:ascii="Arial" w:hAnsi="Arial" w:cs="Arial"/>
                <w:spacing w:val="-2"/>
                <w:w w:val="110"/>
                <w:sz w:val="19"/>
                <w:szCs w:val="19"/>
              </w:rPr>
              <w:t>esear</w:t>
            </w:r>
            <w:r w:rsidRPr="00A601DB">
              <w:rPr>
                <w:rFonts w:ascii="Arial" w:hAnsi="Arial" w:cs="Arial"/>
                <w:spacing w:val="-1"/>
                <w:w w:val="110"/>
                <w:sz w:val="19"/>
                <w:szCs w:val="19"/>
              </w:rPr>
              <w:t>ch</w:t>
            </w:r>
            <w:r w:rsidRPr="00A601DB">
              <w:rPr>
                <w:rFonts w:ascii="Arial" w:hAnsi="Arial" w:cs="Arial"/>
                <w:spacing w:val="-2"/>
                <w:w w:val="110"/>
                <w:sz w:val="19"/>
                <w:szCs w:val="19"/>
              </w:rPr>
              <w:t xml:space="preserve"> </w:t>
            </w:r>
            <w:r w:rsidRPr="00A601DB">
              <w:rPr>
                <w:rFonts w:ascii="Arial" w:hAnsi="Arial" w:cs="Arial"/>
                <w:spacing w:val="-1"/>
                <w:w w:val="110"/>
                <w:sz w:val="19"/>
                <w:szCs w:val="19"/>
              </w:rPr>
              <w:t>into</w:t>
            </w:r>
            <w:r w:rsidR="00F03175">
              <w:rPr>
                <w:rFonts w:ascii="Arial" w:hAnsi="Arial" w:cs="Arial"/>
                <w:spacing w:val="-1"/>
                <w:w w:val="110"/>
                <w:sz w:val="19"/>
                <w:szCs w:val="19"/>
              </w:rPr>
              <w:t xml:space="preserve"> </w:t>
            </w:r>
            <w:r w:rsidRPr="00A601DB">
              <w:rPr>
                <w:rFonts w:ascii="Arial" w:hAnsi="Arial" w:cs="Arial"/>
                <w:w w:val="110"/>
                <w:sz w:val="19"/>
                <w:szCs w:val="19"/>
              </w:rPr>
              <w:t>territory</w:t>
            </w:r>
            <w:r w:rsidRPr="00A601DB">
              <w:rPr>
                <w:rFonts w:ascii="Arial" w:hAnsi="Arial" w:cs="Arial"/>
                <w:spacing w:val="2"/>
                <w:w w:val="110"/>
                <w:sz w:val="19"/>
                <w:szCs w:val="19"/>
              </w:rPr>
              <w:t xml:space="preserve"> </w:t>
            </w:r>
            <w:r w:rsidRPr="00A601DB">
              <w:rPr>
                <w:rFonts w:ascii="Arial" w:hAnsi="Arial" w:cs="Arial"/>
                <w:w w:val="110"/>
                <w:sz w:val="19"/>
                <w:szCs w:val="19"/>
              </w:rPr>
              <w:t>or</w:t>
            </w:r>
            <w:r w:rsidRPr="00A601DB">
              <w:rPr>
                <w:rFonts w:ascii="Arial" w:hAnsi="Arial" w:cs="Arial"/>
                <w:spacing w:val="2"/>
                <w:w w:val="110"/>
                <w:sz w:val="19"/>
                <w:szCs w:val="19"/>
              </w:rPr>
              <w:t xml:space="preserve"> </w:t>
            </w:r>
            <w:r w:rsidRPr="00A601DB">
              <w:rPr>
                <w:rFonts w:ascii="Arial" w:hAnsi="Arial" w:cs="Arial"/>
                <w:w w:val="110"/>
                <w:sz w:val="19"/>
                <w:szCs w:val="19"/>
              </w:rPr>
              <w:t>personal</w:t>
            </w:r>
            <w:r w:rsidRPr="00A601DB">
              <w:rPr>
                <w:rFonts w:ascii="Arial" w:hAnsi="Arial" w:cs="Arial"/>
                <w:spacing w:val="24"/>
                <w:w w:val="109"/>
                <w:sz w:val="19"/>
                <w:szCs w:val="19"/>
              </w:rPr>
              <w:t xml:space="preserve"> </w:t>
            </w:r>
            <w:r w:rsidRPr="00A601DB">
              <w:rPr>
                <w:rFonts w:ascii="Arial" w:hAnsi="Arial" w:cs="Arial"/>
                <w:spacing w:val="-2"/>
                <w:w w:val="110"/>
                <w:sz w:val="19"/>
                <w:szCs w:val="19"/>
              </w:rPr>
              <w:t>space.</w:t>
            </w: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w w:val="115"/>
                <w:sz w:val="19"/>
                <w:szCs w:val="19"/>
              </w:rPr>
              <w:t>Apply</w:t>
            </w:r>
            <w:r w:rsidRPr="00A601DB">
              <w:rPr>
                <w:rFonts w:ascii="Arial" w:hAnsi="Arial" w:cs="Arial"/>
                <w:spacing w:val="-20"/>
                <w:w w:val="115"/>
                <w:sz w:val="19"/>
                <w:szCs w:val="19"/>
              </w:rPr>
              <w:t xml:space="preserve"> </w:t>
            </w:r>
            <w:r w:rsidRPr="00A601DB">
              <w:rPr>
                <w:rFonts w:ascii="Arial" w:hAnsi="Arial" w:cs="Arial"/>
                <w:w w:val="115"/>
                <w:sz w:val="19"/>
                <w:szCs w:val="19"/>
              </w:rPr>
              <w:t>knowledge</w:t>
            </w:r>
            <w:r w:rsidRPr="00A601DB">
              <w:rPr>
                <w:rFonts w:ascii="Arial" w:hAnsi="Arial" w:cs="Arial"/>
                <w:spacing w:val="23"/>
                <w:w w:val="115"/>
                <w:sz w:val="19"/>
                <w:szCs w:val="19"/>
              </w:rPr>
              <w:t xml:space="preserve"> </w:t>
            </w:r>
            <w:r w:rsidRPr="00A601DB">
              <w:rPr>
                <w:rFonts w:ascii="Arial" w:hAnsi="Arial" w:cs="Arial"/>
                <w:w w:val="115"/>
                <w:sz w:val="19"/>
                <w:szCs w:val="19"/>
              </w:rPr>
              <w:t>of</w:t>
            </w:r>
            <w:r w:rsidRPr="00A601DB">
              <w:rPr>
                <w:rFonts w:ascii="Arial" w:hAnsi="Arial" w:cs="Arial"/>
                <w:spacing w:val="-23"/>
                <w:w w:val="115"/>
                <w:sz w:val="19"/>
                <w:szCs w:val="19"/>
              </w:rPr>
              <w:t xml:space="preserve"> </w:t>
            </w:r>
            <w:r w:rsidRPr="00A601DB">
              <w:rPr>
                <w:rFonts w:ascii="Arial" w:hAnsi="Arial" w:cs="Arial"/>
                <w:w w:val="115"/>
                <w:sz w:val="19"/>
                <w:szCs w:val="19"/>
              </w:rPr>
              <w:t>at</w:t>
            </w:r>
            <w:r w:rsidRPr="00A601DB">
              <w:rPr>
                <w:rFonts w:ascii="Arial" w:hAnsi="Arial" w:cs="Arial"/>
                <w:spacing w:val="-23"/>
                <w:w w:val="115"/>
                <w:sz w:val="19"/>
                <w:szCs w:val="19"/>
              </w:rPr>
              <w:t xml:space="preserve"> </w:t>
            </w:r>
            <w:r w:rsidRPr="00A601DB">
              <w:rPr>
                <w:rFonts w:ascii="Arial" w:hAnsi="Arial" w:cs="Arial"/>
                <w:w w:val="115"/>
                <w:sz w:val="19"/>
                <w:szCs w:val="19"/>
              </w:rPr>
              <w:t>least</w:t>
            </w:r>
            <w:r w:rsidRPr="00A601DB">
              <w:rPr>
                <w:rFonts w:ascii="Arial" w:hAnsi="Arial" w:cs="Arial"/>
                <w:spacing w:val="-23"/>
                <w:w w:val="115"/>
                <w:sz w:val="19"/>
                <w:szCs w:val="19"/>
              </w:rPr>
              <w:t xml:space="preserve"> </w:t>
            </w:r>
            <w:r w:rsidRPr="00A601DB">
              <w:rPr>
                <w:rFonts w:ascii="Arial" w:hAnsi="Arial" w:cs="Arial"/>
                <w:w w:val="115"/>
                <w:sz w:val="19"/>
                <w:szCs w:val="19"/>
              </w:rPr>
              <w:t>one</w:t>
            </w:r>
            <w:r w:rsidRPr="00A601DB">
              <w:rPr>
                <w:rFonts w:ascii="Arial" w:hAnsi="Arial" w:cs="Arial"/>
                <w:spacing w:val="-23"/>
                <w:w w:val="115"/>
                <w:sz w:val="19"/>
                <w:szCs w:val="19"/>
              </w:rPr>
              <w:t xml:space="preserve"> </w:t>
            </w:r>
            <w:r w:rsidRPr="00A601DB">
              <w:rPr>
                <w:rFonts w:ascii="Arial" w:hAnsi="Arial" w:cs="Arial"/>
                <w:w w:val="115"/>
                <w:sz w:val="19"/>
                <w:szCs w:val="19"/>
              </w:rPr>
              <w:t>office</w:t>
            </w:r>
            <w:r w:rsidRPr="00A601DB">
              <w:rPr>
                <w:rFonts w:ascii="Arial" w:hAnsi="Arial" w:cs="Arial"/>
                <w:w w:val="112"/>
                <w:sz w:val="19"/>
                <w:szCs w:val="19"/>
              </w:rPr>
              <w:t xml:space="preserve"> </w:t>
            </w:r>
            <w:r w:rsidRPr="00A601DB">
              <w:rPr>
                <w:rFonts w:ascii="Arial" w:hAnsi="Arial" w:cs="Arial"/>
                <w:spacing w:val="-1"/>
                <w:w w:val="110"/>
                <w:sz w:val="19"/>
                <w:szCs w:val="19"/>
              </w:rPr>
              <w:t>design</w:t>
            </w:r>
            <w:r w:rsidRPr="00A601DB">
              <w:rPr>
                <w:rFonts w:ascii="Arial" w:hAnsi="Arial" w:cs="Arial"/>
                <w:spacing w:val="-5"/>
                <w:w w:val="110"/>
                <w:sz w:val="19"/>
                <w:szCs w:val="19"/>
              </w:rPr>
              <w:t xml:space="preserve"> </w:t>
            </w:r>
            <w:r w:rsidRPr="00A601DB">
              <w:rPr>
                <w:rFonts w:ascii="Arial" w:hAnsi="Arial" w:cs="Arial"/>
                <w:spacing w:val="-1"/>
                <w:w w:val="110"/>
                <w:sz w:val="19"/>
                <w:szCs w:val="19"/>
              </w:rPr>
              <w:t>strategy</w:t>
            </w:r>
            <w:r w:rsidRPr="00A601DB">
              <w:rPr>
                <w:rFonts w:ascii="Arial" w:hAnsi="Arial" w:cs="Arial"/>
                <w:spacing w:val="21"/>
                <w:w w:val="111"/>
                <w:sz w:val="19"/>
                <w:szCs w:val="19"/>
              </w:rPr>
              <w:t xml:space="preserve"> </w:t>
            </w:r>
            <w:r w:rsidRPr="00A601DB">
              <w:rPr>
                <w:rFonts w:ascii="Arial" w:hAnsi="Arial" w:cs="Arial"/>
                <w:w w:val="110"/>
                <w:sz w:val="19"/>
                <w:szCs w:val="19"/>
              </w:rPr>
              <w:t>based</w:t>
            </w:r>
            <w:r w:rsidRPr="00A601DB">
              <w:rPr>
                <w:rFonts w:ascii="Arial" w:hAnsi="Arial" w:cs="Arial"/>
                <w:spacing w:val="-21"/>
                <w:w w:val="110"/>
                <w:sz w:val="19"/>
                <w:szCs w:val="19"/>
              </w:rPr>
              <w:t xml:space="preserve"> </w:t>
            </w:r>
            <w:r w:rsidRPr="00A601DB">
              <w:rPr>
                <w:rFonts w:ascii="Arial" w:hAnsi="Arial" w:cs="Arial"/>
                <w:w w:val="110"/>
                <w:sz w:val="19"/>
                <w:szCs w:val="19"/>
              </w:rPr>
              <w:t>on</w:t>
            </w:r>
            <w:r w:rsidRPr="00A601DB">
              <w:rPr>
                <w:rFonts w:ascii="Arial" w:hAnsi="Arial" w:cs="Arial"/>
                <w:spacing w:val="-21"/>
                <w:w w:val="110"/>
                <w:sz w:val="19"/>
                <w:szCs w:val="19"/>
              </w:rPr>
              <w:t xml:space="preserve"> </w:t>
            </w:r>
            <w:r w:rsidRPr="00A601DB">
              <w:rPr>
                <w:rFonts w:ascii="Arial" w:hAnsi="Arial" w:cs="Arial"/>
                <w:spacing w:val="-1"/>
                <w:w w:val="110"/>
                <w:sz w:val="19"/>
                <w:szCs w:val="19"/>
              </w:rPr>
              <w:t>r</w:t>
            </w:r>
            <w:r w:rsidRPr="00A601DB">
              <w:rPr>
                <w:rFonts w:ascii="Arial" w:hAnsi="Arial" w:cs="Arial"/>
                <w:spacing w:val="-2"/>
                <w:w w:val="110"/>
                <w:sz w:val="19"/>
                <w:szCs w:val="19"/>
              </w:rPr>
              <w:t>esear</w:t>
            </w:r>
            <w:r w:rsidRPr="00A601DB">
              <w:rPr>
                <w:rFonts w:ascii="Arial" w:hAnsi="Arial" w:cs="Arial"/>
                <w:spacing w:val="-1"/>
                <w:w w:val="110"/>
                <w:sz w:val="19"/>
                <w:szCs w:val="19"/>
              </w:rPr>
              <w:t>ch</w:t>
            </w:r>
            <w:r w:rsidRPr="00A601DB">
              <w:rPr>
                <w:rFonts w:ascii="Arial" w:hAnsi="Arial" w:cs="Arial"/>
                <w:spacing w:val="23"/>
                <w:w w:val="113"/>
                <w:sz w:val="19"/>
                <w:szCs w:val="19"/>
              </w:rPr>
              <w:t xml:space="preserve"> </w:t>
            </w:r>
            <w:r w:rsidRPr="00A601DB">
              <w:rPr>
                <w:rFonts w:ascii="Arial" w:hAnsi="Arial" w:cs="Arial"/>
                <w:spacing w:val="-1"/>
                <w:w w:val="115"/>
                <w:sz w:val="19"/>
                <w:szCs w:val="19"/>
              </w:rPr>
              <w:t>into</w:t>
            </w:r>
            <w:r w:rsidRPr="00A601DB">
              <w:rPr>
                <w:rFonts w:ascii="Arial" w:hAnsi="Arial" w:cs="Arial"/>
                <w:spacing w:val="-9"/>
                <w:w w:val="115"/>
                <w:sz w:val="19"/>
                <w:szCs w:val="19"/>
              </w:rPr>
              <w:t xml:space="preserve"> </w:t>
            </w:r>
            <w:r w:rsidRPr="00A601DB">
              <w:rPr>
                <w:rFonts w:ascii="Arial" w:hAnsi="Arial" w:cs="Arial"/>
                <w:w w:val="115"/>
                <w:sz w:val="19"/>
                <w:szCs w:val="19"/>
              </w:rPr>
              <w:t>territory</w:t>
            </w:r>
            <w:r w:rsidRPr="00A601DB">
              <w:rPr>
                <w:rFonts w:ascii="Arial" w:hAnsi="Arial" w:cs="Arial"/>
                <w:spacing w:val="-9"/>
                <w:w w:val="115"/>
                <w:sz w:val="19"/>
                <w:szCs w:val="19"/>
              </w:rPr>
              <w:t xml:space="preserve"> </w:t>
            </w:r>
            <w:r w:rsidRPr="00A601DB">
              <w:rPr>
                <w:rFonts w:ascii="Arial" w:hAnsi="Arial" w:cs="Arial"/>
                <w:w w:val="115"/>
                <w:sz w:val="19"/>
                <w:szCs w:val="19"/>
              </w:rPr>
              <w:t>or</w:t>
            </w:r>
            <w:r w:rsidRPr="00A601DB">
              <w:rPr>
                <w:rFonts w:ascii="Arial" w:hAnsi="Arial" w:cs="Arial"/>
                <w:spacing w:val="26"/>
                <w:w w:val="113"/>
                <w:sz w:val="19"/>
                <w:szCs w:val="19"/>
              </w:rPr>
              <w:t xml:space="preserve"> </w:t>
            </w:r>
            <w:r w:rsidRPr="00A601DB">
              <w:rPr>
                <w:rFonts w:ascii="Arial" w:hAnsi="Arial" w:cs="Arial"/>
                <w:w w:val="105"/>
                <w:sz w:val="19"/>
                <w:szCs w:val="19"/>
              </w:rPr>
              <w:t>personal</w:t>
            </w:r>
            <w:r w:rsidRPr="00A601DB">
              <w:rPr>
                <w:rFonts w:ascii="Arial" w:hAnsi="Arial" w:cs="Arial"/>
                <w:spacing w:val="8"/>
                <w:w w:val="105"/>
                <w:sz w:val="19"/>
                <w:szCs w:val="19"/>
              </w:rPr>
              <w:t xml:space="preserve"> </w:t>
            </w:r>
            <w:r w:rsidRPr="00A601DB">
              <w:rPr>
                <w:rFonts w:ascii="Arial" w:hAnsi="Arial" w:cs="Arial"/>
                <w:spacing w:val="-1"/>
                <w:w w:val="105"/>
                <w:sz w:val="19"/>
                <w:szCs w:val="19"/>
              </w:rPr>
              <w:t>space</w:t>
            </w:r>
            <w:r w:rsidRPr="00A601DB">
              <w:rPr>
                <w:rFonts w:ascii="Arial" w:hAnsi="Arial" w:cs="Arial"/>
                <w:spacing w:val="-2"/>
                <w:w w:val="105"/>
                <w:sz w:val="19"/>
                <w:szCs w:val="19"/>
              </w:rPr>
              <w:t>.</w:t>
            </w:r>
          </w:p>
        </w:tc>
        <w:tc>
          <w:tcPr>
            <w:tcW w:w="5766" w:type="dxa"/>
            <w:tcBorders>
              <w:top w:val="single" w:sz="4" w:space="0" w:color="A56C9F"/>
              <w:left w:val="single" w:sz="4" w:space="0" w:color="A56C9F"/>
              <w:bottom w:val="single" w:sz="4" w:space="0" w:color="A56C9F"/>
              <w:right w:val="single" w:sz="4" w:space="0" w:color="A56C9F"/>
            </w:tcBorders>
          </w:tcPr>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w w:val="110"/>
                <w:sz w:val="19"/>
                <w:szCs w:val="19"/>
              </w:rPr>
              <w:t xml:space="preserve">Using knowledge gained </w:t>
            </w:r>
            <w:r w:rsidRPr="00A601DB">
              <w:rPr>
                <w:rFonts w:ascii="Arial" w:hAnsi="Arial" w:cs="Arial"/>
                <w:spacing w:val="-1"/>
                <w:w w:val="110"/>
                <w:sz w:val="19"/>
                <w:szCs w:val="19"/>
              </w:rPr>
              <w:t>from</w:t>
            </w:r>
            <w:r w:rsidRPr="00A601DB">
              <w:rPr>
                <w:rFonts w:ascii="Arial" w:hAnsi="Arial" w:cs="Arial"/>
                <w:spacing w:val="-8"/>
                <w:w w:val="110"/>
                <w:sz w:val="19"/>
                <w:szCs w:val="19"/>
              </w:rPr>
              <w:t xml:space="preserve"> </w:t>
            </w:r>
            <w:r w:rsidRPr="00A601DB">
              <w:rPr>
                <w:rFonts w:ascii="Arial" w:hAnsi="Arial" w:cs="Arial"/>
                <w:spacing w:val="-3"/>
                <w:w w:val="110"/>
                <w:sz w:val="19"/>
                <w:szCs w:val="19"/>
              </w:rPr>
              <w:t>Wells’</w:t>
            </w:r>
            <w:r w:rsidRPr="00A601DB">
              <w:rPr>
                <w:rFonts w:ascii="Arial" w:hAnsi="Arial" w:cs="Arial"/>
                <w:spacing w:val="-23"/>
                <w:w w:val="110"/>
                <w:sz w:val="19"/>
                <w:szCs w:val="19"/>
              </w:rPr>
              <w:t xml:space="preserve"> </w:t>
            </w:r>
            <w:r w:rsidRPr="00A601DB">
              <w:rPr>
                <w:rFonts w:ascii="Arial" w:hAnsi="Arial" w:cs="Arial"/>
                <w:w w:val="110"/>
                <w:sz w:val="19"/>
                <w:szCs w:val="19"/>
              </w:rPr>
              <w:t xml:space="preserve">study students describe </w:t>
            </w:r>
            <w:r w:rsidRPr="00A601DB">
              <w:rPr>
                <w:rFonts w:ascii="Arial" w:hAnsi="Arial" w:cs="Arial"/>
                <w:spacing w:val="-1"/>
                <w:w w:val="110"/>
                <w:sz w:val="19"/>
                <w:szCs w:val="19"/>
              </w:rPr>
              <w:t>eff</w:t>
            </w:r>
            <w:r w:rsidRPr="00A601DB">
              <w:rPr>
                <w:rFonts w:ascii="Arial" w:hAnsi="Arial" w:cs="Arial"/>
                <w:spacing w:val="-2"/>
                <w:w w:val="110"/>
                <w:sz w:val="19"/>
                <w:szCs w:val="19"/>
              </w:rPr>
              <w:t>ec</w:t>
            </w:r>
            <w:r w:rsidRPr="00A601DB">
              <w:rPr>
                <w:rFonts w:ascii="Arial" w:hAnsi="Arial" w:cs="Arial"/>
                <w:spacing w:val="-1"/>
                <w:w w:val="110"/>
                <w:sz w:val="19"/>
                <w:szCs w:val="19"/>
              </w:rPr>
              <w:t>tiv</w:t>
            </w:r>
            <w:r w:rsidRPr="00A601DB">
              <w:rPr>
                <w:rFonts w:ascii="Arial" w:hAnsi="Arial" w:cs="Arial"/>
                <w:spacing w:val="-2"/>
                <w:w w:val="110"/>
                <w:sz w:val="19"/>
                <w:szCs w:val="19"/>
              </w:rPr>
              <w:t>e</w:t>
            </w:r>
            <w:r w:rsidRPr="00A601DB">
              <w:rPr>
                <w:rFonts w:ascii="Arial" w:hAnsi="Arial" w:cs="Arial"/>
                <w:w w:val="110"/>
                <w:sz w:val="19"/>
                <w:szCs w:val="19"/>
              </w:rPr>
              <w:t xml:space="preserve"> office</w:t>
            </w:r>
            <w:r w:rsidRPr="00A601DB">
              <w:rPr>
                <w:rFonts w:ascii="Arial" w:hAnsi="Arial" w:cs="Arial"/>
                <w:spacing w:val="25"/>
                <w:w w:val="112"/>
                <w:sz w:val="19"/>
                <w:szCs w:val="19"/>
              </w:rPr>
              <w:t xml:space="preserve"> </w:t>
            </w:r>
            <w:r w:rsidRPr="00A601DB">
              <w:rPr>
                <w:rFonts w:ascii="Arial" w:hAnsi="Arial" w:cs="Arial"/>
                <w:spacing w:val="-1"/>
                <w:w w:val="110"/>
                <w:sz w:val="19"/>
                <w:szCs w:val="19"/>
              </w:rPr>
              <w:t>strateg</w:t>
            </w:r>
            <w:r w:rsidRPr="00A601DB">
              <w:rPr>
                <w:rFonts w:ascii="Arial" w:hAnsi="Arial" w:cs="Arial"/>
                <w:spacing w:val="-2"/>
                <w:w w:val="110"/>
                <w:sz w:val="19"/>
                <w:szCs w:val="19"/>
              </w:rPr>
              <w:t>ies</w:t>
            </w:r>
            <w:r w:rsidRPr="00A601DB">
              <w:rPr>
                <w:rFonts w:ascii="Arial" w:hAnsi="Arial" w:cs="Arial"/>
                <w:spacing w:val="-8"/>
                <w:w w:val="110"/>
                <w:sz w:val="19"/>
                <w:szCs w:val="19"/>
              </w:rPr>
              <w:t xml:space="preserve"> </w:t>
            </w:r>
            <w:r w:rsidRPr="00A601DB">
              <w:rPr>
                <w:rFonts w:ascii="Arial" w:hAnsi="Arial" w:cs="Arial"/>
                <w:spacing w:val="-1"/>
                <w:w w:val="110"/>
                <w:sz w:val="19"/>
                <w:szCs w:val="19"/>
              </w:rPr>
              <w:t>into</w:t>
            </w:r>
            <w:r w:rsidRPr="00A601DB">
              <w:rPr>
                <w:rFonts w:ascii="Arial" w:hAnsi="Arial" w:cs="Arial"/>
                <w:spacing w:val="-7"/>
                <w:w w:val="110"/>
                <w:sz w:val="19"/>
                <w:szCs w:val="19"/>
              </w:rPr>
              <w:t xml:space="preserve"> </w:t>
            </w:r>
            <w:r w:rsidRPr="00A601DB">
              <w:rPr>
                <w:rFonts w:ascii="Arial" w:hAnsi="Arial" w:cs="Arial"/>
                <w:w w:val="110"/>
                <w:sz w:val="19"/>
                <w:szCs w:val="19"/>
              </w:rPr>
              <w:t>territory</w:t>
            </w:r>
            <w:r w:rsidRPr="00A601DB">
              <w:rPr>
                <w:rFonts w:ascii="Arial" w:hAnsi="Arial" w:cs="Arial"/>
                <w:spacing w:val="-7"/>
                <w:w w:val="110"/>
                <w:sz w:val="19"/>
                <w:szCs w:val="19"/>
              </w:rPr>
              <w:t xml:space="preserve"> </w:t>
            </w:r>
            <w:r w:rsidRPr="00A601DB">
              <w:rPr>
                <w:rFonts w:ascii="Arial" w:hAnsi="Arial" w:cs="Arial"/>
                <w:w w:val="110"/>
                <w:sz w:val="19"/>
                <w:szCs w:val="19"/>
              </w:rPr>
              <w:t>and</w:t>
            </w:r>
            <w:r w:rsidRPr="00A601DB">
              <w:rPr>
                <w:rFonts w:ascii="Arial" w:hAnsi="Arial" w:cs="Arial"/>
                <w:spacing w:val="-8"/>
                <w:w w:val="110"/>
                <w:sz w:val="19"/>
                <w:szCs w:val="19"/>
              </w:rPr>
              <w:t xml:space="preserve"> </w:t>
            </w:r>
            <w:r w:rsidRPr="00A601DB">
              <w:rPr>
                <w:rFonts w:ascii="Arial" w:hAnsi="Arial" w:cs="Arial"/>
                <w:w w:val="110"/>
                <w:sz w:val="19"/>
                <w:szCs w:val="19"/>
              </w:rPr>
              <w:t>personal</w:t>
            </w:r>
            <w:r w:rsidRPr="00A601DB">
              <w:rPr>
                <w:rFonts w:ascii="Arial" w:hAnsi="Arial" w:cs="Arial"/>
                <w:spacing w:val="-7"/>
                <w:w w:val="110"/>
                <w:sz w:val="19"/>
                <w:szCs w:val="19"/>
              </w:rPr>
              <w:t xml:space="preserve"> </w:t>
            </w:r>
            <w:r w:rsidRPr="00A601DB">
              <w:rPr>
                <w:rFonts w:ascii="Arial" w:hAnsi="Arial" w:cs="Arial"/>
                <w:spacing w:val="-2"/>
                <w:w w:val="110"/>
                <w:sz w:val="19"/>
                <w:szCs w:val="19"/>
              </w:rPr>
              <w:t>space.</w:t>
            </w: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spacing w:val="-2"/>
                <w:w w:val="110"/>
                <w:sz w:val="19"/>
                <w:szCs w:val="19"/>
              </w:rPr>
              <w:t>Resear</w:t>
            </w:r>
            <w:r w:rsidRPr="00A601DB">
              <w:rPr>
                <w:rFonts w:ascii="Arial" w:hAnsi="Arial" w:cs="Arial"/>
                <w:spacing w:val="-1"/>
                <w:w w:val="110"/>
                <w:sz w:val="19"/>
                <w:szCs w:val="19"/>
              </w:rPr>
              <w:t>ch</w:t>
            </w:r>
            <w:r w:rsidRPr="00A601DB">
              <w:rPr>
                <w:rFonts w:ascii="Arial" w:hAnsi="Arial" w:cs="Arial"/>
                <w:spacing w:val="-11"/>
                <w:w w:val="110"/>
                <w:sz w:val="19"/>
                <w:szCs w:val="19"/>
              </w:rPr>
              <w:t xml:space="preserve"> </w:t>
            </w:r>
            <w:r w:rsidRPr="00A601DB">
              <w:rPr>
                <w:rFonts w:ascii="Arial" w:hAnsi="Arial" w:cs="Arial"/>
                <w:w w:val="110"/>
                <w:sz w:val="19"/>
                <w:szCs w:val="19"/>
              </w:rPr>
              <w:t>task</w:t>
            </w:r>
            <w:r w:rsidRPr="00A601DB">
              <w:rPr>
                <w:rFonts w:ascii="Arial" w:hAnsi="Arial" w:cs="Arial"/>
                <w:spacing w:val="-10"/>
                <w:w w:val="110"/>
                <w:sz w:val="19"/>
                <w:szCs w:val="19"/>
              </w:rPr>
              <w:t xml:space="preserve"> </w:t>
            </w:r>
            <w:r w:rsidRPr="00A601DB">
              <w:rPr>
                <w:rFonts w:ascii="Arial" w:hAnsi="Arial" w:cs="Arial"/>
                <w:w w:val="110"/>
                <w:sz w:val="19"/>
                <w:szCs w:val="19"/>
              </w:rPr>
              <w:t>–</w:t>
            </w:r>
            <w:r w:rsidRPr="00A601DB">
              <w:rPr>
                <w:rFonts w:ascii="Arial" w:hAnsi="Arial" w:cs="Arial"/>
                <w:spacing w:val="-11"/>
                <w:w w:val="110"/>
                <w:sz w:val="19"/>
                <w:szCs w:val="19"/>
              </w:rPr>
              <w:t xml:space="preserve"> </w:t>
            </w:r>
            <w:r w:rsidRPr="00A601DB">
              <w:rPr>
                <w:rFonts w:ascii="Arial" w:hAnsi="Arial" w:cs="Arial"/>
                <w:w w:val="110"/>
                <w:sz w:val="19"/>
                <w:szCs w:val="19"/>
              </w:rPr>
              <w:t>make</w:t>
            </w:r>
            <w:r w:rsidRPr="00A601DB">
              <w:rPr>
                <w:rFonts w:ascii="Arial" w:hAnsi="Arial" w:cs="Arial"/>
                <w:spacing w:val="-10"/>
                <w:w w:val="110"/>
                <w:sz w:val="19"/>
                <w:szCs w:val="19"/>
              </w:rPr>
              <w:t xml:space="preserve"> </w:t>
            </w:r>
            <w:r w:rsidRPr="00A601DB">
              <w:rPr>
                <w:rFonts w:ascii="Arial" w:hAnsi="Arial" w:cs="Arial"/>
                <w:spacing w:val="-1"/>
                <w:w w:val="110"/>
                <w:sz w:val="19"/>
                <w:szCs w:val="19"/>
              </w:rPr>
              <w:t>not</w:t>
            </w:r>
            <w:r w:rsidRPr="00A601DB">
              <w:rPr>
                <w:rFonts w:ascii="Arial" w:hAnsi="Arial" w:cs="Arial"/>
                <w:spacing w:val="-2"/>
                <w:w w:val="110"/>
                <w:sz w:val="19"/>
                <w:szCs w:val="19"/>
              </w:rPr>
              <w:t>es</w:t>
            </w:r>
            <w:r w:rsidRPr="00A601DB">
              <w:rPr>
                <w:rFonts w:ascii="Arial" w:hAnsi="Arial" w:cs="Arial"/>
                <w:spacing w:val="-11"/>
                <w:w w:val="110"/>
                <w:sz w:val="19"/>
                <w:szCs w:val="19"/>
              </w:rPr>
              <w:t xml:space="preserve"> </w:t>
            </w:r>
            <w:r w:rsidRPr="00A601DB">
              <w:rPr>
                <w:rFonts w:ascii="Arial" w:hAnsi="Arial" w:cs="Arial"/>
                <w:w w:val="110"/>
                <w:sz w:val="19"/>
                <w:szCs w:val="19"/>
              </w:rPr>
              <w:t>on</w:t>
            </w:r>
            <w:r w:rsidRPr="00A601DB">
              <w:rPr>
                <w:rFonts w:ascii="Arial" w:hAnsi="Arial" w:cs="Arial"/>
                <w:spacing w:val="-10"/>
                <w:w w:val="110"/>
                <w:sz w:val="19"/>
                <w:szCs w:val="19"/>
              </w:rPr>
              <w:t xml:space="preserve"> </w:t>
            </w:r>
            <w:r w:rsidRPr="00A601DB">
              <w:rPr>
                <w:rFonts w:ascii="Arial" w:hAnsi="Arial" w:cs="Arial"/>
                <w:w w:val="110"/>
                <w:sz w:val="19"/>
                <w:szCs w:val="19"/>
              </w:rPr>
              <w:t>a</w:t>
            </w:r>
            <w:r w:rsidRPr="00A601DB">
              <w:rPr>
                <w:rFonts w:ascii="Arial" w:hAnsi="Arial" w:cs="Arial"/>
                <w:spacing w:val="-11"/>
                <w:w w:val="110"/>
                <w:sz w:val="19"/>
                <w:szCs w:val="19"/>
              </w:rPr>
              <w:t xml:space="preserve"> </w:t>
            </w:r>
            <w:r w:rsidRPr="00A601DB">
              <w:rPr>
                <w:rFonts w:ascii="Arial" w:hAnsi="Arial" w:cs="Arial"/>
                <w:spacing w:val="-1"/>
                <w:w w:val="110"/>
                <w:sz w:val="19"/>
                <w:szCs w:val="19"/>
              </w:rPr>
              <w:t>design</w:t>
            </w:r>
            <w:r w:rsidRPr="00A601DB">
              <w:rPr>
                <w:rFonts w:ascii="Arial" w:hAnsi="Arial" w:cs="Arial"/>
                <w:spacing w:val="-10"/>
                <w:w w:val="110"/>
                <w:sz w:val="19"/>
                <w:szCs w:val="19"/>
              </w:rPr>
              <w:t xml:space="preserve"> </w:t>
            </w:r>
            <w:r w:rsidRPr="00A601DB">
              <w:rPr>
                <w:rFonts w:ascii="Arial" w:hAnsi="Arial" w:cs="Arial"/>
                <w:spacing w:val="-1"/>
                <w:w w:val="110"/>
                <w:sz w:val="19"/>
                <w:szCs w:val="19"/>
              </w:rPr>
              <w:t>strategy</w:t>
            </w:r>
            <w:r w:rsidRPr="00A601DB">
              <w:rPr>
                <w:rFonts w:ascii="Arial" w:hAnsi="Arial" w:cs="Arial"/>
                <w:spacing w:val="-11"/>
                <w:w w:val="110"/>
                <w:sz w:val="19"/>
                <w:szCs w:val="19"/>
              </w:rPr>
              <w:t xml:space="preserve"> </w:t>
            </w:r>
            <w:r w:rsidRPr="00A601DB">
              <w:rPr>
                <w:rFonts w:ascii="Arial" w:hAnsi="Arial" w:cs="Arial"/>
                <w:w w:val="110"/>
                <w:sz w:val="19"/>
                <w:szCs w:val="19"/>
              </w:rPr>
              <w:t>based</w:t>
            </w:r>
            <w:r w:rsidRPr="00A601DB">
              <w:rPr>
                <w:rFonts w:ascii="Arial" w:hAnsi="Arial" w:cs="Arial"/>
                <w:spacing w:val="-10"/>
                <w:w w:val="110"/>
                <w:sz w:val="19"/>
                <w:szCs w:val="19"/>
              </w:rPr>
              <w:t xml:space="preserve"> </w:t>
            </w:r>
            <w:r w:rsidRPr="00A601DB">
              <w:rPr>
                <w:rFonts w:ascii="Arial" w:hAnsi="Arial" w:cs="Arial"/>
                <w:w w:val="110"/>
                <w:sz w:val="19"/>
                <w:szCs w:val="19"/>
              </w:rPr>
              <w:t>on</w:t>
            </w:r>
            <w:r w:rsidRPr="00A601DB">
              <w:rPr>
                <w:rFonts w:ascii="Arial" w:hAnsi="Arial" w:cs="Arial"/>
                <w:spacing w:val="-10"/>
                <w:w w:val="110"/>
                <w:sz w:val="19"/>
                <w:szCs w:val="19"/>
              </w:rPr>
              <w:t xml:space="preserve"> </w:t>
            </w:r>
            <w:r w:rsidRPr="00A601DB">
              <w:rPr>
                <w:rFonts w:ascii="Arial" w:hAnsi="Arial" w:cs="Arial"/>
                <w:w w:val="110"/>
                <w:sz w:val="19"/>
                <w:szCs w:val="19"/>
              </w:rPr>
              <w:t>territory</w:t>
            </w:r>
            <w:r w:rsidRPr="00A601DB">
              <w:rPr>
                <w:rFonts w:ascii="Arial" w:hAnsi="Arial" w:cs="Arial"/>
                <w:spacing w:val="-11"/>
                <w:w w:val="110"/>
                <w:sz w:val="19"/>
                <w:szCs w:val="19"/>
              </w:rPr>
              <w:t xml:space="preserve"> </w:t>
            </w:r>
            <w:r w:rsidRPr="00A601DB">
              <w:rPr>
                <w:rFonts w:ascii="Arial" w:hAnsi="Arial" w:cs="Arial"/>
                <w:w w:val="110"/>
                <w:sz w:val="19"/>
                <w:szCs w:val="19"/>
              </w:rPr>
              <w:t>and</w:t>
            </w:r>
            <w:r w:rsidRPr="00A601DB">
              <w:rPr>
                <w:rFonts w:ascii="Arial" w:hAnsi="Arial" w:cs="Arial"/>
                <w:spacing w:val="-10"/>
                <w:w w:val="110"/>
                <w:sz w:val="19"/>
                <w:szCs w:val="19"/>
              </w:rPr>
              <w:t xml:space="preserve"> </w:t>
            </w:r>
            <w:r w:rsidRPr="00A601DB">
              <w:rPr>
                <w:rFonts w:ascii="Arial" w:hAnsi="Arial" w:cs="Arial"/>
                <w:w w:val="110"/>
                <w:sz w:val="19"/>
                <w:szCs w:val="19"/>
              </w:rPr>
              <w:t>one</w:t>
            </w:r>
            <w:r w:rsidRPr="00A601DB">
              <w:rPr>
                <w:rFonts w:ascii="Arial" w:hAnsi="Arial" w:cs="Arial"/>
                <w:spacing w:val="-11"/>
                <w:w w:val="110"/>
                <w:sz w:val="19"/>
                <w:szCs w:val="19"/>
              </w:rPr>
              <w:t xml:space="preserve"> </w:t>
            </w:r>
            <w:r w:rsidRPr="00A601DB">
              <w:rPr>
                <w:rFonts w:ascii="Arial" w:hAnsi="Arial" w:cs="Arial"/>
                <w:w w:val="110"/>
                <w:sz w:val="19"/>
                <w:szCs w:val="19"/>
              </w:rPr>
              <w:t>based</w:t>
            </w:r>
            <w:r w:rsidRPr="00A601DB">
              <w:rPr>
                <w:rFonts w:ascii="Arial" w:hAnsi="Arial" w:cs="Arial"/>
                <w:spacing w:val="51"/>
                <w:w w:val="107"/>
                <w:sz w:val="19"/>
                <w:szCs w:val="19"/>
              </w:rPr>
              <w:t xml:space="preserve"> </w:t>
            </w:r>
            <w:r w:rsidRPr="00A601DB">
              <w:rPr>
                <w:rFonts w:ascii="Arial" w:hAnsi="Arial" w:cs="Arial"/>
                <w:w w:val="110"/>
                <w:sz w:val="19"/>
                <w:szCs w:val="19"/>
              </w:rPr>
              <w:t>on</w:t>
            </w:r>
            <w:r w:rsidRPr="00A601DB">
              <w:rPr>
                <w:rFonts w:ascii="Arial" w:hAnsi="Arial" w:cs="Arial"/>
                <w:spacing w:val="-17"/>
                <w:w w:val="110"/>
                <w:sz w:val="19"/>
                <w:szCs w:val="19"/>
              </w:rPr>
              <w:t xml:space="preserve"> </w:t>
            </w:r>
            <w:r w:rsidRPr="00A601DB">
              <w:rPr>
                <w:rFonts w:ascii="Arial" w:hAnsi="Arial" w:cs="Arial"/>
                <w:w w:val="110"/>
                <w:sz w:val="19"/>
                <w:szCs w:val="19"/>
              </w:rPr>
              <w:t>personal</w:t>
            </w:r>
            <w:r w:rsidRPr="00A601DB">
              <w:rPr>
                <w:rFonts w:ascii="Arial" w:hAnsi="Arial" w:cs="Arial"/>
                <w:spacing w:val="-17"/>
                <w:w w:val="110"/>
                <w:sz w:val="19"/>
                <w:szCs w:val="19"/>
              </w:rPr>
              <w:t xml:space="preserve"> </w:t>
            </w:r>
            <w:r w:rsidRPr="00A601DB">
              <w:rPr>
                <w:rFonts w:ascii="Arial" w:hAnsi="Arial" w:cs="Arial"/>
                <w:spacing w:val="-2"/>
                <w:w w:val="110"/>
                <w:sz w:val="19"/>
                <w:szCs w:val="19"/>
              </w:rPr>
              <w:t>space.</w:t>
            </w:r>
            <w:r w:rsidRPr="00A601DB">
              <w:rPr>
                <w:rFonts w:ascii="Arial" w:hAnsi="Arial" w:cs="Arial"/>
                <w:spacing w:val="-17"/>
                <w:w w:val="110"/>
                <w:sz w:val="19"/>
                <w:szCs w:val="19"/>
              </w:rPr>
              <w:t xml:space="preserve"> </w:t>
            </w:r>
            <w:r w:rsidRPr="00A601DB">
              <w:rPr>
                <w:rFonts w:ascii="Arial" w:hAnsi="Arial" w:cs="Arial"/>
                <w:w w:val="110"/>
                <w:sz w:val="19"/>
                <w:szCs w:val="19"/>
              </w:rPr>
              <w:t>Ensuring</w:t>
            </w:r>
            <w:r w:rsidRPr="00A601DB">
              <w:rPr>
                <w:rFonts w:ascii="Arial" w:hAnsi="Arial" w:cs="Arial"/>
                <w:spacing w:val="-17"/>
                <w:w w:val="110"/>
                <w:sz w:val="19"/>
                <w:szCs w:val="19"/>
              </w:rPr>
              <w:t xml:space="preserve"> </w:t>
            </w:r>
            <w:r w:rsidRPr="00A601DB">
              <w:rPr>
                <w:rFonts w:ascii="Arial" w:hAnsi="Arial" w:cs="Arial"/>
                <w:spacing w:val="-1"/>
                <w:w w:val="110"/>
                <w:sz w:val="19"/>
                <w:szCs w:val="19"/>
              </w:rPr>
              <w:t>r</w:t>
            </w:r>
            <w:r w:rsidRPr="00A601DB">
              <w:rPr>
                <w:rFonts w:ascii="Arial" w:hAnsi="Arial" w:cs="Arial"/>
                <w:spacing w:val="-2"/>
                <w:w w:val="110"/>
                <w:sz w:val="19"/>
                <w:szCs w:val="19"/>
              </w:rPr>
              <w:t>esear</w:t>
            </w:r>
            <w:r w:rsidRPr="00A601DB">
              <w:rPr>
                <w:rFonts w:ascii="Arial" w:hAnsi="Arial" w:cs="Arial"/>
                <w:spacing w:val="-1"/>
                <w:w w:val="110"/>
                <w:sz w:val="19"/>
                <w:szCs w:val="19"/>
              </w:rPr>
              <w:t>ch</w:t>
            </w:r>
            <w:r w:rsidRPr="00A601DB">
              <w:rPr>
                <w:rFonts w:ascii="Arial" w:hAnsi="Arial" w:cs="Arial"/>
                <w:spacing w:val="-17"/>
                <w:w w:val="110"/>
                <w:sz w:val="19"/>
                <w:szCs w:val="19"/>
              </w:rPr>
              <w:t xml:space="preserve"> </w:t>
            </w:r>
            <w:r w:rsidRPr="00A601DB">
              <w:rPr>
                <w:rFonts w:ascii="Arial" w:hAnsi="Arial" w:cs="Arial"/>
                <w:w w:val="110"/>
                <w:sz w:val="19"/>
                <w:szCs w:val="19"/>
              </w:rPr>
              <w:t>evidence</w:t>
            </w:r>
            <w:r w:rsidRPr="00A601DB">
              <w:rPr>
                <w:rFonts w:ascii="Arial" w:hAnsi="Arial" w:cs="Arial"/>
                <w:spacing w:val="-17"/>
                <w:w w:val="110"/>
                <w:sz w:val="19"/>
                <w:szCs w:val="19"/>
              </w:rPr>
              <w:t xml:space="preserve"> </w:t>
            </w:r>
            <w:r w:rsidRPr="00A601DB">
              <w:rPr>
                <w:rFonts w:ascii="Arial" w:hAnsi="Arial" w:cs="Arial"/>
                <w:w w:val="110"/>
                <w:sz w:val="19"/>
                <w:szCs w:val="19"/>
              </w:rPr>
              <w:t>has</w:t>
            </w:r>
            <w:r w:rsidRPr="00A601DB">
              <w:rPr>
                <w:rFonts w:ascii="Arial" w:hAnsi="Arial" w:cs="Arial"/>
                <w:spacing w:val="-17"/>
                <w:w w:val="110"/>
                <w:sz w:val="19"/>
                <w:szCs w:val="19"/>
              </w:rPr>
              <w:t xml:space="preserve"> </w:t>
            </w:r>
            <w:r w:rsidRPr="00A601DB">
              <w:rPr>
                <w:rFonts w:ascii="Arial" w:hAnsi="Arial" w:cs="Arial"/>
                <w:w w:val="110"/>
                <w:sz w:val="19"/>
                <w:szCs w:val="19"/>
              </w:rPr>
              <w:t>been</w:t>
            </w:r>
            <w:r w:rsidRPr="00A601DB">
              <w:rPr>
                <w:rFonts w:ascii="Arial" w:hAnsi="Arial" w:cs="Arial"/>
                <w:spacing w:val="-17"/>
                <w:w w:val="110"/>
                <w:sz w:val="19"/>
                <w:szCs w:val="19"/>
              </w:rPr>
              <w:t xml:space="preserve"> </w:t>
            </w:r>
            <w:r w:rsidRPr="00A601DB">
              <w:rPr>
                <w:rFonts w:ascii="Arial" w:hAnsi="Arial" w:cs="Arial"/>
                <w:w w:val="110"/>
                <w:sz w:val="19"/>
                <w:szCs w:val="19"/>
              </w:rPr>
              <w:t>used</w:t>
            </w:r>
            <w:r w:rsidRPr="00A601DB">
              <w:rPr>
                <w:rFonts w:ascii="Arial" w:hAnsi="Arial" w:cs="Arial"/>
                <w:spacing w:val="-17"/>
                <w:w w:val="110"/>
                <w:sz w:val="19"/>
                <w:szCs w:val="19"/>
              </w:rPr>
              <w:t xml:space="preserve"> </w:t>
            </w:r>
            <w:r w:rsidRPr="00A601DB">
              <w:rPr>
                <w:rFonts w:ascii="Arial" w:hAnsi="Arial" w:cs="Arial"/>
                <w:w w:val="110"/>
                <w:sz w:val="19"/>
                <w:szCs w:val="19"/>
              </w:rPr>
              <w:t>as</w:t>
            </w:r>
            <w:r w:rsidRPr="00A601DB">
              <w:rPr>
                <w:rFonts w:ascii="Arial" w:hAnsi="Arial" w:cs="Arial"/>
                <w:spacing w:val="-17"/>
                <w:w w:val="110"/>
                <w:sz w:val="19"/>
                <w:szCs w:val="19"/>
              </w:rPr>
              <w:t xml:space="preserve"> </w:t>
            </w:r>
            <w:r w:rsidRPr="00A601DB">
              <w:rPr>
                <w:rFonts w:ascii="Arial" w:hAnsi="Arial" w:cs="Arial"/>
                <w:w w:val="110"/>
                <w:sz w:val="19"/>
                <w:szCs w:val="19"/>
              </w:rPr>
              <w:t>support.</w:t>
            </w: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spacing w:val="-2"/>
                <w:w w:val="110"/>
                <w:sz w:val="19"/>
                <w:szCs w:val="19"/>
              </w:rPr>
              <w:t>E</w:t>
            </w:r>
            <w:r w:rsidRPr="00A601DB">
              <w:rPr>
                <w:rFonts w:ascii="Arial" w:hAnsi="Arial" w:cs="Arial"/>
                <w:spacing w:val="-1"/>
                <w:w w:val="110"/>
                <w:sz w:val="19"/>
                <w:szCs w:val="19"/>
              </w:rPr>
              <w:t>valuat</w:t>
            </w:r>
            <w:r w:rsidRPr="00A601DB">
              <w:rPr>
                <w:rFonts w:ascii="Arial" w:hAnsi="Arial" w:cs="Arial"/>
                <w:spacing w:val="-2"/>
                <w:w w:val="110"/>
                <w:sz w:val="19"/>
                <w:szCs w:val="19"/>
              </w:rPr>
              <w:t>e</w:t>
            </w:r>
            <w:r w:rsidRPr="00A601DB">
              <w:rPr>
                <w:rFonts w:ascii="Arial" w:hAnsi="Arial" w:cs="Arial"/>
                <w:spacing w:val="-22"/>
                <w:w w:val="110"/>
                <w:sz w:val="19"/>
                <w:szCs w:val="19"/>
              </w:rPr>
              <w:t xml:space="preserve"> </w:t>
            </w:r>
            <w:r w:rsidRPr="00A601DB">
              <w:rPr>
                <w:rFonts w:ascii="Arial" w:hAnsi="Arial" w:cs="Arial"/>
                <w:w w:val="110"/>
                <w:sz w:val="19"/>
                <w:szCs w:val="19"/>
              </w:rPr>
              <w:t>the</w:t>
            </w:r>
            <w:r w:rsidRPr="00A601DB">
              <w:rPr>
                <w:rFonts w:ascii="Arial" w:hAnsi="Arial" w:cs="Arial"/>
                <w:spacing w:val="-22"/>
                <w:w w:val="110"/>
                <w:sz w:val="19"/>
                <w:szCs w:val="19"/>
              </w:rPr>
              <w:t xml:space="preserve"> </w:t>
            </w:r>
            <w:r w:rsidRPr="00A601DB">
              <w:rPr>
                <w:rFonts w:ascii="Arial" w:hAnsi="Arial" w:cs="Arial"/>
                <w:spacing w:val="-1"/>
                <w:w w:val="110"/>
                <w:sz w:val="19"/>
                <w:szCs w:val="19"/>
              </w:rPr>
              <w:t>strateg</w:t>
            </w:r>
            <w:r w:rsidRPr="00A601DB">
              <w:rPr>
                <w:rFonts w:ascii="Arial" w:hAnsi="Arial" w:cs="Arial"/>
                <w:spacing w:val="-2"/>
                <w:w w:val="110"/>
                <w:sz w:val="19"/>
                <w:szCs w:val="19"/>
              </w:rPr>
              <w:t>ies</w:t>
            </w: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spacing w:val="-2"/>
                <w:w w:val="110"/>
                <w:sz w:val="19"/>
                <w:szCs w:val="19"/>
              </w:rPr>
              <w:t>F</w:t>
            </w:r>
            <w:r w:rsidRPr="00A601DB">
              <w:rPr>
                <w:rFonts w:ascii="Arial" w:hAnsi="Arial" w:cs="Arial"/>
                <w:spacing w:val="-1"/>
                <w:w w:val="110"/>
                <w:sz w:val="19"/>
                <w:szCs w:val="19"/>
              </w:rPr>
              <w:t>r</w:t>
            </w:r>
            <w:r w:rsidRPr="00A601DB">
              <w:rPr>
                <w:rFonts w:ascii="Arial" w:hAnsi="Arial" w:cs="Arial"/>
                <w:spacing w:val="-2"/>
                <w:w w:val="110"/>
                <w:sz w:val="19"/>
                <w:szCs w:val="19"/>
              </w:rPr>
              <w:t>ee</w:t>
            </w:r>
            <w:r w:rsidRPr="00A601DB">
              <w:rPr>
                <w:rFonts w:ascii="Arial" w:hAnsi="Arial" w:cs="Arial"/>
                <w:spacing w:val="-1"/>
                <w:w w:val="110"/>
                <w:sz w:val="19"/>
                <w:szCs w:val="19"/>
              </w:rPr>
              <w:t>will/det</w:t>
            </w:r>
            <w:r w:rsidRPr="00A601DB">
              <w:rPr>
                <w:rFonts w:ascii="Arial" w:hAnsi="Arial" w:cs="Arial"/>
                <w:spacing w:val="-2"/>
                <w:w w:val="110"/>
                <w:sz w:val="19"/>
                <w:szCs w:val="19"/>
              </w:rPr>
              <w:t>er</w:t>
            </w:r>
            <w:r w:rsidRPr="00A601DB">
              <w:rPr>
                <w:rFonts w:ascii="Arial" w:hAnsi="Arial" w:cs="Arial"/>
                <w:spacing w:val="-1"/>
                <w:w w:val="110"/>
                <w:sz w:val="19"/>
                <w:szCs w:val="19"/>
              </w:rPr>
              <w:t>minism</w:t>
            </w:r>
            <w:r w:rsidRPr="00A601DB">
              <w:rPr>
                <w:rFonts w:ascii="Arial" w:hAnsi="Arial" w:cs="Arial"/>
                <w:spacing w:val="2"/>
                <w:w w:val="110"/>
                <w:sz w:val="19"/>
                <w:szCs w:val="19"/>
              </w:rPr>
              <w:t xml:space="preserve"> </w:t>
            </w:r>
            <w:r w:rsidRPr="00A601DB">
              <w:rPr>
                <w:rFonts w:ascii="Arial" w:hAnsi="Arial" w:cs="Arial"/>
                <w:spacing w:val="-1"/>
                <w:w w:val="110"/>
                <w:sz w:val="19"/>
                <w:szCs w:val="19"/>
              </w:rPr>
              <w:t>debat</w:t>
            </w:r>
            <w:r w:rsidRPr="00A601DB">
              <w:rPr>
                <w:rFonts w:ascii="Arial" w:hAnsi="Arial" w:cs="Arial"/>
                <w:spacing w:val="-2"/>
                <w:w w:val="110"/>
                <w:sz w:val="19"/>
                <w:szCs w:val="19"/>
              </w:rPr>
              <w:t>e</w:t>
            </w:r>
            <w:r w:rsidRPr="00A601DB">
              <w:rPr>
                <w:rFonts w:ascii="Arial" w:hAnsi="Arial" w:cs="Arial"/>
                <w:spacing w:val="2"/>
                <w:w w:val="110"/>
                <w:sz w:val="19"/>
                <w:szCs w:val="19"/>
              </w:rPr>
              <w:t xml:space="preserve"> </w:t>
            </w:r>
            <w:r w:rsidRPr="00A601DB">
              <w:rPr>
                <w:rFonts w:ascii="Arial" w:hAnsi="Arial" w:cs="Arial"/>
                <w:w w:val="110"/>
                <w:sz w:val="19"/>
                <w:szCs w:val="19"/>
              </w:rPr>
              <w:t>–</w:t>
            </w:r>
            <w:r w:rsidRPr="00A601DB">
              <w:rPr>
                <w:rFonts w:ascii="Arial" w:hAnsi="Arial" w:cs="Arial"/>
                <w:spacing w:val="2"/>
                <w:w w:val="110"/>
                <w:sz w:val="19"/>
                <w:szCs w:val="19"/>
              </w:rPr>
              <w:t xml:space="preserve"> </w:t>
            </w:r>
            <w:r w:rsidRPr="00A601DB">
              <w:rPr>
                <w:rFonts w:ascii="Arial" w:hAnsi="Arial" w:cs="Arial"/>
                <w:w w:val="110"/>
                <w:sz w:val="19"/>
                <w:szCs w:val="19"/>
              </w:rPr>
              <w:t>what</w:t>
            </w:r>
            <w:r w:rsidRPr="00A601DB">
              <w:rPr>
                <w:rFonts w:ascii="Arial" w:hAnsi="Arial" w:cs="Arial"/>
                <w:spacing w:val="2"/>
                <w:w w:val="110"/>
                <w:sz w:val="19"/>
                <w:szCs w:val="19"/>
              </w:rPr>
              <w:t xml:space="preserve"> </w:t>
            </w:r>
            <w:r w:rsidRPr="00A601DB">
              <w:rPr>
                <w:rFonts w:ascii="Arial" w:hAnsi="Arial" w:cs="Arial"/>
                <w:w w:val="110"/>
                <w:sz w:val="19"/>
                <w:szCs w:val="19"/>
              </w:rPr>
              <w:t>is</w:t>
            </w:r>
            <w:r w:rsidRPr="00A601DB">
              <w:rPr>
                <w:rFonts w:ascii="Arial" w:hAnsi="Arial" w:cs="Arial"/>
                <w:spacing w:val="2"/>
                <w:w w:val="110"/>
                <w:sz w:val="19"/>
                <w:szCs w:val="19"/>
              </w:rPr>
              <w:t xml:space="preserve"> </w:t>
            </w:r>
            <w:r w:rsidRPr="00A601DB">
              <w:rPr>
                <w:rFonts w:ascii="Arial" w:hAnsi="Arial" w:cs="Arial"/>
                <w:w w:val="110"/>
                <w:sz w:val="19"/>
                <w:szCs w:val="19"/>
              </w:rPr>
              <w:t>the</w:t>
            </w:r>
            <w:r w:rsidRPr="00A601DB">
              <w:rPr>
                <w:rFonts w:ascii="Arial" w:hAnsi="Arial" w:cs="Arial"/>
                <w:spacing w:val="2"/>
                <w:w w:val="110"/>
                <w:sz w:val="19"/>
                <w:szCs w:val="19"/>
              </w:rPr>
              <w:t xml:space="preserve"> </w:t>
            </w:r>
            <w:r w:rsidRPr="00A601DB">
              <w:rPr>
                <w:rFonts w:ascii="Arial" w:hAnsi="Arial" w:cs="Arial"/>
                <w:w w:val="110"/>
                <w:sz w:val="19"/>
                <w:szCs w:val="19"/>
              </w:rPr>
              <w:t>impact</w:t>
            </w:r>
            <w:r w:rsidRPr="00A601DB">
              <w:rPr>
                <w:rFonts w:ascii="Arial" w:hAnsi="Arial" w:cs="Arial"/>
                <w:spacing w:val="3"/>
                <w:w w:val="110"/>
                <w:sz w:val="19"/>
                <w:szCs w:val="19"/>
              </w:rPr>
              <w:t xml:space="preserve"> </w:t>
            </w:r>
            <w:r w:rsidRPr="00A601DB">
              <w:rPr>
                <w:rFonts w:ascii="Arial" w:hAnsi="Arial" w:cs="Arial"/>
                <w:w w:val="110"/>
                <w:sz w:val="19"/>
                <w:szCs w:val="19"/>
              </w:rPr>
              <w:t>of</w:t>
            </w:r>
            <w:r w:rsidRPr="00A601DB">
              <w:rPr>
                <w:rFonts w:ascii="Arial" w:hAnsi="Arial" w:cs="Arial"/>
                <w:spacing w:val="2"/>
                <w:w w:val="110"/>
                <w:sz w:val="19"/>
                <w:szCs w:val="19"/>
              </w:rPr>
              <w:t xml:space="preserve"> </w:t>
            </w:r>
            <w:r w:rsidRPr="00A601DB">
              <w:rPr>
                <w:rFonts w:ascii="Arial" w:hAnsi="Arial" w:cs="Arial"/>
                <w:w w:val="110"/>
                <w:sz w:val="19"/>
                <w:szCs w:val="19"/>
              </w:rPr>
              <w:t>office</w:t>
            </w:r>
            <w:r w:rsidRPr="00A601DB">
              <w:rPr>
                <w:rFonts w:ascii="Arial" w:hAnsi="Arial" w:cs="Arial"/>
                <w:spacing w:val="2"/>
                <w:w w:val="110"/>
                <w:sz w:val="19"/>
                <w:szCs w:val="19"/>
              </w:rPr>
              <w:t xml:space="preserve"> </w:t>
            </w:r>
            <w:r w:rsidRPr="00A601DB">
              <w:rPr>
                <w:rFonts w:ascii="Arial" w:hAnsi="Arial" w:cs="Arial"/>
                <w:spacing w:val="-1"/>
                <w:w w:val="110"/>
                <w:sz w:val="19"/>
                <w:szCs w:val="19"/>
              </w:rPr>
              <w:t>design</w:t>
            </w:r>
            <w:r w:rsidRPr="00A601DB">
              <w:rPr>
                <w:rFonts w:ascii="Arial" w:hAnsi="Arial" w:cs="Arial"/>
                <w:spacing w:val="2"/>
                <w:w w:val="110"/>
                <w:sz w:val="19"/>
                <w:szCs w:val="19"/>
              </w:rPr>
              <w:t xml:space="preserve"> </w:t>
            </w:r>
            <w:r w:rsidRPr="00A601DB">
              <w:rPr>
                <w:rFonts w:ascii="Arial" w:hAnsi="Arial" w:cs="Arial"/>
                <w:spacing w:val="-1"/>
                <w:w w:val="110"/>
                <w:sz w:val="19"/>
                <w:szCs w:val="19"/>
              </w:rPr>
              <w:t>strateg</w:t>
            </w:r>
            <w:r w:rsidRPr="00A601DB">
              <w:rPr>
                <w:rFonts w:ascii="Arial" w:hAnsi="Arial" w:cs="Arial"/>
                <w:spacing w:val="-2"/>
                <w:w w:val="110"/>
                <w:sz w:val="19"/>
                <w:szCs w:val="19"/>
              </w:rPr>
              <w:t>ies?</w:t>
            </w:r>
            <w:r w:rsidRPr="00A601DB">
              <w:rPr>
                <w:rFonts w:ascii="Arial" w:hAnsi="Arial" w:cs="Arial"/>
                <w:spacing w:val="55"/>
                <w:w w:val="96"/>
                <w:sz w:val="19"/>
                <w:szCs w:val="19"/>
              </w:rPr>
              <w:t xml:space="preserve"> </w:t>
            </w:r>
            <w:r w:rsidRPr="00A601DB">
              <w:rPr>
                <w:rFonts w:ascii="Arial" w:hAnsi="Arial" w:cs="Arial"/>
                <w:w w:val="110"/>
                <w:sz w:val="19"/>
                <w:szCs w:val="19"/>
              </w:rPr>
              <w:t>Usefulness</w:t>
            </w:r>
            <w:r w:rsidRPr="00A601DB">
              <w:rPr>
                <w:rFonts w:ascii="Arial" w:hAnsi="Arial" w:cs="Arial"/>
                <w:spacing w:val="-19"/>
                <w:w w:val="110"/>
                <w:sz w:val="19"/>
                <w:szCs w:val="19"/>
              </w:rPr>
              <w:t xml:space="preserve"> </w:t>
            </w:r>
            <w:r w:rsidRPr="00A601DB">
              <w:rPr>
                <w:rFonts w:ascii="Arial" w:hAnsi="Arial" w:cs="Arial"/>
                <w:spacing w:val="-1"/>
                <w:w w:val="110"/>
                <w:sz w:val="19"/>
                <w:szCs w:val="19"/>
              </w:rPr>
              <w:t>debat</w:t>
            </w:r>
            <w:r w:rsidRPr="00A601DB">
              <w:rPr>
                <w:rFonts w:ascii="Arial" w:hAnsi="Arial" w:cs="Arial"/>
                <w:spacing w:val="-2"/>
                <w:w w:val="110"/>
                <w:sz w:val="19"/>
                <w:szCs w:val="19"/>
              </w:rPr>
              <w:t>e</w:t>
            </w:r>
            <w:r w:rsidRPr="00A601DB">
              <w:rPr>
                <w:rFonts w:ascii="Arial" w:hAnsi="Arial" w:cs="Arial"/>
                <w:spacing w:val="-18"/>
                <w:w w:val="110"/>
                <w:sz w:val="19"/>
                <w:szCs w:val="19"/>
              </w:rPr>
              <w:t xml:space="preserve"> </w:t>
            </w:r>
            <w:r w:rsidRPr="00A601DB">
              <w:rPr>
                <w:rFonts w:ascii="Arial" w:hAnsi="Arial" w:cs="Arial"/>
                <w:w w:val="110"/>
                <w:sz w:val="19"/>
                <w:szCs w:val="19"/>
              </w:rPr>
              <w:t>-</w:t>
            </w:r>
            <w:r w:rsidRPr="00A601DB">
              <w:rPr>
                <w:rFonts w:ascii="Arial" w:hAnsi="Arial" w:cs="Arial"/>
                <w:spacing w:val="-18"/>
                <w:w w:val="110"/>
                <w:sz w:val="19"/>
                <w:szCs w:val="19"/>
              </w:rPr>
              <w:t xml:space="preserve"> </w:t>
            </w:r>
            <w:r w:rsidRPr="00A601DB">
              <w:rPr>
                <w:rFonts w:ascii="Arial" w:hAnsi="Arial" w:cs="Arial"/>
                <w:spacing w:val="-1"/>
                <w:w w:val="110"/>
                <w:sz w:val="19"/>
                <w:szCs w:val="19"/>
              </w:rPr>
              <w:t>How</w:t>
            </w:r>
            <w:r w:rsidRPr="00A601DB">
              <w:rPr>
                <w:rFonts w:ascii="Arial" w:hAnsi="Arial" w:cs="Arial"/>
                <w:spacing w:val="-18"/>
                <w:w w:val="110"/>
                <w:sz w:val="19"/>
                <w:szCs w:val="19"/>
              </w:rPr>
              <w:t xml:space="preserve"> </w:t>
            </w:r>
            <w:r w:rsidRPr="00A601DB">
              <w:rPr>
                <w:rFonts w:ascii="Arial" w:hAnsi="Arial" w:cs="Arial"/>
                <w:w w:val="110"/>
                <w:sz w:val="19"/>
                <w:szCs w:val="19"/>
              </w:rPr>
              <w:t>useful</w:t>
            </w:r>
            <w:r w:rsidRPr="00A601DB">
              <w:rPr>
                <w:rFonts w:ascii="Arial" w:hAnsi="Arial" w:cs="Arial"/>
                <w:spacing w:val="-18"/>
                <w:w w:val="110"/>
                <w:sz w:val="19"/>
                <w:szCs w:val="19"/>
              </w:rPr>
              <w:t xml:space="preserve"> </w:t>
            </w:r>
            <w:r w:rsidRPr="00A601DB">
              <w:rPr>
                <w:rFonts w:ascii="Arial" w:hAnsi="Arial" w:cs="Arial"/>
                <w:spacing w:val="-2"/>
                <w:w w:val="110"/>
                <w:sz w:val="19"/>
                <w:szCs w:val="19"/>
              </w:rPr>
              <w:t>are</w:t>
            </w:r>
            <w:r w:rsidRPr="00A601DB">
              <w:rPr>
                <w:rFonts w:ascii="Arial" w:hAnsi="Arial" w:cs="Arial"/>
                <w:spacing w:val="-18"/>
                <w:w w:val="110"/>
                <w:sz w:val="19"/>
                <w:szCs w:val="19"/>
              </w:rPr>
              <w:t xml:space="preserve"> </w:t>
            </w:r>
            <w:r w:rsidRPr="00A601DB">
              <w:rPr>
                <w:rFonts w:ascii="Arial" w:hAnsi="Arial" w:cs="Arial"/>
                <w:w w:val="110"/>
                <w:sz w:val="19"/>
                <w:szCs w:val="19"/>
              </w:rPr>
              <w:t>these</w:t>
            </w:r>
            <w:r w:rsidRPr="00A601DB">
              <w:rPr>
                <w:rFonts w:ascii="Arial" w:hAnsi="Arial" w:cs="Arial"/>
                <w:spacing w:val="-18"/>
                <w:w w:val="110"/>
                <w:sz w:val="19"/>
                <w:szCs w:val="19"/>
              </w:rPr>
              <w:t xml:space="preserve"> </w:t>
            </w:r>
            <w:r w:rsidRPr="00A601DB">
              <w:rPr>
                <w:rFonts w:ascii="Arial" w:hAnsi="Arial" w:cs="Arial"/>
                <w:spacing w:val="-1"/>
                <w:w w:val="110"/>
                <w:sz w:val="19"/>
                <w:szCs w:val="19"/>
              </w:rPr>
              <w:t>strateg</w:t>
            </w:r>
            <w:r w:rsidRPr="00A601DB">
              <w:rPr>
                <w:rFonts w:ascii="Arial" w:hAnsi="Arial" w:cs="Arial"/>
                <w:spacing w:val="-2"/>
                <w:w w:val="110"/>
                <w:sz w:val="19"/>
                <w:szCs w:val="19"/>
              </w:rPr>
              <w:t>ies?</w:t>
            </w:r>
          </w:p>
        </w:tc>
        <w:tc>
          <w:tcPr>
            <w:tcW w:w="1843" w:type="dxa"/>
            <w:tcBorders>
              <w:top w:val="single" w:sz="4" w:space="0" w:color="A56C9F"/>
              <w:left w:val="single" w:sz="4" w:space="0" w:color="A56C9F"/>
              <w:bottom w:val="single" w:sz="4" w:space="0" w:color="A56C9F"/>
              <w:right w:val="single" w:sz="4" w:space="0" w:color="A56C9F"/>
            </w:tcBorders>
          </w:tcPr>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spacing w:val="-2"/>
                <w:w w:val="105"/>
                <w:sz w:val="19"/>
                <w:szCs w:val="19"/>
              </w:rPr>
              <w:t>Resear</w:t>
            </w:r>
            <w:r w:rsidRPr="00A601DB">
              <w:rPr>
                <w:rFonts w:ascii="Arial" w:hAnsi="Arial" w:cs="Arial"/>
                <w:spacing w:val="-1"/>
                <w:w w:val="105"/>
                <w:sz w:val="19"/>
                <w:szCs w:val="19"/>
              </w:rPr>
              <w:t>ch</w:t>
            </w:r>
            <w:r w:rsidRPr="00A601DB">
              <w:rPr>
                <w:rFonts w:ascii="Arial" w:hAnsi="Arial" w:cs="Arial"/>
                <w:spacing w:val="32"/>
                <w:w w:val="105"/>
                <w:sz w:val="19"/>
                <w:szCs w:val="19"/>
              </w:rPr>
              <w:t xml:space="preserve"> </w:t>
            </w:r>
            <w:r w:rsidRPr="00A601DB">
              <w:rPr>
                <w:rFonts w:ascii="Arial" w:hAnsi="Arial" w:cs="Arial"/>
                <w:w w:val="105"/>
                <w:sz w:val="19"/>
                <w:szCs w:val="19"/>
              </w:rPr>
              <w:t>methods</w:t>
            </w:r>
            <w:r w:rsidR="00F03175">
              <w:rPr>
                <w:rFonts w:ascii="Arial" w:hAnsi="Arial" w:cs="Arial"/>
                <w:sz w:val="19"/>
                <w:szCs w:val="19"/>
              </w:rPr>
              <w:t xml:space="preserve"> </w:t>
            </w:r>
            <w:r w:rsidRPr="00A601DB">
              <w:rPr>
                <w:rFonts w:ascii="Arial" w:hAnsi="Arial" w:cs="Arial"/>
                <w:w w:val="110"/>
                <w:sz w:val="19"/>
                <w:szCs w:val="19"/>
              </w:rPr>
              <w:t>link</w:t>
            </w:r>
            <w:r w:rsidRPr="00A601DB">
              <w:rPr>
                <w:rFonts w:ascii="Arial" w:hAnsi="Arial" w:cs="Arial"/>
                <w:spacing w:val="-6"/>
                <w:w w:val="110"/>
                <w:sz w:val="19"/>
                <w:szCs w:val="19"/>
              </w:rPr>
              <w:t xml:space="preserve"> </w:t>
            </w:r>
            <w:r w:rsidRPr="00A601DB">
              <w:rPr>
                <w:rFonts w:ascii="Arial" w:hAnsi="Arial" w:cs="Arial"/>
                <w:w w:val="110"/>
                <w:sz w:val="19"/>
                <w:szCs w:val="19"/>
              </w:rPr>
              <w:t>–</w:t>
            </w:r>
            <w:r w:rsidRPr="00A601DB">
              <w:rPr>
                <w:rFonts w:ascii="Arial" w:hAnsi="Arial" w:cs="Arial"/>
                <w:spacing w:val="-6"/>
                <w:w w:val="110"/>
                <w:sz w:val="19"/>
                <w:szCs w:val="19"/>
              </w:rPr>
              <w:t xml:space="preserve"> </w:t>
            </w:r>
            <w:r w:rsidRPr="00A601DB">
              <w:rPr>
                <w:rFonts w:ascii="Arial" w:hAnsi="Arial" w:cs="Arial"/>
                <w:w w:val="110"/>
                <w:sz w:val="19"/>
                <w:szCs w:val="19"/>
              </w:rPr>
              <w:t>students</w:t>
            </w:r>
            <w:r w:rsidRPr="00A601DB">
              <w:rPr>
                <w:rFonts w:ascii="Arial" w:hAnsi="Arial" w:cs="Arial"/>
                <w:spacing w:val="-6"/>
                <w:w w:val="110"/>
                <w:sz w:val="19"/>
                <w:szCs w:val="19"/>
              </w:rPr>
              <w:t xml:space="preserve"> </w:t>
            </w:r>
            <w:r w:rsidRPr="00A601DB">
              <w:rPr>
                <w:rFonts w:ascii="Arial" w:hAnsi="Arial" w:cs="Arial"/>
                <w:spacing w:val="-1"/>
                <w:w w:val="110"/>
                <w:sz w:val="19"/>
                <w:szCs w:val="19"/>
              </w:rPr>
              <w:t>design</w:t>
            </w:r>
            <w:r w:rsidRPr="00A601DB">
              <w:rPr>
                <w:rFonts w:ascii="Arial" w:hAnsi="Arial" w:cs="Arial"/>
                <w:spacing w:val="-6"/>
                <w:w w:val="110"/>
                <w:sz w:val="19"/>
                <w:szCs w:val="19"/>
              </w:rPr>
              <w:t xml:space="preserve"> </w:t>
            </w:r>
            <w:r w:rsidRPr="00A601DB">
              <w:rPr>
                <w:rFonts w:ascii="Arial" w:hAnsi="Arial" w:cs="Arial"/>
                <w:w w:val="110"/>
                <w:sz w:val="19"/>
                <w:szCs w:val="19"/>
              </w:rPr>
              <w:t>a</w:t>
            </w:r>
            <w:r w:rsidRPr="00A601DB">
              <w:rPr>
                <w:rFonts w:ascii="Arial" w:hAnsi="Arial" w:cs="Arial"/>
                <w:spacing w:val="24"/>
                <w:w w:val="99"/>
                <w:sz w:val="19"/>
                <w:szCs w:val="19"/>
              </w:rPr>
              <w:t xml:space="preserve"> </w:t>
            </w:r>
            <w:r w:rsidRPr="00A601DB">
              <w:rPr>
                <w:rFonts w:ascii="Arial" w:hAnsi="Arial" w:cs="Arial"/>
                <w:spacing w:val="-1"/>
                <w:w w:val="110"/>
                <w:sz w:val="19"/>
                <w:szCs w:val="19"/>
              </w:rPr>
              <w:t>questionnair</w:t>
            </w:r>
            <w:r w:rsidRPr="00A601DB">
              <w:rPr>
                <w:rFonts w:ascii="Arial" w:hAnsi="Arial" w:cs="Arial"/>
                <w:spacing w:val="-2"/>
                <w:w w:val="110"/>
                <w:sz w:val="19"/>
                <w:szCs w:val="19"/>
              </w:rPr>
              <w:t>e</w:t>
            </w:r>
            <w:r w:rsidRPr="00A601DB">
              <w:rPr>
                <w:rFonts w:ascii="Arial" w:hAnsi="Arial" w:cs="Arial"/>
                <w:spacing w:val="17"/>
                <w:w w:val="110"/>
                <w:sz w:val="19"/>
                <w:szCs w:val="19"/>
              </w:rPr>
              <w:t xml:space="preserve"> </w:t>
            </w:r>
            <w:r w:rsidRPr="00A601DB">
              <w:rPr>
                <w:rFonts w:ascii="Arial" w:hAnsi="Arial" w:cs="Arial"/>
                <w:w w:val="110"/>
                <w:sz w:val="19"/>
                <w:szCs w:val="19"/>
              </w:rPr>
              <w:t>on</w:t>
            </w:r>
            <w:r w:rsidRPr="00A601DB">
              <w:rPr>
                <w:rFonts w:ascii="Arial" w:hAnsi="Arial" w:cs="Arial"/>
                <w:spacing w:val="17"/>
                <w:w w:val="110"/>
                <w:sz w:val="19"/>
                <w:szCs w:val="19"/>
              </w:rPr>
              <w:t xml:space="preserve"> </w:t>
            </w:r>
            <w:r w:rsidRPr="00A601DB">
              <w:rPr>
                <w:rFonts w:ascii="Arial" w:hAnsi="Arial" w:cs="Arial"/>
                <w:w w:val="110"/>
                <w:sz w:val="19"/>
                <w:szCs w:val="19"/>
              </w:rPr>
              <w:t>territory</w:t>
            </w:r>
            <w:r w:rsidRPr="00A601DB">
              <w:rPr>
                <w:rFonts w:ascii="Arial" w:hAnsi="Arial" w:cs="Arial"/>
                <w:spacing w:val="29"/>
                <w:w w:val="107"/>
                <w:sz w:val="19"/>
                <w:szCs w:val="19"/>
              </w:rPr>
              <w:t xml:space="preserve"> </w:t>
            </w:r>
            <w:r w:rsidRPr="00A601DB">
              <w:rPr>
                <w:rFonts w:ascii="Arial" w:hAnsi="Arial" w:cs="Arial"/>
                <w:w w:val="110"/>
                <w:sz w:val="19"/>
                <w:szCs w:val="19"/>
              </w:rPr>
              <w:t>and</w:t>
            </w:r>
            <w:r w:rsidRPr="00A601DB">
              <w:rPr>
                <w:rFonts w:ascii="Arial" w:hAnsi="Arial" w:cs="Arial"/>
                <w:spacing w:val="-7"/>
                <w:w w:val="110"/>
                <w:sz w:val="19"/>
                <w:szCs w:val="19"/>
              </w:rPr>
              <w:t xml:space="preserve"> </w:t>
            </w:r>
            <w:r w:rsidRPr="00A601DB">
              <w:rPr>
                <w:rFonts w:ascii="Arial" w:hAnsi="Arial" w:cs="Arial"/>
                <w:w w:val="110"/>
                <w:sz w:val="19"/>
                <w:szCs w:val="19"/>
              </w:rPr>
              <w:t>personal</w:t>
            </w:r>
            <w:r w:rsidRPr="00A601DB">
              <w:rPr>
                <w:rFonts w:ascii="Arial" w:hAnsi="Arial" w:cs="Arial"/>
                <w:spacing w:val="-7"/>
                <w:w w:val="110"/>
                <w:sz w:val="19"/>
                <w:szCs w:val="19"/>
              </w:rPr>
              <w:t xml:space="preserve"> </w:t>
            </w:r>
            <w:r w:rsidRPr="00A601DB">
              <w:rPr>
                <w:rFonts w:ascii="Arial" w:hAnsi="Arial" w:cs="Arial"/>
                <w:w w:val="110"/>
                <w:sz w:val="19"/>
                <w:szCs w:val="19"/>
              </w:rPr>
              <w:t>space</w:t>
            </w:r>
            <w:r w:rsidRPr="00A601DB">
              <w:rPr>
                <w:rFonts w:ascii="Arial" w:hAnsi="Arial" w:cs="Arial"/>
                <w:spacing w:val="-7"/>
                <w:w w:val="110"/>
                <w:sz w:val="19"/>
                <w:szCs w:val="19"/>
              </w:rPr>
              <w:t xml:space="preserve"> </w:t>
            </w:r>
            <w:r w:rsidRPr="00A601DB">
              <w:rPr>
                <w:rFonts w:ascii="Arial" w:hAnsi="Arial" w:cs="Arial"/>
                <w:w w:val="110"/>
                <w:sz w:val="19"/>
                <w:szCs w:val="19"/>
              </w:rPr>
              <w:t>in</w:t>
            </w:r>
            <w:r w:rsidRPr="00A601DB">
              <w:rPr>
                <w:rFonts w:ascii="Arial" w:hAnsi="Arial" w:cs="Arial"/>
                <w:spacing w:val="-7"/>
                <w:w w:val="110"/>
                <w:sz w:val="19"/>
                <w:szCs w:val="19"/>
              </w:rPr>
              <w:t xml:space="preserve"> </w:t>
            </w:r>
            <w:r w:rsidRPr="00A601DB">
              <w:rPr>
                <w:rFonts w:ascii="Arial" w:hAnsi="Arial" w:cs="Arial"/>
                <w:w w:val="110"/>
                <w:sz w:val="19"/>
                <w:szCs w:val="19"/>
              </w:rPr>
              <w:t>the</w:t>
            </w:r>
            <w:r w:rsidRPr="00A601DB">
              <w:rPr>
                <w:rFonts w:ascii="Arial" w:hAnsi="Arial" w:cs="Arial"/>
                <w:w w:val="116"/>
                <w:sz w:val="19"/>
                <w:szCs w:val="19"/>
              </w:rPr>
              <w:t xml:space="preserve"> </w:t>
            </w:r>
            <w:r w:rsidRPr="00A601DB">
              <w:rPr>
                <w:rFonts w:ascii="Arial" w:hAnsi="Arial" w:cs="Arial"/>
                <w:w w:val="110"/>
                <w:sz w:val="19"/>
                <w:szCs w:val="19"/>
              </w:rPr>
              <w:t>workplace</w:t>
            </w:r>
            <w:r w:rsidRPr="00A601DB">
              <w:rPr>
                <w:rFonts w:ascii="Arial" w:hAnsi="Arial" w:cs="Arial"/>
                <w:spacing w:val="7"/>
                <w:w w:val="110"/>
                <w:sz w:val="19"/>
                <w:szCs w:val="19"/>
              </w:rPr>
              <w:t xml:space="preserve"> </w:t>
            </w:r>
            <w:r w:rsidRPr="00A601DB">
              <w:rPr>
                <w:rFonts w:ascii="Arial" w:hAnsi="Arial" w:cs="Arial"/>
                <w:spacing w:val="-1"/>
                <w:w w:val="110"/>
                <w:sz w:val="19"/>
                <w:szCs w:val="19"/>
              </w:rPr>
              <w:t>to</w:t>
            </w:r>
            <w:r w:rsidRPr="00A601DB">
              <w:rPr>
                <w:rFonts w:ascii="Arial" w:hAnsi="Arial" w:cs="Arial"/>
                <w:spacing w:val="7"/>
                <w:w w:val="110"/>
                <w:sz w:val="19"/>
                <w:szCs w:val="19"/>
              </w:rPr>
              <w:t xml:space="preserve"> </w:t>
            </w:r>
            <w:r w:rsidRPr="00A601DB">
              <w:rPr>
                <w:rFonts w:ascii="Arial" w:hAnsi="Arial" w:cs="Arial"/>
                <w:w w:val="110"/>
                <w:sz w:val="19"/>
                <w:szCs w:val="19"/>
              </w:rPr>
              <w:t>be</w:t>
            </w:r>
            <w:r w:rsidRPr="00A601DB">
              <w:rPr>
                <w:rFonts w:ascii="Arial" w:hAnsi="Arial" w:cs="Arial"/>
                <w:spacing w:val="7"/>
                <w:w w:val="110"/>
                <w:sz w:val="19"/>
                <w:szCs w:val="19"/>
              </w:rPr>
              <w:t xml:space="preserve"> </w:t>
            </w:r>
            <w:r w:rsidRPr="00A601DB">
              <w:rPr>
                <w:rFonts w:ascii="Arial" w:hAnsi="Arial" w:cs="Arial"/>
                <w:spacing w:val="-1"/>
                <w:w w:val="110"/>
                <w:sz w:val="19"/>
                <w:szCs w:val="19"/>
              </w:rPr>
              <w:t>given</w:t>
            </w:r>
            <w:r w:rsidR="00F03175">
              <w:rPr>
                <w:rFonts w:ascii="Arial" w:hAnsi="Arial" w:cs="Arial"/>
                <w:sz w:val="19"/>
                <w:szCs w:val="19"/>
              </w:rPr>
              <w:t xml:space="preserve"> </w:t>
            </w:r>
            <w:r w:rsidRPr="00A601DB">
              <w:rPr>
                <w:rFonts w:ascii="Arial" w:hAnsi="Arial" w:cs="Arial"/>
                <w:spacing w:val="-1"/>
                <w:w w:val="110"/>
                <w:sz w:val="19"/>
                <w:szCs w:val="19"/>
              </w:rPr>
              <w:t>to</w:t>
            </w:r>
            <w:r w:rsidRPr="00A601DB">
              <w:rPr>
                <w:rFonts w:ascii="Arial" w:hAnsi="Arial" w:cs="Arial"/>
                <w:spacing w:val="-4"/>
                <w:w w:val="110"/>
                <w:sz w:val="19"/>
                <w:szCs w:val="19"/>
              </w:rPr>
              <w:t xml:space="preserve"> </w:t>
            </w:r>
            <w:r w:rsidRPr="00A601DB">
              <w:rPr>
                <w:rFonts w:ascii="Arial" w:hAnsi="Arial" w:cs="Arial"/>
                <w:spacing w:val="-1"/>
                <w:w w:val="110"/>
                <w:sz w:val="19"/>
                <w:szCs w:val="19"/>
              </w:rPr>
              <w:t>family</w:t>
            </w:r>
            <w:r w:rsidRPr="00A601DB">
              <w:rPr>
                <w:rFonts w:ascii="Arial" w:hAnsi="Arial" w:cs="Arial"/>
                <w:spacing w:val="-2"/>
                <w:w w:val="110"/>
                <w:sz w:val="19"/>
                <w:szCs w:val="19"/>
              </w:rPr>
              <w:t>,</w:t>
            </w:r>
            <w:r w:rsidRPr="00A601DB">
              <w:rPr>
                <w:rFonts w:ascii="Arial" w:hAnsi="Arial" w:cs="Arial"/>
                <w:spacing w:val="-3"/>
                <w:w w:val="110"/>
                <w:sz w:val="19"/>
                <w:szCs w:val="19"/>
              </w:rPr>
              <w:t xml:space="preserve"> </w:t>
            </w:r>
            <w:r w:rsidRPr="00A601DB">
              <w:rPr>
                <w:rFonts w:ascii="Arial" w:hAnsi="Arial" w:cs="Arial"/>
                <w:w w:val="110"/>
                <w:sz w:val="19"/>
                <w:szCs w:val="19"/>
              </w:rPr>
              <w:t>friends</w:t>
            </w:r>
            <w:r w:rsidRPr="00A601DB">
              <w:rPr>
                <w:rFonts w:ascii="Arial" w:hAnsi="Arial" w:cs="Arial"/>
                <w:spacing w:val="-4"/>
                <w:w w:val="110"/>
                <w:sz w:val="19"/>
                <w:szCs w:val="19"/>
              </w:rPr>
              <w:t xml:space="preserve"> </w:t>
            </w:r>
            <w:r w:rsidRPr="00A601DB">
              <w:rPr>
                <w:rFonts w:ascii="Arial" w:hAnsi="Arial" w:cs="Arial"/>
                <w:w w:val="110"/>
                <w:sz w:val="19"/>
                <w:szCs w:val="19"/>
              </w:rPr>
              <w:t>and</w:t>
            </w:r>
            <w:r w:rsidRPr="00A601DB">
              <w:rPr>
                <w:rFonts w:ascii="Arial" w:hAnsi="Arial" w:cs="Arial"/>
                <w:spacing w:val="21"/>
                <w:w w:val="112"/>
                <w:sz w:val="19"/>
                <w:szCs w:val="19"/>
              </w:rPr>
              <w:t xml:space="preserve"> </w:t>
            </w:r>
            <w:r w:rsidRPr="00A601DB">
              <w:rPr>
                <w:rFonts w:ascii="Arial" w:hAnsi="Arial" w:cs="Arial"/>
                <w:spacing w:val="-1"/>
                <w:w w:val="110"/>
                <w:sz w:val="19"/>
                <w:szCs w:val="19"/>
              </w:rPr>
              <w:t>students</w:t>
            </w:r>
            <w:r w:rsidRPr="00A601DB">
              <w:rPr>
                <w:rFonts w:ascii="Arial" w:hAnsi="Arial" w:cs="Arial"/>
                <w:spacing w:val="-2"/>
                <w:w w:val="110"/>
                <w:sz w:val="19"/>
                <w:szCs w:val="19"/>
              </w:rPr>
              <w:t>.</w:t>
            </w:r>
          </w:p>
        </w:tc>
        <w:tc>
          <w:tcPr>
            <w:tcW w:w="2398" w:type="dxa"/>
            <w:tcBorders>
              <w:top w:val="single" w:sz="4" w:space="0" w:color="A56C9F"/>
              <w:left w:val="single" w:sz="4" w:space="0" w:color="A56C9F"/>
              <w:bottom w:val="single" w:sz="4" w:space="0" w:color="A56C9F"/>
              <w:right w:val="single" w:sz="4" w:space="0" w:color="A56C9F"/>
            </w:tcBorders>
          </w:tcPr>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proofErr w:type="spellStart"/>
            <w:r w:rsidRPr="00A601DB">
              <w:rPr>
                <w:rFonts w:ascii="Arial" w:hAnsi="Arial" w:cs="Arial"/>
                <w:w w:val="110"/>
                <w:sz w:val="19"/>
                <w:szCs w:val="19"/>
              </w:rPr>
              <w:t>Analyse</w:t>
            </w:r>
            <w:proofErr w:type="spellEnd"/>
            <w:r w:rsidRPr="00A601DB">
              <w:rPr>
                <w:rFonts w:ascii="Arial" w:hAnsi="Arial" w:cs="Arial"/>
                <w:spacing w:val="-21"/>
                <w:w w:val="110"/>
                <w:sz w:val="19"/>
                <w:szCs w:val="19"/>
              </w:rPr>
              <w:t xml:space="preserve"> </w:t>
            </w:r>
            <w:r w:rsidRPr="00A601DB">
              <w:rPr>
                <w:rFonts w:ascii="Arial" w:hAnsi="Arial" w:cs="Arial"/>
                <w:spacing w:val="-1"/>
                <w:w w:val="110"/>
                <w:sz w:val="19"/>
                <w:szCs w:val="19"/>
              </w:rPr>
              <w:t>questionnair</w:t>
            </w:r>
            <w:r w:rsidRPr="00A601DB">
              <w:rPr>
                <w:rFonts w:ascii="Arial" w:hAnsi="Arial" w:cs="Arial"/>
                <w:spacing w:val="-2"/>
                <w:w w:val="110"/>
                <w:sz w:val="19"/>
                <w:szCs w:val="19"/>
              </w:rPr>
              <w:t>e</w:t>
            </w:r>
            <w:r w:rsidRPr="00A601DB">
              <w:rPr>
                <w:rFonts w:ascii="Arial" w:hAnsi="Arial" w:cs="Arial"/>
                <w:spacing w:val="21"/>
                <w:w w:val="106"/>
                <w:sz w:val="19"/>
                <w:szCs w:val="19"/>
              </w:rPr>
              <w:t xml:space="preserve"> </w:t>
            </w:r>
            <w:r w:rsidRPr="00A601DB">
              <w:rPr>
                <w:rFonts w:ascii="Arial" w:hAnsi="Arial" w:cs="Arial"/>
                <w:spacing w:val="-1"/>
                <w:w w:val="110"/>
                <w:sz w:val="19"/>
                <w:szCs w:val="19"/>
              </w:rPr>
              <w:t>r</w:t>
            </w:r>
            <w:r w:rsidRPr="00A601DB">
              <w:rPr>
                <w:rFonts w:ascii="Arial" w:hAnsi="Arial" w:cs="Arial"/>
                <w:spacing w:val="-2"/>
                <w:w w:val="110"/>
                <w:sz w:val="19"/>
                <w:szCs w:val="19"/>
              </w:rPr>
              <w:t>esults</w:t>
            </w: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p>
          <w:p w:rsidR="0096363A" w:rsidRPr="00A601DB" w:rsidRDefault="0096363A" w:rsidP="0031175A">
            <w:pPr>
              <w:pStyle w:val="TableParagraph"/>
              <w:kinsoku w:val="0"/>
              <w:overflowPunct w:val="0"/>
              <w:spacing w:before="60" w:line="276" w:lineRule="auto"/>
              <w:ind w:left="57" w:right="57"/>
              <w:rPr>
                <w:rFonts w:ascii="Arial" w:hAnsi="Arial" w:cs="Arial"/>
                <w:sz w:val="19"/>
                <w:szCs w:val="19"/>
              </w:rPr>
            </w:pPr>
            <w:r w:rsidRPr="00A601DB">
              <w:rPr>
                <w:rFonts w:ascii="Arial" w:hAnsi="Arial" w:cs="Arial"/>
                <w:w w:val="110"/>
                <w:sz w:val="19"/>
                <w:szCs w:val="19"/>
              </w:rPr>
              <w:t>Revise</w:t>
            </w:r>
            <w:r w:rsidRPr="00A601DB">
              <w:rPr>
                <w:rFonts w:ascii="Arial" w:hAnsi="Arial" w:cs="Arial"/>
                <w:spacing w:val="-7"/>
                <w:w w:val="110"/>
                <w:sz w:val="19"/>
                <w:szCs w:val="19"/>
              </w:rPr>
              <w:t xml:space="preserve"> </w:t>
            </w:r>
            <w:r w:rsidRPr="00A601DB">
              <w:rPr>
                <w:rFonts w:ascii="Arial" w:hAnsi="Arial" w:cs="Arial"/>
                <w:spacing w:val="-1"/>
                <w:w w:val="110"/>
                <w:sz w:val="19"/>
                <w:szCs w:val="19"/>
              </w:rPr>
              <w:t>for</w:t>
            </w:r>
            <w:r w:rsidRPr="00A601DB">
              <w:rPr>
                <w:rFonts w:ascii="Arial" w:hAnsi="Arial" w:cs="Arial"/>
                <w:spacing w:val="-6"/>
                <w:w w:val="110"/>
                <w:sz w:val="19"/>
                <w:szCs w:val="19"/>
              </w:rPr>
              <w:t xml:space="preserve"> </w:t>
            </w:r>
            <w:r w:rsidRPr="00A601DB">
              <w:rPr>
                <w:rFonts w:ascii="Arial" w:hAnsi="Arial" w:cs="Arial"/>
                <w:w w:val="110"/>
                <w:sz w:val="19"/>
                <w:szCs w:val="19"/>
              </w:rPr>
              <w:t>end</w:t>
            </w:r>
            <w:r w:rsidRPr="00A601DB">
              <w:rPr>
                <w:rFonts w:ascii="Arial" w:hAnsi="Arial" w:cs="Arial"/>
                <w:spacing w:val="-6"/>
                <w:w w:val="110"/>
                <w:sz w:val="19"/>
                <w:szCs w:val="19"/>
              </w:rPr>
              <w:t xml:space="preserve"> </w:t>
            </w:r>
            <w:r w:rsidRPr="00A601DB">
              <w:rPr>
                <w:rFonts w:ascii="Arial" w:hAnsi="Arial" w:cs="Arial"/>
                <w:w w:val="110"/>
                <w:sz w:val="19"/>
                <w:szCs w:val="19"/>
              </w:rPr>
              <w:t>of</w:t>
            </w:r>
            <w:r w:rsidRPr="00A601DB">
              <w:rPr>
                <w:rFonts w:ascii="Arial" w:hAnsi="Arial" w:cs="Arial"/>
                <w:spacing w:val="-7"/>
                <w:w w:val="110"/>
                <w:sz w:val="19"/>
                <w:szCs w:val="19"/>
              </w:rPr>
              <w:t xml:space="preserve"> </w:t>
            </w:r>
            <w:r w:rsidRPr="00A601DB">
              <w:rPr>
                <w:rFonts w:ascii="Arial" w:hAnsi="Arial" w:cs="Arial"/>
                <w:spacing w:val="-1"/>
                <w:w w:val="110"/>
                <w:sz w:val="19"/>
                <w:szCs w:val="19"/>
              </w:rPr>
              <w:t>topic</w:t>
            </w:r>
            <w:r w:rsidRPr="00A601DB">
              <w:rPr>
                <w:rFonts w:ascii="Arial" w:hAnsi="Arial" w:cs="Arial"/>
                <w:spacing w:val="24"/>
                <w:w w:val="115"/>
                <w:sz w:val="19"/>
                <w:szCs w:val="19"/>
              </w:rPr>
              <w:t xml:space="preserve"> </w:t>
            </w:r>
            <w:r w:rsidRPr="00A601DB">
              <w:rPr>
                <w:rFonts w:ascii="Arial" w:hAnsi="Arial" w:cs="Arial"/>
                <w:spacing w:val="-1"/>
                <w:w w:val="110"/>
                <w:sz w:val="19"/>
                <w:szCs w:val="19"/>
              </w:rPr>
              <w:t>t</w:t>
            </w:r>
            <w:r w:rsidRPr="00A601DB">
              <w:rPr>
                <w:rFonts w:ascii="Arial" w:hAnsi="Arial" w:cs="Arial"/>
                <w:spacing w:val="-2"/>
                <w:w w:val="110"/>
                <w:sz w:val="19"/>
                <w:szCs w:val="19"/>
              </w:rPr>
              <w:t>est.</w:t>
            </w:r>
          </w:p>
        </w:tc>
      </w:tr>
    </w:tbl>
    <w:p w:rsidR="00F03175" w:rsidRDefault="00F03175" w:rsidP="00CF4A9C"/>
    <w:p w:rsidR="00F03175" w:rsidRDefault="00F03175" w:rsidP="00F03175">
      <w:r>
        <w:br w:type="page"/>
      </w:r>
    </w:p>
    <w:p w:rsidR="00F03175" w:rsidRDefault="00F03175" w:rsidP="00F03175">
      <w:pPr>
        <w:pStyle w:val="Heading1"/>
        <w:spacing w:before="0"/>
        <w:rPr>
          <w:color w:val="000000"/>
        </w:rPr>
      </w:pPr>
      <w:r>
        <w:rPr>
          <w:spacing w:val="-1"/>
          <w:w w:val="105"/>
        </w:rPr>
        <w:lastRenderedPageBreak/>
        <w:t>Componen</w:t>
      </w:r>
      <w:r>
        <w:rPr>
          <w:spacing w:val="-2"/>
          <w:w w:val="105"/>
        </w:rPr>
        <w:t>t</w:t>
      </w:r>
      <w:r>
        <w:rPr>
          <w:spacing w:val="-12"/>
          <w:w w:val="105"/>
        </w:rPr>
        <w:t xml:space="preserve"> </w:t>
      </w:r>
      <w:r>
        <w:rPr>
          <w:w w:val="105"/>
        </w:rPr>
        <w:t>3</w:t>
      </w:r>
      <w:r>
        <w:rPr>
          <w:spacing w:val="-12"/>
          <w:w w:val="105"/>
        </w:rPr>
        <w:t xml:space="preserve"> </w:t>
      </w:r>
      <w:r>
        <w:rPr>
          <w:w w:val="105"/>
        </w:rPr>
        <w:t xml:space="preserve">– Section B: Option 4 Sport and exercise psychology </w:t>
      </w:r>
      <w:r w:rsidRPr="00F03175">
        <w:rPr>
          <w:w w:val="105"/>
          <w:sz w:val="24"/>
          <w:szCs w:val="24"/>
        </w:rPr>
        <w:t>(choose 2 out of the 4 options)</w:t>
      </w:r>
    </w:p>
    <w:tbl>
      <w:tblPr>
        <w:tblW w:w="15469" w:type="dxa"/>
        <w:tblInd w:w="117" w:type="dxa"/>
        <w:tblLayout w:type="fixed"/>
        <w:tblCellMar>
          <w:left w:w="0" w:type="dxa"/>
          <w:right w:w="0" w:type="dxa"/>
        </w:tblCellMar>
        <w:tblLook w:val="01E0" w:firstRow="1" w:lastRow="1" w:firstColumn="1" w:lastColumn="1" w:noHBand="0" w:noVBand="0"/>
      </w:tblPr>
      <w:tblGrid>
        <w:gridCol w:w="855"/>
        <w:gridCol w:w="2113"/>
        <w:gridCol w:w="2494"/>
        <w:gridCol w:w="5518"/>
        <w:gridCol w:w="2268"/>
        <w:gridCol w:w="2221"/>
      </w:tblGrid>
      <w:tr w:rsidR="00976F48" w:rsidRPr="00F438DC" w:rsidTr="00976F48">
        <w:trPr>
          <w:trHeight w:hRule="exact" w:val="819"/>
          <w:tblHeader/>
        </w:trPr>
        <w:tc>
          <w:tcPr>
            <w:tcW w:w="855" w:type="dxa"/>
            <w:tcBorders>
              <w:top w:val="single" w:sz="4" w:space="0" w:color="A56C9F"/>
              <w:left w:val="single" w:sz="4" w:space="0" w:color="A56C9F"/>
              <w:bottom w:val="single" w:sz="4" w:space="0" w:color="A56C9F"/>
              <w:right w:val="single" w:sz="4" w:space="0" w:color="A56C9F"/>
            </w:tcBorders>
            <w:shd w:val="clear" w:color="auto" w:fill="956893"/>
          </w:tcPr>
          <w:p w:rsidR="00976F48" w:rsidRDefault="00976F48" w:rsidP="00486875">
            <w:pPr>
              <w:pStyle w:val="TableParagraph"/>
              <w:spacing w:before="37"/>
              <w:ind w:left="75"/>
              <w:rPr>
                <w:rFonts w:ascii="Arial Narrow"/>
                <w:w w:val="105"/>
                <w:sz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23"/>
                <w:w w:val="104"/>
                <w:sz w:val="20"/>
              </w:rPr>
              <w:t xml:space="preserve"> </w:t>
            </w:r>
            <w:r w:rsidRPr="00F438DC">
              <w:rPr>
                <w:rFonts w:ascii="Arial" w:hAnsi="Arial" w:cs="Arial"/>
                <w:b/>
                <w:color w:val="FFFFFF" w:themeColor="background1"/>
                <w:w w:val="105"/>
                <w:sz w:val="20"/>
              </w:rPr>
              <w:t>No</w:t>
            </w:r>
          </w:p>
        </w:tc>
        <w:tc>
          <w:tcPr>
            <w:tcW w:w="2113" w:type="dxa"/>
            <w:tcBorders>
              <w:top w:val="single" w:sz="4" w:space="0" w:color="A56C9F"/>
              <w:left w:val="single" w:sz="4" w:space="0" w:color="A56C9F"/>
              <w:bottom w:val="single" w:sz="4" w:space="0" w:color="A56C9F"/>
              <w:right w:val="single" w:sz="4" w:space="0" w:color="A56C9F"/>
            </w:tcBorders>
            <w:shd w:val="clear" w:color="auto" w:fill="956893"/>
          </w:tcPr>
          <w:p w:rsidR="00976F48" w:rsidRPr="00F438DC" w:rsidRDefault="00976F48" w:rsidP="00486875">
            <w:pPr>
              <w:pStyle w:val="TableParagraph"/>
              <w:spacing w:before="118" w:line="251" w:lineRule="auto"/>
              <w:ind w:left="57"/>
              <w:rPr>
                <w:rFonts w:ascii="Arial" w:eastAsia="Arial Narrow" w:hAnsi="Arial" w:cs="Arial"/>
                <w:b/>
                <w:color w:val="FFFFFF" w:themeColor="background1"/>
                <w:sz w:val="20"/>
                <w:szCs w:val="20"/>
              </w:rPr>
            </w:pPr>
            <w:r w:rsidRPr="00F438DC">
              <w:rPr>
                <w:rFonts w:ascii="Arial" w:hAnsi="Arial" w:cs="Arial"/>
                <w:b/>
                <w:color w:val="FFFFFF" w:themeColor="background1"/>
                <w:spacing w:val="-1"/>
                <w:w w:val="105"/>
                <w:sz w:val="20"/>
              </w:rPr>
              <w:t>Elemen</w:t>
            </w:r>
            <w:r w:rsidRPr="00F438DC">
              <w:rPr>
                <w:rFonts w:ascii="Arial" w:hAnsi="Arial" w:cs="Arial"/>
                <w:b/>
                <w:color w:val="FFFFFF" w:themeColor="background1"/>
                <w:spacing w:val="-2"/>
                <w:w w:val="105"/>
                <w:sz w:val="20"/>
              </w:rPr>
              <w:t>ts</w:t>
            </w:r>
          </w:p>
        </w:tc>
        <w:tc>
          <w:tcPr>
            <w:tcW w:w="2494" w:type="dxa"/>
            <w:tcBorders>
              <w:top w:val="single" w:sz="4" w:space="0" w:color="A56C9F"/>
              <w:left w:val="single" w:sz="4" w:space="0" w:color="A56C9F"/>
              <w:bottom w:val="single" w:sz="4" w:space="0" w:color="A56C9F"/>
              <w:right w:val="single" w:sz="4" w:space="0" w:color="A56C9F"/>
            </w:tcBorders>
            <w:shd w:val="clear" w:color="auto" w:fill="956893"/>
          </w:tcPr>
          <w:p w:rsidR="00976F48" w:rsidRPr="00F438DC" w:rsidRDefault="00976F48" w:rsidP="00486875">
            <w:pPr>
              <w:pStyle w:val="TableParagraph"/>
              <w:spacing w:before="113"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7"/>
                <w:w w:val="105"/>
                <w:sz w:val="20"/>
              </w:rPr>
              <w:t xml:space="preserve"> </w:t>
            </w:r>
            <w:r w:rsidRPr="00F438DC">
              <w:rPr>
                <w:rFonts w:ascii="Arial" w:hAnsi="Arial" w:cs="Arial"/>
                <w:b/>
                <w:color w:val="FFFFFF" w:themeColor="background1"/>
                <w:spacing w:val="-1"/>
                <w:w w:val="105"/>
                <w:sz w:val="20"/>
              </w:rPr>
              <w:t>Aims</w:t>
            </w:r>
            <w:r w:rsidRPr="00F438DC">
              <w:rPr>
                <w:rFonts w:ascii="Arial" w:hAnsi="Arial" w:cs="Arial"/>
                <w:b/>
                <w:color w:val="FFFFFF" w:themeColor="background1"/>
                <w:spacing w:val="-6"/>
                <w:w w:val="105"/>
                <w:sz w:val="20"/>
              </w:rPr>
              <w:t xml:space="preserve"> </w:t>
            </w:r>
            <w:r w:rsidRPr="00F438DC">
              <w:rPr>
                <w:rFonts w:ascii="Arial" w:hAnsi="Arial" w:cs="Arial"/>
                <w:b/>
                <w:color w:val="FFFFFF" w:themeColor="background1"/>
                <w:w w:val="105"/>
                <w:sz w:val="20"/>
              </w:rPr>
              <w:t>and</w:t>
            </w:r>
            <w:r w:rsidRPr="00F438DC">
              <w:rPr>
                <w:rFonts w:ascii="Arial" w:hAnsi="Arial" w:cs="Arial"/>
                <w:b/>
                <w:color w:val="FFFFFF" w:themeColor="background1"/>
                <w:spacing w:val="26"/>
                <w:w w:val="105"/>
                <w:sz w:val="20"/>
              </w:rPr>
              <w:t xml:space="preserve"> </w:t>
            </w:r>
            <w:r w:rsidRPr="00F438DC">
              <w:rPr>
                <w:rFonts w:ascii="Arial" w:hAnsi="Arial" w:cs="Arial"/>
                <w:b/>
                <w:color w:val="FFFFFF" w:themeColor="background1"/>
                <w:w w:val="105"/>
                <w:sz w:val="20"/>
              </w:rPr>
              <w:t>Objectives</w:t>
            </w:r>
          </w:p>
        </w:tc>
        <w:tc>
          <w:tcPr>
            <w:tcW w:w="5518" w:type="dxa"/>
            <w:tcBorders>
              <w:top w:val="single" w:sz="4" w:space="0" w:color="A56C9F"/>
              <w:left w:val="single" w:sz="4" w:space="0" w:color="A56C9F"/>
              <w:bottom w:val="single" w:sz="4" w:space="0" w:color="A56C9F"/>
              <w:right w:val="single" w:sz="4" w:space="0" w:color="A56C9F"/>
            </w:tcBorders>
            <w:shd w:val="clear" w:color="auto" w:fill="956893"/>
          </w:tcPr>
          <w:p w:rsidR="00976F48" w:rsidRPr="00F438DC" w:rsidRDefault="00976F48" w:rsidP="00486875">
            <w:pPr>
              <w:pStyle w:val="TableParagraph"/>
              <w:spacing w:before="113" w:line="276"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 xml:space="preserve">Lesson </w:t>
            </w:r>
            <w:r w:rsidRPr="00F438DC">
              <w:rPr>
                <w:rFonts w:ascii="Arial" w:hAnsi="Arial" w:cs="Arial"/>
                <w:b/>
                <w:color w:val="FFFFFF" w:themeColor="background1"/>
                <w:spacing w:val="-2"/>
                <w:w w:val="105"/>
                <w:sz w:val="20"/>
              </w:rPr>
              <w:t>Con</w:t>
            </w:r>
            <w:r w:rsidRPr="00F438DC">
              <w:rPr>
                <w:rFonts w:ascii="Arial" w:hAnsi="Arial" w:cs="Arial"/>
                <w:b/>
                <w:color w:val="FFFFFF" w:themeColor="background1"/>
                <w:spacing w:val="-3"/>
                <w:w w:val="105"/>
                <w:sz w:val="20"/>
              </w:rPr>
              <w:t>t</w:t>
            </w:r>
            <w:r w:rsidRPr="00F438DC">
              <w:rPr>
                <w:rFonts w:ascii="Arial" w:hAnsi="Arial" w:cs="Arial"/>
                <w:b/>
                <w:color w:val="FFFFFF" w:themeColor="background1"/>
                <w:spacing w:val="-2"/>
                <w:w w:val="105"/>
                <w:sz w:val="20"/>
              </w:rPr>
              <w:t>en</w:t>
            </w:r>
            <w:r w:rsidRPr="00F438DC">
              <w:rPr>
                <w:rFonts w:ascii="Arial" w:hAnsi="Arial" w:cs="Arial"/>
                <w:b/>
                <w:color w:val="FFFFFF" w:themeColor="background1"/>
                <w:spacing w:val="-3"/>
                <w:w w:val="105"/>
                <w:sz w:val="20"/>
              </w:rPr>
              <w:t>t</w:t>
            </w:r>
          </w:p>
        </w:tc>
        <w:tc>
          <w:tcPr>
            <w:tcW w:w="2268" w:type="dxa"/>
            <w:tcBorders>
              <w:top w:val="single" w:sz="4" w:space="0" w:color="A56C9F"/>
              <w:left w:val="single" w:sz="4" w:space="0" w:color="A56C9F"/>
              <w:bottom w:val="single" w:sz="4" w:space="0" w:color="A56C9F"/>
              <w:right w:val="single" w:sz="4" w:space="0" w:color="A56C9F"/>
            </w:tcBorders>
            <w:shd w:val="clear" w:color="auto" w:fill="956893"/>
          </w:tcPr>
          <w:p w:rsidR="00976F48" w:rsidRPr="00F438DC" w:rsidRDefault="00976F48" w:rsidP="00486875">
            <w:pPr>
              <w:pStyle w:val="TableParagraph"/>
              <w:spacing w:before="124"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w w:val="105"/>
                <w:sz w:val="20"/>
              </w:rPr>
              <w:t>Lesson</w:t>
            </w:r>
            <w:r w:rsidRPr="00F438DC">
              <w:rPr>
                <w:rFonts w:ascii="Arial" w:hAnsi="Arial" w:cs="Arial"/>
                <w:b/>
                <w:color w:val="FFFFFF" w:themeColor="background1"/>
                <w:spacing w:val="-11"/>
                <w:w w:val="105"/>
                <w:sz w:val="20"/>
              </w:rPr>
              <w:t xml:space="preserve"> </w:t>
            </w:r>
            <w:r w:rsidRPr="00F438DC">
              <w:rPr>
                <w:rFonts w:ascii="Arial" w:hAnsi="Arial" w:cs="Arial"/>
                <w:b/>
                <w:color w:val="FFFFFF" w:themeColor="background1"/>
                <w:w w:val="105"/>
                <w:sz w:val="20"/>
              </w:rPr>
              <w:t>Plenary</w:t>
            </w:r>
          </w:p>
        </w:tc>
        <w:tc>
          <w:tcPr>
            <w:tcW w:w="2221" w:type="dxa"/>
            <w:tcBorders>
              <w:top w:val="single" w:sz="4" w:space="0" w:color="A56C9F"/>
              <w:left w:val="single" w:sz="4" w:space="0" w:color="A56C9F"/>
              <w:bottom w:val="single" w:sz="4" w:space="0" w:color="A56C9F"/>
              <w:right w:val="single" w:sz="4" w:space="0" w:color="A56C9F"/>
            </w:tcBorders>
            <w:shd w:val="clear" w:color="auto" w:fill="956893"/>
          </w:tcPr>
          <w:p w:rsidR="00976F48" w:rsidRPr="00F438DC" w:rsidRDefault="00976F48" w:rsidP="00486875">
            <w:pPr>
              <w:pStyle w:val="TableParagraph"/>
              <w:spacing w:before="10" w:line="251" w:lineRule="auto"/>
              <w:ind w:left="57"/>
              <w:rPr>
                <w:rFonts w:ascii="Arial" w:eastAsia="Arial Narrow" w:hAnsi="Arial" w:cs="Arial"/>
                <w:color w:val="FFFFFF" w:themeColor="background1"/>
                <w:sz w:val="20"/>
                <w:szCs w:val="20"/>
              </w:rPr>
            </w:pPr>
            <w:r w:rsidRPr="00F438DC">
              <w:rPr>
                <w:rFonts w:ascii="Arial" w:hAnsi="Arial" w:cs="Arial"/>
                <w:b/>
                <w:color w:val="FFFFFF" w:themeColor="background1"/>
                <w:spacing w:val="-1"/>
                <w:sz w:val="20"/>
              </w:rPr>
              <w:t>Homew</w:t>
            </w:r>
            <w:r w:rsidRPr="00F438DC">
              <w:rPr>
                <w:rFonts w:ascii="Arial" w:hAnsi="Arial" w:cs="Arial"/>
                <w:b/>
                <w:color w:val="FFFFFF" w:themeColor="background1"/>
                <w:spacing w:val="-2"/>
                <w:sz w:val="20"/>
              </w:rPr>
              <w:t>ork/</w:t>
            </w:r>
            <w:r w:rsidRPr="00F438DC">
              <w:rPr>
                <w:rFonts w:ascii="Arial" w:hAnsi="Arial" w:cs="Arial"/>
                <w:b/>
                <w:color w:val="FFFFFF" w:themeColor="background1"/>
                <w:spacing w:val="25"/>
                <w:w w:val="97"/>
                <w:sz w:val="20"/>
              </w:rPr>
              <w:t xml:space="preserve"> </w:t>
            </w:r>
            <w:r w:rsidRPr="00F438DC">
              <w:rPr>
                <w:rFonts w:ascii="Arial" w:hAnsi="Arial" w:cs="Arial"/>
                <w:b/>
                <w:color w:val="FFFFFF" w:themeColor="background1"/>
                <w:spacing w:val="-1"/>
                <w:sz w:val="20"/>
              </w:rPr>
              <w:t>Assessment</w:t>
            </w:r>
            <w:r w:rsidRPr="00F438DC">
              <w:rPr>
                <w:rFonts w:ascii="Arial" w:hAnsi="Arial" w:cs="Arial"/>
                <w:b/>
                <w:color w:val="FFFFFF" w:themeColor="background1"/>
                <w:sz w:val="20"/>
              </w:rPr>
              <w:t xml:space="preserve">  </w:t>
            </w:r>
            <w:r w:rsidRPr="00F438DC">
              <w:rPr>
                <w:rFonts w:ascii="Arial" w:hAnsi="Arial" w:cs="Arial"/>
                <w:b/>
                <w:color w:val="FFFFFF" w:themeColor="background1"/>
                <w:spacing w:val="-3"/>
                <w:sz w:val="20"/>
              </w:rPr>
              <w:t>(t</w:t>
            </w:r>
            <w:r w:rsidRPr="00F438DC">
              <w:rPr>
                <w:rFonts w:ascii="Arial" w:hAnsi="Arial" w:cs="Arial"/>
                <w:b/>
                <w:color w:val="FFFFFF" w:themeColor="background1"/>
                <w:spacing w:val="-2"/>
                <w:sz w:val="20"/>
              </w:rPr>
              <w:t>eacher</w:t>
            </w:r>
            <w:r w:rsidRPr="00F438DC">
              <w:rPr>
                <w:rFonts w:ascii="Arial" w:hAnsi="Arial" w:cs="Arial"/>
                <w:b/>
                <w:color w:val="FFFFFF" w:themeColor="background1"/>
                <w:spacing w:val="-3"/>
                <w:sz w:val="20"/>
              </w:rPr>
              <w:t>,</w:t>
            </w:r>
            <w:r w:rsidRPr="00F438DC">
              <w:rPr>
                <w:rFonts w:ascii="Arial" w:hAnsi="Arial" w:cs="Arial"/>
                <w:b/>
                <w:color w:val="FFFFFF" w:themeColor="background1"/>
                <w:spacing w:val="23"/>
                <w:w w:val="91"/>
                <w:sz w:val="20"/>
              </w:rPr>
              <w:t xml:space="preserve"> </w:t>
            </w:r>
            <w:r w:rsidRPr="00F438DC">
              <w:rPr>
                <w:rFonts w:ascii="Arial" w:hAnsi="Arial" w:cs="Arial"/>
                <w:b/>
                <w:color w:val="FFFFFF" w:themeColor="background1"/>
                <w:spacing w:val="-3"/>
                <w:sz w:val="20"/>
              </w:rPr>
              <w:t>peer</w:t>
            </w:r>
            <w:r w:rsidRPr="00F438DC">
              <w:rPr>
                <w:rFonts w:ascii="Arial" w:hAnsi="Arial" w:cs="Arial"/>
                <w:b/>
                <w:color w:val="FFFFFF" w:themeColor="background1"/>
                <w:spacing w:val="-4"/>
                <w:sz w:val="20"/>
              </w:rPr>
              <w:t>,</w:t>
            </w:r>
            <w:r w:rsidRPr="00F438DC">
              <w:rPr>
                <w:rFonts w:ascii="Arial" w:hAnsi="Arial" w:cs="Arial"/>
                <w:b/>
                <w:color w:val="FFFFFF" w:themeColor="background1"/>
                <w:spacing w:val="14"/>
                <w:sz w:val="20"/>
              </w:rPr>
              <w:t xml:space="preserve"> </w:t>
            </w:r>
            <w:r w:rsidRPr="00F438DC">
              <w:rPr>
                <w:rFonts w:ascii="Arial" w:hAnsi="Arial" w:cs="Arial"/>
                <w:b/>
                <w:color w:val="FFFFFF" w:themeColor="background1"/>
                <w:spacing w:val="2"/>
                <w:sz w:val="20"/>
              </w:rPr>
              <w:t>self</w:t>
            </w:r>
            <w:r w:rsidRPr="00F438DC">
              <w:rPr>
                <w:rFonts w:ascii="Arial" w:hAnsi="Arial" w:cs="Arial"/>
                <w:b/>
                <w:color w:val="FFFFFF" w:themeColor="background1"/>
                <w:spacing w:val="3"/>
                <w:sz w:val="20"/>
              </w:rPr>
              <w:t>)</w:t>
            </w:r>
          </w:p>
        </w:tc>
      </w:tr>
      <w:tr w:rsidR="00486875" w:rsidRPr="001359AA" w:rsidTr="0031175A">
        <w:trPr>
          <w:trHeight w:hRule="exact" w:val="7412"/>
        </w:trPr>
        <w:tc>
          <w:tcPr>
            <w:tcW w:w="855"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05"/>
                <w:sz w:val="19"/>
                <w:szCs w:val="19"/>
              </w:rPr>
              <w:t>1</w:t>
            </w:r>
          </w:p>
        </w:tc>
        <w:tc>
          <w:tcPr>
            <w:tcW w:w="2113"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Calibri" w:hAnsi="Arial" w:cs="Arial"/>
                <w:sz w:val="19"/>
                <w:szCs w:val="19"/>
              </w:rPr>
            </w:pPr>
            <w:r w:rsidRPr="00486875">
              <w:rPr>
                <w:rFonts w:ascii="Arial" w:hAnsi="Arial" w:cs="Arial"/>
                <w:b/>
                <w:spacing w:val="-1"/>
                <w:w w:val="105"/>
                <w:sz w:val="19"/>
                <w:szCs w:val="19"/>
              </w:rPr>
              <w:t>A</w:t>
            </w:r>
            <w:r w:rsidRPr="00486875">
              <w:rPr>
                <w:rFonts w:ascii="Arial" w:hAnsi="Arial" w:cs="Arial"/>
                <w:b/>
                <w:spacing w:val="-2"/>
                <w:w w:val="105"/>
                <w:sz w:val="19"/>
                <w:szCs w:val="19"/>
              </w:rPr>
              <w:t>r</w:t>
            </w:r>
            <w:r w:rsidRPr="00486875">
              <w:rPr>
                <w:rFonts w:ascii="Arial" w:hAnsi="Arial" w:cs="Arial"/>
                <w:b/>
                <w:spacing w:val="-1"/>
                <w:w w:val="105"/>
                <w:sz w:val="19"/>
                <w:szCs w:val="19"/>
              </w:rPr>
              <w:t>ousal</w:t>
            </w:r>
            <w:r w:rsidRPr="00486875">
              <w:rPr>
                <w:rFonts w:ascii="Arial" w:hAnsi="Arial" w:cs="Arial"/>
                <w:b/>
                <w:spacing w:val="-14"/>
                <w:w w:val="105"/>
                <w:sz w:val="19"/>
                <w:szCs w:val="19"/>
              </w:rPr>
              <w:t xml:space="preserve"> </w:t>
            </w:r>
            <w:r w:rsidRPr="00486875">
              <w:rPr>
                <w:rFonts w:ascii="Arial" w:hAnsi="Arial" w:cs="Arial"/>
                <w:b/>
                <w:w w:val="105"/>
                <w:sz w:val="19"/>
                <w:szCs w:val="19"/>
              </w:rPr>
              <w:t>and</w:t>
            </w:r>
            <w:r w:rsidRPr="00486875">
              <w:rPr>
                <w:rFonts w:ascii="Arial" w:hAnsi="Arial" w:cs="Arial"/>
                <w:b/>
                <w:spacing w:val="24"/>
                <w:w w:val="105"/>
                <w:sz w:val="19"/>
                <w:szCs w:val="19"/>
              </w:rPr>
              <w:t xml:space="preserve"> </w:t>
            </w:r>
            <w:r w:rsidRPr="00486875">
              <w:rPr>
                <w:rFonts w:ascii="Arial" w:hAnsi="Arial" w:cs="Arial"/>
                <w:b/>
                <w:w w:val="105"/>
                <w:sz w:val="19"/>
                <w:szCs w:val="19"/>
              </w:rPr>
              <w:t>anxiety</w:t>
            </w:r>
            <w:r w:rsidRPr="00486875">
              <w:rPr>
                <w:rFonts w:ascii="Arial" w:hAnsi="Arial" w:cs="Arial"/>
                <w:b/>
                <w:spacing w:val="-13"/>
                <w:w w:val="105"/>
                <w:sz w:val="19"/>
                <w:szCs w:val="19"/>
              </w:rPr>
              <w:t xml:space="preserve"> </w:t>
            </w:r>
            <w:r w:rsidRPr="00486875">
              <w:rPr>
                <w:rFonts w:ascii="Arial" w:hAnsi="Arial" w:cs="Arial"/>
                <w:b/>
                <w:w w:val="105"/>
                <w:sz w:val="19"/>
                <w:szCs w:val="19"/>
              </w:rPr>
              <w:t>-</w:t>
            </w:r>
            <w:r w:rsidRPr="00486875">
              <w:rPr>
                <w:rFonts w:ascii="Arial" w:hAnsi="Arial" w:cs="Arial"/>
                <w:b/>
                <w:spacing w:val="21"/>
                <w:w w:val="102"/>
                <w:sz w:val="19"/>
                <w:szCs w:val="19"/>
              </w:rPr>
              <w:t xml:space="preserve"> </w:t>
            </w:r>
            <w:r w:rsidRPr="00486875">
              <w:rPr>
                <w:rFonts w:ascii="Arial" w:hAnsi="Arial" w:cs="Arial"/>
                <w:b/>
                <w:spacing w:val="-2"/>
                <w:w w:val="105"/>
                <w:sz w:val="19"/>
                <w:szCs w:val="19"/>
              </w:rPr>
              <w:t>B</w:t>
            </w:r>
            <w:r w:rsidRPr="00486875">
              <w:rPr>
                <w:rFonts w:ascii="Arial" w:hAnsi="Arial" w:cs="Arial"/>
                <w:b/>
                <w:spacing w:val="-1"/>
                <w:w w:val="105"/>
                <w:sz w:val="19"/>
                <w:szCs w:val="19"/>
              </w:rPr>
              <w:t>ackg</w:t>
            </w:r>
            <w:r w:rsidRPr="00486875">
              <w:rPr>
                <w:rFonts w:ascii="Arial" w:hAnsi="Arial" w:cs="Arial"/>
                <w:b/>
                <w:spacing w:val="-2"/>
                <w:w w:val="105"/>
                <w:sz w:val="19"/>
                <w:szCs w:val="19"/>
              </w:rPr>
              <w:t>r</w:t>
            </w:r>
            <w:r w:rsidRPr="00486875">
              <w:rPr>
                <w:rFonts w:ascii="Arial" w:hAnsi="Arial" w:cs="Arial"/>
                <w:b/>
                <w:spacing w:val="-1"/>
                <w:w w:val="105"/>
                <w:sz w:val="19"/>
                <w:szCs w:val="19"/>
              </w:rPr>
              <w:t>ound</w:t>
            </w:r>
          </w:p>
          <w:p w:rsidR="00486875" w:rsidRPr="00486875" w:rsidRDefault="00486875" w:rsidP="0031175A">
            <w:pPr>
              <w:pStyle w:val="TableParagraph"/>
              <w:spacing w:before="60" w:line="276" w:lineRule="auto"/>
              <w:ind w:left="57" w:right="57"/>
              <w:rPr>
                <w:rFonts w:ascii="Arial" w:eastAsia="Arial Narrow"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proofErr w:type="spellStart"/>
            <w:r w:rsidRPr="00486875">
              <w:rPr>
                <w:rFonts w:ascii="Arial" w:hAnsi="Arial" w:cs="Arial"/>
                <w:w w:val="110"/>
                <w:sz w:val="19"/>
                <w:szCs w:val="19"/>
              </w:rPr>
              <w:t>Optimising</w:t>
            </w:r>
            <w:proofErr w:type="spellEnd"/>
            <w:r w:rsidRPr="00486875">
              <w:rPr>
                <w:rFonts w:ascii="Arial" w:hAnsi="Arial" w:cs="Arial"/>
                <w:spacing w:val="-7"/>
                <w:w w:val="110"/>
                <w:sz w:val="19"/>
                <w:szCs w:val="19"/>
              </w:rPr>
              <w:t xml:space="preserve"> </w:t>
            </w:r>
            <w:r w:rsidRPr="00486875">
              <w:rPr>
                <w:rFonts w:ascii="Arial" w:hAnsi="Arial" w:cs="Arial"/>
                <w:spacing w:val="-2"/>
                <w:w w:val="110"/>
                <w:sz w:val="19"/>
                <w:szCs w:val="19"/>
              </w:rPr>
              <w:t>arousal,</w:t>
            </w:r>
            <w:r w:rsidRPr="00486875">
              <w:rPr>
                <w:rFonts w:ascii="Arial" w:hAnsi="Arial" w:cs="Arial"/>
                <w:spacing w:val="24"/>
                <w:w w:val="76"/>
                <w:sz w:val="19"/>
                <w:szCs w:val="19"/>
              </w:rPr>
              <w:t xml:space="preserve"> </w:t>
            </w:r>
            <w:r w:rsidRPr="00486875">
              <w:rPr>
                <w:rFonts w:ascii="Arial" w:hAnsi="Arial" w:cs="Arial"/>
                <w:spacing w:val="-1"/>
                <w:w w:val="110"/>
                <w:sz w:val="19"/>
                <w:szCs w:val="19"/>
              </w:rPr>
              <w:t>controlling</w:t>
            </w:r>
            <w:r w:rsidRPr="00486875">
              <w:rPr>
                <w:rFonts w:ascii="Arial" w:hAnsi="Arial" w:cs="Arial"/>
                <w:spacing w:val="35"/>
                <w:w w:val="110"/>
                <w:sz w:val="19"/>
                <w:szCs w:val="19"/>
              </w:rPr>
              <w:t xml:space="preserve"> </w:t>
            </w:r>
            <w:r w:rsidRPr="00486875">
              <w:rPr>
                <w:rFonts w:ascii="Arial" w:hAnsi="Arial" w:cs="Arial"/>
                <w:w w:val="110"/>
                <w:sz w:val="19"/>
                <w:szCs w:val="19"/>
              </w:rPr>
              <w:t>anxiety</w:t>
            </w:r>
            <w:r w:rsidRPr="00486875">
              <w:rPr>
                <w:rFonts w:ascii="Arial" w:hAnsi="Arial" w:cs="Arial"/>
                <w:spacing w:val="20"/>
                <w:w w:val="107"/>
                <w:sz w:val="19"/>
                <w:szCs w:val="19"/>
              </w:rPr>
              <w:t xml:space="preserve"> </w:t>
            </w:r>
            <w:r w:rsidRPr="00486875">
              <w:rPr>
                <w:rFonts w:ascii="Arial" w:hAnsi="Arial" w:cs="Arial"/>
                <w:w w:val="110"/>
                <w:sz w:val="19"/>
                <w:szCs w:val="19"/>
              </w:rPr>
              <w:t>and</w:t>
            </w:r>
            <w:r w:rsidRPr="00486875">
              <w:rPr>
                <w:rFonts w:ascii="Arial" w:hAnsi="Arial" w:cs="Arial"/>
                <w:spacing w:val="2"/>
                <w:w w:val="110"/>
                <w:sz w:val="19"/>
                <w:szCs w:val="19"/>
              </w:rPr>
              <w:t xml:space="preserve"> </w:t>
            </w:r>
            <w:r w:rsidRPr="00486875">
              <w:rPr>
                <w:rFonts w:ascii="Arial" w:hAnsi="Arial" w:cs="Arial"/>
                <w:w w:val="110"/>
                <w:sz w:val="19"/>
                <w:szCs w:val="19"/>
              </w:rPr>
              <w:t>measuring</w:t>
            </w:r>
            <w:r w:rsidRPr="00486875">
              <w:rPr>
                <w:rFonts w:ascii="Arial" w:hAnsi="Arial" w:cs="Arial"/>
                <w:spacing w:val="21"/>
                <w:w w:val="117"/>
                <w:sz w:val="19"/>
                <w:szCs w:val="19"/>
              </w:rPr>
              <w:t xml:space="preserve"> </w:t>
            </w:r>
            <w:r w:rsidRPr="00486875">
              <w:rPr>
                <w:rFonts w:ascii="Arial" w:hAnsi="Arial" w:cs="Arial"/>
                <w:w w:val="110"/>
                <w:sz w:val="19"/>
                <w:szCs w:val="19"/>
              </w:rPr>
              <w:t>anxiety</w:t>
            </w:r>
            <w:r w:rsidRPr="00486875">
              <w:rPr>
                <w:rFonts w:ascii="Arial" w:hAnsi="Arial" w:cs="Arial"/>
                <w:spacing w:val="-8"/>
                <w:w w:val="110"/>
                <w:sz w:val="19"/>
                <w:szCs w:val="19"/>
              </w:rPr>
              <w:t xml:space="preserve"> </w:t>
            </w:r>
            <w:r w:rsidRPr="00486875">
              <w:rPr>
                <w:rFonts w:ascii="Arial" w:hAnsi="Arial" w:cs="Arial"/>
                <w:w w:val="110"/>
                <w:sz w:val="19"/>
                <w:szCs w:val="19"/>
              </w:rPr>
              <w:t>in</w:t>
            </w:r>
            <w:r w:rsidRPr="00486875">
              <w:rPr>
                <w:rFonts w:ascii="Arial" w:hAnsi="Arial" w:cs="Arial"/>
                <w:spacing w:val="-7"/>
                <w:w w:val="110"/>
                <w:sz w:val="19"/>
                <w:szCs w:val="19"/>
              </w:rPr>
              <w:t xml:space="preserve"> </w:t>
            </w:r>
            <w:r w:rsidRPr="00486875">
              <w:rPr>
                <w:rFonts w:ascii="Arial" w:hAnsi="Arial" w:cs="Arial"/>
                <w:w w:val="110"/>
                <w:sz w:val="19"/>
                <w:szCs w:val="19"/>
              </w:rPr>
              <w:t>sport.</w:t>
            </w:r>
          </w:p>
        </w:tc>
        <w:tc>
          <w:tcPr>
            <w:tcW w:w="2494"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Outline what</w:t>
            </w:r>
            <w:r w:rsidRPr="00486875">
              <w:rPr>
                <w:rFonts w:ascii="Arial" w:hAnsi="Arial" w:cs="Arial"/>
                <w:spacing w:val="1"/>
                <w:w w:val="110"/>
                <w:sz w:val="19"/>
                <w:szCs w:val="19"/>
              </w:rPr>
              <w:t xml:space="preserve"> </w:t>
            </w:r>
            <w:r w:rsidRPr="00486875">
              <w:rPr>
                <w:rFonts w:ascii="Arial" w:hAnsi="Arial" w:cs="Arial"/>
                <w:spacing w:val="-2"/>
                <w:w w:val="110"/>
                <w:sz w:val="19"/>
                <w:szCs w:val="19"/>
              </w:rPr>
              <w:t>arousal</w:t>
            </w:r>
            <w:r w:rsidRPr="00486875">
              <w:rPr>
                <w:rFonts w:ascii="Arial" w:hAnsi="Arial" w:cs="Arial"/>
                <w:spacing w:val="1"/>
                <w:w w:val="110"/>
                <w:sz w:val="19"/>
                <w:szCs w:val="19"/>
              </w:rPr>
              <w:t xml:space="preserve"> </w:t>
            </w:r>
            <w:r w:rsidRPr="00486875">
              <w:rPr>
                <w:rFonts w:ascii="Arial" w:hAnsi="Arial" w:cs="Arial"/>
                <w:w w:val="110"/>
                <w:sz w:val="19"/>
                <w:szCs w:val="19"/>
              </w:rPr>
              <w:t>is and</w:t>
            </w:r>
            <w:r w:rsidRPr="00486875">
              <w:rPr>
                <w:rFonts w:ascii="Arial" w:hAnsi="Arial" w:cs="Arial"/>
                <w:spacing w:val="1"/>
                <w:w w:val="110"/>
                <w:sz w:val="19"/>
                <w:szCs w:val="19"/>
              </w:rPr>
              <w:t xml:space="preserve"> </w:t>
            </w:r>
            <w:r w:rsidRPr="00486875">
              <w:rPr>
                <w:rFonts w:ascii="Arial" w:hAnsi="Arial" w:cs="Arial"/>
                <w:spacing w:val="-1"/>
                <w:w w:val="110"/>
                <w:sz w:val="19"/>
                <w:szCs w:val="19"/>
              </w:rPr>
              <w:t>how</w:t>
            </w:r>
            <w:r w:rsidRPr="00486875">
              <w:rPr>
                <w:rFonts w:ascii="Arial" w:hAnsi="Arial" w:cs="Arial"/>
                <w:spacing w:val="27"/>
                <w:w w:val="121"/>
                <w:sz w:val="19"/>
                <w:szCs w:val="19"/>
              </w:rPr>
              <w:t xml:space="preserve"> </w:t>
            </w:r>
            <w:r w:rsidRPr="00486875">
              <w:rPr>
                <w:rFonts w:ascii="Arial" w:hAnsi="Arial" w:cs="Arial"/>
                <w:w w:val="110"/>
                <w:sz w:val="19"/>
                <w:szCs w:val="19"/>
              </w:rPr>
              <w:t>it</w:t>
            </w:r>
            <w:r w:rsidRPr="00486875">
              <w:rPr>
                <w:rFonts w:ascii="Arial" w:hAnsi="Arial" w:cs="Arial"/>
                <w:spacing w:val="1"/>
                <w:w w:val="110"/>
                <w:sz w:val="19"/>
                <w:szCs w:val="19"/>
              </w:rPr>
              <w:t xml:space="preserve"> </w:t>
            </w:r>
            <w:r w:rsidRPr="00486875">
              <w:rPr>
                <w:rFonts w:ascii="Arial" w:hAnsi="Arial" w:cs="Arial"/>
                <w:w w:val="110"/>
                <w:sz w:val="19"/>
                <w:szCs w:val="19"/>
              </w:rPr>
              <w:t>can</w:t>
            </w:r>
            <w:r w:rsidRPr="00486875">
              <w:rPr>
                <w:rFonts w:ascii="Arial" w:hAnsi="Arial" w:cs="Arial"/>
                <w:spacing w:val="1"/>
                <w:w w:val="110"/>
                <w:sz w:val="19"/>
                <w:szCs w:val="19"/>
              </w:rPr>
              <w:t xml:space="preserve"> </w:t>
            </w:r>
            <w:r w:rsidRPr="00486875">
              <w:rPr>
                <w:rFonts w:ascii="Arial" w:hAnsi="Arial" w:cs="Arial"/>
                <w:w w:val="110"/>
                <w:sz w:val="19"/>
                <w:szCs w:val="19"/>
              </w:rPr>
              <w:t>be</w:t>
            </w:r>
            <w:r w:rsidRPr="00486875">
              <w:rPr>
                <w:rFonts w:ascii="Arial" w:hAnsi="Arial" w:cs="Arial"/>
                <w:spacing w:val="2"/>
                <w:w w:val="110"/>
                <w:sz w:val="19"/>
                <w:szCs w:val="19"/>
              </w:rPr>
              <w:t xml:space="preserve"> </w:t>
            </w:r>
            <w:proofErr w:type="spellStart"/>
            <w:r w:rsidRPr="00486875">
              <w:rPr>
                <w:rFonts w:ascii="Arial" w:hAnsi="Arial" w:cs="Arial"/>
                <w:w w:val="110"/>
                <w:sz w:val="19"/>
                <w:szCs w:val="19"/>
              </w:rPr>
              <w:t>optimised</w:t>
            </w:r>
            <w:proofErr w:type="spellEnd"/>
            <w:r w:rsidRPr="00486875">
              <w:rPr>
                <w:rFonts w:ascii="Arial" w:hAnsi="Arial" w:cs="Arial"/>
                <w:spacing w:val="1"/>
                <w:w w:val="110"/>
                <w:sz w:val="19"/>
                <w:szCs w:val="19"/>
              </w:rPr>
              <w:t xml:space="preserve"> </w:t>
            </w:r>
            <w:r w:rsidRPr="00486875">
              <w:rPr>
                <w:rFonts w:ascii="Arial" w:hAnsi="Arial" w:cs="Arial"/>
                <w:w w:val="110"/>
                <w:sz w:val="19"/>
                <w:szCs w:val="19"/>
              </w:rPr>
              <w:t>in</w:t>
            </w:r>
            <w:r w:rsidRPr="00486875">
              <w:rPr>
                <w:rFonts w:ascii="Arial" w:hAnsi="Arial" w:cs="Arial"/>
                <w:spacing w:val="1"/>
                <w:w w:val="110"/>
                <w:sz w:val="19"/>
                <w:szCs w:val="19"/>
              </w:rPr>
              <w:t xml:space="preserve"> </w:t>
            </w:r>
            <w:r w:rsidRPr="00486875">
              <w:rPr>
                <w:rFonts w:ascii="Arial" w:hAnsi="Arial" w:cs="Arial"/>
                <w:w w:val="110"/>
                <w:sz w:val="19"/>
                <w:szCs w:val="19"/>
              </w:rPr>
              <w:t>sport.</w:t>
            </w:r>
          </w:p>
          <w:p w:rsidR="00486875" w:rsidRPr="00486875" w:rsidRDefault="00486875" w:rsidP="0031175A">
            <w:pPr>
              <w:pStyle w:val="TableParagraph"/>
              <w:spacing w:before="60" w:line="276" w:lineRule="auto"/>
              <w:ind w:left="57" w:right="57"/>
              <w:rPr>
                <w:rFonts w:ascii="Arial" w:eastAsia="Arial Narrow"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5"/>
                <w:sz w:val="19"/>
                <w:szCs w:val="19"/>
              </w:rPr>
              <w:t>Describe</w:t>
            </w:r>
            <w:r w:rsidRPr="00486875">
              <w:rPr>
                <w:rFonts w:ascii="Arial" w:hAnsi="Arial" w:cs="Arial"/>
                <w:spacing w:val="-29"/>
                <w:w w:val="115"/>
                <w:sz w:val="19"/>
                <w:szCs w:val="19"/>
              </w:rPr>
              <w:t xml:space="preserve"> </w:t>
            </w:r>
            <w:r w:rsidRPr="00486875">
              <w:rPr>
                <w:rFonts w:ascii="Arial" w:hAnsi="Arial" w:cs="Arial"/>
                <w:spacing w:val="-1"/>
                <w:w w:val="115"/>
                <w:sz w:val="19"/>
                <w:szCs w:val="19"/>
              </w:rPr>
              <w:t>how</w:t>
            </w:r>
            <w:r w:rsidRPr="00486875">
              <w:rPr>
                <w:rFonts w:ascii="Arial" w:hAnsi="Arial" w:cs="Arial"/>
                <w:spacing w:val="-28"/>
                <w:w w:val="115"/>
                <w:sz w:val="19"/>
                <w:szCs w:val="19"/>
              </w:rPr>
              <w:t xml:space="preserve"> </w:t>
            </w:r>
            <w:r w:rsidRPr="00486875">
              <w:rPr>
                <w:rFonts w:ascii="Arial" w:hAnsi="Arial" w:cs="Arial"/>
                <w:w w:val="115"/>
                <w:sz w:val="19"/>
                <w:szCs w:val="19"/>
              </w:rPr>
              <w:t>anxiety</w:t>
            </w:r>
            <w:r w:rsidRPr="00486875">
              <w:rPr>
                <w:rFonts w:ascii="Arial" w:hAnsi="Arial" w:cs="Arial"/>
                <w:spacing w:val="-28"/>
                <w:w w:val="115"/>
                <w:sz w:val="19"/>
                <w:szCs w:val="19"/>
              </w:rPr>
              <w:t xml:space="preserve"> </w:t>
            </w:r>
            <w:r w:rsidRPr="00486875">
              <w:rPr>
                <w:rFonts w:ascii="Arial" w:hAnsi="Arial" w:cs="Arial"/>
                <w:w w:val="115"/>
                <w:sz w:val="19"/>
                <w:szCs w:val="19"/>
              </w:rPr>
              <w:t>can</w:t>
            </w:r>
            <w:r w:rsidRPr="00486875">
              <w:rPr>
                <w:rFonts w:ascii="Arial" w:hAnsi="Arial" w:cs="Arial"/>
                <w:spacing w:val="-28"/>
                <w:w w:val="115"/>
                <w:sz w:val="19"/>
                <w:szCs w:val="19"/>
              </w:rPr>
              <w:t xml:space="preserve"> </w:t>
            </w:r>
            <w:r w:rsidRPr="00486875">
              <w:rPr>
                <w:rFonts w:ascii="Arial" w:hAnsi="Arial" w:cs="Arial"/>
                <w:w w:val="115"/>
                <w:sz w:val="19"/>
                <w:szCs w:val="19"/>
              </w:rPr>
              <w:t>be</w:t>
            </w:r>
            <w:r w:rsidRPr="00486875">
              <w:rPr>
                <w:rFonts w:ascii="Arial" w:hAnsi="Arial" w:cs="Arial"/>
                <w:spacing w:val="25"/>
                <w:w w:val="113"/>
                <w:sz w:val="19"/>
                <w:szCs w:val="19"/>
              </w:rPr>
              <w:t xml:space="preserve"> </w:t>
            </w:r>
            <w:r w:rsidRPr="00486875">
              <w:rPr>
                <w:rFonts w:ascii="Arial" w:hAnsi="Arial" w:cs="Arial"/>
                <w:spacing w:val="-1"/>
                <w:w w:val="115"/>
                <w:sz w:val="19"/>
                <w:szCs w:val="19"/>
              </w:rPr>
              <w:t>controlled</w:t>
            </w:r>
            <w:r w:rsidRPr="00486875">
              <w:rPr>
                <w:rFonts w:ascii="Arial" w:hAnsi="Arial" w:cs="Arial"/>
                <w:spacing w:val="-21"/>
                <w:w w:val="115"/>
                <w:sz w:val="19"/>
                <w:szCs w:val="19"/>
              </w:rPr>
              <w:t xml:space="preserve"> </w:t>
            </w:r>
            <w:r w:rsidRPr="00486875">
              <w:rPr>
                <w:rFonts w:ascii="Arial" w:hAnsi="Arial" w:cs="Arial"/>
                <w:w w:val="115"/>
                <w:sz w:val="19"/>
                <w:szCs w:val="19"/>
              </w:rPr>
              <w:t>in</w:t>
            </w:r>
            <w:r w:rsidRPr="00486875">
              <w:rPr>
                <w:rFonts w:ascii="Arial" w:hAnsi="Arial" w:cs="Arial"/>
                <w:spacing w:val="-20"/>
                <w:w w:val="115"/>
                <w:sz w:val="19"/>
                <w:szCs w:val="19"/>
              </w:rPr>
              <w:t xml:space="preserve"> </w:t>
            </w:r>
            <w:r w:rsidRPr="00486875">
              <w:rPr>
                <w:rFonts w:ascii="Arial" w:hAnsi="Arial" w:cs="Arial"/>
                <w:w w:val="115"/>
                <w:sz w:val="19"/>
                <w:szCs w:val="19"/>
              </w:rPr>
              <w:t>sport.</w:t>
            </w:r>
          </w:p>
          <w:p w:rsidR="00486875" w:rsidRPr="00486875" w:rsidRDefault="00486875" w:rsidP="0031175A">
            <w:pPr>
              <w:pStyle w:val="TableParagraph"/>
              <w:spacing w:before="60" w:line="276" w:lineRule="auto"/>
              <w:ind w:left="57" w:right="57"/>
              <w:rPr>
                <w:rFonts w:ascii="Arial" w:eastAsia="Arial Narrow"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Describe</w:t>
            </w:r>
            <w:r w:rsidRPr="00486875">
              <w:rPr>
                <w:rFonts w:ascii="Arial" w:hAnsi="Arial" w:cs="Arial"/>
                <w:spacing w:val="-1"/>
                <w:w w:val="110"/>
                <w:sz w:val="19"/>
                <w:szCs w:val="19"/>
              </w:rPr>
              <w:t xml:space="preserve"> how </w:t>
            </w:r>
            <w:r w:rsidRPr="00486875">
              <w:rPr>
                <w:rFonts w:ascii="Arial" w:hAnsi="Arial" w:cs="Arial"/>
                <w:w w:val="110"/>
                <w:sz w:val="19"/>
                <w:szCs w:val="19"/>
              </w:rPr>
              <w:t>anxiety</w:t>
            </w:r>
            <w:r w:rsidRPr="00486875">
              <w:rPr>
                <w:rFonts w:ascii="Arial" w:hAnsi="Arial" w:cs="Arial"/>
                <w:spacing w:val="-1"/>
                <w:w w:val="110"/>
                <w:sz w:val="19"/>
                <w:szCs w:val="19"/>
              </w:rPr>
              <w:t xml:space="preserve"> </w:t>
            </w:r>
            <w:r w:rsidRPr="00486875">
              <w:rPr>
                <w:rFonts w:ascii="Arial" w:hAnsi="Arial" w:cs="Arial"/>
                <w:w w:val="110"/>
                <w:sz w:val="19"/>
                <w:szCs w:val="19"/>
              </w:rPr>
              <w:t>in</w:t>
            </w:r>
            <w:r w:rsidRPr="00486875">
              <w:rPr>
                <w:rFonts w:ascii="Arial" w:hAnsi="Arial" w:cs="Arial"/>
                <w:spacing w:val="-1"/>
                <w:w w:val="110"/>
                <w:sz w:val="19"/>
                <w:szCs w:val="19"/>
              </w:rPr>
              <w:t xml:space="preserve"> </w:t>
            </w:r>
            <w:r w:rsidRPr="00486875">
              <w:rPr>
                <w:rFonts w:ascii="Arial" w:hAnsi="Arial" w:cs="Arial"/>
                <w:w w:val="110"/>
                <w:sz w:val="19"/>
                <w:szCs w:val="19"/>
              </w:rPr>
              <w:t>sport</w:t>
            </w:r>
            <w:r w:rsidRPr="00486875">
              <w:rPr>
                <w:rFonts w:ascii="Arial" w:hAnsi="Arial" w:cs="Arial"/>
                <w:spacing w:val="29"/>
                <w:w w:val="135"/>
                <w:sz w:val="19"/>
                <w:szCs w:val="19"/>
              </w:rPr>
              <w:t xml:space="preserve"> </w:t>
            </w:r>
            <w:r w:rsidRPr="00486875">
              <w:rPr>
                <w:rFonts w:ascii="Arial" w:hAnsi="Arial" w:cs="Arial"/>
                <w:w w:val="110"/>
                <w:sz w:val="19"/>
                <w:szCs w:val="19"/>
              </w:rPr>
              <w:t>can</w:t>
            </w:r>
            <w:r w:rsidRPr="00486875">
              <w:rPr>
                <w:rFonts w:ascii="Arial" w:hAnsi="Arial" w:cs="Arial"/>
                <w:spacing w:val="-16"/>
                <w:w w:val="110"/>
                <w:sz w:val="19"/>
                <w:szCs w:val="19"/>
              </w:rPr>
              <w:t xml:space="preserve"> </w:t>
            </w:r>
            <w:r w:rsidRPr="00486875">
              <w:rPr>
                <w:rFonts w:ascii="Arial" w:hAnsi="Arial" w:cs="Arial"/>
                <w:w w:val="110"/>
                <w:sz w:val="19"/>
                <w:szCs w:val="19"/>
              </w:rPr>
              <w:t>be</w:t>
            </w:r>
            <w:r w:rsidRPr="00486875">
              <w:rPr>
                <w:rFonts w:ascii="Arial" w:hAnsi="Arial" w:cs="Arial"/>
                <w:spacing w:val="-16"/>
                <w:w w:val="110"/>
                <w:sz w:val="19"/>
                <w:szCs w:val="19"/>
              </w:rPr>
              <w:t xml:space="preserve"> </w:t>
            </w:r>
            <w:r w:rsidRPr="00486875">
              <w:rPr>
                <w:rFonts w:ascii="Arial" w:hAnsi="Arial" w:cs="Arial"/>
                <w:spacing w:val="-1"/>
                <w:w w:val="110"/>
                <w:sz w:val="19"/>
                <w:szCs w:val="19"/>
              </w:rPr>
              <w:t>measured</w:t>
            </w:r>
            <w:r w:rsidRPr="00486875">
              <w:rPr>
                <w:rFonts w:ascii="Arial" w:hAnsi="Arial" w:cs="Arial"/>
                <w:spacing w:val="-2"/>
                <w:w w:val="110"/>
                <w:sz w:val="19"/>
                <w:szCs w:val="19"/>
              </w:rPr>
              <w:t>.</w:t>
            </w:r>
          </w:p>
          <w:p w:rsidR="00486875" w:rsidRPr="00486875" w:rsidRDefault="00486875" w:rsidP="0031175A">
            <w:pPr>
              <w:pStyle w:val="TableParagraph"/>
              <w:spacing w:before="60" w:line="276" w:lineRule="auto"/>
              <w:ind w:left="57" w:right="57"/>
              <w:rPr>
                <w:rFonts w:ascii="Arial" w:eastAsia="Arial Narrow"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spacing w:val="-2"/>
                <w:w w:val="110"/>
                <w:sz w:val="19"/>
                <w:szCs w:val="19"/>
              </w:rPr>
              <w:t>E</w:t>
            </w:r>
            <w:r w:rsidRPr="00486875">
              <w:rPr>
                <w:rFonts w:ascii="Arial" w:hAnsi="Arial" w:cs="Arial"/>
                <w:spacing w:val="-1"/>
                <w:w w:val="110"/>
                <w:sz w:val="19"/>
                <w:szCs w:val="19"/>
              </w:rPr>
              <w:t>valuat</w:t>
            </w:r>
            <w:r w:rsidRPr="00486875">
              <w:rPr>
                <w:rFonts w:ascii="Arial" w:hAnsi="Arial" w:cs="Arial"/>
                <w:spacing w:val="-2"/>
                <w:w w:val="110"/>
                <w:sz w:val="19"/>
                <w:szCs w:val="19"/>
              </w:rPr>
              <w:t>e</w:t>
            </w:r>
            <w:r w:rsidRPr="00486875">
              <w:rPr>
                <w:rFonts w:ascii="Arial" w:hAnsi="Arial" w:cs="Arial"/>
                <w:spacing w:val="-21"/>
                <w:w w:val="110"/>
                <w:sz w:val="19"/>
                <w:szCs w:val="19"/>
              </w:rPr>
              <w:t xml:space="preserve"> </w:t>
            </w:r>
            <w:r w:rsidRPr="00486875">
              <w:rPr>
                <w:rFonts w:ascii="Arial" w:hAnsi="Arial" w:cs="Arial"/>
                <w:spacing w:val="-1"/>
                <w:w w:val="110"/>
                <w:sz w:val="19"/>
                <w:szCs w:val="19"/>
              </w:rPr>
              <w:t>r</w:t>
            </w:r>
            <w:r w:rsidRPr="00486875">
              <w:rPr>
                <w:rFonts w:ascii="Arial" w:hAnsi="Arial" w:cs="Arial"/>
                <w:spacing w:val="-2"/>
                <w:w w:val="110"/>
                <w:sz w:val="19"/>
                <w:szCs w:val="19"/>
              </w:rPr>
              <w:t>esear</w:t>
            </w:r>
            <w:r w:rsidRPr="00486875">
              <w:rPr>
                <w:rFonts w:ascii="Arial" w:hAnsi="Arial" w:cs="Arial"/>
                <w:spacing w:val="-1"/>
                <w:w w:val="110"/>
                <w:sz w:val="19"/>
                <w:szCs w:val="19"/>
              </w:rPr>
              <w:t>ch</w:t>
            </w:r>
            <w:r w:rsidRPr="00486875">
              <w:rPr>
                <w:rFonts w:ascii="Arial" w:hAnsi="Arial" w:cs="Arial"/>
                <w:spacing w:val="-20"/>
                <w:w w:val="110"/>
                <w:sz w:val="19"/>
                <w:szCs w:val="19"/>
              </w:rPr>
              <w:t xml:space="preserve"> </w:t>
            </w:r>
            <w:r w:rsidRPr="00486875">
              <w:rPr>
                <w:rFonts w:ascii="Arial" w:hAnsi="Arial" w:cs="Arial"/>
                <w:spacing w:val="-1"/>
                <w:w w:val="110"/>
                <w:sz w:val="19"/>
                <w:szCs w:val="19"/>
              </w:rPr>
              <w:t>into</w:t>
            </w:r>
            <w:r w:rsidRPr="00486875">
              <w:rPr>
                <w:rFonts w:ascii="Arial" w:hAnsi="Arial" w:cs="Arial"/>
                <w:spacing w:val="23"/>
                <w:w w:val="116"/>
                <w:sz w:val="19"/>
                <w:szCs w:val="19"/>
              </w:rPr>
              <w:t xml:space="preserve"> </w:t>
            </w:r>
            <w:proofErr w:type="spellStart"/>
            <w:r w:rsidRPr="00486875">
              <w:rPr>
                <w:rFonts w:ascii="Arial" w:hAnsi="Arial" w:cs="Arial"/>
                <w:w w:val="110"/>
                <w:sz w:val="19"/>
                <w:szCs w:val="19"/>
              </w:rPr>
              <w:t>optimising</w:t>
            </w:r>
            <w:proofErr w:type="spellEnd"/>
            <w:r w:rsidRPr="00486875">
              <w:rPr>
                <w:rFonts w:ascii="Arial" w:hAnsi="Arial" w:cs="Arial"/>
                <w:spacing w:val="2"/>
                <w:w w:val="110"/>
                <w:sz w:val="19"/>
                <w:szCs w:val="19"/>
              </w:rPr>
              <w:t xml:space="preserve"> </w:t>
            </w:r>
            <w:r w:rsidRPr="00486875">
              <w:rPr>
                <w:rFonts w:ascii="Arial" w:hAnsi="Arial" w:cs="Arial"/>
                <w:spacing w:val="-2"/>
                <w:w w:val="110"/>
                <w:sz w:val="19"/>
                <w:szCs w:val="19"/>
              </w:rPr>
              <w:t>arousal,</w:t>
            </w:r>
            <w:r w:rsidRPr="00486875">
              <w:rPr>
                <w:rFonts w:ascii="Arial" w:hAnsi="Arial" w:cs="Arial"/>
                <w:spacing w:val="3"/>
                <w:w w:val="110"/>
                <w:sz w:val="19"/>
                <w:szCs w:val="19"/>
              </w:rPr>
              <w:t xml:space="preserve"> </w:t>
            </w:r>
            <w:r w:rsidRPr="00486875">
              <w:rPr>
                <w:rFonts w:ascii="Arial" w:hAnsi="Arial" w:cs="Arial"/>
                <w:w w:val="110"/>
                <w:sz w:val="19"/>
                <w:szCs w:val="19"/>
              </w:rPr>
              <w:t>and</w:t>
            </w:r>
            <w:r w:rsidRPr="00486875">
              <w:rPr>
                <w:rFonts w:ascii="Arial" w:hAnsi="Arial" w:cs="Arial"/>
                <w:spacing w:val="24"/>
                <w:w w:val="112"/>
                <w:sz w:val="19"/>
                <w:szCs w:val="19"/>
              </w:rPr>
              <w:t xml:space="preserve"> </w:t>
            </w:r>
            <w:r w:rsidRPr="00486875">
              <w:rPr>
                <w:rFonts w:ascii="Arial" w:hAnsi="Arial" w:cs="Arial"/>
                <w:spacing w:val="-1"/>
                <w:w w:val="110"/>
                <w:sz w:val="19"/>
                <w:szCs w:val="19"/>
              </w:rPr>
              <w:t>controlling</w:t>
            </w:r>
            <w:r w:rsidRPr="00486875">
              <w:rPr>
                <w:rFonts w:ascii="Arial" w:hAnsi="Arial" w:cs="Arial"/>
                <w:spacing w:val="20"/>
                <w:w w:val="110"/>
                <w:sz w:val="19"/>
                <w:szCs w:val="19"/>
              </w:rPr>
              <w:t xml:space="preserve"> </w:t>
            </w:r>
            <w:r w:rsidRPr="00486875">
              <w:rPr>
                <w:rFonts w:ascii="Arial" w:hAnsi="Arial" w:cs="Arial"/>
                <w:w w:val="110"/>
                <w:sz w:val="19"/>
                <w:szCs w:val="19"/>
              </w:rPr>
              <w:t>and</w:t>
            </w:r>
            <w:r w:rsidRPr="00486875">
              <w:rPr>
                <w:rFonts w:ascii="Arial" w:hAnsi="Arial" w:cs="Arial"/>
                <w:spacing w:val="20"/>
                <w:w w:val="110"/>
                <w:sz w:val="19"/>
                <w:szCs w:val="19"/>
              </w:rPr>
              <w:t xml:space="preserve"> </w:t>
            </w:r>
            <w:r w:rsidRPr="00486875">
              <w:rPr>
                <w:rFonts w:ascii="Arial" w:hAnsi="Arial" w:cs="Arial"/>
                <w:w w:val="110"/>
                <w:sz w:val="19"/>
                <w:szCs w:val="19"/>
              </w:rPr>
              <w:t>measuring</w:t>
            </w:r>
            <w:r w:rsidRPr="00486875">
              <w:rPr>
                <w:rFonts w:ascii="Arial" w:hAnsi="Arial" w:cs="Arial"/>
                <w:spacing w:val="20"/>
                <w:w w:val="117"/>
                <w:sz w:val="19"/>
                <w:szCs w:val="19"/>
              </w:rPr>
              <w:t xml:space="preserve"> </w:t>
            </w:r>
            <w:r w:rsidRPr="00486875">
              <w:rPr>
                <w:rFonts w:ascii="Arial" w:hAnsi="Arial" w:cs="Arial"/>
                <w:spacing w:val="-1"/>
                <w:w w:val="110"/>
                <w:sz w:val="19"/>
                <w:szCs w:val="19"/>
              </w:rPr>
              <w:t>anxiet</w:t>
            </w:r>
            <w:r w:rsidRPr="00486875">
              <w:rPr>
                <w:rFonts w:ascii="Arial" w:hAnsi="Arial" w:cs="Arial"/>
                <w:spacing w:val="-2"/>
                <w:w w:val="110"/>
                <w:sz w:val="19"/>
                <w:szCs w:val="19"/>
              </w:rPr>
              <w:t>y.</w:t>
            </w:r>
          </w:p>
        </w:tc>
        <w:tc>
          <w:tcPr>
            <w:tcW w:w="5518"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proofErr w:type="spellStart"/>
            <w:r w:rsidRPr="00486875">
              <w:rPr>
                <w:rFonts w:ascii="Arial" w:hAnsi="Arial" w:cs="Arial"/>
                <w:w w:val="110"/>
                <w:sz w:val="19"/>
                <w:szCs w:val="19"/>
              </w:rPr>
              <w:t>Optimising</w:t>
            </w:r>
            <w:proofErr w:type="spellEnd"/>
            <w:r w:rsidRPr="00486875">
              <w:rPr>
                <w:rFonts w:ascii="Arial" w:hAnsi="Arial" w:cs="Arial"/>
                <w:spacing w:val="13"/>
                <w:w w:val="110"/>
                <w:sz w:val="19"/>
                <w:szCs w:val="19"/>
              </w:rPr>
              <w:t xml:space="preserve"> </w:t>
            </w:r>
            <w:r w:rsidRPr="00486875">
              <w:rPr>
                <w:rFonts w:ascii="Arial" w:hAnsi="Arial" w:cs="Arial"/>
                <w:spacing w:val="-2"/>
                <w:w w:val="110"/>
                <w:sz w:val="19"/>
                <w:szCs w:val="19"/>
              </w:rPr>
              <w:t>Arousal</w:t>
            </w: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Students</w:t>
            </w:r>
            <w:r w:rsidRPr="00486875">
              <w:rPr>
                <w:rFonts w:ascii="Arial" w:hAnsi="Arial" w:cs="Arial"/>
                <w:spacing w:val="-7"/>
                <w:w w:val="110"/>
                <w:sz w:val="19"/>
                <w:szCs w:val="19"/>
              </w:rPr>
              <w:t xml:space="preserve"> </w:t>
            </w:r>
            <w:r w:rsidRPr="00486875">
              <w:rPr>
                <w:rFonts w:ascii="Arial" w:hAnsi="Arial" w:cs="Arial"/>
                <w:w w:val="110"/>
                <w:sz w:val="19"/>
                <w:szCs w:val="19"/>
              </w:rPr>
              <w:t>describe</w:t>
            </w:r>
            <w:r w:rsidRPr="00486875">
              <w:rPr>
                <w:rFonts w:ascii="Arial" w:hAnsi="Arial" w:cs="Arial"/>
                <w:spacing w:val="-15"/>
                <w:w w:val="110"/>
                <w:sz w:val="19"/>
                <w:szCs w:val="19"/>
              </w:rPr>
              <w:t xml:space="preserve"> </w:t>
            </w:r>
            <w:r w:rsidRPr="00486875">
              <w:rPr>
                <w:rFonts w:ascii="Arial" w:hAnsi="Arial" w:cs="Arial"/>
                <w:spacing w:val="-2"/>
                <w:w w:val="110"/>
                <w:sz w:val="19"/>
                <w:szCs w:val="19"/>
              </w:rPr>
              <w:t>Yerkes-D</w:t>
            </w:r>
            <w:r w:rsidRPr="00486875">
              <w:rPr>
                <w:rFonts w:ascii="Arial" w:hAnsi="Arial" w:cs="Arial"/>
                <w:spacing w:val="-1"/>
                <w:w w:val="110"/>
                <w:sz w:val="19"/>
                <w:szCs w:val="19"/>
              </w:rPr>
              <w:t>odson</w:t>
            </w:r>
            <w:r w:rsidRPr="00486875">
              <w:rPr>
                <w:rFonts w:ascii="Arial" w:hAnsi="Arial" w:cs="Arial"/>
                <w:spacing w:val="-6"/>
                <w:w w:val="110"/>
                <w:sz w:val="19"/>
                <w:szCs w:val="19"/>
              </w:rPr>
              <w:t xml:space="preserve"> </w:t>
            </w:r>
            <w:r w:rsidRPr="00486875">
              <w:rPr>
                <w:rFonts w:ascii="Arial" w:hAnsi="Arial" w:cs="Arial"/>
                <w:spacing w:val="-2"/>
                <w:w w:val="110"/>
                <w:sz w:val="19"/>
                <w:szCs w:val="19"/>
              </w:rPr>
              <w:t>La</w:t>
            </w:r>
            <w:r w:rsidRPr="00486875">
              <w:rPr>
                <w:rFonts w:ascii="Arial" w:hAnsi="Arial" w:cs="Arial"/>
                <w:spacing w:val="-1"/>
                <w:w w:val="110"/>
                <w:sz w:val="19"/>
                <w:szCs w:val="19"/>
              </w:rPr>
              <w:t>w</w:t>
            </w:r>
            <w:r w:rsidRPr="00486875">
              <w:rPr>
                <w:rFonts w:ascii="Arial" w:hAnsi="Arial" w:cs="Arial"/>
                <w:spacing w:val="-6"/>
                <w:w w:val="110"/>
                <w:sz w:val="19"/>
                <w:szCs w:val="19"/>
              </w:rPr>
              <w:t xml:space="preserve"> </w:t>
            </w:r>
            <w:r w:rsidRPr="00486875">
              <w:rPr>
                <w:rFonts w:ascii="Arial" w:hAnsi="Arial" w:cs="Arial"/>
                <w:w w:val="110"/>
                <w:sz w:val="19"/>
                <w:szCs w:val="19"/>
              </w:rPr>
              <w:t>based</w:t>
            </w:r>
            <w:r w:rsidRPr="00486875">
              <w:rPr>
                <w:rFonts w:ascii="Arial" w:hAnsi="Arial" w:cs="Arial"/>
                <w:spacing w:val="-7"/>
                <w:w w:val="110"/>
                <w:sz w:val="19"/>
                <w:szCs w:val="19"/>
              </w:rPr>
              <w:t xml:space="preserve"> </w:t>
            </w:r>
            <w:r w:rsidRPr="00486875">
              <w:rPr>
                <w:rFonts w:ascii="Arial" w:hAnsi="Arial" w:cs="Arial"/>
                <w:w w:val="110"/>
                <w:sz w:val="19"/>
                <w:szCs w:val="19"/>
              </w:rPr>
              <w:t>on</w:t>
            </w:r>
            <w:r w:rsidRPr="00486875">
              <w:rPr>
                <w:rFonts w:ascii="Arial" w:hAnsi="Arial" w:cs="Arial"/>
                <w:spacing w:val="-6"/>
                <w:w w:val="110"/>
                <w:sz w:val="19"/>
                <w:szCs w:val="19"/>
              </w:rPr>
              <w:t xml:space="preserve"> </w:t>
            </w:r>
            <w:r w:rsidRPr="00486875">
              <w:rPr>
                <w:rFonts w:ascii="Arial" w:hAnsi="Arial" w:cs="Arial"/>
                <w:w w:val="110"/>
                <w:sz w:val="19"/>
                <w:szCs w:val="19"/>
              </w:rPr>
              <w:t>the</w:t>
            </w:r>
            <w:r w:rsidRPr="00486875">
              <w:rPr>
                <w:rFonts w:ascii="Arial" w:hAnsi="Arial" w:cs="Arial"/>
                <w:spacing w:val="-6"/>
                <w:w w:val="110"/>
                <w:sz w:val="19"/>
                <w:szCs w:val="19"/>
              </w:rPr>
              <w:t xml:space="preserve"> </w:t>
            </w:r>
            <w:r w:rsidRPr="00486875">
              <w:rPr>
                <w:rFonts w:ascii="Arial" w:hAnsi="Arial" w:cs="Arial"/>
                <w:spacing w:val="-1"/>
                <w:w w:val="110"/>
                <w:sz w:val="19"/>
                <w:szCs w:val="19"/>
              </w:rPr>
              <w:t>content</w:t>
            </w:r>
            <w:r w:rsidRPr="00486875">
              <w:rPr>
                <w:rFonts w:ascii="Arial" w:hAnsi="Arial" w:cs="Arial"/>
                <w:spacing w:val="-6"/>
                <w:w w:val="110"/>
                <w:sz w:val="19"/>
                <w:szCs w:val="19"/>
              </w:rPr>
              <w:t xml:space="preserve"> </w:t>
            </w:r>
            <w:r w:rsidRPr="00486875">
              <w:rPr>
                <w:rFonts w:ascii="Arial" w:hAnsi="Arial" w:cs="Arial"/>
                <w:w w:val="110"/>
                <w:sz w:val="19"/>
                <w:szCs w:val="19"/>
              </w:rPr>
              <w:t>of</w:t>
            </w:r>
            <w:r w:rsidRPr="00486875">
              <w:rPr>
                <w:rFonts w:ascii="Arial" w:hAnsi="Arial" w:cs="Arial"/>
                <w:spacing w:val="24"/>
                <w:w w:val="116"/>
                <w:sz w:val="19"/>
                <w:szCs w:val="19"/>
              </w:rPr>
              <w:t xml:space="preserve"> </w:t>
            </w:r>
            <w:r w:rsidRPr="00486875">
              <w:rPr>
                <w:rFonts w:ascii="Arial" w:hAnsi="Arial" w:cs="Arial"/>
                <w:w w:val="110"/>
                <w:sz w:val="19"/>
                <w:szCs w:val="19"/>
              </w:rPr>
              <w:t xml:space="preserve">this </w:t>
            </w:r>
            <w:r w:rsidRPr="00486875">
              <w:rPr>
                <w:rFonts w:ascii="Arial" w:hAnsi="Arial" w:cs="Arial"/>
                <w:spacing w:val="4"/>
                <w:w w:val="110"/>
                <w:sz w:val="19"/>
                <w:szCs w:val="19"/>
              </w:rPr>
              <w:t xml:space="preserve"> </w:t>
            </w:r>
            <w:r w:rsidRPr="00486875">
              <w:rPr>
                <w:rFonts w:ascii="Arial" w:hAnsi="Arial" w:cs="Arial"/>
                <w:w w:val="110"/>
                <w:sz w:val="19"/>
                <w:szCs w:val="19"/>
              </w:rPr>
              <w:t xml:space="preserve">clip </w:t>
            </w:r>
            <w:r w:rsidRPr="00486875">
              <w:rPr>
                <w:rFonts w:ascii="Arial" w:hAnsi="Arial" w:cs="Arial"/>
                <w:spacing w:val="4"/>
                <w:w w:val="110"/>
                <w:sz w:val="19"/>
                <w:szCs w:val="19"/>
              </w:rPr>
              <w:t xml:space="preserve"> </w:t>
            </w:r>
            <w:hyperlink r:id="rId354">
              <w:r w:rsidRPr="00486875">
                <w:rPr>
                  <w:rFonts w:ascii="Arial" w:hAnsi="Arial" w:cs="Arial"/>
                  <w:color w:val="0000FF"/>
                  <w:spacing w:val="-1"/>
                  <w:w w:val="110"/>
                  <w:sz w:val="19"/>
                  <w:szCs w:val="19"/>
                  <w:u w:val="single" w:color="0000FF"/>
                </w:rPr>
                <w:t>https://www</w:t>
              </w:r>
              <w:r w:rsidRPr="00486875">
                <w:rPr>
                  <w:rFonts w:ascii="Arial" w:hAnsi="Arial" w:cs="Arial"/>
                  <w:color w:val="0000FF"/>
                  <w:spacing w:val="-2"/>
                  <w:w w:val="110"/>
                  <w:sz w:val="19"/>
                  <w:szCs w:val="19"/>
                  <w:u w:val="single" w:color="0000FF"/>
                </w:rPr>
                <w:t>.y</w:t>
              </w:r>
              <w:r w:rsidRPr="00486875">
                <w:rPr>
                  <w:rFonts w:ascii="Arial" w:hAnsi="Arial" w:cs="Arial"/>
                  <w:color w:val="0000FF"/>
                  <w:spacing w:val="-1"/>
                  <w:w w:val="110"/>
                  <w:sz w:val="19"/>
                  <w:szCs w:val="19"/>
                  <w:u w:val="single" w:color="0000FF"/>
                </w:rPr>
                <w:t>outube.com/wat</w:t>
              </w:r>
              <w:r w:rsidRPr="00486875">
                <w:rPr>
                  <w:rFonts w:ascii="Arial" w:hAnsi="Arial" w:cs="Arial"/>
                  <w:color w:val="0000FF"/>
                  <w:spacing w:val="-2"/>
                  <w:w w:val="110"/>
                  <w:sz w:val="19"/>
                  <w:szCs w:val="19"/>
                  <w:u w:val="single" w:color="0000FF"/>
                </w:rPr>
                <w:t>ch?v=8CA6Di3ix0k</w:t>
              </w:r>
            </w:hyperlink>
          </w:p>
          <w:p w:rsidR="00486875" w:rsidRPr="00486875" w:rsidRDefault="00486875" w:rsidP="0031175A">
            <w:pPr>
              <w:pStyle w:val="TableParagraph"/>
              <w:spacing w:before="60" w:line="276" w:lineRule="auto"/>
              <w:ind w:left="57" w:right="57"/>
              <w:rPr>
                <w:rFonts w:ascii="Arial" w:eastAsia="Arial Narrow"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proofErr w:type="spellStart"/>
            <w:r w:rsidRPr="00486875">
              <w:rPr>
                <w:rFonts w:ascii="Arial" w:eastAsia="Arial Narrow" w:hAnsi="Arial" w:cs="Arial"/>
                <w:spacing w:val="-2"/>
                <w:w w:val="110"/>
                <w:sz w:val="19"/>
                <w:szCs w:val="19"/>
              </w:rPr>
              <w:t>Ox</w:t>
            </w:r>
            <w:r w:rsidRPr="00486875">
              <w:rPr>
                <w:rFonts w:ascii="Arial" w:eastAsia="Arial Narrow" w:hAnsi="Arial" w:cs="Arial"/>
                <w:spacing w:val="-1"/>
                <w:w w:val="110"/>
                <w:sz w:val="19"/>
                <w:szCs w:val="19"/>
              </w:rPr>
              <w:t>endine</w:t>
            </w:r>
            <w:proofErr w:type="spellEnd"/>
            <w:r w:rsidRPr="00486875">
              <w:rPr>
                <w:rFonts w:ascii="Arial" w:eastAsia="Arial Narrow" w:hAnsi="Arial" w:cs="Arial"/>
                <w:spacing w:val="-4"/>
                <w:w w:val="110"/>
                <w:sz w:val="19"/>
                <w:szCs w:val="19"/>
              </w:rPr>
              <w:t xml:space="preserve"> </w:t>
            </w:r>
            <w:r w:rsidRPr="00486875">
              <w:rPr>
                <w:rFonts w:ascii="Arial" w:eastAsia="Arial Narrow" w:hAnsi="Arial" w:cs="Arial"/>
                <w:w w:val="110"/>
                <w:sz w:val="19"/>
                <w:szCs w:val="19"/>
              </w:rPr>
              <w:t>–</w:t>
            </w:r>
            <w:r w:rsidRPr="00486875">
              <w:rPr>
                <w:rFonts w:ascii="Arial" w:eastAsia="Arial Narrow" w:hAnsi="Arial" w:cs="Arial"/>
                <w:spacing w:val="-3"/>
                <w:w w:val="110"/>
                <w:sz w:val="19"/>
                <w:szCs w:val="19"/>
              </w:rPr>
              <w:t xml:space="preserve"> </w:t>
            </w:r>
            <w:r w:rsidRPr="00486875">
              <w:rPr>
                <w:rFonts w:ascii="Arial" w:eastAsia="Arial Narrow" w:hAnsi="Arial" w:cs="Arial"/>
                <w:spacing w:val="-2"/>
                <w:w w:val="110"/>
                <w:sz w:val="19"/>
                <w:szCs w:val="19"/>
              </w:rPr>
              <w:t>Arousal</w:t>
            </w:r>
            <w:r w:rsidRPr="00486875">
              <w:rPr>
                <w:rFonts w:ascii="Arial" w:eastAsia="Arial Narrow" w:hAnsi="Arial" w:cs="Arial"/>
                <w:spacing w:val="-3"/>
                <w:w w:val="110"/>
                <w:sz w:val="19"/>
                <w:szCs w:val="19"/>
              </w:rPr>
              <w:t xml:space="preserve"> </w:t>
            </w:r>
            <w:r w:rsidRPr="00486875">
              <w:rPr>
                <w:rFonts w:ascii="Arial" w:eastAsia="Arial Narrow" w:hAnsi="Arial" w:cs="Arial"/>
                <w:w w:val="110"/>
                <w:sz w:val="19"/>
                <w:szCs w:val="19"/>
              </w:rPr>
              <w:t>and</w:t>
            </w:r>
            <w:r w:rsidRPr="00486875">
              <w:rPr>
                <w:rFonts w:ascii="Arial" w:eastAsia="Arial Narrow" w:hAnsi="Arial" w:cs="Arial"/>
                <w:spacing w:val="-3"/>
                <w:w w:val="110"/>
                <w:sz w:val="19"/>
                <w:szCs w:val="19"/>
              </w:rPr>
              <w:t xml:space="preserve"> </w:t>
            </w:r>
            <w:r w:rsidRPr="00486875">
              <w:rPr>
                <w:rFonts w:ascii="Arial" w:eastAsia="Arial Narrow" w:hAnsi="Arial" w:cs="Arial"/>
                <w:w w:val="110"/>
                <w:sz w:val="19"/>
                <w:szCs w:val="19"/>
              </w:rPr>
              <w:t>performance</w:t>
            </w:r>
            <w:r w:rsidRPr="00486875">
              <w:rPr>
                <w:rFonts w:ascii="Arial" w:eastAsia="Arial Narrow" w:hAnsi="Arial" w:cs="Arial"/>
                <w:spacing w:val="-3"/>
                <w:w w:val="110"/>
                <w:sz w:val="19"/>
                <w:szCs w:val="19"/>
              </w:rPr>
              <w:t xml:space="preserve"> </w:t>
            </w:r>
            <w:r w:rsidRPr="00486875">
              <w:rPr>
                <w:rFonts w:ascii="Arial" w:eastAsia="Arial Narrow" w:hAnsi="Arial" w:cs="Arial"/>
                <w:w w:val="110"/>
                <w:sz w:val="19"/>
                <w:szCs w:val="19"/>
              </w:rPr>
              <w:t>–</w:t>
            </w:r>
            <w:r w:rsidRPr="00486875">
              <w:rPr>
                <w:rFonts w:ascii="Arial" w:eastAsia="Arial Narrow" w:hAnsi="Arial" w:cs="Arial"/>
                <w:spacing w:val="-3"/>
                <w:w w:val="110"/>
                <w:sz w:val="19"/>
                <w:szCs w:val="19"/>
              </w:rPr>
              <w:t xml:space="preserve"> </w:t>
            </w:r>
            <w:r w:rsidRPr="00486875">
              <w:rPr>
                <w:rFonts w:ascii="Arial" w:eastAsia="Arial Narrow" w:hAnsi="Arial" w:cs="Arial"/>
                <w:w w:val="110"/>
                <w:sz w:val="19"/>
                <w:szCs w:val="19"/>
              </w:rPr>
              <w:t>an</w:t>
            </w:r>
            <w:r w:rsidRPr="00486875">
              <w:rPr>
                <w:rFonts w:ascii="Arial" w:eastAsia="Arial Narrow" w:hAnsi="Arial" w:cs="Arial"/>
                <w:spacing w:val="-3"/>
                <w:w w:val="110"/>
                <w:sz w:val="19"/>
                <w:szCs w:val="19"/>
              </w:rPr>
              <w:t xml:space="preserve"> </w:t>
            </w:r>
            <w:r w:rsidRPr="00486875">
              <w:rPr>
                <w:rFonts w:ascii="Arial" w:eastAsia="Arial Narrow" w:hAnsi="Arial" w:cs="Arial"/>
                <w:spacing w:val="-2"/>
                <w:w w:val="110"/>
                <w:sz w:val="19"/>
                <w:szCs w:val="19"/>
              </w:rPr>
              <w:t>ex</w:t>
            </w:r>
            <w:r w:rsidRPr="00486875">
              <w:rPr>
                <w:rFonts w:ascii="Arial" w:eastAsia="Arial Narrow" w:hAnsi="Arial" w:cs="Arial"/>
                <w:spacing w:val="-1"/>
                <w:w w:val="110"/>
                <w:sz w:val="19"/>
                <w:szCs w:val="19"/>
              </w:rPr>
              <w:t>cellent</w:t>
            </w:r>
            <w:r w:rsidRPr="00486875">
              <w:rPr>
                <w:rFonts w:ascii="Arial" w:eastAsia="Arial Narrow" w:hAnsi="Arial" w:cs="Arial"/>
                <w:spacing w:val="-3"/>
                <w:w w:val="110"/>
                <w:sz w:val="19"/>
                <w:szCs w:val="19"/>
              </w:rPr>
              <w:t xml:space="preserve"> </w:t>
            </w:r>
            <w:r w:rsidRPr="00486875">
              <w:rPr>
                <w:rFonts w:ascii="Arial" w:eastAsia="Arial Narrow" w:hAnsi="Arial" w:cs="Arial"/>
                <w:w w:val="110"/>
                <w:sz w:val="19"/>
                <w:szCs w:val="19"/>
              </w:rPr>
              <w:t>summary</w:t>
            </w:r>
            <w:r w:rsidRPr="00486875">
              <w:rPr>
                <w:rFonts w:ascii="Arial" w:eastAsia="Arial Narrow" w:hAnsi="Arial" w:cs="Arial"/>
                <w:spacing w:val="-3"/>
                <w:w w:val="110"/>
                <w:sz w:val="19"/>
                <w:szCs w:val="19"/>
              </w:rPr>
              <w:t xml:space="preserve"> </w:t>
            </w:r>
            <w:r w:rsidRPr="00486875">
              <w:rPr>
                <w:rFonts w:ascii="Arial" w:eastAsia="Arial Narrow" w:hAnsi="Arial" w:cs="Arial"/>
                <w:w w:val="110"/>
                <w:sz w:val="19"/>
                <w:szCs w:val="19"/>
              </w:rPr>
              <w:t>of</w:t>
            </w:r>
            <w:r w:rsidRPr="00486875">
              <w:rPr>
                <w:rFonts w:ascii="Arial" w:eastAsia="Arial Narrow" w:hAnsi="Arial" w:cs="Arial"/>
                <w:spacing w:val="53"/>
                <w:w w:val="116"/>
                <w:sz w:val="19"/>
                <w:szCs w:val="19"/>
              </w:rPr>
              <w:t xml:space="preserve"> </w:t>
            </w:r>
            <w:proofErr w:type="spellStart"/>
            <w:r w:rsidRPr="00486875">
              <w:rPr>
                <w:rFonts w:ascii="Arial" w:eastAsia="Arial Narrow" w:hAnsi="Arial" w:cs="Arial"/>
                <w:spacing w:val="-3"/>
                <w:w w:val="110"/>
                <w:sz w:val="19"/>
                <w:szCs w:val="19"/>
              </w:rPr>
              <w:t>Ox</w:t>
            </w:r>
            <w:r w:rsidRPr="00486875">
              <w:rPr>
                <w:rFonts w:ascii="Arial" w:eastAsia="Arial Narrow" w:hAnsi="Arial" w:cs="Arial"/>
                <w:spacing w:val="-2"/>
                <w:w w:val="110"/>
                <w:sz w:val="19"/>
                <w:szCs w:val="19"/>
              </w:rPr>
              <w:t>endine</w:t>
            </w:r>
            <w:r w:rsidRPr="00486875">
              <w:rPr>
                <w:rFonts w:ascii="Arial" w:eastAsia="Arial Narrow" w:hAnsi="Arial" w:cs="Arial"/>
                <w:spacing w:val="-3"/>
                <w:w w:val="110"/>
                <w:sz w:val="19"/>
                <w:szCs w:val="19"/>
              </w:rPr>
              <w:t>’s</w:t>
            </w:r>
            <w:proofErr w:type="spellEnd"/>
            <w:r w:rsidRPr="00486875">
              <w:rPr>
                <w:rFonts w:ascii="Arial" w:eastAsia="Arial Narrow" w:hAnsi="Arial" w:cs="Arial"/>
                <w:spacing w:val="-6"/>
                <w:w w:val="110"/>
                <w:sz w:val="19"/>
                <w:szCs w:val="19"/>
              </w:rPr>
              <w:t xml:space="preserve"> </w:t>
            </w:r>
            <w:r w:rsidRPr="00486875">
              <w:rPr>
                <w:rFonts w:ascii="Arial" w:eastAsia="Arial Narrow" w:hAnsi="Arial" w:cs="Arial"/>
                <w:spacing w:val="-2"/>
                <w:w w:val="110"/>
                <w:sz w:val="19"/>
                <w:szCs w:val="19"/>
              </w:rPr>
              <w:t>ideas,</w:t>
            </w:r>
            <w:r w:rsidRPr="00486875">
              <w:rPr>
                <w:rFonts w:ascii="Arial" w:eastAsia="Arial Narrow" w:hAnsi="Arial" w:cs="Arial"/>
                <w:spacing w:val="-5"/>
                <w:w w:val="110"/>
                <w:sz w:val="19"/>
                <w:szCs w:val="19"/>
              </w:rPr>
              <w:t xml:space="preserve"> </w:t>
            </w:r>
            <w:r w:rsidRPr="00486875">
              <w:rPr>
                <w:rFonts w:ascii="Arial" w:eastAsia="Arial Narrow" w:hAnsi="Arial" w:cs="Arial"/>
                <w:w w:val="110"/>
                <w:sz w:val="19"/>
                <w:szCs w:val="19"/>
              </w:rPr>
              <w:t>with</w:t>
            </w:r>
            <w:r w:rsidRPr="00486875">
              <w:rPr>
                <w:rFonts w:ascii="Arial" w:eastAsia="Arial Narrow" w:hAnsi="Arial" w:cs="Arial"/>
                <w:spacing w:val="-5"/>
                <w:w w:val="110"/>
                <w:sz w:val="19"/>
                <w:szCs w:val="19"/>
              </w:rPr>
              <w:t xml:space="preserve"> </w:t>
            </w:r>
            <w:r w:rsidRPr="00486875">
              <w:rPr>
                <w:rFonts w:ascii="Arial" w:eastAsia="Arial Narrow" w:hAnsi="Arial" w:cs="Arial"/>
                <w:w w:val="110"/>
                <w:sz w:val="19"/>
                <w:szCs w:val="19"/>
              </w:rPr>
              <w:t>some</w:t>
            </w:r>
            <w:r w:rsidRPr="00486875">
              <w:rPr>
                <w:rFonts w:ascii="Arial" w:eastAsia="Arial Narrow" w:hAnsi="Arial" w:cs="Arial"/>
                <w:spacing w:val="-5"/>
                <w:w w:val="110"/>
                <w:sz w:val="19"/>
                <w:szCs w:val="19"/>
              </w:rPr>
              <w:t xml:space="preserve"> </w:t>
            </w:r>
            <w:r w:rsidRPr="00486875">
              <w:rPr>
                <w:rFonts w:ascii="Arial" w:eastAsia="Arial Narrow" w:hAnsi="Arial" w:cs="Arial"/>
                <w:w w:val="110"/>
                <w:sz w:val="19"/>
                <w:szCs w:val="19"/>
              </w:rPr>
              <w:t>useful</w:t>
            </w:r>
            <w:r w:rsidRPr="00486875">
              <w:rPr>
                <w:rFonts w:ascii="Arial" w:eastAsia="Arial Narrow" w:hAnsi="Arial" w:cs="Arial"/>
                <w:spacing w:val="-5"/>
                <w:w w:val="110"/>
                <w:sz w:val="19"/>
                <w:szCs w:val="19"/>
              </w:rPr>
              <w:t xml:space="preserve"> </w:t>
            </w:r>
            <w:r w:rsidRPr="00486875">
              <w:rPr>
                <w:rFonts w:ascii="Arial" w:eastAsia="Arial Narrow" w:hAnsi="Arial" w:cs="Arial"/>
                <w:w w:val="110"/>
                <w:sz w:val="19"/>
                <w:szCs w:val="19"/>
              </w:rPr>
              <w:t>questions</w:t>
            </w:r>
            <w:r w:rsidRPr="00486875">
              <w:rPr>
                <w:rFonts w:ascii="Arial" w:eastAsia="Arial Narrow" w:hAnsi="Arial" w:cs="Arial"/>
                <w:spacing w:val="35"/>
                <w:w w:val="110"/>
                <w:sz w:val="19"/>
                <w:szCs w:val="19"/>
              </w:rPr>
              <w:t xml:space="preserve"> </w:t>
            </w:r>
            <w:hyperlink r:id="rId355">
              <w:r w:rsidRPr="00486875">
                <w:rPr>
                  <w:rFonts w:ascii="Arial" w:eastAsia="Arial Narrow" w:hAnsi="Arial" w:cs="Arial"/>
                  <w:color w:val="0000FF"/>
                  <w:w w:val="110"/>
                  <w:sz w:val="19"/>
                  <w:szCs w:val="19"/>
                  <w:u w:val="single" w:color="0000FF"/>
                </w:rPr>
                <w:t>http://sportspsyc</w:t>
              </w:r>
              <w:r w:rsidRPr="00486875">
                <w:rPr>
                  <w:rFonts w:ascii="Arial" w:eastAsia="Arial Narrow" w:hAnsi="Arial" w:cs="Arial"/>
                  <w:color w:val="0000FF"/>
                  <w:w w:val="110"/>
                  <w:sz w:val="19"/>
                  <w:szCs w:val="19"/>
                </w:rPr>
                <w:t>h.</w:t>
              </w:r>
            </w:hyperlink>
            <w:r w:rsidRPr="00486875">
              <w:rPr>
                <w:rFonts w:ascii="Arial" w:eastAsia="Arial Narrow" w:hAnsi="Arial" w:cs="Arial"/>
                <w:color w:val="0000FF"/>
                <w:w w:val="103"/>
                <w:sz w:val="19"/>
                <w:szCs w:val="19"/>
              </w:rPr>
              <w:t xml:space="preserve"> </w:t>
            </w:r>
            <w:hyperlink r:id="rId356">
              <w:r w:rsidRPr="00486875">
                <w:rPr>
                  <w:rFonts w:ascii="Arial" w:eastAsia="Arial Narrow" w:hAnsi="Arial" w:cs="Arial"/>
                  <w:color w:val="0000FF"/>
                  <w:w w:val="114"/>
                  <w:sz w:val="19"/>
                  <w:szCs w:val="19"/>
                </w:rPr>
                <w:t xml:space="preserve"> </w:t>
              </w:r>
              <w:r w:rsidRPr="00486875">
                <w:rPr>
                  <w:rFonts w:ascii="Arial" w:eastAsia="Arial Narrow" w:hAnsi="Arial" w:cs="Arial"/>
                  <w:color w:val="0000FF"/>
                  <w:spacing w:val="-1"/>
                  <w:w w:val="110"/>
                  <w:sz w:val="19"/>
                  <w:szCs w:val="19"/>
                  <w:u w:val="single" w:color="0000FF"/>
                </w:rPr>
                <w:t>wik</w:t>
              </w:r>
              <w:r w:rsidRPr="00486875">
                <w:rPr>
                  <w:rFonts w:ascii="Arial" w:eastAsia="Arial Narrow" w:hAnsi="Arial" w:cs="Arial"/>
                  <w:color w:val="0000FF"/>
                  <w:spacing w:val="-2"/>
                  <w:w w:val="110"/>
                  <w:sz w:val="19"/>
                  <w:szCs w:val="19"/>
                  <w:u w:val="single" w:color="0000FF"/>
                </w:rPr>
                <w:t>ispaces</w:t>
              </w:r>
              <w:r w:rsidRPr="00486875">
                <w:rPr>
                  <w:rFonts w:ascii="Arial" w:eastAsia="Arial Narrow" w:hAnsi="Arial" w:cs="Arial"/>
                  <w:color w:val="0000FF"/>
                  <w:spacing w:val="-1"/>
                  <w:w w:val="110"/>
                  <w:sz w:val="19"/>
                  <w:szCs w:val="19"/>
                  <w:u w:val="single" w:color="0000FF"/>
                </w:rPr>
                <w:t>.com/file/view/</w:t>
              </w:r>
              <w:proofErr w:type="spellStart"/>
              <w:r w:rsidRPr="00486875">
                <w:rPr>
                  <w:rFonts w:ascii="Arial" w:eastAsia="Arial Narrow" w:hAnsi="Arial" w:cs="Arial"/>
                  <w:color w:val="0000FF"/>
                  <w:spacing w:val="-1"/>
                  <w:w w:val="110"/>
                  <w:sz w:val="19"/>
                  <w:szCs w:val="19"/>
                  <w:u w:val="single" w:color="0000FF"/>
                </w:rPr>
                <w:t>F</w:t>
              </w:r>
              <w:r w:rsidRPr="00486875">
                <w:rPr>
                  <w:rFonts w:ascii="Arial" w:eastAsia="Arial Narrow" w:hAnsi="Arial" w:cs="Arial"/>
                  <w:color w:val="0000FF"/>
                  <w:spacing w:val="-2"/>
                  <w:w w:val="110"/>
                  <w:sz w:val="19"/>
                  <w:szCs w:val="19"/>
                  <w:u w:val="single" w:color="0000FF"/>
                </w:rPr>
                <w:t>ac</w:t>
              </w:r>
              <w:r w:rsidRPr="00486875">
                <w:rPr>
                  <w:rFonts w:ascii="Arial" w:eastAsia="Arial Narrow" w:hAnsi="Arial" w:cs="Arial"/>
                  <w:color w:val="0000FF"/>
                  <w:spacing w:val="-1"/>
                  <w:w w:val="110"/>
                  <w:sz w:val="19"/>
                  <w:szCs w:val="19"/>
                  <w:u w:val="single" w:color="0000FF"/>
                </w:rPr>
                <w:t>tors+Aff</w:t>
              </w:r>
              <w:r w:rsidRPr="00486875">
                <w:rPr>
                  <w:rFonts w:ascii="Arial" w:eastAsia="Arial Narrow" w:hAnsi="Arial" w:cs="Arial"/>
                  <w:color w:val="0000FF"/>
                  <w:spacing w:val="-2"/>
                  <w:w w:val="110"/>
                  <w:sz w:val="19"/>
                  <w:szCs w:val="19"/>
                  <w:u w:val="single" w:color="0000FF"/>
                </w:rPr>
                <w:t>ec</w:t>
              </w:r>
              <w:r w:rsidRPr="00486875">
                <w:rPr>
                  <w:rFonts w:ascii="Arial" w:eastAsia="Arial Narrow" w:hAnsi="Arial" w:cs="Arial"/>
                  <w:color w:val="0000FF"/>
                  <w:spacing w:val="-1"/>
                  <w:w w:val="110"/>
                  <w:sz w:val="19"/>
                  <w:szCs w:val="19"/>
                  <w:u w:val="single" w:color="0000FF"/>
                </w:rPr>
                <w:t>ting+Aro</w:t>
              </w:r>
              <w:r w:rsidRPr="00486875">
                <w:rPr>
                  <w:rFonts w:ascii="Arial" w:eastAsia="Arial Narrow" w:hAnsi="Arial" w:cs="Arial"/>
                  <w:color w:val="0000FF"/>
                  <w:spacing w:val="-1"/>
                  <w:w w:val="110"/>
                  <w:sz w:val="19"/>
                  <w:szCs w:val="19"/>
                </w:rPr>
                <w:t>usal+handout</w:t>
              </w:r>
              <w:proofErr w:type="spellEnd"/>
              <w:r w:rsidRPr="00486875">
                <w:rPr>
                  <w:rFonts w:ascii="Arial" w:eastAsia="Arial Narrow" w:hAnsi="Arial" w:cs="Arial"/>
                  <w:color w:val="0000FF"/>
                  <w:spacing w:val="-1"/>
                  <w:w w:val="110"/>
                  <w:sz w:val="19"/>
                  <w:szCs w:val="19"/>
                </w:rPr>
                <w:t>.</w:t>
              </w:r>
            </w:hyperlink>
            <w:r w:rsidRPr="00486875">
              <w:rPr>
                <w:rFonts w:ascii="Arial" w:eastAsia="Arial Narrow" w:hAnsi="Arial" w:cs="Arial"/>
                <w:color w:val="0000FF"/>
                <w:w w:val="111"/>
                <w:sz w:val="19"/>
                <w:szCs w:val="19"/>
              </w:rPr>
              <w:t xml:space="preserve"> </w:t>
            </w:r>
            <w:hyperlink r:id="rId357">
              <w:r w:rsidRPr="00486875">
                <w:rPr>
                  <w:rFonts w:ascii="Arial" w:eastAsia="Arial Narrow" w:hAnsi="Arial" w:cs="Arial"/>
                  <w:color w:val="0000FF"/>
                  <w:w w:val="119"/>
                  <w:sz w:val="19"/>
                  <w:szCs w:val="19"/>
                </w:rPr>
                <w:t xml:space="preserve"> </w:t>
              </w:r>
              <w:proofErr w:type="spellStart"/>
              <w:r w:rsidRPr="00486875">
                <w:rPr>
                  <w:rFonts w:ascii="Arial" w:eastAsia="Arial Narrow" w:hAnsi="Arial" w:cs="Arial"/>
                  <w:color w:val="0000FF"/>
                  <w:w w:val="110"/>
                  <w:sz w:val="19"/>
                  <w:szCs w:val="19"/>
                  <w:u w:val="single" w:color="0000FF"/>
                </w:rPr>
                <w:t>pdf</w:t>
              </w:r>
              <w:proofErr w:type="spellEnd"/>
            </w:hyperlink>
          </w:p>
          <w:p w:rsidR="00486875" w:rsidRPr="00486875" w:rsidRDefault="00486875" w:rsidP="0031175A">
            <w:pPr>
              <w:pStyle w:val="TableParagraph"/>
              <w:spacing w:before="60" w:line="276" w:lineRule="auto"/>
              <w:ind w:left="57" w:right="57"/>
              <w:rPr>
                <w:rFonts w:ascii="Arial" w:eastAsia="Arial Narrow"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spacing w:val="-2"/>
                <w:w w:val="115"/>
                <w:sz w:val="19"/>
                <w:szCs w:val="19"/>
              </w:rPr>
              <w:t>C</w:t>
            </w:r>
            <w:r w:rsidRPr="00486875">
              <w:rPr>
                <w:rFonts w:ascii="Arial" w:hAnsi="Arial" w:cs="Arial"/>
                <w:spacing w:val="-1"/>
                <w:w w:val="115"/>
                <w:sz w:val="19"/>
                <w:szCs w:val="19"/>
              </w:rPr>
              <w:t>ontrolling</w:t>
            </w:r>
            <w:r w:rsidRPr="00486875">
              <w:rPr>
                <w:rFonts w:ascii="Arial" w:hAnsi="Arial" w:cs="Arial"/>
                <w:spacing w:val="-32"/>
                <w:w w:val="115"/>
                <w:sz w:val="19"/>
                <w:szCs w:val="19"/>
              </w:rPr>
              <w:t xml:space="preserve"> </w:t>
            </w:r>
            <w:r w:rsidRPr="00486875">
              <w:rPr>
                <w:rFonts w:ascii="Arial" w:hAnsi="Arial" w:cs="Arial"/>
                <w:w w:val="115"/>
                <w:sz w:val="19"/>
                <w:szCs w:val="19"/>
              </w:rPr>
              <w:t>Anxiety</w:t>
            </w: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spacing w:val="-4"/>
                <w:w w:val="115"/>
                <w:sz w:val="19"/>
                <w:szCs w:val="19"/>
              </w:rPr>
              <w:t>T</w:t>
            </w:r>
            <w:r w:rsidRPr="00486875">
              <w:rPr>
                <w:rFonts w:ascii="Arial" w:hAnsi="Arial" w:cs="Arial"/>
                <w:spacing w:val="-3"/>
                <w:w w:val="115"/>
                <w:sz w:val="19"/>
                <w:szCs w:val="19"/>
              </w:rPr>
              <w:t>wo</w:t>
            </w:r>
            <w:r w:rsidRPr="00486875">
              <w:rPr>
                <w:rFonts w:ascii="Arial" w:hAnsi="Arial" w:cs="Arial"/>
                <w:spacing w:val="-20"/>
                <w:w w:val="115"/>
                <w:sz w:val="19"/>
                <w:szCs w:val="19"/>
              </w:rPr>
              <w:t xml:space="preserve"> </w:t>
            </w:r>
            <w:r w:rsidRPr="00486875">
              <w:rPr>
                <w:rFonts w:ascii="Arial" w:hAnsi="Arial" w:cs="Arial"/>
                <w:w w:val="115"/>
                <w:sz w:val="19"/>
                <w:szCs w:val="19"/>
              </w:rPr>
              <w:t>articles</w:t>
            </w:r>
            <w:r w:rsidRPr="00486875">
              <w:rPr>
                <w:rFonts w:ascii="Arial" w:hAnsi="Arial" w:cs="Arial"/>
                <w:spacing w:val="-19"/>
                <w:w w:val="115"/>
                <w:sz w:val="19"/>
                <w:szCs w:val="19"/>
              </w:rPr>
              <w:t xml:space="preserve"> </w:t>
            </w:r>
            <w:r w:rsidRPr="00486875">
              <w:rPr>
                <w:rFonts w:ascii="Arial" w:hAnsi="Arial" w:cs="Arial"/>
                <w:w w:val="115"/>
                <w:sz w:val="19"/>
                <w:szCs w:val="19"/>
              </w:rPr>
              <w:t>on</w:t>
            </w:r>
            <w:r w:rsidRPr="00486875">
              <w:rPr>
                <w:rFonts w:ascii="Arial" w:hAnsi="Arial" w:cs="Arial"/>
                <w:spacing w:val="-19"/>
                <w:w w:val="115"/>
                <w:sz w:val="19"/>
                <w:szCs w:val="19"/>
              </w:rPr>
              <w:t xml:space="preserve"> </w:t>
            </w:r>
            <w:r w:rsidRPr="00486875">
              <w:rPr>
                <w:rFonts w:ascii="Arial" w:hAnsi="Arial" w:cs="Arial"/>
                <w:spacing w:val="-1"/>
                <w:w w:val="115"/>
                <w:sz w:val="19"/>
                <w:szCs w:val="19"/>
              </w:rPr>
              <w:t>how</w:t>
            </w:r>
            <w:r w:rsidRPr="00486875">
              <w:rPr>
                <w:rFonts w:ascii="Arial" w:hAnsi="Arial" w:cs="Arial"/>
                <w:spacing w:val="-19"/>
                <w:w w:val="115"/>
                <w:sz w:val="19"/>
                <w:szCs w:val="19"/>
              </w:rPr>
              <w:t xml:space="preserve"> </w:t>
            </w:r>
            <w:r w:rsidRPr="00486875">
              <w:rPr>
                <w:rFonts w:ascii="Arial" w:hAnsi="Arial" w:cs="Arial"/>
                <w:spacing w:val="-1"/>
                <w:w w:val="115"/>
                <w:sz w:val="19"/>
                <w:szCs w:val="19"/>
              </w:rPr>
              <w:t>to</w:t>
            </w:r>
            <w:r w:rsidRPr="00486875">
              <w:rPr>
                <w:rFonts w:ascii="Arial" w:hAnsi="Arial" w:cs="Arial"/>
                <w:spacing w:val="-19"/>
                <w:w w:val="115"/>
                <w:sz w:val="19"/>
                <w:szCs w:val="19"/>
              </w:rPr>
              <w:t xml:space="preserve"> </w:t>
            </w:r>
            <w:r w:rsidRPr="00486875">
              <w:rPr>
                <w:rFonts w:ascii="Arial" w:hAnsi="Arial" w:cs="Arial"/>
                <w:spacing w:val="-1"/>
                <w:w w:val="115"/>
                <w:sz w:val="19"/>
                <w:szCs w:val="19"/>
              </w:rPr>
              <w:t>control</w:t>
            </w:r>
            <w:r w:rsidRPr="00486875">
              <w:rPr>
                <w:rFonts w:ascii="Arial" w:hAnsi="Arial" w:cs="Arial"/>
                <w:spacing w:val="-19"/>
                <w:w w:val="115"/>
                <w:sz w:val="19"/>
                <w:szCs w:val="19"/>
              </w:rPr>
              <w:t xml:space="preserve"> </w:t>
            </w:r>
            <w:r w:rsidRPr="00486875">
              <w:rPr>
                <w:rFonts w:ascii="Arial" w:hAnsi="Arial" w:cs="Arial"/>
                <w:w w:val="115"/>
                <w:sz w:val="19"/>
                <w:szCs w:val="19"/>
              </w:rPr>
              <w:t>anxiety</w:t>
            </w:r>
            <w:r w:rsidRPr="00486875">
              <w:rPr>
                <w:rFonts w:ascii="Arial" w:hAnsi="Arial" w:cs="Arial"/>
                <w:spacing w:val="-19"/>
                <w:w w:val="115"/>
                <w:sz w:val="19"/>
                <w:szCs w:val="19"/>
              </w:rPr>
              <w:t xml:space="preserve"> </w:t>
            </w:r>
            <w:r w:rsidRPr="00486875">
              <w:rPr>
                <w:rFonts w:ascii="Arial" w:hAnsi="Arial" w:cs="Arial"/>
                <w:spacing w:val="-2"/>
                <w:w w:val="115"/>
                <w:sz w:val="19"/>
                <w:szCs w:val="19"/>
              </w:rPr>
              <w:t>(</w:t>
            </w:r>
            <w:r w:rsidRPr="00486875">
              <w:rPr>
                <w:rFonts w:ascii="Arial" w:hAnsi="Arial" w:cs="Arial"/>
                <w:spacing w:val="-1"/>
                <w:w w:val="115"/>
                <w:sz w:val="19"/>
                <w:szCs w:val="19"/>
              </w:rPr>
              <w:t>one</w:t>
            </w:r>
            <w:r w:rsidRPr="00486875">
              <w:rPr>
                <w:rFonts w:ascii="Arial" w:hAnsi="Arial" w:cs="Arial"/>
                <w:spacing w:val="-19"/>
                <w:w w:val="115"/>
                <w:sz w:val="19"/>
                <w:szCs w:val="19"/>
              </w:rPr>
              <w:t xml:space="preserve"> </w:t>
            </w:r>
            <w:r w:rsidRPr="00486875">
              <w:rPr>
                <w:rFonts w:ascii="Arial" w:hAnsi="Arial" w:cs="Arial"/>
                <w:w w:val="115"/>
                <w:sz w:val="19"/>
                <w:szCs w:val="19"/>
              </w:rPr>
              <w:t>specific</w:t>
            </w:r>
            <w:r w:rsidRPr="00486875">
              <w:rPr>
                <w:rFonts w:ascii="Arial" w:hAnsi="Arial" w:cs="Arial"/>
                <w:spacing w:val="-19"/>
                <w:w w:val="115"/>
                <w:sz w:val="19"/>
                <w:szCs w:val="19"/>
              </w:rPr>
              <w:t xml:space="preserve"> </w:t>
            </w:r>
            <w:r w:rsidRPr="00486875">
              <w:rPr>
                <w:rFonts w:ascii="Arial" w:hAnsi="Arial" w:cs="Arial"/>
                <w:spacing w:val="-1"/>
                <w:w w:val="115"/>
                <w:sz w:val="19"/>
                <w:szCs w:val="19"/>
              </w:rPr>
              <w:t>to</w:t>
            </w:r>
            <w:r w:rsidRPr="00486875">
              <w:rPr>
                <w:rFonts w:ascii="Arial" w:hAnsi="Arial" w:cs="Arial"/>
                <w:spacing w:val="-19"/>
                <w:w w:val="115"/>
                <w:sz w:val="19"/>
                <w:szCs w:val="19"/>
              </w:rPr>
              <w:t xml:space="preserve"> </w:t>
            </w:r>
            <w:r w:rsidRPr="00486875">
              <w:rPr>
                <w:rFonts w:ascii="Arial" w:hAnsi="Arial" w:cs="Arial"/>
                <w:w w:val="115"/>
                <w:sz w:val="19"/>
                <w:szCs w:val="19"/>
              </w:rPr>
              <w:t>sport)</w:t>
            </w:r>
            <w:r w:rsidRPr="00486875">
              <w:rPr>
                <w:rFonts w:ascii="Arial" w:hAnsi="Arial" w:cs="Arial"/>
                <w:spacing w:val="-20"/>
                <w:w w:val="115"/>
                <w:sz w:val="19"/>
                <w:szCs w:val="19"/>
              </w:rPr>
              <w:t xml:space="preserve"> </w:t>
            </w:r>
            <w:r w:rsidRPr="00486875">
              <w:rPr>
                <w:rFonts w:ascii="Arial" w:hAnsi="Arial" w:cs="Arial"/>
                <w:w w:val="115"/>
                <w:sz w:val="19"/>
                <w:szCs w:val="19"/>
              </w:rPr>
              <w:t>can</w:t>
            </w:r>
            <w:r w:rsidRPr="00486875">
              <w:rPr>
                <w:rFonts w:ascii="Arial" w:hAnsi="Arial" w:cs="Arial"/>
                <w:spacing w:val="40"/>
                <w:w w:val="108"/>
                <w:sz w:val="19"/>
                <w:szCs w:val="19"/>
              </w:rPr>
              <w:t xml:space="preserve"> </w:t>
            </w:r>
            <w:r w:rsidRPr="00486875">
              <w:rPr>
                <w:rFonts w:ascii="Arial" w:hAnsi="Arial" w:cs="Arial"/>
                <w:w w:val="115"/>
                <w:sz w:val="19"/>
                <w:szCs w:val="19"/>
              </w:rPr>
              <w:t>be</w:t>
            </w:r>
            <w:r w:rsidRPr="00486875">
              <w:rPr>
                <w:rFonts w:ascii="Arial" w:hAnsi="Arial" w:cs="Arial"/>
                <w:spacing w:val="-32"/>
                <w:w w:val="115"/>
                <w:sz w:val="19"/>
                <w:szCs w:val="19"/>
              </w:rPr>
              <w:t xml:space="preserve"> </w:t>
            </w:r>
            <w:r w:rsidRPr="00486875">
              <w:rPr>
                <w:rFonts w:ascii="Arial" w:hAnsi="Arial" w:cs="Arial"/>
                <w:spacing w:val="-2"/>
                <w:w w:val="115"/>
                <w:sz w:val="19"/>
                <w:szCs w:val="19"/>
              </w:rPr>
              <w:t>read</w:t>
            </w:r>
            <w:r w:rsidRPr="00486875">
              <w:rPr>
                <w:rFonts w:ascii="Arial" w:hAnsi="Arial" w:cs="Arial"/>
                <w:spacing w:val="-31"/>
                <w:w w:val="115"/>
                <w:sz w:val="19"/>
                <w:szCs w:val="19"/>
              </w:rPr>
              <w:t xml:space="preserve"> </w:t>
            </w:r>
            <w:r w:rsidRPr="00486875">
              <w:rPr>
                <w:rFonts w:ascii="Arial" w:hAnsi="Arial" w:cs="Arial"/>
                <w:w w:val="115"/>
                <w:sz w:val="19"/>
                <w:szCs w:val="19"/>
              </w:rPr>
              <w:t>and</w:t>
            </w:r>
            <w:r w:rsidRPr="00486875">
              <w:rPr>
                <w:rFonts w:ascii="Arial" w:hAnsi="Arial" w:cs="Arial"/>
                <w:spacing w:val="-31"/>
                <w:w w:val="115"/>
                <w:sz w:val="19"/>
                <w:szCs w:val="19"/>
              </w:rPr>
              <w:t xml:space="preserve"> </w:t>
            </w:r>
            <w:r w:rsidRPr="00486875">
              <w:rPr>
                <w:rFonts w:ascii="Arial" w:hAnsi="Arial" w:cs="Arial"/>
                <w:w w:val="115"/>
                <w:sz w:val="19"/>
                <w:szCs w:val="19"/>
              </w:rPr>
              <w:t>discussed</w:t>
            </w:r>
            <w:r w:rsidRPr="00486875">
              <w:rPr>
                <w:rFonts w:ascii="Arial" w:hAnsi="Arial" w:cs="Arial"/>
                <w:spacing w:val="-32"/>
                <w:w w:val="115"/>
                <w:sz w:val="19"/>
                <w:szCs w:val="19"/>
              </w:rPr>
              <w:t xml:space="preserve"> </w:t>
            </w:r>
            <w:r w:rsidRPr="00486875">
              <w:rPr>
                <w:rFonts w:ascii="Arial" w:hAnsi="Arial" w:cs="Arial"/>
                <w:spacing w:val="-1"/>
                <w:w w:val="115"/>
                <w:sz w:val="19"/>
                <w:szCs w:val="19"/>
              </w:rPr>
              <w:t>b</w:t>
            </w:r>
            <w:r w:rsidRPr="00486875">
              <w:rPr>
                <w:rFonts w:ascii="Arial" w:hAnsi="Arial" w:cs="Arial"/>
                <w:spacing w:val="-2"/>
                <w:w w:val="115"/>
                <w:sz w:val="19"/>
                <w:szCs w:val="19"/>
              </w:rPr>
              <w:t>y</w:t>
            </w:r>
            <w:r w:rsidRPr="00486875">
              <w:rPr>
                <w:rFonts w:ascii="Arial" w:hAnsi="Arial" w:cs="Arial"/>
                <w:spacing w:val="-31"/>
                <w:w w:val="115"/>
                <w:sz w:val="19"/>
                <w:szCs w:val="19"/>
              </w:rPr>
              <w:t xml:space="preserve"> </w:t>
            </w:r>
            <w:r w:rsidRPr="00486875">
              <w:rPr>
                <w:rFonts w:ascii="Arial" w:hAnsi="Arial" w:cs="Arial"/>
                <w:spacing w:val="-2"/>
                <w:w w:val="115"/>
                <w:sz w:val="19"/>
                <w:szCs w:val="19"/>
              </w:rPr>
              <w:t>students.</w:t>
            </w:r>
            <w:r w:rsidRPr="00486875">
              <w:rPr>
                <w:rFonts w:ascii="Arial" w:hAnsi="Arial" w:cs="Arial"/>
                <w:w w:val="76"/>
                <w:sz w:val="19"/>
                <w:szCs w:val="19"/>
              </w:rPr>
              <w:t xml:space="preserve"> </w:t>
            </w:r>
            <w:r w:rsidRPr="00486875">
              <w:rPr>
                <w:rFonts w:ascii="Arial" w:hAnsi="Arial" w:cs="Arial"/>
                <w:color w:val="0000FF"/>
                <w:w w:val="124"/>
                <w:sz w:val="19"/>
                <w:szCs w:val="19"/>
              </w:rPr>
              <w:t xml:space="preserve"> </w:t>
            </w:r>
            <w:hyperlink r:id="rId358">
              <w:r w:rsidRPr="00486875">
                <w:rPr>
                  <w:rFonts w:ascii="Arial" w:hAnsi="Arial" w:cs="Arial"/>
                  <w:color w:val="0000FF"/>
                  <w:spacing w:val="-1"/>
                  <w:w w:val="115"/>
                  <w:sz w:val="19"/>
                  <w:szCs w:val="19"/>
                  <w:u w:val="single" w:color="0000FF"/>
                </w:rPr>
                <w:t>http://www</w:t>
              </w:r>
              <w:r w:rsidRPr="00486875">
                <w:rPr>
                  <w:rFonts w:ascii="Arial" w:hAnsi="Arial" w:cs="Arial"/>
                  <w:color w:val="0000FF"/>
                  <w:spacing w:val="-2"/>
                  <w:w w:val="115"/>
                  <w:sz w:val="19"/>
                  <w:szCs w:val="19"/>
                  <w:u w:val="single" w:color="0000FF"/>
                </w:rPr>
                <w:t>.calmclinic</w:t>
              </w:r>
              <w:r w:rsidRPr="00486875">
                <w:rPr>
                  <w:rFonts w:ascii="Arial" w:hAnsi="Arial" w:cs="Arial"/>
                  <w:color w:val="0000FF"/>
                  <w:spacing w:val="-1"/>
                  <w:w w:val="115"/>
                  <w:sz w:val="19"/>
                  <w:szCs w:val="19"/>
                  <w:u w:val="single" w:color="0000FF"/>
                </w:rPr>
                <w:t>.com/anxiety/treatment/contro</w:t>
              </w:r>
              <w:r w:rsidRPr="00486875">
                <w:rPr>
                  <w:rFonts w:ascii="Arial" w:hAnsi="Arial" w:cs="Arial"/>
                  <w:color w:val="0000FF"/>
                  <w:spacing w:val="-1"/>
                  <w:w w:val="115"/>
                  <w:sz w:val="19"/>
                  <w:szCs w:val="19"/>
                </w:rPr>
                <w:t>l</w:t>
              </w:r>
            </w:hyperlink>
            <w:r w:rsidRPr="00486875">
              <w:rPr>
                <w:rFonts w:ascii="Arial" w:hAnsi="Arial" w:cs="Arial"/>
                <w:color w:val="0000FF"/>
                <w:w w:val="116"/>
                <w:sz w:val="19"/>
                <w:szCs w:val="19"/>
              </w:rPr>
              <w:t xml:space="preserve"> </w:t>
            </w:r>
            <w:hyperlink r:id="rId359">
              <w:r w:rsidRPr="00486875">
                <w:rPr>
                  <w:rFonts w:ascii="Arial" w:hAnsi="Arial" w:cs="Arial"/>
                  <w:color w:val="0000FF"/>
                  <w:w w:val="119"/>
                  <w:sz w:val="19"/>
                  <w:szCs w:val="19"/>
                </w:rPr>
                <w:t xml:space="preserve"> </w:t>
              </w:r>
              <w:r w:rsidRPr="00486875">
                <w:rPr>
                  <w:rFonts w:ascii="Arial" w:hAnsi="Arial" w:cs="Arial"/>
                  <w:color w:val="0000FF"/>
                  <w:w w:val="115"/>
                  <w:sz w:val="19"/>
                  <w:szCs w:val="19"/>
                  <w:u w:val="single" w:color="0000FF"/>
                </w:rPr>
                <w:t>http://believeperform.com/performance/anxiety-within-sport/</w:t>
              </w:r>
            </w:hyperlink>
          </w:p>
          <w:p w:rsidR="00486875" w:rsidRPr="00486875" w:rsidRDefault="00486875" w:rsidP="0031175A">
            <w:pPr>
              <w:pStyle w:val="TableParagraph"/>
              <w:spacing w:before="60" w:line="276" w:lineRule="auto"/>
              <w:ind w:left="57" w:right="57"/>
              <w:rPr>
                <w:rFonts w:ascii="Arial" w:eastAsia="Arial Narrow"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Measuring</w:t>
            </w:r>
            <w:r w:rsidRPr="00486875">
              <w:rPr>
                <w:rFonts w:ascii="Arial" w:hAnsi="Arial" w:cs="Arial"/>
                <w:spacing w:val="-5"/>
                <w:w w:val="110"/>
                <w:sz w:val="19"/>
                <w:szCs w:val="19"/>
              </w:rPr>
              <w:t xml:space="preserve"> </w:t>
            </w:r>
            <w:r w:rsidRPr="00486875">
              <w:rPr>
                <w:rFonts w:ascii="Arial" w:hAnsi="Arial" w:cs="Arial"/>
                <w:w w:val="110"/>
                <w:sz w:val="19"/>
                <w:szCs w:val="19"/>
              </w:rPr>
              <w:t>Anxiety</w:t>
            </w: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Marten</w:t>
            </w:r>
            <w:r w:rsidRPr="00486875">
              <w:rPr>
                <w:rFonts w:ascii="Arial" w:hAnsi="Arial" w:cs="Arial"/>
                <w:spacing w:val="-8"/>
                <w:w w:val="110"/>
                <w:sz w:val="19"/>
                <w:szCs w:val="19"/>
              </w:rPr>
              <w:t xml:space="preserve"> </w:t>
            </w:r>
            <w:r w:rsidRPr="00486875">
              <w:rPr>
                <w:rFonts w:ascii="Arial" w:hAnsi="Arial" w:cs="Arial"/>
                <w:w w:val="110"/>
                <w:sz w:val="19"/>
                <w:szCs w:val="19"/>
              </w:rPr>
              <w:t>(1990)</w:t>
            </w:r>
            <w:r w:rsidRPr="00486875">
              <w:rPr>
                <w:rFonts w:ascii="Arial" w:hAnsi="Arial" w:cs="Arial"/>
                <w:spacing w:val="-7"/>
                <w:w w:val="110"/>
                <w:sz w:val="19"/>
                <w:szCs w:val="19"/>
              </w:rPr>
              <w:t xml:space="preserve"> </w:t>
            </w:r>
            <w:r w:rsidRPr="00486875">
              <w:rPr>
                <w:rFonts w:ascii="Arial" w:hAnsi="Arial" w:cs="Arial"/>
                <w:spacing w:val="-1"/>
                <w:w w:val="110"/>
                <w:sz w:val="19"/>
                <w:szCs w:val="19"/>
              </w:rPr>
              <w:t>designed</w:t>
            </w:r>
            <w:r w:rsidRPr="00486875">
              <w:rPr>
                <w:rFonts w:ascii="Arial" w:hAnsi="Arial" w:cs="Arial"/>
                <w:spacing w:val="-7"/>
                <w:w w:val="110"/>
                <w:sz w:val="19"/>
                <w:szCs w:val="19"/>
              </w:rPr>
              <w:t xml:space="preserve"> </w:t>
            </w:r>
            <w:r w:rsidRPr="00486875">
              <w:rPr>
                <w:rFonts w:ascii="Arial" w:hAnsi="Arial" w:cs="Arial"/>
                <w:w w:val="110"/>
                <w:sz w:val="19"/>
                <w:szCs w:val="19"/>
              </w:rPr>
              <w:t>anxiety</w:t>
            </w:r>
            <w:r w:rsidRPr="00486875">
              <w:rPr>
                <w:rFonts w:ascii="Arial" w:hAnsi="Arial" w:cs="Arial"/>
                <w:spacing w:val="-7"/>
                <w:w w:val="110"/>
                <w:sz w:val="19"/>
                <w:szCs w:val="19"/>
              </w:rPr>
              <w:t xml:space="preserve"> </w:t>
            </w:r>
            <w:r w:rsidRPr="00486875">
              <w:rPr>
                <w:rFonts w:ascii="Arial" w:hAnsi="Arial" w:cs="Arial"/>
                <w:w w:val="110"/>
                <w:sz w:val="19"/>
                <w:szCs w:val="19"/>
              </w:rPr>
              <w:t>traits</w:t>
            </w:r>
            <w:r w:rsidRPr="00486875">
              <w:rPr>
                <w:rFonts w:ascii="Arial" w:hAnsi="Arial" w:cs="Arial"/>
                <w:spacing w:val="-7"/>
                <w:w w:val="110"/>
                <w:sz w:val="19"/>
                <w:szCs w:val="19"/>
              </w:rPr>
              <w:t xml:space="preserve"> </w:t>
            </w:r>
            <w:r w:rsidRPr="00486875">
              <w:rPr>
                <w:rFonts w:ascii="Arial" w:hAnsi="Arial" w:cs="Arial"/>
                <w:spacing w:val="-2"/>
                <w:w w:val="110"/>
                <w:sz w:val="19"/>
                <w:szCs w:val="19"/>
              </w:rPr>
              <w:t>(</w:t>
            </w:r>
            <w:r w:rsidRPr="00486875">
              <w:rPr>
                <w:rFonts w:ascii="Arial" w:hAnsi="Arial" w:cs="Arial"/>
                <w:spacing w:val="-1"/>
                <w:w w:val="110"/>
                <w:sz w:val="19"/>
                <w:szCs w:val="19"/>
              </w:rPr>
              <w:t>A-trait)</w:t>
            </w:r>
            <w:r w:rsidRPr="00486875">
              <w:rPr>
                <w:rFonts w:ascii="Arial" w:hAnsi="Arial" w:cs="Arial"/>
                <w:spacing w:val="-7"/>
                <w:w w:val="110"/>
                <w:sz w:val="19"/>
                <w:szCs w:val="19"/>
              </w:rPr>
              <w:t xml:space="preserve"> </w:t>
            </w:r>
            <w:r w:rsidRPr="00486875">
              <w:rPr>
                <w:rFonts w:ascii="Arial" w:hAnsi="Arial" w:cs="Arial"/>
                <w:spacing w:val="-1"/>
                <w:w w:val="110"/>
                <w:sz w:val="19"/>
                <w:szCs w:val="19"/>
              </w:rPr>
              <w:t>questionnair</w:t>
            </w:r>
            <w:r w:rsidRPr="00486875">
              <w:rPr>
                <w:rFonts w:ascii="Arial" w:hAnsi="Arial" w:cs="Arial"/>
                <w:spacing w:val="-2"/>
                <w:w w:val="110"/>
                <w:sz w:val="19"/>
                <w:szCs w:val="19"/>
              </w:rPr>
              <w:t>es</w:t>
            </w:r>
            <w:r w:rsidRPr="00486875">
              <w:rPr>
                <w:rFonts w:ascii="Arial" w:hAnsi="Arial" w:cs="Arial"/>
                <w:spacing w:val="-7"/>
                <w:w w:val="110"/>
                <w:sz w:val="19"/>
                <w:szCs w:val="19"/>
              </w:rPr>
              <w:t xml:space="preserve"> </w:t>
            </w:r>
            <w:r w:rsidRPr="00486875">
              <w:rPr>
                <w:rFonts w:ascii="Arial" w:hAnsi="Arial" w:cs="Arial"/>
                <w:w w:val="110"/>
                <w:sz w:val="19"/>
                <w:szCs w:val="19"/>
              </w:rPr>
              <w:t>that</w:t>
            </w:r>
            <w:r w:rsidRPr="00486875">
              <w:rPr>
                <w:rFonts w:ascii="Arial" w:hAnsi="Arial" w:cs="Arial"/>
                <w:spacing w:val="58"/>
                <w:w w:val="117"/>
                <w:sz w:val="19"/>
                <w:szCs w:val="19"/>
              </w:rPr>
              <w:t xml:space="preserve"> </w:t>
            </w:r>
            <w:r w:rsidRPr="00486875">
              <w:rPr>
                <w:rFonts w:ascii="Arial" w:hAnsi="Arial" w:cs="Arial"/>
                <w:spacing w:val="-2"/>
                <w:w w:val="110"/>
                <w:sz w:val="19"/>
                <w:szCs w:val="19"/>
              </w:rPr>
              <w:t xml:space="preserve">are </w:t>
            </w:r>
            <w:r w:rsidRPr="00486875">
              <w:rPr>
                <w:rFonts w:ascii="Arial" w:hAnsi="Arial" w:cs="Arial"/>
                <w:w w:val="110"/>
                <w:sz w:val="19"/>
                <w:szCs w:val="19"/>
              </w:rPr>
              <w:t>specific</w:t>
            </w:r>
            <w:r w:rsidRPr="00486875">
              <w:rPr>
                <w:rFonts w:ascii="Arial" w:hAnsi="Arial" w:cs="Arial"/>
                <w:spacing w:val="-1"/>
                <w:w w:val="110"/>
                <w:sz w:val="19"/>
                <w:szCs w:val="19"/>
              </w:rPr>
              <w:t xml:space="preserve"> to </w:t>
            </w:r>
            <w:r w:rsidRPr="00486875">
              <w:rPr>
                <w:rFonts w:ascii="Arial" w:hAnsi="Arial" w:cs="Arial"/>
                <w:w w:val="110"/>
                <w:sz w:val="19"/>
                <w:szCs w:val="19"/>
              </w:rPr>
              <w:t>sportsmen</w:t>
            </w:r>
            <w:r w:rsidRPr="00486875">
              <w:rPr>
                <w:rFonts w:ascii="Arial" w:hAnsi="Arial" w:cs="Arial"/>
                <w:spacing w:val="-1"/>
                <w:w w:val="110"/>
                <w:sz w:val="19"/>
                <w:szCs w:val="19"/>
              </w:rPr>
              <w:t xml:space="preserve"> </w:t>
            </w:r>
            <w:r w:rsidRPr="00486875">
              <w:rPr>
                <w:rFonts w:ascii="Arial" w:hAnsi="Arial" w:cs="Arial"/>
                <w:w w:val="110"/>
                <w:sz w:val="19"/>
                <w:szCs w:val="19"/>
              </w:rPr>
              <w:t>and</w:t>
            </w:r>
            <w:r w:rsidRPr="00486875">
              <w:rPr>
                <w:rFonts w:ascii="Arial" w:hAnsi="Arial" w:cs="Arial"/>
                <w:spacing w:val="-1"/>
                <w:w w:val="110"/>
                <w:sz w:val="19"/>
                <w:szCs w:val="19"/>
              </w:rPr>
              <w:t xml:space="preserve"> women:</w:t>
            </w: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Sport</w:t>
            </w:r>
            <w:r w:rsidRPr="00486875">
              <w:rPr>
                <w:rFonts w:ascii="Arial" w:hAnsi="Arial" w:cs="Arial"/>
                <w:spacing w:val="2"/>
                <w:w w:val="110"/>
                <w:sz w:val="19"/>
                <w:szCs w:val="19"/>
              </w:rPr>
              <w:t xml:space="preserve"> </w:t>
            </w:r>
            <w:r w:rsidRPr="00486875">
              <w:rPr>
                <w:rFonts w:ascii="Arial" w:hAnsi="Arial" w:cs="Arial"/>
                <w:spacing w:val="-2"/>
                <w:w w:val="110"/>
                <w:sz w:val="19"/>
                <w:szCs w:val="19"/>
              </w:rPr>
              <w:t>C</w:t>
            </w:r>
            <w:r w:rsidRPr="00486875">
              <w:rPr>
                <w:rFonts w:ascii="Arial" w:hAnsi="Arial" w:cs="Arial"/>
                <w:spacing w:val="-1"/>
                <w:w w:val="110"/>
                <w:sz w:val="19"/>
                <w:szCs w:val="19"/>
              </w:rPr>
              <w:t>ompetition</w:t>
            </w:r>
            <w:r w:rsidRPr="00486875">
              <w:rPr>
                <w:rFonts w:ascii="Arial" w:hAnsi="Arial" w:cs="Arial"/>
                <w:spacing w:val="3"/>
                <w:w w:val="110"/>
                <w:sz w:val="19"/>
                <w:szCs w:val="19"/>
              </w:rPr>
              <w:t xml:space="preserve"> </w:t>
            </w:r>
            <w:r w:rsidRPr="00486875">
              <w:rPr>
                <w:rFonts w:ascii="Arial" w:hAnsi="Arial" w:cs="Arial"/>
                <w:w w:val="110"/>
                <w:sz w:val="19"/>
                <w:szCs w:val="19"/>
              </w:rPr>
              <w:t>Anxiety</w:t>
            </w:r>
            <w:r w:rsidRPr="00486875">
              <w:rPr>
                <w:rFonts w:ascii="Arial" w:hAnsi="Arial" w:cs="Arial"/>
                <w:spacing w:val="-8"/>
                <w:w w:val="110"/>
                <w:sz w:val="19"/>
                <w:szCs w:val="19"/>
              </w:rPr>
              <w:t xml:space="preserve"> </w:t>
            </w:r>
            <w:r w:rsidRPr="00486875">
              <w:rPr>
                <w:rFonts w:ascii="Arial" w:hAnsi="Arial" w:cs="Arial"/>
                <w:spacing w:val="-4"/>
                <w:w w:val="110"/>
                <w:sz w:val="19"/>
                <w:szCs w:val="19"/>
              </w:rPr>
              <w:t>Test</w:t>
            </w:r>
            <w:r w:rsidRPr="00486875">
              <w:rPr>
                <w:rFonts w:ascii="Arial" w:hAnsi="Arial" w:cs="Arial"/>
                <w:w w:val="106"/>
                <w:sz w:val="19"/>
                <w:szCs w:val="19"/>
              </w:rPr>
              <w:t xml:space="preserve"> </w:t>
            </w:r>
            <w:r w:rsidRPr="00486875">
              <w:rPr>
                <w:rFonts w:ascii="Arial" w:hAnsi="Arial" w:cs="Arial"/>
                <w:color w:val="0000FF"/>
                <w:w w:val="120"/>
                <w:sz w:val="19"/>
                <w:szCs w:val="19"/>
              </w:rPr>
              <w:t xml:space="preserve"> </w:t>
            </w:r>
            <w:hyperlink r:id="rId360">
              <w:r w:rsidRPr="00486875">
                <w:rPr>
                  <w:rFonts w:ascii="Arial" w:hAnsi="Arial" w:cs="Arial"/>
                  <w:color w:val="0000FF"/>
                  <w:spacing w:val="-1"/>
                  <w:w w:val="110"/>
                  <w:sz w:val="19"/>
                  <w:szCs w:val="19"/>
                  <w:u w:val="single" w:color="0000FF"/>
                </w:rPr>
                <w:t>https://www</w:t>
              </w:r>
              <w:r w:rsidRPr="00486875">
                <w:rPr>
                  <w:rFonts w:ascii="Arial" w:hAnsi="Arial" w:cs="Arial"/>
                  <w:color w:val="0000FF"/>
                  <w:spacing w:val="-2"/>
                  <w:w w:val="110"/>
                  <w:sz w:val="19"/>
                  <w:szCs w:val="19"/>
                  <w:u w:val="single" w:color="0000FF"/>
                </w:rPr>
                <w:t>.br</w:t>
              </w:r>
              <w:r w:rsidRPr="00486875">
                <w:rPr>
                  <w:rFonts w:ascii="Arial" w:hAnsi="Arial" w:cs="Arial"/>
                  <w:color w:val="0000FF"/>
                  <w:spacing w:val="-1"/>
                  <w:w w:val="110"/>
                  <w:sz w:val="19"/>
                  <w:szCs w:val="19"/>
                  <w:u w:val="single" w:color="0000FF"/>
                </w:rPr>
                <w:t>ianmac</w:t>
              </w:r>
              <w:r w:rsidRPr="00486875">
                <w:rPr>
                  <w:rFonts w:ascii="Arial" w:hAnsi="Arial" w:cs="Arial"/>
                  <w:color w:val="0000FF"/>
                  <w:spacing w:val="-2"/>
                  <w:w w:val="110"/>
                  <w:sz w:val="19"/>
                  <w:szCs w:val="19"/>
                  <w:u w:val="single" w:color="0000FF"/>
                </w:rPr>
                <w:t>.co</w:t>
              </w:r>
              <w:r w:rsidRPr="00486875">
                <w:rPr>
                  <w:rFonts w:ascii="Arial" w:hAnsi="Arial" w:cs="Arial"/>
                  <w:color w:val="0000FF"/>
                  <w:spacing w:val="-1"/>
                  <w:w w:val="110"/>
                  <w:sz w:val="19"/>
                  <w:szCs w:val="19"/>
                  <w:u w:val="single" w:color="0000FF"/>
                </w:rPr>
                <w:t>.uk/scat.htm</w:t>
              </w:r>
            </w:hyperlink>
            <w:r w:rsidRPr="00486875">
              <w:rPr>
                <w:rFonts w:ascii="Arial" w:hAnsi="Arial" w:cs="Arial"/>
                <w:color w:val="0000FF"/>
                <w:spacing w:val="51"/>
                <w:w w:val="110"/>
                <w:sz w:val="19"/>
                <w:szCs w:val="19"/>
              </w:rPr>
              <w:t xml:space="preserve"> </w:t>
            </w:r>
            <w:r w:rsidRPr="00486875">
              <w:rPr>
                <w:rFonts w:ascii="Arial" w:hAnsi="Arial" w:cs="Arial"/>
                <w:spacing w:val="-2"/>
                <w:w w:val="110"/>
                <w:sz w:val="19"/>
                <w:szCs w:val="19"/>
              </w:rPr>
              <w:t>C</w:t>
            </w:r>
            <w:r w:rsidRPr="00486875">
              <w:rPr>
                <w:rFonts w:ascii="Arial" w:hAnsi="Arial" w:cs="Arial"/>
                <w:spacing w:val="-1"/>
                <w:w w:val="110"/>
                <w:sz w:val="19"/>
                <w:szCs w:val="19"/>
              </w:rPr>
              <w:t>ompetitiv</w:t>
            </w:r>
            <w:r w:rsidRPr="00486875">
              <w:rPr>
                <w:rFonts w:ascii="Arial" w:hAnsi="Arial" w:cs="Arial"/>
                <w:spacing w:val="-2"/>
                <w:w w:val="110"/>
                <w:sz w:val="19"/>
                <w:szCs w:val="19"/>
              </w:rPr>
              <w:t>e</w:t>
            </w:r>
            <w:r w:rsidRPr="00486875">
              <w:rPr>
                <w:rFonts w:ascii="Arial" w:hAnsi="Arial" w:cs="Arial"/>
                <w:spacing w:val="12"/>
                <w:w w:val="110"/>
                <w:sz w:val="19"/>
                <w:szCs w:val="19"/>
              </w:rPr>
              <w:t xml:space="preserve"> </w:t>
            </w:r>
            <w:r w:rsidRPr="00486875">
              <w:rPr>
                <w:rFonts w:ascii="Arial" w:hAnsi="Arial" w:cs="Arial"/>
                <w:spacing w:val="-2"/>
                <w:w w:val="110"/>
                <w:sz w:val="19"/>
                <w:szCs w:val="19"/>
              </w:rPr>
              <w:t>State</w:t>
            </w:r>
            <w:r w:rsidRPr="00486875">
              <w:rPr>
                <w:rFonts w:ascii="Arial" w:hAnsi="Arial" w:cs="Arial"/>
                <w:spacing w:val="13"/>
                <w:w w:val="110"/>
                <w:sz w:val="19"/>
                <w:szCs w:val="19"/>
              </w:rPr>
              <w:t xml:space="preserve"> </w:t>
            </w:r>
            <w:r w:rsidRPr="00486875">
              <w:rPr>
                <w:rFonts w:ascii="Arial" w:hAnsi="Arial" w:cs="Arial"/>
                <w:w w:val="110"/>
                <w:sz w:val="19"/>
                <w:szCs w:val="19"/>
              </w:rPr>
              <w:t>Anxiety-Inventory</w:t>
            </w:r>
          </w:p>
          <w:p w:rsidR="00486875" w:rsidRPr="00486875" w:rsidRDefault="004C146A" w:rsidP="0031175A">
            <w:pPr>
              <w:pStyle w:val="TableParagraph"/>
              <w:spacing w:before="60" w:line="276" w:lineRule="auto"/>
              <w:ind w:left="57" w:right="57"/>
              <w:rPr>
                <w:rFonts w:ascii="Arial" w:eastAsia="Arial Narrow" w:hAnsi="Arial" w:cs="Arial"/>
                <w:sz w:val="19"/>
                <w:szCs w:val="19"/>
              </w:rPr>
            </w:pPr>
            <w:hyperlink r:id="rId361">
              <w:r w:rsidR="00486875" w:rsidRPr="00486875">
                <w:rPr>
                  <w:rFonts w:ascii="Arial" w:hAnsi="Arial" w:cs="Arial"/>
                  <w:color w:val="0000FF"/>
                  <w:spacing w:val="-1"/>
                  <w:w w:val="115"/>
                  <w:sz w:val="19"/>
                  <w:szCs w:val="19"/>
                  <w:u w:val="single" w:color="0000FF"/>
                </w:rPr>
                <w:t>http://www</w:t>
              </w:r>
              <w:r w:rsidR="00486875" w:rsidRPr="00486875">
                <w:rPr>
                  <w:rFonts w:ascii="Arial" w:hAnsi="Arial" w:cs="Arial"/>
                  <w:color w:val="0000FF"/>
                  <w:spacing w:val="-2"/>
                  <w:w w:val="115"/>
                  <w:sz w:val="19"/>
                  <w:szCs w:val="19"/>
                  <w:u w:val="single" w:color="0000FF"/>
                </w:rPr>
                <w:t>.mr</w:t>
              </w:r>
              <w:r w:rsidR="00486875" w:rsidRPr="00486875">
                <w:rPr>
                  <w:rFonts w:ascii="Arial" w:hAnsi="Arial" w:cs="Arial"/>
                  <w:color w:val="0000FF"/>
                  <w:spacing w:val="-1"/>
                  <w:w w:val="115"/>
                  <w:sz w:val="19"/>
                  <w:szCs w:val="19"/>
                  <w:u w:val="single" w:color="0000FF"/>
                </w:rPr>
                <w:t>gillpe.com/uploads/1/2/9/2/12922833/csai2.pdf</w:t>
              </w:r>
            </w:hyperlink>
          </w:p>
        </w:tc>
        <w:tc>
          <w:tcPr>
            <w:tcW w:w="2268"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5"/>
                <w:sz w:val="19"/>
                <w:szCs w:val="19"/>
              </w:rPr>
              <w:t>Describe</w:t>
            </w:r>
            <w:r w:rsidRPr="00486875">
              <w:rPr>
                <w:rFonts w:ascii="Arial" w:hAnsi="Arial" w:cs="Arial"/>
                <w:spacing w:val="-32"/>
                <w:w w:val="115"/>
                <w:sz w:val="19"/>
                <w:szCs w:val="19"/>
              </w:rPr>
              <w:t xml:space="preserve"> </w:t>
            </w:r>
            <w:r w:rsidRPr="00486875">
              <w:rPr>
                <w:rFonts w:ascii="Arial" w:hAnsi="Arial" w:cs="Arial"/>
                <w:spacing w:val="-1"/>
                <w:w w:val="115"/>
                <w:sz w:val="19"/>
                <w:szCs w:val="19"/>
              </w:rPr>
              <w:t>how</w:t>
            </w:r>
            <w:r w:rsidRPr="00486875">
              <w:rPr>
                <w:rFonts w:ascii="Arial" w:hAnsi="Arial" w:cs="Arial"/>
                <w:spacing w:val="-31"/>
                <w:w w:val="115"/>
                <w:sz w:val="19"/>
                <w:szCs w:val="19"/>
              </w:rPr>
              <w:t xml:space="preserve"> </w:t>
            </w:r>
            <w:r w:rsidRPr="00486875">
              <w:rPr>
                <w:rFonts w:ascii="Arial" w:hAnsi="Arial" w:cs="Arial"/>
                <w:spacing w:val="-2"/>
                <w:w w:val="115"/>
                <w:sz w:val="19"/>
                <w:szCs w:val="19"/>
              </w:rPr>
              <w:t>arousal</w:t>
            </w:r>
            <w:r w:rsidRPr="00486875">
              <w:rPr>
                <w:rFonts w:ascii="Arial" w:hAnsi="Arial" w:cs="Arial"/>
                <w:spacing w:val="-31"/>
                <w:w w:val="115"/>
                <w:sz w:val="19"/>
                <w:szCs w:val="19"/>
              </w:rPr>
              <w:t xml:space="preserve"> </w:t>
            </w:r>
            <w:r w:rsidRPr="00486875">
              <w:rPr>
                <w:rFonts w:ascii="Arial" w:hAnsi="Arial" w:cs="Arial"/>
                <w:w w:val="115"/>
                <w:sz w:val="19"/>
                <w:szCs w:val="19"/>
              </w:rPr>
              <w:t>can</w:t>
            </w:r>
            <w:r w:rsidRPr="00486875">
              <w:rPr>
                <w:rFonts w:ascii="Arial" w:hAnsi="Arial" w:cs="Arial"/>
                <w:spacing w:val="-31"/>
                <w:w w:val="115"/>
                <w:sz w:val="19"/>
                <w:szCs w:val="19"/>
              </w:rPr>
              <w:t xml:space="preserve"> </w:t>
            </w:r>
            <w:r w:rsidRPr="00486875">
              <w:rPr>
                <w:rFonts w:ascii="Arial" w:hAnsi="Arial" w:cs="Arial"/>
                <w:w w:val="115"/>
                <w:sz w:val="19"/>
                <w:szCs w:val="19"/>
              </w:rPr>
              <w:t>be</w:t>
            </w:r>
            <w:r w:rsidRPr="00486875">
              <w:rPr>
                <w:rFonts w:ascii="Arial" w:hAnsi="Arial" w:cs="Arial"/>
                <w:spacing w:val="29"/>
                <w:w w:val="113"/>
                <w:sz w:val="19"/>
                <w:szCs w:val="19"/>
              </w:rPr>
              <w:t xml:space="preserve"> </w:t>
            </w:r>
            <w:proofErr w:type="spellStart"/>
            <w:r w:rsidRPr="00486875">
              <w:rPr>
                <w:rFonts w:ascii="Arial" w:hAnsi="Arial" w:cs="Arial"/>
                <w:w w:val="115"/>
                <w:sz w:val="19"/>
                <w:szCs w:val="19"/>
              </w:rPr>
              <w:t>optimised</w:t>
            </w:r>
            <w:proofErr w:type="spellEnd"/>
            <w:r w:rsidRPr="00486875">
              <w:rPr>
                <w:rFonts w:ascii="Arial" w:hAnsi="Arial" w:cs="Arial"/>
                <w:spacing w:val="-23"/>
                <w:w w:val="115"/>
                <w:sz w:val="19"/>
                <w:szCs w:val="19"/>
              </w:rPr>
              <w:t xml:space="preserve"> </w:t>
            </w:r>
            <w:r w:rsidRPr="00486875">
              <w:rPr>
                <w:rFonts w:ascii="Arial" w:hAnsi="Arial" w:cs="Arial"/>
                <w:w w:val="115"/>
                <w:sz w:val="19"/>
                <w:szCs w:val="19"/>
              </w:rPr>
              <w:t>and</w:t>
            </w:r>
            <w:r w:rsidRPr="00486875">
              <w:rPr>
                <w:rFonts w:ascii="Arial" w:hAnsi="Arial" w:cs="Arial"/>
                <w:spacing w:val="-23"/>
                <w:w w:val="115"/>
                <w:sz w:val="19"/>
                <w:szCs w:val="19"/>
              </w:rPr>
              <w:t xml:space="preserve"> </w:t>
            </w:r>
            <w:r w:rsidRPr="00486875">
              <w:rPr>
                <w:rFonts w:ascii="Arial" w:hAnsi="Arial" w:cs="Arial"/>
                <w:w w:val="115"/>
                <w:sz w:val="19"/>
                <w:szCs w:val="19"/>
              </w:rPr>
              <w:t>anxiety</w:t>
            </w:r>
            <w:r w:rsidRPr="00486875">
              <w:rPr>
                <w:rFonts w:ascii="Arial" w:hAnsi="Arial" w:cs="Arial"/>
                <w:spacing w:val="-23"/>
                <w:w w:val="115"/>
                <w:sz w:val="19"/>
                <w:szCs w:val="19"/>
              </w:rPr>
              <w:t xml:space="preserve"> </w:t>
            </w:r>
            <w:r w:rsidRPr="00486875">
              <w:rPr>
                <w:rFonts w:ascii="Arial" w:hAnsi="Arial" w:cs="Arial"/>
                <w:w w:val="115"/>
                <w:sz w:val="19"/>
                <w:szCs w:val="19"/>
              </w:rPr>
              <w:t>can</w:t>
            </w:r>
            <w:r w:rsidRPr="00486875">
              <w:rPr>
                <w:rFonts w:ascii="Arial" w:hAnsi="Arial" w:cs="Arial"/>
                <w:spacing w:val="-23"/>
                <w:w w:val="115"/>
                <w:sz w:val="19"/>
                <w:szCs w:val="19"/>
              </w:rPr>
              <w:t xml:space="preserve"> </w:t>
            </w:r>
            <w:r w:rsidRPr="00486875">
              <w:rPr>
                <w:rFonts w:ascii="Arial" w:hAnsi="Arial" w:cs="Arial"/>
                <w:w w:val="115"/>
                <w:sz w:val="19"/>
                <w:szCs w:val="19"/>
              </w:rPr>
              <w:t>be</w:t>
            </w:r>
            <w:r w:rsidRPr="00486875">
              <w:rPr>
                <w:rFonts w:ascii="Arial" w:hAnsi="Arial" w:cs="Arial"/>
                <w:spacing w:val="21"/>
                <w:w w:val="113"/>
                <w:sz w:val="19"/>
                <w:szCs w:val="19"/>
              </w:rPr>
              <w:t xml:space="preserve"> </w:t>
            </w:r>
            <w:r w:rsidRPr="00486875">
              <w:rPr>
                <w:rFonts w:ascii="Arial" w:hAnsi="Arial" w:cs="Arial"/>
                <w:spacing w:val="-1"/>
                <w:w w:val="115"/>
                <w:sz w:val="19"/>
                <w:szCs w:val="19"/>
              </w:rPr>
              <w:t>controlled</w:t>
            </w:r>
            <w:r w:rsidRPr="00486875">
              <w:rPr>
                <w:rFonts w:ascii="Arial" w:hAnsi="Arial" w:cs="Arial"/>
                <w:spacing w:val="-21"/>
                <w:w w:val="115"/>
                <w:sz w:val="19"/>
                <w:szCs w:val="19"/>
              </w:rPr>
              <w:t xml:space="preserve"> </w:t>
            </w:r>
            <w:r w:rsidRPr="00486875">
              <w:rPr>
                <w:rFonts w:ascii="Arial" w:hAnsi="Arial" w:cs="Arial"/>
                <w:w w:val="115"/>
                <w:sz w:val="19"/>
                <w:szCs w:val="19"/>
              </w:rPr>
              <w:t>in</w:t>
            </w:r>
            <w:r w:rsidRPr="00486875">
              <w:rPr>
                <w:rFonts w:ascii="Arial" w:hAnsi="Arial" w:cs="Arial"/>
                <w:spacing w:val="-20"/>
                <w:w w:val="115"/>
                <w:sz w:val="19"/>
                <w:szCs w:val="19"/>
              </w:rPr>
              <w:t xml:space="preserve"> </w:t>
            </w:r>
            <w:r w:rsidRPr="00486875">
              <w:rPr>
                <w:rFonts w:ascii="Arial" w:hAnsi="Arial" w:cs="Arial"/>
                <w:w w:val="115"/>
                <w:sz w:val="19"/>
                <w:szCs w:val="19"/>
              </w:rPr>
              <w:t>sport.</w:t>
            </w:r>
          </w:p>
        </w:tc>
        <w:tc>
          <w:tcPr>
            <w:tcW w:w="2221"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Write about how</w:t>
            </w:r>
            <w:r w:rsidRPr="00486875">
              <w:rPr>
                <w:rFonts w:ascii="Arial" w:hAnsi="Arial" w:cs="Arial"/>
                <w:spacing w:val="-10"/>
                <w:w w:val="110"/>
                <w:sz w:val="19"/>
                <w:szCs w:val="19"/>
              </w:rPr>
              <w:t xml:space="preserve"> </w:t>
            </w:r>
            <w:r w:rsidRPr="00486875">
              <w:rPr>
                <w:rFonts w:ascii="Arial" w:hAnsi="Arial" w:cs="Arial"/>
                <w:w w:val="110"/>
                <w:sz w:val="19"/>
                <w:szCs w:val="19"/>
              </w:rPr>
              <w:t>anxiety</w:t>
            </w:r>
            <w:r w:rsidRPr="00486875">
              <w:rPr>
                <w:rFonts w:ascii="Arial" w:hAnsi="Arial" w:cs="Arial"/>
                <w:spacing w:val="-10"/>
                <w:w w:val="110"/>
                <w:sz w:val="19"/>
                <w:szCs w:val="19"/>
              </w:rPr>
              <w:t xml:space="preserve"> </w:t>
            </w:r>
            <w:r w:rsidRPr="00486875">
              <w:rPr>
                <w:rFonts w:ascii="Arial" w:hAnsi="Arial" w:cs="Arial"/>
                <w:w w:val="110"/>
                <w:sz w:val="19"/>
                <w:szCs w:val="19"/>
              </w:rPr>
              <w:t>can</w:t>
            </w:r>
            <w:r w:rsidRPr="00486875">
              <w:rPr>
                <w:rFonts w:ascii="Arial" w:hAnsi="Arial" w:cs="Arial"/>
                <w:spacing w:val="-10"/>
                <w:w w:val="110"/>
                <w:sz w:val="19"/>
                <w:szCs w:val="19"/>
              </w:rPr>
              <w:t xml:space="preserve"> </w:t>
            </w:r>
            <w:r w:rsidRPr="00486875">
              <w:rPr>
                <w:rFonts w:ascii="Arial" w:hAnsi="Arial" w:cs="Arial"/>
                <w:w w:val="110"/>
                <w:sz w:val="19"/>
                <w:szCs w:val="19"/>
              </w:rPr>
              <w:t>be</w:t>
            </w:r>
            <w:r w:rsidRPr="00486875">
              <w:rPr>
                <w:rFonts w:ascii="Arial" w:hAnsi="Arial" w:cs="Arial"/>
                <w:spacing w:val="-10"/>
                <w:w w:val="110"/>
                <w:sz w:val="19"/>
                <w:szCs w:val="19"/>
              </w:rPr>
              <w:t xml:space="preserve"> </w:t>
            </w:r>
            <w:r w:rsidRPr="00486875">
              <w:rPr>
                <w:rFonts w:ascii="Arial" w:hAnsi="Arial" w:cs="Arial"/>
                <w:spacing w:val="-1"/>
                <w:w w:val="110"/>
                <w:sz w:val="19"/>
                <w:szCs w:val="19"/>
              </w:rPr>
              <w:t>measured</w:t>
            </w:r>
            <w:r w:rsidRPr="00486875">
              <w:rPr>
                <w:rFonts w:ascii="Arial" w:hAnsi="Arial" w:cs="Arial"/>
                <w:spacing w:val="-10"/>
                <w:w w:val="110"/>
                <w:sz w:val="19"/>
                <w:szCs w:val="19"/>
              </w:rPr>
              <w:t xml:space="preserve"> </w:t>
            </w:r>
            <w:r w:rsidRPr="00486875">
              <w:rPr>
                <w:rFonts w:ascii="Arial" w:hAnsi="Arial" w:cs="Arial"/>
                <w:w w:val="110"/>
                <w:sz w:val="19"/>
                <w:szCs w:val="19"/>
              </w:rPr>
              <w:t>in</w:t>
            </w:r>
            <w:r w:rsidRPr="00486875">
              <w:rPr>
                <w:rFonts w:ascii="Arial" w:hAnsi="Arial" w:cs="Arial"/>
                <w:spacing w:val="-10"/>
                <w:w w:val="110"/>
                <w:sz w:val="19"/>
                <w:szCs w:val="19"/>
              </w:rPr>
              <w:t xml:space="preserve"> </w:t>
            </w:r>
            <w:r w:rsidRPr="00486875">
              <w:rPr>
                <w:rFonts w:ascii="Arial" w:hAnsi="Arial" w:cs="Arial"/>
                <w:w w:val="110"/>
                <w:sz w:val="19"/>
                <w:szCs w:val="19"/>
              </w:rPr>
              <w:t>sport.</w:t>
            </w:r>
          </w:p>
        </w:tc>
      </w:tr>
      <w:tr w:rsidR="00486875" w:rsidRPr="001359AA" w:rsidTr="0031175A">
        <w:trPr>
          <w:trHeight w:hRule="exact" w:val="4982"/>
        </w:trPr>
        <w:tc>
          <w:tcPr>
            <w:tcW w:w="855"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05"/>
                <w:sz w:val="19"/>
                <w:szCs w:val="19"/>
              </w:rPr>
              <w:lastRenderedPageBreak/>
              <w:t>2</w:t>
            </w:r>
          </w:p>
        </w:tc>
        <w:tc>
          <w:tcPr>
            <w:tcW w:w="2113"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Calibri" w:hAnsi="Arial" w:cs="Arial"/>
                <w:sz w:val="19"/>
                <w:szCs w:val="19"/>
              </w:rPr>
            </w:pPr>
            <w:r w:rsidRPr="0031175A">
              <w:rPr>
                <w:rFonts w:ascii="Arial" w:eastAsia="Calibri" w:hAnsi="Arial" w:cs="Arial"/>
                <w:b/>
                <w:bCs/>
                <w:spacing w:val="-1"/>
                <w:w w:val="105"/>
                <w:sz w:val="19"/>
                <w:szCs w:val="19"/>
              </w:rPr>
              <w:t>A</w:t>
            </w:r>
            <w:r w:rsidRPr="0031175A">
              <w:rPr>
                <w:rFonts w:ascii="Arial" w:eastAsia="Calibri" w:hAnsi="Arial" w:cs="Arial"/>
                <w:b/>
                <w:bCs/>
                <w:spacing w:val="-2"/>
                <w:w w:val="105"/>
                <w:sz w:val="19"/>
                <w:szCs w:val="19"/>
              </w:rPr>
              <w:t>r</w:t>
            </w:r>
            <w:r w:rsidRPr="0031175A">
              <w:rPr>
                <w:rFonts w:ascii="Arial" w:eastAsia="Calibri" w:hAnsi="Arial" w:cs="Arial"/>
                <w:b/>
                <w:bCs/>
                <w:spacing w:val="-1"/>
                <w:w w:val="105"/>
                <w:sz w:val="19"/>
                <w:szCs w:val="19"/>
              </w:rPr>
              <w:t>ousal</w:t>
            </w:r>
            <w:r w:rsidRPr="0031175A">
              <w:rPr>
                <w:rFonts w:ascii="Arial" w:eastAsia="Calibri" w:hAnsi="Arial" w:cs="Arial"/>
                <w:b/>
                <w:bCs/>
                <w:spacing w:val="-14"/>
                <w:w w:val="105"/>
                <w:sz w:val="19"/>
                <w:szCs w:val="19"/>
              </w:rPr>
              <w:t xml:space="preserve"> </w:t>
            </w:r>
            <w:r w:rsidRPr="0031175A">
              <w:rPr>
                <w:rFonts w:ascii="Arial" w:eastAsia="Calibri" w:hAnsi="Arial" w:cs="Arial"/>
                <w:b/>
                <w:bCs/>
                <w:w w:val="105"/>
                <w:sz w:val="19"/>
                <w:szCs w:val="19"/>
              </w:rPr>
              <w:t>and</w:t>
            </w:r>
            <w:r w:rsidRPr="0031175A">
              <w:rPr>
                <w:rFonts w:ascii="Arial" w:eastAsia="Calibri" w:hAnsi="Arial" w:cs="Arial"/>
                <w:b/>
                <w:bCs/>
                <w:spacing w:val="24"/>
                <w:w w:val="105"/>
                <w:sz w:val="19"/>
                <w:szCs w:val="19"/>
              </w:rPr>
              <w:t xml:space="preserve"> </w:t>
            </w:r>
            <w:r w:rsidRPr="0031175A">
              <w:rPr>
                <w:rFonts w:ascii="Arial" w:eastAsia="Calibri" w:hAnsi="Arial" w:cs="Arial"/>
                <w:b/>
                <w:bCs/>
                <w:w w:val="105"/>
                <w:sz w:val="19"/>
                <w:szCs w:val="19"/>
              </w:rPr>
              <w:t>anxiety</w:t>
            </w:r>
            <w:r w:rsidRPr="0031175A">
              <w:rPr>
                <w:rFonts w:ascii="Arial" w:eastAsia="Calibri" w:hAnsi="Arial" w:cs="Arial"/>
                <w:b/>
                <w:bCs/>
                <w:spacing w:val="-11"/>
                <w:w w:val="105"/>
                <w:sz w:val="19"/>
                <w:szCs w:val="19"/>
              </w:rPr>
              <w:t xml:space="preserve"> </w:t>
            </w:r>
            <w:r w:rsidRPr="0031175A">
              <w:rPr>
                <w:rFonts w:ascii="Arial" w:eastAsia="Calibri" w:hAnsi="Arial" w:cs="Arial"/>
                <w:b/>
                <w:bCs/>
                <w:w w:val="105"/>
                <w:sz w:val="19"/>
                <w:szCs w:val="19"/>
              </w:rPr>
              <w:t>–</w:t>
            </w:r>
            <w:r w:rsidRPr="0031175A">
              <w:rPr>
                <w:rFonts w:ascii="Arial" w:eastAsia="Calibri" w:hAnsi="Arial" w:cs="Arial"/>
                <w:b/>
                <w:bCs/>
                <w:spacing w:val="-11"/>
                <w:w w:val="105"/>
                <w:sz w:val="19"/>
                <w:szCs w:val="19"/>
              </w:rPr>
              <w:t xml:space="preserve"> </w:t>
            </w:r>
            <w:r w:rsidRPr="0031175A">
              <w:rPr>
                <w:rFonts w:ascii="Arial" w:eastAsia="Calibri" w:hAnsi="Arial" w:cs="Arial"/>
                <w:b/>
                <w:bCs/>
                <w:spacing w:val="-1"/>
                <w:w w:val="105"/>
                <w:sz w:val="19"/>
                <w:szCs w:val="19"/>
              </w:rPr>
              <w:t>K</w:t>
            </w:r>
            <w:r w:rsidRPr="0031175A">
              <w:rPr>
                <w:rFonts w:ascii="Arial" w:eastAsia="Calibri" w:hAnsi="Arial" w:cs="Arial"/>
                <w:b/>
                <w:bCs/>
                <w:spacing w:val="-2"/>
                <w:w w:val="105"/>
                <w:sz w:val="19"/>
                <w:szCs w:val="19"/>
              </w:rPr>
              <w:t>e</w:t>
            </w:r>
            <w:r w:rsidRPr="0031175A">
              <w:rPr>
                <w:rFonts w:ascii="Arial" w:eastAsia="Calibri" w:hAnsi="Arial" w:cs="Arial"/>
                <w:b/>
                <w:bCs/>
                <w:spacing w:val="-1"/>
                <w:w w:val="105"/>
                <w:sz w:val="19"/>
                <w:szCs w:val="19"/>
              </w:rPr>
              <w:t>y</w:t>
            </w:r>
            <w:r w:rsidRPr="0031175A">
              <w:rPr>
                <w:rFonts w:ascii="Arial" w:eastAsia="Calibri" w:hAnsi="Arial" w:cs="Arial"/>
                <w:b/>
                <w:bCs/>
                <w:spacing w:val="21"/>
                <w:w w:val="105"/>
                <w:sz w:val="19"/>
                <w:szCs w:val="19"/>
              </w:rPr>
              <w:t xml:space="preserve"> </w:t>
            </w:r>
            <w:r w:rsidRPr="0031175A">
              <w:rPr>
                <w:rFonts w:ascii="Arial" w:eastAsia="Calibri" w:hAnsi="Arial" w:cs="Arial"/>
                <w:b/>
                <w:bCs/>
                <w:spacing w:val="-2"/>
                <w:w w:val="105"/>
                <w:sz w:val="19"/>
                <w:szCs w:val="19"/>
              </w:rPr>
              <w:t>Resear</w:t>
            </w:r>
            <w:r w:rsidRPr="0031175A">
              <w:rPr>
                <w:rFonts w:ascii="Arial" w:eastAsia="Calibri" w:hAnsi="Arial" w:cs="Arial"/>
                <w:b/>
                <w:bCs/>
                <w:spacing w:val="-1"/>
                <w:w w:val="105"/>
                <w:sz w:val="19"/>
                <w:szCs w:val="19"/>
              </w:rPr>
              <w:t>ch</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proofErr w:type="spellStart"/>
            <w:r w:rsidRPr="0031175A">
              <w:rPr>
                <w:rFonts w:ascii="Arial" w:hAnsi="Arial" w:cs="Arial"/>
                <w:spacing w:val="-4"/>
                <w:w w:val="105"/>
                <w:sz w:val="19"/>
                <w:szCs w:val="19"/>
              </w:rPr>
              <w:t>Faz</w:t>
            </w:r>
            <w:r w:rsidRPr="0031175A">
              <w:rPr>
                <w:rFonts w:ascii="Arial" w:hAnsi="Arial" w:cs="Arial"/>
                <w:spacing w:val="-3"/>
                <w:w w:val="105"/>
                <w:sz w:val="19"/>
                <w:szCs w:val="19"/>
              </w:rPr>
              <w:t>ey</w:t>
            </w:r>
            <w:proofErr w:type="spellEnd"/>
            <w:r w:rsidRPr="0031175A">
              <w:rPr>
                <w:rFonts w:ascii="Arial" w:hAnsi="Arial" w:cs="Arial"/>
                <w:w w:val="105"/>
                <w:sz w:val="19"/>
                <w:szCs w:val="19"/>
              </w:rPr>
              <w:t xml:space="preserve"> and</w:t>
            </w:r>
            <w:r w:rsidRPr="0031175A">
              <w:rPr>
                <w:rFonts w:ascii="Arial" w:hAnsi="Arial" w:cs="Arial"/>
                <w:spacing w:val="1"/>
                <w:w w:val="105"/>
                <w:sz w:val="19"/>
                <w:szCs w:val="19"/>
              </w:rPr>
              <w:t xml:space="preserve"> </w:t>
            </w:r>
            <w:r w:rsidRPr="0031175A">
              <w:rPr>
                <w:rFonts w:ascii="Arial" w:hAnsi="Arial" w:cs="Arial"/>
                <w:spacing w:val="-1"/>
                <w:w w:val="105"/>
                <w:sz w:val="19"/>
                <w:szCs w:val="19"/>
              </w:rPr>
              <w:t>Hardy</w:t>
            </w:r>
            <w:r w:rsidRPr="0031175A">
              <w:rPr>
                <w:rFonts w:ascii="Arial" w:hAnsi="Arial" w:cs="Arial"/>
                <w:spacing w:val="28"/>
                <w:w w:val="113"/>
                <w:sz w:val="19"/>
                <w:szCs w:val="19"/>
              </w:rPr>
              <w:t xml:space="preserve"> </w:t>
            </w:r>
            <w:r w:rsidRPr="0031175A">
              <w:rPr>
                <w:rFonts w:ascii="Arial" w:hAnsi="Arial" w:cs="Arial"/>
                <w:w w:val="105"/>
                <w:sz w:val="19"/>
                <w:szCs w:val="19"/>
              </w:rPr>
              <w:t>(1988)</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T</w:t>
            </w:r>
            <w:r w:rsidRPr="0031175A">
              <w:rPr>
                <w:rFonts w:ascii="Arial" w:hAnsi="Arial" w:cs="Arial"/>
                <w:spacing w:val="-1"/>
                <w:w w:val="110"/>
                <w:sz w:val="19"/>
                <w:szCs w:val="19"/>
              </w:rPr>
              <w:t>he</w:t>
            </w:r>
            <w:r w:rsidRPr="0031175A">
              <w:rPr>
                <w:rFonts w:ascii="Arial" w:hAnsi="Arial" w:cs="Arial"/>
                <w:spacing w:val="-9"/>
                <w:w w:val="110"/>
                <w:sz w:val="19"/>
                <w:szCs w:val="19"/>
              </w:rPr>
              <w:t xml:space="preserve"> </w:t>
            </w:r>
            <w:r w:rsidRPr="0031175A">
              <w:rPr>
                <w:rFonts w:ascii="Arial" w:hAnsi="Arial" w:cs="Arial"/>
                <w:spacing w:val="-1"/>
                <w:w w:val="110"/>
                <w:sz w:val="19"/>
                <w:szCs w:val="19"/>
              </w:rPr>
              <w:t>inv</w:t>
            </w:r>
            <w:r w:rsidRPr="0031175A">
              <w:rPr>
                <w:rFonts w:ascii="Arial" w:hAnsi="Arial" w:cs="Arial"/>
                <w:spacing w:val="-2"/>
                <w:w w:val="110"/>
                <w:sz w:val="19"/>
                <w:szCs w:val="19"/>
              </w:rPr>
              <w:t>er</w:t>
            </w:r>
            <w:r w:rsidRPr="0031175A">
              <w:rPr>
                <w:rFonts w:ascii="Arial" w:hAnsi="Arial" w:cs="Arial"/>
                <w:spacing w:val="-1"/>
                <w:w w:val="110"/>
                <w:sz w:val="19"/>
                <w:szCs w:val="19"/>
              </w:rPr>
              <w:t>ted-U</w:t>
            </w:r>
            <w:r w:rsidRPr="0031175A">
              <w:rPr>
                <w:rFonts w:ascii="Arial" w:hAnsi="Arial" w:cs="Arial"/>
                <w:spacing w:val="21"/>
                <w:w w:val="109"/>
                <w:sz w:val="19"/>
                <w:szCs w:val="19"/>
              </w:rPr>
              <w:t xml:space="preserve"> </w:t>
            </w:r>
            <w:r w:rsidRPr="0031175A">
              <w:rPr>
                <w:rFonts w:ascii="Arial" w:hAnsi="Arial" w:cs="Arial"/>
                <w:spacing w:val="-1"/>
                <w:w w:val="110"/>
                <w:sz w:val="19"/>
                <w:szCs w:val="19"/>
              </w:rPr>
              <w:t>h</w:t>
            </w:r>
            <w:r w:rsidRPr="0031175A">
              <w:rPr>
                <w:rFonts w:ascii="Arial" w:hAnsi="Arial" w:cs="Arial"/>
                <w:spacing w:val="-2"/>
                <w:w w:val="110"/>
                <w:sz w:val="19"/>
                <w:szCs w:val="19"/>
              </w:rPr>
              <w:t>ypothesis:</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A</w:t>
            </w:r>
            <w:r w:rsidRPr="0031175A">
              <w:rPr>
                <w:rFonts w:ascii="Arial" w:hAnsi="Arial" w:cs="Arial"/>
                <w:spacing w:val="-1"/>
                <w:w w:val="110"/>
                <w:sz w:val="19"/>
                <w:szCs w:val="19"/>
              </w:rPr>
              <w:t xml:space="preserve"> </w:t>
            </w:r>
            <w:r w:rsidRPr="0031175A">
              <w:rPr>
                <w:rFonts w:ascii="Arial" w:hAnsi="Arial" w:cs="Arial"/>
                <w:spacing w:val="-2"/>
                <w:w w:val="110"/>
                <w:sz w:val="19"/>
                <w:szCs w:val="19"/>
              </w:rPr>
              <w:t>catastr</w:t>
            </w:r>
            <w:r w:rsidRPr="0031175A">
              <w:rPr>
                <w:rFonts w:ascii="Arial" w:hAnsi="Arial" w:cs="Arial"/>
                <w:spacing w:val="-1"/>
                <w:w w:val="110"/>
                <w:sz w:val="19"/>
                <w:szCs w:val="19"/>
              </w:rPr>
              <w:t>ophe</w:t>
            </w:r>
            <w:r w:rsidRPr="0031175A">
              <w:rPr>
                <w:rFonts w:ascii="Arial" w:hAnsi="Arial" w:cs="Arial"/>
                <w:w w:val="110"/>
                <w:sz w:val="19"/>
                <w:szCs w:val="19"/>
              </w:rPr>
              <w:t xml:space="preserve"> </w:t>
            </w:r>
            <w:r w:rsidRPr="0031175A">
              <w:rPr>
                <w:rFonts w:ascii="Arial" w:hAnsi="Arial" w:cs="Arial"/>
                <w:spacing w:val="-1"/>
                <w:w w:val="110"/>
                <w:sz w:val="19"/>
                <w:szCs w:val="19"/>
              </w:rPr>
              <w:t>for</w:t>
            </w:r>
            <w:r w:rsidRPr="0031175A">
              <w:rPr>
                <w:rFonts w:ascii="Arial" w:hAnsi="Arial" w:cs="Arial"/>
                <w:spacing w:val="29"/>
                <w:w w:val="113"/>
                <w:sz w:val="19"/>
                <w:szCs w:val="19"/>
              </w:rPr>
              <w:t xml:space="preserve"> </w:t>
            </w:r>
            <w:r w:rsidRPr="0031175A">
              <w:rPr>
                <w:rFonts w:ascii="Arial" w:hAnsi="Arial" w:cs="Arial"/>
                <w:w w:val="110"/>
                <w:sz w:val="19"/>
                <w:szCs w:val="19"/>
              </w:rPr>
              <w:t>sport</w:t>
            </w:r>
            <w:r w:rsidRPr="0031175A">
              <w:rPr>
                <w:rFonts w:ascii="Arial" w:hAnsi="Arial" w:cs="Arial"/>
                <w:spacing w:val="2"/>
                <w:w w:val="110"/>
                <w:sz w:val="19"/>
                <w:szCs w:val="19"/>
              </w:rPr>
              <w:t xml:space="preserve"> </w:t>
            </w:r>
            <w:r w:rsidRPr="0031175A">
              <w:rPr>
                <w:rFonts w:ascii="Arial" w:hAnsi="Arial" w:cs="Arial"/>
                <w:spacing w:val="-2"/>
                <w:w w:val="110"/>
                <w:sz w:val="19"/>
                <w:szCs w:val="19"/>
              </w:rPr>
              <w:t>psy</w:t>
            </w:r>
            <w:r w:rsidRPr="0031175A">
              <w:rPr>
                <w:rFonts w:ascii="Arial" w:hAnsi="Arial" w:cs="Arial"/>
                <w:spacing w:val="-1"/>
                <w:w w:val="110"/>
                <w:sz w:val="19"/>
                <w:szCs w:val="19"/>
              </w:rPr>
              <w:t>chology</w:t>
            </w:r>
            <w:r w:rsidRPr="0031175A">
              <w:rPr>
                <w:rFonts w:ascii="Arial" w:hAnsi="Arial" w:cs="Arial"/>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10"/>
                <w:sz w:val="19"/>
                <w:szCs w:val="19"/>
              </w:rPr>
              <w:t>Describe</w:t>
            </w:r>
            <w:r w:rsidRPr="0031175A">
              <w:rPr>
                <w:rFonts w:ascii="Arial" w:eastAsia="Arial Narrow" w:hAnsi="Arial" w:cs="Arial"/>
                <w:spacing w:val="-16"/>
                <w:w w:val="110"/>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15"/>
                <w:w w:val="110"/>
                <w:sz w:val="19"/>
                <w:szCs w:val="19"/>
              </w:rPr>
              <w:t xml:space="preserve"> </w:t>
            </w:r>
            <w:r w:rsidRPr="0031175A">
              <w:rPr>
                <w:rFonts w:ascii="Arial" w:eastAsia="Arial Narrow" w:hAnsi="Arial" w:cs="Arial"/>
                <w:spacing w:val="-2"/>
                <w:w w:val="110"/>
                <w:sz w:val="19"/>
                <w:szCs w:val="19"/>
              </w:rPr>
              <w:t>aims,</w:t>
            </w:r>
            <w:r w:rsidRPr="0031175A">
              <w:rPr>
                <w:rFonts w:ascii="Arial" w:eastAsia="Arial Narrow" w:hAnsi="Arial" w:cs="Arial"/>
                <w:spacing w:val="-15"/>
                <w:w w:val="110"/>
                <w:sz w:val="19"/>
                <w:szCs w:val="19"/>
              </w:rPr>
              <w:t xml:space="preserve"> </w:t>
            </w:r>
            <w:r w:rsidRPr="0031175A">
              <w:rPr>
                <w:rFonts w:ascii="Arial" w:eastAsia="Arial Narrow" w:hAnsi="Arial" w:cs="Arial"/>
                <w:spacing w:val="-1"/>
                <w:w w:val="110"/>
                <w:sz w:val="19"/>
                <w:szCs w:val="19"/>
              </w:rPr>
              <w:t>procedur</w:t>
            </w:r>
            <w:r w:rsidRPr="0031175A">
              <w:rPr>
                <w:rFonts w:ascii="Arial" w:eastAsia="Arial Narrow" w:hAnsi="Arial" w:cs="Arial"/>
                <w:spacing w:val="-2"/>
                <w:w w:val="110"/>
                <w:sz w:val="19"/>
                <w:szCs w:val="19"/>
              </w:rPr>
              <w:t>es,</w:t>
            </w:r>
            <w:r w:rsidRPr="0031175A">
              <w:rPr>
                <w:rFonts w:ascii="Arial" w:eastAsia="Arial Narrow" w:hAnsi="Arial" w:cs="Arial"/>
                <w:spacing w:val="21"/>
                <w:w w:val="76"/>
                <w:sz w:val="19"/>
                <w:szCs w:val="19"/>
              </w:rPr>
              <w:t xml:space="preserve"> </w:t>
            </w:r>
            <w:r w:rsidRPr="0031175A">
              <w:rPr>
                <w:rFonts w:ascii="Arial" w:eastAsia="Arial Narrow" w:hAnsi="Arial" w:cs="Arial"/>
                <w:spacing w:val="-1"/>
                <w:w w:val="110"/>
                <w:sz w:val="19"/>
                <w:szCs w:val="19"/>
              </w:rPr>
              <w:t>r</w:t>
            </w:r>
            <w:r w:rsidRPr="0031175A">
              <w:rPr>
                <w:rFonts w:ascii="Arial" w:eastAsia="Arial Narrow" w:hAnsi="Arial" w:cs="Arial"/>
                <w:spacing w:val="-2"/>
                <w:w w:val="110"/>
                <w:sz w:val="19"/>
                <w:szCs w:val="19"/>
              </w:rPr>
              <w:t>esults</w:t>
            </w:r>
            <w:r w:rsidRPr="0031175A">
              <w:rPr>
                <w:rFonts w:ascii="Arial" w:eastAsia="Arial Narrow" w:hAnsi="Arial" w:cs="Arial"/>
                <w:spacing w:val="-15"/>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14"/>
                <w:w w:val="110"/>
                <w:sz w:val="19"/>
                <w:szCs w:val="19"/>
              </w:rPr>
              <w:t xml:space="preserve"> </w:t>
            </w:r>
            <w:r w:rsidRPr="0031175A">
              <w:rPr>
                <w:rFonts w:ascii="Arial" w:eastAsia="Arial Narrow" w:hAnsi="Arial" w:cs="Arial"/>
                <w:w w:val="110"/>
                <w:sz w:val="19"/>
                <w:szCs w:val="19"/>
              </w:rPr>
              <w:t>conclusions</w:t>
            </w:r>
            <w:r w:rsidRPr="0031175A">
              <w:rPr>
                <w:rFonts w:ascii="Arial" w:eastAsia="Arial Narrow" w:hAnsi="Arial" w:cs="Arial"/>
                <w:spacing w:val="-15"/>
                <w:w w:val="11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14"/>
                <w:w w:val="110"/>
                <w:sz w:val="19"/>
                <w:szCs w:val="19"/>
              </w:rPr>
              <w:t xml:space="preserve"> </w:t>
            </w:r>
            <w:proofErr w:type="spellStart"/>
            <w:r w:rsidRPr="0031175A">
              <w:rPr>
                <w:rFonts w:ascii="Arial" w:eastAsia="Arial Narrow" w:hAnsi="Arial" w:cs="Arial"/>
                <w:spacing w:val="-4"/>
                <w:w w:val="110"/>
                <w:sz w:val="19"/>
                <w:szCs w:val="19"/>
              </w:rPr>
              <w:t>Fazey</w:t>
            </w:r>
            <w:proofErr w:type="spellEnd"/>
            <w:r w:rsidRPr="0031175A">
              <w:rPr>
                <w:rFonts w:ascii="Arial" w:eastAsia="Arial Narrow" w:hAnsi="Arial" w:cs="Arial"/>
                <w:spacing w:val="30"/>
                <w:w w:val="107"/>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24"/>
                <w:w w:val="110"/>
                <w:sz w:val="19"/>
                <w:szCs w:val="19"/>
              </w:rPr>
              <w:t xml:space="preserve"> </w:t>
            </w:r>
            <w:r w:rsidRPr="0031175A">
              <w:rPr>
                <w:rFonts w:ascii="Arial" w:eastAsia="Arial Narrow" w:hAnsi="Arial" w:cs="Arial"/>
                <w:spacing w:val="-2"/>
                <w:w w:val="110"/>
                <w:sz w:val="19"/>
                <w:szCs w:val="19"/>
              </w:rPr>
              <w:t>Har</w:t>
            </w:r>
            <w:r w:rsidRPr="0031175A">
              <w:rPr>
                <w:rFonts w:ascii="Arial" w:eastAsia="Arial Narrow" w:hAnsi="Arial" w:cs="Arial"/>
                <w:spacing w:val="-1"/>
                <w:w w:val="110"/>
                <w:sz w:val="19"/>
                <w:szCs w:val="19"/>
              </w:rPr>
              <w:t>dy</w:t>
            </w:r>
            <w:r w:rsidRPr="0031175A">
              <w:rPr>
                <w:rFonts w:ascii="Arial" w:eastAsia="Arial Narrow" w:hAnsi="Arial" w:cs="Arial"/>
                <w:spacing w:val="-2"/>
                <w:w w:val="110"/>
                <w:sz w:val="19"/>
                <w:szCs w:val="19"/>
              </w:rPr>
              <w:t>’s</w:t>
            </w:r>
            <w:r w:rsidRPr="0031175A">
              <w:rPr>
                <w:rFonts w:ascii="Arial" w:eastAsia="Arial Narrow" w:hAnsi="Arial" w:cs="Arial"/>
                <w:spacing w:val="-23"/>
                <w:w w:val="110"/>
                <w:sz w:val="19"/>
                <w:szCs w:val="19"/>
              </w:rPr>
              <w:t xml:space="preserve"> </w:t>
            </w:r>
            <w:r w:rsidRPr="0031175A">
              <w:rPr>
                <w:rFonts w:ascii="Arial" w:eastAsia="Arial Narrow" w:hAnsi="Arial" w:cs="Arial"/>
                <w:w w:val="110"/>
                <w:sz w:val="19"/>
                <w:szCs w:val="19"/>
              </w:rPr>
              <w:t>(1988)</w:t>
            </w:r>
            <w:r w:rsidRPr="0031175A">
              <w:rPr>
                <w:rFonts w:ascii="Arial" w:eastAsia="Arial Narrow" w:hAnsi="Arial" w:cs="Arial"/>
                <w:spacing w:val="-23"/>
                <w:w w:val="110"/>
                <w:sz w:val="19"/>
                <w:szCs w:val="19"/>
              </w:rPr>
              <w:t xml:space="preserve"> </w:t>
            </w:r>
            <w:r w:rsidRPr="0031175A">
              <w:rPr>
                <w:rFonts w:ascii="Arial" w:eastAsia="Arial Narrow" w:hAnsi="Arial" w:cs="Arial"/>
                <w:spacing w:val="-2"/>
                <w:w w:val="110"/>
                <w:sz w:val="19"/>
                <w:szCs w:val="19"/>
              </w:rPr>
              <w:t>study</w:t>
            </w:r>
            <w:r w:rsidRPr="0031175A">
              <w:rPr>
                <w:rFonts w:ascii="Arial" w:eastAsia="Arial Narrow" w:hAnsi="Arial" w:cs="Arial"/>
                <w:spacing w:val="-3"/>
                <w:w w:val="110"/>
                <w:sz w:val="19"/>
                <w:szCs w:val="19"/>
              </w:rPr>
              <w: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E</w:t>
            </w:r>
            <w:r w:rsidRPr="0031175A">
              <w:rPr>
                <w:rFonts w:ascii="Arial" w:hAnsi="Arial" w:cs="Arial"/>
                <w:spacing w:val="-1"/>
                <w:w w:val="110"/>
                <w:sz w:val="19"/>
                <w:szCs w:val="19"/>
              </w:rPr>
              <w:t>valuat</w:t>
            </w:r>
            <w:r w:rsidRPr="0031175A">
              <w:rPr>
                <w:rFonts w:ascii="Arial" w:hAnsi="Arial" w:cs="Arial"/>
                <w:spacing w:val="-2"/>
                <w:w w:val="110"/>
                <w:sz w:val="19"/>
                <w:szCs w:val="19"/>
              </w:rPr>
              <w:t>e</w:t>
            </w:r>
            <w:r w:rsidRPr="0031175A">
              <w:rPr>
                <w:rFonts w:ascii="Arial" w:hAnsi="Arial" w:cs="Arial"/>
                <w:spacing w:val="4"/>
                <w:w w:val="110"/>
                <w:sz w:val="19"/>
                <w:szCs w:val="19"/>
              </w:rPr>
              <w:t xml:space="preserve"> </w:t>
            </w:r>
            <w:r w:rsidRPr="0031175A">
              <w:rPr>
                <w:rFonts w:ascii="Arial" w:hAnsi="Arial" w:cs="Arial"/>
                <w:w w:val="110"/>
                <w:sz w:val="19"/>
                <w:szCs w:val="19"/>
              </w:rPr>
              <w:t>the</w:t>
            </w:r>
            <w:r w:rsidRPr="0031175A">
              <w:rPr>
                <w:rFonts w:ascii="Arial" w:hAnsi="Arial" w:cs="Arial"/>
                <w:spacing w:val="5"/>
                <w:w w:val="110"/>
                <w:sz w:val="19"/>
                <w:szCs w:val="19"/>
              </w:rPr>
              <w:t xml:space="preserve"> </w:t>
            </w:r>
            <w:r w:rsidRPr="0031175A">
              <w:rPr>
                <w:rFonts w:ascii="Arial" w:hAnsi="Arial" w:cs="Arial"/>
                <w:w w:val="110"/>
                <w:sz w:val="19"/>
                <w:szCs w:val="19"/>
              </w:rPr>
              <w:t>study</w:t>
            </w:r>
            <w:r w:rsidRPr="0031175A">
              <w:rPr>
                <w:rFonts w:ascii="Arial" w:hAnsi="Arial" w:cs="Arial"/>
                <w:spacing w:val="5"/>
                <w:w w:val="110"/>
                <w:sz w:val="19"/>
                <w:szCs w:val="19"/>
              </w:rPr>
              <w:t xml:space="preserve"> </w:t>
            </w:r>
            <w:r w:rsidRPr="0031175A">
              <w:rPr>
                <w:rFonts w:ascii="Arial" w:hAnsi="Arial" w:cs="Arial"/>
                <w:spacing w:val="-1"/>
                <w:w w:val="110"/>
                <w:sz w:val="19"/>
                <w:szCs w:val="19"/>
              </w:rPr>
              <w:t>through</w:t>
            </w:r>
            <w:r w:rsidRPr="0031175A">
              <w:rPr>
                <w:rFonts w:ascii="Arial" w:hAnsi="Arial" w:cs="Arial"/>
                <w:spacing w:val="5"/>
                <w:w w:val="110"/>
                <w:sz w:val="19"/>
                <w:szCs w:val="19"/>
              </w:rPr>
              <w:t xml:space="preserve"> </w:t>
            </w:r>
            <w:r w:rsidRPr="0031175A">
              <w:rPr>
                <w:rFonts w:ascii="Arial" w:hAnsi="Arial" w:cs="Arial"/>
                <w:w w:val="110"/>
                <w:sz w:val="19"/>
                <w:szCs w:val="19"/>
              </w:rPr>
              <w:t>the</w:t>
            </w:r>
            <w:r w:rsidRPr="0031175A">
              <w:rPr>
                <w:rFonts w:ascii="Arial" w:hAnsi="Arial" w:cs="Arial"/>
                <w:spacing w:val="21"/>
                <w:w w:val="116"/>
                <w:sz w:val="19"/>
                <w:szCs w:val="19"/>
              </w:rPr>
              <w:t xml:space="preserve"> </w:t>
            </w:r>
            <w:r w:rsidRPr="0031175A">
              <w:rPr>
                <w:rFonts w:ascii="Arial" w:hAnsi="Arial" w:cs="Arial"/>
                <w:w w:val="110"/>
                <w:sz w:val="19"/>
                <w:szCs w:val="19"/>
              </w:rPr>
              <w:t>application</w:t>
            </w:r>
            <w:r w:rsidRPr="0031175A">
              <w:rPr>
                <w:rFonts w:ascii="Arial" w:hAnsi="Arial" w:cs="Arial"/>
                <w:spacing w:val="-4"/>
                <w:w w:val="110"/>
                <w:sz w:val="19"/>
                <w:szCs w:val="19"/>
              </w:rPr>
              <w:t xml:space="preserve"> </w:t>
            </w:r>
            <w:r w:rsidRPr="0031175A">
              <w:rPr>
                <w:rFonts w:ascii="Arial" w:hAnsi="Arial" w:cs="Arial"/>
                <w:w w:val="110"/>
                <w:sz w:val="19"/>
                <w:szCs w:val="19"/>
              </w:rPr>
              <w:t>of</w:t>
            </w:r>
            <w:r w:rsidRPr="0031175A">
              <w:rPr>
                <w:rFonts w:ascii="Arial" w:hAnsi="Arial" w:cs="Arial"/>
                <w:spacing w:val="-5"/>
                <w:w w:val="110"/>
                <w:sz w:val="19"/>
                <w:szCs w:val="19"/>
              </w:rPr>
              <w:t xml:space="preserve"> </w:t>
            </w:r>
            <w:r w:rsidRPr="0031175A">
              <w:rPr>
                <w:rFonts w:ascii="Arial" w:hAnsi="Arial" w:cs="Arial"/>
                <w:spacing w:val="-1"/>
                <w:w w:val="110"/>
                <w:sz w:val="19"/>
                <w:szCs w:val="19"/>
              </w:rPr>
              <w:t>appropriat</w:t>
            </w:r>
            <w:r w:rsidRPr="0031175A">
              <w:rPr>
                <w:rFonts w:ascii="Arial" w:hAnsi="Arial" w:cs="Arial"/>
                <w:spacing w:val="-2"/>
                <w:w w:val="110"/>
                <w:sz w:val="19"/>
                <w:szCs w:val="19"/>
              </w:rPr>
              <w:t>e</w:t>
            </w:r>
            <w:r w:rsidRPr="0031175A">
              <w:rPr>
                <w:rFonts w:ascii="Arial" w:hAnsi="Arial" w:cs="Arial"/>
                <w:spacing w:val="-4"/>
                <w:w w:val="110"/>
                <w:sz w:val="19"/>
                <w:szCs w:val="19"/>
              </w:rPr>
              <w:t xml:space="preserve"> </w:t>
            </w:r>
            <w:r w:rsidRPr="0031175A">
              <w:rPr>
                <w:rFonts w:ascii="Arial" w:hAnsi="Arial" w:cs="Arial"/>
                <w:w w:val="110"/>
                <w:sz w:val="19"/>
                <w:szCs w:val="19"/>
              </w:rPr>
              <w:t>issues</w:t>
            </w:r>
            <w:r w:rsidRPr="0031175A">
              <w:rPr>
                <w:rFonts w:ascii="Arial" w:hAnsi="Arial" w:cs="Arial"/>
                <w:spacing w:val="28"/>
                <w:sz w:val="19"/>
                <w:szCs w:val="19"/>
              </w:rPr>
              <w:t xml:space="preserve"> </w:t>
            </w:r>
            <w:r w:rsidRPr="0031175A">
              <w:rPr>
                <w:rFonts w:ascii="Arial" w:hAnsi="Arial" w:cs="Arial"/>
                <w:w w:val="110"/>
                <w:sz w:val="19"/>
                <w:szCs w:val="19"/>
              </w:rPr>
              <w:t>and</w:t>
            </w:r>
            <w:r w:rsidRPr="0031175A">
              <w:rPr>
                <w:rFonts w:ascii="Arial" w:hAnsi="Arial" w:cs="Arial"/>
                <w:spacing w:val="-15"/>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Use</w:t>
            </w:r>
            <w:r w:rsidRPr="0031175A">
              <w:rPr>
                <w:rFonts w:ascii="Arial" w:hAnsi="Arial" w:cs="Arial"/>
                <w:spacing w:val="-6"/>
                <w:w w:val="110"/>
                <w:sz w:val="19"/>
                <w:szCs w:val="19"/>
              </w:rPr>
              <w:t xml:space="preserve"> </w:t>
            </w:r>
            <w:r w:rsidRPr="0031175A">
              <w:rPr>
                <w:rFonts w:ascii="Arial" w:hAnsi="Arial" w:cs="Arial"/>
                <w:w w:val="110"/>
                <w:sz w:val="19"/>
                <w:szCs w:val="19"/>
              </w:rPr>
              <w:t>the</w:t>
            </w:r>
            <w:r w:rsidRPr="0031175A">
              <w:rPr>
                <w:rFonts w:ascii="Arial" w:hAnsi="Arial" w:cs="Arial"/>
                <w:spacing w:val="-6"/>
                <w:w w:val="110"/>
                <w:sz w:val="19"/>
                <w:szCs w:val="19"/>
              </w:rPr>
              <w:t xml:space="preserve"> </w:t>
            </w:r>
            <w:r w:rsidRPr="0031175A">
              <w:rPr>
                <w:rFonts w:ascii="Arial" w:hAnsi="Arial" w:cs="Arial"/>
                <w:spacing w:val="-1"/>
                <w:w w:val="110"/>
                <w:sz w:val="19"/>
                <w:szCs w:val="19"/>
              </w:rPr>
              <w:t>r</w:t>
            </w:r>
            <w:r w:rsidRPr="0031175A">
              <w:rPr>
                <w:rFonts w:ascii="Arial" w:hAnsi="Arial" w:cs="Arial"/>
                <w:spacing w:val="-2"/>
                <w:w w:val="110"/>
                <w:sz w:val="19"/>
                <w:szCs w:val="19"/>
              </w:rPr>
              <w:t>esear</w:t>
            </w:r>
            <w:r w:rsidRPr="0031175A">
              <w:rPr>
                <w:rFonts w:ascii="Arial" w:hAnsi="Arial" w:cs="Arial"/>
                <w:spacing w:val="-1"/>
                <w:w w:val="110"/>
                <w:sz w:val="19"/>
                <w:szCs w:val="19"/>
              </w:rPr>
              <w:t>ch</w:t>
            </w:r>
            <w:r w:rsidRPr="0031175A">
              <w:rPr>
                <w:rFonts w:ascii="Arial" w:hAnsi="Arial" w:cs="Arial"/>
                <w:spacing w:val="-5"/>
                <w:w w:val="110"/>
                <w:sz w:val="19"/>
                <w:szCs w:val="19"/>
              </w:rPr>
              <w:t xml:space="preserve"> </w:t>
            </w:r>
            <w:r w:rsidRPr="0031175A">
              <w:rPr>
                <w:rFonts w:ascii="Arial" w:hAnsi="Arial" w:cs="Arial"/>
                <w:spacing w:val="-1"/>
                <w:w w:val="110"/>
                <w:sz w:val="19"/>
                <w:szCs w:val="19"/>
              </w:rPr>
              <w:t>to</w:t>
            </w:r>
            <w:r w:rsidRPr="0031175A">
              <w:rPr>
                <w:rFonts w:ascii="Arial" w:hAnsi="Arial" w:cs="Arial"/>
                <w:spacing w:val="-6"/>
                <w:w w:val="110"/>
                <w:sz w:val="19"/>
                <w:szCs w:val="19"/>
              </w:rPr>
              <w:t xml:space="preserve"> </w:t>
            </w:r>
            <w:r w:rsidRPr="0031175A">
              <w:rPr>
                <w:rFonts w:ascii="Arial" w:hAnsi="Arial" w:cs="Arial"/>
                <w:w w:val="110"/>
                <w:sz w:val="19"/>
                <w:szCs w:val="19"/>
              </w:rPr>
              <w:t>explain</w:t>
            </w:r>
            <w:r w:rsidRPr="0031175A">
              <w:rPr>
                <w:rFonts w:ascii="Arial" w:hAnsi="Arial" w:cs="Arial"/>
                <w:spacing w:val="-5"/>
                <w:w w:val="110"/>
                <w:sz w:val="19"/>
                <w:szCs w:val="19"/>
              </w:rPr>
              <w:t xml:space="preserve"> </w:t>
            </w:r>
            <w:r w:rsidRPr="0031175A">
              <w:rPr>
                <w:rFonts w:ascii="Arial" w:hAnsi="Arial" w:cs="Arial"/>
                <w:spacing w:val="-1"/>
                <w:w w:val="110"/>
                <w:sz w:val="19"/>
                <w:szCs w:val="19"/>
              </w:rPr>
              <w:t>how</w:t>
            </w:r>
            <w:r w:rsidRPr="0031175A">
              <w:rPr>
                <w:rFonts w:ascii="Arial" w:hAnsi="Arial" w:cs="Arial"/>
                <w:spacing w:val="27"/>
                <w:w w:val="121"/>
                <w:sz w:val="19"/>
                <w:szCs w:val="19"/>
              </w:rPr>
              <w:t xml:space="preserve"> </w:t>
            </w:r>
            <w:r w:rsidRPr="0031175A">
              <w:rPr>
                <w:rFonts w:ascii="Arial" w:hAnsi="Arial" w:cs="Arial"/>
                <w:spacing w:val="-2"/>
                <w:w w:val="110"/>
                <w:sz w:val="19"/>
                <w:szCs w:val="19"/>
              </w:rPr>
              <w:t>arousal</w:t>
            </w:r>
            <w:r w:rsidRPr="0031175A">
              <w:rPr>
                <w:rFonts w:ascii="Arial" w:hAnsi="Arial" w:cs="Arial"/>
                <w:spacing w:val="-6"/>
                <w:w w:val="110"/>
                <w:sz w:val="19"/>
                <w:szCs w:val="19"/>
              </w:rPr>
              <w:t xml:space="preserve"> </w:t>
            </w:r>
            <w:r w:rsidRPr="0031175A">
              <w:rPr>
                <w:rFonts w:ascii="Arial" w:hAnsi="Arial" w:cs="Arial"/>
                <w:w w:val="110"/>
                <w:sz w:val="19"/>
                <w:szCs w:val="19"/>
              </w:rPr>
              <w:t>and</w:t>
            </w:r>
            <w:r w:rsidRPr="0031175A">
              <w:rPr>
                <w:rFonts w:ascii="Arial" w:hAnsi="Arial" w:cs="Arial"/>
                <w:spacing w:val="-6"/>
                <w:w w:val="110"/>
                <w:sz w:val="19"/>
                <w:szCs w:val="19"/>
              </w:rPr>
              <w:t xml:space="preserve"> </w:t>
            </w:r>
            <w:r w:rsidRPr="0031175A">
              <w:rPr>
                <w:rFonts w:ascii="Arial" w:hAnsi="Arial" w:cs="Arial"/>
                <w:w w:val="110"/>
                <w:sz w:val="19"/>
                <w:szCs w:val="19"/>
              </w:rPr>
              <w:t>anxiety</w:t>
            </w:r>
            <w:r w:rsidRPr="0031175A">
              <w:rPr>
                <w:rFonts w:ascii="Arial" w:hAnsi="Arial" w:cs="Arial"/>
                <w:spacing w:val="-6"/>
                <w:w w:val="110"/>
                <w:sz w:val="19"/>
                <w:szCs w:val="19"/>
              </w:rPr>
              <w:t xml:space="preserve"> </w:t>
            </w:r>
            <w:r w:rsidRPr="0031175A">
              <w:rPr>
                <w:rFonts w:ascii="Arial" w:hAnsi="Arial" w:cs="Arial"/>
                <w:w w:val="110"/>
                <w:sz w:val="19"/>
                <w:szCs w:val="19"/>
              </w:rPr>
              <w:t>influence</w:t>
            </w:r>
            <w:r w:rsidRPr="0031175A">
              <w:rPr>
                <w:rFonts w:ascii="Arial" w:hAnsi="Arial" w:cs="Arial"/>
                <w:spacing w:val="26"/>
                <w:w w:val="112"/>
                <w:sz w:val="19"/>
                <w:szCs w:val="19"/>
              </w:rPr>
              <w:t xml:space="preserve"> </w:t>
            </w:r>
            <w:r w:rsidRPr="0031175A">
              <w:rPr>
                <w:rFonts w:ascii="Arial" w:hAnsi="Arial" w:cs="Arial"/>
                <w:w w:val="110"/>
                <w:sz w:val="19"/>
                <w:szCs w:val="19"/>
              </w:rPr>
              <w:t>sports</w:t>
            </w:r>
            <w:r w:rsidRPr="0031175A">
              <w:rPr>
                <w:rFonts w:ascii="Arial" w:hAnsi="Arial" w:cs="Arial"/>
                <w:spacing w:val="-14"/>
                <w:w w:val="110"/>
                <w:sz w:val="19"/>
                <w:szCs w:val="19"/>
              </w:rPr>
              <w:t xml:space="preserve"> </w:t>
            </w:r>
            <w:r w:rsidRPr="0031175A">
              <w:rPr>
                <w:rFonts w:ascii="Arial" w:hAnsi="Arial" w:cs="Arial"/>
                <w:w w:val="110"/>
                <w:sz w:val="19"/>
                <w:szCs w:val="19"/>
              </w:rPr>
              <w:t>performance.</w:t>
            </w:r>
          </w:p>
        </w:tc>
        <w:tc>
          <w:tcPr>
            <w:tcW w:w="551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15"/>
                <w:sz w:val="19"/>
                <w:szCs w:val="19"/>
              </w:rPr>
              <w:t>A</w:t>
            </w:r>
            <w:r w:rsidRPr="0031175A">
              <w:rPr>
                <w:rFonts w:ascii="Arial" w:eastAsia="Arial Narrow" w:hAnsi="Arial" w:cs="Arial"/>
                <w:spacing w:val="-33"/>
                <w:w w:val="115"/>
                <w:sz w:val="19"/>
                <w:szCs w:val="19"/>
              </w:rPr>
              <w:t xml:space="preserve"> </w:t>
            </w:r>
            <w:r w:rsidRPr="0031175A">
              <w:rPr>
                <w:rFonts w:ascii="Arial" w:eastAsia="Arial Narrow" w:hAnsi="Arial" w:cs="Arial"/>
                <w:w w:val="115"/>
                <w:sz w:val="19"/>
                <w:szCs w:val="19"/>
              </w:rPr>
              <w:t>summary</w:t>
            </w:r>
            <w:r w:rsidRPr="0031175A">
              <w:rPr>
                <w:rFonts w:ascii="Arial" w:eastAsia="Arial Narrow" w:hAnsi="Arial" w:cs="Arial"/>
                <w:spacing w:val="-33"/>
                <w:w w:val="115"/>
                <w:sz w:val="19"/>
                <w:szCs w:val="19"/>
              </w:rPr>
              <w:t xml:space="preserve"> </w:t>
            </w:r>
            <w:r w:rsidRPr="0031175A">
              <w:rPr>
                <w:rFonts w:ascii="Arial" w:eastAsia="Arial Narrow" w:hAnsi="Arial" w:cs="Arial"/>
                <w:w w:val="115"/>
                <w:sz w:val="19"/>
                <w:szCs w:val="19"/>
              </w:rPr>
              <w:t>of</w:t>
            </w:r>
            <w:r w:rsidRPr="0031175A">
              <w:rPr>
                <w:rFonts w:ascii="Arial" w:eastAsia="Arial Narrow" w:hAnsi="Arial" w:cs="Arial"/>
                <w:spacing w:val="-33"/>
                <w:w w:val="115"/>
                <w:sz w:val="19"/>
                <w:szCs w:val="19"/>
              </w:rPr>
              <w:t xml:space="preserve"> </w:t>
            </w:r>
            <w:r w:rsidRPr="0031175A">
              <w:rPr>
                <w:rFonts w:ascii="Arial" w:eastAsia="Arial Narrow" w:hAnsi="Arial" w:cs="Arial"/>
                <w:w w:val="115"/>
                <w:sz w:val="19"/>
                <w:szCs w:val="19"/>
              </w:rPr>
              <w:t>Inverted-U</w:t>
            </w:r>
            <w:r w:rsidRPr="0031175A">
              <w:rPr>
                <w:rFonts w:ascii="Arial" w:eastAsia="Arial Narrow" w:hAnsi="Arial" w:cs="Arial"/>
                <w:spacing w:val="-33"/>
                <w:w w:val="115"/>
                <w:sz w:val="19"/>
                <w:szCs w:val="19"/>
              </w:rPr>
              <w:t xml:space="preserve"> </w:t>
            </w:r>
            <w:r w:rsidRPr="0031175A">
              <w:rPr>
                <w:rFonts w:ascii="Arial" w:eastAsia="Arial Narrow" w:hAnsi="Arial" w:cs="Arial"/>
                <w:spacing w:val="-1"/>
                <w:w w:val="115"/>
                <w:sz w:val="19"/>
                <w:szCs w:val="19"/>
              </w:rPr>
              <w:t>h</w:t>
            </w:r>
            <w:r w:rsidRPr="0031175A">
              <w:rPr>
                <w:rFonts w:ascii="Arial" w:eastAsia="Arial Narrow" w:hAnsi="Arial" w:cs="Arial"/>
                <w:spacing w:val="-2"/>
                <w:w w:val="115"/>
                <w:sz w:val="19"/>
                <w:szCs w:val="19"/>
              </w:rPr>
              <w:t>ypothesis,</w:t>
            </w:r>
            <w:r w:rsidRPr="0031175A">
              <w:rPr>
                <w:rFonts w:ascii="Arial" w:eastAsia="Arial Narrow" w:hAnsi="Arial" w:cs="Arial"/>
                <w:spacing w:val="-33"/>
                <w:w w:val="115"/>
                <w:sz w:val="19"/>
                <w:szCs w:val="19"/>
              </w:rPr>
              <w:t xml:space="preserve"> </w:t>
            </w:r>
            <w:r w:rsidRPr="0031175A">
              <w:rPr>
                <w:rFonts w:ascii="Arial" w:eastAsia="Arial Narrow" w:hAnsi="Arial" w:cs="Arial"/>
                <w:w w:val="115"/>
                <w:sz w:val="19"/>
                <w:szCs w:val="19"/>
              </w:rPr>
              <w:t>Multi-dimensional</w:t>
            </w:r>
            <w:r w:rsidRPr="0031175A">
              <w:rPr>
                <w:rFonts w:ascii="Arial" w:eastAsia="Arial Narrow" w:hAnsi="Arial" w:cs="Arial"/>
                <w:spacing w:val="-32"/>
                <w:w w:val="115"/>
                <w:sz w:val="19"/>
                <w:szCs w:val="19"/>
              </w:rPr>
              <w:t xml:space="preserve"> </w:t>
            </w:r>
            <w:r w:rsidRPr="0031175A">
              <w:rPr>
                <w:rFonts w:ascii="Arial" w:eastAsia="Arial Narrow" w:hAnsi="Arial" w:cs="Arial"/>
                <w:w w:val="115"/>
                <w:sz w:val="19"/>
                <w:szCs w:val="19"/>
              </w:rPr>
              <w:t>Anxiety</w:t>
            </w:r>
            <w:r w:rsidRPr="0031175A">
              <w:rPr>
                <w:rFonts w:ascii="Arial" w:eastAsia="Arial Narrow" w:hAnsi="Arial" w:cs="Arial"/>
                <w:spacing w:val="32"/>
                <w:w w:val="107"/>
                <w:sz w:val="19"/>
                <w:szCs w:val="19"/>
              </w:rPr>
              <w:t xml:space="preserve"> </w:t>
            </w:r>
            <w:r w:rsidRPr="0031175A">
              <w:rPr>
                <w:rFonts w:ascii="Arial" w:eastAsia="Arial Narrow" w:hAnsi="Arial" w:cs="Arial"/>
                <w:spacing w:val="-2"/>
                <w:w w:val="110"/>
                <w:sz w:val="19"/>
                <w:szCs w:val="19"/>
              </w:rPr>
              <w:t>T</w:t>
            </w:r>
            <w:r w:rsidRPr="0031175A">
              <w:rPr>
                <w:rFonts w:ascii="Arial" w:eastAsia="Arial Narrow" w:hAnsi="Arial" w:cs="Arial"/>
                <w:spacing w:val="-1"/>
                <w:w w:val="110"/>
                <w:sz w:val="19"/>
                <w:szCs w:val="19"/>
              </w:rPr>
              <w:t>heor</w:t>
            </w:r>
            <w:r w:rsidRPr="0031175A">
              <w:rPr>
                <w:rFonts w:ascii="Arial" w:eastAsia="Arial Narrow" w:hAnsi="Arial" w:cs="Arial"/>
                <w:spacing w:val="-2"/>
                <w:w w:val="110"/>
                <w:sz w:val="19"/>
                <w:szCs w:val="19"/>
              </w:rPr>
              <w:t>y,</w:t>
            </w:r>
            <w:r w:rsidRPr="0031175A">
              <w:rPr>
                <w:rFonts w:ascii="Arial" w:eastAsia="Arial Narrow" w:hAnsi="Arial" w:cs="Arial"/>
                <w:spacing w:val="-11"/>
                <w:w w:val="110"/>
                <w:sz w:val="19"/>
                <w:szCs w:val="19"/>
              </w:rPr>
              <w:t xml:space="preserve"> </w:t>
            </w:r>
            <w:r w:rsidRPr="0031175A">
              <w:rPr>
                <w:rFonts w:ascii="Arial" w:eastAsia="Arial Narrow" w:hAnsi="Arial" w:cs="Arial"/>
                <w:spacing w:val="-1"/>
                <w:w w:val="110"/>
                <w:sz w:val="19"/>
                <w:szCs w:val="19"/>
              </w:rPr>
              <w:t>Driv</w:t>
            </w:r>
            <w:r w:rsidRPr="0031175A">
              <w:rPr>
                <w:rFonts w:ascii="Arial" w:eastAsia="Arial Narrow" w:hAnsi="Arial" w:cs="Arial"/>
                <w:spacing w:val="-2"/>
                <w:w w:val="110"/>
                <w:sz w:val="19"/>
                <w:szCs w:val="19"/>
              </w:rPr>
              <w:t>e</w:t>
            </w:r>
            <w:r w:rsidRPr="0031175A">
              <w:rPr>
                <w:rFonts w:ascii="Arial" w:eastAsia="Arial Narrow" w:hAnsi="Arial" w:cs="Arial"/>
                <w:spacing w:val="-18"/>
                <w:w w:val="110"/>
                <w:sz w:val="19"/>
                <w:szCs w:val="19"/>
              </w:rPr>
              <w:t xml:space="preserve"> </w:t>
            </w:r>
            <w:r w:rsidRPr="0031175A">
              <w:rPr>
                <w:rFonts w:ascii="Arial" w:eastAsia="Arial Narrow" w:hAnsi="Arial" w:cs="Arial"/>
                <w:spacing w:val="-2"/>
                <w:w w:val="110"/>
                <w:sz w:val="19"/>
                <w:szCs w:val="19"/>
              </w:rPr>
              <w:t>T</w:t>
            </w:r>
            <w:r w:rsidRPr="0031175A">
              <w:rPr>
                <w:rFonts w:ascii="Arial" w:eastAsia="Arial Narrow" w:hAnsi="Arial" w:cs="Arial"/>
                <w:spacing w:val="-1"/>
                <w:w w:val="110"/>
                <w:sz w:val="19"/>
                <w:szCs w:val="19"/>
              </w:rPr>
              <w:t>heor</w:t>
            </w:r>
            <w:r w:rsidRPr="0031175A">
              <w:rPr>
                <w:rFonts w:ascii="Arial" w:eastAsia="Arial Narrow" w:hAnsi="Arial" w:cs="Arial"/>
                <w:spacing w:val="-2"/>
                <w:w w:val="110"/>
                <w:sz w:val="19"/>
                <w:szCs w:val="19"/>
              </w:rPr>
              <w:t>y,</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Optimum</w:t>
            </w:r>
            <w:r w:rsidRPr="0031175A">
              <w:rPr>
                <w:rFonts w:ascii="Arial" w:eastAsia="Arial Narrow" w:hAnsi="Arial" w:cs="Arial"/>
                <w:spacing w:val="-11"/>
                <w:w w:val="110"/>
                <w:sz w:val="19"/>
                <w:szCs w:val="19"/>
              </w:rPr>
              <w:t xml:space="preserve"> </w:t>
            </w:r>
            <w:r w:rsidRPr="0031175A">
              <w:rPr>
                <w:rFonts w:ascii="Arial" w:eastAsia="Arial Narrow" w:hAnsi="Arial" w:cs="Arial"/>
                <w:spacing w:val="-2"/>
                <w:w w:val="110"/>
                <w:sz w:val="19"/>
                <w:szCs w:val="19"/>
              </w:rPr>
              <w:t>Arousal</w:t>
            </w:r>
            <w:r w:rsidRPr="0031175A">
              <w:rPr>
                <w:rFonts w:ascii="Arial" w:eastAsia="Arial Narrow" w:hAnsi="Arial" w:cs="Arial"/>
                <w:spacing w:val="-18"/>
                <w:w w:val="110"/>
                <w:sz w:val="19"/>
                <w:szCs w:val="19"/>
              </w:rPr>
              <w:t xml:space="preserve"> </w:t>
            </w:r>
            <w:r w:rsidRPr="0031175A">
              <w:rPr>
                <w:rFonts w:ascii="Arial" w:eastAsia="Arial Narrow" w:hAnsi="Arial" w:cs="Arial"/>
                <w:w w:val="110"/>
                <w:sz w:val="19"/>
                <w:szCs w:val="19"/>
              </w:rPr>
              <w:t>Theory</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11"/>
                <w:w w:val="110"/>
                <w:sz w:val="19"/>
                <w:szCs w:val="19"/>
              </w:rPr>
              <w:t xml:space="preserve"> </w:t>
            </w:r>
            <w:r w:rsidRPr="0031175A">
              <w:rPr>
                <w:rFonts w:ascii="Arial" w:eastAsia="Arial Narrow" w:hAnsi="Arial" w:cs="Arial"/>
                <w:spacing w:val="-2"/>
                <w:w w:val="110"/>
                <w:sz w:val="19"/>
                <w:szCs w:val="19"/>
              </w:rPr>
              <w:t>Catastr</w:t>
            </w:r>
            <w:r w:rsidRPr="0031175A">
              <w:rPr>
                <w:rFonts w:ascii="Arial" w:eastAsia="Arial Narrow" w:hAnsi="Arial" w:cs="Arial"/>
                <w:spacing w:val="-1"/>
                <w:w w:val="110"/>
                <w:sz w:val="19"/>
                <w:szCs w:val="19"/>
              </w:rPr>
              <w:t>ophe</w:t>
            </w:r>
            <w:r w:rsidRPr="0031175A">
              <w:rPr>
                <w:rFonts w:ascii="Arial" w:eastAsia="Arial Narrow" w:hAnsi="Arial" w:cs="Arial"/>
                <w:spacing w:val="59"/>
                <w:w w:val="115"/>
                <w:sz w:val="19"/>
                <w:szCs w:val="19"/>
              </w:rPr>
              <w:t xml:space="preserve"> </w:t>
            </w:r>
            <w:r w:rsidRPr="0031175A">
              <w:rPr>
                <w:rFonts w:ascii="Arial" w:eastAsia="Arial Narrow" w:hAnsi="Arial" w:cs="Arial"/>
                <w:w w:val="115"/>
                <w:sz w:val="19"/>
                <w:szCs w:val="19"/>
              </w:rPr>
              <w:t>Theory</w:t>
            </w:r>
            <w:r w:rsidRPr="0031175A">
              <w:rPr>
                <w:rFonts w:ascii="Arial" w:eastAsia="Arial Narrow" w:hAnsi="Arial" w:cs="Arial"/>
                <w:spacing w:val="-27"/>
                <w:w w:val="115"/>
                <w:sz w:val="19"/>
                <w:szCs w:val="19"/>
              </w:rPr>
              <w:t xml:space="preserve"> </w:t>
            </w:r>
            <w:r w:rsidRPr="0031175A">
              <w:rPr>
                <w:rFonts w:ascii="Arial" w:eastAsia="Arial Narrow" w:hAnsi="Arial" w:cs="Arial"/>
                <w:w w:val="115"/>
                <w:sz w:val="19"/>
                <w:szCs w:val="19"/>
              </w:rPr>
              <w:t>can</w:t>
            </w:r>
            <w:r w:rsidRPr="0031175A">
              <w:rPr>
                <w:rFonts w:ascii="Arial" w:eastAsia="Arial Narrow" w:hAnsi="Arial" w:cs="Arial"/>
                <w:spacing w:val="-26"/>
                <w:w w:val="115"/>
                <w:sz w:val="19"/>
                <w:szCs w:val="19"/>
              </w:rPr>
              <w:t xml:space="preserve"> </w:t>
            </w:r>
            <w:r w:rsidRPr="0031175A">
              <w:rPr>
                <w:rFonts w:ascii="Arial" w:eastAsia="Arial Narrow" w:hAnsi="Arial" w:cs="Arial"/>
                <w:w w:val="115"/>
                <w:sz w:val="19"/>
                <w:szCs w:val="19"/>
              </w:rPr>
              <w:t>be</w:t>
            </w:r>
            <w:r w:rsidRPr="0031175A">
              <w:rPr>
                <w:rFonts w:ascii="Arial" w:eastAsia="Arial Narrow" w:hAnsi="Arial" w:cs="Arial"/>
                <w:spacing w:val="-26"/>
                <w:w w:val="115"/>
                <w:sz w:val="19"/>
                <w:szCs w:val="19"/>
              </w:rPr>
              <w:t xml:space="preserve"> </w:t>
            </w:r>
            <w:r w:rsidRPr="0031175A">
              <w:rPr>
                <w:rFonts w:ascii="Arial" w:eastAsia="Arial Narrow" w:hAnsi="Arial" w:cs="Arial"/>
                <w:spacing w:val="-1"/>
                <w:w w:val="115"/>
                <w:sz w:val="19"/>
                <w:szCs w:val="19"/>
              </w:rPr>
              <w:t>found</w:t>
            </w:r>
            <w:r w:rsidRPr="0031175A">
              <w:rPr>
                <w:rFonts w:ascii="Arial" w:eastAsia="Arial Narrow" w:hAnsi="Arial" w:cs="Arial"/>
                <w:spacing w:val="-26"/>
                <w:w w:val="115"/>
                <w:sz w:val="19"/>
                <w:szCs w:val="19"/>
              </w:rPr>
              <w:t xml:space="preserve"> </w:t>
            </w:r>
            <w:r w:rsidRPr="0031175A">
              <w:rPr>
                <w:rFonts w:ascii="Arial" w:eastAsia="Arial Narrow" w:hAnsi="Arial" w:cs="Arial"/>
                <w:w w:val="115"/>
                <w:sz w:val="19"/>
                <w:szCs w:val="19"/>
              </w:rPr>
              <w:t>at</w:t>
            </w:r>
            <w:r w:rsidRPr="0031175A">
              <w:rPr>
                <w:rFonts w:ascii="Arial" w:eastAsia="Arial Narrow" w:hAnsi="Arial" w:cs="Arial"/>
                <w:spacing w:val="-26"/>
                <w:w w:val="115"/>
                <w:sz w:val="19"/>
                <w:szCs w:val="19"/>
              </w:rPr>
              <w:t xml:space="preserve"> </w:t>
            </w:r>
            <w:hyperlink r:id="rId362">
              <w:r w:rsidRPr="0031175A">
                <w:rPr>
                  <w:rFonts w:ascii="Arial" w:eastAsia="Arial Narrow" w:hAnsi="Arial" w:cs="Arial"/>
                  <w:color w:val="0000FF"/>
                  <w:spacing w:val="-1"/>
                  <w:w w:val="115"/>
                  <w:sz w:val="19"/>
                  <w:szCs w:val="19"/>
                  <w:u w:val="single" w:color="0000FF"/>
                </w:rPr>
                <w:t>https://www</w:t>
              </w:r>
              <w:r w:rsidRPr="0031175A">
                <w:rPr>
                  <w:rFonts w:ascii="Arial" w:eastAsia="Arial Narrow" w:hAnsi="Arial" w:cs="Arial"/>
                  <w:color w:val="0000FF"/>
                  <w:spacing w:val="-2"/>
                  <w:w w:val="115"/>
                  <w:sz w:val="19"/>
                  <w:szCs w:val="19"/>
                  <w:u w:val="single" w:color="0000FF"/>
                </w:rPr>
                <w:t>.brianmac.co.</w:t>
              </w:r>
              <w:r w:rsidRPr="0031175A">
                <w:rPr>
                  <w:rFonts w:ascii="Arial" w:eastAsia="Arial Narrow" w:hAnsi="Arial" w:cs="Arial"/>
                  <w:color w:val="0000FF"/>
                  <w:spacing w:val="-2"/>
                  <w:w w:val="115"/>
                  <w:sz w:val="19"/>
                  <w:szCs w:val="19"/>
                </w:rPr>
                <w:t>uk/companx.</w:t>
              </w:r>
            </w:hyperlink>
            <w:r w:rsidRPr="0031175A">
              <w:rPr>
                <w:rFonts w:ascii="Arial" w:eastAsia="Arial Narrow" w:hAnsi="Arial" w:cs="Arial"/>
                <w:color w:val="0000FF"/>
                <w:w w:val="112"/>
                <w:sz w:val="19"/>
                <w:szCs w:val="19"/>
              </w:rPr>
              <w:t xml:space="preserve"> </w:t>
            </w:r>
            <w:hyperlink r:id="rId363">
              <w:r w:rsidRPr="0031175A">
                <w:rPr>
                  <w:rFonts w:ascii="Arial" w:eastAsia="Arial Narrow" w:hAnsi="Arial" w:cs="Arial"/>
                  <w:color w:val="0000FF"/>
                  <w:w w:val="121"/>
                  <w:sz w:val="19"/>
                  <w:szCs w:val="19"/>
                </w:rPr>
                <w:t xml:space="preserve"> </w:t>
              </w:r>
              <w:proofErr w:type="spellStart"/>
              <w:proofErr w:type="gramStart"/>
              <w:r w:rsidRPr="0031175A">
                <w:rPr>
                  <w:rFonts w:ascii="Arial" w:eastAsia="Arial Narrow" w:hAnsi="Arial" w:cs="Arial"/>
                  <w:color w:val="0000FF"/>
                  <w:w w:val="115"/>
                  <w:sz w:val="19"/>
                  <w:szCs w:val="19"/>
                  <w:u w:val="single" w:color="0000FF"/>
                </w:rPr>
                <w:t>htm</w:t>
              </w:r>
              <w:proofErr w:type="spellEnd"/>
              <w:proofErr w:type="gramEnd"/>
            </w:hyperlink>
            <w:r w:rsidRPr="0031175A">
              <w:rPr>
                <w:rFonts w:ascii="Arial" w:eastAsia="Arial Narrow" w:hAnsi="Arial" w:cs="Arial"/>
                <w:w w:val="115"/>
                <w:sz w:val="19"/>
                <w:szCs w:val="19"/>
              </w:rPr>
              <w:t>,</w:t>
            </w:r>
            <w:r w:rsidRPr="0031175A">
              <w:rPr>
                <w:rFonts w:ascii="Arial" w:eastAsia="Arial Narrow" w:hAnsi="Arial" w:cs="Arial"/>
                <w:spacing w:val="-21"/>
                <w:w w:val="115"/>
                <w:sz w:val="19"/>
                <w:szCs w:val="19"/>
              </w:rPr>
              <w:t xml:space="preserve"> </w:t>
            </w:r>
            <w:r w:rsidRPr="0031175A">
              <w:rPr>
                <w:rFonts w:ascii="Arial" w:eastAsia="Arial Narrow" w:hAnsi="Arial" w:cs="Arial"/>
                <w:w w:val="115"/>
                <w:sz w:val="19"/>
                <w:szCs w:val="19"/>
              </w:rPr>
              <w:t>this</w:t>
            </w:r>
            <w:r w:rsidRPr="0031175A">
              <w:rPr>
                <w:rFonts w:ascii="Arial" w:eastAsia="Arial Narrow" w:hAnsi="Arial" w:cs="Arial"/>
                <w:spacing w:val="-21"/>
                <w:w w:val="115"/>
                <w:sz w:val="19"/>
                <w:szCs w:val="19"/>
              </w:rPr>
              <w:t xml:space="preserve"> </w:t>
            </w:r>
            <w:r w:rsidRPr="0031175A">
              <w:rPr>
                <w:rFonts w:ascii="Arial" w:eastAsia="Arial Narrow" w:hAnsi="Arial" w:cs="Arial"/>
                <w:spacing w:val="-2"/>
                <w:w w:val="115"/>
                <w:sz w:val="19"/>
                <w:szCs w:val="19"/>
              </w:rPr>
              <w:t>may</w:t>
            </w:r>
            <w:r w:rsidRPr="0031175A">
              <w:rPr>
                <w:rFonts w:ascii="Arial" w:eastAsia="Arial Narrow" w:hAnsi="Arial" w:cs="Arial"/>
                <w:spacing w:val="-21"/>
                <w:w w:val="115"/>
                <w:sz w:val="19"/>
                <w:szCs w:val="19"/>
              </w:rPr>
              <w:t xml:space="preserve"> </w:t>
            </w:r>
            <w:r w:rsidRPr="0031175A">
              <w:rPr>
                <w:rFonts w:ascii="Arial" w:eastAsia="Arial Narrow" w:hAnsi="Arial" w:cs="Arial"/>
                <w:w w:val="115"/>
                <w:sz w:val="19"/>
                <w:szCs w:val="19"/>
              </w:rPr>
              <w:t>be</w:t>
            </w:r>
            <w:r w:rsidRPr="0031175A">
              <w:rPr>
                <w:rFonts w:ascii="Arial" w:eastAsia="Arial Narrow" w:hAnsi="Arial" w:cs="Arial"/>
                <w:spacing w:val="-21"/>
                <w:w w:val="115"/>
                <w:sz w:val="19"/>
                <w:szCs w:val="19"/>
              </w:rPr>
              <w:t xml:space="preserve"> </w:t>
            </w:r>
            <w:r w:rsidRPr="0031175A">
              <w:rPr>
                <w:rFonts w:ascii="Arial" w:eastAsia="Arial Narrow" w:hAnsi="Arial" w:cs="Arial"/>
                <w:w w:val="115"/>
                <w:sz w:val="19"/>
                <w:szCs w:val="19"/>
              </w:rPr>
              <w:t>useful</w:t>
            </w:r>
            <w:r w:rsidRPr="0031175A">
              <w:rPr>
                <w:rFonts w:ascii="Arial" w:eastAsia="Arial Narrow" w:hAnsi="Arial" w:cs="Arial"/>
                <w:spacing w:val="-21"/>
                <w:w w:val="115"/>
                <w:sz w:val="19"/>
                <w:szCs w:val="19"/>
              </w:rPr>
              <w:t xml:space="preserve"> </w:t>
            </w:r>
            <w:r w:rsidRPr="0031175A">
              <w:rPr>
                <w:rFonts w:ascii="Arial" w:eastAsia="Arial Narrow" w:hAnsi="Arial" w:cs="Arial"/>
                <w:spacing w:val="-1"/>
                <w:w w:val="115"/>
                <w:sz w:val="19"/>
                <w:szCs w:val="19"/>
              </w:rPr>
              <w:t>to</w:t>
            </w:r>
            <w:r w:rsidRPr="0031175A">
              <w:rPr>
                <w:rFonts w:ascii="Arial" w:eastAsia="Arial Narrow" w:hAnsi="Arial" w:cs="Arial"/>
                <w:spacing w:val="-21"/>
                <w:w w:val="115"/>
                <w:sz w:val="19"/>
                <w:szCs w:val="19"/>
              </w:rPr>
              <w:t xml:space="preserve"> </w:t>
            </w:r>
            <w:r w:rsidRPr="0031175A">
              <w:rPr>
                <w:rFonts w:ascii="Arial" w:eastAsia="Arial Narrow" w:hAnsi="Arial" w:cs="Arial"/>
                <w:spacing w:val="-2"/>
                <w:w w:val="115"/>
                <w:sz w:val="19"/>
                <w:szCs w:val="19"/>
              </w:rPr>
              <w:t>read</w:t>
            </w:r>
            <w:r w:rsidRPr="0031175A">
              <w:rPr>
                <w:rFonts w:ascii="Arial" w:eastAsia="Arial Narrow" w:hAnsi="Arial" w:cs="Arial"/>
                <w:spacing w:val="-21"/>
                <w:w w:val="115"/>
                <w:sz w:val="19"/>
                <w:szCs w:val="19"/>
              </w:rPr>
              <w:t xml:space="preserve"> </w:t>
            </w:r>
            <w:r w:rsidRPr="0031175A">
              <w:rPr>
                <w:rFonts w:ascii="Arial" w:eastAsia="Arial Narrow" w:hAnsi="Arial" w:cs="Arial"/>
                <w:spacing w:val="-1"/>
                <w:w w:val="115"/>
                <w:sz w:val="19"/>
                <w:szCs w:val="19"/>
              </w:rPr>
              <w:t>befor</w:t>
            </w:r>
            <w:r w:rsidRPr="0031175A">
              <w:rPr>
                <w:rFonts w:ascii="Arial" w:eastAsia="Arial Narrow" w:hAnsi="Arial" w:cs="Arial"/>
                <w:spacing w:val="-2"/>
                <w:w w:val="115"/>
                <w:sz w:val="19"/>
                <w:szCs w:val="19"/>
              </w:rPr>
              <w:t>e</w:t>
            </w:r>
            <w:r w:rsidRPr="0031175A">
              <w:rPr>
                <w:rFonts w:ascii="Arial" w:eastAsia="Arial Narrow" w:hAnsi="Arial" w:cs="Arial"/>
                <w:spacing w:val="-21"/>
                <w:w w:val="115"/>
                <w:sz w:val="19"/>
                <w:szCs w:val="19"/>
              </w:rPr>
              <w:t xml:space="preserve"> </w:t>
            </w:r>
            <w:r w:rsidRPr="0031175A">
              <w:rPr>
                <w:rFonts w:ascii="Arial" w:eastAsia="Arial Narrow" w:hAnsi="Arial" w:cs="Arial"/>
                <w:w w:val="115"/>
                <w:sz w:val="19"/>
                <w:szCs w:val="19"/>
              </w:rPr>
              <w:t>looking</w:t>
            </w:r>
            <w:r w:rsidRPr="0031175A">
              <w:rPr>
                <w:rFonts w:ascii="Arial" w:eastAsia="Arial Narrow" w:hAnsi="Arial" w:cs="Arial"/>
                <w:spacing w:val="-21"/>
                <w:w w:val="115"/>
                <w:sz w:val="19"/>
                <w:szCs w:val="19"/>
              </w:rPr>
              <w:t xml:space="preserve"> </w:t>
            </w:r>
            <w:r w:rsidRPr="0031175A">
              <w:rPr>
                <w:rFonts w:ascii="Arial" w:eastAsia="Arial Narrow" w:hAnsi="Arial" w:cs="Arial"/>
                <w:w w:val="115"/>
                <w:sz w:val="19"/>
                <w:szCs w:val="19"/>
              </w:rPr>
              <w:t>at</w:t>
            </w:r>
            <w:r w:rsidRPr="0031175A">
              <w:rPr>
                <w:rFonts w:ascii="Arial" w:eastAsia="Arial Narrow" w:hAnsi="Arial" w:cs="Arial"/>
                <w:spacing w:val="-21"/>
                <w:w w:val="115"/>
                <w:sz w:val="19"/>
                <w:szCs w:val="19"/>
              </w:rPr>
              <w:t xml:space="preserve"> </w:t>
            </w:r>
            <w:proofErr w:type="spellStart"/>
            <w:r w:rsidRPr="0031175A">
              <w:rPr>
                <w:rFonts w:ascii="Arial" w:eastAsia="Arial Narrow" w:hAnsi="Arial" w:cs="Arial"/>
                <w:spacing w:val="-4"/>
                <w:w w:val="115"/>
                <w:sz w:val="19"/>
                <w:szCs w:val="19"/>
              </w:rPr>
              <w:t>Fazey</w:t>
            </w:r>
            <w:proofErr w:type="spellEnd"/>
            <w:r w:rsidRPr="0031175A">
              <w:rPr>
                <w:rFonts w:ascii="Arial" w:eastAsia="Arial Narrow" w:hAnsi="Arial" w:cs="Arial"/>
                <w:spacing w:val="-21"/>
                <w:w w:val="115"/>
                <w:sz w:val="19"/>
                <w:szCs w:val="19"/>
              </w:rPr>
              <w:t xml:space="preserve"> </w:t>
            </w:r>
            <w:r w:rsidRPr="0031175A">
              <w:rPr>
                <w:rFonts w:ascii="Arial" w:eastAsia="Arial Narrow" w:hAnsi="Arial" w:cs="Arial"/>
                <w:w w:val="115"/>
                <w:sz w:val="19"/>
                <w:szCs w:val="19"/>
              </w:rPr>
              <w:t>and</w:t>
            </w:r>
            <w:r w:rsidRPr="0031175A">
              <w:rPr>
                <w:rFonts w:ascii="Arial" w:eastAsia="Arial Narrow" w:hAnsi="Arial" w:cs="Arial"/>
                <w:spacing w:val="23"/>
                <w:w w:val="112"/>
                <w:sz w:val="19"/>
                <w:szCs w:val="19"/>
              </w:rPr>
              <w:t xml:space="preserve"> </w:t>
            </w:r>
            <w:r w:rsidRPr="0031175A">
              <w:rPr>
                <w:rFonts w:ascii="Arial" w:eastAsia="Arial Narrow" w:hAnsi="Arial" w:cs="Arial"/>
                <w:spacing w:val="-1"/>
                <w:w w:val="105"/>
                <w:sz w:val="19"/>
                <w:szCs w:val="19"/>
              </w:rPr>
              <w:t>Hardy</w:t>
            </w:r>
            <w:r w:rsidRPr="0031175A">
              <w:rPr>
                <w:rFonts w:ascii="Arial" w:eastAsia="Arial Narrow" w:hAnsi="Arial" w:cs="Arial"/>
                <w:spacing w:val="-2"/>
                <w:w w:val="105"/>
                <w:sz w:val="19"/>
                <w:szCs w:val="19"/>
              </w:rPr>
              <w:t>’s</w:t>
            </w:r>
            <w:r w:rsidRPr="0031175A">
              <w:rPr>
                <w:rFonts w:ascii="Arial" w:eastAsia="Arial Narrow" w:hAnsi="Arial" w:cs="Arial"/>
                <w:spacing w:val="7"/>
                <w:w w:val="105"/>
                <w:sz w:val="19"/>
                <w:szCs w:val="19"/>
              </w:rPr>
              <w:t xml:space="preserve"> </w:t>
            </w:r>
            <w:r w:rsidRPr="0031175A">
              <w:rPr>
                <w:rFonts w:ascii="Arial" w:eastAsia="Arial Narrow" w:hAnsi="Arial" w:cs="Arial"/>
                <w:spacing w:val="-2"/>
                <w:w w:val="105"/>
                <w:sz w:val="19"/>
                <w:szCs w:val="19"/>
              </w:rPr>
              <w:t>study</w:t>
            </w:r>
            <w:r w:rsidRPr="0031175A">
              <w:rPr>
                <w:rFonts w:ascii="Arial" w:eastAsia="Arial Narrow" w:hAnsi="Arial" w:cs="Arial"/>
                <w:spacing w:val="-3"/>
                <w:w w:val="105"/>
                <w:sz w:val="19"/>
                <w:szCs w:val="19"/>
              </w:rPr>
              <w: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10"/>
                <w:sz w:val="19"/>
                <w:szCs w:val="19"/>
              </w:rPr>
              <w:t>A</w:t>
            </w:r>
            <w:r w:rsidRPr="0031175A">
              <w:rPr>
                <w:rFonts w:ascii="Arial" w:eastAsia="Arial Narrow" w:hAnsi="Arial" w:cs="Arial"/>
                <w:spacing w:val="-10"/>
                <w:w w:val="110"/>
                <w:sz w:val="19"/>
                <w:szCs w:val="19"/>
              </w:rPr>
              <w:t xml:space="preserve"> </w:t>
            </w:r>
            <w:r w:rsidRPr="0031175A">
              <w:rPr>
                <w:rFonts w:ascii="Arial" w:eastAsia="Arial Narrow" w:hAnsi="Arial" w:cs="Arial"/>
                <w:w w:val="110"/>
                <w:sz w:val="19"/>
                <w:szCs w:val="19"/>
              </w:rPr>
              <w:t>summary</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9"/>
                <w:w w:val="110"/>
                <w:sz w:val="19"/>
                <w:szCs w:val="19"/>
              </w:rPr>
              <w:t xml:space="preserve"> </w:t>
            </w:r>
            <w:proofErr w:type="spellStart"/>
            <w:r w:rsidRPr="0031175A">
              <w:rPr>
                <w:rFonts w:ascii="Arial" w:eastAsia="Arial Narrow" w:hAnsi="Arial" w:cs="Arial"/>
                <w:spacing w:val="-4"/>
                <w:w w:val="110"/>
                <w:sz w:val="19"/>
                <w:szCs w:val="19"/>
              </w:rPr>
              <w:t>Fazey</w:t>
            </w:r>
            <w:proofErr w:type="spellEnd"/>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9"/>
                <w:w w:val="110"/>
                <w:sz w:val="19"/>
                <w:szCs w:val="19"/>
              </w:rPr>
              <w:t xml:space="preserve"> </w:t>
            </w:r>
            <w:r w:rsidRPr="0031175A">
              <w:rPr>
                <w:rFonts w:ascii="Arial" w:eastAsia="Arial Narrow" w:hAnsi="Arial" w:cs="Arial"/>
                <w:spacing w:val="-2"/>
                <w:w w:val="110"/>
                <w:sz w:val="19"/>
                <w:szCs w:val="19"/>
              </w:rPr>
              <w:t>Har</w:t>
            </w:r>
            <w:r w:rsidRPr="0031175A">
              <w:rPr>
                <w:rFonts w:ascii="Arial" w:eastAsia="Arial Narrow" w:hAnsi="Arial" w:cs="Arial"/>
                <w:spacing w:val="-1"/>
                <w:w w:val="110"/>
                <w:sz w:val="19"/>
                <w:szCs w:val="19"/>
              </w:rPr>
              <w:t>dy</w:t>
            </w:r>
            <w:r w:rsidRPr="0031175A">
              <w:rPr>
                <w:rFonts w:ascii="Arial" w:eastAsia="Arial Narrow" w:hAnsi="Arial" w:cs="Arial"/>
                <w:spacing w:val="-2"/>
                <w:w w:val="110"/>
                <w:sz w:val="19"/>
                <w:szCs w:val="19"/>
              </w:rPr>
              <w:t>’s</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study</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can</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be</w:t>
            </w:r>
            <w:r w:rsidRPr="0031175A">
              <w:rPr>
                <w:rFonts w:ascii="Arial" w:eastAsia="Arial Narrow" w:hAnsi="Arial" w:cs="Arial"/>
                <w:spacing w:val="-9"/>
                <w:w w:val="110"/>
                <w:sz w:val="19"/>
                <w:szCs w:val="19"/>
              </w:rPr>
              <w:t xml:space="preserve"> </w:t>
            </w:r>
            <w:r w:rsidRPr="0031175A">
              <w:rPr>
                <w:rFonts w:ascii="Arial" w:eastAsia="Arial Narrow" w:hAnsi="Arial" w:cs="Arial"/>
                <w:spacing w:val="-1"/>
                <w:w w:val="110"/>
                <w:sz w:val="19"/>
                <w:szCs w:val="19"/>
              </w:rPr>
              <w:t>found</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at:</w:t>
            </w:r>
            <w:r w:rsidRPr="0031175A">
              <w:rPr>
                <w:rFonts w:ascii="Arial" w:eastAsia="Arial Narrow" w:hAnsi="Arial" w:cs="Arial"/>
                <w:w w:val="102"/>
                <w:sz w:val="19"/>
                <w:szCs w:val="19"/>
              </w:rPr>
              <w:t xml:space="preserve"> </w:t>
            </w:r>
            <w:r w:rsidRPr="0031175A">
              <w:rPr>
                <w:rFonts w:ascii="Arial" w:eastAsia="Arial Narrow" w:hAnsi="Arial" w:cs="Arial"/>
                <w:color w:val="0000FF"/>
                <w:w w:val="117"/>
                <w:sz w:val="19"/>
                <w:szCs w:val="19"/>
              </w:rPr>
              <w:t xml:space="preserve"> </w:t>
            </w:r>
            <w:hyperlink r:id="rId364">
              <w:r w:rsidRPr="0031175A">
                <w:rPr>
                  <w:rFonts w:ascii="Arial" w:eastAsia="Arial Narrow" w:hAnsi="Arial" w:cs="Arial"/>
                  <w:color w:val="0000FF"/>
                  <w:spacing w:val="-1"/>
                  <w:w w:val="110"/>
                  <w:sz w:val="19"/>
                  <w:szCs w:val="19"/>
                  <w:u w:val="single" w:color="0000FF"/>
                </w:rPr>
                <w:t>http://s3-eu-w</w:t>
              </w:r>
              <w:r w:rsidRPr="0031175A">
                <w:rPr>
                  <w:rFonts w:ascii="Arial" w:eastAsia="Arial Narrow" w:hAnsi="Arial" w:cs="Arial"/>
                  <w:color w:val="0000FF"/>
                  <w:spacing w:val="-2"/>
                  <w:w w:val="110"/>
                  <w:sz w:val="19"/>
                  <w:szCs w:val="19"/>
                  <w:u w:val="single" w:color="0000FF"/>
                </w:rPr>
                <w:t>est-1.amaz</w:t>
              </w:r>
              <w:r w:rsidRPr="0031175A">
                <w:rPr>
                  <w:rFonts w:ascii="Arial" w:eastAsia="Arial Narrow" w:hAnsi="Arial" w:cs="Arial"/>
                  <w:color w:val="0000FF"/>
                  <w:spacing w:val="-1"/>
                  <w:w w:val="110"/>
                  <w:sz w:val="19"/>
                  <w:szCs w:val="19"/>
                  <w:u w:val="single" w:color="0000FF"/>
                </w:rPr>
                <w:t>onaws.com/tutor2u-media/subjects/</w:t>
              </w:r>
            </w:hyperlink>
            <w:r w:rsidRPr="0031175A">
              <w:rPr>
                <w:rFonts w:ascii="Arial" w:eastAsia="Arial Narrow" w:hAnsi="Arial" w:cs="Arial"/>
                <w:color w:val="0000FF"/>
                <w:w w:val="119"/>
                <w:sz w:val="19"/>
                <w:szCs w:val="19"/>
              </w:rPr>
              <w:t xml:space="preserve"> </w:t>
            </w:r>
            <w:hyperlink r:id="rId365">
              <w:r w:rsidRPr="0031175A">
                <w:rPr>
                  <w:rFonts w:ascii="Arial" w:eastAsia="Arial Narrow" w:hAnsi="Arial" w:cs="Arial"/>
                  <w:color w:val="0000FF"/>
                  <w:w w:val="106"/>
                  <w:sz w:val="19"/>
                  <w:szCs w:val="19"/>
                </w:rPr>
                <w:t xml:space="preserve">  </w:t>
              </w:r>
              <w:r w:rsidRPr="0031175A">
                <w:rPr>
                  <w:rFonts w:ascii="Arial" w:eastAsia="Arial Narrow" w:hAnsi="Arial" w:cs="Arial"/>
                  <w:color w:val="0000FF"/>
                  <w:spacing w:val="-2"/>
                  <w:w w:val="110"/>
                  <w:sz w:val="19"/>
                  <w:szCs w:val="19"/>
                  <w:u w:val="single" w:color="0000FF"/>
                </w:rPr>
                <w:t>psy</w:t>
              </w:r>
              <w:r w:rsidRPr="0031175A">
                <w:rPr>
                  <w:rFonts w:ascii="Arial" w:eastAsia="Arial Narrow" w:hAnsi="Arial" w:cs="Arial"/>
                  <w:color w:val="0000FF"/>
                  <w:spacing w:val="-1"/>
                  <w:w w:val="110"/>
                  <w:sz w:val="19"/>
                  <w:szCs w:val="19"/>
                  <w:u w:val="single" w:color="0000FF"/>
                </w:rPr>
                <w:t>chology/00-Sample</w:t>
              </w:r>
              <w:r w:rsidRPr="0031175A">
                <w:rPr>
                  <w:rFonts w:ascii="Arial" w:eastAsia="Arial Narrow" w:hAnsi="Arial" w:cs="Arial"/>
                  <w:color w:val="0000FF"/>
                  <w:spacing w:val="-2"/>
                  <w:w w:val="110"/>
                  <w:sz w:val="19"/>
                  <w:szCs w:val="19"/>
                  <w:u w:val="single" w:color="0000FF"/>
                </w:rPr>
                <w:t>-R</w:t>
              </w:r>
              <w:r w:rsidRPr="0031175A">
                <w:rPr>
                  <w:rFonts w:ascii="Arial" w:eastAsia="Arial Narrow" w:hAnsi="Arial" w:cs="Arial"/>
                  <w:color w:val="0000FF"/>
                  <w:spacing w:val="-1"/>
                  <w:w w:val="110"/>
                  <w:sz w:val="19"/>
                  <w:szCs w:val="19"/>
                  <w:u w:val="single" w:color="0000FF"/>
                </w:rPr>
                <w:t>esour</w:t>
              </w:r>
              <w:r w:rsidRPr="0031175A">
                <w:rPr>
                  <w:rFonts w:ascii="Arial" w:eastAsia="Arial Narrow" w:hAnsi="Arial" w:cs="Arial"/>
                  <w:color w:val="0000FF"/>
                  <w:spacing w:val="-2"/>
                  <w:w w:val="110"/>
                  <w:sz w:val="19"/>
                  <w:szCs w:val="19"/>
                  <w:u w:val="single" w:color="0000FF"/>
                </w:rPr>
                <w:t>ces/Faze</w:t>
              </w:r>
              <w:r w:rsidRPr="0031175A">
                <w:rPr>
                  <w:rFonts w:ascii="Arial" w:eastAsia="Arial Narrow" w:hAnsi="Arial" w:cs="Arial"/>
                  <w:color w:val="0000FF"/>
                  <w:spacing w:val="-1"/>
                  <w:w w:val="110"/>
                  <w:sz w:val="19"/>
                  <w:szCs w:val="19"/>
                  <w:u w:val="single" w:color="0000FF"/>
                </w:rPr>
                <w:t>y-and-Hardy-1988.pdf</w:t>
              </w:r>
            </w:hyperlink>
          </w:p>
          <w:p w:rsidR="00486875" w:rsidRPr="0031175A" w:rsidRDefault="00486875" w:rsidP="0031175A">
            <w:pPr>
              <w:pStyle w:val="TableParagraph"/>
              <w:spacing w:before="60" w:line="276" w:lineRule="auto"/>
              <w:ind w:left="57" w:right="57"/>
              <w:rPr>
                <w:rFonts w:ascii="Arial" w:eastAsia="Arial Narrow" w:hAnsi="Arial" w:cs="Arial"/>
                <w:sz w:val="19"/>
                <w:szCs w:val="19"/>
              </w:rPr>
            </w:pPr>
            <w:proofErr w:type="gramStart"/>
            <w:r w:rsidRPr="0031175A">
              <w:rPr>
                <w:rFonts w:ascii="Arial" w:hAnsi="Arial" w:cs="Arial"/>
                <w:spacing w:val="-2"/>
                <w:w w:val="115"/>
                <w:sz w:val="19"/>
                <w:szCs w:val="19"/>
              </w:rPr>
              <w:t>These</w:t>
            </w:r>
            <w:r w:rsidRPr="0031175A">
              <w:rPr>
                <w:rFonts w:ascii="Arial" w:hAnsi="Arial" w:cs="Arial"/>
                <w:spacing w:val="-24"/>
                <w:w w:val="115"/>
                <w:sz w:val="19"/>
                <w:szCs w:val="19"/>
              </w:rPr>
              <w:t xml:space="preserve"> </w:t>
            </w:r>
            <w:r w:rsidRPr="0031175A">
              <w:rPr>
                <w:rFonts w:ascii="Arial" w:hAnsi="Arial" w:cs="Arial"/>
                <w:w w:val="115"/>
                <w:sz w:val="19"/>
                <w:szCs w:val="19"/>
              </w:rPr>
              <w:t>summary</w:t>
            </w:r>
            <w:proofErr w:type="gramEnd"/>
            <w:r w:rsidRPr="0031175A">
              <w:rPr>
                <w:rFonts w:ascii="Arial" w:hAnsi="Arial" w:cs="Arial"/>
                <w:spacing w:val="-23"/>
                <w:w w:val="115"/>
                <w:sz w:val="19"/>
                <w:szCs w:val="19"/>
              </w:rPr>
              <w:t xml:space="preserve"> </w:t>
            </w:r>
            <w:r w:rsidRPr="0031175A">
              <w:rPr>
                <w:rFonts w:ascii="Arial" w:hAnsi="Arial" w:cs="Arial"/>
                <w:w w:val="115"/>
                <w:sz w:val="19"/>
                <w:szCs w:val="19"/>
              </w:rPr>
              <w:t>can</w:t>
            </w:r>
            <w:r w:rsidRPr="0031175A">
              <w:rPr>
                <w:rFonts w:ascii="Arial" w:hAnsi="Arial" w:cs="Arial"/>
                <w:spacing w:val="-23"/>
                <w:w w:val="115"/>
                <w:sz w:val="19"/>
                <w:szCs w:val="19"/>
              </w:rPr>
              <w:t xml:space="preserve"> </w:t>
            </w:r>
            <w:r w:rsidRPr="0031175A">
              <w:rPr>
                <w:rFonts w:ascii="Arial" w:hAnsi="Arial" w:cs="Arial"/>
                <w:w w:val="115"/>
                <w:sz w:val="19"/>
                <w:szCs w:val="19"/>
              </w:rPr>
              <w:t>be</w:t>
            </w:r>
            <w:r w:rsidRPr="0031175A">
              <w:rPr>
                <w:rFonts w:ascii="Arial" w:hAnsi="Arial" w:cs="Arial"/>
                <w:spacing w:val="-23"/>
                <w:w w:val="115"/>
                <w:sz w:val="19"/>
                <w:szCs w:val="19"/>
              </w:rPr>
              <w:t xml:space="preserve"> </w:t>
            </w:r>
            <w:r w:rsidRPr="0031175A">
              <w:rPr>
                <w:rFonts w:ascii="Arial" w:hAnsi="Arial" w:cs="Arial"/>
                <w:w w:val="115"/>
                <w:sz w:val="19"/>
                <w:szCs w:val="19"/>
              </w:rPr>
              <w:t>used</w:t>
            </w:r>
            <w:r w:rsidRPr="0031175A">
              <w:rPr>
                <w:rFonts w:ascii="Arial" w:hAnsi="Arial" w:cs="Arial"/>
                <w:spacing w:val="-23"/>
                <w:w w:val="115"/>
                <w:sz w:val="19"/>
                <w:szCs w:val="19"/>
              </w:rPr>
              <w:t xml:space="preserve"> </w:t>
            </w:r>
            <w:r w:rsidRPr="0031175A">
              <w:rPr>
                <w:rFonts w:ascii="Arial" w:hAnsi="Arial" w:cs="Arial"/>
                <w:spacing w:val="-1"/>
                <w:w w:val="115"/>
                <w:sz w:val="19"/>
                <w:szCs w:val="19"/>
              </w:rPr>
              <w:t>to</w:t>
            </w:r>
            <w:r w:rsidRPr="0031175A">
              <w:rPr>
                <w:rFonts w:ascii="Arial" w:hAnsi="Arial" w:cs="Arial"/>
                <w:spacing w:val="-24"/>
                <w:w w:val="115"/>
                <w:sz w:val="19"/>
                <w:szCs w:val="19"/>
              </w:rPr>
              <w:t xml:space="preserve"> </w:t>
            </w:r>
            <w:r w:rsidRPr="0031175A">
              <w:rPr>
                <w:rFonts w:ascii="Arial" w:hAnsi="Arial" w:cs="Arial"/>
                <w:w w:val="115"/>
                <w:sz w:val="19"/>
                <w:szCs w:val="19"/>
              </w:rPr>
              <w:t>identify</w:t>
            </w:r>
            <w:r w:rsidRPr="0031175A">
              <w:rPr>
                <w:rFonts w:ascii="Arial" w:hAnsi="Arial" w:cs="Arial"/>
                <w:spacing w:val="-23"/>
                <w:w w:val="115"/>
                <w:sz w:val="19"/>
                <w:szCs w:val="19"/>
              </w:rPr>
              <w:t xml:space="preserve"> </w:t>
            </w:r>
            <w:r w:rsidRPr="0031175A">
              <w:rPr>
                <w:rFonts w:ascii="Arial" w:hAnsi="Arial" w:cs="Arial"/>
                <w:w w:val="115"/>
                <w:sz w:val="19"/>
                <w:szCs w:val="19"/>
              </w:rPr>
              <w:t>key</w:t>
            </w:r>
            <w:r w:rsidRPr="0031175A">
              <w:rPr>
                <w:rFonts w:ascii="Arial" w:hAnsi="Arial" w:cs="Arial"/>
                <w:spacing w:val="-23"/>
                <w:w w:val="115"/>
                <w:sz w:val="19"/>
                <w:szCs w:val="19"/>
              </w:rPr>
              <w:t xml:space="preserve"> </w:t>
            </w:r>
            <w:r w:rsidRPr="0031175A">
              <w:rPr>
                <w:rFonts w:ascii="Arial" w:hAnsi="Arial" w:cs="Arial"/>
                <w:spacing w:val="-1"/>
                <w:w w:val="115"/>
                <w:sz w:val="19"/>
                <w:szCs w:val="19"/>
              </w:rPr>
              <w:t>t</w:t>
            </w:r>
            <w:r w:rsidRPr="0031175A">
              <w:rPr>
                <w:rFonts w:ascii="Arial" w:hAnsi="Arial" w:cs="Arial"/>
                <w:spacing w:val="-2"/>
                <w:w w:val="115"/>
                <w:sz w:val="19"/>
                <w:szCs w:val="19"/>
              </w:rPr>
              <w:t>er</w:t>
            </w:r>
            <w:r w:rsidRPr="0031175A">
              <w:rPr>
                <w:rFonts w:ascii="Arial" w:hAnsi="Arial" w:cs="Arial"/>
                <w:spacing w:val="-1"/>
                <w:w w:val="115"/>
                <w:sz w:val="19"/>
                <w:szCs w:val="19"/>
              </w:rPr>
              <w:t>minology</w:t>
            </w:r>
            <w:r w:rsidRPr="0031175A">
              <w:rPr>
                <w:rFonts w:ascii="Arial" w:hAnsi="Arial" w:cs="Arial"/>
                <w:spacing w:val="-23"/>
                <w:w w:val="115"/>
                <w:sz w:val="19"/>
                <w:szCs w:val="19"/>
              </w:rPr>
              <w:t xml:space="preserve"> </w:t>
            </w:r>
            <w:r w:rsidRPr="0031175A">
              <w:rPr>
                <w:rFonts w:ascii="Arial" w:hAnsi="Arial" w:cs="Arial"/>
                <w:w w:val="115"/>
                <w:sz w:val="19"/>
                <w:szCs w:val="19"/>
              </w:rPr>
              <w:t>or</w:t>
            </w:r>
            <w:r w:rsidRPr="0031175A">
              <w:rPr>
                <w:rFonts w:ascii="Arial" w:hAnsi="Arial" w:cs="Arial"/>
                <w:spacing w:val="-23"/>
                <w:w w:val="115"/>
                <w:sz w:val="19"/>
                <w:szCs w:val="19"/>
              </w:rPr>
              <w:t xml:space="preserve"> </w:t>
            </w:r>
            <w:r w:rsidRPr="0031175A">
              <w:rPr>
                <w:rFonts w:ascii="Arial" w:hAnsi="Arial" w:cs="Arial"/>
                <w:w w:val="115"/>
                <w:sz w:val="19"/>
                <w:szCs w:val="19"/>
              </w:rPr>
              <w:t>these</w:t>
            </w:r>
            <w:r w:rsidRPr="0031175A">
              <w:rPr>
                <w:rFonts w:ascii="Arial" w:hAnsi="Arial" w:cs="Arial"/>
                <w:spacing w:val="41"/>
                <w:w w:val="109"/>
                <w:sz w:val="19"/>
                <w:szCs w:val="19"/>
              </w:rPr>
              <w:t xml:space="preserve"> </w:t>
            </w:r>
            <w:r w:rsidRPr="0031175A">
              <w:rPr>
                <w:rFonts w:ascii="Arial" w:hAnsi="Arial" w:cs="Arial"/>
                <w:w w:val="115"/>
                <w:sz w:val="19"/>
                <w:szCs w:val="19"/>
              </w:rPr>
              <w:t>could</w:t>
            </w:r>
            <w:r w:rsidRPr="0031175A">
              <w:rPr>
                <w:rFonts w:ascii="Arial" w:hAnsi="Arial" w:cs="Arial"/>
                <w:spacing w:val="-20"/>
                <w:w w:val="115"/>
                <w:sz w:val="19"/>
                <w:szCs w:val="19"/>
              </w:rPr>
              <w:t xml:space="preserve"> </w:t>
            </w:r>
            <w:r w:rsidRPr="0031175A">
              <w:rPr>
                <w:rFonts w:ascii="Arial" w:hAnsi="Arial" w:cs="Arial"/>
                <w:w w:val="115"/>
                <w:sz w:val="19"/>
                <w:szCs w:val="19"/>
              </w:rPr>
              <w:t>be</w:t>
            </w:r>
            <w:r w:rsidRPr="0031175A">
              <w:rPr>
                <w:rFonts w:ascii="Arial" w:hAnsi="Arial" w:cs="Arial"/>
                <w:spacing w:val="-19"/>
                <w:w w:val="115"/>
                <w:sz w:val="19"/>
                <w:szCs w:val="19"/>
              </w:rPr>
              <w:t xml:space="preserve"> </w:t>
            </w:r>
            <w:r w:rsidRPr="0031175A">
              <w:rPr>
                <w:rFonts w:ascii="Arial" w:hAnsi="Arial" w:cs="Arial"/>
                <w:w w:val="115"/>
                <w:sz w:val="19"/>
                <w:szCs w:val="19"/>
              </w:rPr>
              <w:t>blanked</w:t>
            </w:r>
            <w:r w:rsidRPr="0031175A">
              <w:rPr>
                <w:rFonts w:ascii="Arial" w:hAnsi="Arial" w:cs="Arial"/>
                <w:spacing w:val="-20"/>
                <w:w w:val="115"/>
                <w:sz w:val="19"/>
                <w:szCs w:val="19"/>
              </w:rPr>
              <w:t xml:space="preserve"> </w:t>
            </w:r>
            <w:r w:rsidRPr="0031175A">
              <w:rPr>
                <w:rFonts w:ascii="Arial" w:hAnsi="Arial" w:cs="Arial"/>
                <w:w w:val="115"/>
                <w:sz w:val="19"/>
                <w:szCs w:val="19"/>
              </w:rPr>
              <w:t>out</w:t>
            </w:r>
            <w:r w:rsidRPr="0031175A">
              <w:rPr>
                <w:rFonts w:ascii="Arial" w:hAnsi="Arial" w:cs="Arial"/>
                <w:spacing w:val="-19"/>
                <w:w w:val="115"/>
                <w:sz w:val="19"/>
                <w:szCs w:val="19"/>
              </w:rPr>
              <w:t xml:space="preserve"> </w:t>
            </w:r>
            <w:r w:rsidRPr="0031175A">
              <w:rPr>
                <w:rFonts w:ascii="Arial" w:hAnsi="Arial" w:cs="Arial"/>
                <w:spacing w:val="-1"/>
                <w:w w:val="115"/>
                <w:sz w:val="19"/>
                <w:szCs w:val="19"/>
              </w:rPr>
              <w:t>for</w:t>
            </w:r>
            <w:r w:rsidRPr="0031175A">
              <w:rPr>
                <w:rFonts w:ascii="Arial" w:hAnsi="Arial" w:cs="Arial"/>
                <w:spacing w:val="-20"/>
                <w:w w:val="115"/>
                <w:sz w:val="19"/>
                <w:szCs w:val="19"/>
              </w:rPr>
              <w:t xml:space="preserve"> </w:t>
            </w:r>
            <w:r w:rsidRPr="0031175A">
              <w:rPr>
                <w:rFonts w:ascii="Arial" w:hAnsi="Arial" w:cs="Arial"/>
                <w:w w:val="115"/>
                <w:sz w:val="19"/>
                <w:szCs w:val="19"/>
              </w:rPr>
              <w:t>students</w:t>
            </w:r>
            <w:r w:rsidRPr="0031175A">
              <w:rPr>
                <w:rFonts w:ascii="Arial" w:hAnsi="Arial" w:cs="Arial"/>
                <w:spacing w:val="-19"/>
                <w:w w:val="115"/>
                <w:sz w:val="19"/>
                <w:szCs w:val="19"/>
              </w:rPr>
              <w:t xml:space="preserve"> </w:t>
            </w:r>
            <w:r w:rsidRPr="0031175A">
              <w:rPr>
                <w:rFonts w:ascii="Arial" w:hAnsi="Arial" w:cs="Arial"/>
                <w:spacing w:val="-1"/>
                <w:w w:val="115"/>
                <w:sz w:val="19"/>
                <w:szCs w:val="19"/>
              </w:rPr>
              <w:t>to</w:t>
            </w:r>
            <w:r w:rsidRPr="0031175A">
              <w:rPr>
                <w:rFonts w:ascii="Arial" w:hAnsi="Arial" w:cs="Arial"/>
                <w:spacing w:val="-19"/>
                <w:w w:val="115"/>
                <w:sz w:val="19"/>
                <w:szCs w:val="19"/>
              </w:rPr>
              <w:t xml:space="preserve"> </w:t>
            </w:r>
            <w:r w:rsidRPr="0031175A">
              <w:rPr>
                <w:rFonts w:ascii="Arial" w:hAnsi="Arial" w:cs="Arial"/>
                <w:spacing w:val="-2"/>
                <w:w w:val="115"/>
                <w:sz w:val="19"/>
                <w:szCs w:val="19"/>
              </w:rPr>
              <w:t>add.</w:t>
            </w:r>
            <w:r w:rsidRPr="0031175A">
              <w:rPr>
                <w:rFonts w:ascii="Arial" w:hAnsi="Arial" w:cs="Arial"/>
                <w:spacing w:val="-20"/>
                <w:w w:val="115"/>
                <w:sz w:val="19"/>
                <w:szCs w:val="19"/>
              </w:rPr>
              <w:t xml:space="preserve"> </w:t>
            </w:r>
            <w:r w:rsidRPr="0031175A">
              <w:rPr>
                <w:rFonts w:ascii="Arial" w:hAnsi="Arial" w:cs="Arial"/>
                <w:w w:val="115"/>
                <w:sz w:val="19"/>
                <w:szCs w:val="19"/>
              </w:rPr>
              <w:t>Students</w:t>
            </w:r>
            <w:r w:rsidRPr="0031175A">
              <w:rPr>
                <w:rFonts w:ascii="Arial" w:hAnsi="Arial" w:cs="Arial"/>
                <w:spacing w:val="-19"/>
                <w:w w:val="115"/>
                <w:sz w:val="19"/>
                <w:szCs w:val="19"/>
              </w:rPr>
              <w:t xml:space="preserve"> </w:t>
            </w:r>
            <w:r w:rsidRPr="0031175A">
              <w:rPr>
                <w:rFonts w:ascii="Arial" w:hAnsi="Arial" w:cs="Arial"/>
                <w:w w:val="115"/>
                <w:sz w:val="19"/>
                <w:szCs w:val="19"/>
              </w:rPr>
              <w:t>could</w:t>
            </w:r>
            <w:r w:rsidRPr="0031175A">
              <w:rPr>
                <w:rFonts w:ascii="Arial" w:hAnsi="Arial" w:cs="Arial"/>
                <w:spacing w:val="-20"/>
                <w:w w:val="115"/>
                <w:sz w:val="19"/>
                <w:szCs w:val="19"/>
              </w:rPr>
              <w:t xml:space="preserve"> </w:t>
            </w:r>
            <w:r w:rsidRPr="0031175A">
              <w:rPr>
                <w:rFonts w:ascii="Arial" w:hAnsi="Arial" w:cs="Arial"/>
                <w:w w:val="115"/>
                <w:sz w:val="19"/>
                <w:szCs w:val="19"/>
              </w:rPr>
              <w:t>also</w:t>
            </w:r>
            <w:r w:rsidRPr="0031175A">
              <w:rPr>
                <w:rFonts w:ascii="Arial" w:hAnsi="Arial" w:cs="Arial"/>
                <w:spacing w:val="24"/>
                <w:w w:val="104"/>
                <w:sz w:val="19"/>
                <w:szCs w:val="19"/>
              </w:rPr>
              <w:t xml:space="preserve"> </w:t>
            </w:r>
            <w:r w:rsidRPr="0031175A">
              <w:rPr>
                <w:rFonts w:ascii="Arial" w:hAnsi="Arial" w:cs="Arial"/>
                <w:spacing w:val="-2"/>
                <w:w w:val="115"/>
                <w:sz w:val="19"/>
                <w:szCs w:val="19"/>
              </w:rPr>
              <w:t>read,</w:t>
            </w:r>
            <w:r w:rsidRPr="0031175A">
              <w:rPr>
                <w:rFonts w:ascii="Arial" w:hAnsi="Arial" w:cs="Arial"/>
                <w:spacing w:val="-25"/>
                <w:w w:val="115"/>
                <w:sz w:val="19"/>
                <w:szCs w:val="19"/>
              </w:rPr>
              <w:t xml:space="preserve"> </w:t>
            </w:r>
            <w:r w:rsidRPr="0031175A">
              <w:rPr>
                <w:rFonts w:ascii="Arial" w:hAnsi="Arial" w:cs="Arial"/>
                <w:w w:val="115"/>
                <w:sz w:val="19"/>
                <w:szCs w:val="19"/>
              </w:rPr>
              <w:t>make</w:t>
            </w:r>
            <w:r w:rsidRPr="0031175A">
              <w:rPr>
                <w:rFonts w:ascii="Arial" w:hAnsi="Arial" w:cs="Arial"/>
                <w:spacing w:val="-25"/>
                <w:w w:val="115"/>
                <w:sz w:val="19"/>
                <w:szCs w:val="19"/>
              </w:rPr>
              <w:t xml:space="preserve"> </w:t>
            </w:r>
            <w:r w:rsidRPr="0031175A">
              <w:rPr>
                <w:rFonts w:ascii="Arial" w:hAnsi="Arial" w:cs="Arial"/>
                <w:spacing w:val="-1"/>
                <w:w w:val="115"/>
                <w:sz w:val="19"/>
                <w:szCs w:val="19"/>
              </w:rPr>
              <w:t>not</w:t>
            </w:r>
            <w:r w:rsidRPr="0031175A">
              <w:rPr>
                <w:rFonts w:ascii="Arial" w:hAnsi="Arial" w:cs="Arial"/>
                <w:spacing w:val="-2"/>
                <w:w w:val="115"/>
                <w:sz w:val="19"/>
                <w:szCs w:val="19"/>
              </w:rPr>
              <w:t>es</w:t>
            </w:r>
            <w:r w:rsidRPr="0031175A">
              <w:rPr>
                <w:rFonts w:ascii="Arial" w:hAnsi="Arial" w:cs="Arial"/>
                <w:spacing w:val="-25"/>
                <w:w w:val="115"/>
                <w:sz w:val="19"/>
                <w:szCs w:val="19"/>
              </w:rPr>
              <w:t xml:space="preserve"> </w:t>
            </w:r>
            <w:r w:rsidRPr="0031175A">
              <w:rPr>
                <w:rFonts w:ascii="Arial" w:hAnsi="Arial" w:cs="Arial"/>
                <w:w w:val="115"/>
                <w:sz w:val="19"/>
                <w:szCs w:val="19"/>
              </w:rPr>
              <w:t>and</w:t>
            </w:r>
            <w:r w:rsidRPr="0031175A">
              <w:rPr>
                <w:rFonts w:ascii="Arial" w:hAnsi="Arial" w:cs="Arial"/>
                <w:spacing w:val="-25"/>
                <w:w w:val="115"/>
                <w:sz w:val="19"/>
                <w:szCs w:val="19"/>
              </w:rPr>
              <w:t xml:space="preserve"> </w:t>
            </w:r>
            <w:r w:rsidRPr="0031175A">
              <w:rPr>
                <w:rFonts w:ascii="Arial" w:hAnsi="Arial" w:cs="Arial"/>
                <w:spacing w:val="-1"/>
                <w:w w:val="115"/>
                <w:sz w:val="19"/>
                <w:szCs w:val="19"/>
              </w:rPr>
              <w:t>writ</w:t>
            </w:r>
            <w:r w:rsidRPr="0031175A">
              <w:rPr>
                <w:rFonts w:ascii="Arial" w:hAnsi="Arial" w:cs="Arial"/>
                <w:spacing w:val="-2"/>
                <w:w w:val="115"/>
                <w:sz w:val="19"/>
                <w:szCs w:val="19"/>
              </w:rPr>
              <w:t>e</w:t>
            </w:r>
            <w:r w:rsidRPr="0031175A">
              <w:rPr>
                <w:rFonts w:ascii="Arial" w:hAnsi="Arial" w:cs="Arial"/>
                <w:spacing w:val="-25"/>
                <w:w w:val="115"/>
                <w:sz w:val="19"/>
                <w:szCs w:val="19"/>
              </w:rPr>
              <w:t xml:space="preserve"> </w:t>
            </w:r>
            <w:r w:rsidRPr="0031175A">
              <w:rPr>
                <w:rFonts w:ascii="Arial" w:hAnsi="Arial" w:cs="Arial"/>
                <w:w w:val="115"/>
                <w:sz w:val="19"/>
                <w:szCs w:val="19"/>
              </w:rPr>
              <w:t>questions</w:t>
            </w:r>
            <w:r w:rsidRPr="0031175A">
              <w:rPr>
                <w:rFonts w:ascii="Arial" w:hAnsi="Arial" w:cs="Arial"/>
                <w:spacing w:val="-25"/>
                <w:w w:val="115"/>
                <w:sz w:val="19"/>
                <w:szCs w:val="19"/>
              </w:rPr>
              <w:t xml:space="preserve"> </w:t>
            </w:r>
            <w:r w:rsidRPr="0031175A">
              <w:rPr>
                <w:rFonts w:ascii="Arial" w:hAnsi="Arial" w:cs="Arial"/>
                <w:spacing w:val="-1"/>
                <w:w w:val="115"/>
                <w:sz w:val="19"/>
                <w:szCs w:val="19"/>
              </w:rPr>
              <w:t>for</w:t>
            </w:r>
            <w:r w:rsidRPr="0031175A">
              <w:rPr>
                <w:rFonts w:ascii="Arial" w:hAnsi="Arial" w:cs="Arial"/>
                <w:spacing w:val="-25"/>
                <w:w w:val="115"/>
                <w:sz w:val="19"/>
                <w:szCs w:val="19"/>
              </w:rPr>
              <w:t xml:space="preserve"> </w:t>
            </w:r>
            <w:r w:rsidRPr="0031175A">
              <w:rPr>
                <w:rFonts w:ascii="Arial" w:hAnsi="Arial" w:cs="Arial"/>
                <w:w w:val="115"/>
                <w:sz w:val="19"/>
                <w:szCs w:val="19"/>
              </w:rPr>
              <w:t>a</w:t>
            </w:r>
            <w:r w:rsidRPr="0031175A">
              <w:rPr>
                <w:rFonts w:ascii="Arial" w:hAnsi="Arial" w:cs="Arial"/>
                <w:spacing w:val="-25"/>
                <w:w w:val="115"/>
                <w:sz w:val="19"/>
                <w:szCs w:val="19"/>
              </w:rPr>
              <w:t xml:space="preserve"> </w:t>
            </w:r>
            <w:r w:rsidRPr="0031175A">
              <w:rPr>
                <w:rFonts w:ascii="Arial" w:hAnsi="Arial" w:cs="Arial"/>
                <w:w w:val="115"/>
                <w:sz w:val="19"/>
                <w:szCs w:val="19"/>
              </w:rPr>
              <w:t>partner</w:t>
            </w:r>
            <w:r w:rsidRPr="0031175A">
              <w:rPr>
                <w:rFonts w:ascii="Arial" w:hAnsi="Arial" w:cs="Arial"/>
                <w:spacing w:val="-25"/>
                <w:w w:val="115"/>
                <w:sz w:val="19"/>
                <w:szCs w:val="19"/>
              </w:rPr>
              <w:t xml:space="preserve"> </w:t>
            </w:r>
            <w:r w:rsidRPr="0031175A">
              <w:rPr>
                <w:rFonts w:ascii="Arial" w:hAnsi="Arial" w:cs="Arial"/>
                <w:spacing w:val="-1"/>
                <w:w w:val="115"/>
                <w:sz w:val="19"/>
                <w:szCs w:val="19"/>
              </w:rPr>
              <w:t>to</w:t>
            </w:r>
            <w:r w:rsidRPr="0031175A">
              <w:rPr>
                <w:rFonts w:ascii="Arial" w:hAnsi="Arial" w:cs="Arial"/>
                <w:spacing w:val="-25"/>
                <w:w w:val="115"/>
                <w:sz w:val="19"/>
                <w:szCs w:val="19"/>
              </w:rPr>
              <w:t xml:space="preserve"> </w:t>
            </w:r>
            <w:r w:rsidRPr="0031175A">
              <w:rPr>
                <w:rFonts w:ascii="Arial" w:hAnsi="Arial" w:cs="Arial"/>
                <w:spacing w:val="-3"/>
                <w:w w:val="115"/>
                <w:sz w:val="19"/>
                <w:szCs w:val="19"/>
              </w:rPr>
              <w:t>answer.</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10"/>
                <w:sz w:val="19"/>
                <w:szCs w:val="19"/>
              </w:rPr>
              <w:t>Students</w:t>
            </w:r>
            <w:r w:rsidRPr="0031175A">
              <w:rPr>
                <w:rFonts w:ascii="Arial" w:eastAsia="Arial Narrow" w:hAnsi="Arial" w:cs="Arial"/>
                <w:spacing w:val="-4"/>
                <w:w w:val="110"/>
                <w:sz w:val="19"/>
                <w:szCs w:val="19"/>
              </w:rPr>
              <w:t xml:space="preserve"> </w:t>
            </w:r>
            <w:r w:rsidRPr="0031175A">
              <w:rPr>
                <w:rFonts w:ascii="Arial" w:eastAsia="Arial Narrow" w:hAnsi="Arial" w:cs="Arial"/>
                <w:spacing w:val="-1"/>
                <w:w w:val="110"/>
                <w:sz w:val="19"/>
                <w:szCs w:val="19"/>
              </w:rPr>
              <w:t>writ</w:t>
            </w:r>
            <w:r w:rsidRPr="0031175A">
              <w:rPr>
                <w:rFonts w:ascii="Arial" w:eastAsia="Arial Narrow" w:hAnsi="Arial" w:cs="Arial"/>
                <w:spacing w:val="-2"/>
                <w:w w:val="110"/>
                <w:sz w:val="19"/>
                <w:szCs w:val="19"/>
              </w:rPr>
              <w:t>e</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a</w:t>
            </w:r>
            <w:r w:rsidRPr="0031175A">
              <w:rPr>
                <w:rFonts w:ascii="Arial" w:eastAsia="Arial Narrow" w:hAnsi="Arial" w:cs="Arial"/>
                <w:spacing w:val="-4"/>
                <w:w w:val="110"/>
                <w:sz w:val="19"/>
                <w:szCs w:val="19"/>
              </w:rPr>
              <w:t xml:space="preserve"> </w:t>
            </w:r>
            <w:r w:rsidRPr="0031175A">
              <w:rPr>
                <w:rFonts w:ascii="Arial" w:eastAsia="Arial Narrow" w:hAnsi="Arial" w:cs="Arial"/>
                <w:spacing w:val="-1"/>
                <w:w w:val="110"/>
                <w:sz w:val="19"/>
                <w:szCs w:val="19"/>
              </w:rPr>
              <w:t>debat</w:t>
            </w:r>
            <w:r w:rsidRPr="0031175A">
              <w:rPr>
                <w:rFonts w:ascii="Arial" w:eastAsia="Arial Narrow" w:hAnsi="Arial" w:cs="Arial"/>
                <w:spacing w:val="-2"/>
                <w:w w:val="110"/>
                <w:sz w:val="19"/>
                <w:szCs w:val="19"/>
              </w:rPr>
              <w:t>es</w:t>
            </w:r>
            <w:r w:rsidRPr="0031175A">
              <w:rPr>
                <w:rFonts w:ascii="Arial" w:eastAsia="Arial Narrow" w:hAnsi="Arial" w:cs="Arial"/>
                <w:spacing w:val="-4"/>
                <w:w w:val="110"/>
                <w:sz w:val="19"/>
                <w:szCs w:val="19"/>
              </w:rPr>
              <w:t xml:space="preserve"> </w:t>
            </w:r>
            <w:r w:rsidRPr="0031175A">
              <w:rPr>
                <w:rFonts w:ascii="Arial" w:eastAsia="Arial Narrow" w:hAnsi="Arial" w:cs="Arial"/>
                <w:spacing w:val="-1"/>
                <w:w w:val="110"/>
                <w:sz w:val="19"/>
                <w:szCs w:val="19"/>
              </w:rPr>
              <w:t>paragraph</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in</w:t>
            </w:r>
            <w:r w:rsidRPr="0031175A">
              <w:rPr>
                <w:rFonts w:ascii="Arial" w:eastAsia="Arial Narrow" w:hAnsi="Arial" w:cs="Arial"/>
                <w:spacing w:val="-4"/>
                <w:w w:val="110"/>
                <w:sz w:val="19"/>
                <w:szCs w:val="19"/>
              </w:rPr>
              <w:t xml:space="preserve"> </w:t>
            </w:r>
            <w:r w:rsidRPr="0031175A">
              <w:rPr>
                <w:rFonts w:ascii="Arial" w:eastAsia="Arial Narrow" w:hAnsi="Arial" w:cs="Arial"/>
                <w:spacing w:val="-1"/>
                <w:w w:val="110"/>
                <w:sz w:val="19"/>
                <w:szCs w:val="19"/>
              </w:rPr>
              <w:t>r</w:t>
            </w:r>
            <w:r w:rsidRPr="0031175A">
              <w:rPr>
                <w:rFonts w:ascii="Arial" w:eastAsia="Arial Narrow" w:hAnsi="Arial" w:cs="Arial"/>
                <w:spacing w:val="-2"/>
                <w:w w:val="110"/>
                <w:sz w:val="19"/>
                <w:szCs w:val="19"/>
              </w:rPr>
              <w:t>esponse</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this</w:t>
            </w:r>
            <w:r w:rsidRPr="0031175A">
              <w:rPr>
                <w:rFonts w:ascii="Arial" w:eastAsia="Arial Narrow" w:hAnsi="Arial" w:cs="Arial"/>
                <w:spacing w:val="45"/>
                <w:w w:val="111"/>
                <w:sz w:val="19"/>
                <w:szCs w:val="19"/>
              </w:rPr>
              <w:t xml:space="preserve"> </w:t>
            </w:r>
            <w:r w:rsidRPr="0031175A">
              <w:rPr>
                <w:rFonts w:ascii="Arial" w:eastAsia="Arial Narrow" w:hAnsi="Arial" w:cs="Arial"/>
                <w:spacing w:val="-1"/>
                <w:w w:val="110"/>
                <w:sz w:val="19"/>
                <w:szCs w:val="19"/>
              </w:rPr>
              <w:t>statement:</w:t>
            </w:r>
            <w:r w:rsidRPr="0031175A">
              <w:rPr>
                <w:rFonts w:ascii="Arial" w:eastAsia="Arial Narrow" w:hAnsi="Arial" w:cs="Arial"/>
                <w:spacing w:val="-20"/>
                <w:w w:val="110"/>
                <w:sz w:val="19"/>
                <w:szCs w:val="19"/>
              </w:rPr>
              <w:t xml:space="preserve"> </w:t>
            </w:r>
            <w:r w:rsidRPr="0031175A">
              <w:rPr>
                <w:rFonts w:ascii="Arial" w:eastAsia="Arial Narrow" w:hAnsi="Arial" w:cs="Arial"/>
                <w:spacing w:val="-3"/>
                <w:w w:val="110"/>
                <w:sz w:val="19"/>
                <w:szCs w:val="19"/>
              </w:rPr>
              <w:t>‘</w:t>
            </w:r>
            <w:proofErr w:type="spellStart"/>
            <w:r w:rsidRPr="0031175A">
              <w:rPr>
                <w:rFonts w:ascii="Arial" w:eastAsia="Arial Narrow" w:hAnsi="Arial" w:cs="Arial"/>
                <w:spacing w:val="-2"/>
                <w:w w:val="110"/>
                <w:sz w:val="19"/>
                <w:szCs w:val="19"/>
              </w:rPr>
              <w:t>optimising</w:t>
            </w:r>
            <w:proofErr w:type="spellEnd"/>
            <w:r w:rsidRPr="0031175A">
              <w:rPr>
                <w:rFonts w:ascii="Arial" w:eastAsia="Arial Narrow" w:hAnsi="Arial" w:cs="Arial"/>
                <w:spacing w:val="-2"/>
                <w:w w:val="110"/>
                <w:sz w:val="19"/>
                <w:szCs w:val="19"/>
              </w:rPr>
              <w:t xml:space="preserve"> arousal</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will</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lead</w:t>
            </w:r>
            <w:r w:rsidRPr="0031175A">
              <w:rPr>
                <w:rFonts w:ascii="Arial" w:eastAsia="Arial Narrow" w:hAnsi="Arial" w:cs="Arial"/>
                <w:spacing w:val="-2"/>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sporting</w:t>
            </w:r>
            <w:r w:rsidRPr="0031175A">
              <w:rPr>
                <w:rFonts w:ascii="Arial" w:eastAsia="Arial Narrow" w:hAnsi="Arial" w:cs="Arial"/>
                <w:spacing w:val="-1"/>
                <w:w w:val="110"/>
                <w:sz w:val="19"/>
                <w:szCs w:val="19"/>
              </w:rPr>
              <w:t xml:space="preserve"> </w:t>
            </w:r>
            <w:proofErr w:type="gramStart"/>
            <w:r w:rsidRPr="0031175A">
              <w:rPr>
                <w:rFonts w:ascii="Arial" w:eastAsia="Arial Narrow" w:hAnsi="Arial" w:cs="Arial"/>
                <w:spacing w:val="-4"/>
                <w:w w:val="110"/>
                <w:sz w:val="19"/>
                <w:szCs w:val="19"/>
              </w:rPr>
              <w:t>success’</w:t>
            </w:r>
            <w:proofErr w:type="gramEnd"/>
            <w:r w:rsidRPr="0031175A">
              <w:rPr>
                <w:rFonts w:ascii="Arial" w:eastAsia="Arial Narrow" w:hAnsi="Arial" w:cs="Arial"/>
                <w:spacing w:val="-5"/>
                <w:w w:val="110"/>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W</w:t>
            </w:r>
            <w:r w:rsidRPr="0031175A">
              <w:rPr>
                <w:rFonts w:ascii="Arial" w:hAnsi="Arial" w:cs="Arial"/>
                <w:spacing w:val="-1"/>
                <w:w w:val="110"/>
                <w:sz w:val="19"/>
                <w:szCs w:val="19"/>
              </w:rPr>
              <w:t>rit</w:t>
            </w:r>
            <w:r w:rsidRPr="0031175A">
              <w:rPr>
                <w:rFonts w:ascii="Arial" w:hAnsi="Arial" w:cs="Arial"/>
                <w:spacing w:val="-2"/>
                <w:w w:val="110"/>
                <w:sz w:val="19"/>
                <w:szCs w:val="19"/>
              </w:rPr>
              <w:t>e</w:t>
            </w:r>
            <w:r w:rsidRPr="0031175A">
              <w:rPr>
                <w:rFonts w:ascii="Arial" w:hAnsi="Arial" w:cs="Arial"/>
                <w:spacing w:val="-1"/>
                <w:w w:val="110"/>
                <w:sz w:val="19"/>
                <w:szCs w:val="19"/>
              </w:rPr>
              <w:t xml:space="preserve"> </w:t>
            </w:r>
            <w:r w:rsidRPr="0031175A">
              <w:rPr>
                <w:rFonts w:ascii="Arial" w:hAnsi="Arial" w:cs="Arial"/>
                <w:spacing w:val="-2"/>
                <w:w w:val="110"/>
                <w:sz w:val="19"/>
                <w:szCs w:val="19"/>
              </w:rPr>
              <w:t>essay</w:t>
            </w:r>
            <w:r w:rsidRPr="0031175A">
              <w:rPr>
                <w:rFonts w:ascii="Arial" w:hAnsi="Arial" w:cs="Arial"/>
                <w:w w:val="110"/>
                <w:sz w:val="19"/>
                <w:szCs w:val="19"/>
              </w:rPr>
              <w:t xml:space="preserve"> plan </w:t>
            </w:r>
            <w:r w:rsidRPr="0031175A">
              <w:rPr>
                <w:rFonts w:ascii="Arial" w:hAnsi="Arial" w:cs="Arial"/>
                <w:spacing w:val="-1"/>
                <w:w w:val="110"/>
                <w:sz w:val="19"/>
                <w:szCs w:val="19"/>
              </w:rPr>
              <w:t>for</w:t>
            </w:r>
            <w:r w:rsidRPr="0031175A">
              <w:rPr>
                <w:rFonts w:ascii="Arial" w:hAnsi="Arial" w:cs="Arial"/>
                <w:w w:val="110"/>
                <w:sz w:val="19"/>
                <w:szCs w:val="19"/>
              </w:rPr>
              <w:t xml:space="preserve"> the </w:t>
            </w:r>
            <w:r w:rsidRPr="0031175A">
              <w:rPr>
                <w:rFonts w:ascii="Arial" w:hAnsi="Arial" w:cs="Arial"/>
                <w:spacing w:val="-1"/>
                <w:w w:val="110"/>
                <w:sz w:val="19"/>
                <w:szCs w:val="19"/>
              </w:rPr>
              <w:t>following</w:t>
            </w:r>
            <w:r w:rsidRPr="0031175A">
              <w:rPr>
                <w:rFonts w:ascii="Arial" w:hAnsi="Arial" w:cs="Arial"/>
                <w:spacing w:val="21"/>
                <w:w w:val="119"/>
                <w:sz w:val="19"/>
                <w:szCs w:val="19"/>
              </w:rPr>
              <w:t xml:space="preserve"> </w:t>
            </w:r>
            <w:r w:rsidRPr="0031175A">
              <w:rPr>
                <w:rFonts w:ascii="Arial" w:hAnsi="Arial" w:cs="Arial"/>
                <w:w w:val="110"/>
                <w:sz w:val="19"/>
                <w:szCs w:val="19"/>
              </w:rPr>
              <w:t>question:</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Describe</w:t>
            </w:r>
            <w:r w:rsidRPr="0031175A">
              <w:rPr>
                <w:rFonts w:ascii="Arial" w:hAnsi="Arial" w:cs="Arial"/>
                <w:spacing w:val="-15"/>
                <w:w w:val="110"/>
                <w:sz w:val="19"/>
                <w:szCs w:val="19"/>
              </w:rPr>
              <w:t xml:space="preserve"> </w:t>
            </w:r>
            <w:r w:rsidRPr="0031175A">
              <w:rPr>
                <w:rFonts w:ascii="Arial" w:hAnsi="Arial" w:cs="Arial"/>
                <w:spacing w:val="-1"/>
                <w:w w:val="110"/>
                <w:sz w:val="19"/>
                <w:szCs w:val="19"/>
              </w:rPr>
              <w:t>how</w:t>
            </w:r>
            <w:r w:rsidRPr="0031175A">
              <w:rPr>
                <w:rFonts w:ascii="Arial" w:hAnsi="Arial" w:cs="Arial"/>
                <w:spacing w:val="-14"/>
                <w:w w:val="110"/>
                <w:sz w:val="19"/>
                <w:szCs w:val="19"/>
              </w:rPr>
              <w:t xml:space="preserve"> </w:t>
            </w:r>
            <w:r w:rsidRPr="0031175A">
              <w:rPr>
                <w:rFonts w:ascii="Arial" w:hAnsi="Arial" w:cs="Arial"/>
                <w:spacing w:val="-1"/>
                <w:w w:val="110"/>
                <w:sz w:val="19"/>
                <w:szCs w:val="19"/>
              </w:rPr>
              <w:t>r</w:t>
            </w:r>
            <w:r w:rsidRPr="0031175A">
              <w:rPr>
                <w:rFonts w:ascii="Arial" w:hAnsi="Arial" w:cs="Arial"/>
                <w:spacing w:val="-2"/>
                <w:w w:val="110"/>
                <w:sz w:val="19"/>
                <w:szCs w:val="19"/>
              </w:rPr>
              <w:t>esear</w:t>
            </w:r>
            <w:r w:rsidRPr="0031175A">
              <w:rPr>
                <w:rFonts w:ascii="Arial" w:hAnsi="Arial" w:cs="Arial"/>
                <w:spacing w:val="-1"/>
                <w:w w:val="110"/>
                <w:sz w:val="19"/>
                <w:szCs w:val="19"/>
              </w:rPr>
              <w:t>ch</w:t>
            </w:r>
            <w:r w:rsidRPr="0031175A">
              <w:rPr>
                <w:rFonts w:ascii="Arial" w:hAnsi="Arial" w:cs="Arial"/>
                <w:spacing w:val="-15"/>
                <w:w w:val="110"/>
                <w:sz w:val="19"/>
                <w:szCs w:val="19"/>
              </w:rPr>
              <w:t xml:space="preserve"> </w:t>
            </w:r>
            <w:r w:rsidRPr="0031175A">
              <w:rPr>
                <w:rFonts w:ascii="Arial" w:hAnsi="Arial" w:cs="Arial"/>
                <w:spacing w:val="-1"/>
                <w:w w:val="110"/>
                <w:sz w:val="19"/>
                <w:szCs w:val="19"/>
              </w:rPr>
              <w:t>b</w:t>
            </w:r>
            <w:r w:rsidRPr="0031175A">
              <w:rPr>
                <w:rFonts w:ascii="Arial" w:hAnsi="Arial" w:cs="Arial"/>
                <w:spacing w:val="-2"/>
                <w:w w:val="110"/>
                <w:sz w:val="19"/>
                <w:szCs w:val="19"/>
              </w:rPr>
              <w:t>y</w:t>
            </w:r>
            <w:r w:rsidRPr="0031175A">
              <w:rPr>
                <w:rFonts w:ascii="Arial" w:hAnsi="Arial" w:cs="Arial"/>
                <w:spacing w:val="-14"/>
                <w:w w:val="110"/>
                <w:sz w:val="19"/>
                <w:szCs w:val="19"/>
              </w:rPr>
              <w:t xml:space="preserve"> </w:t>
            </w:r>
            <w:proofErr w:type="spellStart"/>
            <w:r w:rsidRPr="0031175A">
              <w:rPr>
                <w:rFonts w:ascii="Arial" w:hAnsi="Arial" w:cs="Arial"/>
                <w:spacing w:val="-4"/>
                <w:w w:val="110"/>
                <w:sz w:val="19"/>
                <w:szCs w:val="19"/>
              </w:rPr>
              <w:t>Fazey</w:t>
            </w:r>
            <w:proofErr w:type="spellEnd"/>
            <w:r w:rsidRPr="0031175A">
              <w:rPr>
                <w:rFonts w:ascii="Arial" w:hAnsi="Arial" w:cs="Arial"/>
                <w:spacing w:val="27"/>
                <w:w w:val="107"/>
                <w:sz w:val="19"/>
                <w:szCs w:val="19"/>
              </w:rPr>
              <w:t xml:space="preserve"> </w:t>
            </w:r>
            <w:r w:rsidRPr="0031175A">
              <w:rPr>
                <w:rFonts w:ascii="Arial" w:hAnsi="Arial" w:cs="Arial"/>
                <w:w w:val="110"/>
                <w:sz w:val="19"/>
                <w:szCs w:val="19"/>
              </w:rPr>
              <w:t>and</w:t>
            </w:r>
            <w:r w:rsidRPr="0031175A">
              <w:rPr>
                <w:rFonts w:ascii="Arial" w:hAnsi="Arial" w:cs="Arial"/>
                <w:spacing w:val="-8"/>
                <w:w w:val="110"/>
                <w:sz w:val="19"/>
                <w:szCs w:val="19"/>
              </w:rPr>
              <w:t xml:space="preserve"> </w:t>
            </w:r>
            <w:r w:rsidRPr="0031175A">
              <w:rPr>
                <w:rFonts w:ascii="Arial" w:hAnsi="Arial" w:cs="Arial"/>
                <w:spacing w:val="-2"/>
                <w:w w:val="110"/>
                <w:sz w:val="19"/>
                <w:szCs w:val="19"/>
              </w:rPr>
              <w:t>Har</w:t>
            </w:r>
            <w:r w:rsidRPr="0031175A">
              <w:rPr>
                <w:rFonts w:ascii="Arial" w:hAnsi="Arial" w:cs="Arial"/>
                <w:spacing w:val="-1"/>
                <w:w w:val="110"/>
                <w:sz w:val="19"/>
                <w:szCs w:val="19"/>
              </w:rPr>
              <w:t>dy</w:t>
            </w:r>
            <w:r w:rsidRPr="0031175A">
              <w:rPr>
                <w:rFonts w:ascii="Arial" w:hAnsi="Arial" w:cs="Arial"/>
                <w:spacing w:val="-8"/>
                <w:w w:val="110"/>
                <w:sz w:val="19"/>
                <w:szCs w:val="19"/>
              </w:rPr>
              <w:t xml:space="preserve"> </w:t>
            </w:r>
            <w:r w:rsidRPr="0031175A">
              <w:rPr>
                <w:rFonts w:ascii="Arial" w:hAnsi="Arial" w:cs="Arial"/>
                <w:w w:val="110"/>
                <w:sz w:val="19"/>
                <w:szCs w:val="19"/>
              </w:rPr>
              <w:t>(1988)</w:t>
            </w:r>
            <w:r w:rsidRPr="0031175A">
              <w:rPr>
                <w:rFonts w:ascii="Arial" w:hAnsi="Arial" w:cs="Arial"/>
                <w:spacing w:val="-8"/>
                <w:w w:val="110"/>
                <w:sz w:val="19"/>
                <w:szCs w:val="19"/>
              </w:rPr>
              <w:t xml:space="preserve"> </w:t>
            </w:r>
            <w:r w:rsidRPr="0031175A">
              <w:rPr>
                <w:rFonts w:ascii="Arial" w:hAnsi="Arial" w:cs="Arial"/>
                <w:w w:val="110"/>
                <w:sz w:val="19"/>
                <w:szCs w:val="19"/>
              </w:rPr>
              <w:t>could</w:t>
            </w:r>
            <w:r w:rsidRPr="0031175A">
              <w:rPr>
                <w:rFonts w:ascii="Arial" w:hAnsi="Arial" w:cs="Arial"/>
                <w:spacing w:val="-8"/>
                <w:w w:val="110"/>
                <w:sz w:val="19"/>
                <w:szCs w:val="19"/>
              </w:rPr>
              <w:t xml:space="preserve"> </w:t>
            </w:r>
            <w:r w:rsidRPr="0031175A">
              <w:rPr>
                <w:rFonts w:ascii="Arial" w:hAnsi="Arial" w:cs="Arial"/>
                <w:w w:val="110"/>
                <w:sz w:val="19"/>
                <w:szCs w:val="19"/>
              </w:rPr>
              <w:t>be</w:t>
            </w:r>
            <w:r w:rsidRPr="0031175A">
              <w:rPr>
                <w:rFonts w:ascii="Arial" w:hAnsi="Arial" w:cs="Arial"/>
                <w:spacing w:val="-8"/>
                <w:w w:val="110"/>
                <w:sz w:val="19"/>
                <w:szCs w:val="19"/>
              </w:rPr>
              <w:t xml:space="preserve"> </w:t>
            </w:r>
            <w:r w:rsidRPr="0031175A">
              <w:rPr>
                <w:rFonts w:ascii="Arial" w:hAnsi="Arial" w:cs="Arial"/>
                <w:w w:val="110"/>
                <w:sz w:val="19"/>
                <w:szCs w:val="19"/>
              </w:rPr>
              <w:t>used</w:t>
            </w:r>
            <w:r w:rsidRPr="0031175A">
              <w:rPr>
                <w:rFonts w:ascii="Arial" w:hAnsi="Arial" w:cs="Arial"/>
                <w:spacing w:val="23"/>
                <w:w w:val="108"/>
                <w:sz w:val="19"/>
                <w:szCs w:val="19"/>
              </w:rPr>
              <w:t xml:space="preserve"> </w:t>
            </w:r>
            <w:r w:rsidRPr="0031175A">
              <w:rPr>
                <w:rFonts w:ascii="Arial" w:hAnsi="Arial" w:cs="Arial"/>
                <w:spacing w:val="-1"/>
                <w:w w:val="110"/>
                <w:sz w:val="19"/>
                <w:szCs w:val="19"/>
              </w:rPr>
              <w:t>to</w:t>
            </w:r>
            <w:r w:rsidRPr="0031175A">
              <w:rPr>
                <w:rFonts w:ascii="Arial" w:hAnsi="Arial" w:cs="Arial"/>
                <w:spacing w:val="-5"/>
                <w:w w:val="110"/>
                <w:sz w:val="19"/>
                <w:szCs w:val="19"/>
              </w:rPr>
              <w:t xml:space="preserve"> </w:t>
            </w:r>
            <w:r w:rsidRPr="0031175A">
              <w:rPr>
                <w:rFonts w:ascii="Arial" w:hAnsi="Arial" w:cs="Arial"/>
                <w:w w:val="110"/>
                <w:sz w:val="19"/>
                <w:szCs w:val="19"/>
              </w:rPr>
              <w:t>explain</w:t>
            </w:r>
            <w:r w:rsidRPr="0031175A">
              <w:rPr>
                <w:rFonts w:ascii="Arial" w:hAnsi="Arial" w:cs="Arial"/>
                <w:spacing w:val="-4"/>
                <w:w w:val="110"/>
                <w:sz w:val="19"/>
                <w:szCs w:val="19"/>
              </w:rPr>
              <w:t xml:space="preserve"> </w:t>
            </w:r>
            <w:r w:rsidRPr="0031175A">
              <w:rPr>
                <w:rFonts w:ascii="Arial" w:hAnsi="Arial" w:cs="Arial"/>
                <w:spacing w:val="-2"/>
                <w:w w:val="110"/>
                <w:sz w:val="19"/>
                <w:szCs w:val="19"/>
              </w:rPr>
              <w:t>arousal</w:t>
            </w:r>
            <w:r w:rsidRPr="0031175A">
              <w:rPr>
                <w:rFonts w:ascii="Arial" w:hAnsi="Arial" w:cs="Arial"/>
                <w:spacing w:val="-4"/>
                <w:w w:val="110"/>
                <w:sz w:val="19"/>
                <w:szCs w:val="19"/>
              </w:rPr>
              <w:t xml:space="preserve"> </w:t>
            </w:r>
            <w:r w:rsidRPr="0031175A">
              <w:rPr>
                <w:rFonts w:ascii="Arial" w:hAnsi="Arial" w:cs="Arial"/>
                <w:w w:val="110"/>
                <w:sz w:val="19"/>
                <w:szCs w:val="19"/>
              </w:rPr>
              <w:t>and</w:t>
            </w:r>
            <w:r w:rsidRPr="0031175A">
              <w:rPr>
                <w:rFonts w:ascii="Arial" w:hAnsi="Arial" w:cs="Arial"/>
                <w:spacing w:val="-4"/>
                <w:w w:val="110"/>
                <w:sz w:val="19"/>
                <w:szCs w:val="19"/>
              </w:rPr>
              <w:t xml:space="preserve"> </w:t>
            </w:r>
            <w:r w:rsidRPr="0031175A">
              <w:rPr>
                <w:rFonts w:ascii="Arial" w:hAnsi="Arial" w:cs="Arial"/>
                <w:w w:val="110"/>
                <w:sz w:val="19"/>
                <w:szCs w:val="19"/>
              </w:rPr>
              <w:t>anxiety</w:t>
            </w:r>
            <w:r w:rsidRPr="0031175A">
              <w:rPr>
                <w:rFonts w:ascii="Arial" w:hAnsi="Arial" w:cs="Arial"/>
                <w:spacing w:val="-4"/>
                <w:w w:val="110"/>
                <w:sz w:val="19"/>
                <w:szCs w:val="19"/>
              </w:rPr>
              <w:t xml:space="preserve"> </w:t>
            </w:r>
            <w:r w:rsidRPr="0031175A">
              <w:rPr>
                <w:rFonts w:ascii="Arial" w:hAnsi="Arial" w:cs="Arial"/>
                <w:w w:val="110"/>
                <w:sz w:val="19"/>
                <w:szCs w:val="19"/>
              </w:rPr>
              <w:t>in</w:t>
            </w:r>
            <w:r w:rsidRPr="0031175A">
              <w:rPr>
                <w:rFonts w:ascii="Arial" w:hAnsi="Arial" w:cs="Arial"/>
                <w:spacing w:val="26"/>
                <w:w w:val="116"/>
                <w:sz w:val="19"/>
                <w:szCs w:val="19"/>
              </w:rPr>
              <w:t xml:space="preserve"> </w:t>
            </w:r>
            <w:r w:rsidRPr="0031175A">
              <w:rPr>
                <w:rFonts w:ascii="Arial" w:hAnsi="Arial" w:cs="Arial"/>
                <w:w w:val="110"/>
                <w:sz w:val="19"/>
                <w:szCs w:val="19"/>
              </w:rPr>
              <w:t>sport</w:t>
            </w:r>
            <w:r w:rsidRPr="0031175A">
              <w:rPr>
                <w:rFonts w:ascii="Arial" w:hAnsi="Arial" w:cs="Arial"/>
                <w:spacing w:val="-18"/>
                <w:w w:val="110"/>
                <w:sz w:val="19"/>
                <w:szCs w:val="19"/>
              </w:rPr>
              <w:t xml:space="preserve"> </w:t>
            </w:r>
            <w:r w:rsidRPr="0031175A">
              <w:rPr>
                <w:rFonts w:ascii="Arial" w:hAnsi="Arial" w:cs="Arial"/>
                <w:w w:val="110"/>
                <w:sz w:val="19"/>
                <w:szCs w:val="19"/>
              </w:rPr>
              <w:t>(10)</w:t>
            </w:r>
          </w:p>
        </w:tc>
        <w:tc>
          <w:tcPr>
            <w:tcW w:w="2221"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10"/>
                <w:sz w:val="19"/>
                <w:szCs w:val="19"/>
              </w:rPr>
              <w:t>Students</w:t>
            </w:r>
            <w:r w:rsidRPr="0031175A">
              <w:rPr>
                <w:rFonts w:ascii="Arial" w:eastAsia="Arial Narrow" w:hAnsi="Arial" w:cs="Arial"/>
                <w:spacing w:val="-10"/>
                <w:w w:val="110"/>
                <w:sz w:val="19"/>
                <w:szCs w:val="19"/>
              </w:rPr>
              <w:t xml:space="preserve"> </w:t>
            </w:r>
            <w:r w:rsidRPr="0031175A">
              <w:rPr>
                <w:rFonts w:ascii="Arial" w:eastAsia="Arial Narrow" w:hAnsi="Arial" w:cs="Arial"/>
                <w:spacing w:val="-1"/>
                <w:w w:val="110"/>
                <w:sz w:val="19"/>
                <w:szCs w:val="19"/>
              </w:rPr>
              <w:t>complet</w:t>
            </w:r>
            <w:r w:rsidRPr="0031175A">
              <w:rPr>
                <w:rFonts w:ascii="Arial" w:eastAsia="Arial Narrow" w:hAnsi="Arial" w:cs="Arial"/>
                <w:spacing w:val="-2"/>
                <w:w w:val="110"/>
                <w:sz w:val="19"/>
                <w:szCs w:val="19"/>
              </w:rPr>
              <w:t>e</w:t>
            </w:r>
            <w:r w:rsidRPr="0031175A">
              <w:rPr>
                <w:rFonts w:ascii="Arial" w:eastAsia="Arial Narrow" w:hAnsi="Arial" w:cs="Arial"/>
                <w:spacing w:val="-10"/>
                <w:w w:val="110"/>
                <w:sz w:val="19"/>
                <w:szCs w:val="19"/>
              </w:rPr>
              <w:t xml:space="preserve"> </w:t>
            </w:r>
            <w:r w:rsidRPr="0031175A">
              <w:rPr>
                <w:rFonts w:ascii="Arial" w:eastAsia="Arial Narrow" w:hAnsi="Arial" w:cs="Arial"/>
                <w:spacing w:val="-2"/>
                <w:w w:val="110"/>
                <w:sz w:val="19"/>
                <w:szCs w:val="19"/>
              </w:rPr>
              <w:t>essay</w:t>
            </w:r>
            <w:r w:rsidRPr="0031175A">
              <w:rPr>
                <w:rFonts w:ascii="Arial" w:eastAsia="Arial Narrow" w:hAnsi="Arial" w:cs="Arial"/>
                <w:spacing w:val="-10"/>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use</w:t>
            </w:r>
            <w:r w:rsidRPr="0031175A">
              <w:rPr>
                <w:rFonts w:ascii="Arial" w:eastAsia="Arial Narrow" w:hAnsi="Arial" w:cs="Arial"/>
                <w:spacing w:val="-10"/>
                <w:w w:val="110"/>
                <w:sz w:val="19"/>
                <w:szCs w:val="19"/>
              </w:rPr>
              <w:t xml:space="preserve"> </w:t>
            </w:r>
            <w:r w:rsidRPr="0031175A">
              <w:rPr>
                <w:rFonts w:ascii="Arial" w:eastAsia="Arial Narrow" w:hAnsi="Arial" w:cs="Arial"/>
                <w:w w:val="110"/>
                <w:sz w:val="19"/>
                <w:szCs w:val="19"/>
              </w:rPr>
              <w:t>generic</w:t>
            </w:r>
            <w:r w:rsidRPr="0031175A">
              <w:rPr>
                <w:rFonts w:ascii="Arial" w:eastAsia="Arial Narrow" w:hAnsi="Arial" w:cs="Arial"/>
                <w:spacing w:val="21"/>
                <w:w w:val="110"/>
                <w:sz w:val="19"/>
                <w:szCs w:val="19"/>
              </w:rPr>
              <w:t xml:space="preserve"> </w:t>
            </w:r>
            <w:r w:rsidRPr="0031175A">
              <w:rPr>
                <w:rFonts w:ascii="Arial" w:eastAsia="Arial Narrow" w:hAnsi="Arial" w:cs="Arial"/>
                <w:w w:val="110"/>
                <w:sz w:val="19"/>
                <w:szCs w:val="19"/>
              </w:rPr>
              <w:t>mark</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scheme</w:t>
            </w:r>
            <w:r w:rsidRPr="0031175A">
              <w:rPr>
                <w:rFonts w:ascii="Arial" w:eastAsia="Arial Narrow" w:hAnsi="Arial" w:cs="Arial"/>
                <w:spacing w:val="-11"/>
                <w:w w:val="110"/>
                <w:sz w:val="19"/>
                <w:szCs w:val="19"/>
              </w:rPr>
              <w:t xml:space="preserve"> </w:t>
            </w:r>
            <w:r w:rsidRPr="0031175A">
              <w:rPr>
                <w:rFonts w:ascii="Arial" w:eastAsia="Arial Narrow" w:hAnsi="Arial" w:cs="Arial"/>
                <w:spacing w:val="-1"/>
                <w:w w:val="110"/>
                <w:sz w:val="19"/>
                <w:szCs w:val="19"/>
              </w:rPr>
              <w:t>for</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Question</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A</w:t>
            </w:r>
            <w:r w:rsidRPr="0031175A">
              <w:rPr>
                <w:rFonts w:ascii="Arial" w:eastAsia="Arial Narrow" w:hAnsi="Arial" w:cs="Arial"/>
                <w:spacing w:val="-10"/>
                <w:w w:val="110"/>
                <w:sz w:val="19"/>
                <w:szCs w:val="19"/>
              </w:rPr>
              <w:t xml:space="preserve"> </w:t>
            </w:r>
            <w:r w:rsidRPr="0031175A">
              <w:rPr>
                <w:rFonts w:ascii="Arial" w:eastAsia="Arial Narrow" w:hAnsi="Arial" w:cs="Arial"/>
                <w:spacing w:val="-2"/>
                <w:w w:val="110"/>
                <w:sz w:val="19"/>
                <w:szCs w:val="19"/>
              </w:rPr>
              <w:t>(fr</w:t>
            </w:r>
            <w:r w:rsidRPr="0031175A">
              <w:rPr>
                <w:rFonts w:ascii="Arial" w:eastAsia="Arial Narrow" w:hAnsi="Arial" w:cs="Arial"/>
                <w:spacing w:val="-1"/>
                <w:w w:val="110"/>
                <w:sz w:val="19"/>
                <w:szCs w:val="19"/>
              </w:rPr>
              <w:t>om</w:t>
            </w:r>
            <w:r w:rsidRPr="0031175A">
              <w:rPr>
                <w:rFonts w:ascii="Arial" w:eastAsia="Arial Narrow" w:hAnsi="Arial" w:cs="Arial"/>
                <w:spacing w:val="-11"/>
                <w:w w:val="110"/>
                <w:sz w:val="19"/>
                <w:szCs w:val="19"/>
              </w:rPr>
              <w:t xml:space="preserve"> </w:t>
            </w:r>
            <w:r w:rsidRPr="0031175A">
              <w:rPr>
                <w:rFonts w:ascii="Arial" w:eastAsia="Arial Narrow" w:hAnsi="Arial" w:cs="Arial"/>
                <w:spacing w:val="-2"/>
                <w:w w:val="110"/>
                <w:sz w:val="19"/>
                <w:szCs w:val="19"/>
              </w:rPr>
              <w:t>SAMs)</w:t>
            </w:r>
            <w:r w:rsidRPr="0031175A">
              <w:rPr>
                <w:rFonts w:ascii="Arial" w:eastAsia="Arial Narrow" w:hAnsi="Arial" w:cs="Arial"/>
                <w:spacing w:val="28"/>
                <w:w w:val="103"/>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help</w:t>
            </w:r>
            <w:r w:rsidRPr="0031175A">
              <w:rPr>
                <w:rFonts w:ascii="Arial" w:eastAsia="Arial Narrow" w:hAnsi="Arial" w:cs="Arial"/>
                <w:spacing w:val="10"/>
                <w:w w:val="110"/>
                <w:sz w:val="19"/>
                <w:szCs w:val="19"/>
              </w:rPr>
              <w:t xml:space="preserve"> </w:t>
            </w:r>
            <w:r w:rsidRPr="0031175A">
              <w:rPr>
                <w:rFonts w:ascii="Arial" w:eastAsia="Arial Narrow" w:hAnsi="Arial" w:cs="Arial"/>
                <w:spacing w:val="-1"/>
                <w:w w:val="110"/>
                <w:sz w:val="19"/>
                <w:szCs w:val="19"/>
              </w:rPr>
              <w:t>complet</w:t>
            </w:r>
            <w:r w:rsidRPr="0031175A">
              <w:rPr>
                <w:rFonts w:ascii="Arial" w:eastAsia="Arial Narrow" w:hAnsi="Arial" w:cs="Arial"/>
                <w:spacing w:val="-2"/>
                <w:w w:val="110"/>
                <w:sz w:val="19"/>
                <w:szCs w:val="19"/>
              </w:rPr>
              <w:t>e</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a</w:t>
            </w:r>
            <w:r w:rsidRPr="0031175A">
              <w:rPr>
                <w:rFonts w:ascii="Arial" w:eastAsia="Arial Narrow" w:hAnsi="Arial" w:cs="Arial"/>
                <w:spacing w:val="-13"/>
                <w:w w:val="110"/>
                <w:sz w:val="19"/>
                <w:szCs w:val="19"/>
              </w:rPr>
              <w:t xml:space="preserve"> </w:t>
            </w:r>
            <w:r w:rsidRPr="0031175A">
              <w:rPr>
                <w:rFonts w:ascii="Arial" w:eastAsia="Arial Narrow" w:hAnsi="Arial" w:cs="Arial"/>
                <w:w w:val="110"/>
                <w:sz w:val="19"/>
                <w:szCs w:val="19"/>
              </w:rPr>
              <w:t>‘what</w:t>
            </w:r>
            <w:r w:rsidRPr="0031175A">
              <w:rPr>
                <w:rFonts w:ascii="Arial" w:eastAsia="Arial Narrow" w:hAnsi="Arial" w:cs="Arial"/>
                <w:spacing w:val="10"/>
                <w:w w:val="110"/>
                <w:sz w:val="19"/>
                <w:szCs w:val="19"/>
              </w:rPr>
              <w:t xml:space="preserve"> </w:t>
            </w:r>
            <w:r w:rsidRPr="0031175A">
              <w:rPr>
                <w:rFonts w:ascii="Arial" w:eastAsia="Arial Narrow" w:hAnsi="Arial" w:cs="Arial"/>
                <w:spacing w:val="-1"/>
                <w:w w:val="110"/>
                <w:sz w:val="19"/>
                <w:szCs w:val="19"/>
              </w:rPr>
              <w:t>went</w:t>
            </w:r>
            <w:r w:rsidRPr="0031175A">
              <w:rPr>
                <w:rFonts w:ascii="Arial" w:eastAsia="Arial Narrow" w:hAnsi="Arial" w:cs="Arial"/>
                <w:spacing w:val="10"/>
                <w:w w:val="110"/>
                <w:sz w:val="19"/>
                <w:szCs w:val="19"/>
              </w:rPr>
              <w:t xml:space="preserve"> </w:t>
            </w:r>
            <w:r w:rsidRPr="0031175A">
              <w:rPr>
                <w:rFonts w:ascii="Arial" w:eastAsia="Arial Narrow" w:hAnsi="Arial" w:cs="Arial"/>
                <w:spacing w:val="-1"/>
                <w:w w:val="110"/>
                <w:sz w:val="19"/>
                <w:szCs w:val="19"/>
              </w:rPr>
              <w:t>well</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23"/>
                <w:w w:val="112"/>
                <w:sz w:val="19"/>
                <w:szCs w:val="19"/>
              </w:rPr>
              <w:t xml:space="preserve"> </w:t>
            </w:r>
            <w:r w:rsidRPr="0031175A">
              <w:rPr>
                <w:rFonts w:ascii="Arial" w:eastAsia="Arial Narrow" w:hAnsi="Arial" w:cs="Arial"/>
                <w:spacing w:val="-2"/>
                <w:w w:val="110"/>
                <w:sz w:val="19"/>
                <w:szCs w:val="19"/>
              </w:rPr>
              <w:t>e</w:t>
            </w:r>
            <w:r w:rsidRPr="0031175A">
              <w:rPr>
                <w:rFonts w:ascii="Arial" w:eastAsia="Arial Narrow" w:hAnsi="Arial" w:cs="Arial"/>
                <w:spacing w:val="-1"/>
                <w:w w:val="110"/>
                <w:sz w:val="19"/>
                <w:szCs w:val="19"/>
              </w:rPr>
              <w:t>ven</w:t>
            </w:r>
            <w:r w:rsidRPr="0031175A">
              <w:rPr>
                <w:rFonts w:ascii="Arial" w:eastAsia="Arial Narrow" w:hAnsi="Arial" w:cs="Arial"/>
                <w:spacing w:val="-29"/>
                <w:w w:val="110"/>
                <w:sz w:val="19"/>
                <w:szCs w:val="19"/>
              </w:rPr>
              <w:t xml:space="preserve"> </w:t>
            </w:r>
            <w:r w:rsidRPr="0031175A">
              <w:rPr>
                <w:rFonts w:ascii="Arial" w:eastAsia="Arial Narrow" w:hAnsi="Arial" w:cs="Arial"/>
                <w:spacing w:val="-1"/>
                <w:w w:val="110"/>
                <w:sz w:val="19"/>
                <w:szCs w:val="19"/>
              </w:rPr>
              <w:t>bett</w:t>
            </w:r>
            <w:r w:rsidRPr="0031175A">
              <w:rPr>
                <w:rFonts w:ascii="Arial" w:eastAsia="Arial Narrow" w:hAnsi="Arial" w:cs="Arial"/>
                <w:spacing w:val="-2"/>
                <w:w w:val="110"/>
                <w:sz w:val="19"/>
                <w:szCs w:val="19"/>
              </w:rPr>
              <w:t>er</w:t>
            </w:r>
            <w:r w:rsidRPr="0031175A">
              <w:rPr>
                <w:rFonts w:ascii="Arial" w:eastAsia="Arial Narrow" w:hAnsi="Arial" w:cs="Arial"/>
                <w:spacing w:val="-28"/>
                <w:w w:val="110"/>
                <w:sz w:val="19"/>
                <w:szCs w:val="19"/>
              </w:rPr>
              <w:t xml:space="preserve"> </w:t>
            </w:r>
            <w:r w:rsidRPr="0031175A">
              <w:rPr>
                <w:rFonts w:ascii="Arial" w:eastAsia="Arial Narrow" w:hAnsi="Arial" w:cs="Arial"/>
                <w:spacing w:val="3"/>
                <w:w w:val="110"/>
                <w:sz w:val="19"/>
                <w:szCs w:val="19"/>
              </w:rPr>
              <w:t>if</w:t>
            </w:r>
            <w:r w:rsidRPr="0031175A">
              <w:rPr>
                <w:rFonts w:ascii="Arial" w:eastAsia="Arial Narrow" w:hAnsi="Arial" w:cs="Arial"/>
                <w:spacing w:val="4"/>
                <w:w w:val="110"/>
                <w:sz w:val="19"/>
                <w:szCs w:val="19"/>
              </w:rPr>
              <w:t>’</w:t>
            </w:r>
            <w:r w:rsidRPr="0031175A">
              <w:rPr>
                <w:rFonts w:ascii="Arial" w:eastAsia="Arial Narrow" w:hAnsi="Arial" w:cs="Arial"/>
                <w:spacing w:val="-37"/>
                <w:w w:val="110"/>
                <w:sz w:val="19"/>
                <w:szCs w:val="19"/>
              </w:rPr>
              <w:t xml:space="preserve"> </w:t>
            </w:r>
            <w:r w:rsidRPr="0031175A">
              <w:rPr>
                <w:rFonts w:ascii="Arial" w:eastAsia="Arial Narrow" w:hAnsi="Arial" w:cs="Arial"/>
                <w:w w:val="110"/>
                <w:sz w:val="19"/>
                <w:szCs w:val="19"/>
              </w:rPr>
              <w:t>self-assessment.</w:t>
            </w:r>
          </w:p>
        </w:tc>
      </w:tr>
      <w:tr w:rsidR="00486875" w:rsidRPr="001359AA" w:rsidTr="0031175A">
        <w:trPr>
          <w:trHeight w:hRule="exact" w:val="5266"/>
        </w:trPr>
        <w:tc>
          <w:tcPr>
            <w:tcW w:w="855"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05"/>
                <w:sz w:val="19"/>
                <w:szCs w:val="19"/>
              </w:rPr>
              <w:lastRenderedPageBreak/>
              <w:t>3</w:t>
            </w:r>
          </w:p>
        </w:tc>
        <w:tc>
          <w:tcPr>
            <w:tcW w:w="2113"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Calibri" w:hAnsi="Arial" w:cs="Arial"/>
                <w:sz w:val="19"/>
                <w:szCs w:val="19"/>
              </w:rPr>
            </w:pPr>
            <w:r w:rsidRPr="0031175A">
              <w:rPr>
                <w:rFonts w:ascii="Arial" w:eastAsia="Calibri" w:hAnsi="Arial" w:cs="Arial"/>
                <w:b/>
                <w:bCs/>
                <w:spacing w:val="-1"/>
                <w:w w:val="105"/>
                <w:sz w:val="19"/>
                <w:szCs w:val="19"/>
              </w:rPr>
              <w:t>A</w:t>
            </w:r>
            <w:r w:rsidRPr="0031175A">
              <w:rPr>
                <w:rFonts w:ascii="Arial" w:eastAsia="Calibri" w:hAnsi="Arial" w:cs="Arial"/>
                <w:b/>
                <w:bCs/>
                <w:spacing w:val="-2"/>
                <w:w w:val="105"/>
                <w:sz w:val="19"/>
                <w:szCs w:val="19"/>
              </w:rPr>
              <w:t>r</w:t>
            </w:r>
            <w:r w:rsidRPr="0031175A">
              <w:rPr>
                <w:rFonts w:ascii="Arial" w:eastAsia="Calibri" w:hAnsi="Arial" w:cs="Arial"/>
                <w:b/>
                <w:bCs/>
                <w:spacing w:val="-1"/>
                <w:w w:val="105"/>
                <w:sz w:val="19"/>
                <w:szCs w:val="19"/>
              </w:rPr>
              <w:t>ousal</w:t>
            </w:r>
            <w:r w:rsidRPr="0031175A">
              <w:rPr>
                <w:rFonts w:ascii="Arial" w:eastAsia="Calibri" w:hAnsi="Arial" w:cs="Arial"/>
                <w:b/>
                <w:bCs/>
                <w:spacing w:val="-14"/>
                <w:w w:val="105"/>
                <w:sz w:val="19"/>
                <w:szCs w:val="19"/>
              </w:rPr>
              <w:t xml:space="preserve"> </w:t>
            </w:r>
            <w:r w:rsidRPr="0031175A">
              <w:rPr>
                <w:rFonts w:ascii="Arial" w:eastAsia="Calibri" w:hAnsi="Arial" w:cs="Arial"/>
                <w:b/>
                <w:bCs/>
                <w:w w:val="105"/>
                <w:sz w:val="19"/>
                <w:szCs w:val="19"/>
              </w:rPr>
              <w:t>and</w:t>
            </w:r>
            <w:r w:rsidRPr="0031175A">
              <w:rPr>
                <w:rFonts w:ascii="Arial" w:eastAsia="Calibri" w:hAnsi="Arial" w:cs="Arial"/>
                <w:b/>
                <w:bCs/>
                <w:spacing w:val="24"/>
                <w:w w:val="105"/>
                <w:sz w:val="19"/>
                <w:szCs w:val="19"/>
              </w:rPr>
              <w:t xml:space="preserve"> </w:t>
            </w:r>
            <w:r w:rsidRPr="0031175A">
              <w:rPr>
                <w:rFonts w:ascii="Arial" w:eastAsia="Calibri" w:hAnsi="Arial" w:cs="Arial"/>
                <w:b/>
                <w:bCs/>
                <w:w w:val="105"/>
                <w:sz w:val="19"/>
                <w:szCs w:val="19"/>
              </w:rPr>
              <w:t>anxiety</w:t>
            </w:r>
            <w:r w:rsidRPr="0031175A">
              <w:rPr>
                <w:rFonts w:ascii="Arial" w:eastAsia="Calibri" w:hAnsi="Arial" w:cs="Arial"/>
                <w:b/>
                <w:bCs/>
                <w:spacing w:val="-16"/>
                <w:w w:val="105"/>
                <w:sz w:val="19"/>
                <w:szCs w:val="19"/>
              </w:rPr>
              <w:t xml:space="preserve"> </w:t>
            </w:r>
            <w:r w:rsidRPr="0031175A">
              <w:rPr>
                <w:rFonts w:ascii="Arial" w:eastAsia="Calibri" w:hAnsi="Arial" w:cs="Arial"/>
                <w:b/>
                <w:bCs/>
                <w:w w:val="105"/>
                <w:sz w:val="19"/>
                <w:szCs w:val="19"/>
              </w:rPr>
              <w:t>–</w:t>
            </w:r>
            <w:r w:rsidRPr="0031175A">
              <w:rPr>
                <w:rFonts w:ascii="Arial" w:eastAsia="Calibri" w:hAnsi="Arial" w:cs="Arial"/>
                <w:b/>
                <w:bCs/>
                <w:spacing w:val="21"/>
                <w:sz w:val="19"/>
                <w:szCs w:val="19"/>
              </w:rPr>
              <w:t xml:space="preserve"> </w:t>
            </w:r>
            <w:r w:rsidRPr="0031175A">
              <w:rPr>
                <w:rFonts w:ascii="Arial" w:eastAsia="Calibri" w:hAnsi="Arial" w:cs="Arial"/>
                <w:b/>
                <w:bCs/>
                <w:spacing w:val="-1"/>
                <w:w w:val="105"/>
                <w:sz w:val="19"/>
                <w:szCs w:val="19"/>
              </w:rPr>
              <w:t>Application</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5"/>
                <w:sz w:val="19"/>
                <w:szCs w:val="19"/>
              </w:rPr>
              <w:t>A</w:t>
            </w:r>
            <w:r w:rsidRPr="0031175A">
              <w:rPr>
                <w:rFonts w:ascii="Arial" w:hAnsi="Arial" w:cs="Arial"/>
                <w:spacing w:val="-1"/>
                <w:w w:val="115"/>
                <w:sz w:val="19"/>
                <w:szCs w:val="19"/>
              </w:rPr>
              <w:t>t</w:t>
            </w:r>
            <w:r w:rsidRPr="0031175A">
              <w:rPr>
                <w:rFonts w:ascii="Arial" w:hAnsi="Arial" w:cs="Arial"/>
                <w:spacing w:val="-27"/>
                <w:w w:val="115"/>
                <w:sz w:val="19"/>
                <w:szCs w:val="19"/>
              </w:rPr>
              <w:t xml:space="preserve"> </w:t>
            </w:r>
            <w:r w:rsidRPr="0031175A">
              <w:rPr>
                <w:rFonts w:ascii="Arial" w:hAnsi="Arial" w:cs="Arial"/>
                <w:w w:val="115"/>
                <w:sz w:val="19"/>
                <w:szCs w:val="19"/>
              </w:rPr>
              <w:t>least</w:t>
            </w:r>
            <w:r w:rsidRPr="0031175A">
              <w:rPr>
                <w:rFonts w:ascii="Arial" w:hAnsi="Arial" w:cs="Arial"/>
                <w:spacing w:val="-26"/>
                <w:w w:val="115"/>
                <w:sz w:val="19"/>
                <w:szCs w:val="19"/>
              </w:rPr>
              <w:t xml:space="preserve"> </w:t>
            </w:r>
            <w:r w:rsidRPr="0031175A">
              <w:rPr>
                <w:rFonts w:ascii="Arial" w:hAnsi="Arial" w:cs="Arial"/>
                <w:w w:val="115"/>
                <w:sz w:val="19"/>
                <w:szCs w:val="19"/>
              </w:rPr>
              <w:t>one</w:t>
            </w:r>
            <w:r w:rsidRPr="0031175A">
              <w:rPr>
                <w:rFonts w:ascii="Arial" w:hAnsi="Arial" w:cs="Arial"/>
                <w:spacing w:val="21"/>
                <w:w w:val="113"/>
                <w:sz w:val="19"/>
                <w:szCs w:val="19"/>
              </w:rPr>
              <w:t xml:space="preserve"> </w:t>
            </w:r>
            <w:r w:rsidRPr="0031175A">
              <w:rPr>
                <w:rFonts w:ascii="Arial" w:hAnsi="Arial" w:cs="Arial"/>
                <w:spacing w:val="-1"/>
                <w:w w:val="115"/>
                <w:sz w:val="19"/>
                <w:szCs w:val="19"/>
              </w:rPr>
              <w:t>technique</w:t>
            </w:r>
            <w:r w:rsidRPr="0031175A">
              <w:rPr>
                <w:rFonts w:ascii="Arial" w:hAnsi="Arial" w:cs="Arial"/>
                <w:spacing w:val="-15"/>
                <w:w w:val="115"/>
                <w:sz w:val="19"/>
                <w:szCs w:val="19"/>
              </w:rPr>
              <w:t xml:space="preserve"> </w:t>
            </w:r>
            <w:r w:rsidRPr="0031175A">
              <w:rPr>
                <w:rFonts w:ascii="Arial" w:hAnsi="Arial" w:cs="Arial"/>
                <w:spacing w:val="-1"/>
                <w:w w:val="115"/>
                <w:sz w:val="19"/>
                <w:szCs w:val="19"/>
              </w:rPr>
              <w:t>for</w:t>
            </w:r>
            <w:r w:rsidRPr="0031175A">
              <w:rPr>
                <w:rFonts w:ascii="Arial" w:hAnsi="Arial" w:cs="Arial"/>
                <w:spacing w:val="27"/>
                <w:w w:val="113"/>
                <w:sz w:val="19"/>
                <w:szCs w:val="19"/>
              </w:rPr>
              <w:t xml:space="preserve"> </w:t>
            </w:r>
            <w:r w:rsidRPr="0031175A">
              <w:rPr>
                <w:rFonts w:ascii="Arial" w:hAnsi="Arial" w:cs="Arial"/>
                <w:spacing w:val="-1"/>
                <w:w w:val="110"/>
                <w:sz w:val="19"/>
                <w:szCs w:val="19"/>
              </w:rPr>
              <w:t>managing</w:t>
            </w:r>
            <w:r w:rsidRPr="0031175A">
              <w:rPr>
                <w:rFonts w:ascii="Arial" w:hAnsi="Arial" w:cs="Arial"/>
                <w:spacing w:val="-2"/>
                <w:w w:val="110"/>
                <w:sz w:val="19"/>
                <w:szCs w:val="19"/>
              </w:rPr>
              <w:t xml:space="preserve"> arousal</w:t>
            </w:r>
            <w:r w:rsidRPr="0031175A">
              <w:rPr>
                <w:rFonts w:ascii="Arial" w:hAnsi="Arial" w:cs="Arial"/>
                <w:spacing w:val="23"/>
                <w:w w:val="107"/>
                <w:sz w:val="19"/>
                <w:szCs w:val="19"/>
              </w:rPr>
              <w:t xml:space="preserve"> </w:t>
            </w:r>
            <w:r w:rsidRPr="0031175A">
              <w:rPr>
                <w:rFonts w:ascii="Arial" w:hAnsi="Arial" w:cs="Arial"/>
                <w:w w:val="115"/>
                <w:sz w:val="19"/>
                <w:szCs w:val="19"/>
              </w:rPr>
              <w:t>and</w:t>
            </w:r>
            <w:r w:rsidRPr="0031175A">
              <w:rPr>
                <w:rFonts w:ascii="Arial" w:hAnsi="Arial" w:cs="Arial"/>
                <w:spacing w:val="-25"/>
                <w:w w:val="115"/>
                <w:sz w:val="19"/>
                <w:szCs w:val="19"/>
              </w:rPr>
              <w:t xml:space="preserve"> </w:t>
            </w:r>
            <w:r w:rsidRPr="0031175A">
              <w:rPr>
                <w:rFonts w:ascii="Arial" w:hAnsi="Arial" w:cs="Arial"/>
                <w:w w:val="115"/>
                <w:sz w:val="19"/>
                <w:szCs w:val="19"/>
              </w:rPr>
              <w:t>anxiety</w:t>
            </w:r>
            <w:r w:rsidRPr="0031175A">
              <w:rPr>
                <w:rFonts w:ascii="Arial" w:hAnsi="Arial" w:cs="Arial"/>
                <w:spacing w:val="-24"/>
                <w:w w:val="115"/>
                <w:sz w:val="19"/>
                <w:szCs w:val="19"/>
              </w:rPr>
              <w:t xml:space="preserve"> </w:t>
            </w:r>
            <w:r w:rsidRPr="0031175A">
              <w:rPr>
                <w:rFonts w:ascii="Arial" w:hAnsi="Arial" w:cs="Arial"/>
                <w:w w:val="115"/>
                <w:sz w:val="19"/>
                <w:szCs w:val="19"/>
              </w:rPr>
              <w:t>in</w:t>
            </w:r>
            <w:r w:rsidRPr="0031175A">
              <w:rPr>
                <w:rFonts w:ascii="Arial" w:hAnsi="Arial" w:cs="Arial"/>
                <w:spacing w:val="21"/>
                <w:w w:val="116"/>
                <w:sz w:val="19"/>
                <w:szCs w:val="19"/>
              </w:rPr>
              <w:t xml:space="preserve"> </w:t>
            </w:r>
            <w:r w:rsidRPr="0031175A">
              <w:rPr>
                <w:rFonts w:ascii="Arial" w:hAnsi="Arial" w:cs="Arial"/>
                <w:w w:val="115"/>
                <w:sz w:val="19"/>
                <w:szCs w:val="19"/>
              </w:rPr>
              <w:t>sport.</w:t>
            </w:r>
          </w:p>
        </w:tc>
        <w:tc>
          <w:tcPr>
            <w:tcW w:w="2494"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Describe</w:t>
            </w:r>
            <w:r w:rsidRPr="0031175A">
              <w:rPr>
                <w:rFonts w:ascii="Arial" w:hAnsi="Arial" w:cs="Arial"/>
                <w:spacing w:val="-5"/>
                <w:w w:val="110"/>
                <w:sz w:val="19"/>
                <w:szCs w:val="19"/>
              </w:rPr>
              <w:t xml:space="preserve"> </w:t>
            </w:r>
            <w:r w:rsidRPr="0031175A">
              <w:rPr>
                <w:rFonts w:ascii="Arial" w:hAnsi="Arial" w:cs="Arial"/>
                <w:w w:val="110"/>
                <w:sz w:val="19"/>
                <w:szCs w:val="19"/>
              </w:rPr>
              <w:t>at</w:t>
            </w:r>
            <w:r w:rsidRPr="0031175A">
              <w:rPr>
                <w:rFonts w:ascii="Arial" w:hAnsi="Arial" w:cs="Arial"/>
                <w:spacing w:val="-4"/>
                <w:w w:val="110"/>
                <w:sz w:val="19"/>
                <w:szCs w:val="19"/>
              </w:rPr>
              <w:t xml:space="preserve"> </w:t>
            </w:r>
            <w:r w:rsidRPr="0031175A">
              <w:rPr>
                <w:rFonts w:ascii="Arial" w:hAnsi="Arial" w:cs="Arial"/>
                <w:w w:val="110"/>
                <w:sz w:val="19"/>
                <w:szCs w:val="19"/>
              </w:rPr>
              <w:t>least</w:t>
            </w:r>
            <w:r w:rsidRPr="0031175A">
              <w:rPr>
                <w:rFonts w:ascii="Arial" w:hAnsi="Arial" w:cs="Arial"/>
                <w:spacing w:val="-5"/>
                <w:w w:val="110"/>
                <w:sz w:val="19"/>
                <w:szCs w:val="19"/>
              </w:rPr>
              <w:t xml:space="preserve"> </w:t>
            </w:r>
            <w:r w:rsidRPr="0031175A">
              <w:rPr>
                <w:rFonts w:ascii="Arial" w:hAnsi="Arial" w:cs="Arial"/>
                <w:w w:val="110"/>
                <w:sz w:val="19"/>
                <w:szCs w:val="19"/>
              </w:rPr>
              <w:t>one</w:t>
            </w:r>
            <w:r w:rsidRPr="0031175A">
              <w:rPr>
                <w:rFonts w:ascii="Arial" w:hAnsi="Arial" w:cs="Arial"/>
                <w:spacing w:val="-4"/>
                <w:w w:val="110"/>
                <w:sz w:val="19"/>
                <w:szCs w:val="19"/>
              </w:rPr>
              <w:t xml:space="preserve"> </w:t>
            </w:r>
            <w:r w:rsidRPr="0031175A">
              <w:rPr>
                <w:rFonts w:ascii="Arial" w:hAnsi="Arial" w:cs="Arial"/>
                <w:spacing w:val="-1"/>
                <w:w w:val="110"/>
                <w:sz w:val="19"/>
                <w:szCs w:val="19"/>
              </w:rPr>
              <w:t>technique</w:t>
            </w:r>
            <w:r w:rsidRPr="0031175A">
              <w:rPr>
                <w:rFonts w:ascii="Arial" w:hAnsi="Arial" w:cs="Arial"/>
                <w:spacing w:val="29"/>
                <w:w w:val="113"/>
                <w:sz w:val="19"/>
                <w:szCs w:val="19"/>
              </w:rPr>
              <w:t xml:space="preserve"> </w:t>
            </w:r>
            <w:r w:rsidRPr="0031175A">
              <w:rPr>
                <w:rFonts w:ascii="Arial" w:hAnsi="Arial" w:cs="Arial"/>
                <w:spacing w:val="-1"/>
                <w:w w:val="110"/>
                <w:sz w:val="19"/>
                <w:szCs w:val="19"/>
              </w:rPr>
              <w:t>for</w:t>
            </w:r>
            <w:r w:rsidRPr="0031175A">
              <w:rPr>
                <w:rFonts w:ascii="Arial" w:hAnsi="Arial" w:cs="Arial"/>
                <w:spacing w:val="-2"/>
                <w:w w:val="110"/>
                <w:sz w:val="19"/>
                <w:szCs w:val="19"/>
              </w:rPr>
              <w:t xml:space="preserve"> </w:t>
            </w:r>
            <w:r w:rsidRPr="0031175A">
              <w:rPr>
                <w:rFonts w:ascii="Arial" w:hAnsi="Arial" w:cs="Arial"/>
                <w:spacing w:val="-1"/>
                <w:w w:val="110"/>
                <w:sz w:val="19"/>
                <w:szCs w:val="19"/>
              </w:rPr>
              <w:t xml:space="preserve">managing </w:t>
            </w:r>
            <w:r w:rsidRPr="0031175A">
              <w:rPr>
                <w:rFonts w:ascii="Arial" w:hAnsi="Arial" w:cs="Arial"/>
                <w:spacing w:val="-2"/>
                <w:w w:val="110"/>
                <w:sz w:val="19"/>
                <w:szCs w:val="19"/>
              </w:rPr>
              <w:t>arousal</w:t>
            </w:r>
            <w:r w:rsidRPr="0031175A">
              <w:rPr>
                <w:rFonts w:ascii="Arial" w:hAnsi="Arial" w:cs="Arial"/>
                <w:spacing w:val="-1"/>
                <w:w w:val="110"/>
                <w:sz w:val="19"/>
                <w:szCs w:val="19"/>
              </w:rPr>
              <w:t xml:space="preserve"> </w:t>
            </w:r>
            <w:r w:rsidRPr="0031175A">
              <w:rPr>
                <w:rFonts w:ascii="Arial" w:hAnsi="Arial" w:cs="Arial"/>
                <w:w w:val="110"/>
                <w:sz w:val="19"/>
                <w:szCs w:val="19"/>
              </w:rPr>
              <w:t>and</w:t>
            </w:r>
            <w:r w:rsidRPr="0031175A">
              <w:rPr>
                <w:rFonts w:ascii="Arial" w:hAnsi="Arial" w:cs="Arial"/>
                <w:spacing w:val="23"/>
                <w:w w:val="112"/>
                <w:sz w:val="19"/>
                <w:szCs w:val="19"/>
              </w:rPr>
              <w:t xml:space="preserve"> </w:t>
            </w:r>
            <w:r w:rsidRPr="0031175A">
              <w:rPr>
                <w:rFonts w:ascii="Arial" w:hAnsi="Arial" w:cs="Arial"/>
                <w:w w:val="110"/>
                <w:sz w:val="19"/>
                <w:szCs w:val="19"/>
              </w:rPr>
              <w:t>anxiety</w:t>
            </w:r>
            <w:r w:rsidRPr="0031175A">
              <w:rPr>
                <w:rFonts w:ascii="Arial" w:hAnsi="Arial" w:cs="Arial"/>
                <w:spacing w:val="-8"/>
                <w:w w:val="110"/>
                <w:sz w:val="19"/>
                <w:szCs w:val="19"/>
              </w:rPr>
              <w:t xml:space="preserve"> </w:t>
            </w:r>
            <w:r w:rsidRPr="0031175A">
              <w:rPr>
                <w:rFonts w:ascii="Arial" w:hAnsi="Arial" w:cs="Arial"/>
                <w:w w:val="110"/>
                <w:sz w:val="19"/>
                <w:szCs w:val="19"/>
              </w:rPr>
              <w:t>in</w:t>
            </w:r>
            <w:r w:rsidRPr="0031175A">
              <w:rPr>
                <w:rFonts w:ascii="Arial" w:hAnsi="Arial" w:cs="Arial"/>
                <w:spacing w:val="-7"/>
                <w:w w:val="110"/>
                <w:sz w:val="19"/>
                <w:szCs w:val="19"/>
              </w:rPr>
              <w:t xml:space="preserve"> </w:t>
            </w:r>
            <w:r w:rsidRPr="0031175A">
              <w:rPr>
                <w:rFonts w:ascii="Arial" w:hAnsi="Arial" w:cs="Arial"/>
                <w:w w:val="110"/>
                <w:sz w:val="19"/>
                <w:szCs w:val="19"/>
              </w:rPr>
              <w:t>sport.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E</w:t>
            </w:r>
            <w:r w:rsidRPr="0031175A">
              <w:rPr>
                <w:rFonts w:ascii="Arial" w:hAnsi="Arial" w:cs="Arial"/>
                <w:spacing w:val="-1"/>
                <w:w w:val="110"/>
                <w:sz w:val="19"/>
                <w:szCs w:val="19"/>
              </w:rPr>
              <w:t>valuat</w:t>
            </w:r>
            <w:r w:rsidRPr="0031175A">
              <w:rPr>
                <w:rFonts w:ascii="Arial" w:hAnsi="Arial" w:cs="Arial"/>
                <w:spacing w:val="-2"/>
                <w:w w:val="110"/>
                <w:sz w:val="19"/>
                <w:szCs w:val="19"/>
              </w:rPr>
              <w:t>e</w:t>
            </w:r>
            <w:r w:rsidRPr="0031175A">
              <w:rPr>
                <w:rFonts w:ascii="Arial" w:hAnsi="Arial" w:cs="Arial"/>
                <w:spacing w:val="-8"/>
                <w:w w:val="110"/>
                <w:sz w:val="19"/>
                <w:szCs w:val="19"/>
              </w:rPr>
              <w:t xml:space="preserve"> </w:t>
            </w:r>
            <w:r w:rsidRPr="0031175A">
              <w:rPr>
                <w:rFonts w:ascii="Arial" w:hAnsi="Arial" w:cs="Arial"/>
                <w:w w:val="110"/>
                <w:sz w:val="19"/>
                <w:szCs w:val="19"/>
              </w:rPr>
              <w:t>at</w:t>
            </w:r>
            <w:r w:rsidRPr="0031175A">
              <w:rPr>
                <w:rFonts w:ascii="Arial" w:hAnsi="Arial" w:cs="Arial"/>
                <w:spacing w:val="-7"/>
                <w:w w:val="110"/>
                <w:sz w:val="19"/>
                <w:szCs w:val="19"/>
              </w:rPr>
              <w:t xml:space="preserve"> </w:t>
            </w:r>
            <w:r w:rsidRPr="0031175A">
              <w:rPr>
                <w:rFonts w:ascii="Arial" w:hAnsi="Arial" w:cs="Arial"/>
                <w:w w:val="110"/>
                <w:sz w:val="19"/>
                <w:szCs w:val="19"/>
              </w:rPr>
              <w:t>least</w:t>
            </w:r>
            <w:r w:rsidRPr="0031175A">
              <w:rPr>
                <w:rFonts w:ascii="Arial" w:hAnsi="Arial" w:cs="Arial"/>
                <w:spacing w:val="-7"/>
                <w:w w:val="110"/>
                <w:sz w:val="19"/>
                <w:szCs w:val="19"/>
              </w:rPr>
              <w:t xml:space="preserve"> </w:t>
            </w:r>
            <w:r w:rsidRPr="0031175A">
              <w:rPr>
                <w:rFonts w:ascii="Arial" w:hAnsi="Arial" w:cs="Arial"/>
                <w:w w:val="110"/>
                <w:sz w:val="19"/>
                <w:szCs w:val="19"/>
              </w:rPr>
              <w:t>one</w:t>
            </w:r>
            <w:r w:rsidRPr="0031175A">
              <w:rPr>
                <w:rFonts w:ascii="Arial" w:hAnsi="Arial" w:cs="Arial"/>
                <w:spacing w:val="-8"/>
                <w:w w:val="110"/>
                <w:sz w:val="19"/>
                <w:szCs w:val="19"/>
              </w:rPr>
              <w:t xml:space="preserve"> </w:t>
            </w:r>
            <w:r w:rsidRPr="0031175A">
              <w:rPr>
                <w:rFonts w:ascii="Arial" w:hAnsi="Arial" w:cs="Arial"/>
                <w:spacing w:val="-1"/>
                <w:w w:val="110"/>
                <w:sz w:val="19"/>
                <w:szCs w:val="19"/>
              </w:rPr>
              <w:t>technique</w:t>
            </w:r>
            <w:r w:rsidRPr="0031175A">
              <w:rPr>
                <w:rFonts w:ascii="Arial" w:hAnsi="Arial" w:cs="Arial"/>
                <w:spacing w:val="25"/>
                <w:w w:val="113"/>
                <w:sz w:val="19"/>
                <w:szCs w:val="19"/>
              </w:rPr>
              <w:t xml:space="preserve"> </w:t>
            </w:r>
            <w:r w:rsidRPr="0031175A">
              <w:rPr>
                <w:rFonts w:ascii="Arial" w:hAnsi="Arial" w:cs="Arial"/>
                <w:spacing w:val="-1"/>
                <w:w w:val="110"/>
                <w:sz w:val="19"/>
                <w:szCs w:val="19"/>
              </w:rPr>
              <w:t>for</w:t>
            </w:r>
            <w:r w:rsidRPr="0031175A">
              <w:rPr>
                <w:rFonts w:ascii="Arial" w:hAnsi="Arial" w:cs="Arial"/>
                <w:spacing w:val="-2"/>
                <w:w w:val="110"/>
                <w:sz w:val="19"/>
                <w:szCs w:val="19"/>
              </w:rPr>
              <w:t xml:space="preserve"> </w:t>
            </w:r>
            <w:r w:rsidRPr="0031175A">
              <w:rPr>
                <w:rFonts w:ascii="Arial" w:hAnsi="Arial" w:cs="Arial"/>
                <w:spacing w:val="-1"/>
                <w:w w:val="110"/>
                <w:sz w:val="19"/>
                <w:szCs w:val="19"/>
              </w:rPr>
              <w:t xml:space="preserve">managing </w:t>
            </w:r>
            <w:r w:rsidRPr="0031175A">
              <w:rPr>
                <w:rFonts w:ascii="Arial" w:hAnsi="Arial" w:cs="Arial"/>
                <w:spacing w:val="-2"/>
                <w:w w:val="110"/>
                <w:sz w:val="19"/>
                <w:szCs w:val="19"/>
              </w:rPr>
              <w:t>arousal</w:t>
            </w:r>
            <w:r w:rsidRPr="0031175A">
              <w:rPr>
                <w:rFonts w:ascii="Arial" w:hAnsi="Arial" w:cs="Arial"/>
                <w:spacing w:val="-1"/>
                <w:w w:val="110"/>
                <w:sz w:val="19"/>
                <w:szCs w:val="19"/>
              </w:rPr>
              <w:t xml:space="preserve"> </w:t>
            </w:r>
            <w:r w:rsidRPr="0031175A">
              <w:rPr>
                <w:rFonts w:ascii="Arial" w:hAnsi="Arial" w:cs="Arial"/>
                <w:w w:val="110"/>
                <w:sz w:val="19"/>
                <w:szCs w:val="19"/>
              </w:rPr>
              <w:t>and</w:t>
            </w:r>
            <w:r w:rsidRPr="0031175A">
              <w:rPr>
                <w:rFonts w:ascii="Arial" w:hAnsi="Arial" w:cs="Arial"/>
                <w:spacing w:val="23"/>
                <w:w w:val="112"/>
                <w:sz w:val="19"/>
                <w:szCs w:val="19"/>
              </w:rPr>
              <w:t xml:space="preserve"> </w:t>
            </w:r>
            <w:r w:rsidRPr="0031175A">
              <w:rPr>
                <w:rFonts w:ascii="Arial" w:hAnsi="Arial" w:cs="Arial"/>
                <w:w w:val="110"/>
                <w:sz w:val="19"/>
                <w:szCs w:val="19"/>
              </w:rPr>
              <w:t>anxiety</w:t>
            </w:r>
            <w:r w:rsidRPr="0031175A">
              <w:rPr>
                <w:rFonts w:ascii="Arial" w:hAnsi="Arial" w:cs="Arial"/>
                <w:spacing w:val="-1"/>
                <w:w w:val="110"/>
                <w:sz w:val="19"/>
                <w:szCs w:val="19"/>
              </w:rPr>
              <w:t xml:space="preserve"> </w:t>
            </w:r>
            <w:r w:rsidRPr="0031175A">
              <w:rPr>
                <w:rFonts w:ascii="Arial" w:hAnsi="Arial" w:cs="Arial"/>
                <w:w w:val="110"/>
                <w:sz w:val="19"/>
                <w:szCs w:val="19"/>
              </w:rPr>
              <w:t>in</w:t>
            </w:r>
            <w:r w:rsidRPr="0031175A">
              <w:rPr>
                <w:rFonts w:ascii="Arial" w:hAnsi="Arial" w:cs="Arial"/>
                <w:spacing w:val="-1"/>
                <w:w w:val="110"/>
                <w:sz w:val="19"/>
                <w:szCs w:val="19"/>
              </w:rPr>
              <w:t xml:space="preserve"> </w:t>
            </w:r>
            <w:r w:rsidRPr="0031175A">
              <w:rPr>
                <w:rFonts w:ascii="Arial" w:hAnsi="Arial" w:cs="Arial"/>
                <w:w w:val="110"/>
                <w:sz w:val="19"/>
                <w:szCs w:val="19"/>
              </w:rPr>
              <w:t>sport</w:t>
            </w:r>
            <w:r w:rsidRPr="0031175A">
              <w:rPr>
                <w:rFonts w:ascii="Arial" w:hAnsi="Arial" w:cs="Arial"/>
                <w:spacing w:val="-1"/>
                <w:w w:val="110"/>
                <w:sz w:val="19"/>
                <w:szCs w:val="19"/>
              </w:rPr>
              <w:t xml:space="preserve"> </w:t>
            </w:r>
            <w:r w:rsidRPr="0031175A">
              <w:rPr>
                <w:rFonts w:ascii="Arial" w:hAnsi="Arial" w:cs="Arial"/>
                <w:w w:val="110"/>
                <w:sz w:val="19"/>
                <w:szCs w:val="19"/>
              </w:rPr>
              <w:t>using</w:t>
            </w:r>
            <w:r w:rsidRPr="0031175A">
              <w:rPr>
                <w:rFonts w:ascii="Arial" w:hAnsi="Arial" w:cs="Arial"/>
                <w:spacing w:val="25"/>
                <w:w w:val="111"/>
                <w:sz w:val="19"/>
                <w:szCs w:val="19"/>
              </w:rPr>
              <w:t xml:space="preserve"> </w:t>
            </w:r>
            <w:r w:rsidRPr="0031175A">
              <w:rPr>
                <w:rFonts w:ascii="Arial" w:hAnsi="Arial" w:cs="Arial"/>
                <w:spacing w:val="-1"/>
                <w:w w:val="110"/>
                <w:sz w:val="19"/>
                <w:szCs w:val="19"/>
              </w:rPr>
              <w:t>appropriat</w:t>
            </w:r>
            <w:r w:rsidRPr="0031175A">
              <w:rPr>
                <w:rFonts w:ascii="Arial" w:hAnsi="Arial" w:cs="Arial"/>
                <w:spacing w:val="-2"/>
                <w:w w:val="110"/>
                <w:sz w:val="19"/>
                <w:szCs w:val="19"/>
              </w:rPr>
              <w:t>e</w:t>
            </w:r>
            <w:r w:rsidRPr="0031175A">
              <w:rPr>
                <w:rFonts w:ascii="Arial" w:hAnsi="Arial" w:cs="Arial"/>
                <w:spacing w:val="-17"/>
                <w:w w:val="110"/>
                <w:sz w:val="19"/>
                <w:szCs w:val="19"/>
              </w:rPr>
              <w:t xml:space="preserve"> </w:t>
            </w:r>
            <w:r w:rsidRPr="0031175A">
              <w:rPr>
                <w:rFonts w:ascii="Arial" w:hAnsi="Arial" w:cs="Arial"/>
                <w:w w:val="110"/>
                <w:sz w:val="19"/>
                <w:szCs w:val="19"/>
              </w:rPr>
              <w:t>issues</w:t>
            </w:r>
            <w:r w:rsidRPr="0031175A">
              <w:rPr>
                <w:rFonts w:ascii="Arial" w:hAnsi="Arial" w:cs="Arial"/>
                <w:spacing w:val="-16"/>
                <w:w w:val="110"/>
                <w:sz w:val="19"/>
                <w:szCs w:val="19"/>
              </w:rPr>
              <w:t xml:space="preserve"> </w:t>
            </w:r>
            <w:r w:rsidRPr="0031175A">
              <w:rPr>
                <w:rFonts w:ascii="Arial" w:hAnsi="Arial" w:cs="Arial"/>
                <w:w w:val="110"/>
                <w:sz w:val="19"/>
                <w:szCs w:val="19"/>
              </w:rPr>
              <w:t>and</w:t>
            </w:r>
            <w:r w:rsidRPr="0031175A">
              <w:rPr>
                <w:rFonts w:ascii="Arial" w:hAnsi="Arial" w:cs="Arial"/>
                <w:spacing w:val="-16"/>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5"/>
                <w:sz w:val="19"/>
                <w:szCs w:val="19"/>
              </w:rPr>
              <w:t>Apply</w:t>
            </w:r>
            <w:r w:rsidRPr="0031175A">
              <w:rPr>
                <w:rFonts w:ascii="Arial" w:hAnsi="Arial" w:cs="Arial"/>
                <w:spacing w:val="-14"/>
                <w:w w:val="115"/>
                <w:sz w:val="19"/>
                <w:szCs w:val="19"/>
              </w:rPr>
              <w:t xml:space="preserve"> </w:t>
            </w:r>
            <w:r w:rsidRPr="0031175A">
              <w:rPr>
                <w:rFonts w:ascii="Arial" w:hAnsi="Arial" w:cs="Arial"/>
                <w:w w:val="115"/>
                <w:sz w:val="19"/>
                <w:szCs w:val="19"/>
              </w:rPr>
              <w:t>knowledge</w:t>
            </w:r>
            <w:r w:rsidRPr="0031175A">
              <w:rPr>
                <w:rFonts w:ascii="Arial" w:hAnsi="Arial" w:cs="Arial"/>
                <w:spacing w:val="-14"/>
                <w:w w:val="115"/>
                <w:sz w:val="19"/>
                <w:szCs w:val="19"/>
              </w:rPr>
              <w:t xml:space="preserve"> </w:t>
            </w:r>
            <w:r w:rsidRPr="0031175A">
              <w:rPr>
                <w:rFonts w:ascii="Arial" w:hAnsi="Arial" w:cs="Arial"/>
                <w:w w:val="115"/>
                <w:sz w:val="19"/>
                <w:szCs w:val="19"/>
              </w:rPr>
              <w:t>of</w:t>
            </w:r>
            <w:r w:rsidRPr="0031175A">
              <w:rPr>
                <w:rFonts w:ascii="Arial" w:hAnsi="Arial" w:cs="Arial"/>
                <w:spacing w:val="-14"/>
                <w:w w:val="115"/>
                <w:sz w:val="19"/>
                <w:szCs w:val="19"/>
              </w:rPr>
              <w:t xml:space="preserve"> </w:t>
            </w:r>
            <w:r w:rsidRPr="0031175A">
              <w:rPr>
                <w:rFonts w:ascii="Arial" w:hAnsi="Arial" w:cs="Arial"/>
                <w:spacing w:val="-2"/>
                <w:w w:val="115"/>
                <w:sz w:val="19"/>
                <w:szCs w:val="19"/>
              </w:rPr>
              <w:t>manag</w:t>
            </w:r>
            <w:r w:rsidRPr="0031175A">
              <w:rPr>
                <w:rFonts w:ascii="Arial" w:hAnsi="Arial" w:cs="Arial"/>
                <w:spacing w:val="-1"/>
                <w:w w:val="115"/>
                <w:sz w:val="19"/>
                <w:szCs w:val="19"/>
              </w:rPr>
              <w:t>ing</w:t>
            </w:r>
            <w:r w:rsidRPr="0031175A">
              <w:rPr>
                <w:rFonts w:ascii="Arial" w:hAnsi="Arial" w:cs="Arial"/>
                <w:spacing w:val="28"/>
                <w:w w:val="117"/>
                <w:sz w:val="19"/>
                <w:szCs w:val="19"/>
              </w:rPr>
              <w:t xml:space="preserve"> </w:t>
            </w:r>
            <w:r w:rsidRPr="0031175A">
              <w:rPr>
                <w:rFonts w:ascii="Arial" w:hAnsi="Arial" w:cs="Arial"/>
                <w:spacing w:val="-2"/>
                <w:w w:val="115"/>
                <w:sz w:val="19"/>
                <w:szCs w:val="19"/>
              </w:rPr>
              <w:t>arousal</w:t>
            </w:r>
            <w:r w:rsidRPr="0031175A">
              <w:rPr>
                <w:rFonts w:ascii="Arial" w:hAnsi="Arial" w:cs="Arial"/>
                <w:spacing w:val="-23"/>
                <w:w w:val="115"/>
                <w:sz w:val="19"/>
                <w:szCs w:val="19"/>
              </w:rPr>
              <w:t xml:space="preserve"> </w:t>
            </w:r>
            <w:r w:rsidRPr="0031175A">
              <w:rPr>
                <w:rFonts w:ascii="Arial" w:hAnsi="Arial" w:cs="Arial"/>
                <w:w w:val="115"/>
                <w:sz w:val="19"/>
                <w:szCs w:val="19"/>
              </w:rPr>
              <w:t>and</w:t>
            </w:r>
            <w:r w:rsidRPr="0031175A">
              <w:rPr>
                <w:rFonts w:ascii="Arial" w:hAnsi="Arial" w:cs="Arial"/>
                <w:spacing w:val="-22"/>
                <w:w w:val="115"/>
                <w:sz w:val="19"/>
                <w:szCs w:val="19"/>
              </w:rPr>
              <w:t xml:space="preserve"> </w:t>
            </w:r>
            <w:r w:rsidRPr="0031175A">
              <w:rPr>
                <w:rFonts w:ascii="Arial" w:hAnsi="Arial" w:cs="Arial"/>
                <w:w w:val="115"/>
                <w:sz w:val="19"/>
                <w:szCs w:val="19"/>
              </w:rPr>
              <w:t>anxiety</w:t>
            </w:r>
            <w:r w:rsidRPr="0031175A">
              <w:rPr>
                <w:rFonts w:ascii="Arial" w:hAnsi="Arial" w:cs="Arial"/>
                <w:spacing w:val="-22"/>
                <w:w w:val="115"/>
                <w:sz w:val="19"/>
                <w:szCs w:val="19"/>
              </w:rPr>
              <w:t xml:space="preserve"> </w:t>
            </w:r>
            <w:r w:rsidRPr="0031175A">
              <w:rPr>
                <w:rFonts w:ascii="Arial" w:hAnsi="Arial" w:cs="Arial"/>
                <w:w w:val="115"/>
                <w:sz w:val="19"/>
                <w:szCs w:val="19"/>
              </w:rPr>
              <w:t>in</w:t>
            </w:r>
            <w:r w:rsidRPr="0031175A">
              <w:rPr>
                <w:rFonts w:ascii="Arial" w:hAnsi="Arial" w:cs="Arial"/>
                <w:spacing w:val="-22"/>
                <w:w w:val="115"/>
                <w:sz w:val="19"/>
                <w:szCs w:val="19"/>
              </w:rPr>
              <w:t xml:space="preserve"> </w:t>
            </w:r>
            <w:r w:rsidRPr="0031175A">
              <w:rPr>
                <w:rFonts w:ascii="Arial" w:hAnsi="Arial" w:cs="Arial"/>
                <w:w w:val="115"/>
                <w:sz w:val="19"/>
                <w:szCs w:val="19"/>
              </w:rPr>
              <w:t>sport</w:t>
            </w:r>
            <w:r w:rsidRPr="0031175A">
              <w:rPr>
                <w:rFonts w:ascii="Arial" w:hAnsi="Arial" w:cs="Arial"/>
                <w:spacing w:val="-22"/>
                <w:w w:val="115"/>
                <w:sz w:val="19"/>
                <w:szCs w:val="19"/>
              </w:rPr>
              <w:t xml:space="preserve"> </w:t>
            </w:r>
            <w:r w:rsidRPr="0031175A">
              <w:rPr>
                <w:rFonts w:ascii="Arial" w:hAnsi="Arial" w:cs="Arial"/>
                <w:spacing w:val="-1"/>
                <w:w w:val="115"/>
                <w:sz w:val="19"/>
                <w:szCs w:val="19"/>
              </w:rPr>
              <w:t>to</w:t>
            </w:r>
            <w:r w:rsidRPr="0031175A">
              <w:rPr>
                <w:rFonts w:ascii="Arial" w:hAnsi="Arial" w:cs="Arial"/>
                <w:spacing w:val="-22"/>
                <w:w w:val="115"/>
                <w:sz w:val="19"/>
                <w:szCs w:val="19"/>
              </w:rPr>
              <w:t xml:space="preserve"> </w:t>
            </w:r>
            <w:r w:rsidRPr="0031175A">
              <w:rPr>
                <w:rFonts w:ascii="Arial" w:hAnsi="Arial" w:cs="Arial"/>
                <w:w w:val="115"/>
                <w:sz w:val="19"/>
                <w:szCs w:val="19"/>
              </w:rPr>
              <w:t>a</w:t>
            </w:r>
            <w:r w:rsidRPr="0031175A">
              <w:rPr>
                <w:rFonts w:ascii="Arial" w:hAnsi="Arial" w:cs="Arial"/>
                <w:spacing w:val="30"/>
                <w:w w:val="99"/>
                <w:sz w:val="19"/>
                <w:szCs w:val="19"/>
              </w:rPr>
              <w:t xml:space="preserve"> </w:t>
            </w:r>
            <w:r w:rsidRPr="0031175A">
              <w:rPr>
                <w:rFonts w:ascii="Arial" w:hAnsi="Arial" w:cs="Arial"/>
                <w:spacing w:val="-1"/>
                <w:w w:val="110"/>
                <w:sz w:val="19"/>
                <w:szCs w:val="19"/>
              </w:rPr>
              <w:t>novel</w:t>
            </w:r>
            <w:r w:rsidRPr="0031175A">
              <w:rPr>
                <w:rFonts w:ascii="Arial" w:hAnsi="Arial" w:cs="Arial"/>
                <w:spacing w:val="-18"/>
                <w:w w:val="110"/>
                <w:sz w:val="19"/>
                <w:szCs w:val="19"/>
              </w:rPr>
              <w:t xml:space="preserve"> </w:t>
            </w:r>
            <w:r w:rsidRPr="0031175A">
              <w:rPr>
                <w:rFonts w:ascii="Arial" w:hAnsi="Arial" w:cs="Arial"/>
                <w:spacing w:val="-1"/>
                <w:w w:val="110"/>
                <w:sz w:val="19"/>
                <w:szCs w:val="19"/>
              </w:rPr>
              <w:t>sour</w:t>
            </w:r>
            <w:r w:rsidRPr="0031175A">
              <w:rPr>
                <w:rFonts w:ascii="Arial" w:hAnsi="Arial" w:cs="Arial"/>
                <w:spacing w:val="-2"/>
                <w:w w:val="110"/>
                <w:sz w:val="19"/>
                <w:szCs w:val="19"/>
              </w:rPr>
              <w:t>ce.</w:t>
            </w:r>
          </w:p>
        </w:tc>
        <w:tc>
          <w:tcPr>
            <w:tcW w:w="5518" w:type="dxa"/>
            <w:tcBorders>
              <w:top w:val="single" w:sz="4" w:space="0" w:color="A56C9F"/>
              <w:left w:val="single" w:sz="4" w:space="0" w:color="A56C9F"/>
              <w:bottom w:val="single" w:sz="4" w:space="0" w:color="A56C9F"/>
              <w:right w:val="single" w:sz="4" w:space="0" w:color="A56C9F"/>
            </w:tcBorders>
          </w:tcPr>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66">
              <w:r w:rsidR="00486875" w:rsidRPr="0031175A">
                <w:rPr>
                  <w:rFonts w:ascii="Arial" w:eastAsia="Arial Narrow" w:hAnsi="Arial" w:cs="Arial"/>
                  <w:color w:val="0000FF"/>
                  <w:spacing w:val="-1"/>
                  <w:w w:val="110"/>
                  <w:sz w:val="19"/>
                  <w:szCs w:val="19"/>
                  <w:u w:val="single" w:color="0000FF"/>
                </w:rPr>
                <w:t>https://www</w:t>
              </w:r>
              <w:r w:rsidR="00486875" w:rsidRPr="0031175A">
                <w:rPr>
                  <w:rFonts w:ascii="Arial" w:eastAsia="Arial Narrow" w:hAnsi="Arial" w:cs="Arial"/>
                  <w:color w:val="0000FF"/>
                  <w:spacing w:val="-2"/>
                  <w:w w:val="110"/>
                  <w:sz w:val="19"/>
                  <w:szCs w:val="19"/>
                  <w:u w:val="single" w:color="0000FF"/>
                </w:rPr>
                <w:t>.y</w:t>
              </w:r>
              <w:r w:rsidR="00486875" w:rsidRPr="0031175A">
                <w:rPr>
                  <w:rFonts w:ascii="Arial" w:eastAsia="Arial Narrow" w:hAnsi="Arial" w:cs="Arial"/>
                  <w:color w:val="0000FF"/>
                  <w:spacing w:val="-1"/>
                  <w:w w:val="110"/>
                  <w:sz w:val="19"/>
                  <w:szCs w:val="19"/>
                  <w:u w:val="single" w:color="0000FF"/>
                </w:rPr>
                <w:t>outube.com/wat</w:t>
              </w:r>
              <w:r w:rsidR="00486875" w:rsidRPr="0031175A">
                <w:rPr>
                  <w:rFonts w:ascii="Arial" w:eastAsia="Arial Narrow" w:hAnsi="Arial" w:cs="Arial"/>
                  <w:color w:val="0000FF"/>
                  <w:spacing w:val="-2"/>
                  <w:w w:val="110"/>
                  <w:sz w:val="19"/>
                  <w:szCs w:val="19"/>
                  <w:u w:val="single" w:color="0000FF"/>
                </w:rPr>
                <w:t>ch?v=Zhs3EUfY-sA</w:t>
              </w:r>
              <w:r w:rsidR="00486875" w:rsidRPr="0031175A">
                <w:rPr>
                  <w:rFonts w:ascii="Arial" w:eastAsia="Arial Narrow" w:hAnsi="Arial" w:cs="Arial"/>
                  <w:color w:val="0000FF"/>
                  <w:spacing w:val="8"/>
                  <w:w w:val="110"/>
                  <w:sz w:val="19"/>
                  <w:szCs w:val="19"/>
                  <w:u w:val="single" w:color="0000FF"/>
                </w:rPr>
                <w:t xml:space="preserve"> </w:t>
              </w:r>
            </w:hyperlink>
            <w:r w:rsidR="00486875" w:rsidRPr="0031175A">
              <w:rPr>
                <w:rFonts w:ascii="Arial" w:eastAsia="Arial Narrow" w:hAnsi="Arial" w:cs="Arial"/>
                <w:w w:val="110"/>
                <w:sz w:val="19"/>
                <w:szCs w:val="19"/>
              </w:rPr>
              <w:t>–</w:t>
            </w:r>
            <w:r w:rsidR="00486875" w:rsidRPr="0031175A">
              <w:rPr>
                <w:rFonts w:ascii="Arial" w:eastAsia="Arial Narrow" w:hAnsi="Arial" w:cs="Arial"/>
                <w:spacing w:val="9"/>
                <w:w w:val="110"/>
                <w:sz w:val="19"/>
                <w:szCs w:val="19"/>
              </w:rPr>
              <w:t xml:space="preserve"> </w:t>
            </w:r>
            <w:r w:rsidR="00486875" w:rsidRPr="0031175A">
              <w:rPr>
                <w:rFonts w:ascii="Arial" w:eastAsia="Arial Narrow" w:hAnsi="Arial" w:cs="Arial"/>
                <w:w w:val="110"/>
                <w:sz w:val="19"/>
                <w:szCs w:val="19"/>
              </w:rPr>
              <w:t>starter</w:t>
            </w:r>
            <w:r w:rsidR="00486875" w:rsidRPr="0031175A">
              <w:rPr>
                <w:rFonts w:ascii="Arial" w:eastAsia="Arial Narrow" w:hAnsi="Arial" w:cs="Arial"/>
                <w:spacing w:val="-14"/>
                <w:w w:val="110"/>
                <w:sz w:val="19"/>
                <w:szCs w:val="19"/>
              </w:rPr>
              <w:t xml:space="preserve"> </w:t>
            </w:r>
            <w:r w:rsidR="00486875" w:rsidRPr="0031175A">
              <w:rPr>
                <w:rFonts w:ascii="Arial" w:eastAsia="Arial Narrow" w:hAnsi="Arial" w:cs="Arial"/>
                <w:spacing w:val="2"/>
                <w:w w:val="110"/>
                <w:sz w:val="19"/>
                <w:szCs w:val="19"/>
              </w:rPr>
              <w:t>‘T</w:t>
            </w:r>
            <w:r w:rsidR="00486875" w:rsidRPr="0031175A">
              <w:rPr>
                <w:rFonts w:ascii="Arial" w:eastAsia="Arial Narrow" w:hAnsi="Arial" w:cs="Arial"/>
                <w:spacing w:val="1"/>
                <w:w w:val="110"/>
                <w:sz w:val="19"/>
                <w:szCs w:val="19"/>
              </w:rPr>
              <w:t>he</w:t>
            </w:r>
            <w:r w:rsidR="00486875" w:rsidRPr="0031175A">
              <w:rPr>
                <w:rFonts w:ascii="Arial" w:eastAsia="Arial Narrow" w:hAnsi="Arial" w:cs="Arial"/>
                <w:spacing w:val="55"/>
                <w:w w:val="111"/>
                <w:sz w:val="19"/>
                <w:szCs w:val="19"/>
              </w:rPr>
              <w:t xml:space="preserve"> </w:t>
            </w:r>
            <w:proofErr w:type="spellStart"/>
            <w:r w:rsidR="00486875" w:rsidRPr="0031175A">
              <w:rPr>
                <w:rFonts w:ascii="Arial" w:eastAsia="Arial Narrow" w:hAnsi="Arial" w:cs="Arial"/>
                <w:spacing w:val="-6"/>
                <w:w w:val="110"/>
                <w:sz w:val="19"/>
                <w:szCs w:val="19"/>
              </w:rPr>
              <w:t>Haka</w:t>
            </w:r>
            <w:proofErr w:type="spellEnd"/>
            <w:r w:rsidR="00486875" w:rsidRPr="0031175A">
              <w:rPr>
                <w:rFonts w:ascii="Arial" w:eastAsia="Arial Narrow" w:hAnsi="Arial" w:cs="Arial"/>
                <w:spacing w:val="-6"/>
                <w:w w:val="110"/>
                <w:sz w:val="19"/>
                <w:szCs w:val="19"/>
              </w:rPr>
              <w:t>’</w:t>
            </w:r>
            <w:r w:rsidR="00486875" w:rsidRPr="0031175A">
              <w:rPr>
                <w:rFonts w:ascii="Arial" w:eastAsia="Arial Narrow" w:hAnsi="Arial" w:cs="Arial"/>
                <w:spacing w:val="-8"/>
                <w:w w:val="110"/>
                <w:sz w:val="19"/>
                <w:szCs w:val="19"/>
              </w:rPr>
              <w:t>.</w:t>
            </w:r>
            <w:r w:rsidR="00486875" w:rsidRPr="0031175A">
              <w:rPr>
                <w:rFonts w:ascii="Arial" w:eastAsia="Arial Narrow" w:hAnsi="Arial" w:cs="Arial"/>
                <w:spacing w:val="-15"/>
                <w:w w:val="110"/>
                <w:sz w:val="19"/>
                <w:szCs w:val="19"/>
              </w:rPr>
              <w:t xml:space="preserve"> </w:t>
            </w:r>
            <w:r w:rsidR="00486875" w:rsidRPr="0031175A">
              <w:rPr>
                <w:rFonts w:ascii="Arial" w:eastAsia="Arial Narrow" w:hAnsi="Arial" w:cs="Arial"/>
                <w:spacing w:val="-1"/>
                <w:w w:val="110"/>
                <w:sz w:val="19"/>
                <w:szCs w:val="19"/>
              </w:rPr>
              <w:t>How</w:t>
            </w:r>
            <w:r w:rsidR="00486875" w:rsidRPr="0031175A">
              <w:rPr>
                <w:rFonts w:ascii="Arial" w:eastAsia="Arial Narrow" w:hAnsi="Arial" w:cs="Arial"/>
                <w:spacing w:val="-15"/>
                <w:w w:val="110"/>
                <w:sz w:val="19"/>
                <w:szCs w:val="19"/>
              </w:rPr>
              <w:t xml:space="preserve"> </w:t>
            </w:r>
            <w:r w:rsidR="00486875" w:rsidRPr="0031175A">
              <w:rPr>
                <w:rFonts w:ascii="Arial" w:eastAsia="Arial Narrow" w:hAnsi="Arial" w:cs="Arial"/>
                <w:w w:val="110"/>
                <w:sz w:val="19"/>
                <w:szCs w:val="19"/>
              </w:rPr>
              <w:t>does</w:t>
            </w:r>
            <w:r w:rsidR="00486875" w:rsidRPr="0031175A">
              <w:rPr>
                <w:rFonts w:ascii="Arial" w:eastAsia="Arial Narrow" w:hAnsi="Arial" w:cs="Arial"/>
                <w:spacing w:val="-14"/>
                <w:w w:val="110"/>
                <w:sz w:val="19"/>
                <w:szCs w:val="19"/>
              </w:rPr>
              <w:t xml:space="preserve"> </w:t>
            </w:r>
            <w:r w:rsidR="00486875" w:rsidRPr="0031175A">
              <w:rPr>
                <w:rFonts w:ascii="Arial" w:eastAsia="Arial Narrow" w:hAnsi="Arial" w:cs="Arial"/>
                <w:w w:val="110"/>
                <w:sz w:val="19"/>
                <w:szCs w:val="19"/>
              </w:rPr>
              <w:t>this</w:t>
            </w:r>
            <w:r w:rsidR="00486875" w:rsidRPr="0031175A">
              <w:rPr>
                <w:rFonts w:ascii="Arial" w:eastAsia="Arial Narrow" w:hAnsi="Arial" w:cs="Arial"/>
                <w:spacing w:val="-15"/>
                <w:w w:val="110"/>
                <w:sz w:val="19"/>
                <w:szCs w:val="19"/>
              </w:rPr>
              <w:t xml:space="preserve"> </w:t>
            </w:r>
            <w:r w:rsidR="00486875" w:rsidRPr="0031175A">
              <w:rPr>
                <w:rFonts w:ascii="Arial" w:eastAsia="Arial Narrow" w:hAnsi="Arial" w:cs="Arial"/>
                <w:w w:val="110"/>
                <w:sz w:val="19"/>
                <w:szCs w:val="19"/>
              </w:rPr>
              <w:t>manage</w:t>
            </w:r>
            <w:r w:rsidR="00486875" w:rsidRPr="0031175A">
              <w:rPr>
                <w:rFonts w:ascii="Arial" w:eastAsia="Arial Narrow" w:hAnsi="Arial" w:cs="Arial"/>
                <w:spacing w:val="-14"/>
                <w:w w:val="110"/>
                <w:sz w:val="19"/>
                <w:szCs w:val="19"/>
              </w:rPr>
              <w:t xml:space="preserve"> </w:t>
            </w:r>
            <w:r w:rsidR="00486875" w:rsidRPr="0031175A">
              <w:rPr>
                <w:rFonts w:ascii="Arial" w:eastAsia="Arial Narrow" w:hAnsi="Arial" w:cs="Arial"/>
                <w:spacing w:val="-2"/>
                <w:w w:val="110"/>
                <w:sz w:val="19"/>
                <w:szCs w:val="19"/>
              </w:rPr>
              <w:t>arousal</w:t>
            </w:r>
            <w:r w:rsidR="00486875" w:rsidRPr="0031175A">
              <w:rPr>
                <w:rFonts w:ascii="Arial" w:eastAsia="Arial Narrow" w:hAnsi="Arial" w:cs="Arial"/>
                <w:spacing w:val="-15"/>
                <w:w w:val="110"/>
                <w:sz w:val="19"/>
                <w:szCs w:val="19"/>
              </w:rPr>
              <w:t xml:space="preserve"> </w:t>
            </w:r>
            <w:r w:rsidR="00486875" w:rsidRPr="0031175A">
              <w:rPr>
                <w:rFonts w:ascii="Arial" w:eastAsia="Arial Narrow" w:hAnsi="Arial" w:cs="Arial"/>
                <w:w w:val="110"/>
                <w:sz w:val="19"/>
                <w:szCs w:val="19"/>
              </w:rPr>
              <w:t>and</w:t>
            </w:r>
            <w:r w:rsidR="00486875" w:rsidRPr="0031175A">
              <w:rPr>
                <w:rFonts w:ascii="Arial" w:eastAsia="Arial Narrow" w:hAnsi="Arial" w:cs="Arial"/>
                <w:spacing w:val="-15"/>
                <w:w w:val="110"/>
                <w:sz w:val="19"/>
                <w:szCs w:val="19"/>
              </w:rPr>
              <w:t xml:space="preserve"> </w:t>
            </w:r>
            <w:r w:rsidR="00486875" w:rsidRPr="0031175A">
              <w:rPr>
                <w:rFonts w:ascii="Arial" w:eastAsia="Arial Narrow" w:hAnsi="Arial" w:cs="Arial"/>
                <w:w w:val="110"/>
                <w:sz w:val="19"/>
                <w:szCs w:val="19"/>
              </w:rPr>
              <w:t>anxiety?</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Some</w:t>
            </w:r>
            <w:r w:rsidRPr="0031175A">
              <w:rPr>
                <w:rFonts w:ascii="Arial" w:hAnsi="Arial" w:cs="Arial"/>
                <w:spacing w:val="-5"/>
                <w:w w:val="110"/>
                <w:sz w:val="19"/>
                <w:szCs w:val="19"/>
              </w:rPr>
              <w:t xml:space="preserve"> </w:t>
            </w:r>
            <w:r w:rsidRPr="0031175A">
              <w:rPr>
                <w:rFonts w:ascii="Arial" w:hAnsi="Arial" w:cs="Arial"/>
                <w:spacing w:val="-2"/>
                <w:w w:val="110"/>
                <w:sz w:val="19"/>
                <w:szCs w:val="19"/>
              </w:rPr>
              <w:t>ex</w:t>
            </w:r>
            <w:r w:rsidRPr="0031175A">
              <w:rPr>
                <w:rFonts w:ascii="Arial" w:hAnsi="Arial" w:cs="Arial"/>
                <w:spacing w:val="-1"/>
                <w:w w:val="110"/>
                <w:sz w:val="19"/>
                <w:szCs w:val="19"/>
              </w:rPr>
              <w:t>cellent</w:t>
            </w:r>
            <w:r w:rsidRPr="0031175A">
              <w:rPr>
                <w:rFonts w:ascii="Arial" w:hAnsi="Arial" w:cs="Arial"/>
                <w:spacing w:val="-4"/>
                <w:w w:val="110"/>
                <w:sz w:val="19"/>
                <w:szCs w:val="19"/>
              </w:rPr>
              <w:t xml:space="preserve"> </w:t>
            </w:r>
            <w:r w:rsidRPr="0031175A">
              <w:rPr>
                <w:rFonts w:ascii="Arial" w:hAnsi="Arial" w:cs="Arial"/>
                <w:w w:val="110"/>
                <w:sz w:val="19"/>
                <w:szCs w:val="19"/>
              </w:rPr>
              <w:t>articles</w:t>
            </w:r>
            <w:r w:rsidRPr="0031175A">
              <w:rPr>
                <w:rFonts w:ascii="Arial" w:hAnsi="Arial" w:cs="Arial"/>
                <w:spacing w:val="-5"/>
                <w:w w:val="110"/>
                <w:sz w:val="19"/>
                <w:szCs w:val="19"/>
              </w:rPr>
              <w:t xml:space="preserve"> </w:t>
            </w:r>
            <w:r w:rsidRPr="0031175A">
              <w:rPr>
                <w:rFonts w:ascii="Arial" w:hAnsi="Arial" w:cs="Arial"/>
                <w:w w:val="110"/>
                <w:sz w:val="19"/>
                <w:szCs w:val="19"/>
              </w:rPr>
              <w:t>can</w:t>
            </w:r>
            <w:r w:rsidRPr="0031175A">
              <w:rPr>
                <w:rFonts w:ascii="Arial" w:hAnsi="Arial" w:cs="Arial"/>
                <w:spacing w:val="-4"/>
                <w:w w:val="110"/>
                <w:sz w:val="19"/>
                <w:szCs w:val="19"/>
              </w:rPr>
              <w:t xml:space="preserve"> </w:t>
            </w:r>
            <w:r w:rsidRPr="0031175A">
              <w:rPr>
                <w:rFonts w:ascii="Arial" w:hAnsi="Arial" w:cs="Arial"/>
                <w:w w:val="110"/>
                <w:sz w:val="19"/>
                <w:szCs w:val="19"/>
              </w:rPr>
              <w:t>help</w:t>
            </w:r>
            <w:r w:rsidRPr="0031175A">
              <w:rPr>
                <w:rFonts w:ascii="Arial" w:hAnsi="Arial" w:cs="Arial"/>
                <w:spacing w:val="-5"/>
                <w:w w:val="110"/>
                <w:sz w:val="19"/>
                <w:szCs w:val="19"/>
              </w:rPr>
              <w:t xml:space="preserve"> </w:t>
            </w:r>
            <w:r w:rsidRPr="0031175A">
              <w:rPr>
                <w:rFonts w:ascii="Arial" w:hAnsi="Arial" w:cs="Arial"/>
                <w:w w:val="110"/>
                <w:sz w:val="19"/>
                <w:szCs w:val="19"/>
              </w:rPr>
              <w:t>students</w:t>
            </w:r>
            <w:r w:rsidRPr="0031175A">
              <w:rPr>
                <w:rFonts w:ascii="Arial" w:hAnsi="Arial" w:cs="Arial"/>
                <w:spacing w:val="-4"/>
                <w:w w:val="110"/>
                <w:sz w:val="19"/>
                <w:szCs w:val="19"/>
              </w:rPr>
              <w:t xml:space="preserve"> </w:t>
            </w:r>
            <w:r w:rsidRPr="0031175A">
              <w:rPr>
                <w:rFonts w:ascii="Arial" w:hAnsi="Arial" w:cs="Arial"/>
                <w:w w:val="110"/>
                <w:sz w:val="19"/>
                <w:szCs w:val="19"/>
              </w:rPr>
              <w:t>link</w:t>
            </w:r>
            <w:r w:rsidRPr="0031175A">
              <w:rPr>
                <w:rFonts w:ascii="Arial" w:hAnsi="Arial" w:cs="Arial"/>
                <w:spacing w:val="-5"/>
                <w:w w:val="110"/>
                <w:sz w:val="19"/>
                <w:szCs w:val="19"/>
              </w:rPr>
              <w:t xml:space="preserve"> </w:t>
            </w:r>
            <w:r w:rsidRPr="0031175A">
              <w:rPr>
                <w:rFonts w:ascii="Arial" w:hAnsi="Arial" w:cs="Arial"/>
                <w:w w:val="110"/>
                <w:sz w:val="19"/>
                <w:szCs w:val="19"/>
              </w:rPr>
              <w:t>this</w:t>
            </w:r>
            <w:r w:rsidRPr="0031175A">
              <w:rPr>
                <w:rFonts w:ascii="Arial" w:hAnsi="Arial" w:cs="Arial"/>
                <w:spacing w:val="-4"/>
                <w:w w:val="110"/>
                <w:sz w:val="19"/>
                <w:szCs w:val="19"/>
              </w:rPr>
              <w:t xml:space="preserve"> </w:t>
            </w:r>
            <w:r w:rsidRPr="0031175A">
              <w:rPr>
                <w:rFonts w:ascii="Arial" w:hAnsi="Arial" w:cs="Arial"/>
                <w:spacing w:val="-1"/>
                <w:w w:val="110"/>
                <w:sz w:val="19"/>
                <w:szCs w:val="19"/>
              </w:rPr>
              <w:t>strategy</w:t>
            </w:r>
            <w:r w:rsidRPr="0031175A">
              <w:rPr>
                <w:rFonts w:ascii="Arial" w:hAnsi="Arial" w:cs="Arial"/>
                <w:spacing w:val="-5"/>
                <w:w w:val="110"/>
                <w:sz w:val="19"/>
                <w:szCs w:val="19"/>
              </w:rPr>
              <w:t xml:space="preserve"> </w:t>
            </w:r>
            <w:r w:rsidRPr="0031175A">
              <w:rPr>
                <w:rFonts w:ascii="Arial" w:hAnsi="Arial" w:cs="Arial"/>
                <w:spacing w:val="-1"/>
                <w:w w:val="110"/>
                <w:sz w:val="19"/>
                <w:szCs w:val="19"/>
              </w:rPr>
              <w:t>to</w:t>
            </w:r>
            <w:r w:rsidRPr="0031175A">
              <w:rPr>
                <w:rFonts w:ascii="Arial" w:hAnsi="Arial" w:cs="Arial"/>
                <w:spacing w:val="34"/>
                <w:w w:val="116"/>
                <w:sz w:val="19"/>
                <w:szCs w:val="19"/>
              </w:rPr>
              <w:t xml:space="preserve"> </w:t>
            </w:r>
            <w:r w:rsidRPr="0031175A">
              <w:rPr>
                <w:rFonts w:ascii="Arial" w:hAnsi="Arial" w:cs="Arial"/>
                <w:spacing w:val="-1"/>
                <w:w w:val="110"/>
                <w:sz w:val="19"/>
                <w:szCs w:val="19"/>
              </w:rPr>
              <w:t>managing</w:t>
            </w:r>
            <w:r w:rsidRPr="0031175A">
              <w:rPr>
                <w:rFonts w:ascii="Arial" w:hAnsi="Arial" w:cs="Arial"/>
                <w:spacing w:val="-9"/>
                <w:w w:val="110"/>
                <w:sz w:val="19"/>
                <w:szCs w:val="19"/>
              </w:rPr>
              <w:t xml:space="preserve"> </w:t>
            </w:r>
            <w:r w:rsidRPr="0031175A">
              <w:rPr>
                <w:rFonts w:ascii="Arial" w:hAnsi="Arial" w:cs="Arial"/>
                <w:spacing w:val="-2"/>
                <w:w w:val="110"/>
                <w:sz w:val="19"/>
                <w:szCs w:val="19"/>
              </w:rPr>
              <w:t>arousal</w:t>
            </w:r>
            <w:r w:rsidRPr="0031175A">
              <w:rPr>
                <w:rFonts w:ascii="Arial" w:hAnsi="Arial" w:cs="Arial"/>
                <w:spacing w:val="-8"/>
                <w:w w:val="110"/>
                <w:sz w:val="19"/>
                <w:szCs w:val="19"/>
              </w:rPr>
              <w:t xml:space="preserve"> </w:t>
            </w:r>
            <w:r w:rsidRPr="0031175A">
              <w:rPr>
                <w:rFonts w:ascii="Arial" w:hAnsi="Arial" w:cs="Arial"/>
                <w:w w:val="110"/>
                <w:sz w:val="19"/>
                <w:szCs w:val="19"/>
              </w:rPr>
              <w:t>and</w:t>
            </w:r>
            <w:r w:rsidRPr="0031175A">
              <w:rPr>
                <w:rFonts w:ascii="Arial" w:hAnsi="Arial" w:cs="Arial"/>
                <w:spacing w:val="-9"/>
                <w:w w:val="110"/>
                <w:sz w:val="19"/>
                <w:szCs w:val="19"/>
              </w:rPr>
              <w:t xml:space="preserve"> </w:t>
            </w:r>
            <w:r w:rsidRPr="0031175A">
              <w:rPr>
                <w:rFonts w:ascii="Arial" w:hAnsi="Arial" w:cs="Arial"/>
                <w:w w:val="110"/>
                <w:sz w:val="19"/>
                <w:szCs w:val="19"/>
              </w:rPr>
              <w:t>anxiety:</w:t>
            </w:r>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67">
              <w:r w:rsidR="00486875" w:rsidRPr="0031175A">
                <w:rPr>
                  <w:rFonts w:ascii="Arial" w:hAnsi="Arial" w:cs="Arial"/>
                  <w:color w:val="0000FF"/>
                  <w:spacing w:val="-1"/>
                  <w:w w:val="115"/>
                  <w:sz w:val="19"/>
                  <w:szCs w:val="19"/>
                  <w:u w:val="single" w:color="0000FF"/>
                </w:rPr>
                <w:t>http://condor</w:t>
              </w:r>
              <w:r w:rsidR="00486875" w:rsidRPr="0031175A">
                <w:rPr>
                  <w:rFonts w:ascii="Arial" w:hAnsi="Arial" w:cs="Arial"/>
                  <w:color w:val="0000FF"/>
                  <w:spacing w:val="-2"/>
                  <w:w w:val="115"/>
                  <w:sz w:val="19"/>
                  <w:szCs w:val="19"/>
                  <w:u w:val="single" w:color="0000FF"/>
                </w:rPr>
                <w:t>per</w:t>
              </w:r>
              <w:r w:rsidR="00486875" w:rsidRPr="0031175A">
                <w:rPr>
                  <w:rFonts w:ascii="Arial" w:hAnsi="Arial" w:cs="Arial"/>
                  <w:color w:val="0000FF"/>
                  <w:spacing w:val="-1"/>
                  <w:w w:val="115"/>
                  <w:sz w:val="19"/>
                  <w:szCs w:val="19"/>
                  <w:u w:val="single" w:color="0000FF"/>
                </w:rPr>
                <w:t>for</w:t>
              </w:r>
              <w:r w:rsidR="00486875" w:rsidRPr="0031175A">
                <w:rPr>
                  <w:rFonts w:ascii="Arial" w:hAnsi="Arial" w:cs="Arial"/>
                  <w:color w:val="0000FF"/>
                  <w:spacing w:val="-2"/>
                  <w:w w:val="115"/>
                  <w:sz w:val="19"/>
                  <w:szCs w:val="19"/>
                  <w:u w:val="single" w:color="0000FF"/>
                </w:rPr>
                <w:t>mance</w:t>
              </w:r>
              <w:r w:rsidR="00486875" w:rsidRPr="0031175A">
                <w:rPr>
                  <w:rFonts w:ascii="Arial" w:hAnsi="Arial" w:cs="Arial"/>
                  <w:color w:val="0000FF"/>
                  <w:spacing w:val="-1"/>
                  <w:w w:val="115"/>
                  <w:sz w:val="19"/>
                  <w:szCs w:val="19"/>
                  <w:u w:val="single" w:color="0000FF"/>
                </w:rPr>
                <w:t>.com/blog/ar</w:t>
              </w:r>
              <w:r w:rsidR="00486875" w:rsidRPr="0031175A">
                <w:rPr>
                  <w:rFonts w:ascii="Arial" w:hAnsi="Arial" w:cs="Arial"/>
                  <w:color w:val="0000FF"/>
                  <w:spacing w:val="-2"/>
                  <w:w w:val="115"/>
                  <w:sz w:val="19"/>
                  <w:szCs w:val="19"/>
                  <w:u w:val="single" w:color="0000FF"/>
                </w:rPr>
                <w:t>chiv</w:t>
              </w:r>
              <w:r w:rsidR="00486875" w:rsidRPr="0031175A">
                <w:rPr>
                  <w:rFonts w:ascii="Arial" w:hAnsi="Arial" w:cs="Arial"/>
                  <w:color w:val="0000FF"/>
                  <w:spacing w:val="-1"/>
                  <w:w w:val="115"/>
                  <w:sz w:val="19"/>
                  <w:szCs w:val="19"/>
                  <w:u w:val="single" w:color="0000FF"/>
                </w:rPr>
                <w:t>es/2011/09/10/wh</w:t>
              </w:r>
              <w:r w:rsidR="00486875" w:rsidRPr="0031175A">
                <w:rPr>
                  <w:rFonts w:ascii="Arial" w:hAnsi="Arial" w:cs="Arial"/>
                  <w:color w:val="0000FF"/>
                  <w:spacing w:val="-2"/>
                  <w:w w:val="115"/>
                  <w:sz w:val="19"/>
                  <w:szCs w:val="19"/>
                  <w:u w:val="single" w:color="0000FF"/>
                </w:rPr>
                <w:t>y-</w:t>
              </w:r>
            </w:hyperlink>
            <w:r w:rsidR="00486875" w:rsidRPr="0031175A">
              <w:rPr>
                <w:rFonts w:ascii="Arial" w:hAnsi="Arial" w:cs="Arial"/>
                <w:color w:val="0000FF"/>
                <w:spacing w:val="109"/>
                <w:w w:val="108"/>
                <w:sz w:val="19"/>
                <w:szCs w:val="19"/>
              </w:rPr>
              <w:t xml:space="preserve"> </w:t>
            </w:r>
            <w:hyperlink r:id="rId368">
              <w:r w:rsidR="00486875" w:rsidRPr="0031175A">
                <w:rPr>
                  <w:rFonts w:ascii="Arial" w:hAnsi="Arial" w:cs="Arial"/>
                  <w:color w:val="0000FF"/>
                  <w:w w:val="115"/>
                  <w:sz w:val="19"/>
                  <w:szCs w:val="19"/>
                </w:rPr>
                <w:t>only-some-of-the-all-blacks-should-do-the-</w:t>
              </w:r>
              <w:proofErr w:type="spellStart"/>
              <w:r w:rsidR="00486875" w:rsidRPr="0031175A">
                <w:rPr>
                  <w:rFonts w:ascii="Arial" w:hAnsi="Arial" w:cs="Arial"/>
                  <w:color w:val="0000FF"/>
                  <w:w w:val="115"/>
                  <w:sz w:val="19"/>
                  <w:szCs w:val="19"/>
                </w:rPr>
                <w:t>haka</w:t>
              </w:r>
              <w:proofErr w:type="spellEnd"/>
              <w:r w:rsidR="00486875" w:rsidRPr="0031175A">
                <w:rPr>
                  <w:rFonts w:ascii="Arial" w:hAnsi="Arial" w:cs="Arial"/>
                  <w:color w:val="0000FF"/>
                  <w:w w:val="115"/>
                  <w:sz w:val="19"/>
                  <w:szCs w:val="19"/>
                </w:rPr>
                <w:t>/</w:t>
              </w:r>
            </w:hyperlink>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69">
              <w:r w:rsidR="00486875" w:rsidRPr="0031175A">
                <w:rPr>
                  <w:rFonts w:ascii="Arial" w:hAnsi="Arial" w:cs="Arial"/>
                  <w:color w:val="0000FF"/>
                  <w:w w:val="110"/>
                  <w:sz w:val="19"/>
                  <w:szCs w:val="19"/>
                </w:rPr>
                <w:t>http://ww</w:t>
              </w:r>
              <w:r w:rsidR="00486875" w:rsidRPr="0031175A">
                <w:rPr>
                  <w:rFonts w:ascii="Arial" w:hAnsi="Arial" w:cs="Arial"/>
                  <w:color w:val="0000FF"/>
                  <w:spacing w:val="-7"/>
                  <w:w w:val="110"/>
                  <w:sz w:val="19"/>
                  <w:szCs w:val="19"/>
                </w:rPr>
                <w:t>w</w:t>
              </w:r>
              <w:r w:rsidR="00486875" w:rsidRPr="0031175A">
                <w:rPr>
                  <w:rFonts w:ascii="Arial" w:hAnsi="Arial" w:cs="Arial"/>
                  <w:color w:val="0000FF"/>
                  <w:w w:val="110"/>
                  <w:sz w:val="19"/>
                  <w:szCs w:val="19"/>
                </w:rPr>
                <w:t>.timesofmalta.com/a</w:t>
              </w:r>
              <w:r w:rsidR="00486875" w:rsidRPr="0031175A">
                <w:rPr>
                  <w:rFonts w:ascii="Arial" w:hAnsi="Arial" w:cs="Arial"/>
                  <w:color w:val="0000FF"/>
                  <w:spacing w:val="3"/>
                  <w:w w:val="110"/>
                  <w:sz w:val="19"/>
                  <w:szCs w:val="19"/>
                </w:rPr>
                <w:t>r</w:t>
              </w:r>
              <w:r w:rsidR="00486875" w:rsidRPr="0031175A">
                <w:rPr>
                  <w:rFonts w:ascii="Arial" w:hAnsi="Arial" w:cs="Arial"/>
                  <w:color w:val="0000FF"/>
                  <w:w w:val="110"/>
                  <w:sz w:val="19"/>
                  <w:szCs w:val="19"/>
                </w:rPr>
                <w:t>ticles/view/20160426/health-</w:t>
              </w:r>
            </w:hyperlink>
            <w:r w:rsidR="00486875" w:rsidRPr="0031175A">
              <w:rPr>
                <w:rFonts w:ascii="Arial" w:hAnsi="Arial" w:cs="Arial"/>
                <w:color w:val="0000FF"/>
                <w:w w:val="113"/>
                <w:sz w:val="19"/>
                <w:szCs w:val="19"/>
              </w:rPr>
              <w:t xml:space="preserve"> </w:t>
            </w:r>
            <w:hyperlink r:id="rId370">
              <w:r w:rsidR="00486875" w:rsidRPr="0031175A">
                <w:rPr>
                  <w:rFonts w:ascii="Arial" w:hAnsi="Arial" w:cs="Arial"/>
                  <w:color w:val="0000FF"/>
                  <w:w w:val="110"/>
                  <w:sz w:val="19"/>
                  <w:szCs w:val="19"/>
                  <w:u w:val="single" w:color="0000FF"/>
                </w:rPr>
                <w:t>fitness/How-anxiety-affects-sports-performance.611057</w:t>
              </w:r>
            </w:hyperlink>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71">
              <w:r w:rsidR="00486875" w:rsidRPr="0031175A">
                <w:rPr>
                  <w:rFonts w:ascii="Arial" w:hAnsi="Arial" w:cs="Arial"/>
                  <w:color w:val="0000FF"/>
                  <w:spacing w:val="-1"/>
                  <w:w w:val="110"/>
                  <w:sz w:val="19"/>
                  <w:szCs w:val="19"/>
                  <w:u w:val="single" w:color="0000FF"/>
                </w:rPr>
                <w:t>https://br</w:t>
              </w:r>
              <w:r w:rsidR="00486875" w:rsidRPr="0031175A">
                <w:rPr>
                  <w:rFonts w:ascii="Arial" w:hAnsi="Arial" w:cs="Arial"/>
                  <w:color w:val="0000FF"/>
                  <w:spacing w:val="-2"/>
                  <w:w w:val="110"/>
                  <w:sz w:val="19"/>
                  <w:szCs w:val="19"/>
                  <w:u w:val="single" w:color="0000FF"/>
                </w:rPr>
                <w:t>eak</w:t>
              </w:r>
              <w:r w:rsidR="00486875" w:rsidRPr="0031175A">
                <w:rPr>
                  <w:rFonts w:ascii="Arial" w:hAnsi="Arial" w:cs="Arial"/>
                  <w:color w:val="0000FF"/>
                  <w:spacing w:val="-1"/>
                  <w:w w:val="110"/>
                  <w:sz w:val="19"/>
                  <w:szCs w:val="19"/>
                  <w:u w:val="single" w:color="0000FF"/>
                </w:rPr>
                <w:t>ingmuscle.com/spor</w:t>
              </w:r>
              <w:r w:rsidR="00486875" w:rsidRPr="0031175A">
                <w:rPr>
                  <w:rFonts w:ascii="Arial" w:hAnsi="Arial" w:cs="Arial"/>
                  <w:color w:val="0000FF"/>
                  <w:spacing w:val="-2"/>
                  <w:w w:val="110"/>
                  <w:sz w:val="19"/>
                  <w:szCs w:val="19"/>
                  <w:u w:val="single" w:color="0000FF"/>
                </w:rPr>
                <w:t>ts-psy</w:t>
              </w:r>
              <w:r w:rsidR="00486875" w:rsidRPr="0031175A">
                <w:rPr>
                  <w:rFonts w:ascii="Arial" w:hAnsi="Arial" w:cs="Arial"/>
                  <w:color w:val="0000FF"/>
                  <w:spacing w:val="-1"/>
                  <w:w w:val="110"/>
                  <w:sz w:val="19"/>
                  <w:szCs w:val="19"/>
                  <w:u w:val="single" w:color="0000FF"/>
                </w:rPr>
                <w:t>chology/techniques-for-</w:t>
              </w:r>
            </w:hyperlink>
            <w:r w:rsidR="00486875" w:rsidRPr="0031175A">
              <w:rPr>
                <w:rFonts w:ascii="Arial" w:hAnsi="Arial" w:cs="Arial"/>
                <w:color w:val="0000FF"/>
                <w:w w:val="109"/>
                <w:sz w:val="19"/>
                <w:szCs w:val="19"/>
              </w:rPr>
              <w:t xml:space="preserve"> </w:t>
            </w:r>
            <w:hyperlink r:id="rId372">
              <w:r w:rsidR="00486875" w:rsidRPr="0031175A">
                <w:rPr>
                  <w:rFonts w:ascii="Arial" w:hAnsi="Arial" w:cs="Arial"/>
                  <w:color w:val="0000FF"/>
                  <w:w w:val="116"/>
                  <w:sz w:val="19"/>
                  <w:szCs w:val="19"/>
                </w:rPr>
                <w:t xml:space="preserve">  </w:t>
              </w:r>
              <w:r w:rsidR="00486875" w:rsidRPr="0031175A">
                <w:rPr>
                  <w:rFonts w:ascii="Arial" w:hAnsi="Arial" w:cs="Arial"/>
                  <w:color w:val="0000FF"/>
                  <w:w w:val="110"/>
                  <w:sz w:val="19"/>
                  <w:szCs w:val="19"/>
                  <w:u w:val="single" w:color="0000FF"/>
                </w:rPr>
                <w:t>controlling-competition-anxiety</w:t>
              </w:r>
              <w:r w:rsidR="00486875" w:rsidRPr="0031175A">
                <w:rPr>
                  <w:rFonts w:ascii="Arial" w:hAnsi="Arial" w:cs="Arial"/>
                  <w:color w:val="0000FF"/>
                  <w:spacing w:val="19"/>
                  <w:w w:val="110"/>
                  <w:sz w:val="19"/>
                  <w:szCs w:val="19"/>
                  <w:u w:val="single" w:color="0000FF"/>
                </w:rPr>
                <w:t xml:space="preserve"> </w:t>
              </w:r>
            </w:hyperlink>
            <w:r w:rsidR="00486875" w:rsidRPr="0031175A">
              <w:rPr>
                <w:rFonts w:ascii="Arial" w:hAnsi="Arial" w:cs="Arial"/>
                <w:w w:val="110"/>
                <w:sz w:val="19"/>
                <w:szCs w:val="19"/>
              </w:rPr>
              <w:t>-</w:t>
            </w:r>
            <w:r w:rsidR="00486875" w:rsidRPr="0031175A">
              <w:rPr>
                <w:rFonts w:ascii="Arial" w:hAnsi="Arial" w:cs="Arial"/>
                <w:spacing w:val="19"/>
                <w:w w:val="110"/>
                <w:sz w:val="19"/>
                <w:szCs w:val="19"/>
              </w:rPr>
              <w:t xml:space="preserve"> </w:t>
            </w:r>
            <w:r w:rsidR="00486875" w:rsidRPr="0031175A">
              <w:rPr>
                <w:rFonts w:ascii="Arial" w:hAnsi="Arial" w:cs="Arial"/>
                <w:w w:val="110"/>
                <w:sz w:val="19"/>
                <w:szCs w:val="19"/>
              </w:rPr>
              <w:t>an</w:t>
            </w:r>
            <w:r w:rsidR="00486875" w:rsidRPr="0031175A">
              <w:rPr>
                <w:rFonts w:ascii="Arial" w:hAnsi="Arial" w:cs="Arial"/>
                <w:spacing w:val="19"/>
                <w:w w:val="110"/>
                <w:sz w:val="19"/>
                <w:szCs w:val="19"/>
              </w:rPr>
              <w:t xml:space="preserve"> </w:t>
            </w:r>
            <w:r w:rsidR="00486875" w:rsidRPr="0031175A">
              <w:rPr>
                <w:rFonts w:ascii="Arial" w:hAnsi="Arial" w:cs="Arial"/>
                <w:w w:val="110"/>
                <w:sz w:val="19"/>
                <w:szCs w:val="19"/>
              </w:rPr>
              <w:t>article</w:t>
            </w:r>
            <w:r w:rsidR="00486875" w:rsidRPr="0031175A">
              <w:rPr>
                <w:rFonts w:ascii="Arial" w:hAnsi="Arial" w:cs="Arial"/>
                <w:spacing w:val="19"/>
                <w:w w:val="110"/>
                <w:sz w:val="19"/>
                <w:szCs w:val="19"/>
              </w:rPr>
              <w:t xml:space="preserve"> </w:t>
            </w:r>
            <w:r w:rsidR="00486875" w:rsidRPr="0031175A">
              <w:rPr>
                <w:rFonts w:ascii="Arial" w:hAnsi="Arial" w:cs="Arial"/>
                <w:w w:val="110"/>
                <w:sz w:val="19"/>
                <w:szCs w:val="19"/>
              </w:rPr>
              <w:t>outlining</w:t>
            </w:r>
            <w:r w:rsidR="00486875" w:rsidRPr="0031175A">
              <w:rPr>
                <w:rFonts w:ascii="Arial" w:hAnsi="Arial" w:cs="Arial"/>
                <w:spacing w:val="19"/>
                <w:w w:val="110"/>
                <w:sz w:val="19"/>
                <w:szCs w:val="19"/>
              </w:rPr>
              <w:t xml:space="preserve"> </w:t>
            </w:r>
            <w:r w:rsidR="00486875" w:rsidRPr="0031175A">
              <w:rPr>
                <w:rFonts w:ascii="Arial" w:hAnsi="Arial" w:cs="Arial"/>
                <w:spacing w:val="-1"/>
                <w:w w:val="110"/>
                <w:sz w:val="19"/>
                <w:szCs w:val="19"/>
              </w:rPr>
              <w:t>techniques</w:t>
            </w:r>
            <w:r w:rsidR="00486875" w:rsidRPr="0031175A">
              <w:rPr>
                <w:rFonts w:ascii="Arial" w:hAnsi="Arial" w:cs="Arial"/>
                <w:spacing w:val="28"/>
                <w:w w:val="110"/>
                <w:sz w:val="19"/>
                <w:szCs w:val="19"/>
              </w:rPr>
              <w:t xml:space="preserve"> </w:t>
            </w:r>
            <w:r w:rsidR="00486875" w:rsidRPr="0031175A">
              <w:rPr>
                <w:rFonts w:ascii="Arial" w:hAnsi="Arial" w:cs="Arial"/>
                <w:spacing w:val="-1"/>
                <w:w w:val="110"/>
                <w:sz w:val="19"/>
                <w:szCs w:val="19"/>
              </w:rPr>
              <w:t>for</w:t>
            </w:r>
            <w:r w:rsidR="00486875" w:rsidRPr="0031175A">
              <w:rPr>
                <w:rFonts w:ascii="Arial" w:hAnsi="Arial" w:cs="Arial"/>
                <w:spacing w:val="-3"/>
                <w:w w:val="110"/>
                <w:sz w:val="19"/>
                <w:szCs w:val="19"/>
              </w:rPr>
              <w:t xml:space="preserve"> </w:t>
            </w:r>
            <w:r w:rsidR="00486875" w:rsidRPr="0031175A">
              <w:rPr>
                <w:rFonts w:ascii="Arial" w:hAnsi="Arial" w:cs="Arial"/>
                <w:spacing w:val="-1"/>
                <w:w w:val="110"/>
                <w:sz w:val="19"/>
                <w:szCs w:val="19"/>
              </w:rPr>
              <w:t>managing</w:t>
            </w:r>
            <w:r w:rsidR="00486875" w:rsidRPr="0031175A">
              <w:rPr>
                <w:rFonts w:ascii="Arial" w:hAnsi="Arial" w:cs="Arial"/>
                <w:spacing w:val="-3"/>
                <w:w w:val="110"/>
                <w:sz w:val="19"/>
                <w:szCs w:val="19"/>
              </w:rPr>
              <w:t xml:space="preserve"> </w:t>
            </w:r>
            <w:r w:rsidR="00486875" w:rsidRPr="0031175A">
              <w:rPr>
                <w:rFonts w:ascii="Arial" w:hAnsi="Arial" w:cs="Arial"/>
                <w:spacing w:val="-2"/>
                <w:w w:val="110"/>
                <w:sz w:val="19"/>
                <w:szCs w:val="19"/>
              </w:rPr>
              <w:t xml:space="preserve">arousal </w:t>
            </w:r>
            <w:r w:rsidR="00486875" w:rsidRPr="0031175A">
              <w:rPr>
                <w:rFonts w:ascii="Arial" w:hAnsi="Arial" w:cs="Arial"/>
                <w:w w:val="110"/>
                <w:sz w:val="19"/>
                <w:szCs w:val="19"/>
              </w:rPr>
              <w:t>can</w:t>
            </w:r>
            <w:r w:rsidR="00486875" w:rsidRPr="0031175A">
              <w:rPr>
                <w:rFonts w:ascii="Arial" w:hAnsi="Arial" w:cs="Arial"/>
                <w:spacing w:val="-3"/>
                <w:w w:val="110"/>
                <w:sz w:val="19"/>
                <w:szCs w:val="19"/>
              </w:rPr>
              <w:t xml:space="preserve"> </w:t>
            </w:r>
            <w:r w:rsidR="00486875" w:rsidRPr="0031175A">
              <w:rPr>
                <w:rFonts w:ascii="Arial" w:hAnsi="Arial" w:cs="Arial"/>
                <w:w w:val="110"/>
                <w:sz w:val="19"/>
                <w:szCs w:val="19"/>
              </w:rPr>
              <w:t>be</w:t>
            </w:r>
            <w:r w:rsidR="00486875" w:rsidRPr="0031175A">
              <w:rPr>
                <w:rFonts w:ascii="Arial" w:hAnsi="Arial" w:cs="Arial"/>
                <w:spacing w:val="-3"/>
                <w:w w:val="110"/>
                <w:sz w:val="19"/>
                <w:szCs w:val="19"/>
              </w:rPr>
              <w:t xml:space="preserve"> </w:t>
            </w:r>
            <w:r w:rsidR="00486875" w:rsidRPr="0031175A">
              <w:rPr>
                <w:rFonts w:ascii="Arial" w:hAnsi="Arial" w:cs="Arial"/>
                <w:w w:val="110"/>
                <w:sz w:val="19"/>
                <w:szCs w:val="19"/>
              </w:rPr>
              <w:t>used</w:t>
            </w:r>
            <w:r w:rsidR="00486875" w:rsidRPr="0031175A">
              <w:rPr>
                <w:rFonts w:ascii="Arial" w:hAnsi="Arial" w:cs="Arial"/>
                <w:spacing w:val="-2"/>
                <w:w w:val="110"/>
                <w:sz w:val="19"/>
                <w:szCs w:val="19"/>
              </w:rPr>
              <w:t xml:space="preserve"> </w:t>
            </w:r>
            <w:r w:rsidR="00486875" w:rsidRPr="0031175A">
              <w:rPr>
                <w:rFonts w:ascii="Arial" w:hAnsi="Arial" w:cs="Arial"/>
                <w:spacing w:val="-1"/>
                <w:w w:val="110"/>
                <w:sz w:val="19"/>
                <w:szCs w:val="19"/>
              </w:rPr>
              <w:t>to</w:t>
            </w:r>
            <w:r w:rsidR="00486875" w:rsidRPr="0031175A">
              <w:rPr>
                <w:rFonts w:ascii="Arial" w:hAnsi="Arial" w:cs="Arial"/>
                <w:spacing w:val="-3"/>
                <w:w w:val="110"/>
                <w:sz w:val="19"/>
                <w:szCs w:val="19"/>
              </w:rPr>
              <w:t xml:space="preserve"> </w:t>
            </w:r>
            <w:r w:rsidR="00486875" w:rsidRPr="0031175A">
              <w:rPr>
                <w:rFonts w:ascii="Arial" w:hAnsi="Arial" w:cs="Arial"/>
                <w:spacing w:val="-1"/>
                <w:w w:val="110"/>
                <w:sz w:val="19"/>
                <w:szCs w:val="19"/>
              </w:rPr>
              <w:t>introduce</w:t>
            </w:r>
            <w:r w:rsidR="00486875" w:rsidRPr="0031175A">
              <w:rPr>
                <w:rFonts w:ascii="Arial" w:hAnsi="Arial" w:cs="Arial"/>
                <w:spacing w:val="-3"/>
                <w:w w:val="110"/>
                <w:sz w:val="19"/>
                <w:szCs w:val="19"/>
              </w:rPr>
              <w:t xml:space="preserve"> </w:t>
            </w:r>
            <w:r w:rsidR="00486875" w:rsidRPr="0031175A">
              <w:rPr>
                <w:rFonts w:ascii="Arial" w:hAnsi="Arial" w:cs="Arial"/>
                <w:w w:val="110"/>
                <w:sz w:val="19"/>
                <w:szCs w:val="19"/>
              </w:rPr>
              <w:t>the</w:t>
            </w:r>
            <w:r w:rsidR="00486875" w:rsidRPr="0031175A">
              <w:rPr>
                <w:rFonts w:ascii="Arial" w:hAnsi="Arial" w:cs="Arial"/>
                <w:spacing w:val="-2"/>
                <w:w w:val="110"/>
                <w:sz w:val="19"/>
                <w:szCs w:val="19"/>
              </w:rPr>
              <w:t xml:space="preserve"> </w:t>
            </w:r>
            <w:r w:rsidR="00486875" w:rsidRPr="0031175A">
              <w:rPr>
                <w:rFonts w:ascii="Arial" w:hAnsi="Arial" w:cs="Arial"/>
                <w:w w:val="110"/>
                <w:sz w:val="19"/>
                <w:szCs w:val="19"/>
              </w:rPr>
              <w:t>next</w:t>
            </w:r>
            <w:r w:rsidR="00486875" w:rsidRPr="0031175A">
              <w:rPr>
                <w:rFonts w:ascii="Arial" w:hAnsi="Arial" w:cs="Arial"/>
                <w:spacing w:val="-3"/>
                <w:w w:val="110"/>
                <w:sz w:val="19"/>
                <w:szCs w:val="19"/>
              </w:rPr>
              <w:t xml:space="preserve"> </w:t>
            </w:r>
            <w:r w:rsidR="00486875" w:rsidRPr="0031175A">
              <w:rPr>
                <w:rFonts w:ascii="Arial" w:hAnsi="Arial" w:cs="Arial"/>
                <w:w w:val="110"/>
                <w:sz w:val="19"/>
                <w:szCs w:val="19"/>
              </w:rPr>
              <w:t>task.</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spacing w:val="-2"/>
                <w:w w:val="110"/>
                <w:sz w:val="19"/>
                <w:szCs w:val="19"/>
              </w:rPr>
              <w:t>Gr</w:t>
            </w:r>
            <w:r w:rsidRPr="0031175A">
              <w:rPr>
                <w:rFonts w:ascii="Arial" w:eastAsia="Arial Narrow" w:hAnsi="Arial" w:cs="Arial"/>
                <w:spacing w:val="-1"/>
                <w:w w:val="110"/>
                <w:sz w:val="19"/>
                <w:szCs w:val="19"/>
              </w:rPr>
              <w:t>oup</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wor</w:t>
            </w:r>
            <w:r w:rsidRPr="0031175A">
              <w:rPr>
                <w:rFonts w:ascii="Arial" w:eastAsia="Arial Narrow" w:hAnsi="Arial" w:cs="Arial"/>
                <w:spacing w:val="-2"/>
                <w:w w:val="110"/>
                <w:sz w:val="19"/>
                <w:szCs w:val="19"/>
              </w:rPr>
              <w:t>k</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students</w:t>
            </w:r>
            <w:r w:rsidR="0005349D" w:rsidRPr="0031175A">
              <w:rPr>
                <w:rFonts w:ascii="Arial" w:eastAsia="Arial Narrow" w:hAnsi="Arial" w:cs="Arial"/>
                <w:w w:val="110"/>
                <w:sz w:val="19"/>
                <w:szCs w:val="19"/>
              </w:rPr>
              <w:t>’</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r</w:t>
            </w:r>
            <w:r w:rsidRPr="0031175A">
              <w:rPr>
                <w:rFonts w:ascii="Arial" w:eastAsia="Arial Narrow" w:hAnsi="Arial" w:cs="Arial"/>
                <w:spacing w:val="-2"/>
                <w:w w:val="110"/>
                <w:sz w:val="19"/>
                <w:szCs w:val="19"/>
              </w:rPr>
              <w:t>esear</w:t>
            </w:r>
            <w:r w:rsidRPr="0031175A">
              <w:rPr>
                <w:rFonts w:ascii="Arial" w:eastAsia="Arial Narrow" w:hAnsi="Arial" w:cs="Arial"/>
                <w:spacing w:val="-1"/>
                <w:w w:val="110"/>
                <w:sz w:val="19"/>
                <w:szCs w:val="19"/>
              </w:rPr>
              <w:t>ch</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techniques</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used</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for</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managing</w:t>
            </w:r>
            <w:r w:rsidRPr="0031175A">
              <w:rPr>
                <w:rFonts w:ascii="Arial" w:eastAsia="Arial Narrow" w:hAnsi="Arial" w:cs="Arial"/>
                <w:spacing w:val="49"/>
                <w:w w:val="117"/>
                <w:sz w:val="19"/>
                <w:szCs w:val="19"/>
              </w:rPr>
              <w:t xml:space="preserve"> </w:t>
            </w:r>
            <w:r w:rsidRPr="0031175A">
              <w:rPr>
                <w:rFonts w:ascii="Arial" w:eastAsia="Arial Narrow" w:hAnsi="Arial" w:cs="Arial"/>
                <w:spacing w:val="-2"/>
                <w:w w:val="110"/>
                <w:sz w:val="19"/>
                <w:szCs w:val="19"/>
              </w:rPr>
              <w:t>arousal</w:t>
            </w:r>
            <w:r w:rsidRPr="0031175A">
              <w:rPr>
                <w:rFonts w:ascii="Arial" w:eastAsia="Arial Narrow" w:hAnsi="Arial" w:cs="Arial"/>
                <w:spacing w:val="-18"/>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17"/>
                <w:w w:val="110"/>
                <w:sz w:val="19"/>
                <w:szCs w:val="19"/>
              </w:rPr>
              <w:t xml:space="preserve"> </w:t>
            </w:r>
            <w:r w:rsidRPr="0031175A">
              <w:rPr>
                <w:rFonts w:ascii="Arial" w:eastAsia="Arial Narrow" w:hAnsi="Arial" w:cs="Arial"/>
                <w:spacing w:val="-1"/>
                <w:w w:val="110"/>
                <w:sz w:val="19"/>
                <w:szCs w:val="19"/>
              </w:rPr>
              <w:t>anxiet</w:t>
            </w:r>
            <w:r w:rsidRPr="0031175A">
              <w:rPr>
                <w:rFonts w:ascii="Arial" w:eastAsia="Arial Narrow" w:hAnsi="Arial" w:cs="Arial"/>
                <w:spacing w:val="-2"/>
                <w:w w:val="110"/>
                <w:sz w:val="19"/>
                <w:szCs w:val="19"/>
              </w:rPr>
              <w:t>y,</w:t>
            </w:r>
            <w:r w:rsidRPr="0031175A">
              <w:rPr>
                <w:rFonts w:ascii="Arial" w:eastAsia="Arial Narrow" w:hAnsi="Arial" w:cs="Arial"/>
                <w:spacing w:val="-18"/>
                <w:w w:val="110"/>
                <w:sz w:val="19"/>
                <w:szCs w:val="19"/>
              </w:rPr>
              <w:t xml:space="preserve"> </w:t>
            </w:r>
            <w:r w:rsidRPr="0031175A">
              <w:rPr>
                <w:rFonts w:ascii="Arial" w:eastAsia="Arial Narrow" w:hAnsi="Arial" w:cs="Arial"/>
                <w:w w:val="110"/>
                <w:sz w:val="19"/>
                <w:szCs w:val="19"/>
              </w:rPr>
              <w:t>including:</w:t>
            </w:r>
            <w:r w:rsidRPr="0031175A">
              <w:rPr>
                <w:rFonts w:ascii="Arial" w:eastAsia="Arial Narrow" w:hAnsi="Arial" w:cs="Arial"/>
                <w:spacing w:val="-17"/>
                <w:w w:val="110"/>
                <w:sz w:val="19"/>
                <w:szCs w:val="19"/>
              </w:rPr>
              <w:t xml:space="preserve"> </w:t>
            </w:r>
            <w:r w:rsidRPr="0031175A">
              <w:rPr>
                <w:rFonts w:ascii="Arial" w:eastAsia="Arial Narrow" w:hAnsi="Arial" w:cs="Arial"/>
                <w:spacing w:val="-3"/>
                <w:w w:val="110"/>
                <w:sz w:val="19"/>
                <w:szCs w:val="19"/>
              </w:rPr>
              <w:t>P</w:t>
            </w:r>
            <w:r w:rsidRPr="0031175A">
              <w:rPr>
                <w:rFonts w:ascii="Arial" w:eastAsia="Arial Narrow" w:hAnsi="Arial" w:cs="Arial"/>
                <w:spacing w:val="-2"/>
                <w:w w:val="110"/>
                <w:sz w:val="19"/>
                <w:szCs w:val="19"/>
              </w:rPr>
              <w:t>ep</w:t>
            </w:r>
            <w:r w:rsidRPr="0031175A">
              <w:rPr>
                <w:rFonts w:ascii="Arial" w:eastAsia="Arial Narrow" w:hAnsi="Arial" w:cs="Arial"/>
                <w:spacing w:val="-18"/>
                <w:w w:val="110"/>
                <w:sz w:val="19"/>
                <w:szCs w:val="19"/>
              </w:rPr>
              <w:t xml:space="preserve"> </w:t>
            </w:r>
            <w:r w:rsidRPr="0031175A">
              <w:rPr>
                <w:rFonts w:ascii="Arial" w:eastAsia="Arial Narrow" w:hAnsi="Arial" w:cs="Arial"/>
                <w:spacing w:val="-2"/>
                <w:w w:val="110"/>
                <w:sz w:val="19"/>
                <w:szCs w:val="19"/>
              </w:rPr>
              <w:t>talks,</w:t>
            </w:r>
            <w:r w:rsidRPr="0031175A">
              <w:rPr>
                <w:rFonts w:ascii="Arial" w:eastAsia="Arial Narrow" w:hAnsi="Arial" w:cs="Arial"/>
                <w:spacing w:val="-17"/>
                <w:w w:val="110"/>
                <w:sz w:val="19"/>
                <w:szCs w:val="19"/>
              </w:rPr>
              <w:t xml:space="preserve"> </w:t>
            </w:r>
            <w:r w:rsidRPr="0031175A">
              <w:rPr>
                <w:rFonts w:ascii="Arial" w:eastAsia="Arial Narrow" w:hAnsi="Arial" w:cs="Arial"/>
                <w:w w:val="110"/>
                <w:sz w:val="19"/>
                <w:szCs w:val="19"/>
              </w:rPr>
              <w:t>self-talk,</w:t>
            </w:r>
            <w:r w:rsidRPr="0031175A">
              <w:rPr>
                <w:rFonts w:ascii="Arial" w:eastAsia="Arial Narrow" w:hAnsi="Arial" w:cs="Arial"/>
                <w:spacing w:val="-18"/>
                <w:w w:val="110"/>
                <w:sz w:val="19"/>
                <w:szCs w:val="19"/>
              </w:rPr>
              <w:t xml:space="preserve"> </w:t>
            </w:r>
            <w:r w:rsidRPr="0031175A">
              <w:rPr>
                <w:rFonts w:ascii="Arial" w:eastAsia="Arial Narrow" w:hAnsi="Arial" w:cs="Arial"/>
                <w:spacing w:val="-1"/>
                <w:w w:val="110"/>
                <w:sz w:val="19"/>
                <w:szCs w:val="19"/>
              </w:rPr>
              <w:t>imager</w:t>
            </w:r>
            <w:r w:rsidRPr="0031175A">
              <w:rPr>
                <w:rFonts w:ascii="Arial" w:eastAsia="Arial Narrow" w:hAnsi="Arial" w:cs="Arial"/>
                <w:spacing w:val="-2"/>
                <w:w w:val="110"/>
                <w:sz w:val="19"/>
                <w:szCs w:val="19"/>
              </w:rPr>
              <w:t>y,</w:t>
            </w:r>
            <w:r w:rsidRPr="0031175A">
              <w:rPr>
                <w:rFonts w:ascii="Arial" w:eastAsia="Arial Narrow" w:hAnsi="Arial" w:cs="Arial"/>
                <w:spacing w:val="43"/>
                <w:w w:val="76"/>
                <w:sz w:val="19"/>
                <w:szCs w:val="19"/>
              </w:rPr>
              <w:t xml:space="preserve"> </w:t>
            </w:r>
            <w:r w:rsidRPr="0031175A">
              <w:rPr>
                <w:rFonts w:ascii="Arial" w:eastAsia="Arial Narrow" w:hAnsi="Arial" w:cs="Arial"/>
                <w:spacing w:val="-1"/>
                <w:w w:val="110"/>
                <w:sz w:val="19"/>
                <w:szCs w:val="19"/>
              </w:rPr>
              <w:t>relaxation</w:t>
            </w:r>
            <w:r w:rsidRPr="0031175A">
              <w:rPr>
                <w:rFonts w:ascii="Arial" w:eastAsia="Arial Narrow" w:hAnsi="Arial" w:cs="Arial"/>
                <w:spacing w:val="-9"/>
                <w:w w:val="110"/>
                <w:sz w:val="19"/>
                <w:szCs w:val="19"/>
              </w:rPr>
              <w:t xml:space="preserve"> </w:t>
            </w:r>
            <w:r w:rsidRPr="0031175A">
              <w:rPr>
                <w:rFonts w:ascii="Arial" w:eastAsia="Arial Narrow" w:hAnsi="Arial" w:cs="Arial"/>
                <w:spacing w:val="-1"/>
                <w:w w:val="110"/>
                <w:sz w:val="19"/>
                <w:szCs w:val="19"/>
              </w:rPr>
              <w:t>techniques</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9"/>
                <w:w w:val="110"/>
                <w:sz w:val="19"/>
                <w:szCs w:val="19"/>
              </w:rPr>
              <w:t xml:space="preserve"> </w:t>
            </w:r>
            <w:r w:rsidRPr="0031175A">
              <w:rPr>
                <w:rFonts w:ascii="Arial" w:eastAsia="Arial Narrow" w:hAnsi="Arial" w:cs="Arial"/>
                <w:spacing w:val="-1"/>
                <w:w w:val="110"/>
                <w:sz w:val="19"/>
                <w:szCs w:val="19"/>
              </w:rPr>
              <w:t>breathing</w:t>
            </w:r>
            <w:r w:rsidRPr="0031175A">
              <w:rPr>
                <w:rFonts w:ascii="Arial" w:eastAsia="Arial Narrow" w:hAnsi="Arial" w:cs="Arial"/>
                <w:spacing w:val="-8"/>
                <w:w w:val="110"/>
                <w:sz w:val="19"/>
                <w:szCs w:val="19"/>
              </w:rPr>
              <w:t xml:space="preserve"> </w:t>
            </w:r>
            <w:r w:rsidRPr="0031175A">
              <w:rPr>
                <w:rFonts w:ascii="Arial" w:eastAsia="Arial Narrow" w:hAnsi="Arial" w:cs="Arial"/>
                <w:spacing w:val="-2"/>
                <w:w w:val="110"/>
                <w:sz w:val="19"/>
                <w:szCs w:val="19"/>
              </w:rPr>
              <w:t>exercises.</w:t>
            </w:r>
          </w:p>
        </w:tc>
        <w:tc>
          <w:tcPr>
            <w:tcW w:w="226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Students</w:t>
            </w:r>
            <w:r w:rsidRPr="0031175A">
              <w:rPr>
                <w:rFonts w:ascii="Arial" w:hAnsi="Arial" w:cs="Arial"/>
                <w:spacing w:val="-11"/>
                <w:w w:val="110"/>
                <w:sz w:val="19"/>
                <w:szCs w:val="19"/>
              </w:rPr>
              <w:t xml:space="preserve"> </w:t>
            </w:r>
            <w:r w:rsidRPr="0031175A">
              <w:rPr>
                <w:rFonts w:ascii="Arial" w:hAnsi="Arial" w:cs="Arial"/>
                <w:spacing w:val="-1"/>
                <w:w w:val="110"/>
                <w:sz w:val="19"/>
                <w:szCs w:val="19"/>
              </w:rPr>
              <w:t>present</w:t>
            </w:r>
            <w:r w:rsidRPr="0031175A">
              <w:rPr>
                <w:rFonts w:ascii="Arial" w:hAnsi="Arial" w:cs="Arial"/>
                <w:spacing w:val="-11"/>
                <w:w w:val="110"/>
                <w:sz w:val="19"/>
                <w:szCs w:val="19"/>
              </w:rPr>
              <w:t xml:space="preserve"> </w:t>
            </w:r>
            <w:r w:rsidRPr="0031175A">
              <w:rPr>
                <w:rFonts w:ascii="Arial" w:hAnsi="Arial" w:cs="Arial"/>
                <w:w w:val="110"/>
                <w:sz w:val="19"/>
                <w:szCs w:val="19"/>
              </w:rPr>
              <w:t>key</w:t>
            </w:r>
            <w:r w:rsidRPr="0031175A">
              <w:rPr>
                <w:rFonts w:ascii="Arial" w:hAnsi="Arial" w:cs="Arial"/>
                <w:spacing w:val="-11"/>
                <w:w w:val="110"/>
                <w:sz w:val="19"/>
                <w:szCs w:val="19"/>
              </w:rPr>
              <w:t xml:space="preserve"> </w:t>
            </w:r>
            <w:r w:rsidRPr="0031175A">
              <w:rPr>
                <w:rFonts w:ascii="Arial" w:hAnsi="Arial" w:cs="Arial"/>
                <w:spacing w:val="-1"/>
                <w:w w:val="110"/>
                <w:sz w:val="19"/>
                <w:szCs w:val="19"/>
              </w:rPr>
              <w:t>featur</w:t>
            </w:r>
            <w:r w:rsidRPr="0031175A">
              <w:rPr>
                <w:rFonts w:ascii="Arial" w:hAnsi="Arial" w:cs="Arial"/>
                <w:spacing w:val="-2"/>
                <w:w w:val="110"/>
                <w:sz w:val="19"/>
                <w:szCs w:val="19"/>
              </w:rPr>
              <w:t>es</w:t>
            </w:r>
            <w:r w:rsidRPr="0031175A">
              <w:rPr>
                <w:rFonts w:ascii="Arial" w:hAnsi="Arial" w:cs="Arial"/>
                <w:spacing w:val="-10"/>
                <w:w w:val="110"/>
                <w:sz w:val="19"/>
                <w:szCs w:val="19"/>
              </w:rPr>
              <w:t xml:space="preserve"> </w:t>
            </w:r>
            <w:r w:rsidRPr="0031175A">
              <w:rPr>
                <w:rFonts w:ascii="Arial" w:hAnsi="Arial" w:cs="Arial"/>
                <w:w w:val="110"/>
                <w:sz w:val="19"/>
                <w:szCs w:val="19"/>
              </w:rPr>
              <w:t>of</w:t>
            </w:r>
            <w:r w:rsidRPr="0031175A">
              <w:rPr>
                <w:rFonts w:ascii="Arial" w:hAnsi="Arial" w:cs="Arial"/>
                <w:spacing w:val="30"/>
                <w:w w:val="116"/>
                <w:sz w:val="19"/>
                <w:szCs w:val="19"/>
              </w:rPr>
              <w:t xml:space="preserve"> </w:t>
            </w:r>
            <w:r w:rsidRPr="0031175A">
              <w:rPr>
                <w:rFonts w:ascii="Arial" w:hAnsi="Arial" w:cs="Arial"/>
                <w:w w:val="110"/>
                <w:sz w:val="19"/>
                <w:szCs w:val="19"/>
              </w:rPr>
              <w:t>their</w:t>
            </w:r>
            <w:r w:rsidRPr="0031175A">
              <w:rPr>
                <w:rFonts w:ascii="Arial" w:hAnsi="Arial" w:cs="Arial"/>
                <w:spacing w:val="-1"/>
                <w:w w:val="110"/>
                <w:sz w:val="19"/>
                <w:szCs w:val="19"/>
              </w:rPr>
              <w:t xml:space="preserve"> r</w:t>
            </w:r>
            <w:r w:rsidRPr="0031175A">
              <w:rPr>
                <w:rFonts w:ascii="Arial" w:hAnsi="Arial" w:cs="Arial"/>
                <w:spacing w:val="-2"/>
                <w:w w:val="110"/>
                <w:sz w:val="19"/>
                <w:szCs w:val="19"/>
              </w:rPr>
              <w:t>esear</w:t>
            </w:r>
            <w:r w:rsidRPr="0031175A">
              <w:rPr>
                <w:rFonts w:ascii="Arial" w:hAnsi="Arial" w:cs="Arial"/>
                <w:spacing w:val="-1"/>
                <w:w w:val="110"/>
                <w:sz w:val="19"/>
                <w:szCs w:val="19"/>
              </w:rPr>
              <w:t>ched</w:t>
            </w:r>
            <w:r w:rsidRPr="0031175A">
              <w:rPr>
                <w:rFonts w:ascii="Arial" w:hAnsi="Arial" w:cs="Arial"/>
                <w:w w:val="110"/>
                <w:sz w:val="19"/>
                <w:szCs w:val="19"/>
              </w:rPr>
              <w:t xml:space="preserve"> </w:t>
            </w:r>
            <w:r w:rsidRPr="0031175A">
              <w:rPr>
                <w:rFonts w:ascii="Arial" w:hAnsi="Arial" w:cs="Arial"/>
                <w:spacing w:val="-1"/>
                <w:w w:val="110"/>
                <w:sz w:val="19"/>
                <w:szCs w:val="19"/>
              </w:rPr>
              <w:t>techniques</w:t>
            </w:r>
            <w:r w:rsidRPr="0031175A">
              <w:rPr>
                <w:rFonts w:ascii="Arial" w:hAnsi="Arial" w:cs="Arial"/>
                <w:w w:val="110"/>
                <w:sz w:val="19"/>
                <w:szCs w:val="19"/>
              </w:rPr>
              <w:t xml:space="preserve"> </w:t>
            </w:r>
            <w:r w:rsidRPr="0031175A">
              <w:rPr>
                <w:rFonts w:ascii="Arial" w:hAnsi="Arial" w:cs="Arial"/>
                <w:spacing w:val="-1"/>
                <w:w w:val="110"/>
                <w:sz w:val="19"/>
                <w:szCs w:val="19"/>
              </w:rPr>
              <w:t>to</w:t>
            </w:r>
            <w:r w:rsidRPr="0031175A">
              <w:rPr>
                <w:rFonts w:ascii="Arial" w:hAnsi="Arial" w:cs="Arial"/>
                <w:spacing w:val="29"/>
                <w:w w:val="116"/>
                <w:sz w:val="19"/>
                <w:szCs w:val="19"/>
              </w:rPr>
              <w:t xml:space="preserve"> </w:t>
            </w:r>
            <w:r w:rsidRPr="0031175A">
              <w:rPr>
                <w:rFonts w:ascii="Arial" w:hAnsi="Arial" w:cs="Arial"/>
                <w:w w:val="110"/>
                <w:sz w:val="19"/>
                <w:szCs w:val="19"/>
              </w:rPr>
              <w:t>the</w:t>
            </w:r>
            <w:r w:rsidRPr="0031175A">
              <w:rPr>
                <w:rFonts w:ascii="Arial" w:hAnsi="Arial" w:cs="Arial"/>
                <w:spacing w:val="-11"/>
                <w:w w:val="110"/>
                <w:sz w:val="19"/>
                <w:szCs w:val="19"/>
              </w:rPr>
              <w:t xml:space="preserve"> </w:t>
            </w:r>
            <w:r w:rsidRPr="0031175A">
              <w:rPr>
                <w:rFonts w:ascii="Arial" w:hAnsi="Arial" w:cs="Arial"/>
                <w:spacing w:val="-1"/>
                <w:w w:val="110"/>
                <w:sz w:val="19"/>
                <w:szCs w:val="19"/>
              </w:rPr>
              <w:t>r</w:t>
            </w:r>
            <w:r w:rsidRPr="0031175A">
              <w:rPr>
                <w:rFonts w:ascii="Arial" w:hAnsi="Arial" w:cs="Arial"/>
                <w:spacing w:val="-2"/>
                <w:w w:val="110"/>
                <w:sz w:val="19"/>
                <w:szCs w:val="19"/>
              </w:rPr>
              <w:t>est</w:t>
            </w:r>
            <w:r w:rsidRPr="0031175A">
              <w:rPr>
                <w:rFonts w:ascii="Arial" w:hAnsi="Arial" w:cs="Arial"/>
                <w:spacing w:val="-11"/>
                <w:w w:val="110"/>
                <w:sz w:val="19"/>
                <w:szCs w:val="19"/>
              </w:rPr>
              <w:t xml:space="preserve"> </w:t>
            </w:r>
            <w:r w:rsidRPr="0031175A">
              <w:rPr>
                <w:rFonts w:ascii="Arial" w:hAnsi="Arial" w:cs="Arial"/>
                <w:w w:val="110"/>
                <w:sz w:val="19"/>
                <w:szCs w:val="19"/>
              </w:rPr>
              <w:t>of</w:t>
            </w:r>
            <w:r w:rsidRPr="0031175A">
              <w:rPr>
                <w:rFonts w:ascii="Arial" w:hAnsi="Arial" w:cs="Arial"/>
                <w:spacing w:val="-11"/>
                <w:w w:val="110"/>
                <w:sz w:val="19"/>
                <w:szCs w:val="19"/>
              </w:rPr>
              <w:t xml:space="preserve"> </w:t>
            </w:r>
            <w:r w:rsidRPr="0031175A">
              <w:rPr>
                <w:rFonts w:ascii="Arial" w:hAnsi="Arial" w:cs="Arial"/>
                <w:w w:val="110"/>
                <w:sz w:val="19"/>
                <w:szCs w:val="19"/>
              </w:rPr>
              <w:t>the</w:t>
            </w:r>
            <w:r w:rsidRPr="0031175A">
              <w:rPr>
                <w:rFonts w:ascii="Arial" w:hAnsi="Arial" w:cs="Arial"/>
                <w:spacing w:val="-11"/>
                <w:w w:val="110"/>
                <w:sz w:val="19"/>
                <w:szCs w:val="19"/>
              </w:rPr>
              <w:t xml:space="preserve"> </w:t>
            </w:r>
            <w:r w:rsidRPr="0031175A">
              <w:rPr>
                <w:rFonts w:ascii="Arial" w:hAnsi="Arial" w:cs="Arial"/>
                <w:spacing w:val="-2"/>
                <w:w w:val="110"/>
                <w:sz w:val="19"/>
                <w:szCs w:val="19"/>
              </w:rPr>
              <w:t>class.</w:t>
            </w:r>
          </w:p>
        </w:tc>
        <w:tc>
          <w:tcPr>
            <w:tcW w:w="2221"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10"/>
                <w:sz w:val="19"/>
                <w:szCs w:val="19"/>
              </w:rPr>
              <w:t>Scenario</w:t>
            </w:r>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w:t>
            </w:r>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a</w:t>
            </w:r>
            <w:r w:rsidRPr="0031175A">
              <w:rPr>
                <w:rFonts w:ascii="Arial" w:eastAsia="Arial Narrow" w:hAnsi="Arial" w:cs="Arial"/>
                <w:spacing w:val="-6"/>
                <w:w w:val="110"/>
                <w:sz w:val="19"/>
                <w:szCs w:val="19"/>
              </w:rPr>
              <w:t xml:space="preserve"> </w:t>
            </w:r>
            <w:r w:rsidRPr="0031175A">
              <w:rPr>
                <w:rFonts w:ascii="Arial" w:eastAsia="Arial Narrow" w:hAnsi="Arial" w:cs="Arial"/>
                <w:spacing w:val="-1"/>
                <w:w w:val="110"/>
                <w:sz w:val="19"/>
                <w:szCs w:val="19"/>
              </w:rPr>
              <w:t>top</w:t>
            </w:r>
            <w:r w:rsidRPr="0031175A">
              <w:rPr>
                <w:rFonts w:ascii="Arial" w:eastAsia="Arial Narrow" w:hAnsi="Arial" w:cs="Arial"/>
                <w:spacing w:val="-6"/>
                <w:w w:val="110"/>
                <w:sz w:val="19"/>
                <w:szCs w:val="19"/>
              </w:rPr>
              <w:t xml:space="preserve"> </w:t>
            </w:r>
            <w:r w:rsidRPr="0031175A">
              <w:rPr>
                <w:rFonts w:ascii="Arial" w:eastAsia="Arial Narrow" w:hAnsi="Arial" w:cs="Arial"/>
                <w:spacing w:val="-1"/>
                <w:w w:val="110"/>
                <w:sz w:val="19"/>
                <w:szCs w:val="19"/>
              </w:rPr>
              <w:t>tennis</w:t>
            </w:r>
            <w:r w:rsidRPr="0031175A">
              <w:rPr>
                <w:rFonts w:ascii="Arial" w:eastAsia="Arial Narrow" w:hAnsi="Arial" w:cs="Arial"/>
                <w:spacing w:val="-6"/>
                <w:w w:val="110"/>
                <w:sz w:val="19"/>
                <w:szCs w:val="19"/>
              </w:rPr>
              <w:t xml:space="preserve"> </w:t>
            </w:r>
            <w:r w:rsidRPr="0031175A">
              <w:rPr>
                <w:rFonts w:ascii="Arial" w:eastAsia="Arial Narrow" w:hAnsi="Arial" w:cs="Arial"/>
                <w:spacing w:val="-1"/>
                <w:w w:val="110"/>
                <w:sz w:val="19"/>
                <w:szCs w:val="19"/>
              </w:rPr>
              <w:t>pla</w:t>
            </w:r>
            <w:r w:rsidRPr="0031175A">
              <w:rPr>
                <w:rFonts w:ascii="Arial" w:eastAsia="Arial Narrow" w:hAnsi="Arial" w:cs="Arial"/>
                <w:spacing w:val="-2"/>
                <w:w w:val="110"/>
                <w:sz w:val="19"/>
                <w:szCs w:val="19"/>
              </w:rPr>
              <w:t>yer</w:t>
            </w:r>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has</w:t>
            </w:r>
            <w:r w:rsidRPr="0031175A">
              <w:rPr>
                <w:rFonts w:ascii="Arial" w:eastAsia="Arial Narrow" w:hAnsi="Arial" w:cs="Arial"/>
                <w:spacing w:val="-5"/>
                <w:w w:val="110"/>
                <w:sz w:val="19"/>
                <w:szCs w:val="19"/>
              </w:rPr>
              <w:t xml:space="preserve"> </w:t>
            </w:r>
            <w:r w:rsidRPr="0031175A">
              <w:rPr>
                <w:rFonts w:ascii="Arial" w:eastAsia="Arial Narrow" w:hAnsi="Arial" w:cs="Arial"/>
                <w:w w:val="110"/>
                <w:sz w:val="19"/>
                <w:szCs w:val="19"/>
              </w:rPr>
              <w:t>been</w:t>
            </w:r>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out</w:t>
            </w:r>
            <w:r w:rsidRPr="0031175A">
              <w:rPr>
                <w:rFonts w:ascii="Arial" w:eastAsia="Arial Narrow" w:hAnsi="Arial" w:cs="Arial"/>
                <w:spacing w:val="29"/>
                <w:w w:val="12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5"/>
                <w:w w:val="110"/>
                <w:sz w:val="19"/>
                <w:szCs w:val="19"/>
              </w:rPr>
              <w:t xml:space="preserve"> </w:t>
            </w:r>
            <w:r w:rsidRPr="0031175A">
              <w:rPr>
                <w:rFonts w:ascii="Arial" w:eastAsia="Arial Narrow" w:hAnsi="Arial" w:cs="Arial"/>
                <w:spacing w:val="-1"/>
                <w:w w:val="110"/>
                <w:sz w:val="19"/>
                <w:szCs w:val="19"/>
              </w:rPr>
              <w:t>form</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5"/>
                <w:w w:val="110"/>
                <w:sz w:val="19"/>
                <w:szCs w:val="19"/>
              </w:rPr>
              <w:t xml:space="preserve"> </w:t>
            </w:r>
            <w:r w:rsidRPr="0031175A">
              <w:rPr>
                <w:rFonts w:ascii="Arial" w:eastAsia="Arial Narrow" w:hAnsi="Arial" w:cs="Arial"/>
                <w:w w:val="110"/>
                <w:sz w:val="19"/>
                <w:szCs w:val="19"/>
              </w:rPr>
              <w:t>keeps</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on</w:t>
            </w:r>
            <w:r w:rsidRPr="0031175A">
              <w:rPr>
                <w:rFonts w:ascii="Arial" w:eastAsia="Arial Narrow" w:hAnsi="Arial" w:cs="Arial"/>
                <w:spacing w:val="-5"/>
                <w:w w:val="110"/>
                <w:sz w:val="19"/>
                <w:szCs w:val="19"/>
              </w:rPr>
              <w:t xml:space="preserve"> </w:t>
            </w:r>
            <w:r w:rsidRPr="0031175A">
              <w:rPr>
                <w:rFonts w:ascii="Arial" w:eastAsia="Arial Narrow" w:hAnsi="Arial" w:cs="Arial"/>
                <w:w w:val="110"/>
                <w:sz w:val="19"/>
                <w:szCs w:val="19"/>
              </w:rPr>
              <w:t>losing</w:t>
            </w:r>
            <w:r w:rsidRPr="0031175A">
              <w:rPr>
                <w:rFonts w:ascii="Arial" w:eastAsia="Arial Narrow" w:hAnsi="Arial" w:cs="Arial"/>
                <w:spacing w:val="-4"/>
                <w:w w:val="110"/>
                <w:sz w:val="19"/>
                <w:szCs w:val="19"/>
              </w:rPr>
              <w:t xml:space="preserve"> </w:t>
            </w:r>
            <w:r w:rsidRPr="0031175A">
              <w:rPr>
                <w:rFonts w:ascii="Arial" w:eastAsia="Arial Narrow" w:hAnsi="Arial" w:cs="Arial"/>
                <w:spacing w:val="-1"/>
                <w:w w:val="110"/>
                <w:sz w:val="19"/>
                <w:szCs w:val="19"/>
              </w:rPr>
              <w:t>mat</w:t>
            </w:r>
            <w:r w:rsidRPr="0031175A">
              <w:rPr>
                <w:rFonts w:ascii="Arial" w:eastAsia="Arial Narrow" w:hAnsi="Arial" w:cs="Arial"/>
                <w:spacing w:val="-2"/>
                <w:w w:val="110"/>
                <w:sz w:val="19"/>
                <w:szCs w:val="19"/>
              </w:rPr>
              <w:t>ches.</w:t>
            </w:r>
            <w:r w:rsidRPr="0031175A">
              <w:rPr>
                <w:rFonts w:ascii="Arial" w:eastAsia="Arial Narrow" w:hAnsi="Arial" w:cs="Arial"/>
                <w:spacing w:val="-5"/>
                <w:w w:val="110"/>
                <w:sz w:val="19"/>
                <w:szCs w:val="19"/>
              </w:rPr>
              <w:t xml:space="preserve"> </w:t>
            </w:r>
            <w:r w:rsidRPr="0031175A">
              <w:rPr>
                <w:rFonts w:ascii="Arial" w:eastAsia="Arial Narrow" w:hAnsi="Arial" w:cs="Arial"/>
                <w:w w:val="110"/>
                <w:sz w:val="19"/>
                <w:szCs w:val="19"/>
              </w:rPr>
              <w:t>Her</w:t>
            </w:r>
            <w:r w:rsidRPr="0031175A">
              <w:rPr>
                <w:rFonts w:ascii="Arial" w:eastAsia="Arial Narrow" w:hAnsi="Arial" w:cs="Arial"/>
                <w:spacing w:val="27"/>
                <w:w w:val="106"/>
                <w:sz w:val="19"/>
                <w:szCs w:val="19"/>
              </w:rPr>
              <w:t xml:space="preserve"> </w:t>
            </w:r>
            <w:r w:rsidRPr="0031175A">
              <w:rPr>
                <w:rFonts w:ascii="Arial" w:eastAsia="Arial Narrow" w:hAnsi="Arial" w:cs="Arial"/>
                <w:w w:val="110"/>
                <w:sz w:val="19"/>
                <w:szCs w:val="19"/>
              </w:rPr>
              <w:t>coach</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thinks</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that</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this</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is</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because</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she</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is</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very</w:t>
            </w:r>
            <w:r w:rsidRPr="0031175A">
              <w:rPr>
                <w:rFonts w:ascii="Arial" w:eastAsia="Arial Narrow" w:hAnsi="Arial" w:cs="Arial"/>
                <w:spacing w:val="23"/>
                <w:w w:val="107"/>
                <w:sz w:val="19"/>
                <w:szCs w:val="19"/>
              </w:rPr>
              <w:t xml:space="preserve"> </w:t>
            </w:r>
            <w:r w:rsidRPr="0031175A">
              <w:rPr>
                <w:rFonts w:ascii="Arial" w:eastAsia="Arial Narrow" w:hAnsi="Arial" w:cs="Arial"/>
                <w:w w:val="110"/>
                <w:sz w:val="19"/>
                <w:szCs w:val="19"/>
              </w:rPr>
              <w:t>anxious</w:t>
            </w:r>
            <w:r w:rsidRPr="0031175A">
              <w:rPr>
                <w:rFonts w:ascii="Arial" w:eastAsia="Arial Narrow" w:hAnsi="Arial" w:cs="Arial"/>
                <w:spacing w:val="-4"/>
                <w:w w:val="110"/>
                <w:sz w:val="19"/>
                <w:szCs w:val="19"/>
              </w:rPr>
              <w:t xml:space="preserve"> </w:t>
            </w:r>
            <w:r w:rsidRPr="0031175A">
              <w:rPr>
                <w:rFonts w:ascii="Arial" w:eastAsia="Arial Narrow" w:hAnsi="Arial" w:cs="Arial"/>
                <w:spacing w:val="-1"/>
                <w:w w:val="110"/>
                <w:sz w:val="19"/>
                <w:szCs w:val="19"/>
              </w:rPr>
              <w:t>befor</w:t>
            </w:r>
            <w:r w:rsidRPr="0031175A">
              <w:rPr>
                <w:rFonts w:ascii="Arial" w:eastAsia="Arial Narrow" w:hAnsi="Arial" w:cs="Arial"/>
                <w:spacing w:val="-2"/>
                <w:w w:val="110"/>
                <w:sz w:val="19"/>
                <w:szCs w:val="19"/>
              </w:rPr>
              <w:t>e</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her</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mat</w:t>
            </w:r>
            <w:r w:rsidRPr="0031175A">
              <w:rPr>
                <w:rFonts w:ascii="Arial" w:eastAsia="Arial Narrow" w:hAnsi="Arial" w:cs="Arial"/>
                <w:spacing w:val="-2"/>
                <w:w w:val="110"/>
                <w:sz w:val="19"/>
                <w:szCs w:val="19"/>
              </w:rPr>
              <w:t>ches</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when</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she</w:t>
            </w:r>
            <w:r w:rsidRPr="0031175A">
              <w:rPr>
                <w:rFonts w:ascii="Arial" w:eastAsia="Arial Narrow" w:hAnsi="Arial" w:cs="Arial"/>
                <w:spacing w:val="27"/>
                <w:w w:val="105"/>
                <w:sz w:val="19"/>
                <w:szCs w:val="19"/>
              </w:rPr>
              <w:t xml:space="preserve"> </w:t>
            </w:r>
            <w:r w:rsidRPr="0031175A">
              <w:rPr>
                <w:rFonts w:ascii="Arial" w:eastAsia="Arial Narrow" w:hAnsi="Arial" w:cs="Arial"/>
                <w:w w:val="110"/>
                <w:sz w:val="19"/>
                <w:szCs w:val="19"/>
              </w:rPr>
              <w:t xml:space="preserve">gets </w:t>
            </w:r>
            <w:r w:rsidRPr="0031175A">
              <w:rPr>
                <w:rFonts w:ascii="Arial" w:eastAsia="Arial Narrow" w:hAnsi="Arial" w:cs="Arial"/>
                <w:spacing w:val="-1"/>
                <w:w w:val="110"/>
                <w:sz w:val="19"/>
                <w:szCs w:val="19"/>
              </w:rPr>
              <w:t>to</w:t>
            </w:r>
            <w:r w:rsidRPr="0031175A">
              <w:rPr>
                <w:rFonts w:ascii="Arial" w:eastAsia="Arial Narrow" w:hAnsi="Arial" w:cs="Arial"/>
                <w:w w:val="110"/>
                <w:sz w:val="19"/>
                <w:szCs w:val="19"/>
              </w:rPr>
              <w:t xml:space="preserve"> set and</w:t>
            </w:r>
            <w:r w:rsidRPr="0031175A">
              <w:rPr>
                <w:rFonts w:ascii="Arial" w:eastAsia="Arial Narrow" w:hAnsi="Arial" w:cs="Arial"/>
                <w:spacing w:val="1"/>
                <w:w w:val="110"/>
                <w:sz w:val="19"/>
                <w:szCs w:val="19"/>
              </w:rPr>
              <w:t xml:space="preserve"> </w:t>
            </w:r>
            <w:r w:rsidRPr="0031175A">
              <w:rPr>
                <w:rFonts w:ascii="Arial" w:eastAsia="Arial Narrow" w:hAnsi="Arial" w:cs="Arial"/>
                <w:spacing w:val="-1"/>
                <w:w w:val="110"/>
                <w:sz w:val="19"/>
                <w:szCs w:val="19"/>
              </w:rPr>
              <w:t>match</w:t>
            </w:r>
            <w:r w:rsidRPr="0031175A">
              <w:rPr>
                <w:rFonts w:ascii="Arial" w:eastAsia="Arial Narrow" w:hAnsi="Arial" w:cs="Arial"/>
                <w:w w:val="110"/>
                <w:sz w:val="19"/>
                <w:szCs w:val="19"/>
              </w:rPr>
              <w:t xml:space="preserve"> </w:t>
            </w:r>
            <w:r w:rsidRPr="0031175A">
              <w:rPr>
                <w:rFonts w:ascii="Arial" w:eastAsia="Arial Narrow" w:hAnsi="Arial" w:cs="Arial"/>
                <w:spacing w:val="-1"/>
                <w:w w:val="110"/>
                <w:sz w:val="19"/>
                <w:szCs w:val="19"/>
              </w:rPr>
              <w:t>points</w:t>
            </w:r>
            <w:r w:rsidRPr="0031175A">
              <w:rPr>
                <w:rFonts w:ascii="Arial" w:eastAsia="Arial Narrow" w:hAnsi="Arial" w:cs="Arial"/>
                <w:spacing w:val="-2"/>
                <w:w w:val="110"/>
                <w:sz w:val="19"/>
                <w:szCs w:val="19"/>
              </w:rPr>
              <w: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Discuss</w:t>
            </w:r>
            <w:r w:rsidRPr="0031175A">
              <w:rPr>
                <w:rFonts w:ascii="Arial" w:hAnsi="Arial" w:cs="Arial"/>
                <w:spacing w:val="-5"/>
                <w:w w:val="110"/>
                <w:sz w:val="19"/>
                <w:szCs w:val="19"/>
              </w:rPr>
              <w:t xml:space="preserve"> </w:t>
            </w:r>
            <w:r w:rsidRPr="0031175A">
              <w:rPr>
                <w:rFonts w:ascii="Arial" w:hAnsi="Arial" w:cs="Arial"/>
                <w:spacing w:val="-1"/>
                <w:w w:val="110"/>
                <w:sz w:val="19"/>
                <w:szCs w:val="19"/>
              </w:rPr>
              <w:t>how</w:t>
            </w:r>
            <w:r w:rsidRPr="0031175A">
              <w:rPr>
                <w:rFonts w:ascii="Arial" w:hAnsi="Arial" w:cs="Arial"/>
                <w:spacing w:val="-5"/>
                <w:w w:val="110"/>
                <w:sz w:val="19"/>
                <w:szCs w:val="19"/>
              </w:rPr>
              <w:t xml:space="preserve"> </w:t>
            </w:r>
            <w:r w:rsidRPr="0031175A">
              <w:rPr>
                <w:rFonts w:ascii="Arial" w:hAnsi="Arial" w:cs="Arial"/>
                <w:w w:val="110"/>
                <w:sz w:val="19"/>
                <w:szCs w:val="19"/>
              </w:rPr>
              <w:t>anxiety</w:t>
            </w:r>
            <w:r w:rsidRPr="0031175A">
              <w:rPr>
                <w:rFonts w:ascii="Arial" w:hAnsi="Arial" w:cs="Arial"/>
                <w:spacing w:val="-5"/>
                <w:w w:val="110"/>
                <w:sz w:val="19"/>
                <w:szCs w:val="19"/>
              </w:rPr>
              <w:t xml:space="preserve"> </w:t>
            </w:r>
            <w:r w:rsidRPr="0031175A">
              <w:rPr>
                <w:rFonts w:ascii="Arial" w:hAnsi="Arial" w:cs="Arial"/>
                <w:w w:val="110"/>
                <w:sz w:val="19"/>
                <w:szCs w:val="19"/>
              </w:rPr>
              <w:t>and</w:t>
            </w:r>
            <w:r w:rsidRPr="0031175A">
              <w:rPr>
                <w:rFonts w:ascii="Arial" w:hAnsi="Arial" w:cs="Arial"/>
                <w:spacing w:val="-5"/>
                <w:w w:val="110"/>
                <w:sz w:val="19"/>
                <w:szCs w:val="19"/>
              </w:rPr>
              <w:t xml:space="preserve"> </w:t>
            </w:r>
            <w:r w:rsidRPr="0031175A">
              <w:rPr>
                <w:rFonts w:ascii="Arial" w:hAnsi="Arial" w:cs="Arial"/>
                <w:spacing w:val="-2"/>
                <w:w w:val="110"/>
                <w:sz w:val="19"/>
                <w:szCs w:val="19"/>
              </w:rPr>
              <w:t>arousal</w:t>
            </w:r>
            <w:r w:rsidRPr="0031175A">
              <w:rPr>
                <w:rFonts w:ascii="Arial" w:hAnsi="Arial" w:cs="Arial"/>
                <w:spacing w:val="-4"/>
                <w:w w:val="110"/>
                <w:sz w:val="19"/>
                <w:szCs w:val="19"/>
              </w:rPr>
              <w:t xml:space="preserve"> </w:t>
            </w:r>
            <w:r w:rsidRPr="0031175A">
              <w:rPr>
                <w:rFonts w:ascii="Arial" w:hAnsi="Arial" w:cs="Arial"/>
                <w:w w:val="110"/>
                <w:sz w:val="19"/>
                <w:szCs w:val="19"/>
              </w:rPr>
              <w:t>might</w:t>
            </w:r>
            <w:r w:rsidRPr="0031175A">
              <w:rPr>
                <w:rFonts w:ascii="Arial" w:hAnsi="Arial" w:cs="Arial"/>
                <w:spacing w:val="29"/>
                <w:w w:val="120"/>
                <w:sz w:val="19"/>
                <w:szCs w:val="19"/>
              </w:rPr>
              <w:t xml:space="preserve"> </w:t>
            </w:r>
            <w:r w:rsidRPr="0031175A">
              <w:rPr>
                <w:rFonts w:ascii="Arial" w:hAnsi="Arial" w:cs="Arial"/>
                <w:w w:val="110"/>
                <w:sz w:val="19"/>
                <w:szCs w:val="19"/>
              </w:rPr>
              <w:t>impact</w:t>
            </w:r>
            <w:r w:rsidRPr="0031175A">
              <w:rPr>
                <w:rFonts w:ascii="Arial" w:hAnsi="Arial" w:cs="Arial"/>
                <w:spacing w:val="-7"/>
                <w:w w:val="110"/>
                <w:sz w:val="19"/>
                <w:szCs w:val="19"/>
              </w:rPr>
              <w:t xml:space="preserve"> </w:t>
            </w:r>
            <w:r w:rsidRPr="0031175A">
              <w:rPr>
                <w:rFonts w:ascii="Arial" w:hAnsi="Arial" w:cs="Arial"/>
                <w:w w:val="110"/>
                <w:sz w:val="19"/>
                <w:szCs w:val="19"/>
              </w:rPr>
              <w:t>performance</w:t>
            </w:r>
            <w:r w:rsidRPr="0031175A">
              <w:rPr>
                <w:rFonts w:ascii="Arial" w:hAnsi="Arial" w:cs="Arial"/>
                <w:spacing w:val="-6"/>
                <w:w w:val="110"/>
                <w:sz w:val="19"/>
                <w:szCs w:val="19"/>
              </w:rPr>
              <w:t xml:space="preserve"> </w:t>
            </w:r>
            <w:r w:rsidRPr="0031175A">
              <w:rPr>
                <w:rFonts w:ascii="Arial" w:hAnsi="Arial" w:cs="Arial"/>
                <w:w w:val="110"/>
                <w:sz w:val="19"/>
                <w:szCs w:val="19"/>
              </w:rPr>
              <w:t>in</w:t>
            </w:r>
            <w:r w:rsidRPr="0031175A">
              <w:rPr>
                <w:rFonts w:ascii="Arial" w:hAnsi="Arial" w:cs="Arial"/>
                <w:spacing w:val="-6"/>
                <w:w w:val="110"/>
                <w:sz w:val="19"/>
                <w:szCs w:val="19"/>
              </w:rPr>
              <w:t xml:space="preserve"> </w:t>
            </w:r>
            <w:r w:rsidRPr="0031175A">
              <w:rPr>
                <w:rFonts w:ascii="Arial" w:hAnsi="Arial" w:cs="Arial"/>
                <w:w w:val="110"/>
                <w:sz w:val="19"/>
                <w:szCs w:val="19"/>
              </w:rPr>
              <w:t>this</w:t>
            </w:r>
            <w:r w:rsidRPr="0031175A">
              <w:rPr>
                <w:rFonts w:ascii="Arial" w:hAnsi="Arial" w:cs="Arial"/>
                <w:spacing w:val="-7"/>
                <w:w w:val="110"/>
                <w:sz w:val="19"/>
                <w:szCs w:val="19"/>
              </w:rPr>
              <w:t xml:space="preserve"> </w:t>
            </w:r>
            <w:r w:rsidRPr="0031175A">
              <w:rPr>
                <w:rFonts w:ascii="Arial" w:hAnsi="Arial" w:cs="Arial"/>
                <w:w w:val="110"/>
                <w:sz w:val="19"/>
                <w:szCs w:val="19"/>
              </w:rPr>
              <w:t>case</w:t>
            </w:r>
            <w:r w:rsidRPr="0031175A">
              <w:rPr>
                <w:rFonts w:ascii="Arial" w:hAnsi="Arial" w:cs="Arial"/>
                <w:spacing w:val="-6"/>
                <w:w w:val="110"/>
                <w:sz w:val="19"/>
                <w:szCs w:val="19"/>
              </w:rPr>
              <w:t xml:space="preserve"> </w:t>
            </w:r>
          </w:p>
        </w:tc>
      </w:tr>
      <w:tr w:rsidR="00486875" w:rsidRPr="001359AA" w:rsidTr="0031175A">
        <w:trPr>
          <w:trHeight w:hRule="exact" w:val="6258"/>
        </w:trPr>
        <w:tc>
          <w:tcPr>
            <w:tcW w:w="855"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05"/>
                <w:sz w:val="19"/>
                <w:szCs w:val="19"/>
              </w:rPr>
              <w:lastRenderedPageBreak/>
              <w:t>4</w:t>
            </w:r>
          </w:p>
        </w:tc>
        <w:tc>
          <w:tcPr>
            <w:tcW w:w="2113"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Calibri" w:hAnsi="Arial" w:cs="Arial"/>
                <w:sz w:val="19"/>
                <w:szCs w:val="19"/>
              </w:rPr>
            </w:pPr>
            <w:r w:rsidRPr="0031175A">
              <w:rPr>
                <w:rFonts w:ascii="Arial" w:eastAsia="Calibri" w:hAnsi="Arial" w:cs="Arial"/>
                <w:b/>
                <w:bCs/>
                <w:spacing w:val="-1"/>
                <w:w w:val="105"/>
                <w:sz w:val="19"/>
                <w:szCs w:val="19"/>
              </w:rPr>
              <w:t>Ex</w:t>
            </w:r>
            <w:r w:rsidRPr="0031175A">
              <w:rPr>
                <w:rFonts w:ascii="Arial" w:eastAsia="Calibri" w:hAnsi="Arial" w:cs="Arial"/>
                <w:b/>
                <w:bCs/>
                <w:spacing w:val="-2"/>
                <w:w w:val="105"/>
                <w:sz w:val="19"/>
                <w:szCs w:val="19"/>
              </w:rPr>
              <w:t>er</w:t>
            </w:r>
            <w:r w:rsidRPr="0031175A">
              <w:rPr>
                <w:rFonts w:ascii="Arial" w:eastAsia="Calibri" w:hAnsi="Arial" w:cs="Arial"/>
                <w:b/>
                <w:bCs/>
                <w:spacing w:val="-1"/>
                <w:w w:val="105"/>
                <w:sz w:val="19"/>
                <w:szCs w:val="19"/>
              </w:rPr>
              <w:t>cise</w:t>
            </w:r>
            <w:r w:rsidRPr="0031175A">
              <w:rPr>
                <w:rFonts w:ascii="Arial" w:eastAsia="Calibri" w:hAnsi="Arial" w:cs="Arial"/>
                <w:b/>
                <w:bCs/>
                <w:spacing w:val="-12"/>
                <w:w w:val="105"/>
                <w:sz w:val="19"/>
                <w:szCs w:val="19"/>
              </w:rPr>
              <w:t xml:space="preserve"> </w:t>
            </w:r>
            <w:r w:rsidRPr="0031175A">
              <w:rPr>
                <w:rFonts w:ascii="Arial" w:eastAsia="Calibri" w:hAnsi="Arial" w:cs="Arial"/>
                <w:b/>
                <w:bCs/>
                <w:w w:val="105"/>
                <w:sz w:val="19"/>
                <w:szCs w:val="19"/>
              </w:rPr>
              <w:t>and</w:t>
            </w:r>
            <w:r w:rsidRPr="0031175A">
              <w:rPr>
                <w:rFonts w:ascii="Arial" w:eastAsia="Calibri" w:hAnsi="Arial" w:cs="Arial"/>
                <w:b/>
                <w:bCs/>
                <w:spacing w:val="23"/>
                <w:w w:val="105"/>
                <w:sz w:val="19"/>
                <w:szCs w:val="19"/>
              </w:rPr>
              <w:t xml:space="preserve"> </w:t>
            </w:r>
            <w:r w:rsidRPr="0031175A">
              <w:rPr>
                <w:rFonts w:ascii="Arial" w:eastAsia="Calibri" w:hAnsi="Arial" w:cs="Arial"/>
                <w:b/>
                <w:bCs/>
                <w:spacing w:val="-1"/>
                <w:w w:val="105"/>
                <w:sz w:val="19"/>
                <w:szCs w:val="19"/>
              </w:rPr>
              <w:t>men</w:t>
            </w:r>
            <w:r w:rsidRPr="0031175A">
              <w:rPr>
                <w:rFonts w:ascii="Arial" w:eastAsia="Calibri" w:hAnsi="Arial" w:cs="Arial"/>
                <w:b/>
                <w:bCs/>
                <w:spacing w:val="-2"/>
                <w:w w:val="105"/>
                <w:sz w:val="19"/>
                <w:szCs w:val="19"/>
              </w:rPr>
              <w:t>tal</w:t>
            </w:r>
            <w:r w:rsidRPr="0031175A">
              <w:rPr>
                <w:rFonts w:ascii="Arial" w:eastAsia="Calibri" w:hAnsi="Arial" w:cs="Arial"/>
                <w:b/>
                <w:bCs/>
                <w:spacing w:val="-14"/>
                <w:w w:val="105"/>
                <w:sz w:val="19"/>
                <w:szCs w:val="19"/>
              </w:rPr>
              <w:t xml:space="preserve"> </w:t>
            </w:r>
            <w:r w:rsidRPr="0031175A">
              <w:rPr>
                <w:rFonts w:ascii="Arial" w:eastAsia="Calibri" w:hAnsi="Arial" w:cs="Arial"/>
                <w:b/>
                <w:bCs/>
                <w:w w:val="105"/>
                <w:sz w:val="19"/>
                <w:szCs w:val="19"/>
              </w:rPr>
              <w:t>health</w:t>
            </w:r>
            <w:r w:rsidRPr="0031175A">
              <w:rPr>
                <w:rFonts w:ascii="Arial" w:eastAsia="Calibri" w:hAnsi="Arial" w:cs="Arial"/>
                <w:b/>
                <w:bCs/>
                <w:spacing w:val="-14"/>
                <w:w w:val="105"/>
                <w:sz w:val="19"/>
                <w:szCs w:val="19"/>
              </w:rPr>
              <w:t xml:space="preserve"> </w:t>
            </w:r>
            <w:r w:rsidRPr="0031175A">
              <w:rPr>
                <w:rFonts w:ascii="Arial" w:eastAsia="Calibri" w:hAnsi="Arial" w:cs="Arial"/>
                <w:b/>
                <w:bCs/>
                <w:w w:val="105"/>
                <w:sz w:val="19"/>
                <w:szCs w:val="19"/>
              </w:rPr>
              <w:t>–</w:t>
            </w:r>
            <w:r w:rsidRPr="0031175A">
              <w:rPr>
                <w:rFonts w:ascii="Arial" w:eastAsia="Calibri" w:hAnsi="Arial" w:cs="Arial"/>
                <w:b/>
                <w:bCs/>
                <w:spacing w:val="25"/>
                <w:sz w:val="19"/>
                <w:szCs w:val="19"/>
              </w:rPr>
              <w:t xml:space="preserve"> </w:t>
            </w:r>
            <w:r w:rsidRPr="0031175A">
              <w:rPr>
                <w:rFonts w:ascii="Arial" w:eastAsia="Calibri" w:hAnsi="Arial" w:cs="Arial"/>
                <w:b/>
                <w:bCs/>
                <w:spacing w:val="-2"/>
                <w:w w:val="105"/>
                <w:sz w:val="19"/>
                <w:szCs w:val="19"/>
              </w:rPr>
              <w:t>B</w:t>
            </w:r>
            <w:r w:rsidRPr="0031175A">
              <w:rPr>
                <w:rFonts w:ascii="Arial" w:eastAsia="Calibri" w:hAnsi="Arial" w:cs="Arial"/>
                <w:b/>
                <w:bCs/>
                <w:spacing w:val="-1"/>
                <w:w w:val="105"/>
                <w:sz w:val="19"/>
                <w:szCs w:val="19"/>
              </w:rPr>
              <w:t>ackg</w:t>
            </w:r>
            <w:r w:rsidRPr="0031175A">
              <w:rPr>
                <w:rFonts w:ascii="Arial" w:eastAsia="Calibri" w:hAnsi="Arial" w:cs="Arial"/>
                <w:b/>
                <w:bCs/>
                <w:spacing w:val="-2"/>
                <w:w w:val="105"/>
                <w:sz w:val="19"/>
                <w:szCs w:val="19"/>
              </w:rPr>
              <w:t>r</w:t>
            </w:r>
            <w:r w:rsidRPr="0031175A">
              <w:rPr>
                <w:rFonts w:ascii="Arial" w:eastAsia="Calibri" w:hAnsi="Arial" w:cs="Arial"/>
                <w:b/>
                <w:bCs/>
                <w:spacing w:val="-1"/>
                <w:w w:val="105"/>
                <w:sz w:val="19"/>
                <w:szCs w:val="19"/>
              </w:rPr>
              <w:t>ound</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Benefits</w:t>
            </w:r>
            <w:r w:rsidRPr="0031175A">
              <w:rPr>
                <w:rFonts w:ascii="Arial" w:hAnsi="Arial" w:cs="Arial"/>
                <w:spacing w:val="-23"/>
                <w:w w:val="110"/>
                <w:sz w:val="19"/>
                <w:szCs w:val="19"/>
              </w:rPr>
              <w:t xml:space="preserve"> </w:t>
            </w:r>
            <w:r w:rsidRPr="0031175A">
              <w:rPr>
                <w:rFonts w:ascii="Arial" w:hAnsi="Arial" w:cs="Arial"/>
                <w:w w:val="110"/>
                <w:sz w:val="19"/>
                <w:szCs w:val="19"/>
              </w:rPr>
              <w:t>of</w:t>
            </w:r>
            <w:r w:rsidRPr="0031175A">
              <w:rPr>
                <w:rFonts w:ascii="Arial" w:hAnsi="Arial" w:cs="Arial"/>
                <w:spacing w:val="-23"/>
                <w:w w:val="110"/>
                <w:sz w:val="19"/>
                <w:szCs w:val="19"/>
              </w:rPr>
              <w:t xml:space="preserve"> </w:t>
            </w:r>
            <w:r w:rsidRPr="0031175A">
              <w:rPr>
                <w:rFonts w:ascii="Arial" w:hAnsi="Arial" w:cs="Arial"/>
                <w:spacing w:val="-2"/>
                <w:w w:val="110"/>
                <w:sz w:val="19"/>
                <w:szCs w:val="19"/>
              </w:rPr>
              <w:t>exercise</w:t>
            </w:r>
            <w:r w:rsidRPr="0031175A">
              <w:rPr>
                <w:rFonts w:ascii="Arial" w:hAnsi="Arial" w:cs="Arial"/>
                <w:spacing w:val="24"/>
                <w:w w:val="103"/>
                <w:sz w:val="19"/>
                <w:szCs w:val="19"/>
              </w:rPr>
              <w:t xml:space="preserve"> </w:t>
            </w:r>
            <w:r w:rsidRPr="0031175A">
              <w:rPr>
                <w:rFonts w:ascii="Arial" w:hAnsi="Arial" w:cs="Arial"/>
                <w:spacing w:val="-1"/>
                <w:w w:val="110"/>
                <w:sz w:val="19"/>
                <w:szCs w:val="19"/>
              </w:rPr>
              <w:t>to</w:t>
            </w:r>
            <w:r w:rsidRPr="0031175A">
              <w:rPr>
                <w:rFonts w:ascii="Arial" w:hAnsi="Arial" w:cs="Arial"/>
                <w:spacing w:val="8"/>
                <w:w w:val="110"/>
                <w:sz w:val="19"/>
                <w:szCs w:val="19"/>
              </w:rPr>
              <w:t xml:space="preserve"> </w:t>
            </w:r>
            <w:r w:rsidRPr="0031175A">
              <w:rPr>
                <w:rFonts w:ascii="Arial" w:hAnsi="Arial" w:cs="Arial"/>
                <w:w w:val="110"/>
                <w:sz w:val="19"/>
                <w:szCs w:val="19"/>
              </w:rPr>
              <w:t>mental</w:t>
            </w:r>
            <w:r w:rsidRPr="0031175A">
              <w:rPr>
                <w:rFonts w:ascii="Arial" w:hAnsi="Arial" w:cs="Arial"/>
                <w:spacing w:val="8"/>
                <w:w w:val="110"/>
                <w:sz w:val="19"/>
                <w:szCs w:val="19"/>
              </w:rPr>
              <w:t xml:space="preserve"> </w:t>
            </w:r>
            <w:r w:rsidRPr="0031175A">
              <w:rPr>
                <w:rFonts w:ascii="Arial" w:hAnsi="Arial" w:cs="Arial"/>
                <w:w w:val="110"/>
                <w:sz w:val="19"/>
                <w:szCs w:val="19"/>
              </w:rPr>
              <w:t>health.</w:t>
            </w:r>
          </w:p>
        </w:tc>
        <w:tc>
          <w:tcPr>
            <w:tcW w:w="2494"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Describe</w:t>
            </w:r>
            <w:r w:rsidRPr="0031175A">
              <w:rPr>
                <w:rFonts w:ascii="Arial" w:hAnsi="Arial" w:cs="Arial"/>
                <w:spacing w:val="-10"/>
                <w:w w:val="110"/>
                <w:sz w:val="19"/>
                <w:szCs w:val="19"/>
              </w:rPr>
              <w:t xml:space="preserve"> </w:t>
            </w:r>
            <w:r w:rsidRPr="0031175A">
              <w:rPr>
                <w:rFonts w:ascii="Arial" w:hAnsi="Arial" w:cs="Arial"/>
                <w:w w:val="110"/>
                <w:sz w:val="19"/>
                <w:szCs w:val="19"/>
              </w:rPr>
              <w:t>the</w:t>
            </w:r>
            <w:r w:rsidRPr="0031175A">
              <w:rPr>
                <w:rFonts w:ascii="Arial" w:hAnsi="Arial" w:cs="Arial"/>
                <w:spacing w:val="-9"/>
                <w:w w:val="110"/>
                <w:sz w:val="19"/>
                <w:szCs w:val="19"/>
              </w:rPr>
              <w:t xml:space="preserve"> </w:t>
            </w:r>
            <w:r w:rsidRPr="0031175A">
              <w:rPr>
                <w:rFonts w:ascii="Arial" w:hAnsi="Arial" w:cs="Arial"/>
                <w:w w:val="110"/>
                <w:sz w:val="19"/>
                <w:szCs w:val="19"/>
              </w:rPr>
              <w:t>benefits</w:t>
            </w:r>
            <w:r w:rsidRPr="0031175A">
              <w:rPr>
                <w:rFonts w:ascii="Arial" w:hAnsi="Arial" w:cs="Arial"/>
                <w:spacing w:val="-10"/>
                <w:w w:val="110"/>
                <w:sz w:val="19"/>
                <w:szCs w:val="19"/>
              </w:rPr>
              <w:t xml:space="preserve"> </w:t>
            </w:r>
            <w:r w:rsidRPr="0031175A">
              <w:rPr>
                <w:rFonts w:ascii="Arial" w:hAnsi="Arial" w:cs="Arial"/>
                <w:w w:val="110"/>
                <w:sz w:val="19"/>
                <w:szCs w:val="19"/>
              </w:rPr>
              <w:t>of</w:t>
            </w:r>
            <w:r w:rsidRPr="0031175A">
              <w:rPr>
                <w:rFonts w:ascii="Arial" w:hAnsi="Arial" w:cs="Arial"/>
                <w:spacing w:val="-9"/>
                <w:w w:val="110"/>
                <w:sz w:val="19"/>
                <w:szCs w:val="19"/>
              </w:rPr>
              <w:t xml:space="preserve"> </w:t>
            </w:r>
            <w:r w:rsidRPr="0031175A">
              <w:rPr>
                <w:rFonts w:ascii="Arial" w:hAnsi="Arial" w:cs="Arial"/>
                <w:spacing w:val="-2"/>
                <w:w w:val="110"/>
                <w:sz w:val="19"/>
                <w:szCs w:val="19"/>
              </w:rPr>
              <w:t>exercise</w:t>
            </w:r>
            <w:r w:rsidRPr="0031175A">
              <w:rPr>
                <w:rFonts w:ascii="Arial" w:hAnsi="Arial" w:cs="Arial"/>
                <w:spacing w:val="26"/>
                <w:w w:val="103"/>
                <w:sz w:val="19"/>
                <w:szCs w:val="19"/>
              </w:rPr>
              <w:t xml:space="preserve"> </w:t>
            </w:r>
            <w:r w:rsidRPr="0031175A">
              <w:rPr>
                <w:rFonts w:ascii="Arial" w:hAnsi="Arial" w:cs="Arial"/>
                <w:spacing w:val="-1"/>
                <w:w w:val="110"/>
                <w:sz w:val="19"/>
                <w:szCs w:val="19"/>
              </w:rPr>
              <w:t>to</w:t>
            </w:r>
            <w:r w:rsidRPr="0031175A">
              <w:rPr>
                <w:rFonts w:ascii="Arial" w:hAnsi="Arial" w:cs="Arial"/>
                <w:spacing w:val="8"/>
                <w:w w:val="110"/>
                <w:sz w:val="19"/>
                <w:szCs w:val="19"/>
              </w:rPr>
              <w:t xml:space="preserve"> </w:t>
            </w:r>
            <w:r w:rsidRPr="0031175A">
              <w:rPr>
                <w:rFonts w:ascii="Arial" w:hAnsi="Arial" w:cs="Arial"/>
                <w:w w:val="110"/>
                <w:sz w:val="19"/>
                <w:szCs w:val="19"/>
              </w:rPr>
              <w:t>mental</w:t>
            </w:r>
            <w:r w:rsidRPr="0031175A">
              <w:rPr>
                <w:rFonts w:ascii="Arial" w:hAnsi="Arial" w:cs="Arial"/>
                <w:spacing w:val="8"/>
                <w:w w:val="110"/>
                <w:sz w:val="19"/>
                <w:szCs w:val="19"/>
              </w:rPr>
              <w:t xml:space="preserve"> </w:t>
            </w:r>
            <w:r w:rsidRPr="0031175A">
              <w:rPr>
                <w:rFonts w:ascii="Arial" w:hAnsi="Arial" w:cs="Arial"/>
                <w:w w:val="110"/>
                <w:sz w:val="19"/>
                <w:szCs w:val="19"/>
              </w:rPr>
              <w:t>health.</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E</w:t>
            </w:r>
            <w:r w:rsidRPr="0031175A">
              <w:rPr>
                <w:rFonts w:ascii="Arial" w:hAnsi="Arial" w:cs="Arial"/>
                <w:spacing w:val="-1"/>
                <w:w w:val="110"/>
                <w:sz w:val="19"/>
                <w:szCs w:val="19"/>
              </w:rPr>
              <w:t>valuat</w:t>
            </w:r>
            <w:r w:rsidRPr="0031175A">
              <w:rPr>
                <w:rFonts w:ascii="Arial" w:hAnsi="Arial" w:cs="Arial"/>
                <w:spacing w:val="-2"/>
                <w:w w:val="110"/>
                <w:sz w:val="19"/>
                <w:szCs w:val="19"/>
              </w:rPr>
              <w:t>e</w:t>
            </w:r>
            <w:r w:rsidRPr="0031175A">
              <w:rPr>
                <w:rFonts w:ascii="Arial" w:hAnsi="Arial" w:cs="Arial"/>
                <w:spacing w:val="-11"/>
                <w:w w:val="110"/>
                <w:sz w:val="19"/>
                <w:szCs w:val="19"/>
              </w:rPr>
              <w:t xml:space="preserve"> </w:t>
            </w:r>
            <w:r w:rsidRPr="0031175A">
              <w:rPr>
                <w:rFonts w:ascii="Arial" w:hAnsi="Arial" w:cs="Arial"/>
                <w:w w:val="110"/>
                <w:sz w:val="19"/>
                <w:szCs w:val="19"/>
              </w:rPr>
              <w:t>explanations</w:t>
            </w:r>
            <w:r w:rsidRPr="0031175A">
              <w:rPr>
                <w:rFonts w:ascii="Arial" w:hAnsi="Arial" w:cs="Arial"/>
                <w:spacing w:val="-10"/>
                <w:w w:val="110"/>
                <w:sz w:val="19"/>
                <w:szCs w:val="19"/>
              </w:rPr>
              <w:t xml:space="preserve"> </w:t>
            </w:r>
            <w:r w:rsidRPr="0031175A">
              <w:rPr>
                <w:rFonts w:ascii="Arial" w:hAnsi="Arial" w:cs="Arial"/>
                <w:w w:val="110"/>
                <w:sz w:val="19"/>
                <w:szCs w:val="19"/>
              </w:rPr>
              <w:t>that</w:t>
            </w:r>
            <w:r w:rsidRPr="0031175A">
              <w:rPr>
                <w:rFonts w:ascii="Arial" w:hAnsi="Arial" w:cs="Arial"/>
                <w:spacing w:val="25"/>
                <w:w w:val="117"/>
                <w:sz w:val="19"/>
                <w:szCs w:val="19"/>
              </w:rPr>
              <w:t xml:space="preserve"> </w:t>
            </w:r>
            <w:r w:rsidRPr="0031175A">
              <w:rPr>
                <w:rFonts w:ascii="Arial" w:hAnsi="Arial" w:cs="Arial"/>
                <w:w w:val="110"/>
                <w:sz w:val="19"/>
                <w:szCs w:val="19"/>
              </w:rPr>
              <w:t>suggest</w:t>
            </w:r>
            <w:r w:rsidRPr="0031175A">
              <w:rPr>
                <w:rFonts w:ascii="Arial" w:hAnsi="Arial" w:cs="Arial"/>
                <w:spacing w:val="-9"/>
                <w:w w:val="110"/>
                <w:sz w:val="19"/>
                <w:szCs w:val="19"/>
              </w:rPr>
              <w:t xml:space="preserve"> </w:t>
            </w:r>
            <w:r w:rsidRPr="0031175A">
              <w:rPr>
                <w:rFonts w:ascii="Arial" w:hAnsi="Arial" w:cs="Arial"/>
                <w:w w:val="110"/>
                <w:sz w:val="19"/>
                <w:szCs w:val="19"/>
              </w:rPr>
              <w:t>that</w:t>
            </w:r>
            <w:r w:rsidRPr="0031175A">
              <w:rPr>
                <w:rFonts w:ascii="Arial" w:hAnsi="Arial" w:cs="Arial"/>
                <w:spacing w:val="-8"/>
                <w:w w:val="110"/>
                <w:sz w:val="19"/>
                <w:szCs w:val="19"/>
              </w:rPr>
              <w:t xml:space="preserve"> </w:t>
            </w:r>
            <w:r w:rsidRPr="0031175A">
              <w:rPr>
                <w:rFonts w:ascii="Arial" w:hAnsi="Arial" w:cs="Arial"/>
                <w:spacing w:val="-2"/>
                <w:w w:val="110"/>
                <w:sz w:val="19"/>
                <w:szCs w:val="19"/>
              </w:rPr>
              <w:t>exercise</w:t>
            </w:r>
            <w:r w:rsidRPr="0031175A">
              <w:rPr>
                <w:rFonts w:ascii="Arial" w:hAnsi="Arial" w:cs="Arial"/>
                <w:spacing w:val="-8"/>
                <w:w w:val="110"/>
                <w:sz w:val="19"/>
                <w:szCs w:val="19"/>
              </w:rPr>
              <w:t xml:space="preserve"> </w:t>
            </w:r>
            <w:r w:rsidRPr="0031175A">
              <w:rPr>
                <w:rFonts w:ascii="Arial" w:hAnsi="Arial" w:cs="Arial"/>
                <w:w w:val="110"/>
                <w:sz w:val="19"/>
                <w:szCs w:val="19"/>
              </w:rPr>
              <w:t>benefits</w:t>
            </w:r>
            <w:r w:rsidRPr="0031175A">
              <w:rPr>
                <w:rFonts w:ascii="Arial" w:hAnsi="Arial" w:cs="Arial"/>
                <w:spacing w:val="24"/>
                <w:w w:val="111"/>
                <w:sz w:val="19"/>
                <w:szCs w:val="19"/>
              </w:rPr>
              <w:t xml:space="preserve"> </w:t>
            </w:r>
            <w:r w:rsidRPr="0031175A">
              <w:rPr>
                <w:rFonts w:ascii="Arial" w:hAnsi="Arial" w:cs="Arial"/>
                <w:w w:val="110"/>
                <w:sz w:val="19"/>
                <w:szCs w:val="19"/>
              </w:rPr>
              <w:t>mental</w:t>
            </w:r>
            <w:r w:rsidRPr="0031175A">
              <w:rPr>
                <w:rFonts w:ascii="Arial" w:hAnsi="Arial" w:cs="Arial"/>
                <w:spacing w:val="28"/>
                <w:w w:val="110"/>
                <w:sz w:val="19"/>
                <w:szCs w:val="19"/>
              </w:rPr>
              <w:t xml:space="preserve"> </w:t>
            </w:r>
            <w:r w:rsidRPr="0031175A">
              <w:rPr>
                <w:rFonts w:ascii="Arial" w:hAnsi="Arial" w:cs="Arial"/>
                <w:w w:val="110"/>
                <w:sz w:val="19"/>
                <w:szCs w:val="19"/>
              </w:rPr>
              <w:t>health</w:t>
            </w:r>
            <w:r w:rsidRPr="0031175A">
              <w:rPr>
                <w:rFonts w:ascii="Arial" w:hAnsi="Arial" w:cs="Arial"/>
                <w:spacing w:val="28"/>
                <w:w w:val="110"/>
                <w:sz w:val="19"/>
                <w:szCs w:val="19"/>
              </w:rPr>
              <w:t xml:space="preserve"> </w:t>
            </w:r>
            <w:r w:rsidRPr="0031175A">
              <w:rPr>
                <w:rFonts w:ascii="Arial" w:hAnsi="Arial" w:cs="Arial"/>
                <w:spacing w:val="-1"/>
                <w:w w:val="110"/>
                <w:sz w:val="19"/>
                <w:szCs w:val="19"/>
              </w:rPr>
              <w:t>through</w:t>
            </w:r>
            <w:r w:rsidRPr="0031175A">
              <w:rPr>
                <w:rFonts w:ascii="Arial" w:hAnsi="Arial" w:cs="Arial"/>
                <w:spacing w:val="25"/>
                <w:w w:val="117"/>
                <w:sz w:val="19"/>
                <w:szCs w:val="19"/>
              </w:rPr>
              <w:t xml:space="preserve"> </w:t>
            </w:r>
            <w:r w:rsidRPr="0031175A">
              <w:rPr>
                <w:rFonts w:ascii="Arial" w:hAnsi="Arial" w:cs="Arial"/>
                <w:spacing w:val="-1"/>
                <w:w w:val="110"/>
                <w:sz w:val="19"/>
                <w:szCs w:val="19"/>
              </w:rPr>
              <w:t>appropriat</w:t>
            </w:r>
            <w:r w:rsidRPr="0031175A">
              <w:rPr>
                <w:rFonts w:ascii="Arial" w:hAnsi="Arial" w:cs="Arial"/>
                <w:spacing w:val="-2"/>
                <w:w w:val="110"/>
                <w:sz w:val="19"/>
                <w:szCs w:val="19"/>
              </w:rPr>
              <w:t>e</w:t>
            </w:r>
            <w:r w:rsidRPr="0031175A">
              <w:rPr>
                <w:rFonts w:ascii="Arial" w:hAnsi="Arial" w:cs="Arial"/>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p>
        </w:tc>
        <w:tc>
          <w:tcPr>
            <w:tcW w:w="551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Using</w:t>
            </w:r>
            <w:r w:rsidRPr="0031175A">
              <w:rPr>
                <w:rFonts w:ascii="Arial" w:hAnsi="Arial" w:cs="Arial"/>
                <w:spacing w:val="-7"/>
                <w:w w:val="110"/>
                <w:sz w:val="19"/>
                <w:szCs w:val="19"/>
              </w:rPr>
              <w:t xml:space="preserve"> </w:t>
            </w:r>
            <w:r w:rsidRPr="0031175A">
              <w:rPr>
                <w:rFonts w:ascii="Arial" w:hAnsi="Arial" w:cs="Arial"/>
                <w:w w:val="110"/>
                <w:sz w:val="19"/>
                <w:szCs w:val="19"/>
              </w:rPr>
              <w:t>the</w:t>
            </w:r>
            <w:r w:rsidRPr="0031175A">
              <w:rPr>
                <w:rFonts w:ascii="Arial" w:hAnsi="Arial" w:cs="Arial"/>
                <w:spacing w:val="-6"/>
                <w:w w:val="110"/>
                <w:sz w:val="19"/>
                <w:szCs w:val="19"/>
              </w:rPr>
              <w:t xml:space="preserve"> </w:t>
            </w:r>
            <w:r w:rsidRPr="0031175A">
              <w:rPr>
                <w:rFonts w:ascii="Arial" w:hAnsi="Arial" w:cs="Arial"/>
                <w:spacing w:val="-1"/>
                <w:w w:val="110"/>
                <w:sz w:val="19"/>
                <w:szCs w:val="19"/>
              </w:rPr>
              <w:t>resour</w:t>
            </w:r>
            <w:r w:rsidRPr="0031175A">
              <w:rPr>
                <w:rFonts w:ascii="Arial" w:hAnsi="Arial" w:cs="Arial"/>
                <w:spacing w:val="-2"/>
                <w:w w:val="110"/>
                <w:sz w:val="19"/>
                <w:szCs w:val="19"/>
              </w:rPr>
              <w:t>ces</w:t>
            </w:r>
            <w:r w:rsidRPr="0031175A">
              <w:rPr>
                <w:rFonts w:ascii="Arial" w:hAnsi="Arial" w:cs="Arial"/>
                <w:spacing w:val="-6"/>
                <w:w w:val="110"/>
                <w:sz w:val="19"/>
                <w:szCs w:val="19"/>
              </w:rPr>
              <w:t xml:space="preserve"> </w:t>
            </w:r>
            <w:r w:rsidRPr="0031175A">
              <w:rPr>
                <w:rFonts w:ascii="Arial" w:hAnsi="Arial" w:cs="Arial"/>
                <w:spacing w:val="-1"/>
                <w:w w:val="110"/>
                <w:sz w:val="19"/>
                <w:szCs w:val="19"/>
              </w:rPr>
              <w:t>below</w:t>
            </w:r>
            <w:r w:rsidRPr="0031175A">
              <w:rPr>
                <w:rFonts w:ascii="Arial" w:hAnsi="Arial" w:cs="Arial"/>
                <w:spacing w:val="-7"/>
                <w:w w:val="110"/>
                <w:sz w:val="19"/>
                <w:szCs w:val="19"/>
              </w:rPr>
              <w:t xml:space="preserve"> </w:t>
            </w:r>
            <w:r w:rsidRPr="0031175A">
              <w:rPr>
                <w:rFonts w:ascii="Arial" w:hAnsi="Arial" w:cs="Arial"/>
                <w:w w:val="110"/>
                <w:sz w:val="19"/>
                <w:szCs w:val="19"/>
              </w:rPr>
              <w:t>and</w:t>
            </w:r>
            <w:r w:rsidRPr="0031175A">
              <w:rPr>
                <w:rFonts w:ascii="Arial" w:hAnsi="Arial" w:cs="Arial"/>
                <w:spacing w:val="-6"/>
                <w:w w:val="110"/>
                <w:sz w:val="19"/>
                <w:szCs w:val="19"/>
              </w:rPr>
              <w:t xml:space="preserve"> </w:t>
            </w:r>
            <w:r w:rsidRPr="0031175A">
              <w:rPr>
                <w:rFonts w:ascii="Arial" w:hAnsi="Arial" w:cs="Arial"/>
                <w:w w:val="110"/>
                <w:sz w:val="19"/>
                <w:szCs w:val="19"/>
              </w:rPr>
              <w:t>other</w:t>
            </w:r>
            <w:r w:rsidRPr="0031175A">
              <w:rPr>
                <w:rFonts w:ascii="Arial" w:hAnsi="Arial" w:cs="Arial"/>
                <w:spacing w:val="-6"/>
                <w:w w:val="110"/>
                <w:sz w:val="19"/>
                <w:szCs w:val="19"/>
              </w:rPr>
              <w:t xml:space="preserve"> </w:t>
            </w:r>
            <w:r w:rsidRPr="0031175A">
              <w:rPr>
                <w:rFonts w:ascii="Arial" w:hAnsi="Arial" w:cs="Arial"/>
                <w:spacing w:val="-1"/>
                <w:w w:val="110"/>
                <w:sz w:val="19"/>
                <w:szCs w:val="19"/>
              </w:rPr>
              <w:t>sour</w:t>
            </w:r>
            <w:r w:rsidRPr="0031175A">
              <w:rPr>
                <w:rFonts w:ascii="Arial" w:hAnsi="Arial" w:cs="Arial"/>
                <w:spacing w:val="-2"/>
                <w:w w:val="110"/>
                <w:sz w:val="19"/>
                <w:szCs w:val="19"/>
              </w:rPr>
              <w:t>ces.</w:t>
            </w:r>
            <w:r w:rsidRPr="0031175A">
              <w:rPr>
                <w:rFonts w:ascii="Arial" w:hAnsi="Arial" w:cs="Arial"/>
                <w:spacing w:val="-7"/>
                <w:w w:val="110"/>
                <w:sz w:val="19"/>
                <w:szCs w:val="19"/>
              </w:rPr>
              <w:t xml:space="preserve"> </w:t>
            </w:r>
            <w:r w:rsidRPr="0031175A">
              <w:rPr>
                <w:rFonts w:ascii="Arial" w:hAnsi="Arial" w:cs="Arial"/>
                <w:w w:val="110"/>
                <w:sz w:val="19"/>
                <w:szCs w:val="19"/>
              </w:rPr>
              <w:t>Students</w:t>
            </w:r>
            <w:r w:rsidRPr="0031175A">
              <w:rPr>
                <w:rFonts w:ascii="Arial" w:hAnsi="Arial" w:cs="Arial"/>
                <w:spacing w:val="-6"/>
                <w:w w:val="110"/>
                <w:sz w:val="19"/>
                <w:szCs w:val="19"/>
              </w:rPr>
              <w:t xml:space="preserve"> </w:t>
            </w:r>
            <w:r w:rsidRPr="0031175A">
              <w:rPr>
                <w:rFonts w:ascii="Arial" w:hAnsi="Arial" w:cs="Arial"/>
                <w:w w:val="110"/>
                <w:sz w:val="19"/>
                <w:szCs w:val="19"/>
              </w:rPr>
              <w:t>should</w:t>
            </w:r>
            <w:r w:rsidRPr="0031175A">
              <w:rPr>
                <w:rFonts w:ascii="Arial" w:hAnsi="Arial" w:cs="Arial"/>
                <w:spacing w:val="27"/>
                <w:w w:val="112"/>
                <w:sz w:val="19"/>
                <w:szCs w:val="19"/>
              </w:rPr>
              <w:t xml:space="preserve"> </w:t>
            </w:r>
            <w:r w:rsidRPr="0031175A">
              <w:rPr>
                <w:rFonts w:ascii="Arial" w:hAnsi="Arial" w:cs="Arial"/>
                <w:spacing w:val="-1"/>
                <w:w w:val="110"/>
                <w:sz w:val="19"/>
                <w:szCs w:val="19"/>
              </w:rPr>
              <w:t>design</w:t>
            </w:r>
            <w:r w:rsidRPr="0031175A">
              <w:rPr>
                <w:rFonts w:ascii="Arial" w:hAnsi="Arial" w:cs="Arial"/>
                <w:spacing w:val="4"/>
                <w:w w:val="110"/>
                <w:sz w:val="19"/>
                <w:szCs w:val="19"/>
              </w:rPr>
              <w:t xml:space="preserve"> </w:t>
            </w:r>
            <w:r w:rsidRPr="0031175A">
              <w:rPr>
                <w:rFonts w:ascii="Arial" w:hAnsi="Arial" w:cs="Arial"/>
                <w:w w:val="110"/>
                <w:sz w:val="19"/>
                <w:szCs w:val="19"/>
              </w:rPr>
              <w:t>a</w:t>
            </w:r>
            <w:r w:rsidRPr="0031175A">
              <w:rPr>
                <w:rFonts w:ascii="Arial" w:hAnsi="Arial" w:cs="Arial"/>
                <w:spacing w:val="4"/>
                <w:w w:val="110"/>
                <w:sz w:val="19"/>
                <w:szCs w:val="19"/>
              </w:rPr>
              <w:t xml:space="preserve"> </w:t>
            </w:r>
            <w:r w:rsidRPr="0031175A">
              <w:rPr>
                <w:rFonts w:ascii="Arial" w:hAnsi="Arial" w:cs="Arial"/>
                <w:w w:val="110"/>
                <w:sz w:val="19"/>
                <w:szCs w:val="19"/>
              </w:rPr>
              <w:t>leaflet</w:t>
            </w:r>
            <w:r w:rsidRPr="0031175A">
              <w:rPr>
                <w:rFonts w:ascii="Arial" w:hAnsi="Arial" w:cs="Arial"/>
                <w:spacing w:val="4"/>
                <w:w w:val="110"/>
                <w:sz w:val="19"/>
                <w:szCs w:val="19"/>
              </w:rPr>
              <w:t xml:space="preserve"> </w:t>
            </w:r>
            <w:r w:rsidRPr="0031175A">
              <w:rPr>
                <w:rFonts w:ascii="Arial" w:hAnsi="Arial" w:cs="Arial"/>
                <w:spacing w:val="-1"/>
                <w:w w:val="110"/>
                <w:sz w:val="19"/>
                <w:szCs w:val="19"/>
              </w:rPr>
              <w:t>encouraging</w:t>
            </w:r>
            <w:r w:rsidRPr="0031175A">
              <w:rPr>
                <w:rFonts w:ascii="Arial" w:hAnsi="Arial" w:cs="Arial"/>
                <w:spacing w:val="4"/>
                <w:w w:val="110"/>
                <w:sz w:val="19"/>
                <w:szCs w:val="19"/>
              </w:rPr>
              <w:t xml:space="preserve"> </w:t>
            </w:r>
            <w:r w:rsidRPr="0031175A">
              <w:rPr>
                <w:rFonts w:ascii="Arial" w:hAnsi="Arial" w:cs="Arial"/>
                <w:w w:val="110"/>
                <w:sz w:val="19"/>
                <w:szCs w:val="19"/>
              </w:rPr>
              <w:t>people</w:t>
            </w:r>
            <w:r w:rsidRPr="0031175A">
              <w:rPr>
                <w:rFonts w:ascii="Arial" w:hAnsi="Arial" w:cs="Arial"/>
                <w:spacing w:val="4"/>
                <w:w w:val="110"/>
                <w:sz w:val="19"/>
                <w:szCs w:val="19"/>
              </w:rPr>
              <w:t xml:space="preserve"> </w:t>
            </w:r>
            <w:r w:rsidRPr="0031175A">
              <w:rPr>
                <w:rFonts w:ascii="Arial" w:hAnsi="Arial" w:cs="Arial"/>
                <w:spacing w:val="-1"/>
                <w:w w:val="110"/>
                <w:sz w:val="19"/>
                <w:szCs w:val="19"/>
              </w:rPr>
              <w:t>to</w:t>
            </w:r>
            <w:r w:rsidRPr="0031175A">
              <w:rPr>
                <w:rFonts w:ascii="Arial" w:hAnsi="Arial" w:cs="Arial"/>
                <w:spacing w:val="4"/>
                <w:w w:val="110"/>
                <w:sz w:val="19"/>
                <w:szCs w:val="19"/>
              </w:rPr>
              <w:t xml:space="preserve"> </w:t>
            </w:r>
            <w:r w:rsidRPr="0031175A">
              <w:rPr>
                <w:rFonts w:ascii="Arial" w:hAnsi="Arial" w:cs="Arial"/>
                <w:spacing w:val="-2"/>
                <w:w w:val="110"/>
                <w:sz w:val="19"/>
                <w:szCs w:val="19"/>
              </w:rPr>
              <w:t>exercise,</w:t>
            </w:r>
            <w:r w:rsidRPr="0031175A">
              <w:rPr>
                <w:rFonts w:ascii="Arial" w:hAnsi="Arial" w:cs="Arial"/>
                <w:spacing w:val="4"/>
                <w:w w:val="110"/>
                <w:sz w:val="19"/>
                <w:szCs w:val="19"/>
              </w:rPr>
              <w:t xml:space="preserve"> </w:t>
            </w:r>
            <w:r w:rsidRPr="0031175A">
              <w:rPr>
                <w:rFonts w:ascii="Arial" w:hAnsi="Arial" w:cs="Arial"/>
                <w:w w:val="110"/>
                <w:sz w:val="19"/>
                <w:szCs w:val="19"/>
              </w:rPr>
              <w:t>highlighting</w:t>
            </w:r>
            <w:r w:rsidRPr="0031175A">
              <w:rPr>
                <w:rFonts w:ascii="Arial" w:hAnsi="Arial" w:cs="Arial"/>
                <w:spacing w:val="4"/>
                <w:w w:val="110"/>
                <w:sz w:val="19"/>
                <w:szCs w:val="19"/>
              </w:rPr>
              <w:t xml:space="preserve"> </w:t>
            </w:r>
            <w:r w:rsidRPr="0031175A">
              <w:rPr>
                <w:rFonts w:ascii="Arial" w:hAnsi="Arial" w:cs="Arial"/>
                <w:w w:val="110"/>
                <w:sz w:val="19"/>
                <w:szCs w:val="19"/>
              </w:rPr>
              <w:t>the</w:t>
            </w:r>
            <w:r w:rsidRPr="0031175A">
              <w:rPr>
                <w:rFonts w:ascii="Arial" w:hAnsi="Arial" w:cs="Arial"/>
                <w:spacing w:val="33"/>
                <w:w w:val="116"/>
                <w:sz w:val="19"/>
                <w:szCs w:val="19"/>
              </w:rPr>
              <w:t xml:space="preserve"> </w:t>
            </w:r>
            <w:r w:rsidRPr="0031175A">
              <w:rPr>
                <w:rFonts w:ascii="Arial" w:hAnsi="Arial" w:cs="Arial"/>
                <w:w w:val="110"/>
                <w:sz w:val="19"/>
                <w:szCs w:val="19"/>
              </w:rPr>
              <w:t>benefits</w:t>
            </w:r>
            <w:r w:rsidRPr="0031175A">
              <w:rPr>
                <w:rFonts w:ascii="Arial" w:hAnsi="Arial" w:cs="Arial"/>
                <w:spacing w:val="5"/>
                <w:w w:val="110"/>
                <w:sz w:val="19"/>
                <w:szCs w:val="19"/>
              </w:rPr>
              <w:t xml:space="preserve"> </w:t>
            </w:r>
            <w:r w:rsidRPr="0031175A">
              <w:rPr>
                <w:rFonts w:ascii="Arial" w:hAnsi="Arial" w:cs="Arial"/>
                <w:spacing w:val="-1"/>
                <w:w w:val="110"/>
                <w:sz w:val="19"/>
                <w:szCs w:val="19"/>
              </w:rPr>
              <w:t>to</w:t>
            </w:r>
            <w:r w:rsidRPr="0031175A">
              <w:rPr>
                <w:rFonts w:ascii="Arial" w:hAnsi="Arial" w:cs="Arial"/>
                <w:spacing w:val="5"/>
                <w:w w:val="110"/>
                <w:sz w:val="19"/>
                <w:szCs w:val="19"/>
              </w:rPr>
              <w:t xml:space="preserve"> </w:t>
            </w:r>
            <w:r w:rsidRPr="0031175A">
              <w:rPr>
                <w:rFonts w:ascii="Arial" w:hAnsi="Arial" w:cs="Arial"/>
                <w:w w:val="110"/>
                <w:sz w:val="19"/>
                <w:szCs w:val="19"/>
              </w:rPr>
              <w:t>mental</w:t>
            </w:r>
            <w:r w:rsidRPr="0031175A">
              <w:rPr>
                <w:rFonts w:ascii="Arial" w:hAnsi="Arial" w:cs="Arial"/>
                <w:spacing w:val="5"/>
                <w:w w:val="110"/>
                <w:sz w:val="19"/>
                <w:szCs w:val="19"/>
              </w:rPr>
              <w:t xml:space="preserve"> </w:t>
            </w:r>
            <w:r w:rsidRPr="0031175A">
              <w:rPr>
                <w:rFonts w:ascii="Arial" w:hAnsi="Arial" w:cs="Arial"/>
                <w:w w:val="110"/>
                <w:sz w:val="19"/>
                <w:szCs w:val="19"/>
              </w:rPr>
              <w:t>health:</w:t>
            </w:r>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73">
              <w:r w:rsidR="00486875" w:rsidRPr="0031175A">
                <w:rPr>
                  <w:rFonts w:ascii="Arial" w:hAnsi="Arial" w:cs="Arial"/>
                  <w:color w:val="0000FF"/>
                  <w:w w:val="110"/>
                  <w:sz w:val="19"/>
                  <w:szCs w:val="19"/>
                  <w:u w:val="single" w:color="0000FF"/>
                </w:rPr>
                <w:t>https://ww</w:t>
              </w:r>
              <w:r w:rsidR="00486875" w:rsidRPr="0031175A">
                <w:rPr>
                  <w:rFonts w:ascii="Arial" w:hAnsi="Arial" w:cs="Arial"/>
                  <w:color w:val="0000FF"/>
                  <w:spacing w:val="-7"/>
                  <w:w w:val="110"/>
                  <w:sz w:val="19"/>
                  <w:szCs w:val="19"/>
                  <w:u w:val="single" w:color="0000FF"/>
                </w:rPr>
                <w:t>w</w:t>
              </w:r>
              <w:r w:rsidR="00486875" w:rsidRPr="0031175A">
                <w:rPr>
                  <w:rFonts w:ascii="Arial" w:hAnsi="Arial" w:cs="Arial"/>
                  <w:color w:val="0000FF"/>
                  <w:w w:val="110"/>
                  <w:sz w:val="19"/>
                  <w:szCs w:val="19"/>
                  <w:u w:val="single" w:color="0000FF"/>
                </w:rPr>
                <w:t>.</w:t>
              </w:r>
              <w:r w:rsidR="00486875" w:rsidRPr="0031175A">
                <w:rPr>
                  <w:rFonts w:ascii="Arial" w:hAnsi="Arial" w:cs="Arial"/>
                  <w:color w:val="0000FF"/>
                  <w:spacing w:val="-3"/>
                  <w:w w:val="110"/>
                  <w:sz w:val="19"/>
                  <w:szCs w:val="19"/>
                  <w:u w:val="single" w:color="0000FF"/>
                </w:rPr>
                <w:t>v</w:t>
              </w:r>
              <w:r w:rsidR="00486875" w:rsidRPr="0031175A">
                <w:rPr>
                  <w:rFonts w:ascii="Arial" w:hAnsi="Arial" w:cs="Arial"/>
                  <w:color w:val="0000FF"/>
                  <w:w w:val="110"/>
                  <w:sz w:val="19"/>
                  <w:szCs w:val="19"/>
                  <w:u w:val="single" w:color="0000FF"/>
                </w:rPr>
                <w:t>e</w:t>
              </w:r>
              <w:r w:rsidR="00486875" w:rsidRPr="0031175A">
                <w:rPr>
                  <w:rFonts w:ascii="Arial" w:hAnsi="Arial" w:cs="Arial"/>
                  <w:color w:val="0000FF"/>
                  <w:spacing w:val="5"/>
                  <w:w w:val="110"/>
                  <w:sz w:val="19"/>
                  <w:szCs w:val="19"/>
                  <w:u w:val="single" w:color="0000FF"/>
                </w:rPr>
                <w:t>r</w:t>
              </w:r>
              <w:r w:rsidR="00486875" w:rsidRPr="0031175A">
                <w:rPr>
                  <w:rFonts w:ascii="Arial" w:hAnsi="Arial" w:cs="Arial"/>
                  <w:color w:val="0000FF"/>
                  <w:spacing w:val="1"/>
                  <w:w w:val="110"/>
                  <w:sz w:val="19"/>
                  <w:szCs w:val="19"/>
                  <w:u w:val="single" w:color="0000FF"/>
                </w:rPr>
                <w:t>y</w:t>
              </w:r>
              <w:r w:rsidR="00486875" w:rsidRPr="0031175A">
                <w:rPr>
                  <w:rFonts w:ascii="Arial" w:hAnsi="Arial" w:cs="Arial"/>
                  <w:color w:val="0000FF"/>
                  <w:spacing w:val="-2"/>
                  <w:w w:val="110"/>
                  <w:sz w:val="19"/>
                  <w:szCs w:val="19"/>
                  <w:u w:val="single" w:color="0000FF"/>
                </w:rPr>
                <w:t>w</w:t>
              </w:r>
              <w:r w:rsidR="00486875" w:rsidRPr="0031175A">
                <w:rPr>
                  <w:rFonts w:ascii="Arial" w:hAnsi="Arial" w:cs="Arial"/>
                  <w:color w:val="0000FF"/>
                  <w:w w:val="110"/>
                  <w:sz w:val="19"/>
                  <w:szCs w:val="19"/>
                  <w:u w:val="single" w:color="0000FF"/>
                </w:rPr>
                <w:t>el</w:t>
              </w:r>
              <w:r w:rsidR="00486875" w:rsidRPr="0031175A">
                <w:rPr>
                  <w:rFonts w:ascii="Arial" w:hAnsi="Arial" w:cs="Arial"/>
                  <w:color w:val="0000FF"/>
                  <w:spacing w:val="-2"/>
                  <w:w w:val="110"/>
                  <w:sz w:val="19"/>
                  <w:szCs w:val="19"/>
                  <w:u w:val="single" w:color="0000FF"/>
                </w:rPr>
                <w:t>l</w:t>
              </w:r>
              <w:r w:rsidR="00486875" w:rsidRPr="0031175A">
                <w:rPr>
                  <w:rFonts w:ascii="Arial" w:hAnsi="Arial" w:cs="Arial"/>
                  <w:color w:val="0000FF"/>
                  <w:w w:val="110"/>
                  <w:sz w:val="19"/>
                  <w:szCs w:val="19"/>
                  <w:u w:val="single" w:color="0000FF"/>
                </w:rPr>
                <w:t>.com/h</w:t>
              </w:r>
              <w:r w:rsidR="00486875" w:rsidRPr="0031175A">
                <w:rPr>
                  <w:rFonts w:ascii="Arial" w:hAnsi="Arial" w:cs="Arial"/>
                  <w:color w:val="0000FF"/>
                  <w:spacing w:val="-1"/>
                  <w:w w:val="110"/>
                  <w:sz w:val="19"/>
                  <w:szCs w:val="19"/>
                  <w:u w:val="single" w:color="0000FF"/>
                </w:rPr>
                <w:t>o</w:t>
              </w:r>
              <w:r w:rsidR="00486875" w:rsidRPr="0031175A">
                <w:rPr>
                  <w:rFonts w:ascii="Arial" w:hAnsi="Arial" w:cs="Arial"/>
                  <w:color w:val="0000FF"/>
                  <w:w w:val="110"/>
                  <w:sz w:val="19"/>
                  <w:szCs w:val="19"/>
                  <w:u w:val="single" w:color="0000FF"/>
                </w:rPr>
                <w:t>w</w:t>
              </w:r>
              <w:r w:rsidR="00486875" w:rsidRPr="0031175A">
                <w:rPr>
                  <w:rFonts w:ascii="Arial" w:hAnsi="Arial" w:cs="Arial"/>
                  <w:color w:val="0000FF"/>
                  <w:spacing w:val="2"/>
                  <w:w w:val="110"/>
                  <w:sz w:val="19"/>
                  <w:szCs w:val="19"/>
                  <w:u w:val="single" w:color="0000FF"/>
                </w:rPr>
                <w:t>-</w:t>
              </w:r>
              <w:r w:rsidR="00486875" w:rsidRPr="0031175A">
                <w:rPr>
                  <w:rFonts w:ascii="Arial" w:hAnsi="Arial" w:cs="Arial"/>
                  <w:color w:val="0000FF"/>
                  <w:w w:val="110"/>
                  <w:sz w:val="19"/>
                  <w:szCs w:val="19"/>
                  <w:u w:val="single" w:color="0000FF"/>
                </w:rPr>
                <w:t>does</w:t>
              </w:r>
              <w:r w:rsidR="00486875" w:rsidRPr="0031175A">
                <w:rPr>
                  <w:rFonts w:ascii="Arial" w:hAnsi="Arial" w:cs="Arial"/>
                  <w:color w:val="0000FF"/>
                  <w:spacing w:val="3"/>
                  <w:w w:val="110"/>
                  <w:sz w:val="19"/>
                  <w:szCs w:val="19"/>
                  <w:u w:val="single" w:color="0000FF"/>
                </w:rPr>
                <w:t>-</w:t>
              </w:r>
              <w:r w:rsidR="00486875" w:rsidRPr="0031175A">
                <w:rPr>
                  <w:rFonts w:ascii="Arial" w:hAnsi="Arial" w:cs="Arial"/>
                  <w:color w:val="0000FF"/>
                  <w:w w:val="110"/>
                  <w:sz w:val="19"/>
                  <w:szCs w:val="19"/>
                  <w:u w:val="single" w:color="0000FF"/>
                </w:rPr>
                <w:t>e</w:t>
              </w:r>
              <w:r w:rsidR="00486875" w:rsidRPr="0031175A">
                <w:rPr>
                  <w:rFonts w:ascii="Arial" w:hAnsi="Arial" w:cs="Arial"/>
                  <w:color w:val="0000FF"/>
                  <w:spacing w:val="-3"/>
                  <w:w w:val="110"/>
                  <w:sz w:val="19"/>
                  <w:szCs w:val="19"/>
                  <w:u w:val="single" w:color="0000FF"/>
                </w:rPr>
                <w:t>x</w:t>
              </w:r>
              <w:r w:rsidR="00486875" w:rsidRPr="0031175A">
                <w:rPr>
                  <w:rFonts w:ascii="Arial" w:hAnsi="Arial" w:cs="Arial"/>
                  <w:color w:val="0000FF"/>
                  <w:w w:val="110"/>
                  <w:sz w:val="19"/>
                  <w:szCs w:val="19"/>
                  <w:u w:val="single" w:color="0000FF"/>
                </w:rPr>
                <w:t>e</w:t>
              </w:r>
              <w:r w:rsidR="00486875" w:rsidRPr="0031175A">
                <w:rPr>
                  <w:rFonts w:ascii="Arial" w:hAnsi="Arial" w:cs="Arial"/>
                  <w:color w:val="0000FF"/>
                  <w:spacing w:val="-3"/>
                  <w:w w:val="110"/>
                  <w:sz w:val="19"/>
                  <w:szCs w:val="19"/>
                  <w:u w:val="single" w:color="0000FF"/>
                </w:rPr>
                <w:t>r</w:t>
              </w:r>
              <w:r w:rsidR="00486875" w:rsidRPr="0031175A">
                <w:rPr>
                  <w:rFonts w:ascii="Arial" w:hAnsi="Arial" w:cs="Arial"/>
                  <w:color w:val="0000FF"/>
                  <w:w w:val="110"/>
                  <w:sz w:val="19"/>
                  <w:szCs w:val="19"/>
                  <w:u w:val="single" w:color="0000FF"/>
                </w:rPr>
                <w:t>cis</w:t>
              </w:r>
              <w:r w:rsidR="00486875" w:rsidRPr="0031175A">
                <w:rPr>
                  <w:rFonts w:ascii="Arial" w:hAnsi="Arial" w:cs="Arial"/>
                  <w:color w:val="0000FF"/>
                  <w:spacing w:val="4"/>
                  <w:w w:val="110"/>
                  <w:sz w:val="19"/>
                  <w:szCs w:val="19"/>
                  <w:u w:val="single" w:color="0000FF"/>
                </w:rPr>
                <w:t>e</w:t>
              </w:r>
              <w:r w:rsidR="00486875" w:rsidRPr="0031175A">
                <w:rPr>
                  <w:rFonts w:ascii="Arial" w:hAnsi="Arial" w:cs="Arial"/>
                  <w:color w:val="0000FF"/>
                  <w:w w:val="110"/>
                  <w:sz w:val="19"/>
                  <w:szCs w:val="19"/>
                  <w:u w:val="single" w:color="0000FF"/>
                </w:rPr>
                <w:t>-imp</w:t>
              </w:r>
              <w:r w:rsidR="00486875" w:rsidRPr="0031175A">
                <w:rPr>
                  <w:rFonts w:ascii="Arial" w:hAnsi="Arial" w:cs="Arial"/>
                  <w:color w:val="0000FF"/>
                  <w:spacing w:val="-2"/>
                  <w:w w:val="110"/>
                  <w:sz w:val="19"/>
                  <w:szCs w:val="19"/>
                  <w:u w:val="single" w:color="0000FF"/>
                </w:rPr>
                <w:t>r</w:t>
              </w:r>
              <w:r w:rsidR="00486875" w:rsidRPr="0031175A">
                <w:rPr>
                  <w:rFonts w:ascii="Arial" w:hAnsi="Arial" w:cs="Arial"/>
                  <w:color w:val="0000FF"/>
                  <w:spacing w:val="-1"/>
                  <w:w w:val="110"/>
                  <w:sz w:val="19"/>
                  <w:szCs w:val="19"/>
                  <w:u w:val="single" w:color="0000FF"/>
                </w:rPr>
                <w:t>o</w:t>
              </w:r>
              <w:r w:rsidR="00486875" w:rsidRPr="0031175A">
                <w:rPr>
                  <w:rFonts w:ascii="Arial" w:hAnsi="Arial" w:cs="Arial"/>
                  <w:color w:val="0000FF"/>
                  <w:spacing w:val="-2"/>
                  <w:w w:val="110"/>
                  <w:sz w:val="19"/>
                  <w:szCs w:val="19"/>
                  <w:u w:val="single" w:color="0000FF"/>
                </w:rPr>
                <w:t>v</w:t>
              </w:r>
              <w:r w:rsidR="00486875" w:rsidRPr="0031175A">
                <w:rPr>
                  <w:rFonts w:ascii="Arial" w:hAnsi="Arial" w:cs="Arial"/>
                  <w:color w:val="0000FF"/>
                  <w:spacing w:val="4"/>
                  <w:w w:val="110"/>
                  <w:sz w:val="19"/>
                  <w:szCs w:val="19"/>
                  <w:u w:val="single" w:color="0000FF"/>
                </w:rPr>
                <w:t>e</w:t>
              </w:r>
              <w:r w:rsidR="00486875" w:rsidRPr="0031175A">
                <w:rPr>
                  <w:rFonts w:ascii="Arial" w:hAnsi="Arial" w:cs="Arial"/>
                  <w:color w:val="0000FF"/>
                  <w:w w:val="110"/>
                  <w:sz w:val="19"/>
                  <w:szCs w:val="19"/>
                  <w:u w:val="single" w:color="0000FF"/>
                </w:rPr>
                <w:t>-mental-</w:t>
              </w:r>
            </w:hyperlink>
            <w:r w:rsidR="00486875" w:rsidRPr="0031175A">
              <w:rPr>
                <w:rFonts w:ascii="Arial" w:hAnsi="Arial" w:cs="Arial"/>
                <w:color w:val="0000FF"/>
                <w:w w:val="113"/>
                <w:sz w:val="19"/>
                <w:szCs w:val="19"/>
              </w:rPr>
              <w:t xml:space="preserve"> </w:t>
            </w:r>
            <w:hyperlink r:id="rId374">
              <w:r w:rsidR="00486875" w:rsidRPr="0031175A">
                <w:rPr>
                  <w:rFonts w:ascii="Arial" w:hAnsi="Arial" w:cs="Arial"/>
                  <w:color w:val="0000FF"/>
                  <w:w w:val="110"/>
                  <w:sz w:val="19"/>
                  <w:szCs w:val="19"/>
                  <w:u w:val="single" w:color="0000FF"/>
                </w:rPr>
                <w:t>health-2337548</w:t>
              </w:r>
            </w:hyperlink>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75">
              <w:r w:rsidR="00486875" w:rsidRPr="0031175A">
                <w:rPr>
                  <w:rFonts w:ascii="Arial" w:hAnsi="Arial" w:cs="Arial"/>
                  <w:color w:val="0000FF"/>
                  <w:spacing w:val="-1"/>
                  <w:w w:val="115"/>
                  <w:sz w:val="19"/>
                  <w:szCs w:val="19"/>
                  <w:u w:val="single" w:color="0000FF"/>
                </w:rPr>
                <w:t>http://www.mind</w:t>
              </w:r>
              <w:r w:rsidR="00486875" w:rsidRPr="0031175A">
                <w:rPr>
                  <w:rFonts w:ascii="Arial" w:hAnsi="Arial" w:cs="Arial"/>
                  <w:color w:val="0000FF"/>
                  <w:spacing w:val="-2"/>
                  <w:w w:val="115"/>
                  <w:sz w:val="19"/>
                  <w:szCs w:val="19"/>
                  <w:u w:val="single" w:color="0000FF"/>
                </w:rPr>
                <w:t>.or</w:t>
              </w:r>
              <w:r w:rsidR="00486875" w:rsidRPr="0031175A">
                <w:rPr>
                  <w:rFonts w:ascii="Arial" w:hAnsi="Arial" w:cs="Arial"/>
                  <w:color w:val="0000FF"/>
                  <w:spacing w:val="-1"/>
                  <w:w w:val="115"/>
                  <w:sz w:val="19"/>
                  <w:szCs w:val="19"/>
                  <w:u w:val="single" w:color="0000FF"/>
                </w:rPr>
                <w:t>g.uk/information-support/tips-for</w:t>
              </w:r>
              <w:r w:rsidR="00486875" w:rsidRPr="0031175A">
                <w:rPr>
                  <w:rFonts w:ascii="Arial" w:hAnsi="Arial" w:cs="Arial"/>
                  <w:color w:val="0000FF"/>
                  <w:spacing w:val="-2"/>
                  <w:w w:val="115"/>
                  <w:sz w:val="19"/>
                  <w:szCs w:val="19"/>
                  <w:u w:val="single" w:color="0000FF"/>
                </w:rPr>
                <w:t>-everyday-</w:t>
              </w:r>
            </w:hyperlink>
            <w:r w:rsidR="00486875" w:rsidRPr="0031175A">
              <w:rPr>
                <w:rFonts w:ascii="Arial" w:hAnsi="Arial" w:cs="Arial"/>
                <w:color w:val="0000FF"/>
                <w:w w:val="108"/>
                <w:sz w:val="19"/>
                <w:szCs w:val="19"/>
              </w:rPr>
              <w:t xml:space="preserve"> </w:t>
            </w:r>
            <w:hyperlink r:id="rId376">
              <w:r w:rsidR="00486875" w:rsidRPr="0031175A">
                <w:rPr>
                  <w:rFonts w:ascii="Arial" w:hAnsi="Arial" w:cs="Arial"/>
                  <w:color w:val="0000FF"/>
                  <w:w w:val="119"/>
                  <w:sz w:val="19"/>
                  <w:szCs w:val="19"/>
                </w:rPr>
                <w:t xml:space="preserve"> </w:t>
              </w:r>
              <w:r w:rsidR="00486875" w:rsidRPr="0031175A">
                <w:rPr>
                  <w:rFonts w:ascii="Arial" w:hAnsi="Arial" w:cs="Arial"/>
                  <w:color w:val="0000FF"/>
                  <w:w w:val="115"/>
                  <w:sz w:val="19"/>
                  <w:szCs w:val="19"/>
                  <w:u w:val="single" w:color="0000FF"/>
                </w:rPr>
                <w:t>living/physical-activity-sport-and-exerc</w:t>
              </w:r>
              <w:r w:rsidR="00486875" w:rsidRPr="0031175A">
                <w:rPr>
                  <w:rFonts w:ascii="Arial" w:hAnsi="Arial" w:cs="Arial"/>
                  <w:color w:val="0000FF"/>
                  <w:w w:val="115"/>
                  <w:sz w:val="19"/>
                  <w:szCs w:val="19"/>
                </w:rPr>
                <w:t>ise/health-benefits/#.</w:t>
              </w:r>
            </w:hyperlink>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77">
              <w:proofErr w:type="spellStart"/>
              <w:r w:rsidR="00486875" w:rsidRPr="0031175A">
                <w:rPr>
                  <w:rFonts w:ascii="Arial" w:hAnsi="Arial" w:cs="Arial"/>
                  <w:color w:val="0000FF"/>
                  <w:spacing w:val="-3"/>
                  <w:w w:val="105"/>
                  <w:sz w:val="19"/>
                  <w:szCs w:val="19"/>
                  <w:u w:val="single" w:color="0000FF"/>
                </w:rPr>
                <w:t>WA</w:t>
              </w:r>
              <w:r w:rsidR="00486875" w:rsidRPr="0031175A">
                <w:rPr>
                  <w:rFonts w:ascii="Arial" w:hAnsi="Arial" w:cs="Arial"/>
                  <w:color w:val="0000FF"/>
                  <w:spacing w:val="-4"/>
                  <w:w w:val="105"/>
                  <w:sz w:val="19"/>
                  <w:szCs w:val="19"/>
                  <w:u w:val="single" w:color="0000FF"/>
                </w:rPr>
                <w:t>Y</w:t>
              </w:r>
              <w:r w:rsidR="00486875" w:rsidRPr="0031175A">
                <w:rPr>
                  <w:rFonts w:ascii="Arial" w:hAnsi="Arial" w:cs="Arial"/>
                  <w:color w:val="0000FF"/>
                  <w:spacing w:val="-3"/>
                  <w:w w:val="105"/>
                  <w:sz w:val="19"/>
                  <w:szCs w:val="19"/>
                  <w:u w:val="single" w:color="0000FF"/>
                </w:rPr>
                <w:t>x_fk</w:t>
              </w:r>
              <w:r w:rsidR="00486875" w:rsidRPr="0031175A">
                <w:rPr>
                  <w:rFonts w:ascii="Arial" w:hAnsi="Arial" w:cs="Arial"/>
                  <w:color w:val="0000FF"/>
                  <w:spacing w:val="-4"/>
                  <w:w w:val="105"/>
                  <w:sz w:val="19"/>
                  <w:szCs w:val="19"/>
                  <w:u w:val="single" w:color="0000FF"/>
                </w:rPr>
                <w:t>rLIU</w:t>
              </w:r>
              <w:proofErr w:type="spellEnd"/>
            </w:hyperlink>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78">
              <w:r w:rsidR="00486875" w:rsidRPr="0031175A">
                <w:rPr>
                  <w:rFonts w:ascii="Arial" w:hAnsi="Arial" w:cs="Arial"/>
                  <w:color w:val="0000FF"/>
                  <w:spacing w:val="-1"/>
                  <w:w w:val="110"/>
                  <w:sz w:val="19"/>
                  <w:szCs w:val="19"/>
                  <w:u w:val="single" w:color="0000FF"/>
                </w:rPr>
                <w:t>https://www.mentalhealth.org.uk/publications/how-to-using-</w:t>
              </w:r>
            </w:hyperlink>
            <w:r w:rsidR="00486875" w:rsidRPr="0031175A">
              <w:rPr>
                <w:rFonts w:ascii="Arial" w:hAnsi="Arial" w:cs="Arial"/>
                <w:color w:val="0000FF"/>
                <w:w w:val="111"/>
                <w:sz w:val="19"/>
                <w:szCs w:val="19"/>
              </w:rPr>
              <w:t xml:space="preserve"> </w:t>
            </w:r>
            <w:hyperlink r:id="rId379">
              <w:r w:rsidR="00486875" w:rsidRPr="0031175A">
                <w:rPr>
                  <w:rFonts w:ascii="Arial" w:hAnsi="Arial" w:cs="Arial"/>
                  <w:color w:val="0000FF"/>
                  <w:w w:val="105"/>
                  <w:sz w:val="19"/>
                  <w:szCs w:val="19"/>
                </w:rPr>
                <w:t xml:space="preserve">  </w:t>
              </w:r>
              <w:r w:rsidR="00486875" w:rsidRPr="0031175A">
                <w:rPr>
                  <w:rFonts w:ascii="Arial" w:hAnsi="Arial" w:cs="Arial"/>
                  <w:color w:val="0000FF"/>
                  <w:spacing w:val="-2"/>
                  <w:w w:val="110"/>
                  <w:sz w:val="19"/>
                  <w:szCs w:val="19"/>
                  <w:u w:val="single" w:color="0000FF"/>
                </w:rPr>
                <w:t>exercise</w:t>
              </w:r>
            </w:hyperlink>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80">
              <w:r w:rsidR="00486875" w:rsidRPr="0031175A">
                <w:rPr>
                  <w:rFonts w:ascii="Arial" w:hAnsi="Arial" w:cs="Arial"/>
                  <w:color w:val="0000FF"/>
                  <w:spacing w:val="-1"/>
                  <w:w w:val="110"/>
                  <w:sz w:val="19"/>
                  <w:szCs w:val="19"/>
                  <w:u w:val="single" w:color="0000FF"/>
                </w:rPr>
                <w:t>https://www</w:t>
              </w:r>
              <w:r w:rsidR="00486875" w:rsidRPr="0031175A">
                <w:rPr>
                  <w:rFonts w:ascii="Arial" w:hAnsi="Arial" w:cs="Arial"/>
                  <w:color w:val="0000FF"/>
                  <w:spacing w:val="-2"/>
                  <w:w w:val="110"/>
                  <w:sz w:val="19"/>
                  <w:szCs w:val="19"/>
                  <w:u w:val="single" w:color="0000FF"/>
                </w:rPr>
                <w:t>.y</w:t>
              </w:r>
              <w:r w:rsidR="00486875" w:rsidRPr="0031175A">
                <w:rPr>
                  <w:rFonts w:ascii="Arial" w:hAnsi="Arial" w:cs="Arial"/>
                  <w:color w:val="0000FF"/>
                  <w:spacing w:val="-1"/>
                  <w:w w:val="110"/>
                  <w:sz w:val="19"/>
                  <w:szCs w:val="19"/>
                  <w:u w:val="single" w:color="0000FF"/>
                </w:rPr>
                <w:t>outube.com/wat</w:t>
              </w:r>
              <w:r w:rsidR="00486875" w:rsidRPr="0031175A">
                <w:rPr>
                  <w:rFonts w:ascii="Arial" w:hAnsi="Arial" w:cs="Arial"/>
                  <w:color w:val="0000FF"/>
                  <w:spacing w:val="-2"/>
                  <w:w w:val="110"/>
                  <w:sz w:val="19"/>
                  <w:szCs w:val="19"/>
                  <w:u w:val="single" w:color="0000FF"/>
                </w:rPr>
                <w:t>ch?v=OK_vnVbxBXE</w:t>
              </w:r>
            </w:hyperlink>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81">
              <w:r w:rsidR="00486875" w:rsidRPr="0031175A">
                <w:rPr>
                  <w:rFonts w:ascii="Arial" w:hAnsi="Arial" w:cs="Arial"/>
                  <w:color w:val="0000FF"/>
                  <w:spacing w:val="-1"/>
                  <w:w w:val="110"/>
                  <w:sz w:val="19"/>
                  <w:szCs w:val="19"/>
                  <w:u w:val="single" w:color="0000FF"/>
                </w:rPr>
                <w:t>http://www.huffingtonpost.com/2013/03/27/mental-health-</w:t>
              </w:r>
            </w:hyperlink>
            <w:r w:rsidR="00486875" w:rsidRPr="0031175A">
              <w:rPr>
                <w:rFonts w:ascii="Arial" w:hAnsi="Arial" w:cs="Arial"/>
                <w:color w:val="0000FF"/>
                <w:w w:val="114"/>
                <w:sz w:val="19"/>
                <w:szCs w:val="19"/>
              </w:rPr>
              <w:t xml:space="preserve"> </w:t>
            </w:r>
            <w:hyperlink r:id="rId382">
              <w:r w:rsidR="00486875" w:rsidRPr="0031175A">
                <w:rPr>
                  <w:rFonts w:ascii="Arial" w:hAnsi="Arial" w:cs="Arial"/>
                  <w:color w:val="0000FF"/>
                  <w:w w:val="111"/>
                  <w:sz w:val="19"/>
                  <w:szCs w:val="19"/>
                </w:rPr>
                <w:t xml:space="preserve">  </w:t>
              </w:r>
              <w:r w:rsidR="00486875" w:rsidRPr="0031175A">
                <w:rPr>
                  <w:rFonts w:ascii="Arial" w:hAnsi="Arial" w:cs="Arial"/>
                  <w:color w:val="0000FF"/>
                  <w:spacing w:val="-1"/>
                  <w:w w:val="110"/>
                  <w:sz w:val="19"/>
                  <w:szCs w:val="19"/>
                  <w:u w:val="single" w:color="0000FF"/>
                </w:rPr>
                <w:t>benefits-</w:t>
              </w:r>
              <w:r w:rsidR="00486875" w:rsidRPr="0031175A">
                <w:rPr>
                  <w:rFonts w:ascii="Arial" w:hAnsi="Arial" w:cs="Arial"/>
                  <w:color w:val="0000FF"/>
                  <w:spacing w:val="-2"/>
                  <w:w w:val="110"/>
                  <w:sz w:val="19"/>
                  <w:szCs w:val="19"/>
                  <w:u w:val="single" w:color="0000FF"/>
                </w:rPr>
                <w:t>exer</w:t>
              </w:r>
              <w:r w:rsidR="00486875" w:rsidRPr="0031175A">
                <w:rPr>
                  <w:rFonts w:ascii="Arial" w:hAnsi="Arial" w:cs="Arial"/>
                  <w:color w:val="0000FF"/>
                  <w:spacing w:val="-1"/>
                  <w:w w:val="110"/>
                  <w:sz w:val="19"/>
                  <w:szCs w:val="19"/>
                  <w:u w:val="single" w:color="0000FF"/>
                </w:rPr>
                <w:t>c</w:t>
              </w:r>
              <w:r w:rsidR="00486875" w:rsidRPr="0031175A">
                <w:rPr>
                  <w:rFonts w:ascii="Arial" w:hAnsi="Arial" w:cs="Arial"/>
                  <w:color w:val="0000FF"/>
                  <w:spacing w:val="-1"/>
                  <w:w w:val="110"/>
                  <w:sz w:val="19"/>
                  <w:szCs w:val="19"/>
                </w:rPr>
                <w:t>ise_n_2956099.html</w:t>
              </w:r>
            </w:hyperlink>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383">
              <w:r w:rsidR="00486875" w:rsidRPr="0031175A">
                <w:rPr>
                  <w:rFonts w:ascii="Arial" w:hAnsi="Arial" w:cs="Arial"/>
                  <w:color w:val="0000FF"/>
                  <w:spacing w:val="-1"/>
                  <w:w w:val="115"/>
                  <w:sz w:val="19"/>
                  <w:szCs w:val="19"/>
                  <w:u w:val="single" w:color="0000FF"/>
                </w:rPr>
                <w:t>http://www</w:t>
              </w:r>
              <w:r w:rsidR="00486875" w:rsidRPr="0031175A">
                <w:rPr>
                  <w:rFonts w:ascii="Arial" w:hAnsi="Arial" w:cs="Arial"/>
                  <w:color w:val="0000FF"/>
                  <w:spacing w:val="-2"/>
                  <w:w w:val="115"/>
                  <w:sz w:val="19"/>
                  <w:szCs w:val="19"/>
                  <w:u w:val="single" w:color="0000FF"/>
                </w:rPr>
                <w:t>.y</w:t>
              </w:r>
              <w:r w:rsidR="00486875" w:rsidRPr="0031175A">
                <w:rPr>
                  <w:rFonts w:ascii="Arial" w:hAnsi="Arial" w:cs="Arial"/>
                  <w:color w:val="0000FF"/>
                  <w:spacing w:val="-1"/>
                  <w:w w:val="115"/>
                  <w:sz w:val="19"/>
                  <w:szCs w:val="19"/>
                  <w:u w:val="single" w:color="0000FF"/>
                </w:rPr>
                <w:t>oungminds</w:t>
              </w:r>
              <w:r w:rsidR="00486875" w:rsidRPr="0031175A">
                <w:rPr>
                  <w:rFonts w:ascii="Arial" w:hAnsi="Arial" w:cs="Arial"/>
                  <w:color w:val="0000FF"/>
                  <w:spacing w:val="-2"/>
                  <w:w w:val="115"/>
                  <w:sz w:val="19"/>
                  <w:szCs w:val="19"/>
                  <w:u w:val="single" w:color="0000FF"/>
                </w:rPr>
                <w:t>.or</w:t>
              </w:r>
              <w:r w:rsidR="00486875" w:rsidRPr="0031175A">
                <w:rPr>
                  <w:rFonts w:ascii="Arial" w:hAnsi="Arial" w:cs="Arial"/>
                  <w:color w:val="0000FF"/>
                  <w:spacing w:val="-1"/>
                  <w:w w:val="115"/>
                  <w:sz w:val="19"/>
                  <w:szCs w:val="19"/>
                  <w:u w:val="single" w:color="0000FF"/>
                </w:rPr>
                <w:t>g</w:t>
              </w:r>
              <w:r w:rsidR="00486875" w:rsidRPr="0031175A">
                <w:rPr>
                  <w:rFonts w:ascii="Arial" w:hAnsi="Arial" w:cs="Arial"/>
                  <w:color w:val="0000FF"/>
                  <w:spacing w:val="-2"/>
                  <w:w w:val="115"/>
                  <w:sz w:val="19"/>
                  <w:szCs w:val="19"/>
                  <w:u w:val="single" w:color="0000FF"/>
                </w:rPr>
                <w:t>.uk/f</w:t>
              </w:r>
              <w:r w:rsidR="00486875" w:rsidRPr="0031175A">
                <w:rPr>
                  <w:rFonts w:ascii="Arial" w:hAnsi="Arial" w:cs="Arial"/>
                  <w:color w:val="0000FF"/>
                  <w:spacing w:val="-1"/>
                  <w:w w:val="115"/>
                  <w:sz w:val="19"/>
                  <w:szCs w:val="19"/>
                  <w:u w:val="single" w:color="0000FF"/>
                </w:rPr>
                <w:t>or_childr</w:t>
              </w:r>
              <w:r w:rsidR="00486875" w:rsidRPr="0031175A">
                <w:rPr>
                  <w:rFonts w:ascii="Arial" w:hAnsi="Arial" w:cs="Arial"/>
                  <w:color w:val="0000FF"/>
                  <w:spacing w:val="-2"/>
                  <w:w w:val="115"/>
                  <w:sz w:val="19"/>
                  <w:szCs w:val="19"/>
                  <w:u w:val="single" w:color="0000FF"/>
                </w:rPr>
                <w:t>en_y</w:t>
              </w:r>
              <w:r w:rsidR="00486875" w:rsidRPr="0031175A">
                <w:rPr>
                  <w:rFonts w:ascii="Arial" w:hAnsi="Arial" w:cs="Arial"/>
                  <w:color w:val="0000FF"/>
                  <w:spacing w:val="-1"/>
                  <w:w w:val="115"/>
                  <w:sz w:val="19"/>
                  <w:szCs w:val="19"/>
                  <w:u w:val="single" w:color="0000FF"/>
                </w:rPr>
                <w:t>oung_people/</w:t>
              </w:r>
            </w:hyperlink>
            <w:r w:rsidR="00486875" w:rsidRPr="0031175A">
              <w:rPr>
                <w:rFonts w:ascii="Arial" w:hAnsi="Arial" w:cs="Arial"/>
                <w:color w:val="0000FF"/>
                <w:w w:val="116"/>
                <w:sz w:val="19"/>
                <w:szCs w:val="19"/>
              </w:rPr>
              <w:t xml:space="preserve"> </w:t>
            </w:r>
            <w:hyperlink r:id="rId384">
              <w:r w:rsidR="00486875" w:rsidRPr="0031175A">
                <w:rPr>
                  <w:rFonts w:ascii="Arial" w:hAnsi="Arial" w:cs="Arial"/>
                  <w:color w:val="0000FF"/>
                  <w:w w:val="120"/>
                  <w:sz w:val="19"/>
                  <w:szCs w:val="19"/>
                </w:rPr>
                <w:t xml:space="preserve"> </w:t>
              </w:r>
              <w:proofErr w:type="spellStart"/>
              <w:r w:rsidR="00486875" w:rsidRPr="0031175A">
                <w:rPr>
                  <w:rFonts w:ascii="Arial" w:hAnsi="Arial" w:cs="Arial"/>
                  <w:color w:val="0000FF"/>
                  <w:spacing w:val="-1"/>
                  <w:w w:val="115"/>
                  <w:sz w:val="19"/>
                  <w:szCs w:val="19"/>
                  <w:u w:val="single" w:color="0000FF"/>
                </w:rPr>
                <w:t>bett</w:t>
              </w:r>
              <w:r w:rsidR="00486875" w:rsidRPr="0031175A">
                <w:rPr>
                  <w:rFonts w:ascii="Arial" w:hAnsi="Arial" w:cs="Arial"/>
                  <w:color w:val="0000FF"/>
                  <w:spacing w:val="-2"/>
                  <w:w w:val="115"/>
                  <w:sz w:val="19"/>
                  <w:szCs w:val="19"/>
                  <w:u w:val="single" w:color="0000FF"/>
                </w:rPr>
                <w:t>er_mental_health</w:t>
              </w:r>
              <w:proofErr w:type="spellEnd"/>
              <w:r w:rsidR="00486875" w:rsidRPr="0031175A">
                <w:rPr>
                  <w:rFonts w:ascii="Arial" w:hAnsi="Arial" w:cs="Arial"/>
                  <w:color w:val="0000FF"/>
                  <w:spacing w:val="-2"/>
                  <w:w w:val="115"/>
                  <w:sz w:val="19"/>
                  <w:szCs w:val="19"/>
                  <w:u w:val="single" w:color="0000FF"/>
                </w:rPr>
                <w:t>/</w:t>
              </w:r>
              <w:proofErr w:type="spellStart"/>
              <w:r w:rsidR="00486875" w:rsidRPr="0031175A">
                <w:rPr>
                  <w:rFonts w:ascii="Arial" w:hAnsi="Arial" w:cs="Arial"/>
                  <w:color w:val="0000FF"/>
                  <w:spacing w:val="-2"/>
                  <w:w w:val="115"/>
                  <w:sz w:val="19"/>
                  <w:szCs w:val="19"/>
                  <w:u w:val="single" w:color="0000FF"/>
                </w:rPr>
                <w:t>exercise_mental_health</w:t>
              </w:r>
              <w:proofErr w:type="spellEnd"/>
            </w:hyperlink>
          </w:p>
        </w:tc>
        <w:tc>
          <w:tcPr>
            <w:tcW w:w="226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1"/>
                <w:w w:val="110"/>
                <w:sz w:val="19"/>
                <w:szCs w:val="19"/>
              </w:rPr>
              <w:t>Debat</w:t>
            </w:r>
            <w:r w:rsidRPr="0031175A">
              <w:rPr>
                <w:rFonts w:ascii="Arial" w:hAnsi="Arial" w:cs="Arial"/>
                <w:spacing w:val="-2"/>
                <w:w w:val="110"/>
                <w:sz w:val="19"/>
                <w:szCs w:val="19"/>
              </w:rPr>
              <w:t>es</w:t>
            </w:r>
            <w:r w:rsidRPr="0031175A">
              <w:rPr>
                <w:rFonts w:ascii="Arial" w:hAnsi="Arial" w:cs="Arial"/>
                <w:spacing w:val="-22"/>
                <w:w w:val="110"/>
                <w:sz w:val="19"/>
                <w:szCs w:val="19"/>
              </w:rPr>
              <w:t xml:space="preserve"> </w:t>
            </w:r>
            <w:r w:rsidRPr="0031175A">
              <w:rPr>
                <w:rFonts w:ascii="Arial" w:hAnsi="Arial" w:cs="Arial"/>
                <w:w w:val="110"/>
                <w:sz w:val="19"/>
                <w:szCs w:val="19"/>
              </w:rPr>
              <w:t>activity:</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Apply</w:t>
            </w:r>
            <w:r w:rsidRPr="0031175A">
              <w:rPr>
                <w:rFonts w:ascii="Arial" w:hAnsi="Arial" w:cs="Arial"/>
                <w:spacing w:val="5"/>
                <w:w w:val="110"/>
                <w:sz w:val="19"/>
                <w:szCs w:val="19"/>
              </w:rPr>
              <w:t xml:space="preserve"> </w:t>
            </w:r>
            <w:r w:rsidRPr="0031175A">
              <w:rPr>
                <w:rFonts w:ascii="Arial" w:hAnsi="Arial" w:cs="Arial"/>
                <w:w w:val="110"/>
                <w:sz w:val="19"/>
                <w:szCs w:val="19"/>
              </w:rPr>
              <w:t>the</w:t>
            </w:r>
            <w:r w:rsidRPr="0031175A">
              <w:rPr>
                <w:rFonts w:ascii="Arial" w:hAnsi="Arial" w:cs="Arial"/>
                <w:spacing w:val="6"/>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r w:rsidRPr="0031175A">
              <w:rPr>
                <w:rFonts w:ascii="Arial" w:hAnsi="Arial" w:cs="Arial"/>
                <w:spacing w:val="6"/>
                <w:w w:val="110"/>
                <w:sz w:val="19"/>
                <w:szCs w:val="19"/>
              </w:rPr>
              <w:t xml:space="preserve"> </w:t>
            </w:r>
            <w:r w:rsidRPr="0031175A">
              <w:rPr>
                <w:rFonts w:ascii="Arial" w:hAnsi="Arial" w:cs="Arial"/>
                <w:spacing w:val="-1"/>
                <w:w w:val="110"/>
                <w:sz w:val="19"/>
                <w:szCs w:val="19"/>
              </w:rPr>
              <w:t>to</w:t>
            </w:r>
            <w:r w:rsidRPr="0031175A">
              <w:rPr>
                <w:rFonts w:ascii="Arial" w:hAnsi="Arial" w:cs="Arial"/>
                <w:spacing w:val="5"/>
                <w:w w:val="110"/>
                <w:sz w:val="19"/>
                <w:szCs w:val="19"/>
              </w:rPr>
              <w:t xml:space="preserve"> </w:t>
            </w:r>
            <w:r w:rsidRPr="0031175A">
              <w:rPr>
                <w:rFonts w:ascii="Arial" w:hAnsi="Arial" w:cs="Arial"/>
                <w:w w:val="110"/>
                <w:sz w:val="19"/>
                <w:szCs w:val="19"/>
              </w:rPr>
              <w:t>the</w:t>
            </w:r>
            <w:r w:rsidRPr="0031175A">
              <w:rPr>
                <w:rFonts w:ascii="Arial" w:hAnsi="Arial" w:cs="Arial"/>
                <w:spacing w:val="6"/>
                <w:w w:val="110"/>
                <w:sz w:val="19"/>
                <w:szCs w:val="19"/>
              </w:rPr>
              <w:t xml:space="preserve"> </w:t>
            </w:r>
            <w:r w:rsidRPr="0031175A">
              <w:rPr>
                <w:rFonts w:ascii="Arial" w:hAnsi="Arial" w:cs="Arial"/>
                <w:w w:val="110"/>
                <w:sz w:val="19"/>
                <w:szCs w:val="19"/>
              </w:rPr>
              <w:t>view</w:t>
            </w:r>
            <w:r w:rsidRPr="0031175A">
              <w:rPr>
                <w:rFonts w:ascii="Arial" w:hAnsi="Arial" w:cs="Arial"/>
                <w:spacing w:val="25"/>
                <w:w w:val="121"/>
                <w:sz w:val="19"/>
                <w:szCs w:val="19"/>
              </w:rPr>
              <w:t xml:space="preserve"> </w:t>
            </w:r>
            <w:r w:rsidRPr="0031175A">
              <w:rPr>
                <w:rFonts w:ascii="Arial" w:hAnsi="Arial" w:cs="Arial"/>
                <w:w w:val="110"/>
                <w:sz w:val="19"/>
                <w:szCs w:val="19"/>
              </w:rPr>
              <w:t>that</w:t>
            </w:r>
            <w:r w:rsidRPr="0031175A">
              <w:rPr>
                <w:rFonts w:ascii="Arial" w:hAnsi="Arial" w:cs="Arial"/>
                <w:spacing w:val="-1"/>
                <w:w w:val="110"/>
                <w:sz w:val="19"/>
                <w:szCs w:val="19"/>
              </w:rPr>
              <w:t xml:space="preserve"> </w:t>
            </w:r>
            <w:r w:rsidRPr="0031175A">
              <w:rPr>
                <w:rFonts w:ascii="Arial" w:hAnsi="Arial" w:cs="Arial"/>
                <w:spacing w:val="-2"/>
                <w:w w:val="110"/>
                <w:sz w:val="19"/>
                <w:szCs w:val="19"/>
              </w:rPr>
              <w:t>exercise</w:t>
            </w:r>
            <w:r w:rsidRPr="0031175A">
              <w:rPr>
                <w:rFonts w:ascii="Arial" w:hAnsi="Arial" w:cs="Arial"/>
                <w:w w:val="110"/>
                <w:sz w:val="19"/>
                <w:szCs w:val="19"/>
              </w:rPr>
              <w:t xml:space="preserve"> </w:t>
            </w:r>
            <w:r w:rsidRPr="0031175A">
              <w:rPr>
                <w:rFonts w:ascii="Arial" w:hAnsi="Arial" w:cs="Arial"/>
                <w:spacing w:val="-1"/>
                <w:w w:val="110"/>
                <w:sz w:val="19"/>
                <w:szCs w:val="19"/>
              </w:rPr>
              <w:t>improv</w:t>
            </w:r>
            <w:r w:rsidRPr="0031175A">
              <w:rPr>
                <w:rFonts w:ascii="Arial" w:hAnsi="Arial" w:cs="Arial"/>
                <w:spacing w:val="-2"/>
                <w:w w:val="110"/>
                <w:sz w:val="19"/>
                <w:szCs w:val="19"/>
              </w:rPr>
              <w:t>es</w:t>
            </w:r>
            <w:r w:rsidRPr="0031175A">
              <w:rPr>
                <w:rFonts w:ascii="Arial" w:hAnsi="Arial" w:cs="Arial"/>
                <w:w w:val="110"/>
                <w:sz w:val="19"/>
                <w:szCs w:val="19"/>
              </w:rPr>
              <w:t xml:space="preserve"> mental</w:t>
            </w:r>
            <w:r w:rsidRPr="0031175A">
              <w:rPr>
                <w:rFonts w:ascii="Arial" w:hAnsi="Arial" w:cs="Arial"/>
                <w:spacing w:val="28"/>
                <w:w w:val="114"/>
                <w:sz w:val="19"/>
                <w:szCs w:val="19"/>
              </w:rPr>
              <w:t xml:space="preserve"> </w:t>
            </w:r>
            <w:r w:rsidRPr="0031175A">
              <w:rPr>
                <w:rFonts w:ascii="Arial" w:hAnsi="Arial" w:cs="Arial"/>
                <w:w w:val="110"/>
                <w:sz w:val="19"/>
                <w:szCs w:val="19"/>
              </w:rPr>
              <w:t>health.</w:t>
            </w:r>
          </w:p>
        </w:tc>
        <w:tc>
          <w:tcPr>
            <w:tcW w:w="2221"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tabs>
                <w:tab w:val="left" w:pos="1662"/>
              </w:tabs>
              <w:spacing w:before="60" w:line="276" w:lineRule="auto"/>
              <w:ind w:left="57" w:right="57"/>
              <w:rPr>
                <w:rFonts w:ascii="Arial" w:eastAsia="Arial Narrow" w:hAnsi="Arial" w:cs="Arial"/>
                <w:sz w:val="19"/>
                <w:szCs w:val="19"/>
              </w:rPr>
            </w:pPr>
            <w:r w:rsidRPr="0031175A">
              <w:rPr>
                <w:rFonts w:ascii="Arial" w:hAnsi="Arial" w:cs="Arial"/>
                <w:spacing w:val="-1"/>
                <w:w w:val="105"/>
                <w:sz w:val="19"/>
                <w:szCs w:val="19"/>
              </w:rPr>
              <w:t>A</w:t>
            </w:r>
            <w:r w:rsidRPr="0031175A">
              <w:rPr>
                <w:rFonts w:ascii="Arial" w:hAnsi="Arial" w:cs="Arial"/>
                <w:spacing w:val="-2"/>
                <w:w w:val="105"/>
                <w:sz w:val="19"/>
                <w:szCs w:val="19"/>
              </w:rPr>
              <w:t>ssess</w:t>
            </w:r>
            <w:r w:rsidRPr="0031175A">
              <w:rPr>
                <w:rFonts w:ascii="Arial" w:hAnsi="Arial" w:cs="Arial"/>
                <w:spacing w:val="-17"/>
                <w:w w:val="105"/>
                <w:sz w:val="19"/>
                <w:szCs w:val="19"/>
              </w:rPr>
              <w:t xml:space="preserve"> </w:t>
            </w:r>
            <w:r w:rsidRPr="0031175A">
              <w:rPr>
                <w:rFonts w:ascii="Arial" w:hAnsi="Arial" w:cs="Arial"/>
                <w:w w:val="105"/>
                <w:sz w:val="19"/>
                <w:szCs w:val="19"/>
              </w:rPr>
              <w:t>the</w:t>
            </w:r>
            <w:r w:rsidRPr="0031175A">
              <w:rPr>
                <w:rFonts w:ascii="Arial" w:hAnsi="Arial" w:cs="Arial"/>
                <w:w w:val="105"/>
                <w:sz w:val="19"/>
                <w:szCs w:val="19"/>
                <w:u w:val="single" w:color="000000"/>
              </w:rPr>
              <w:tab/>
            </w:r>
            <w:r w:rsidRPr="0031175A">
              <w:rPr>
                <w:rFonts w:ascii="Arial" w:hAnsi="Arial" w:cs="Arial"/>
                <w:w w:val="105"/>
                <w:sz w:val="19"/>
                <w:szCs w:val="19"/>
                <w:u w:val="single" w:color="000000"/>
              </w:rPr>
              <w:br/>
            </w:r>
            <w:r w:rsidRPr="0031175A">
              <w:rPr>
                <w:rFonts w:ascii="Arial" w:hAnsi="Arial" w:cs="Arial"/>
                <w:spacing w:val="-1"/>
                <w:w w:val="110"/>
                <w:sz w:val="19"/>
                <w:szCs w:val="19"/>
              </w:rPr>
              <w:t>debat</w:t>
            </w:r>
            <w:r w:rsidRPr="0031175A">
              <w:rPr>
                <w:rFonts w:ascii="Arial" w:hAnsi="Arial" w:cs="Arial"/>
                <w:spacing w:val="-2"/>
                <w:w w:val="110"/>
                <w:sz w:val="19"/>
                <w:szCs w:val="19"/>
              </w:rPr>
              <w:t>e(s)</w:t>
            </w:r>
            <w:r w:rsidRPr="0031175A">
              <w:rPr>
                <w:rFonts w:ascii="Arial" w:hAnsi="Arial" w:cs="Arial"/>
                <w:spacing w:val="11"/>
                <w:w w:val="110"/>
                <w:sz w:val="19"/>
                <w:szCs w:val="19"/>
              </w:rPr>
              <w:t xml:space="preserve"> </w:t>
            </w:r>
            <w:r w:rsidRPr="0031175A">
              <w:rPr>
                <w:rFonts w:ascii="Arial" w:hAnsi="Arial" w:cs="Arial"/>
                <w:w w:val="110"/>
                <w:sz w:val="19"/>
                <w:szCs w:val="19"/>
              </w:rPr>
              <w:t>with</w:t>
            </w:r>
            <w:r w:rsidRPr="0031175A">
              <w:rPr>
                <w:rFonts w:ascii="Arial" w:hAnsi="Arial" w:cs="Arial"/>
                <w:spacing w:val="23"/>
                <w:w w:val="121"/>
                <w:sz w:val="19"/>
                <w:szCs w:val="19"/>
              </w:rPr>
              <w:t xml:space="preserve"> </w:t>
            </w:r>
            <w:r w:rsidRPr="0031175A">
              <w:rPr>
                <w:rFonts w:ascii="Arial" w:hAnsi="Arial" w:cs="Arial"/>
                <w:spacing w:val="-1"/>
                <w:w w:val="110"/>
                <w:sz w:val="19"/>
                <w:szCs w:val="19"/>
              </w:rPr>
              <w:t>regard</w:t>
            </w:r>
            <w:r w:rsidRPr="0031175A">
              <w:rPr>
                <w:rFonts w:ascii="Arial" w:hAnsi="Arial" w:cs="Arial"/>
                <w:spacing w:val="-5"/>
                <w:w w:val="110"/>
                <w:sz w:val="19"/>
                <w:szCs w:val="19"/>
              </w:rPr>
              <w:t xml:space="preserve"> </w:t>
            </w:r>
            <w:r w:rsidRPr="0031175A">
              <w:rPr>
                <w:rFonts w:ascii="Arial" w:hAnsi="Arial" w:cs="Arial"/>
                <w:spacing w:val="-1"/>
                <w:w w:val="110"/>
                <w:sz w:val="19"/>
                <w:szCs w:val="19"/>
              </w:rPr>
              <w:t>to</w:t>
            </w:r>
            <w:r w:rsidRPr="0031175A">
              <w:rPr>
                <w:rFonts w:ascii="Arial" w:hAnsi="Arial" w:cs="Arial"/>
                <w:spacing w:val="-5"/>
                <w:w w:val="110"/>
                <w:sz w:val="19"/>
                <w:szCs w:val="19"/>
              </w:rPr>
              <w:t xml:space="preserve"> </w:t>
            </w:r>
            <w:r w:rsidRPr="0031175A">
              <w:rPr>
                <w:rFonts w:ascii="Arial" w:hAnsi="Arial" w:cs="Arial"/>
                <w:spacing w:val="-2"/>
                <w:w w:val="110"/>
                <w:sz w:val="19"/>
                <w:szCs w:val="19"/>
              </w:rPr>
              <w:t>exercise</w:t>
            </w:r>
            <w:r w:rsidRPr="0031175A">
              <w:rPr>
                <w:rFonts w:ascii="Arial" w:hAnsi="Arial" w:cs="Arial"/>
                <w:spacing w:val="-4"/>
                <w:w w:val="110"/>
                <w:sz w:val="19"/>
                <w:szCs w:val="19"/>
              </w:rPr>
              <w:t xml:space="preserve"> </w:t>
            </w:r>
            <w:r w:rsidRPr="0031175A">
              <w:rPr>
                <w:rFonts w:ascii="Arial" w:hAnsi="Arial" w:cs="Arial"/>
                <w:w w:val="110"/>
                <w:sz w:val="19"/>
                <w:szCs w:val="19"/>
              </w:rPr>
              <w:t>and</w:t>
            </w:r>
            <w:r w:rsidRPr="0031175A">
              <w:rPr>
                <w:rFonts w:ascii="Arial" w:hAnsi="Arial" w:cs="Arial"/>
                <w:spacing w:val="-5"/>
                <w:w w:val="110"/>
                <w:sz w:val="19"/>
                <w:szCs w:val="19"/>
              </w:rPr>
              <w:t xml:space="preserve"> </w:t>
            </w:r>
            <w:r w:rsidRPr="0031175A">
              <w:rPr>
                <w:rFonts w:ascii="Arial" w:hAnsi="Arial" w:cs="Arial"/>
                <w:w w:val="110"/>
                <w:sz w:val="19"/>
                <w:szCs w:val="19"/>
              </w:rPr>
              <w:t>mental</w:t>
            </w:r>
            <w:r w:rsidRPr="0031175A">
              <w:rPr>
                <w:rFonts w:ascii="Arial" w:hAnsi="Arial" w:cs="Arial"/>
                <w:spacing w:val="-5"/>
                <w:w w:val="110"/>
                <w:sz w:val="19"/>
                <w:szCs w:val="19"/>
              </w:rPr>
              <w:t xml:space="preserve"> </w:t>
            </w:r>
            <w:r w:rsidRPr="0031175A">
              <w:rPr>
                <w:rFonts w:ascii="Arial" w:hAnsi="Arial" w:cs="Arial"/>
                <w:w w:val="110"/>
                <w:sz w:val="19"/>
                <w:szCs w:val="19"/>
              </w:rPr>
              <w:t>health</w:t>
            </w:r>
            <w:r w:rsidR="00B93A4D" w:rsidRPr="0031175A">
              <w:rPr>
                <w:rFonts w:ascii="Arial" w:hAnsi="Arial" w:cs="Arial"/>
                <w:spacing w:val="-4"/>
                <w:w w:val="110"/>
                <w:sz w:val="19"/>
                <w:szCs w:val="19"/>
              </w:rPr>
              <w:t>.</w:t>
            </w:r>
          </w:p>
        </w:tc>
      </w:tr>
      <w:tr w:rsidR="00486875" w:rsidRPr="001359AA" w:rsidTr="0031175A">
        <w:trPr>
          <w:trHeight w:hRule="exact" w:val="3707"/>
        </w:trPr>
        <w:tc>
          <w:tcPr>
            <w:tcW w:w="855"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05"/>
                <w:sz w:val="19"/>
                <w:szCs w:val="19"/>
              </w:rPr>
              <w:lastRenderedPageBreak/>
              <w:t>5</w:t>
            </w:r>
          </w:p>
        </w:tc>
        <w:tc>
          <w:tcPr>
            <w:tcW w:w="2113"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Calibri" w:hAnsi="Arial" w:cs="Arial"/>
                <w:sz w:val="19"/>
                <w:szCs w:val="19"/>
              </w:rPr>
            </w:pPr>
            <w:r w:rsidRPr="00486875">
              <w:rPr>
                <w:rFonts w:ascii="Arial" w:eastAsia="Calibri" w:hAnsi="Arial" w:cs="Arial"/>
                <w:b/>
                <w:bCs/>
                <w:spacing w:val="-1"/>
                <w:w w:val="105"/>
                <w:sz w:val="19"/>
                <w:szCs w:val="19"/>
              </w:rPr>
              <w:t>Ex</w:t>
            </w:r>
            <w:r w:rsidRPr="00486875">
              <w:rPr>
                <w:rFonts w:ascii="Arial" w:eastAsia="Calibri" w:hAnsi="Arial" w:cs="Arial"/>
                <w:b/>
                <w:bCs/>
                <w:spacing w:val="-2"/>
                <w:w w:val="105"/>
                <w:sz w:val="19"/>
                <w:szCs w:val="19"/>
              </w:rPr>
              <w:t>er</w:t>
            </w:r>
            <w:r w:rsidRPr="00486875">
              <w:rPr>
                <w:rFonts w:ascii="Arial" w:eastAsia="Calibri" w:hAnsi="Arial" w:cs="Arial"/>
                <w:b/>
                <w:bCs/>
                <w:spacing w:val="-1"/>
                <w:w w:val="105"/>
                <w:sz w:val="19"/>
                <w:szCs w:val="19"/>
              </w:rPr>
              <w:t>cise</w:t>
            </w:r>
            <w:r w:rsidRPr="00486875">
              <w:rPr>
                <w:rFonts w:ascii="Arial" w:eastAsia="Calibri" w:hAnsi="Arial" w:cs="Arial"/>
                <w:b/>
                <w:bCs/>
                <w:spacing w:val="-12"/>
                <w:w w:val="105"/>
                <w:sz w:val="19"/>
                <w:szCs w:val="19"/>
              </w:rPr>
              <w:t xml:space="preserve"> </w:t>
            </w:r>
            <w:r w:rsidRPr="00486875">
              <w:rPr>
                <w:rFonts w:ascii="Arial" w:eastAsia="Calibri" w:hAnsi="Arial" w:cs="Arial"/>
                <w:b/>
                <w:bCs/>
                <w:w w:val="105"/>
                <w:sz w:val="19"/>
                <w:szCs w:val="19"/>
              </w:rPr>
              <w:t>and</w:t>
            </w:r>
            <w:r w:rsidRPr="00486875">
              <w:rPr>
                <w:rFonts w:ascii="Arial" w:eastAsia="Calibri" w:hAnsi="Arial" w:cs="Arial"/>
                <w:b/>
                <w:bCs/>
                <w:spacing w:val="23"/>
                <w:w w:val="105"/>
                <w:sz w:val="19"/>
                <w:szCs w:val="19"/>
              </w:rPr>
              <w:t xml:space="preserve"> </w:t>
            </w:r>
            <w:r w:rsidRPr="00486875">
              <w:rPr>
                <w:rFonts w:ascii="Arial" w:eastAsia="Calibri" w:hAnsi="Arial" w:cs="Arial"/>
                <w:b/>
                <w:bCs/>
                <w:spacing w:val="-1"/>
                <w:w w:val="105"/>
                <w:sz w:val="19"/>
                <w:szCs w:val="19"/>
              </w:rPr>
              <w:t>men</w:t>
            </w:r>
            <w:r w:rsidRPr="00486875">
              <w:rPr>
                <w:rFonts w:ascii="Arial" w:eastAsia="Calibri" w:hAnsi="Arial" w:cs="Arial"/>
                <w:b/>
                <w:bCs/>
                <w:spacing w:val="-2"/>
                <w:w w:val="105"/>
                <w:sz w:val="19"/>
                <w:szCs w:val="19"/>
              </w:rPr>
              <w:t>tal</w:t>
            </w:r>
            <w:r w:rsidRPr="00486875">
              <w:rPr>
                <w:rFonts w:ascii="Arial" w:eastAsia="Calibri" w:hAnsi="Arial" w:cs="Arial"/>
                <w:b/>
                <w:bCs/>
                <w:spacing w:val="-14"/>
                <w:w w:val="105"/>
                <w:sz w:val="19"/>
                <w:szCs w:val="19"/>
              </w:rPr>
              <w:t xml:space="preserve"> </w:t>
            </w:r>
            <w:r w:rsidRPr="00486875">
              <w:rPr>
                <w:rFonts w:ascii="Arial" w:eastAsia="Calibri" w:hAnsi="Arial" w:cs="Arial"/>
                <w:b/>
                <w:bCs/>
                <w:w w:val="105"/>
                <w:sz w:val="19"/>
                <w:szCs w:val="19"/>
              </w:rPr>
              <w:t>health</w:t>
            </w:r>
            <w:r w:rsidRPr="00486875">
              <w:rPr>
                <w:rFonts w:ascii="Arial" w:eastAsia="Calibri" w:hAnsi="Arial" w:cs="Arial"/>
                <w:b/>
                <w:bCs/>
                <w:spacing w:val="-14"/>
                <w:w w:val="105"/>
                <w:sz w:val="19"/>
                <w:szCs w:val="19"/>
              </w:rPr>
              <w:t xml:space="preserve"> </w:t>
            </w:r>
            <w:r w:rsidRPr="00486875">
              <w:rPr>
                <w:rFonts w:ascii="Arial" w:eastAsia="Calibri" w:hAnsi="Arial" w:cs="Arial"/>
                <w:b/>
                <w:bCs/>
                <w:w w:val="105"/>
                <w:sz w:val="19"/>
                <w:szCs w:val="19"/>
              </w:rPr>
              <w:t>–</w:t>
            </w:r>
            <w:r w:rsidRPr="00486875">
              <w:rPr>
                <w:rFonts w:ascii="Arial" w:eastAsia="Calibri" w:hAnsi="Arial" w:cs="Arial"/>
                <w:b/>
                <w:bCs/>
                <w:spacing w:val="25"/>
                <w:sz w:val="19"/>
                <w:szCs w:val="19"/>
              </w:rPr>
              <w:t xml:space="preserve"> </w:t>
            </w:r>
            <w:r w:rsidRPr="00486875">
              <w:rPr>
                <w:rFonts w:ascii="Arial" w:eastAsia="Calibri" w:hAnsi="Arial" w:cs="Arial"/>
                <w:b/>
                <w:bCs/>
                <w:spacing w:val="-1"/>
                <w:w w:val="105"/>
                <w:sz w:val="19"/>
                <w:szCs w:val="19"/>
              </w:rPr>
              <w:t>K</w:t>
            </w:r>
            <w:r w:rsidRPr="00486875">
              <w:rPr>
                <w:rFonts w:ascii="Arial" w:eastAsia="Calibri" w:hAnsi="Arial" w:cs="Arial"/>
                <w:b/>
                <w:bCs/>
                <w:spacing w:val="-2"/>
                <w:w w:val="105"/>
                <w:sz w:val="19"/>
                <w:szCs w:val="19"/>
              </w:rPr>
              <w:t>e</w:t>
            </w:r>
            <w:r w:rsidRPr="00486875">
              <w:rPr>
                <w:rFonts w:ascii="Arial" w:eastAsia="Calibri" w:hAnsi="Arial" w:cs="Arial"/>
                <w:b/>
                <w:bCs/>
                <w:spacing w:val="-1"/>
                <w:w w:val="105"/>
                <w:sz w:val="19"/>
                <w:szCs w:val="19"/>
              </w:rPr>
              <w:t>y</w:t>
            </w:r>
            <w:r w:rsidRPr="00486875">
              <w:rPr>
                <w:rFonts w:ascii="Arial" w:eastAsia="Calibri" w:hAnsi="Arial" w:cs="Arial"/>
                <w:b/>
                <w:bCs/>
                <w:spacing w:val="-16"/>
                <w:w w:val="105"/>
                <w:sz w:val="19"/>
                <w:szCs w:val="19"/>
              </w:rPr>
              <w:t xml:space="preserve"> </w:t>
            </w:r>
            <w:r w:rsidRPr="00486875">
              <w:rPr>
                <w:rFonts w:ascii="Arial" w:eastAsia="Calibri" w:hAnsi="Arial" w:cs="Arial"/>
                <w:b/>
                <w:bCs/>
                <w:spacing w:val="-2"/>
                <w:w w:val="105"/>
                <w:sz w:val="19"/>
                <w:szCs w:val="19"/>
              </w:rPr>
              <w:t>Resear</w:t>
            </w:r>
            <w:r w:rsidRPr="00486875">
              <w:rPr>
                <w:rFonts w:ascii="Arial" w:eastAsia="Calibri" w:hAnsi="Arial" w:cs="Arial"/>
                <w:b/>
                <w:bCs/>
                <w:spacing w:val="-1"/>
                <w:w w:val="105"/>
                <w:sz w:val="19"/>
                <w:szCs w:val="19"/>
              </w:rPr>
              <w:t>ch</w:t>
            </w:r>
          </w:p>
          <w:p w:rsidR="00486875" w:rsidRPr="00486875" w:rsidRDefault="00486875" w:rsidP="0031175A">
            <w:pPr>
              <w:pStyle w:val="TableParagraph"/>
              <w:spacing w:before="60" w:line="276" w:lineRule="auto"/>
              <w:ind w:left="57" w:right="57"/>
              <w:rPr>
                <w:rFonts w:ascii="Arial" w:eastAsia="Times New Roman"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spacing w:val="-2"/>
                <w:w w:val="110"/>
                <w:sz w:val="19"/>
                <w:szCs w:val="19"/>
              </w:rPr>
              <w:t>Le</w:t>
            </w:r>
            <w:r w:rsidRPr="00486875">
              <w:rPr>
                <w:rFonts w:ascii="Arial" w:hAnsi="Arial" w:cs="Arial"/>
                <w:spacing w:val="-1"/>
                <w:w w:val="110"/>
                <w:sz w:val="19"/>
                <w:szCs w:val="19"/>
              </w:rPr>
              <w:t>wis</w:t>
            </w:r>
            <w:r w:rsidRPr="00486875">
              <w:rPr>
                <w:rFonts w:ascii="Arial" w:hAnsi="Arial" w:cs="Arial"/>
                <w:spacing w:val="-22"/>
                <w:w w:val="110"/>
                <w:sz w:val="19"/>
                <w:szCs w:val="19"/>
              </w:rPr>
              <w:t xml:space="preserve"> </w:t>
            </w:r>
            <w:r w:rsidRPr="00486875">
              <w:rPr>
                <w:rFonts w:ascii="Arial" w:hAnsi="Arial" w:cs="Arial"/>
                <w:w w:val="110"/>
                <w:sz w:val="19"/>
                <w:szCs w:val="19"/>
              </w:rPr>
              <w:t>et</w:t>
            </w:r>
            <w:r w:rsidRPr="00486875">
              <w:rPr>
                <w:rFonts w:ascii="Arial" w:hAnsi="Arial" w:cs="Arial"/>
                <w:spacing w:val="-22"/>
                <w:w w:val="110"/>
                <w:sz w:val="19"/>
                <w:szCs w:val="19"/>
              </w:rPr>
              <w:t xml:space="preserve"> </w:t>
            </w:r>
            <w:r w:rsidRPr="00486875">
              <w:rPr>
                <w:rFonts w:ascii="Arial" w:hAnsi="Arial" w:cs="Arial"/>
                <w:spacing w:val="-2"/>
                <w:w w:val="110"/>
                <w:sz w:val="19"/>
                <w:szCs w:val="19"/>
              </w:rPr>
              <w:t>al.</w:t>
            </w:r>
            <w:r w:rsidRPr="00486875">
              <w:rPr>
                <w:rFonts w:ascii="Arial" w:hAnsi="Arial" w:cs="Arial"/>
                <w:spacing w:val="-22"/>
                <w:w w:val="110"/>
                <w:sz w:val="19"/>
                <w:szCs w:val="19"/>
              </w:rPr>
              <w:t xml:space="preserve"> </w:t>
            </w:r>
            <w:r w:rsidRPr="00486875">
              <w:rPr>
                <w:rFonts w:ascii="Arial" w:hAnsi="Arial" w:cs="Arial"/>
                <w:w w:val="110"/>
                <w:sz w:val="19"/>
                <w:szCs w:val="19"/>
              </w:rPr>
              <w:t>(2014)</w:t>
            </w:r>
            <w:r w:rsidRPr="00486875">
              <w:rPr>
                <w:rFonts w:ascii="Arial" w:hAnsi="Arial" w:cs="Arial"/>
                <w:spacing w:val="23"/>
                <w:w w:val="104"/>
                <w:sz w:val="19"/>
                <w:szCs w:val="19"/>
              </w:rPr>
              <w:t xml:space="preserve"> </w:t>
            </w:r>
            <w:r w:rsidRPr="00486875">
              <w:rPr>
                <w:rFonts w:ascii="Arial" w:hAnsi="Arial" w:cs="Arial"/>
                <w:w w:val="110"/>
                <w:sz w:val="19"/>
                <w:szCs w:val="19"/>
              </w:rPr>
              <w:t>Mood</w:t>
            </w:r>
            <w:r w:rsidRPr="00486875">
              <w:rPr>
                <w:rFonts w:ascii="Arial" w:hAnsi="Arial" w:cs="Arial"/>
                <w:spacing w:val="3"/>
                <w:w w:val="110"/>
                <w:sz w:val="19"/>
                <w:szCs w:val="19"/>
              </w:rPr>
              <w:t xml:space="preserve"> </w:t>
            </w:r>
            <w:r w:rsidRPr="00486875">
              <w:rPr>
                <w:rFonts w:ascii="Arial" w:hAnsi="Arial" w:cs="Arial"/>
                <w:w w:val="110"/>
                <w:sz w:val="19"/>
                <w:szCs w:val="19"/>
              </w:rPr>
              <w:t>changes</w:t>
            </w:r>
            <w:r w:rsidRPr="00486875">
              <w:rPr>
                <w:rFonts w:ascii="Arial" w:hAnsi="Arial" w:cs="Arial"/>
                <w:spacing w:val="21"/>
                <w:w w:val="108"/>
                <w:sz w:val="19"/>
                <w:szCs w:val="19"/>
              </w:rPr>
              <w:t xml:space="preserve"> </w:t>
            </w:r>
            <w:r w:rsidRPr="00486875">
              <w:rPr>
                <w:rFonts w:ascii="Arial" w:hAnsi="Arial" w:cs="Arial"/>
                <w:spacing w:val="-1"/>
                <w:w w:val="110"/>
                <w:sz w:val="19"/>
                <w:szCs w:val="19"/>
              </w:rPr>
              <w:t>following</w:t>
            </w:r>
            <w:r w:rsidRPr="00486875">
              <w:rPr>
                <w:rFonts w:ascii="Arial" w:hAnsi="Arial" w:cs="Arial"/>
                <w:spacing w:val="21"/>
                <w:w w:val="110"/>
                <w:sz w:val="19"/>
                <w:szCs w:val="19"/>
              </w:rPr>
              <w:t xml:space="preserve"> </w:t>
            </w:r>
            <w:r w:rsidRPr="00486875">
              <w:rPr>
                <w:rFonts w:ascii="Arial" w:hAnsi="Arial" w:cs="Arial"/>
                <w:w w:val="110"/>
                <w:sz w:val="19"/>
                <w:szCs w:val="19"/>
              </w:rPr>
              <w:t>social</w:t>
            </w:r>
            <w:r w:rsidRPr="00486875">
              <w:rPr>
                <w:rFonts w:ascii="Arial" w:hAnsi="Arial" w:cs="Arial"/>
                <w:spacing w:val="25"/>
                <w:w w:val="106"/>
                <w:sz w:val="19"/>
                <w:szCs w:val="19"/>
              </w:rPr>
              <w:t xml:space="preserve"> </w:t>
            </w:r>
            <w:r w:rsidRPr="00486875">
              <w:rPr>
                <w:rFonts w:ascii="Arial" w:hAnsi="Arial" w:cs="Arial"/>
                <w:w w:val="105"/>
                <w:sz w:val="19"/>
                <w:szCs w:val="19"/>
              </w:rPr>
              <w:t>dance</w:t>
            </w:r>
            <w:r w:rsidRPr="00486875">
              <w:rPr>
                <w:rFonts w:ascii="Arial" w:hAnsi="Arial" w:cs="Arial"/>
                <w:spacing w:val="-2"/>
                <w:w w:val="105"/>
                <w:sz w:val="19"/>
                <w:szCs w:val="19"/>
              </w:rPr>
              <w:t xml:space="preserve"> </w:t>
            </w:r>
            <w:r w:rsidRPr="00486875">
              <w:rPr>
                <w:rFonts w:ascii="Arial" w:hAnsi="Arial" w:cs="Arial"/>
                <w:w w:val="105"/>
                <w:sz w:val="19"/>
                <w:szCs w:val="19"/>
              </w:rPr>
              <w:t>sessions</w:t>
            </w:r>
          </w:p>
          <w:p w:rsidR="00486875" w:rsidRPr="00486875" w:rsidRDefault="00486875" w:rsidP="0031175A">
            <w:pPr>
              <w:pStyle w:val="TableParagraph"/>
              <w:spacing w:before="60" w:line="276" w:lineRule="auto"/>
              <w:ind w:left="57" w:right="57"/>
              <w:rPr>
                <w:rFonts w:ascii="Arial" w:eastAsia="Arial Narrow" w:hAnsi="Arial" w:cs="Arial"/>
                <w:sz w:val="19"/>
                <w:szCs w:val="19"/>
              </w:rPr>
            </w:pPr>
            <w:proofErr w:type="gramStart"/>
            <w:r w:rsidRPr="00486875">
              <w:rPr>
                <w:rFonts w:ascii="Arial" w:eastAsia="Arial Narrow" w:hAnsi="Arial" w:cs="Arial"/>
                <w:w w:val="110"/>
                <w:sz w:val="19"/>
                <w:szCs w:val="19"/>
              </w:rPr>
              <w:t>in</w:t>
            </w:r>
            <w:proofErr w:type="gramEnd"/>
            <w:r w:rsidRPr="00486875">
              <w:rPr>
                <w:rFonts w:ascii="Arial" w:eastAsia="Arial Narrow" w:hAnsi="Arial" w:cs="Arial"/>
                <w:spacing w:val="20"/>
                <w:w w:val="110"/>
                <w:sz w:val="19"/>
                <w:szCs w:val="19"/>
              </w:rPr>
              <w:t xml:space="preserve"> </w:t>
            </w:r>
            <w:r w:rsidRPr="00486875">
              <w:rPr>
                <w:rFonts w:ascii="Arial" w:eastAsia="Arial Narrow" w:hAnsi="Arial" w:cs="Arial"/>
                <w:w w:val="110"/>
                <w:sz w:val="19"/>
                <w:szCs w:val="19"/>
              </w:rPr>
              <w:t>people</w:t>
            </w:r>
            <w:r w:rsidRPr="00486875">
              <w:rPr>
                <w:rFonts w:ascii="Arial" w:eastAsia="Arial Narrow" w:hAnsi="Arial" w:cs="Arial"/>
                <w:spacing w:val="21"/>
                <w:w w:val="110"/>
                <w:sz w:val="19"/>
                <w:szCs w:val="19"/>
              </w:rPr>
              <w:t xml:space="preserve"> </w:t>
            </w:r>
            <w:r w:rsidRPr="00486875">
              <w:rPr>
                <w:rFonts w:ascii="Arial" w:eastAsia="Arial Narrow" w:hAnsi="Arial" w:cs="Arial"/>
                <w:w w:val="110"/>
                <w:sz w:val="19"/>
                <w:szCs w:val="19"/>
              </w:rPr>
              <w:t>with</w:t>
            </w:r>
            <w:r w:rsidRPr="00486875">
              <w:rPr>
                <w:rFonts w:ascii="Arial" w:eastAsia="Arial Narrow" w:hAnsi="Arial" w:cs="Arial"/>
                <w:w w:val="121"/>
                <w:sz w:val="19"/>
                <w:szCs w:val="19"/>
              </w:rPr>
              <w:t xml:space="preserve"> </w:t>
            </w:r>
            <w:r w:rsidRPr="00486875">
              <w:rPr>
                <w:rFonts w:ascii="Arial" w:eastAsia="Arial Narrow" w:hAnsi="Arial" w:cs="Arial"/>
                <w:spacing w:val="-3"/>
                <w:w w:val="110"/>
                <w:sz w:val="19"/>
                <w:szCs w:val="19"/>
              </w:rPr>
              <w:t>Park</w:t>
            </w:r>
            <w:r w:rsidRPr="00486875">
              <w:rPr>
                <w:rFonts w:ascii="Arial" w:eastAsia="Arial Narrow" w:hAnsi="Arial" w:cs="Arial"/>
                <w:spacing w:val="-2"/>
                <w:w w:val="110"/>
                <w:sz w:val="19"/>
                <w:szCs w:val="19"/>
              </w:rPr>
              <w:t>inson</w:t>
            </w:r>
            <w:r w:rsidRPr="00486875">
              <w:rPr>
                <w:rFonts w:ascii="Arial" w:eastAsia="Arial Narrow" w:hAnsi="Arial" w:cs="Arial"/>
                <w:spacing w:val="-3"/>
                <w:w w:val="110"/>
                <w:sz w:val="19"/>
                <w:szCs w:val="19"/>
              </w:rPr>
              <w:t>’s</w:t>
            </w:r>
            <w:r w:rsidRPr="00486875">
              <w:rPr>
                <w:rFonts w:ascii="Arial" w:eastAsia="Arial Narrow" w:hAnsi="Arial" w:cs="Arial"/>
                <w:spacing w:val="22"/>
                <w:w w:val="90"/>
                <w:sz w:val="19"/>
                <w:szCs w:val="19"/>
              </w:rPr>
              <w:t xml:space="preserve"> </w:t>
            </w:r>
            <w:r w:rsidRPr="00486875">
              <w:rPr>
                <w:rFonts w:ascii="Arial" w:eastAsia="Arial Narrow" w:hAnsi="Arial" w:cs="Arial"/>
                <w:spacing w:val="-2"/>
                <w:w w:val="110"/>
                <w:sz w:val="19"/>
                <w:szCs w:val="19"/>
              </w:rPr>
              <w:t>Disease.</w:t>
            </w:r>
          </w:p>
        </w:tc>
        <w:tc>
          <w:tcPr>
            <w:tcW w:w="2494"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eastAsia="Arial Narrow" w:hAnsi="Arial" w:cs="Arial"/>
                <w:w w:val="110"/>
                <w:sz w:val="19"/>
                <w:szCs w:val="19"/>
              </w:rPr>
              <w:t>Describe</w:t>
            </w:r>
            <w:r w:rsidRPr="00486875">
              <w:rPr>
                <w:rFonts w:ascii="Arial" w:eastAsia="Arial Narrow" w:hAnsi="Arial" w:cs="Arial"/>
                <w:spacing w:val="-16"/>
                <w:w w:val="110"/>
                <w:sz w:val="19"/>
                <w:szCs w:val="19"/>
              </w:rPr>
              <w:t xml:space="preserve"> </w:t>
            </w:r>
            <w:r w:rsidRPr="00486875">
              <w:rPr>
                <w:rFonts w:ascii="Arial" w:eastAsia="Arial Narrow" w:hAnsi="Arial" w:cs="Arial"/>
                <w:w w:val="110"/>
                <w:sz w:val="19"/>
                <w:szCs w:val="19"/>
              </w:rPr>
              <w:t>the</w:t>
            </w:r>
            <w:r w:rsidRPr="00486875">
              <w:rPr>
                <w:rFonts w:ascii="Arial" w:eastAsia="Arial Narrow" w:hAnsi="Arial" w:cs="Arial"/>
                <w:spacing w:val="-15"/>
                <w:w w:val="110"/>
                <w:sz w:val="19"/>
                <w:szCs w:val="19"/>
              </w:rPr>
              <w:t xml:space="preserve"> </w:t>
            </w:r>
            <w:r w:rsidRPr="00486875">
              <w:rPr>
                <w:rFonts w:ascii="Arial" w:eastAsia="Arial Narrow" w:hAnsi="Arial" w:cs="Arial"/>
                <w:spacing w:val="-2"/>
                <w:w w:val="110"/>
                <w:sz w:val="19"/>
                <w:szCs w:val="19"/>
              </w:rPr>
              <w:t>aims,</w:t>
            </w:r>
            <w:r w:rsidRPr="00486875">
              <w:rPr>
                <w:rFonts w:ascii="Arial" w:eastAsia="Arial Narrow" w:hAnsi="Arial" w:cs="Arial"/>
                <w:spacing w:val="-15"/>
                <w:w w:val="110"/>
                <w:sz w:val="19"/>
                <w:szCs w:val="19"/>
              </w:rPr>
              <w:t xml:space="preserve"> </w:t>
            </w:r>
            <w:r w:rsidRPr="00486875">
              <w:rPr>
                <w:rFonts w:ascii="Arial" w:eastAsia="Arial Narrow" w:hAnsi="Arial" w:cs="Arial"/>
                <w:spacing w:val="-1"/>
                <w:w w:val="110"/>
                <w:sz w:val="19"/>
                <w:szCs w:val="19"/>
              </w:rPr>
              <w:t>procedur</w:t>
            </w:r>
            <w:r w:rsidRPr="00486875">
              <w:rPr>
                <w:rFonts w:ascii="Arial" w:eastAsia="Arial Narrow" w:hAnsi="Arial" w:cs="Arial"/>
                <w:spacing w:val="-2"/>
                <w:w w:val="110"/>
                <w:sz w:val="19"/>
                <w:szCs w:val="19"/>
              </w:rPr>
              <w:t>es,</w:t>
            </w:r>
            <w:r w:rsidRPr="00486875">
              <w:rPr>
                <w:rFonts w:ascii="Arial" w:eastAsia="Arial Narrow" w:hAnsi="Arial" w:cs="Arial"/>
                <w:spacing w:val="21"/>
                <w:w w:val="76"/>
                <w:sz w:val="19"/>
                <w:szCs w:val="19"/>
              </w:rPr>
              <w:t xml:space="preserve"> </w:t>
            </w:r>
            <w:r w:rsidRPr="00486875">
              <w:rPr>
                <w:rFonts w:ascii="Arial" w:eastAsia="Arial Narrow" w:hAnsi="Arial" w:cs="Arial"/>
                <w:spacing w:val="-1"/>
                <w:w w:val="110"/>
                <w:sz w:val="19"/>
                <w:szCs w:val="19"/>
              </w:rPr>
              <w:t>r</w:t>
            </w:r>
            <w:r w:rsidRPr="00486875">
              <w:rPr>
                <w:rFonts w:ascii="Arial" w:eastAsia="Arial Narrow" w:hAnsi="Arial" w:cs="Arial"/>
                <w:spacing w:val="-2"/>
                <w:w w:val="110"/>
                <w:sz w:val="19"/>
                <w:szCs w:val="19"/>
              </w:rPr>
              <w:t>esults</w:t>
            </w:r>
            <w:r w:rsidRPr="00486875">
              <w:rPr>
                <w:rFonts w:ascii="Arial" w:eastAsia="Arial Narrow" w:hAnsi="Arial" w:cs="Arial"/>
                <w:spacing w:val="-9"/>
                <w:w w:val="110"/>
                <w:sz w:val="19"/>
                <w:szCs w:val="19"/>
              </w:rPr>
              <w:t xml:space="preserve"> </w:t>
            </w:r>
            <w:r w:rsidRPr="00486875">
              <w:rPr>
                <w:rFonts w:ascii="Arial" w:eastAsia="Arial Narrow" w:hAnsi="Arial" w:cs="Arial"/>
                <w:w w:val="110"/>
                <w:sz w:val="19"/>
                <w:szCs w:val="19"/>
              </w:rPr>
              <w:t>and</w:t>
            </w:r>
            <w:r w:rsidRPr="00486875">
              <w:rPr>
                <w:rFonts w:ascii="Arial" w:eastAsia="Arial Narrow" w:hAnsi="Arial" w:cs="Arial"/>
                <w:spacing w:val="-8"/>
                <w:w w:val="110"/>
                <w:sz w:val="19"/>
                <w:szCs w:val="19"/>
              </w:rPr>
              <w:t xml:space="preserve"> </w:t>
            </w:r>
            <w:r w:rsidRPr="00486875">
              <w:rPr>
                <w:rFonts w:ascii="Arial" w:eastAsia="Arial Narrow" w:hAnsi="Arial" w:cs="Arial"/>
                <w:w w:val="110"/>
                <w:sz w:val="19"/>
                <w:szCs w:val="19"/>
              </w:rPr>
              <w:t>conclusions</w:t>
            </w:r>
            <w:r w:rsidRPr="00486875">
              <w:rPr>
                <w:rFonts w:ascii="Arial" w:eastAsia="Arial Narrow" w:hAnsi="Arial" w:cs="Arial"/>
                <w:spacing w:val="-9"/>
                <w:w w:val="110"/>
                <w:sz w:val="19"/>
                <w:szCs w:val="19"/>
              </w:rPr>
              <w:t xml:space="preserve"> </w:t>
            </w:r>
            <w:r w:rsidRPr="00486875">
              <w:rPr>
                <w:rFonts w:ascii="Arial" w:eastAsia="Arial Narrow" w:hAnsi="Arial" w:cs="Arial"/>
                <w:w w:val="110"/>
                <w:sz w:val="19"/>
                <w:szCs w:val="19"/>
              </w:rPr>
              <w:t>of</w:t>
            </w:r>
            <w:r w:rsidRPr="00486875">
              <w:rPr>
                <w:rFonts w:ascii="Arial" w:eastAsia="Arial Narrow" w:hAnsi="Arial" w:cs="Arial"/>
                <w:spacing w:val="-8"/>
                <w:w w:val="110"/>
                <w:sz w:val="19"/>
                <w:szCs w:val="19"/>
              </w:rPr>
              <w:t xml:space="preserve"> </w:t>
            </w:r>
            <w:r w:rsidRPr="00486875">
              <w:rPr>
                <w:rFonts w:ascii="Arial" w:eastAsia="Arial Narrow" w:hAnsi="Arial" w:cs="Arial"/>
                <w:spacing w:val="-2"/>
                <w:w w:val="110"/>
                <w:sz w:val="19"/>
                <w:szCs w:val="19"/>
              </w:rPr>
              <w:t>Le</w:t>
            </w:r>
            <w:r w:rsidRPr="00486875">
              <w:rPr>
                <w:rFonts w:ascii="Arial" w:eastAsia="Arial Narrow" w:hAnsi="Arial" w:cs="Arial"/>
                <w:spacing w:val="-1"/>
                <w:w w:val="110"/>
                <w:sz w:val="19"/>
                <w:szCs w:val="19"/>
              </w:rPr>
              <w:t>wis</w:t>
            </w:r>
            <w:r w:rsidRPr="00486875">
              <w:rPr>
                <w:rFonts w:ascii="Arial" w:eastAsia="Arial Narrow" w:hAnsi="Arial" w:cs="Arial"/>
                <w:spacing w:val="27"/>
                <w:w w:val="110"/>
                <w:sz w:val="19"/>
                <w:szCs w:val="19"/>
              </w:rPr>
              <w:t xml:space="preserve"> </w:t>
            </w:r>
            <w:r w:rsidRPr="00486875">
              <w:rPr>
                <w:rFonts w:ascii="Arial" w:eastAsia="Arial Narrow" w:hAnsi="Arial" w:cs="Arial"/>
                <w:w w:val="110"/>
                <w:sz w:val="19"/>
                <w:szCs w:val="19"/>
              </w:rPr>
              <w:t>et</w:t>
            </w:r>
            <w:r w:rsidRPr="00486875">
              <w:rPr>
                <w:rFonts w:ascii="Arial" w:eastAsia="Arial Narrow" w:hAnsi="Arial" w:cs="Arial"/>
                <w:spacing w:val="-25"/>
                <w:w w:val="110"/>
                <w:sz w:val="19"/>
                <w:szCs w:val="19"/>
              </w:rPr>
              <w:t xml:space="preserve"> </w:t>
            </w:r>
            <w:r w:rsidRPr="00486875">
              <w:rPr>
                <w:rFonts w:ascii="Arial" w:eastAsia="Arial Narrow" w:hAnsi="Arial" w:cs="Arial"/>
                <w:spacing w:val="-8"/>
                <w:w w:val="110"/>
                <w:sz w:val="19"/>
                <w:szCs w:val="19"/>
              </w:rPr>
              <w:t>al</w:t>
            </w:r>
            <w:r w:rsidRPr="00486875">
              <w:rPr>
                <w:rFonts w:ascii="Arial" w:eastAsia="Arial Narrow" w:hAnsi="Arial" w:cs="Arial"/>
                <w:spacing w:val="-11"/>
                <w:w w:val="110"/>
                <w:sz w:val="19"/>
                <w:szCs w:val="19"/>
              </w:rPr>
              <w:t>.</w:t>
            </w:r>
            <w:r w:rsidRPr="00486875">
              <w:rPr>
                <w:rFonts w:ascii="Arial" w:eastAsia="Arial Narrow" w:hAnsi="Arial" w:cs="Arial"/>
                <w:spacing w:val="-9"/>
                <w:w w:val="110"/>
                <w:sz w:val="19"/>
                <w:szCs w:val="19"/>
              </w:rPr>
              <w:t>’s</w:t>
            </w:r>
            <w:r w:rsidRPr="00486875">
              <w:rPr>
                <w:rFonts w:ascii="Arial" w:eastAsia="Arial Narrow" w:hAnsi="Arial" w:cs="Arial"/>
                <w:spacing w:val="-24"/>
                <w:w w:val="110"/>
                <w:sz w:val="19"/>
                <w:szCs w:val="19"/>
              </w:rPr>
              <w:t xml:space="preserve"> </w:t>
            </w:r>
            <w:r w:rsidRPr="00486875">
              <w:rPr>
                <w:rFonts w:ascii="Arial" w:eastAsia="Arial Narrow" w:hAnsi="Arial" w:cs="Arial"/>
                <w:w w:val="110"/>
                <w:sz w:val="19"/>
                <w:szCs w:val="19"/>
              </w:rPr>
              <w:t>(2014)</w:t>
            </w:r>
            <w:r w:rsidRPr="00486875">
              <w:rPr>
                <w:rFonts w:ascii="Arial" w:eastAsia="Arial Narrow" w:hAnsi="Arial" w:cs="Arial"/>
                <w:spacing w:val="-24"/>
                <w:w w:val="110"/>
                <w:sz w:val="19"/>
                <w:szCs w:val="19"/>
              </w:rPr>
              <w:t xml:space="preserve"> </w:t>
            </w:r>
            <w:r w:rsidRPr="00486875">
              <w:rPr>
                <w:rFonts w:ascii="Arial" w:eastAsia="Arial Narrow" w:hAnsi="Arial" w:cs="Arial"/>
                <w:spacing w:val="-2"/>
                <w:w w:val="110"/>
                <w:sz w:val="19"/>
                <w:szCs w:val="19"/>
              </w:rPr>
              <w:t>study</w:t>
            </w:r>
            <w:r w:rsidRPr="00486875">
              <w:rPr>
                <w:rFonts w:ascii="Arial" w:eastAsia="Arial Narrow" w:hAnsi="Arial" w:cs="Arial"/>
                <w:spacing w:val="-3"/>
                <w:w w:val="110"/>
                <w:sz w:val="19"/>
                <w:szCs w:val="19"/>
              </w:rPr>
              <w:t>.</w:t>
            </w:r>
          </w:p>
          <w:p w:rsidR="00486875" w:rsidRPr="00486875" w:rsidRDefault="00486875" w:rsidP="0031175A">
            <w:pPr>
              <w:pStyle w:val="TableParagraph"/>
              <w:spacing w:before="60" w:line="276" w:lineRule="auto"/>
              <w:ind w:left="57" w:right="57"/>
              <w:rPr>
                <w:rFonts w:ascii="Arial" w:eastAsia="Times New Roman"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spacing w:val="-2"/>
                <w:w w:val="110"/>
                <w:sz w:val="19"/>
                <w:szCs w:val="19"/>
              </w:rPr>
              <w:t>E</w:t>
            </w:r>
            <w:r w:rsidRPr="00486875">
              <w:rPr>
                <w:rFonts w:ascii="Arial" w:hAnsi="Arial" w:cs="Arial"/>
                <w:spacing w:val="-1"/>
                <w:w w:val="110"/>
                <w:sz w:val="19"/>
                <w:szCs w:val="19"/>
              </w:rPr>
              <w:t>valuat</w:t>
            </w:r>
            <w:r w:rsidRPr="00486875">
              <w:rPr>
                <w:rFonts w:ascii="Arial" w:hAnsi="Arial" w:cs="Arial"/>
                <w:spacing w:val="-2"/>
                <w:w w:val="110"/>
                <w:sz w:val="19"/>
                <w:szCs w:val="19"/>
              </w:rPr>
              <w:t>e</w:t>
            </w:r>
            <w:r w:rsidRPr="00486875">
              <w:rPr>
                <w:rFonts w:ascii="Arial" w:hAnsi="Arial" w:cs="Arial"/>
                <w:spacing w:val="4"/>
                <w:w w:val="110"/>
                <w:sz w:val="19"/>
                <w:szCs w:val="19"/>
              </w:rPr>
              <w:t xml:space="preserve"> </w:t>
            </w:r>
            <w:r w:rsidRPr="00486875">
              <w:rPr>
                <w:rFonts w:ascii="Arial" w:hAnsi="Arial" w:cs="Arial"/>
                <w:w w:val="110"/>
                <w:sz w:val="19"/>
                <w:szCs w:val="19"/>
              </w:rPr>
              <w:t>the</w:t>
            </w:r>
            <w:r w:rsidRPr="00486875">
              <w:rPr>
                <w:rFonts w:ascii="Arial" w:hAnsi="Arial" w:cs="Arial"/>
                <w:spacing w:val="5"/>
                <w:w w:val="110"/>
                <w:sz w:val="19"/>
                <w:szCs w:val="19"/>
              </w:rPr>
              <w:t xml:space="preserve"> </w:t>
            </w:r>
            <w:r w:rsidRPr="00486875">
              <w:rPr>
                <w:rFonts w:ascii="Arial" w:hAnsi="Arial" w:cs="Arial"/>
                <w:w w:val="110"/>
                <w:sz w:val="19"/>
                <w:szCs w:val="19"/>
              </w:rPr>
              <w:t>study</w:t>
            </w:r>
            <w:r w:rsidRPr="00486875">
              <w:rPr>
                <w:rFonts w:ascii="Arial" w:hAnsi="Arial" w:cs="Arial"/>
                <w:spacing w:val="5"/>
                <w:w w:val="110"/>
                <w:sz w:val="19"/>
                <w:szCs w:val="19"/>
              </w:rPr>
              <w:t xml:space="preserve"> </w:t>
            </w:r>
            <w:r w:rsidRPr="00486875">
              <w:rPr>
                <w:rFonts w:ascii="Arial" w:hAnsi="Arial" w:cs="Arial"/>
                <w:spacing w:val="-1"/>
                <w:w w:val="110"/>
                <w:sz w:val="19"/>
                <w:szCs w:val="19"/>
              </w:rPr>
              <w:t>through</w:t>
            </w:r>
            <w:r w:rsidRPr="00486875">
              <w:rPr>
                <w:rFonts w:ascii="Arial" w:hAnsi="Arial" w:cs="Arial"/>
                <w:spacing w:val="5"/>
                <w:w w:val="110"/>
                <w:sz w:val="19"/>
                <w:szCs w:val="19"/>
              </w:rPr>
              <w:t xml:space="preserve"> </w:t>
            </w:r>
            <w:r w:rsidRPr="00486875">
              <w:rPr>
                <w:rFonts w:ascii="Arial" w:hAnsi="Arial" w:cs="Arial"/>
                <w:w w:val="110"/>
                <w:sz w:val="19"/>
                <w:szCs w:val="19"/>
              </w:rPr>
              <w:t>the</w:t>
            </w:r>
            <w:r w:rsidRPr="00486875">
              <w:rPr>
                <w:rFonts w:ascii="Arial" w:hAnsi="Arial" w:cs="Arial"/>
                <w:spacing w:val="21"/>
                <w:w w:val="116"/>
                <w:sz w:val="19"/>
                <w:szCs w:val="19"/>
              </w:rPr>
              <w:t xml:space="preserve"> </w:t>
            </w:r>
            <w:r w:rsidRPr="00486875">
              <w:rPr>
                <w:rFonts w:ascii="Arial" w:hAnsi="Arial" w:cs="Arial"/>
                <w:w w:val="110"/>
                <w:sz w:val="19"/>
                <w:szCs w:val="19"/>
              </w:rPr>
              <w:t>application</w:t>
            </w:r>
            <w:r w:rsidRPr="00486875">
              <w:rPr>
                <w:rFonts w:ascii="Arial" w:hAnsi="Arial" w:cs="Arial"/>
                <w:spacing w:val="-4"/>
                <w:w w:val="110"/>
                <w:sz w:val="19"/>
                <w:szCs w:val="19"/>
              </w:rPr>
              <w:t xml:space="preserve"> </w:t>
            </w:r>
            <w:r w:rsidRPr="00486875">
              <w:rPr>
                <w:rFonts w:ascii="Arial" w:hAnsi="Arial" w:cs="Arial"/>
                <w:w w:val="110"/>
                <w:sz w:val="19"/>
                <w:szCs w:val="19"/>
              </w:rPr>
              <w:t>of</w:t>
            </w:r>
            <w:r w:rsidRPr="00486875">
              <w:rPr>
                <w:rFonts w:ascii="Arial" w:hAnsi="Arial" w:cs="Arial"/>
                <w:spacing w:val="-5"/>
                <w:w w:val="110"/>
                <w:sz w:val="19"/>
                <w:szCs w:val="19"/>
              </w:rPr>
              <w:t xml:space="preserve"> </w:t>
            </w:r>
            <w:r w:rsidRPr="00486875">
              <w:rPr>
                <w:rFonts w:ascii="Arial" w:hAnsi="Arial" w:cs="Arial"/>
                <w:spacing w:val="-1"/>
                <w:w w:val="110"/>
                <w:sz w:val="19"/>
                <w:szCs w:val="19"/>
              </w:rPr>
              <w:t>appropriat</w:t>
            </w:r>
            <w:r w:rsidRPr="00486875">
              <w:rPr>
                <w:rFonts w:ascii="Arial" w:hAnsi="Arial" w:cs="Arial"/>
                <w:spacing w:val="-2"/>
                <w:w w:val="110"/>
                <w:sz w:val="19"/>
                <w:szCs w:val="19"/>
              </w:rPr>
              <w:t>e</w:t>
            </w:r>
            <w:r w:rsidRPr="00486875">
              <w:rPr>
                <w:rFonts w:ascii="Arial" w:hAnsi="Arial" w:cs="Arial"/>
                <w:spacing w:val="-4"/>
                <w:w w:val="110"/>
                <w:sz w:val="19"/>
                <w:szCs w:val="19"/>
              </w:rPr>
              <w:t xml:space="preserve"> </w:t>
            </w:r>
            <w:r w:rsidRPr="00486875">
              <w:rPr>
                <w:rFonts w:ascii="Arial" w:hAnsi="Arial" w:cs="Arial"/>
                <w:w w:val="110"/>
                <w:sz w:val="19"/>
                <w:szCs w:val="19"/>
              </w:rPr>
              <w:t>issues</w:t>
            </w:r>
            <w:r w:rsidRPr="00486875">
              <w:rPr>
                <w:rFonts w:ascii="Arial" w:hAnsi="Arial" w:cs="Arial"/>
                <w:spacing w:val="28"/>
                <w:sz w:val="19"/>
                <w:szCs w:val="19"/>
              </w:rPr>
              <w:t xml:space="preserve"> </w:t>
            </w:r>
            <w:r w:rsidRPr="00486875">
              <w:rPr>
                <w:rFonts w:ascii="Arial" w:hAnsi="Arial" w:cs="Arial"/>
                <w:w w:val="110"/>
                <w:sz w:val="19"/>
                <w:szCs w:val="19"/>
              </w:rPr>
              <w:t>and</w:t>
            </w:r>
            <w:r w:rsidRPr="00486875">
              <w:rPr>
                <w:rFonts w:ascii="Arial" w:hAnsi="Arial" w:cs="Arial"/>
                <w:spacing w:val="-15"/>
                <w:w w:val="110"/>
                <w:sz w:val="19"/>
                <w:szCs w:val="19"/>
              </w:rPr>
              <w:t xml:space="preserve"> </w:t>
            </w:r>
            <w:r w:rsidRPr="00486875">
              <w:rPr>
                <w:rFonts w:ascii="Arial" w:hAnsi="Arial" w:cs="Arial"/>
                <w:spacing w:val="-1"/>
                <w:w w:val="110"/>
                <w:sz w:val="19"/>
                <w:szCs w:val="19"/>
              </w:rPr>
              <w:t>debat</w:t>
            </w:r>
            <w:r w:rsidRPr="00486875">
              <w:rPr>
                <w:rFonts w:ascii="Arial" w:hAnsi="Arial" w:cs="Arial"/>
                <w:spacing w:val="-2"/>
                <w:w w:val="110"/>
                <w:sz w:val="19"/>
                <w:szCs w:val="19"/>
              </w:rPr>
              <w:t>es.</w:t>
            </w:r>
          </w:p>
          <w:p w:rsidR="00486875" w:rsidRPr="00486875" w:rsidRDefault="00486875" w:rsidP="0031175A">
            <w:pPr>
              <w:pStyle w:val="TableParagraph"/>
              <w:spacing w:before="60" w:line="276" w:lineRule="auto"/>
              <w:ind w:left="57" w:right="57"/>
              <w:rPr>
                <w:rFonts w:ascii="Arial" w:eastAsia="Times New Roman"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Use</w:t>
            </w:r>
            <w:r w:rsidRPr="00486875">
              <w:rPr>
                <w:rFonts w:ascii="Arial" w:hAnsi="Arial" w:cs="Arial"/>
                <w:spacing w:val="-6"/>
                <w:w w:val="110"/>
                <w:sz w:val="19"/>
                <w:szCs w:val="19"/>
              </w:rPr>
              <w:t xml:space="preserve"> </w:t>
            </w:r>
            <w:r w:rsidRPr="00486875">
              <w:rPr>
                <w:rFonts w:ascii="Arial" w:hAnsi="Arial" w:cs="Arial"/>
                <w:w w:val="110"/>
                <w:sz w:val="19"/>
                <w:szCs w:val="19"/>
              </w:rPr>
              <w:t>the</w:t>
            </w:r>
            <w:r w:rsidRPr="00486875">
              <w:rPr>
                <w:rFonts w:ascii="Arial" w:hAnsi="Arial" w:cs="Arial"/>
                <w:spacing w:val="-6"/>
                <w:w w:val="110"/>
                <w:sz w:val="19"/>
                <w:szCs w:val="19"/>
              </w:rPr>
              <w:t xml:space="preserve"> </w:t>
            </w:r>
            <w:r w:rsidRPr="00486875">
              <w:rPr>
                <w:rFonts w:ascii="Arial" w:hAnsi="Arial" w:cs="Arial"/>
                <w:spacing w:val="-1"/>
                <w:w w:val="110"/>
                <w:sz w:val="19"/>
                <w:szCs w:val="19"/>
              </w:rPr>
              <w:t>r</w:t>
            </w:r>
            <w:r w:rsidRPr="00486875">
              <w:rPr>
                <w:rFonts w:ascii="Arial" w:hAnsi="Arial" w:cs="Arial"/>
                <w:spacing w:val="-2"/>
                <w:w w:val="110"/>
                <w:sz w:val="19"/>
                <w:szCs w:val="19"/>
              </w:rPr>
              <w:t>esear</w:t>
            </w:r>
            <w:r w:rsidRPr="00486875">
              <w:rPr>
                <w:rFonts w:ascii="Arial" w:hAnsi="Arial" w:cs="Arial"/>
                <w:spacing w:val="-1"/>
                <w:w w:val="110"/>
                <w:sz w:val="19"/>
                <w:szCs w:val="19"/>
              </w:rPr>
              <w:t>ch</w:t>
            </w:r>
            <w:r w:rsidRPr="00486875">
              <w:rPr>
                <w:rFonts w:ascii="Arial" w:hAnsi="Arial" w:cs="Arial"/>
                <w:spacing w:val="-5"/>
                <w:w w:val="110"/>
                <w:sz w:val="19"/>
                <w:szCs w:val="19"/>
              </w:rPr>
              <w:t xml:space="preserve"> </w:t>
            </w:r>
            <w:r w:rsidRPr="00486875">
              <w:rPr>
                <w:rFonts w:ascii="Arial" w:hAnsi="Arial" w:cs="Arial"/>
                <w:spacing w:val="-1"/>
                <w:w w:val="110"/>
                <w:sz w:val="19"/>
                <w:szCs w:val="19"/>
              </w:rPr>
              <w:t>to</w:t>
            </w:r>
            <w:r w:rsidRPr="00486875">
              <w:rPr>
                <w:rFonts w:ascii="Arial" w:hAnsi="Arial" w:cs="Arial"/>
                <w:spacing w:val="-6"/>
                <w:w w:val="110"/>
                <w:sz w:val="19"/>
                <w:szCs w:val="19"/>
              </w:rPr>
              <w:t xml:space="preserve"> </w:t>
            </w:r>
            <w:r w:rsidRPr="00486875">
              <w:rPr>
                <w:rFonts w:ascii="Arial" w:hAnsi="Arial" w:cs="Arial"/>
                <w:w w:val="110"/>
                <w:sz w:val="19"/>
                <w:szCs w:val="19"/>
              </w:rPr>
              <w:t>explain</w:t>
            </w:r>
            <w:r w:rsidRPr="00486875">
              <w:rPr>
                <w:rFonts w:ascii="Arial" w:hAnsi="Arial" w:cs="Arial"/>
                <w:spacing w:val="-5"/>
                <w:w w:val="110"/>
                <w:sz w:val="19"/>
                <w:szCs w:val="19"/>
              </w:rPr>
              <w:t xml:space="preserve"> </w:t>
            </w:r>
            <w:r w:rsidRPr="00486875">
              <w:rPr>
                <w:rFonts w:ascii="Arial" w:hAnsi="Arial" w:cs="Arial"/>
                <w:spacing w:val="-1"/>
                <w:w w:val="110"/>
                <w:sz w:val="19"/>
                <w:szCs w:val="19"/>
              </w:rPr>
              <w:t>how</w:t>
            </w:r>
            <w:r w:rsidRPr="00486875">
              <w:rPr>
                <w:rFonts w:ascii="Arial" w:hAnsi="Arial" w:cs="Arial"/>
                <w:spacing w:val="27"/>
                <w:w w:val="121"/>
                <w:sz w:val="19"/>
                <w:szCs w:val="19"/>
              </w:rPr>
              <w:t xml:space="preserve"> </w:t>
            </w:r>
            <w:r w:rsidRPr="00486875">
              <w:rPr>
                <w:rFonts w:ascii="Arial" w:hAnsi="Arial" w:cs="Arial"/>
                <w:spacing w:val="-2"/>
                <w:w w:val="110"/>
                <w:sz w:val="19"/>
                <w:szCs w:val="19"/>
              </w:rPr>
              <w:t>exercise</w:t>
            </w:r>
            <w:r w:rsidRPr="00486875">
              <w:rPr>
                <w:rFonts w:ascii="Arial" w:hAnsi="Arial" w:cs="Arial"/>
                <w:spacing w:val="-6"/>
                <w:w w:val="110"/>
                <w:sz w:val="19"/>
                <w:szCs w:val="19"/>
              </w:rPr>
              <w:t xml:space="preserve"> </w:t>
            </w:r>
            <w:r w:rsidRPr="00486875">
              <w:rPr>
                <w:rFonts w:ascii="Arial" w:hAnsi="Arial" w:cs="Arial"/>
                <w:w w:val="110"/>
                <w:sz w:val="19"/>
                <w:szCs w:val="19"/>
              </w:rPr>
              <w:t>can</w:t>
            </w:r>
            <w:r w:rsidRPr="00486875">
              <w:rPr>
                <w:rFonts w:ascii="Arial" w:hAnsi="Arial" w:cs="Arial"/>
                <w:spacing w:val="-6"/>
                <w:w w:val="110"/>
                <w:sz w:val="19"/>
                <w:szCs w:val="19"/>
              </w:rPr>
              <w:t xml:space="preserve"> </w:t>
            </w:r>
            <w:r w:rsidRPr="00486875">
              <w:rPr>
                <w:rFonts w:ascii="Arial" w:hAnsi="Arial" w:cs="Arial"/>
                <w:w w:val="110"/>
                <w:sz w:val="19"/>
                <w:szCs w:val="19"/>
              </w:rPr>
              <w:t>influence</w:t>
            </w:r>
            <w:r w:rsidRPr="00486875">
              <w:rPr>
                <w:rFonts w:ascii="Arial" w:hAnsi="Arial" w:cs="Arial"/>
                <w:spacing w:val="-5"/>
                <w:w w:val="110"/>
                <w:sz w:val="19"/>
                <w:szCs w:val="19"/>
              </w:rPr>
              <w:t xml:space="preserve"> </w:t>
            </w:r>
            <w:r w:rsidRPr="00486875">
              <w:rPr>
                <w:rFonts w:ascii="Arial" w:hAnsi="Arial" w:cs="Arial"/>
                <w:w w:val="110"/>
                <w:sz w:val="19"/>
                <w:szCs w:val="19"/>
              </w:rPr>
              <w:t>mental</w:t>
            </w:r>
            <w:r w:rsidRPr="00486875">
              <w:rPr>
                <w:rFonts w:ascii="Arial" w:hAnsi="Arial" w:cs="Arial"/>
                <w:spacing w:val="24"/>
                <w:w w:val="114"/>
                <w:sz w:val="19"/>
                <w:szCs w:val="19"/>
              </w:rPr>
              <w:t xml:space="preserve"> </w:t>
            </w:r>
            <w:r w:rsidRPr="00486875">
              <w:rPr>
                <w:rFonts w:ascii="Arial" w:hAnsi="Arial" w:cs="Arial"/>
                <w:w w:val="110"/>
                <w:sz w:val="19"/>
                <w:szCs w:val="19"/>
              </w:rPr>
              <w:t>health.</w:t>
            </w:r>
          </w:p>
        </w:tc>
        <w:tc>
          <w:tcPr>
            <w:tcW w:w="5518"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eastAsia="Arial Narrow" w:hAnsi="Arial" w:cs="Arial"/>
                <w:w w:val="110"/>
                <w:sz w:val="19"/>
                <w:szCs w:val="19"/>
              </w:rPr>
              <w:t>Starter</w:t>
            </w:r>
            <w:r w:rsidRPr="00486875">
              <w:rPr>
                <w:rFonts w:ascii="Arial" w:eastAsia="Arial Narrow" w:hAnsi="Arial" w:cs="Arial"/>
                <w:spacing w:val="-15"/>
                <w:w w:val="110"/>
                <w:sz w:val="19"/>
                <w:szCs w:val="19"/>
              </w:rPr>
              <w:t xml:space="preserve"> </w:t>
            </w:r>
            <w:r w:rsidRPr="00486875">
              <w:rPr>
                <w:rFonts w:ascii="Arial" w:eastAsia="Arial Narrow" w:hAnsi="Arial" w:cs="Arial"/>
                <w:w w:val="110"/>
                <w:sz w:val="19"/>
                <w:szCs w:val="19"/>
              </w:rPr>
              <w:t>–</w:t>
            </w:r>
            <w:r w:rsidRPr="00486875">
              <w:rPr>
                <w:rFonts w:ascii="Arial" w:eastAsia="Arial Narrow" w:hAnsi="Arial" w:cs="Arial"/>
                <w:spacing w:val="-14"/>
                <w:w w:val="110"/>
                <w:sz w:val="19"/>
                <w:szCs w:val="19"/>
              </w:rPr>
              <w:t xml:space="preserve"> </w:t>
            </w:r>
            <w:r w:rsidRPr="00486875">
              <w:rPr>
                <w:rFonts w:ascii="Arial" w:eastAsia="Arial Narrow" w:hAnsi="Arial" w:cs="Arial"/>
                <w:w w:val="110"/>
                <w:sz w:val="19"/>
                <w:szCs w:val="19"/>
              </w:rPr>
              <w:t>this</w:t>
            </w:r>
            <w:r w:rsidRPr="00486875">
              <w:rPr>
                <w:rFonts w:ascii="Arial" w:eastAsia="Arial Narrow" w:hAnsi="Arial" w:cs="Arial"/>
                <w:spacing w:val="-14"/>
                <w:w w:val="110"/>
                <w:sz w:val="19"/>
                <w:szCs w:val="19"/>
              </w:rPr>
              <w:t xml:space="preserve"> </w:t>
            </w:r>
            <w:r w:rsidRPr="00486875">
              <w:rPr>
                <w:rFonts w:ascii="Arial" w:eastAsia="Arial Narrow" w:hAnsi="Arial" w:cs="Arial"/>
                <w:w w:val="110"/>
                <w:sz w:val="19"/>
                <w:szCs w:val="19"/>
              </w:rPr>
              <w:t>clip</w:t>
            </w:r>
            <w:r w:rsidRPr="00486875">
              <w:rPr>
                <w:rFonts w:ascii="Arial" w:eastAsia="Arial Narrow" w:hAnsi="Arial" w:cs="Arial"/>
                <w:spacing w:val="-14"/>
                <w:w w:val="110"/>
                <w:sz w:val="19"/>
                <w:szCs w:val="19"/>
              </w:rPr>
              <w:t xml:space="preserve"> </w:t>
            </w:r>
            <w:r w:rsidRPr="00486875">
              <w:rPr>
                <w:rFonts w:ascii="Arial" w:eastAsia="Arial Narrow" w:hAnsi="Arial" w:cs="Arial"/>
                <w:spacing w:val="-1"/>
                <w:w w:val="110"/>
                <w:sz w:val="19"/>
                <w:szCs w:val="19"/>
              </w:rPr>
              <w:t>introduces</w:t>
            </w:r>
            <w:r w:rsidRPr="00486875">
              <w:rPr>
                <w:rFonts w:ascii="Arial" w:eastAsia="Arial Narrow" w:hAnsi="Arial" w:cs="Arial"/>
                <w:spacing w:val="-14"/>
                <w:w w:val="110"/>
                <w:sz w:val="19"/>
                <w:szCs w:val="19"/>
              </w:rPr>
              <w:t xml:space="preserve"> </w:t>
            </w:r>
            <w:r w:rsidRPr="00486875">
              <w:rPr>
                <w:rFonts w:ascii="Arial" w:eastAsia="Arial Narrow" w:hAnsi="Arial" w:cs="Arial"/>
                <w:w w:val="110"/>
                <w:sz w:val="19"/>
                <w:szCs w:val="19"/>
              </w:rPr>
              <w:t>what</w:t>
            </w:r>
            <w:r w:rsidRPr="00486875">
              <w:rPr>
                <w:rFonts w:ascii="Arial" w:eastAsia="Arial Narrow" w:hAnsi="Arial" w:cs="Arial"/>
                <w:spacing w:val="-14"/>
                <w:w w:val="110"/>
                <w:sz w:val="19"/>
                <w:szCs w:val="19"/>
              </w:rPr>
              <w:t xml:space="preserve"> </w:t>
            </w:r>
            <w:r w:rsidRPr="00486875">
              <w:rPr>
                <w:rFonts w:ascii="Arial" w:eastAsia="Arial Narrow" w:hAnsi="Arial" w:cs="Arial"/>
                <w:spacing w:val="-3"/>
                <w:w w:val="110"/>
                <w:sz w:val="19"/>
                <w:szCs w:val="19"/>
              </w:rPr>
              <w:t>Park</w:t>
            </w:r>
            <w:r w:rsidRPr="00486875">
              <w:rPr>
                <w:rFonts w:ascii="Arial" w:eastAsia="Arial Narrow" w:hAnsi="Arial" w:cs="Arial"/>
                <w:spacing w:val="-2"/>
                <w:w w:val="110"/>
                <w:sz w:val="19"/>
                <w:szCs w:val="19"/>
              </w:rPr>
              <w:t>inson</w:t>
            </w:r>
            <w:r w:rsidRPr="00486875">
              <w:rPr>
                <w:rFonts w:ascii="Arial" w:eastAsia="Arial Narrow" w:hAnsi="Arial" w:cs="Arial"/>
                <w:spacing w:val="-3"/>
                <w:w w:val="110"/>
                <w:sz w:val="19"/>
                <w:szCs w:val="19"/>
              </w:rPr>
              <w:t>’s</w:t>
            </w:r>
            <w:r w:rsidRPr="00486875">
              <w:rPr>
                <w:rFonts w:ascii="Arial" w:eastAsia="Arial Narrow" w:hAnsi="Arial" w:cs="Arial"/>
                <w:spacing w:val="-14"/>
                <w:w w:val="110"/>
                <w:sz w:val="19"/>
                <w:szCs w:val="19"/>
              </w:rPr>
              <w:t xml:space="preserve"> </w:t>
            </w:r>
            <w:r w:rsidRPr="00486875">
              <w:rPr>
                <w:rFonts w:ascii="Arial" w:eastAsia="Arial Narrow" w:hAnsi="Arial" w:cs="Arial"/>
                <w:spacing w:val="-2"/>
                <w:w w:val="110"/>
                <w:sz w:val="19"/>
                <w:szCs w:val="19"/>
              </w:rPr>
              <w:t>disease.</w:t>
            </w:r>
            <w:r w:rsidRPr="00486875">
              <w:rPr>
                <w:rFonts w:ascii="Arial" w:eastAsia="Arial Narrow" w:hAnsi="Arial" w:cs="Arial"/>
                <w:spacing w:val="-14"/>
                <w:w w:val="110"/>
                <w:sz w:val="19"/>
                <w:szCs w:val="19"/>
              </w:rPr>
              <w:t xml:space="preserve"> </w:t>
            </w:r>
            <w:r w:rsidRPr="00486875">
              <w:rPr>
                <w:rFonts w:ascii="Arial" w:eastAsia="Arial Narrow" w:hAnsi="Arial" w:cs="Arial"/>
                <w:w w:val="110"/>
                <w:sz w:val="19"/>
                <w:szCs w:val="19"/>
              </w:rPr>
              <w:t>Students</w:t>
            </w:r>
            <w:r w:rsidRPr="00486875">
              <w:rPr>
                <w:rFonts w:ascii="Arial" w:eastAsia="Arial Narrow" w:hAnsi="Arial" w:cs="Arial"/>
                <w:spacing w:val="36"/>
                <w:w w:val="109"/>
                <w:sz w:val="19"/>
                <w:szCs w:val="19"/>
              </w:rPr>
              <w:t xml:space="preserve"> </w:t>
            </w:r>
            <w:r w:rsidRPr="00486875">
              <w:rPr>
                <w:rFonts w:ascii="Arial" w:eastAsia="Arial Narrow" w:hAnsi="Arial" w:cs="Arial"/>
                <w:w w:val="110"/>
                <w:sz w:val="19"/>
                <w:szCs w:val="19"/>
              </w:rPr>
              <w:t>could</w:t>
            </w:r>
            <w:r w:rsidRPr="00486875">
              <w:rPr>
                <w:rFonts w:ascii="Arial" w:eastAsia="Arial Narrow" w:hAnsi="Arial" w:cs="Arial"/>
                <w:spacing w:val="13"/>
                <w:w w:val="110"/>
                <w:sz w:val="19"/>
                <w:szCs w:val="19"/>
              </w:rPr>
              <w:t xml:space="preserve"> </w:t>
            </w:r>
            <w:r w:rsidRPr="00486875">
              <w:rPr>
                <w:rFonts w:ascii="Arial" w:eastAsia="Arial Narrow" w:hAnsi="Arial" w:cs="Arial"/>
                <w:w w:val="110"/>
                <w:sz w:val="19"/>
                <w:szCs w:val="19"/>
              </w:rPr>
              <w:t>identify</w:t>
            </w:r>
            <w:r w:rsidRPr="00486875">
              <w:rPr>
                <w:rFonts w:ascii="Arial" w:eastAsia="Arial Narrow" w:hAnsi="Arial" w:cs="Arial"/>
                <w:spacing w:val="14"/>
                <w:w w:val="110"/>
                <w:sz w:val="19"/>
                <w:szCs w:val="19"/>
              </w:rPr>
              <w:t xml:space="preserve"> </w:t>
            </w:r>
            <w:r w:rsidRPr="00486875">
              <w:rPr>
                <w:rFonts w:ascii="Arial" w:eastAsia="Arial Narrow" w:hAnsi="Arial" w:cs="Arial"/>
                <w:w w:val="110"/>
                <w:sz w:val="19"/>
                <w:szCs w:val="19"/>
              </w:rPr>
              <w:t>key</w:t>
            </w:r>
            <w:r w:rsidRPr="00486875">
              <w:rPr>
                <w:rFonts w:ascii="Arial" w:eastAsia="Arial Narrow" w:hAnsi="Arial" w:cs="Arial"/>
                <w:spacing w:val="14"/>
                <w:w w:val="110"/>
                <w:sz w:val="19"/>
                <w:szCs w:val="19"/>
              </w:rPr>
              <w:t xml:space="preserve"> </w:t>
            </w:r>
            <w:r w:rsidRPr="00486875">
              <w:rPr>
                <w:rFonts w:ascii="Arial" w:eastAsia="Arial Narrow" w:hAnsi="Arial" w:cs="Arial"/>
                <w:spacing w:val="-1"/>
                <w:w w:val="110"/>
                <w:sz w:val="19"/>
                <w:szCs w:val="19"/>
              </w:rPr>
              <w:t>featur</w:t>
            </w:r>
            <w:r w:rsidRPr="00486875">
              <w:rPr>
                <w:rFonts w:ascii="Arial" w:eastAsia="Arial Narrow" w:hAnsi="Arial" w:cs="Arial"/>
                <w:spacing w:val="-2"/>
                <w:w w:val="110"/>
                <w:sz w:val="19"/>
                <w:szCs w:val="19"/>
              </w:rPr>
              <w:t>es</w:t>
            </w:r>
            <w:r w:rsidRPr="00486875">
              <w:rPr>
                <w:rFonts w:ascii="Arial" w:eastAsia="Arial Narrow" w:hAnsi="Arial" w:cs="Arial"/>
                <w:spacing w:val="14"/>
                <w:w w:val="110"/>
                <w:sz w:val="19"/>
                <w:szCs w:val="19"/>
              </w:rPr>
              <w:t xml:space="preserve"> </w:t>
            </w:r>
            <w:r w:rsidRPr="00486875">
              <w:rPr>
                <w:rFonts w:ascii="Arial" w:eastAsia="Arial Narrow" w:hAnsi="Arial" w:cs="Arial"/>
                <w:w w:val="110"/>
                <w:sz w:val="19"/>
                <w:szCs w:val="19"/>
              </w:rPr>
              <w:t>whilst</w:t>
            </w:r>
            <w:r w:rsidRPr="00486875">
              <w:rPr>
                <w:rFonts w:ascii="Arial" w:eastAsia="Arial Narrow" w:hAnsi="Arial" w:cs="Arial"/>
                <w:spacing w:val="13"/>
                <w:w w:val="110"/>
                <w:sz w:val="19"/>
                <w:szCs w:val="19"/>
              </w:rPr>
              <w:t xml:space="preserve"> </w:t>
            </w:r>
            <w:r w:rsidRPr="00486875">
              <w:rPr>
                <w:rFonts w:ascii="Arial" w:eastAsia="Arial Narrow" w:hAnsi="Arial" w:cs="Arial"/>
                <w:spacing w:val="-1"/>
                <w:w w:val="110"/>
                <w:sz w:val="19"/>
                <w:szCs w:val="19"/>
              </w:rPr>
              <w:t>watching</w:t>
            </w:r>
            <w:r w:rsidRPr="00486875">
              <w:rPr>
                <w:rFonts w:ascii="Arial" w:eastAsia="Arial Narrow" w:hAnsi="Arial" w:cs="Arial"/>
                <w:spacing w:val="-2"/>
                <w:w w:val="110"/>
                <w:sz w:val="19"/>
                <w:szCs w:val="19"/>
              </w:rPr>
              <w:t>.</w:t>
            </w:r>
            <w:r w:rsidRPr="00486875">
              <w:rPr>
                <w:rFonts w:ascii="Arial" w:eastAsia="Arial Narrow" w:hAnsi="Arial" w:cs="Arial"/>
                <w:spacing w:val="14"/>
                <w:w w:val="110"/>
                <w:sz w:val="19"/>
                <w:szCs w:val="19"/>
              </w:rPr>
              <w:t xml:space="preserve"> </w:t>
            </w:r>
            <w:hyperlink r:id="rId385">
              <w:r w:rsidRPr="00486875">
                <w:rPr>
                  <w:rFonts w:ascii="Arial" w:eastAsia="Arial Narrow" w:hAnsi="Arial" w:cs="Arial"/>
                  <w:color w:val="0000FF"/>
                  <w:spacing w:val="-1"/>
                  <w:w w:val="110"/>
                  <w:sz w:val="19"/>
                  <w:szCs w:val="19"/>
                  <w:u w:val="single" w:color="0000FF"/>
                </w:rPr>
                <w:t>https://www</w:t>
              </w:r>
              <w:r w:rsidRPr="00486875">
                <w:rPr>
                  <w:rFonts w:ascii="Arial" w:eastAsia="Arial Narrow" w:hAnsi="Arial" w:cs="Arial"/>
                  <w:color w:val="0000FF"/>
                  <w:spacing w:val="-2"/>
                  <w:w w:val="110"/>
                  <w:sz w:val="19"/>
                  <w:szCs w:val="19"/>
                </w:rPr>
                <w:t>.</w:t>
              </w:r>
            </w:hyperlink>
            <w:r w:rsidRPr="00486875">
              <w:rPr>
                <w:rFonts w:ascii="Arial" w:eastAsia="Arial Narrow" w:hAnsi="Arial" w:cs="Arial"/>
                <w:color w:val="0000FF"/>
                <w:w w:val="76"/>
                <w:sz w:val="19"/>
                <w:szCs w:val="19"/>
              </w:rPr>
              <w:t xml:space="preserve"> </w:t>
            </w:r>
            <w:hyperlink r:id="rId386">
              <w:r w:rsidRPr="00486875">
                <w:rPr>
                  <w:rFonts w:ascii="Arial" w:eastAsia="Arial Narrow" w:hAnsi="Arial" w:cs="Arial"/>
                  <w:color w:val="0000FF"/>
                  <w:w w:val="107"/>
                  <w:sz w:val="19"/>
                  <w:szCs w:val="19"/>
                </w:rPr>
                <w:t xml:space="preserve"> </w:t>
              </w:r>
              <w:r w:rsidRPr="00486875">
                <w:rPr>
                  <w:rFonts w:ascii="Arial" w:eastAsia="Arial Narrow" w:hAnsi="Arial" w:cs="Arial"/>
                  <w:color w:val="0000FF"/>
                  <w:spacing w:val="-2"/>
                  <w:w w:val="110"/>
                  <w:sz w:val="19"/>
                  <w:szCs w:val="19"/>
                  <w:u w:val="single" w:color="0000FF"/>
                </w:rPr>
                <w:t>y</w:t>
              </w:r>
              <w:r w:rsidRPr="00486875">
                <w:rPr>
                  <w:rFonts w:ascii="Arial" w:eastAsia="Arial Narrow" w:hAnsi="Arial" w:cs="Arial"/>
                  <w:color w:val="0000FF"/>
                  <w:spacing w:val="-1"/>
                  <w:w w:val="110"/>
                  <w:sz w:val="19"/>
                  <w:szCs w:val="19"/>
                  <w:u w:val="single" w:color="0000FF"/>
                </w:rPr>
                <w:t>outube.com/</w:t>
              </w:r>
              <w:proofErr w:type="spellStart"/>
              <w:r w:rsidRPr="00486875">
                <w:rPr>
                  <w:rFonts w:ascii="Arial" w:eastAsia="Arial Narrow" w:hAnsi="Arial" w:cs="Arial"/>
                  <w:color w:val="0000FF"/>
                  <w:spacing w:val="-1"/>
                  <w:w w:val="110"/>
                  <w:sz w:val="19"/>
                  <w:szCs w:val="19"/>
                  <w:u w:val="single" w:color="0000FF"/>
                </w:rPr>
                <w:t>wat</w:t>
              </w:r>
              <w:r w:rsidRPr="00486875">
                <w:rPr>
                  <w:rFonts w:ascii="Arial" w:eastAsia="Arial Narrow" w:hAnsi="Arial" w:cs="Arial"/>
                  <w:color w:val="0000FF"/>
                  <w:spacing w:val="-2"/>
                  <w:w w:val="110"/>
                  <w:sz w:val="19"/>
                  <w:szCs w:val="19"/>
                  <w:u w:val="single" w:color="0000FF"/>
                </w:rPr>
                <w:t>ch?v</w:t>
              </w:r>
              <w:proofErr w:type="spellEnd"/>
              <w:r w:rsidRPr="00486875">
                <w:rPr>
                  <w:rFonts w:ascii="Arial" w:eastAsia="Arial Narrow" w:hAnsi="Arial" w:cs="Arial"/>
                  <w:color w:val="0000FF"/>
                  <w:spacing w:val="-2"/>
                  <w:w w:val="110"/>
                  <w:sz w:val="19"/>
                  <w:szCs w:val="19"/>
                  <w:u w:val="single" w:color="0000FF"/>
                </w:rPr>
                <w:t>=X9NsJoNT</w:t>
              </w:r>
              <w:r w:rsidRPr="00486875">
                <w:rPr>
                  <w:rFonts w:ascii="Arial" w:eastAsia="Arial Narrow" w:hAnsi="Arial" w:cs="Arial"/>
                  <w:color w:val="0000FF"/>
                  <w:spacing w:val="-1"/>
                  <w:w w:val="110"/>
                  <w:sz w:val="19"/>
                  <w:szCs w:val="19"/>
                  <w:u w:val="single" w:color="0000FF"/>
                </w:rPr>
                <w:t>hAk</w:t>
              </w:r>
            </w:hyperlink>
          </w:p>
          <w:p w:rsidR="00486875" w:rsidRPr="00486875" w:rsidRDefault="00486875" w:rsidP="0031175A">
            <w:pPr>
              <w:pStyle w:val="TableParagraph"/>
              <w:spacing w:before="60" w:line="276" w:lineRule="auto"/>
              <w:ind w:left="57" w:right="57"/>
              <w:rPr>
                <w:rFonts w:ascii="Arial" w:eastAsia="Times New Roman"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eastAsia="Arial Narrow" w:hAnsi="Arial" w:cs="Arial"/>
                <w:w w:val="110"/>
                <w:sz w:val="19"/>
                <w:szCs w:val="19"/>
              </w:rPr>
              <w:t>Using</w:t>
            </w:r>
            <w:r w:rsidRPr="00486875">
              <w:rPr>
                <w:rFonts w:ascii="Arial" w:eastAsia="Arial Narrow" w:hAnsi="Arial" w:cs="Arial"/>
                <w:spacing w:val="-19"/>
                <w:w w:val="110"/>
                <w:sz w:val="19"/>
                <w:szCs w:val="19"/>
              </w:rPr>
              <w:t xml:space="preserve"> </w:t>
            </w:r>
            <w:r w:rsidRPr="00486875">
              <w:rPr>
                <w:rFonts w:ascii="Arial" w:eastAsia="Arial Narrow" w:hAnsi="Arial" w:cs="Arial"/>
                <w:w w:val="110"/>
                <w:sz w:val="19"/>
                <w:szCs w:val="19"/>
              </w:rPr>
              <w:t>the</w:t>
            </w:r>
            <w:r w:rsidRPr="00486875">
              <w:rPr>
                <w:rFonts w:ascii="Arial" w:eastAsia="Arial Narrow" w:hAnsi="Arial" w:cs="Arial"/>
                <w:spacing w:val="-18"/>
                <w:w w:val="110"/>
                <w:sz w:val="19"/>
                <w:szCs w:val="19"/>
              </w:rPr>
              <w:t xml:space="preserve"> </w:t>
            </w:r>
            <w:r w:rsidRPr="00486875">
              <w:rPr>
                <w:rFonts w:ascii="Arial" w:eastAsia="Arial Narrow" w:hAnsi="Arial" w:cs="Arial"/>
                <w:w w:val="110"/>
                <w:sz w:val="19"/>
                <w:szCs w:val="19"/>
              </w:rPr>
              <w:t>OCR</w:t>
            </w:r>
            <w:r w:rsidRPr="00486875">
              <w:rPr>
                <w:rFonts w:ascii="Arial" w:eastAsia="Arial Narrow" w:hAnsi="Arial" w:cs="Arial"/>
                <w:spacing w:val="-30"/>
                <w:w w:val="110"/>
                <w:sz w:val="19"/>
                <w:szCs w:val="19"/>
              </w:rPr>
              <w:t xml:space="preserve"> </w:t>
            </w:r>
            <w:r w:rsidRPr="00486875">
              <w:rPr>
                <w:rFonts w:ascii="Arial" w:eastAsia="Arial Narrow" w:hAnsi="Arial" w:cs="Arial"/>
                <w:spacing w:val="-2"/>
                <w:w w:val="110"/>
                <w:sz w:val="19"/>
                <w:szCs w:val="19"/>
              </w:rPr>
              <w:t>‘</w:t>
            </w:r>
            <w:r w:rsidRPr="00486875">
              <w:rPr>
                <w:rFonts w:ascii="Arial" w:eastAsia="Arial Narrow" w:hAnsi="Arial" w:cs="Arial"/>
                <w:spacing w:val="-1"/>
                <w:w w:val="110"/>
                <w:sz w:val="19"/>
                <w:szCs w:val="19"/>
              </w:rPr>
              <w:t>meet</w:t>
            </w:r>
            <w:r w:rsidRPr="00486875">
              <w:rPr>
                <w:rFonts w:ascii="Arial" w:eastAsia="Arial Narrow" w:hAnsi="Arial" w:cs="Arial"/>
                <w:spacing w:val="-18"/>
                <w:w w:val="110"/>
                <w:sz w:val="19"/>
                <w:szCs w:val="19"/>
              </w:rPr>
              <w:t xml:space="preserve"> </w:t>
            </w:r>
            <w:r w:rsidRPr="00486875">
              <w:rPr>
                <w:rFonts w:ascii="Arial" w:eastAsia="Arial Narrow" w:hAnsi="Arial" w:cs="Arial"/>
                <w:w w:val="110"/>
                <w:sz w:val="19"/>
                <w:szCs w:val="19"/>
              </w:rPr>
              <w:t>the</w:t>
            </w:r>
            <w:r w:rsidRPr="00486875">
              <w:rPr>
                <w:rFonts w:ascii="Arial" w:eastAsia="Arial Narrow" w:hAnsi="Arial" w:cs="Arial"/>
                <w:spacing w:val="-19"/>
                <w:w w:val="110"/>
                <w:sz w:val="19"/>
                <w:szCs w:val="19"/>
              </w:rPr>
              <w:t xml:space="preserve"> </w:t>
            </w:r>
            <w:r w:rsidRPr="00486875">
              <w:rPr>
                <w:rFonts w:ascii="Arial" w:eastAsia="Arial Narrow" w:hAnsi="Arial" w:cs="Arial"/>
                <w:w w:val="110"/>
                <w:sz w:val="19"/>
                <w:szCs w:val="19"/>
              </w:rPr>
              <w:t>researcher’</w:t>
            </w:r>
            <w:r w:rsidRPr="00486875">
              <w:rPr>
                <w:rFonts w:ascii="Arial" w:eastAsia="Arial Narrow" w:hAnsi="Arial" w:cs="Arial"/>
                <w:spacing w:val="-30"/>
                <w:w w:val="110"/>
                <w:sz w:val="19"/>
                <w:szCs w:val="19"/>
              </w:rPr>
              <w:t xml:space="preserve"> </w:t>
            </w:r>
            <w:r w:rsidRPr="00486875">
              <w:rPr>
                <w:rFonts w:ascii="Arial" w:eastAsia="Arial Narrow" w:hAnsi="Arial" w:cs="Arial"/>
                <w:spacing w:val="-1"/>
                <w:w w:val="110"/>
                <w:sz w:val="19"/>
                <w:szCs w:val="19"/>
              </w:rPr>
              <w:t>resour</w:t>
            </w:r>
            <w:r w:rsidRPr="00486875">
              <w:rPr>
                <w:rFonts w:ascii="Arial" w:eastAsia="Arial Narrow" w:hAnsi="Arial" w:cs="Arial"/>
                <w:spacing w:val="-2"/>
                <w:w w:val="110"/>
                <w:sz w:val="19"/>
                <w:szCs w:val="19"/>
              </w:rPr>
              <w:t>ce</w:t>
            </w:r>
            <w:r w:rsidRPr="00486875">
              <w:rPr>
                <w:rFonts w:ascii="Arial" w:eastAsia="Arial Narrow" w:hAnsi="Arial" w:cs="Arial"/>
                <w:spacing w:val="-19"/>
                <w:w w:val="110"/>
                <w:sz w:val="19"/>
                <w:szCs w:val="19"/>
              </w:rPr>
              <w:t xml:space="preserve"> </w:t>
            </w:r>
            <w:r w:rsidRPr="00486875">
              <w:rPr>
                <w:rFonts w:ascii="Arial" w:eastAsia="Arial Narrow" w:hAnsi="Arial" w:cs="Arial"/>
                <w:w w:val="110"/>
                <w:sz w:val="19"/>
                <w:szCs w:val="19"/>
              </w:rPr>
              <w:t>(Dr</w:t>
            </w:r>
            <w:r w:rsidRPr="00486875">
              <w:rPr>
                <w:rFonts w:ascii="Arial" w:eastAsia="Arial Narrow" w:hAnsi="Arial" w:cs="Arial"/>
                <w:spacing w:val="-18"/>
                <w:w w:val="110"/>
                <w:sz w:val="19"/>
                <w:szCs w:val="19"/>
              </w:rPr>
              <w:t xml:space="preserve"> </w:t>
            </w:r>
            <w:r w:rsidRPr="00486875">
              <w:rPr>
                <w:rFonts w:ascii="Arial" w:eastAsia="Arial Narrow" w:hAnsi="Arial" w:cs="Arial"/>
                <w:spacing w:val="-3"/>
                <w:w w:val="110"/>
                <w:sz w:val="19"/>
                <w:szCs w:val="19"/>
              </w:rPr>
              <w:t>P</w:t>
            </w:r>
            <w:r w:rsidRPr="00486875">
              <w:rPr>
                <w:rFonts w:ascii="Arial" w:eastAsia="Arial Narrow" w:hAnsi="Arial" w:cs="Arial"/>
                <w:spacing w:val="-2"/>
                <w:w w:val="110"/>
                <w:sz w:val="19"/>
                <w:szCs w:val="19"/>
              </w:rPr>
              <w:t>et</w:t>
            </w:r>
            <w:r w:rsidRPr="00486875">
              <w:rPr>
                <w:rFonts w:ascii="Arial" w:eastAsia="Arial Narrow" w:hAnsi="Arial" w:cs="Arial"/>
                <w:spacing w:val="-3"/>
                <w:w w:val="110"/>
                <w:sz w:val="19"/>
                <w:szCs w:val="19"/>
              </w:rPr>
              <w:t>er</w:t>
            </w:r>
            <w:r w:rsidRPr="00486875">
              <w:rPr>
                <w:rFonts w:ascii="Arial" w:eastAsia="Arial Narrow" w:hAnsi="Arial" w:cs="Arial"/>
                <w:w w:val="106"/>
                <w:sz w:val="19"/>
                <w:szCs w:val="19"/>
              </w:rPr>
              <w:t xml:space="preserve"> </w:t>
            </w:r>
            <w:proofErr w:type="spellStart"/>
            <w:r w:rsidRPr="00486875">
              <w:rPr>
                <w:rFonts w:ascii="Arial" w:eastAsia="Arial Narrow" w:hAnsi="Arial" w:cs="Arial"/>
                <w:spacing w:val="-2"/>
                <w:w w:val="110"/>
                <w:sz w:val="19"/>
                <w:szCs w:val="19"/>
              </w:rPr>
              <w:t>L</w:t>
            </w:r>
            <w:r w:rsidRPr="00486875">
              <w:rPr>
                <w:rFonts w:ascii="Arial" w:eastAsia="Arial Narrow" w:hAnsi="Arial" w:cs="Arial"/>
                <w:spacing w:val="-1"/>
                <w:w w:val="110"/>
                <w:sz w:val="19"/>
                <w:szCs w:val="19"/>
              </w:rPr>
              <w:t>ovatt</w:t>
            </w:r>
            <w:proofErr w:type="spellEnd"/>
            <w:r w:rsidRPr="00486875">
              <w:rPr>
                <w:rFonts w:ascii="Arial" w:eastAsia="Arial Narrow" w:hAnsi="Arial" w:cs="Arial"/>
                <w:spacing w:val="-1"/>
                <w:w w:val="110"/>
                <w:sz w:val="19"/>
                <w:szCs w:val="19"/>
              </w:rPr>
              <w:t>,</w:t>
            </w:r>
            <w:r w:rsidRPr="00486875">
              <w:rPr>
                <w:rFonts w:ascii="Arial" w:eastAsia="Arial Narrow" w:hAnsi="Arial" w:cs="Arial"/>
                <w:spacing w:val="-11"/>
                <w:w w:val="110"/>
                <w:sz w:val="19"/>
                <w:szCs w:val="19"/>
              </w:rPr>
              <w:t xml:space="preserve"> </w:t>
            </w:r>
            <w:r w:rsidRPr="00486875">
              <w:rPr>
                <w:rFonts w:ascii="Arial" w:eastAsia="Arial Narrow" w:hAnsi="Arial" w:cs="Arial"/>
                <w:w w:val="110"/>
                <w:sz w:val="19"/>
                <w:szCs w:val="19"/>
              </w:rPr>
              <w:t>one</w:t>
            </w:r>
            <w:r w:rsidRPr="00486875">
              <w:rPr>
                <w:rFonts w:ascii="Arial" w:eastAsia="Arial Narrow" w:hAnsi="Arial" w:cs="Arial"/>
                <w:spacing w:val="-11"/>
                <w:w w:val="110"/>
                <w:sz w:val="19"/>
                <w:szCs w:val="19"/>
              </w:rPr>
              <w:t xml:space="preserve"> </w:t>
            </w:r>
            <w:r w:rsidRPr="00486875">
              <w:rPr>
                <w:rFonts w:ascii="Arial" w:eastAsia="Arial Narrow" w:hAnsi="Arial" w:cs="Arial"/>
                <w:w w:val="110"/>
                <w:sz w:val="19"/>
                <w:szCs w:val="19"/>
              </w:rPr>
              <w:t>of</w:t>
            </w:r>
            <w:r w:rsidRPr="00486875">
              <w:rPr>
                <w:rFonts w:ascii="Arial" w:eastAsia="Arial Narrow" w:hAnsi="Arial" w:cs="Arial"/>
                <w:spacing w:val="-11"/>
                <w:w w:val="110"/>
                <w:sz w:val="19"/>
                <w:szCs w:val="19"/>
              </w:rPr>
              <w:t xml:space="preserve"> </w:t>
            </w:r>
            <w:r w:rsidRPr="00486875">
              <w:rPr>
                <w:rFonts w:ascii="Arial" w:eastAsia="Arial Narrow" w:hAnsi="Arial" w:cs="Arial"/>
                <w:spacing w:val="-1"/>
                <w:w w:val="110"/>
                <w:sz w:val="19"/>
                <w:szCs w:val="19"/>
              </w:rPr>
              <w:t>r</w:t>
            </w:r>
            <w:r w:rsidRPr="00486875">
              <w:rPr>
                <w:rFonts w:ascii="Arial" w:eastAsia="Arial Narrow" w:hAnsi="Arial" w:cs="Arial"/>
                <w:spacing w:val="-2"/>
                <w:w w:val="110"/>
                <w:sz w:val="19"/>
                <w:szCs w:val="19"/>
              </w:rPr>
              <w:t>esearchers</w:t>
            </w:r>
            <w:r w:rsidRPr="00486875">
              <w:rPr>
                <w:rFonts w:ascii="Arial" w:eastAsia="Arial Narrow" w:hAnsi="Arial" w:cs="Arial"/>
                <w:spacing w:val="-11"/>
                <w:w w:val="110"/>
                <w:sz w:val="19"/>
                <w:szCs w:val="19"/>
              </w:rPr>
              <w:t xml:space="preserve"> </w:t>
            </w:r>
            <w:r w:rsidRPr="00486875">
              <w:rPr>
                <w:rFonts w:ascii="Arial" w:eastAsia="Arial Narrow" w:hAnsi="Arial" w:cs="Arial"/>
                <w:spacing w:val="-1"/>
                <w:w w:val="110"/>
                <w:sz w:val="19"/>
                <w:szCs w:val="19"/>
              </w:rPr>
              <w:t>involved</w:t>
            </w:r>
            <w:r w:rsidRPr="00486875">
              <w:rPr>
                <w:rFonts w:ascii="Arial" w:eastAsia="Arial Narrow" w:hAnsi="Arial" w:cs="Arial"/>
                <w:spacing w:val="-11"/>
                <w:w w:val="110"/>
                <w:sz w:val="19"/>
                <w:szCs w:val="19"/>
              </w:rPr>
              <w:t xml:space="preserve"> </w:t>
            </w:r>
            <w:r w:rsidRPr="00486875">
              <w:rPr>
                <w:rFonts w:ascii="Arial" w:eastAsia="Arial Narrow" w:hAnsi="Arial" w:cs="Arial"/>
                <w:w w:val="110"/>
                <w:sz w:val="19"/>
                <w:szCs w:val="19"/>
              </w:rPr>
              <w:t>in</w:t>
            </w:r>
            <w:r w:rsidRPr="00486875">
              <w:rPr>
                <w:rFonts w:ascii="Arial" w:eastAsia="Arial Narrow" w:hAnsi="Arial" w:cs="Arial"/>
                <w:spacing w:val="-11"/>
                <w:w w:val="110"/>
                <w:sz w:val="19"/>
                <w:szCs w:val="19"/>
              </w:rPr>
              <w:t xml:space="preserve"> </w:t>
            </w:r>
            <w:r w:rsidRPr="00486875">
              <w:rPr>
                <w:rFonts w:ascii="Arial" w:eastAsia="Arial Narrow" w:hAnsi="Arial" w:cs="Arial"/>
                <w:w w:val="110"/>
                <w:sz w:val="19"/>
                <w:szCs w:val="19"/>
              </w:rPr>
              <w:t>the</w:t>
            </w:r>
            <w:r w:rsidRPr="00486875">
              <w:rPr>
                <w:rFonts w:ascii="Arial" w:eastAsia="Arial Narrow" w:hAnsi="Arial" w:cs="Arial"/>
                <w:spacing w:val="-11"/>
                <w:w w:val="110"/>
                <w:sz w:val="19"/>
                <w:szCs w:val="19"/>
              </w:rPr>
              <w:t xml:space="preserve"> </w:t>
            </w:r>
            <w:r w:rsidRPr="00486875">
              <w:rPr>
                <w:rFonts w:ascii="Arial" w:eastAsia="Arial Narrow" w:hAnsi="Arial" w:cs="Arial"/>
                <w:spacing w:val="-3"/>
                <w:w w:val="110"/>
                <w:sz w:val="19"/>
                <w:szCs w:val="19"/>
              </w:rPr>
              <w:t>Park</w:t>
            </w:r>
            <w:r w:rsidRPr="00486875">
              <w:rPr>
                <w:rFonts w:ascii="Arial" w:eastAsia="Arial Narrow" w:hAnsi="Arial" w:cs="Arial"/>
                <w:spacing w:val="-2"/>
                <w:w w:val="110"/>
                <w:sz w:val="19"/>
                <w:szCs w:val="19"/>
              </w:rPr>
              <w:t>inson</w:t>
            </w:r>
            <w:r w:rsidRPr="00486875">
              <w:rPr>
                <w:rFonts w:ascii="Arial" w:eastAsia="Arial Narrow" w:hAnsi="Arial" w:cs="Arial"/>
                <w:spacing w:val="-3"/>
                <w:w w:val="110"/>
                <w:sz w:val="19"/>
                <w:szCs w:val="19"/>
              </w:rPr>
              <w:t>’s</w:t>
            </w:r>
            <w:r w:rsidRPr="00486875">
              <w:rPr>
                <w:rFonts w:ascii="Arial" w:eastAsia="Arial Narrow" w:hAnsi="Arial" w:cs="Arial"/>
                <w:spacing w:val="-10"/>
                <w:w w:val="110"/>
                <w:sz w:val="19"/>
                <w:szCs w:val="19"/>
              </w:rPr>
              <w:t xml:space="preserve"> </w:t>
            </w:r>
            <w:r w:rsidRPr="00486875">
              <w:rPr>
                <w:rFonts w:ascii="Arial" w:eastAsia="Arial Narrow" w:hAnsi="Arial" w:cs="Arial"/>
                <w:w w:val="110"/>
                <w:sz w:val="19"/>
                <w:szCs w:val="19"/>
              </w:rPr>
              <w:t>study)</w:t>
            </w:r>
            <w:r w:rsidRPr="00486875">
              <w:rPr>
                <w:rFonts w:ascii="Arial" w:eastAsia="Arial Narrow" w:hAnsi="Arial" w:cs="Arial"/>
                <w:spacing w:val="27"/>
                <w:w w:val="110"/>
                <w:sz w:val="19"/>
                <w:szCs w:val="19"/>
              </w:rPr>
              <w:t xml:space="preserve"> </w:t>
            </w:r>
            <w:r w:rsidRPr="00486875">
              <w:rPr>
                <w:rFonts w:ascii="Arial" w:eastAsia="Arial Narrow" w:hAnsi="Arial" w:cs="Arial"/>
                <w:w w:val="110"/>
                <w:sz w:val="19"/>
                <w:szCs w:val="19"/>
              </w:rPr>
              <w:t>students</w:t>
            </w:r>
            <w:r w:rsidRPr="00486875">
              <w:rPr>
                <w:rFonts w:ascii="Arial" w:eastAsia="Arial Narrow" w:hAnsi="Arial" w:cs="Arial"/>
                <w:spacing w:val="3"/>
                <w:w w:val="110"/>
                <w:sz w:val="19"/>
                <w:szCs w:val="19"/>
              </w:rPr>
              <w:t xml:space="preserve"> </w:t>
            </w:r>
            <w:r w:rsidRPr="00486875">
              <w:rPr>
                <w:rFonts w:ascii="Arial" w:eastAsia="Arial Narrow" w:hAnsi="Arial" w:cs="Arial"/>
                <w:w w:val="110"/>
                <w:sz w:val="19"/>
                <w:szCs w:val="19"/>
              </w:rPr>
              <w:t>should</w:t>
            </w:r>
            <w:r w:rsidRPr="00486875">
              <w:rPr>
                <w:rFonts w:ascii="Arial" w:eastAsia="Arial Narrow" w:hAnsi="Arial" w:cs="Arial"/>
                <w:spacing w:val="3"/>
                <w:w w:val="110"/>
                <w:sz w:val="19"/>
                <w:szCs w:val="19"/>
              </w:rPr>
              <w:t xml:space="preserve"> </w:t>
            </w:r>
            <w:r w:rsidRPr="00486875">
              <w:rPr>
                <w:rFonts w:ascii="Arial" w:eastAsia="Arial Narrow" w:hAnsi="Arial" w:cs="Arial"/>
                <w:w w:val="110"/>
                <w:sz w:val="19"/>
                <w:szCs w:val="19"/>
              </w:rPr>
              <w:t>describe</w:t>
            </w:r>
            <w:r w:rsidRPr="00486875">
              <w:rPr>
                <w:rFonts w:ascii="Arial" w:eastAsia="Arial Narrow" w:hAnsi="Arial" w:cs="Arial"/>
                <w:spacing w:val="4"/>
                <w:w w:val="110"/>
                <w:sz w:val="19"/>
                <w:szCs w:val="19"/>
              </w:rPr>
              <w:t xml:space="preserve"> </w:t>
            </w:r>
            <w:r w:rsidRPr="00486875">
              <w:rPr>
                <w:rFonts w:ascii="Arial" w:eastAsia="Arial Narrow" w:hAnsi="Arial" w:cs="Arial"/>
                <w:w w:val="110"/>
                <w:sz w:val="19"/>
                <w:szCs w:val="19"/>
              </w:rPr>
              <w:t>the</w:t>
            </w:r>
            <w:r w:rsidRPr="00486875">
              <w:rPr>
                <w:rFonts w:ascii="Arial" w:eastAsia="Arial Narrow" w:hAnsi="Arial" w:cs="Arial"/>
                <w:spacing w:val="3"/>
                <w:w w:val="110"/>
                <w:sz w:val="19"/>
                <w:szCs w:val="19"/>
              </w:rPr>
              <w:t xml:space="preserve"> </w:t>
            </w:r>
            <w:r w:rsidRPr="00486875">
              <w:rPr>
                <w:rFonts w:ascii="Arial" w:eastAsia="Arial Narrow" w:hAnsi="Arial" w:cs="Arial"/>
                <w:w w:val="110"/>
                <w:sz w:val="19"/>
                <w:szCs w:val="19"/>
              </w:rPr>
              <w:t>study</w:t>
            </w:r>
            <w:r w:rsidRPr="00486875">
              <w:rPr>
                <w:rFonts w:ascii="Arial" w:eastAsia="Arial Narrow" w:hAnsi="Arial" w:cs="Arial"/>
                <w:spacing w:val="4"/>
                <w:w w:val="110"/>
                <w:sz w:val="19"/>
                <w:szCs w:val="19"/>
              </w:rPr>
              <w:t xml:space="preserve"> </w:t>
            </w:r>
            <w:r w:rsidRPr="00486875">
              <w:rPr>
                <w:rFonts w:ascii="Arial" w:eastAsia="Arial Narrow" w:hAnsi="Arial" w:cs="Arial"/>
                <w:w w:val="110"/>
                <w:sz w:val="19"/>
                <w:szCs w:val="19"/>
              </w:rPr>
              <w:t>and</w:t>
            </w:r>
            <w:r w:rsidRPr="00486875">
              <w:rPr>
                <w:rFonts w:ascii="Arial" w:eastAsia="Arial Narrow" w:hAnsi="Arial" w:cs="Arial"/>
                <w:spacing w:val="3"/>
                <w:w w:val="110"/>
                <w:sz w:val="19"/>
                <w:szCs w:val="19"/>
              </w:rPr>
              <w:t xml:space="preserve"> </w:t>
            </w:r>
            <w:r w:rsidRPr="00486875">
              <w:rPr>
                <w:rFonts w:ascii="Arial" w:eastAsia="Arial Narrow" w:hAnsi="Arial" w:cs="Arial"/>
                <w:spacing w:val="-2"/>
                <w:w w:val="110"/>
                <w:sz w:val="19"/>
                <w:szCs w:val="19"/>
              </w:rPr>
              <w:t>e</w:t>
            </w:r>
            <w:r w:rsidRPr="00486875">
              <w:rPr>
                <w:rFonts w:ascii="Arial" w:eastAsia="Arial Narrow" w:hAnsi="Arial" w:cs="Arial"/>
                <w:spacing w:val="-1"/>
                <w:w w:val="110"/>
                <w:sz w:val="19"/>
                <w:szCs w:val="19"/>
              </w:rPr>
              <w:t>valuat</w:t>
            </w:r>
            <w:r w:rsidRPr="00486875">
              <w:rPr>
                <w:rFonts w:ascii="Arial" w:eastAsia="Arial Narrow" w:hAnsi="Arial" w:cs="Arial"/>
                <w:spacing w:val="-2"/>
                <w:w w:val="110"/>
                <w:sz w:val="19"/>
                <w:szCs w:val="19"/>
              </w:rPr>
              <w:t>e</w:t>
            </w:r>
            <w:r w:rsidRPr="00486875">
              <w:rPr>
                <w:rFonts w:ascii="Arial" w:eastAsia="Arial Narrow" w:hAnsi="Arial" w:cs="Arial"/>
                <w:spacing w:val="4"/>
                <w:w w:val="110"/>
                <w:sz w:val="19"/>
                <w:szCs w:val="19"/>
              </w:rPr>
              <w:t xml:space="preserve"> </w:t>
            </w:r>
            <w:r w:rsidRPr="00486875">
              <w:rPr>
                <w:rFonts w:ascii="Arial" w:eastAsia="Arial Narrow" w:hAnsi="Arial" w:cs="Arial"/>
                <w:spacing w:val="-1"/>
                <w:w w:val="110"/>
                <w:sz w:val="19"/>
                <w:szCs w:val="19"/>
              </w:rPr>
              <w:t>through</w:t>
            </w:r>
            <w:r w:rsidRPr="00486875">
              <w:rPr>
                <w:rFonts w:ascii="Arial" w:eastAsia="Arial Narrow" w:hAnsi="Arial" w:cs="Arial"/>
                <w:spacing w:val="3"/>
                <w:w w:val="110"/>
                <w:sz w:val="19"/>
                <w:szCs w:val="19"/>
              </w:rPr>
              <w:t xml:space="preserve"> </w:t>
            </w:r>
            <w:r w:rsidRPr="00486875">
              <w:rPr>
                <w:rFonts w:ascii="Arial" w:eastAsia="Arial Narrow" w:hAnsi="Arial" w:cs="Arial"/>
                <w:w w:val="110"/>
                <w:sz w:val="19"/>
                <w:szCs w:val="19"/>
              </w:rPr>
              <w:t>the</w:t>
            </w:r>
            <w:r w:rsidRPr="00486875">
              <w:rPr>
                <w:rFonts w:ascii="Arial" w:eastAsia="Arial Narrow" w:hAnsi="Arial" w:cs="Arial"/>
                <w:spacing w:val="25"/>
                <w:w w:val="116"/>
                <w:sz w:val="19"/>
                <w:szCs w:val="19"/>
              </w:rPr>
              <w:t xml:space="preserve"> </w:t>
            </w:r>
            <w:r w:rsidRPr="00486875">
              <w:rPr>
                <w:rFonts w:ascii="Arial" w:eastAsia="Arial Narrow" w:hAnsi="Arial" w:cs="Arial"/>
                <w:spacing w:val="-1"/>
                <w:w w:val="110"/>
                <w:sz w:val="19"/>
                <w:szCs w:val="19"/>
              </w:rPr>
              <w:t>methodolog</w:t>
            </w:r>
            <w:r w:rsidRPr="00486875">
              <w:rPr>
                <w:rFonts w:ascii="Arial" w:eastAsia="Arial Narrow" w:hAnsi="Arial" w:cs="Arial"/>
                <w:spacing w:val="-2"/>
                <w:w w:val="110"/>
                <w:sz w:val="19"/>
                <w:szCs w:val="19"/>
              </w:rPr>
              <w:t>ical</w:t>
            </w:r>
            <w:r w:rsidRPr="00486875">
              <w:rPr>
                <w:rFonts w:ascii="Arial" w:eastAsia="Arial Narrow" w:hAnsi="Arial" w:cs="Arial"/>
                <w:spacing w:val="-1"/>
                <w:w w:val="110"/>
                <w:sz w:val="19"/>
                <w:szCs w:val="19"/>
              </w:rPr>
              <w:t xml:space="preserve"> </w:t>
            </w:r>
            <w:r w:rsidRPr="00486875">
              <w:rPr>
                <w:rFonts w:ascii="Arial" w:eastAsia="Arial Narrow" w:hAnsi="Arial" w:cs="Arial"/>
                <w:w w:val="110"/>
                <w:sz w:val="19"/>
                <w:szCs w:val="19"/>
              </w:rPr>
              <w:t>issues in</w:t>
            </w:r>
            <w:r w:rsidRPr="00486875">
              <w:rPr>
                <w:rFonts w:ascii="Arial" w:eastAsia="Arial Narrow" w:hAnsi="Arial" w:cs="Arial"/>
                <w:spacing w:val="-1"/>
                <w:w w:val="110"/>
                <w:sz w:val="19"/>
                <w:szCs w:val="19"/>
              </w:rPr>
              <w:t xml:space="preserve"> </w:t>
            </w:r>
            <w:r w:rsidRPr="00486875">
              <w:rPr>
                <w:rFonts w:ascii="Arial" w:eastAsia="Arial Narrow" w:hAnsi="Arial" w:cs="Arial"/>
                <w:w w:val="110"/>
                <w:sz w:val="19"/>
                <w:szCs w:val="19"/>
              </w:rPr>
              <w:t xml:space="preserve">the </w:t>
            </w:r>
            <w:r w:rsidRPr="00486875">
              <w:rPr>
                <w:rFonts w:ascii="Arial" w:eastAsia="Arial Narrow" w:hAnsi="Arial" w:cs="Arial"/>
                <w:spacing w:val="-2"/>
                <w:w w:val="110"/>
                <w:sz w:val="19"/>
                <w:szCs w:val="19"/>
              </w:rPr>
              <w:t>study</w:t>
            </w:r>
            <w:r w:rsidRPr="00486875">
              <w:rPr>
                <w:rFonts w:ascii="Arial" w:eastAsia="Arial Narrow" w:hAnsi="Arial" w:cs="Arial"/>
                <w:spacing w:val="-3"/>
                <w:w w:val="110"/>
                <w:sz w:val="19"/>
                <w:szCs w:val="19"/>
              </w:rPr>
              <w:t xml:space="preserve">.  OCR resource: </w:t>
            </w:r>
            <w:hyperlink r:id="rId387" w:history="1">
              <w:r w:rsidRPr="00486875">
                <w:rPr>
                  <w:rStyle w:val="Hyperlink"/>
                  <w:rFonts w:ascii="Arial" w:eastAsia="Arial Narrow" w:hAnsi="Arial" w:cs="Arial"/>
                  <w:spacing w:val="-3"/>
                  <w:w w:val="110"/>
                  <w:sz w:val="19"/>
                  <w:szCs w:val="19"/>
                </w:rPr>
                <w:t>Teacher Guide</w:t>
              </w:r>
            </w:hyperlink>
            <w:r w:rsidRPr="00486875">
              <w:rPr>
                <w:rFonts w:ascii="Arial" w:eastAsia="Arial Narrow" w:hAnsi="Arial" w:cs="Arial"/>
                <w:spacing w:val="-3"/>
                <w:w w:val="110"/>
                <w:sz w:val="19"/>
                <w:szCs w:val="19"/>
              </w:rPr>
              <w:t xml:space="preserve">, Meet the research Dr Peter </w:t>
            </w:r>
            <w:proofErr w:type="spellStart"/>
            <w:r w:rsidRPr="00486875">
              <w:rPr>
                <w:rFonts w:ascii="Arial" w:eastAsia="Arial Narrow" w:hAnsi="Arial" w:cs="Arial"/>
                <w:spacing w:val="-3"/>
                <w:w w:val="110"/>
                <w:sz w:val="19"/>
                <w:szCs w:val="19"/>
              </w:rPr>
              <w:t>Lovatt</w:t>
            </w:r>
            <w:proofErr w:type="spellEnd"/>
          </w:p>
          <w:p w:rsidR="00486875" w:rsidRPr="00486875" w:rsidRDefault="00486875" w:rsidP="0031175A">
            <w:pPr>
              <w:pStyle w:val="TableParagraph"/>
              <w:spacing w:before="60" w:line="276" w:lineRule="auto"/>
              <w:ind w:left="57" w:right="57"/>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spacing w:val="-2"/>
                <w:w w:val="110"/>
                <w:sz w:val="19"/>
                <w:szCs w:val="19"/>
              </w:rPr>
              <w:t>C</w:t>
            </w:r>
            <w:r w:rsidRPr="00486875">
              <w:rPr>
                <w:rFonts w:ascii="Arial" w:hAnsi="Arial" w:cs="Arial"/>
                <w:spacing w:val="-1"/>
                <w:w w:val="110"/>
                <w:sz w:val="19"/>
                <w:szCs w:val="19"/>
              </w:rPr>
              <w:t>onclusion</w:t>
            </w:r>
            <w:r w:rsidRPr="00486875">
              <w:rPr>
                <w:rFonts w:ascii="Arial" w:hAnsi="Arial" w:cs="Arial"/>
                <w:spacing w:val="-4"/>
                <w:w w:val="110"/>
                <w:sz w:val="19"/>
                <w:szCs w:val="19"/>
              </w:rPr>
              <w:t xml:space="preserve"> </w:t>
            </w:r>
            <w:r w:rsidRPr="00486875">
              <w:rPr>
                <w:rFonts w:ascii="Arial" w:hAnsi="Arial" w:cs="Arial"/>
                <w:spacing w:val="-1"/>
                <w:w w:val="110"/>
                <w:sz w:val="19"/>
                <w:szCs w:val="19"/>
              </w:rPr>
              <w:t>paragraph</w:t>
            </w:r>
            <w:r w:rsidRPr="00486875">
              <w:rPr>
                <w:rFonts w:ascii="Arial" w:hAnsi="Arial" w:cs="Arial"/>
                <w:spacing w:val="-3"/>
                <w:w w:val="110"/>
                <w:sz w:val="19"/>
                <w:szCs w:val="19"/>
              </w:rPr>
              <w:t xml:space="preserve"> </w:t>
            </w:r>
            <w:r w:rsidRPr="00486875">
              <w:rPr>
                <w:rFonts w:ascii="Arial" w:hAnsi="Arial" w:cs="Arial"/>
                <w:w w:val="110"/>
                <w:sz w:val="19"/>
                <w:szCs w:val="19"/>
              </w:rPr>
              <w:t>-</w:t>
            </w:r>
            <w:r w:rsidRPr="00486875">
              <w:rPr>
                <w:rFonts w:ascii="Arial" w:hAnsi="Arial" w:cs="Arial"/>
                <w:spacing w:val="-3"/>
                <w:w w:val="110"/>
                <w:sz w:val="19"/>
                <w:szCs w:val="19"/>
              </w:rPr>
              <w:t xml:space="preserve"> </w:t>
            </w:r>
            <w:r w:rsidRPr="00486875">
              <w:rPr>
                <w:rFonts w:ascii="Arial" w:hAnsi="Arial" w:cs="Arial"/>
                <w:spacing w:val="-1"/>
                <w:w w:val="110"/>
                <w:sz w:val="19"/>
                <w:szCs w:val="19"/>
              </w:rPr>
              <w:t>How</w:t>
            </w:r>
            <w:r w:rsidRPr="00486875">
              <w:rPr>
                <w:rFonts w:ascii="Arial" w:hAnsi="Arial" w:cs="Arial"/>
                <w:spacing w:val="35"/>
                <w:w w:val="121"/>
                <w:sz w:val="19"/>
                <w:szCs w:val="19"/>
              </w:rPr>
              <w:t xml:space="preserve"> </w:t>
            </w:r>
            <w:r w:rsidRPr="00486875">
              <w:rPr>
                <w:rFonts w:ascii="Arial" w:hAnsi="Arial" w:cs="Arial"/>
                <w:spacing w:val="-2"/>
                <w:w w:val="110"/>
                <w:sz w:val="19"/>
                <w:szCs w:val="19"/>
              </w:rPr>
              <w:t>exercise</w:t>
            </w:r>
            <w:r w:rsidRPr="00486875">
              <w:rPr>
                <w:rFonts w:ascii="Arial" w:hAnsi="Arial" w:cs="Arial"/>
                <w:spacing w:val="-6"/>
                <w:w w:val="110"/>
                <w:sz w:val="19"/>
                <w:szCs w:val="19"/>
              </w:rPr>
              <w:t xml:space="preserve"> </w:t>
            </w:r>
            <w:r w:rsidRPr="00486875">
              <w:rPr>
                <w:rFonts w:ascii="Arial" w:hAnsi="Arial" w:cs="Arial"/>
                <w:w w:val="110"/>
                <w:sz w:val="19"/>
                <w:szCs w:val="19"/>
              </w:rPr>
              <w:t>can</w:t>
            </w:r>
            <w:r w:rsidRPr="00486875">
              <w:rPr>
                <w:rFonts w:ascii="Arial" w:hAnsi="Arial" w:cs="Arial"/>
                <w:spacing w:val="-6"/>
                <w:w w:val="110"/>
                <w:sz w:val="19"/>
                <w:szCs w:val="19"/>
              </w:rPr>
              <w:t xml:space="preserve"> </w:t>
            </w:r>
            <w:r w:rsidRPr="00486875">
              <w:rPr>
                <w:rFonts w:ascii="Arial" w:hAnsi="Arial" w:cs="Arial"/>
                <w:w w:val="110"/>
                <w:sz w:val="19"/>
                <w:szCs w:val="19"/>
              </w:rPr>
              <w:t>influence</w:t>
            </w:r>
            <w:r w:rsidRPr="00486875">
              <w:rPr>
                <w:rFonts w:ascii="Arial" w:hAnsi="Arial" w:cs="Arial"/>
                <w:spacing w:val="-5"/>
                <w:w w:val="110"/>
                <w:sz w:val="19"/>
                <w:szCs w:val="19"/>
              </w:rPr>
              <w:t xml:space="preserve"> </w:t>
            </w:r>
            <w:r w:rsidRPr="00486875">
              <w:rPr>
                <w:rFonts w:ascii="Arial" w:hAnsi="Arial" w:cs="Arial"/>
                <w:w w:val="110"/>
                <w:sz w:val="19"/>
                <w:szCs w:val="19"/>
              </w:rPr>
              <w:t>mental</w:t>
            </w:r>
            <w:r w:rsidRPr="00486875">
              <w:rPr>
                <w:rFonts w:ascii="Arial" w:hAnsi="Arial" w:cs="Arial"/>
                <w:spacing w:val="24"/>
                <w:w w:val="114"/>
                <w:sz w:val="19"/>
                <w:szCs w:val="19"/>
              </w:rPr>
              <w:t xml:space="preserve"> </w:t>
            </w:r>
            <w:r w:rsidRPr="00486875">
              <w:rPr>
                <w:rFonts w:ascii="Arial" w:hAnsi="Arial" w:cs="Arial"/>
                <w:w w:val="110"/>
                <w:sz w:val="19"/>
                <w:szCs w:val="19"/>
              </w:rPr>
              <w:t>health?</w:t>
            </w:r>
          </w:p>
        </w:tc>
        <w:tc>
          <w:tcPr>
            <w:tcW w:w="2221"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Write about</w:t>
            </w:r>
            <w:r w:rsidRPr="00486875">
              <w:rPr>
                <w:rFonts w:ascii="Arial" w:hAnsi="Arial" w:cs="Arial"/>
                <w:spacing w:val="-15"/>
                <w:w w:val="110"/>
                <w:sz w:val="19"/>
                <w:szCs w:val="19"/>
              </w:rPr>
              <w:t xml:space="preserve"> </w:t>
            </w:r>
            <w:r w:rsidRPr="00486875">
              <w:rPr>
                <w:rFonts w:ascii="Arial" w:hAnsi="Arial" w:cs="Arial"/>
                <w:spacing w:val="-1"/>
                <w:w w:val="110"/>
                <w:sz w:val="19"/>
                <w:szCs w:val="19"/>
              </w:rPr>
              <w:t>how</w:t>
            </w:r>
            <w:r w:rsidRPr="00486875">
              <w:rPr>
                <w:rFonts w:ascii="Arial" w:hAnsi="Arial" w:cs="Arial"/>
                <w:spacing w:val="-15"/>
                <w:w w:val="110"/>
                <w:sz w:val="19"/>
                <w:szCs w:val="19"/>
              </w:rPr>
              <w:t xml:space="preserve"> </w:t>
            </w:r>
            <w:r w:rsidRPr="00486875">
              <w:rPr>
                <w:rFonts w:ascii="Arial" w:hAnsi="Arial" w:cs="Arial"/>
                <w:spacing w:val="-1"/>
                <w:w w:val="110"/>
                <w:sz w:val="19"/>
                <w:szCs w:val="19"/>
              </w:rPr>
              <w:t>r</w:t>
            </w:r>
            <w:r w:rsidRPr="00486875">
              <w:rPr>
                <w:rFonts w:ascii="Arial" w:hAnsi="Arial" w:cs="Arial"/>
                <w:spacing w:val="-2"/>
                <w:w w:val="110"/>
                <w:sz w:val="19"/>
                <w:szCs w:val="19"/>
              </w:rPr>
              <w:t>esear</w:t>
            </w:r>
            <w:r w:rsidRPr="00486875">
              <w:rPr>
                <w:rFonts w:ascii="Arial" w:hAnsi="Arial" w:cs="Arial"/>
                <w:spacing w:val="-1"/>
                <w:w w:val="110"/>
                <w:sz w:val="19"/>
                <w:szCs w:val="19"/>
              </w:rPr>
              <w:t>ch</w:t>
            </w:r>
            <w:r w:rsidRPr="00486875">
              <w:rPr>
                <w:rFonts w:ascii="Arial" w:hAnsi="Arial" w:cs="Arial"/>
                <w:spacing w:val="-15"/>
                <w:w w:val="110"/>
                <w:sz w:val="19"/>
                <w:szCs w:val="19"/>
              </w:rPr>
              <w:t xml:space="preserve"> </w:t>
            </w:r>
            <w:r w:rsidRPr="00486875">
              <w:rPr>
                <w:rFonts w:ascii="Arial" w:hAnsi="Arial" w:cs="Arial"/>
                <w:spacing w:val="-1"/>
                <w:w w:val="110"/>
                <w:sz w:val="19"/>
                <w:szCs w:val="19"/>
              </w:rPr>
              <w:t>b</w:t>
            </w:r>
            <w:r w:rsidRPr="00486875">
              <w:rPr>
                <w:rFonts w:ascii="Arial" w:hAnsi="Arial" w:cs="Arial"/>
                <w:spacing w:val="-2"/>
                <w:w w:val="110"/>
                <w:sz w:val="19"/>
                <w:szCs w:val="19"/>
              </w:rPr>
              <w:t>y</w:t>
            </w:r>
            <w:r w:rsidRPr="00486875">
              <w:rPr>
                <w:rFonts w:ascii="Arial" w:hAnsi="Arial" w:cs="Arial"/>
                <w:spacing w:val="-14"/>
                <w:w w:val="110"/>
                <w:sz w:val="19"/>
                <w:szCs w:val="19"/>
              </w:rPr>
              <w:t xml:space="preserve"> </w:t>
            </w:r>
            <w:r w:rsidRPr="00486875">
              <w:rPr>
                <w:rFonts w:ascii="Arial" w:hAnsi="Arial" w:cs="Arial"/>
                <w:spacing w:val="-2"/>
                <w:w w:val="110"/>
                <w:sz w:val="19"/>
                <w:szCs w:val="19"/>
              </w:rPr>
              <w:t>Le</w:t>
            </w:r>
            <w:r w:rsidRPr="00486875">
              <w:rPr>
                <w:rFonts w:ascii="Arial" w:hAnsi="Arial" w:cs="Arial"/>
                <w:spacing w:val="-1"/>
                <w:w w:val="110"/>
                <w:sz w:val="19"/>
                <w:szCs w:val="19"/>
              </w:rPr>
              <w:t>wis</w:t>
            </w:r>
            <w:r w:rsidRPr="00486875">
              <w:rPr>
                <w:rFonts w:ascii="Arial" w:hAnsi="Arial" w:cs="Arial"/>
                <w:spacing w:val="-15"/>
                <w:w w:val="110"/>
                <w:sz w:val="19"/>
                <w:szCs w:val="19"/>
              </w:rPr>
              <w:t xml:space="preserve"> </w:t>
            </w:r>
            <w:r w:rsidRPr="00486875">
              <w:rPr>
                <w:rFonts w:ascii="Arial" w:hAnsi="Arial" w:cs="Arial"/>
                <w:w w:val="110"/>
                <w:sz w:val="19"/>
                <w:szCs w:val="19"/>
              </w:rPr>
              <w:t>et</w:t>
            </w:r>
            <w:r w:rsidRPr="00486875">
              <w:rPr>
                <w:rFonts w:ascii="Arial" w:hAnsi="Arial" w:cs="Arial"/>
                <w:spacing w:val="-15"/>
                <w:w w:val="110"/>
                <w:sz w:val="19"/>
                <w:szCs w:val="19"/>
              </w:rPr>
              <w:t xml:space="preserve"> </w:t>
            </w:r>
            <w:r w:rsidRPr="00486875">
              <w:rPr>
                <w:rFonts w:ascii="Arial" w:hAnsi="Arial" w:cs="Arial"/>
                <w:spacing w:val="-2"/>
                <w:w w:val="110"/>
                <w:sz w:val="19"/>
                <w:szCs w:val="19"/>
              </w:rPr>
              <w:t>al.</w:t>
            </w:r>
            <w:r w:rsidRPr="00486875">
              <w:rPr>
                <w:rFonts w:ascii="Arial" w:hAnsi="Arial" w:cs="Arial"/>
                <w:spacing w:val="-14"/>
                <w:w w:val="110"/>
                <w:sz w:val="19"/>
                <w:szCs w:val="19"/>
              </w:rPr>
              <w:t xml:space="preserve"> </w:t>
            </w:r>
            <w:r w:rsidRPr="00486875">
              <w:rPr>
                <w:rFonts w:ascii="Arial" w:hAnsi="Arial" w:cs="Arial"/>
                <w:w w:val="110"/>
                <w:sz w:val="19"/>
                <w:szCs w:val="19"/>
              </w:rPr>
              <w:t>(1979)</w:t>
            </w:r>
            <w:r w:rsidRPr="00486875">
              <w:rPr>
                <w:rFonts w:ascii="Arial" w:hAnsi="Arial" w:cs="Arial"/>
                <w:spacing w:val="30"/>
                <w:w w:val="104"/>
                <w:sz w:val="19"/>
                <w:szCs w:val="19"/>
              </w:rPr>
              <w:t xml:space="preserve"> </w:t>
            </w:r>
            <w:r w:rsidRPr="00486875">
              <w:rPr>
                <w:rFonts w:ascii="Arial" w:hAnsi="Arial" w:cs="Arial"/>
                <w:w w:val="110"/>
                <w:sz w:val="19"/>
                <w:szCs w:val="19"/>
              </w:rPr>
              <w:t>could</w:t>
            </w:r>
            <w:r w:rsidRPr="00486875">
              <w:rPr>
                <w:rFonts w:ascii="Arial" w:hAnsi="Arial" w:cs="Arial"/>
                <w:spacing w:val="1"/>
                <w:w w:val="110"/>
                <w:sz w:val="19"/>
                <w:szCs w:val="19"/>
              </w:rPr>
              <w:t xml:space="preserve"> </w:t>
            </w:r>
            <w:r w:rsidRPr="00486875">
              <w:rPr>
                <w:rFonts w:ascii="Arial" w:hAnsi="Arial" w:cs="Arial"/>
                <w:w w:val="110"/>
                <w:sz w:val="19"/>
                <w:szCs w:val="19"/>
              </w:rPr>
              <w:t>be</w:t>
            </w:r>
            <w:r w:rsidRPr="00486875">
              <w:rPr>
                <w:rFonts w:ascii="Arial" w:hAnsi="Arial" w:cs="Arial"/>
                <w:spacing w:val="2"/>
                <w:w w:val="110"/>
                <w:sz w:val="19"/>
                <w:szCs w:val="19"/>
              </w:rPr>
              <w:t xml:space="preserve"> </w:t>
            </w:r>
            <w:r w:rsidRPr="00486875">
              <w:rPr>
                <w:rFonts w:ascii="Arial" w:hAnsi="Arial" w:cs="Arial"/>
                <w:w w:val="110"/>
                <w:sz w:val="19"/>
                <w:szCs w:val="19"/>
              </w:rPr>
              <w:t>used</w:t>
            </w:r>
            <w:r w:rsidRPr="00486875">
              <w:rPr>
                <w:rFonts w:ascii="Arial" w:hAnsi="Arial" w:cs="Arial"/>
                <w:spacing w:val="2"/>
                <w:w w:val="110"/>
                <w:sz w:val="19"/>
                <w:szCs w:val="19"/>
              </w:rPr>
              <w:t xml:space="preserve"> </w:t>
            </w:r>
            <w:r w:rsidRPr="00486875">
              <w:rPr>
                <w:rFonts w:ascii="Arial" w:hAnsi="Arial" w:cs="Arial"/>
                <w:spacing w:val="-1"/>
                <w:w w:val="110"/>
                <w:sz w:val="19"/>
                <w:szCs w:val="19"/>
              </w:rPr>
              <w:t>to</w:t>
            </w:r>
            <w:r w:rsidRPr="00486875">
              <w:rPr>
                <w:rFonts w:ascii="Arial" w:hAnsi="Arial" w:cs="Arial"/>
                <w:spacing w:val="2"/>
                <w:w w:val="110"/>
                <w:sz w:val="19"/>
                <w:szCs w:val="19"/>
              </w:rPr>
              <w:t xml:space="preserve"> </w:t>
            </w:r>
            <w:r w:rsidRPr="00486875">
              <w:rPr>
                <w:rFonts w:ascii="Arial" w:hAnsi="Arial" w:cs="Arial"/>
                <w:w w:val="110"/>
                <w:sz w:val="19"/>
                <w:szCs w:val="19"/>
              </w:rPr>
              <w:t>explain</w:t>
            </w:r>
            <w:r w:rsidRPr="00486875">
              <w:rPr>
                <w:rFonts w:ascii="Arial" w:hAnsi="Arial" w:cs="Arial"/>
                <w:spacing w:val="2"/>
                <w:w w:val="110"/>
                <w:sz w:val="19"/>
                <w:szCs w:val="19"/>
              </w:rPr>
              <w:t xml:space="preserve"> </w:t>
            </w:r>
            <w:r w:rsidRPr="00486875">
              <w:rPr>
                <w:rFonts w:ascii="Arial" w:hAnsi="Arial" w:cs="Arial"/>
                <w:w w:val="110"/>
                <w:sz w:val="19"/>
                <w:szCs w:val="19"/>
              </w:rPr>
              <w:t>the</w:t>
            </w:r>
            <w:r w:rsidRPr="00486875">
              <w:rPr>
                <w:rFonts w:ascii="Arial" w:hAnsi="Arial" w:cs="Arial"/>
                <w:spacing w:val="2"/>
                <w:w w:val="110"/>
                <w:sz w:val="19"/>
                <w:szCs w:val="19"/>
              </w:rPr>
              <w:t xml:space="preserve"> </w:t>
            </w:r>
            <w:r w:rsidRPr="00486875">
              <w:rPr>
                <w:rFonts w:ascii="Arial" w:hAnsi="Arial" w:cs="Arial"/>
                <w:w w:val="110"/>
                <w:sz w:val="19"/>
                <w:szCs w:val="19"/>
              </w:rPr>
              <w:t>benefits</w:t>
            </w:r>
            <w:r w:rsidRPr="00486875">
              <w:rPr>
                <w:rFonts w:ascii="Arial" w:hAnsi="Arial" w:cs="Arial"/>
                <w:spacing w:val="2"/>
                <w:w w:val="110"/>
                <w:sz w:val="19"/>
                <w:szCs w:val="19"/>
              </w:rPr>
              <w:t xml:space="preserve"> </w:t>
            </w:r>
            <w:r w:rsidRPr="00486875">
              <w:rPr>
                <w:rFonts w:ascii="Arial" w:hAnsi="Arial" w:cs="Arial"/>
                <w:w w:val="110"/>
                <w:sz w:val="19"/>
                <w:szCs w:val="19"/>
              </w:rPr>
              <w:t>of</w:t>
            </w:r>
            <w:r w:rsidRPr="00486875">
              <w:rPr>
                <w:rFonts w:ascii="Arial" w:hAnsi="Arial" w:cs="Arial"/>
                <w:spacing w:val="20"/>
                <w:w w:val="116"/>
                <w:sz w:val="19"/>
                <w:szCs w:val="19"/>
              </w:rPr>
              <w:t xml:space="preserve"> </w:t>
            </w:r>
            <w:r w:rsidRPr="00486875">
              <w:rPr>
                <w:rFonts w:ascii="Arial" w:hAnsi="Arial" w:cs="Arial"/>
                <w:spacing w:val="-2"/>
                <w:w w:val="110"/>
                <w:sz w:val="19"/>
                <w:szCs w:val="19"/>
              </w:rPr>
              <w:t>exercise</w:t>
            </w:r>
            <w:r w:rsidRPr="00486875">
              <w:rPr>
                <w:rFonts w:ascii="Arial" w:hAnsi="Arial" w:cs="Arial"/>
                <w:spacing w:val="-7"/>
                <w:w w:val="110"/>
                <w:sz w:val="19"/>
                <w:szCs w:val="19"/>
              </w:rPr>
              <w:t xml:space="preserve"> </w:t>
            </w:r>
            <w:r w:rsidRPr="00486875">
              <w:rPr>
                <w:rFonts w:ascii="Arial" w:hAnsi="Arial" w:cs="Arial"/>
                <w:w w:val="110"/>
                <w:sz w:val="19"/>
                <w:szCs w:val="19"/>
              </w:rPr>
              <w:t>on</w:t>
            </w:r>
            <w:r w:rsidRPr="00486875">
              <w:rPr>
                <w:rFonts w:ascii="Arial" w:hAnsi="Arial" w:cs="Arial"/>
                <w:spacing w:val="-6"/>
                <w:w w:val="110"/>
                <w:sz w:val="19"/>
                <w:szCs w:val="19"/>
              </w:rPr>
              <w:t xml:space="preserve"> </w:t>
            </w:r>
            <w:r w:rsidRPr="00486875">
              <w:rPr>
                <w:rFonts w:ascii="Arial" w:hAnsi="Arial" w:cs="Arial"/>
                <w:w w:val="110"/>
                <w:sz w:val="19"/>
                <w:szCs w:val="19"/>
              </w:rPr>
              <w:t>mental</w:t>
            </w:r>
            <w:r w:rsidRPr="00486875">
              <w:rPr>
                <w:rFonts w:ascii="Arial" w:hAnsi="Arial" w:cs="Arial"/>
                <w:spacing w:val="-6"/>
                <w:w w:val="110"/>
                <w:sz w:val="19"/>
                <w:szCs w:val="19"/>
              </w:rPr>
              <w:t xml:space="preserve"> </w:t>
            </w:r>
            <w:r w:rsidRPr="00486875">
              <w:rPr>
                <w:rFonts w:ascii="Arial" w:hAnsi="Arial" w:cs="Arial"/>
                <w:w w:val="110"/>
                <w:sz w:val="19"/>
                <w:szCs w:val="19"/>
              </w:rPr>
              <w:t>health</w:t>
            </w:r>
            <w:r w:rsidR="00B93A4D">
              <w:rPr>
                <w:rFonts w:ascii="Arial" w:hAnsi="Arial" w:cs="Arial"/>
                <w:spacing w:val="-6"/>
                <w:w w:val="110"/>
                <w:sz w:val="19"/>
                <w:szCs w:val="19"/>
              </w:rPr>
              <w:t>.</w:t>
            </w:r>
          </w:p>
        </w:tc>
      </w:tr>
      <w:tr w:rsidR="00486875" w:rsidRPr="001359AA" w:rsidTr="0031175A">
        <w:trPr>
          <w:trHeight w:hRule="exact" w:val="3959"/>
        </w:trPr>
        <w:tc>
          <w:tcPr>
            <w:tcW w:w="855"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05"/>
                <w:sz w:val="19"/>
                <w:szCs w:val="19"/>
              </w:rPr>
              <w:t>6</w:t>
            </w:r>
          </w:p>
        </w:tc>
        <w:tc>
          <w:tcPr>
            <w:tcW w:w="2113"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Calibri" w:hAnsi="Arial" w:cs="Arial"/>
                <w:sz w:val="19"/>
                <w:szCs w:val="19"/>
              </w:rPr>
            </w:pPr>
            <w:r w:rsidRPr="00486875">
              <w:rPr>
                <w:rFonts w:ascii="Arial" w:hAnsi="Arial" w:cs="Arial"/>
                <w:b/>
                <w:spacing w:val="-1"/>
                <w:w w:val="105"/>
                <w:sz w:val="19"/>
                <w:szCs w:val="19"/>
              </w:rPr>
              <w:t>Ex</w:t>
            </w:r>
            <w:r w:rsidRPr="00486875">
              <w:rPr>
                <w:rFonts w:ascii="Arial" w:hAnsi="Arial" w:cs="Arial"/>
                <w:b/>
                <w:spacing w:val="-2"/>
                <w:w w:val="105"/>
                <w:sz w:val="19"/>
                <w:szCs w:val="19"/>
              </w:rPr>
              <w:t>er</w:t>
            </w:r>
            <w:r w:rsidRPr="00486875">
              <w:rPr>
                <w:rFonts w:ascii="Arial" w:hAnsi="Arial" w:cs="Arial"/>
                <w:b/>
                <w:spacing w:val="-1"/>
                <w:w w:val="105"/>
                <w:sz w:val="19"/>
                <w:szCs w:val="19"/>
              </w:rPr>
              <w:t>cise</w:t>
            </w:r>
            <w:r w:rsidRPr="00486875">
              <w:rPr>
                <w:rFonts w:ascii="Arial" w:hAnsi="Arial" w:cs="Arial"/>
                <w:b/>
                <w:spacing w:val="-12"/>
                <w:w w:val="105"/>
                <w:sz w:val="19"/>
                <w:szCs w:val="19"/>
              </w:rPr>
              <w:t xml:space="preserve"> </w:t>
            </w:r>
            <w:r w:rsidRPr="00486875">
              <w:rPr>
                <w:rFonts w:ascii="Arial" w:hAnsi="Arial" w:cs="Arial"/>
                <w:b/>
                <w:w w:val="105"/>
                <w:sz w:val="19"/>
                <w:szCs w:val="19"/>
              </w:rPr>
              <w:t>and</w:t>
            </w:r>
            <w:r w:rsidRPr="00486875">
              <w:rPr>
                <w:rFonts w:ascii="Arial" w:hAnsi="Arial" w:cs="Arial"/>
                <w:b/>
                <w:spacing w:val="23"/>
                <w:w w:val="105"/>
                <w:sz w:val="19"/>
                <w:szCs w:val="19"/>
              </w:rPr>
              <w:t xml:space="preserve"> </w:t>
            </w:r>
            <w:r w:rsidRPr="00486875">
              <w:rPr>
                <w:rFonts w:ascii="Arial" w:hAnsi="Arial" w:cs="Arial"/>
                <w:b/>
                <w:spacing w:val="-1"/>
                <w:w w:val="105"/>
                <w:sz w:val="19"/>
                <w:szCs w:val="19"/>
              </w:rPr>
              <w:t>men</w:t>
            </w:r>
            <w:r w:rsidRPr="00486875">
              <w:rPr>
                <w:rFonts w:ascii="Arial" w:hAnsi="Arial" w:cs="Arial"/>
                <w:b/>
                <w:spacing w:val="-2"/>
                <w:w w:val="105"/>
                <w:sz w:val="19"/>
                <w:szCs w:val="19"/>
              </w:rPr>
              <w:t>tal</w:t>
            </w:r>
            <w:r w:rsidRPr="00486875">
              <w:rPr>
                <w:rFonts w:ascii="Arial" w:hAnsi="Arial" w:cs="Arial"/>
                <w:b/>
                <w:spacing w:val="-13"/>
                <w:w w:val="105"/>
                <w:sz w:val="19"/>
                <w:szCs w:val="19"/>
              </w:rPr>
              <w:t xml:space="preserve"> </w:t>
            </w:r>
            <w:r w:rsidRPr="00486875">
              <w:rPr>
                <w:rFonts w:ascii="Arial" w:hAnsi="Arial" w:cs="Arial"/>
                <w:b/>
                <w:w w:val="105"/>
                <w:sz w:val="19"/>
                <w:szCs w:val="19"/>
              </w:rPr>
              <w:t>health</w:t>
            </w:r>
            <w:r w:rsidRPr="00486875">
              <w:rPr>
                <w:rFonts w:ascii="Arial" w:hAnsi="Arial" w:cs="Arial"/>
                <w:b/>
                <w:spacing w:val="-12"/>
                <w:w w:val="105"/>
                <w:sz w:val="19"/>
                <w:szCs w:val="19"/>
              </w:rPr>
              <w:t xml:space="preserve"> </w:t>
            </w:r>
            <w:r w:rsidRPr="00486875">
              <w:rPr>
                <w:rFonts w:ascii="Arial" w:hAnsi="Arial" w:cs="Arial"/>
                <w:b/>
                <w:w w:val="105"/>
                <w:sz w:val="19"/>
                <w:szCs w:val="19"/>
              </w:rPr>
              <w:t>-</w:t>
            </w:r>
            <w:r w:rsidRPr="00486875">
              <w:rPr>
                <w:rFonts w:ascii="Arial" w:hAnsi="Arial" w:cs="Arial"/>
                <w:b/>
                <w:spacing w:val="25"/>
                <w:w w:val="102"/>
                <w:sz w:val="19"/>
                <w:szCs w:val="19"/>
              </w:rPr>
              <w:t xml:space="preserve"> </w:t>
            </w:r>
            <w:r w:rsidRPr="00486875">
              <w:rPr>
                <w:rFonts w:ascii="Arial" w:hAnsi="Arial" w:cs="Arial"/>
                <w:b/>
                <w:spacing w:val="-1"/>
                <w:w w:val="105"/>
                <w:sz w:val="19"/>
                <w:szCs w:val="19"/>
              </w:rPr>
              <w:t>Application</w:t>
            </w:r>
          </w:p>
          <w:p w:rsidR="00486875" w:rsidRPr="00486875" w:rsidRDefault="00486875" w:rsidP="0031175A">
            <w:pPr>
              <w:pStyle w:val="TableParagraph"/>
              <w:spacing w:before="60" w:line="276" w:lineRule="auto"/>
              <w:ind w:left="57" w:right="57"/>
              <w:rPr>
                <w:rFonts w:ascii="Arial" w:eastAsia="Times New Roman"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spacing w:val="-2"/>
                <w:w w:val="110"/>
                <w:sz w:val="19"/>
                <w:szCs w:val="19"/>
              </w:rPr>
              <w:t>A</w:t>
            </w:r>
            <w:r w:rsidRPr="00486875">
              <w:rPr>
                <w:rFonts w:ascii="Arial" w:hAnsi="Arial" w:cs="Arial"/>
                <w:spacing w:val="-1"/>
                <w:w w:val="110"/>
                <w:sz w:val="19"/>
                <w:szCs w:val="19"/>
              </w:rPr>
              <w:t>t</w:t>
            </w:r>
            <w:r w:rsidRPr="00486875">
              <w:rPr>
                <w:rFonts w:ascii="Arial" w:hAnsi="Arial" w:cs="Arial"/>
                <w:spacing w:val="-7"/>
                <w:w w:val="110"/>
                <w:sz w:val="19"/>
                <w:szCs w:val="19"/>
              </w:rPr>
              <w:t xml:space="preserve"> </w:t>
            </w:r>
            <w:r w:rsidRPr="00486875">
              <w:rPr>
                <w:rFonts w:ascii="Arial" w:hAnsi="Arial" w:cs="Arial"/>
                <w:w w:val="110"/>
                <w:sz w:val="19"/>
                <w:szCs w:val="19"/>
              </w:rPr>
              <w:t>least</w:t>
            </w:r>
            <w:r w:rsidRPr="00486875">
              <w:rPr>
                <w:rFonts w:ascii="Arial" w:hAnsi="Arial" w:cs="Arial"/>
                <w:spacing w:val="-7"/>
                <w:w w:val="110"/>
                <w:sz w:val="19"/>
                <w:szCs w:val="19"/>
              </w:rPr>
              <w:t xml:space="preserve"> </w:t>
            </w:r>
            <w:r w:rsidRPr="00486875">
              <w:rPr>
                <w:rFonts w:ascii="Arial" w:hAnsi="Arial" w:cs="Arial"/>
                <w:w w:val="110"/>
                <w:sz w:val="19"/>
                <w:szCs w:val="19"/>
              </w:rPr>
              <w:t>one</w:t>
            </w:r>
            <w:r w:rsidRPr="00486875">
              <w:rPr>
                <w:rFonts w:ascii="Arial" w:hAnsi="Arial" w:cs="Arial"/>
                <w:spacing w:val="21"/>
                <w:w w:val="113"/>
                <w:sz w:val="19"/>
                <w:szCs w:val="19"/>
              </w:rPr>
              <w:t xml:space="preserve"> </w:t>
            </w:r>
            <w:r w:rsidRPr="00486875">
              <w:rPr>
                <w:rFonts w:ascii="Arial" w:hAnsi="Arial" w:cs="Arial"/>
                <w:spacing w:val="-2"/>
                <w:w w:val="110"/>
                <w:sz w:val="19"/>
                <w:szCs w:val="19"/>
              </w:rPr>
              <w:t>exercise</w:t>
            </w:r>
            <w:r w:rsidRPr="00486875">
              <w:rPr>
                <w:rFonts w:ascii="Arial" w:hAnsi="Arial" w:cs="Arial"/>
                <w:spacing w:val="-30"/>
                <w:w w:val="110"/>
                <w:sz w:val="19"/>
                <w:szCs w:val="19"/>
              </w:rPr>
              <w:t xml:space="preserve"> </w:t>
            </w:r>
            <w:r w:rsidRPr="00486875">
              <w:rPr>
                <w:rFonts w:ascii="Arial" w:hAnsi="Arial" w:cs="Arial"/>
                <w:spacing w:val="-1"/>
                <w:w w:val="110"/>
                <w:sz w:val="19"/>
                <w:szCs w:val="19"/>
              </w:rPr>
              <w:t>strategy</w:t>
            </w:r>
            <w:r w:rsidRPr="00486875">
              <w:rPr>
                <w:rFonts w:ascii="Arial" w:hAnsi="Arial" w:cs="Arial"/>
                <w:spacing w:val="21"/>
                <w:w w:val="111"/>
                <w:sz w:val="19"/>
                <w:szCs w:val="19"/>
              </w:rPr>
              <w:t xml:space="preserve"> </w:t>
            </w:r>
            <w:r w:rsidRPr="00486875">
              <w:rPr>
                <w:rFonts w:ascii="Arial" w:hAnsi="Arial" w:cs="Arial"/>
                <w:spacing w:val="-1"/>
                <w:w w:val="110"/>
                <w:sz w:val="19"/>
                <w:szCs w:val="19"/>
              </w:rPr>
              <w:t>to</w:t>
            </w:r>
            <w:r w:rsidRPr="00486875">
              <w:rPr>
                <w:rFonts w:ascii="Arial" w:hAnsi="Arial" w:cs="Arial"/>
                <w:spacing w:val="21"/>
                <w:w w:val="110"/>
                <w:sz w:val="19"/>
                <w:szCs w:val="19"/>
              </w:rPr>
              <w:t xml:space="preserve"> </w:t>
            </w:r>
            <w:r w:rsidRPr="00486875">
              <w:rPr>
                <w:rFonts w:ascii="Arial" w:hAnsi="Arial" w:cs="Arial"/>
                <w:spacing w:val="-1"/>
                <w:w w:val="110"/>
                <w:sz w:val="19"/>
                <w:szCs w:val="19"/>
              </w:rPr>
              <w:t>improv</w:t>
            </w:r>
            <w:r w:rsidRPr="00486875">
              <w:rPr>
                <w:rFonts w:ascii="Arial" w:hAnsi="Arial" w:cs="Arial"/>
                <w:spacing w:val="-2"/>
                <w:w w:val="110"/>
                <w:sz w:val="19"/>
                <w:szCs w:val="19"/>
              </w:rPr>
              <w:t>e</w:t>
            </w:r>
            <w:r w:rsidRPr="00486875">
              <w:rPr>
                <w:rFonts w:ascii="Arial" w:hAnsi="Arial" w:cs="Arial"/>
                <w:spacing w:val="22"/>
                <w:w w:val="110"/>
                <w:sz w:val="19"/>
                <w:szCs w:val="19"/>
              </w:rPr>
              <w:t xml:space="preserve"> </w:t>
            </w:r>
            <w:r w:rsidRPr="00486875">
              <w:rPr>
                <w:rFonts w:ascii="Arial" w:hAnsi="Arial" w:cs="Arial"/>
                <w:w w:val="110"/>
                <w:sz w:val="19"/>
                <w:szCs w:val="19"/>
              </w:rPr>
              <w:t>mental</w:t>
            </w:r>
            <w:r w:rsidRPr="00486875">
              <w:rPr>
                <w:rFonts w:ascii="Arial" w:hAnsi="Arial" w:cs="Arial"/>
                <w:spacing w:val="23"/>
                <w:w w:val="114"/>
                <w:sz w:val="19"/>
                <w:szCs w:val="19"/>
              </w:rPr>
              <w:t xml:space="preserve"> </w:t>
            </w:r>
            <w:r w:rsidRPr="00486875">
              <w:rPr>
                <w:rFonts w:ascii="Arial" w:hAnsi="Arial" w:cs="Arial"/>
                <w:w w:val="110"/>
                <w:sz w:val="19"/>
                <w:szCs w:val="19"/>
              </w:rPr>
              <w:t>health.</w:t>
            </w:r>
          </w:p>
        </w:tc>
        <w:tc>
          <w:tcPr>
            <w:tcW w:w="2494"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Describe</w:t>
            </w:r>
            <w:r w:rsidRPr="00486875">
              <w:rPr>
                <w:rFonts w:ascii="Arial" w:hAnsi="Arial" w:cs="Arial"/>
                <w:spacing w:val="-18"/>
                <w:w w:val="110"/>
                <w:sz w:val="19"/>
                <w:szCs w:val="19"/>
              </w:rPr>
              <w:t xml:space="preserve"> </w:t>
            </w:r>
            <w:r w:rsidRPr="00486875">
              <w:rPr>
                <w:rFonts w:ascii="Arial" w:hAnsi="Arial" w:cs="Arial"/>
                <w:w w:val="110"/>
                <w:sz w:val="19"/>
                <w:szCs w:val="19"/>
              </w:rPr>
              <w:t>at</w:t>
            </w:r>
            <w:r w:rsidRPr="00486875">
              <w:rPr>
                <w:rFonts w:ascii="Arial" w:hAnsi="Arial" w:cs="Arial"/>
                <w:spacing w:val="-17"/>
                <w:w w:val="110"/>
                <w:sz w:val="19"/>
                <w:szCs w:val="19"/>
              </w:rPr>
              <w:t xml:space="preserve"> </w:t>
            </w:r>
            <w:r w:rsidRPr="00486875">
              <w:rPr>
                <w:rFonts w:ascii="Arial" w:hAnsi="Arial" w:cs="Arial"/>
                <w:w w:val="110"/>
                <w:sz w:val="19"/>
                <w:szCs w:val="19"/>
              </w:rPr>
              <w:t>least</w:t>
            </w:r>
            <w:r w:rsidRPr="00486875">
              <w:rPr>
                <w:rFonts w:ascii="Arial" w:hAnsi="Arial" w:cs="Arial"/>
                <w:spacing w:val="-18"/>
                <w:w w:val="110"/>
                <w:sz w:val="19"/>
                <w:szCs w:val="19"/>
              </w:rPr>
              <w:t xml:space="preserve"> </w:t>
            </w:r>
            <w:r w:rsidRPr="00486875">
              <w:rPr>
                <w:rFonts w:ascii="Arial" w:hAnsi="Arial" w:cs="Arial"/>
                <w:w w:val="110"/>
                <w:sz w:val="19"/>
                <w:szCs w:val="19"/>
              </w:rPr>
              <w:t>one</w:t>
            </w:r>
            <w:r w:rsidRPr="00486875">
              <w:rPr>
                <w:rFonts w:ascii="Arial" w:hAnsi="Arial" w:cs="Arial"/>
                <w:spacing w:val="-17"/>
                <w:w w:val="110"/>
                <w:sz w:val="19"/>
                <w:szCs w:val="19"/>
              </w:rPr>
              <w:t xml:space="preserve"> </w:t>
            </w:r>
            <w:r w:rsidRPr="00486875">
              <w:rPr>
                <w:rFonts w:ascii="Arial" w:hAnsi="Arial" w:cs="Arial"/>
                <w:spacing w:val="-2"/>
                <w:w w:val="110"/>
                <w:sz w:val="19"/>
                <w:szCs w:val="19"/>
              </w:rPr>
              <w:t>exercise</w:t>
            </w:r>
            <w:r w:rsidRPr="00486875">
              <w:rPr>
                <w:rFonts w:ascii="Arial" w:hAnsi="Arial" w:cs="Arial"/>
                <w:spacing w:val="26"/>
                <w:w w:val="103"/>
                <w:sz w:val="19"/>
                <w:szCs w:val="19"/>
              </w:rPr>
              <w:t xml:space="preserve"> </w:t>
            </w:r>
            <w:r w:rsidRPr="00486875">
              <w:rPr>
                <w:rFonts w:ascii="Arial" w:hAnsi="Arial" w:cs="Arial"/>
                <w:spacing w:val="-1"/>
                <w:w w:val="110"/>
                <w:sz w:val="19"/>
                <w:szCs w:val="19"/>
              </w:rPr>
              <w:t>strategy</w:t>
            </w:r>
            <w:r w:rsidRPr="00486875">
              <w:rPr>
                <w:rFonts w:ascii="Arial" w:hAnsi="Arial" w:cs="Arial"/>
                <w:spacing w:val="12"/>
                <w:w w:val="110"/>
                <w:sz w:val="19"/>
                <w:szCs w:val="19"/>
              </w:rPr>
              <w:t xml:space="preserve"> </w:t>
            </w:r>
            <w:r w:rsidRPr="00486875">
              <w:rPr>
                <w:rFonts w:ascii="Arial" w:hAnsi="Arial" w:cs="Arial"/>
                <w:spacing w:val="-1"/>
                <w:w w:val="110"/>
                <w:sz w:val="19"/>
                <w:szCs w:val="19"/>
              </w:rPr>
              <w:t>to</w:t>
            </w:r>
            <w:r w:rsidRPr="00486875">
              <w:rPr>
                <w:rFonts w:ascii="Arial" w:hAnsi="Arial" w:cs="Arial"/>
                <w:spacing w:val="12"/>
                <w:w w:val="110"/>
                <w:sz w:val="19"/>
                <w:szCs w:val="19"/>
              </w:rPr>
              <w:t xml:space="preserve"> </w:t>
            </w:r>
            <w:r w:rsidRPr="00486875">
              <w:rPr>
                <w:rFonts w:ascii="Arial" w:hAnsi="Arial" w:cs="Arial"/>
                <w:spacing w:val="-1"/>
                <w:w w:val="110"/>
                <w:sz w:val="19"/>
                <w:szCs w:val="19"/>
              </w:rPr>
              <w:t>improv</w:t>
            </w:r>
            <w:r w:rsidRPr="00486875">
              <w:rPr>
                <w:rFonts w:ascii="Arial" w:hAnsi="Arial" w:cs="Arial"/>
                <w:spacing w:val="-2"/>
                <w:w w:val="110"/>
                <w:sz w:val="19"/>
                <w:szCs w:val="19"/>
              </w:rPr>
              <w:t>e</w:t>
            </w:r>
            <w:r w:rsidRPr="00486875">
              <w:rPr>
                <w:rFonts w:ascii="Arial" w:hAnsi="Arial" w:cs="Arial"/>
                <w:spacing w:val="12"/>
                <w:w w:val="110"/>
                <w:sz w:val="19"/>
                <w:szCs w:val="19"/>
              </w:rPr>
              <w:t xml:space="preserve"> </w:t>
            </w:r>
            <w:r w:rsidRPr="00486875">
              <w:rPr>
                <w:rFonts w:ascii="Arial" w:hAnsi="Arial" w:cs="Arial"/>
                <w:w w:val="110"/>
                <w:sz w:val="19"/>
                <w:szCs w:val="19"/>
              </w:rPr>
              <w:t>mental</w:t>
            </w:r>
            <w:r w:rsidRPr="00486875">
              <w:rPr>
                <w:rFonts w:ascii="Arial" w:hAnsi="Arial" w:cs="Arial"/>
                <w:spacing w:val="29"/>
                <w:w w:val="114"/>
                <w:sz w:val="19"/>
                <w:szCs w:val="19"/>
              </w:rPr>
              <w:t xml:space="preserve"> </w:t>
            </w:r>
            <w:r w:rsidRPr="00486875">
              <w:rPr>
                <w:rFonts w:ascii="Arial" w:hAnsi="Arial" w:cs="Arial"/>
                <w:w w:val="110"/>
                <w:sz w:val="19"/>
                <w:szCs w:val="19"/>
              </w:rPr>
              <w:t>health.</w:t>
            </w:r>
          </w:p>
          <w:p w:rsidR="00486875" w:rsidRPr="00486875" w:rsidRDefault="00486875" w:rsidP="0031175A">
            <w:pPr>
              <w:pStyle w:val="TableParagraph"/>
              <w:spacing w:before="60" w:line="276" w:lineRule="auto"/>
              <w:ind w:left="57" w:right="57"/>
              <w:rPr>
                <w:rFonts w:ascii="Arial" w:eastAsia="Times New Roman"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spacing w:val="-2"/>
                <w:w w:val="110"/>
                <w:sz w:val="19"/>
                <w:szCs w:val="19"/>
              </w:rPr>
              <w:t>E</w:t>
            </w:r>
            <w:r w:rsidRPr="00486875">
              <w:rPr>
                <w:rFonts w:ascii="Arial" w:hAnsi="Arial" w:cs="Arial"/>
                <w:spacing w:val="-1"/>
                <w:w w:val="110"/>
                <w:sz w:val="19"/>
                <w:szCs w:val="19"/>
              </w:rPr>
              <w:t>valuat</w:t>
            </w:r>
            <w:r w:rsidRPr="00486875">
              <w:rPr>
                <w:rFonts w:ascii="Arial" w:hAnsi="Arial" w:cs="Arial"/>
                <w:spacing w:val="-2"/>
                <w:w w:val="110"/>
                <w:sz w:val="19"/>
                <w:szCs w:val="19"/>
              </w:rPr>
              <w:t>e</w:t>
            </w:r>
            <w:r w:rsidRPr="00486875">
              <w:rPr>
                <w:rFonts w:ascii="Arial" w:hAnsi="Arial" w:cs="Arial"/>
                <w:spacing w:val="-21"/>
                <w:w w:val="110"/>
                <w:sz w:val="19"/>
                <w:szCs w:val="19"/>
              </w:rPr>
              <w:t xml:space="preserve"> </w:t>
            </w:r>
            <w:r w:rsidRPr="00486875">
              <w:rPr>
                <w:rFonts w:ascii="Arial" w:hAnsi="Arial" w:cs="Arial"/>
                <w:w w:val="110"/>
                <w:sz w:val="19"/>
                <w:szCs w:val="19"/>
              </w:rPr>
              <w:t>at</w:t>
            </w:r>
            <w:r w:rsidRPr="00486875">
              <w:rPr>
                <w:rFonts w:ascii="Arial" w:hAnsi="Arial" w:cs="Arial"/>
                <w:spacing w:val="-20"/>
                <w:w w:val="110"/>
                <w:sz w:val="19"/>
                <w:szCs w:val="19"/>
              </w:rPr>
              <w:t xml:space="preserve"> </w:t>
            </w:r>
            <w:r w:rsidRPr="00486875">
              <w:rPr>
                <w:rFonts w:ascii="Arial" w:hAnsi="Arial" w:cs="Arial"/>
                <w:w w:val="110"/>
                <w:sz w:val="19"/>
                <w:szCs w:val="19"/>
              </w:rPr>
              <w:t>least</w:t>
            </w:r>
            <w:r w:rsidRPr="00486875">
              <w:rPr>
                <w:rFonts w:ascii="Arial" w:hAnsi="Arial" w:cs="Arial"/>
                <w:spacing w:val="-20"/>
                <w:w w:val="110"/>
                <w:sz w:val="19"/>
                <w:szCs w:val="19"/>
              </w:rPr>
              <w:t xml:space="preserve"> </w:t>
            </w:r>
            <w:r w:rsidRPr="00486875">
              <w:rPr>
                <w:rFonts w:ascii="Arial" w:hAnsi="Arial" w:cs="Arial"/>
                <w:w w:val="110"/>
                <w:sz w:val="19"/>
                <w:szCs w:val="19"/>
              </w:rPr>
              <w:t>one</w:t>
            </w:r>
            <w:r w:rsidRPr="00486875">
              <w:rPr>
                <w:rFonts w:ascii="Arial" w:hAnsi="Arial" w:cs="Arial"/>
                <w:spacing w:val="-20"/>
                <w:w w:val="110"/>
                <w:sz w:val="19"/>
                <w:szCs w:val="19"/>
              </w:rPr>
              <w:t xml:space="preserve"> </w:t>
            </w:r>
            <w:r w:rsidRPr="00486875">
              <w:rPr>
                <w:rFonts w:ascii="Arial" w:hAnsi="Arial" w:cs="Arial"/>
                <w:spacing w:val="-2"/>
                <w:w w:val="110"/>
                <w:sz w:val="19"/>
                <w:szCs w:val="19"/>
              </w:rPr>
              <w:t>exercise</w:t>
            </w:r>
            <w:r w:rsidRPr="00486875">
              <w:rPr>
                <w:rFonts w:ascii="Arial" w:hAnsi="Arial" w:cs="Arial"/>
                <w:spacing w:val="30"/>
                <w:w w:val="103"/>
                <w:sz w:val="19"/>
                <w:szCs w:val="19"/>
              </w:rPr>
              <w:t xml:space="preserve"> </w:t>
            </w:r>
            <w:r w:rsidRPr="00486875">
              <w:rPr>
                <w:rFonts w:ascii="Arial" w:hAnsi="Arial" w:cs="Arial"/>
                <w:spacing w:val="-1"/>
                <w:w w:val="110"/>
                <w:sz w:val="19"/>
                <w:szCs w:val="19"/>
              </w:rPr>
              <w:t>strategy</w:t>
            </w:r>
            <w:r w:rsidRPr="00486875">
              <w:rPr>
                <w:rFonts w:ascii="Arial" w:hAnsi="Arial" w:cs="Arial"/>
                <w:spacing w:val="12"/>
                <w:w w:val="110"/>
                <w:sz w:val="19"/>
                <w:szCs w:val="19"/>
              </w:rPr>
              <w:t xml:space="preserve"> </w:t>
            </w:r>
            <w:r w:rsidRPr="00486875">
              <w:rPr>
                <w:rFonts w:ascii="Arial" w:hAnsi="Arial" w:cs="Arial"/>
                <w:spacing w:val="-1"/>
                <w:w w:val="110"/>
                <w:sz w:val="19"/>
                <w:szCs w:val="19"/>
              </w:rPr>
              <w:t>to</w:t>
            </w:r>
            <w:r w:rsidRPr="00486875">
              <w:rPr>
                <w:rFonts w:ascii="Arial" w:hAnsi="Arial" w:cs="Arial"/>
                <w:spacing w:val="12"/>
                <w:w w:val="110"/>
                <w:sz w:val="19"/>
                <w:szCs w:val="19"/>
              </w:rPr>
              <w:t xml:space="preserve"> </w:t>
            </w:r>
            <w:r w:rsidRPr="00486875">
              <w:rPr>
                <w:rFonts w:ascii="Arial" w:hAnsi="Arial" w:cs="Arial"/>
                <w:spacing w:val="-1"/>
                <w:w w:val="110"/>
                <w:sz w:val="19"/>
                <w:szCs w:val="19"/>
              </w:rPr>
              <w:t>improv</w:t>
            </w:r>
            <w:r w:rsidRPr="00486875">
              <w:rPr>
                <w:rFonts w:ascii="Arial" w:hAnsi="Arial" w:cs="Arial"/>
                <w:spacing w:val="-2"/>
                <w:w w:val="110"/>
                <w:sz w:val="19"/>
                <w:szCs w:val="19"/>
              </w:rPr>
              <w:t>e</w:t>
            </w:r>
            <w:r w:rsidRPr="00486875">
              <w:rPr>
                <w:rFonts w:ascii="Arial" w:hAnsi="Arial" w:cs="Arial"/>
                <w:spacing w:val="12"/>
                <w:w w:val="110"/>
                <w:sz w:val="19"/>
                <w:szCs w:val="19"/>
              </w:rPr>
              <w:t xml:space="preserve"> </w:t>
            </w:r>
            <w:r w:rsidRPr="00486875">
              <w:rPr>
                <w:rFonts w:ascii="Arial" w:hAnsi="Arial" w:cs="Arial"/>
                <w:w w:val="110"/>
                <w:sz w:val="19"/>
                <w:szCs w:val="19"/>
              </w:rPr>
              <w:t>mental</w:t>
            </w:r>
            <w:r w:rsidRPr="00486875">
              <w:rPr>
                <w:rFonts w:ascii="Arial" w:hAnsi="Arial" w:cs="Arial"/>
                <w:spacing w:val="29"/>
                <w:w w:val="114"/>
                <w:sz w:val="19"/>
                <w:szCs w:val="19"/>
              </w:rPr>
              <w:t xml:space="preserve"> </w:t>
            </w:r>
            <w:r w:rsidRPr="00486875">
              <w:rPr>
                <w:rFonts w:ascii="Arial" w:hAnsi="Arial" w:cs="Arial"/>
                <w:w w:val="110"/>
                <w:sz w:val="19"/>
                <w:szCs w:val="19"/>
              </w:rPr>
              <w:t>health,</w:t>
            </w:r>
            <w:r w:rsidRPr="00486875">
              <w:rPr>
                <w:rFonts w:ascii="Arial" w:hAnsi="Arial" w:cs="Arial"/>
                <w:spacing w:val="-14"/>
                <w:w w:val="110"/>
                <w:sz w:val="19"/>
                <w:szCs w:val="19"/>
              </w:rPr>
              <w:t xml:space="preserve"> </w:t>
            </w:r>
            <w:r w:rsidRPr="00486875">
              <w:rPr>
                <w:rFonts w:ascii="Arial" w:hAnsi="Arial" w:cs="Arial"/>
                <w:w w:val="110"/>
                <w:sz w:val="19"/>
                <w:szCs w:val="19"/>
              </w:rPr>
              <w:t>using</w:t>
            </w:r>
            <w:r w:rsidRPr="00486875">
              <w:rPr>
                <w:rFonts w:ascii="Arial" w:hAnsi="Arial" w:cs="Arial"/>
                <w:spacing w:val="-14"/>
                <w:w w:val="110"/>
                <w:sz w:val="19"/>
                <w:szCs w:val="19"/>
              </w:rPr>
              <w:t xml:space="preserve"> </w:t>
            </w:r>
            <w:r w:rsidRPr="00486875">
              <w:rPr>
                <w:rFonts w:ascii="Arial" w:hAnsi="Arial" w:cs="Arial"/>
                <w:spacing w:val="-1"/>
                <w:w w:val="110"/>
                <w:sz w:val="19"/>
                <w:szCs w:val="19"/>
              </w:rPr>
              <w:t>appropriat</w:t>
            </w:r>
            <w:r w:rsidRPr="00486875">
              <w:rPr>
                <w:rFonts w:ascii="Arial" w:hAnsi="Arial" w:cs="Arial"/>
                <w:spacing w:val="-2"/>
                <w:w w:val="110"/>
                <w:sz w:val="19"/>
                <w:szCs w:val="19"/>
              </w:rPr>
              <w:t>e</w:t>
            </w:r>
            <w:r w:rsidRPr="00486875">
              <w:rPr>
                <w:rFonts w:ascii="Arial" w:hAnsi="Arial" w:cs="Arial"/>
                <w:spacing w:val="-14"/>
                <w:w w:val="110"/>
                <w:sz w:val="19"/>
                <w:szCs w:val="19"/>
              </w:rPr>
              <w:t xml:space="preserve"> </w:t>
            </w:r>
            <w:r w:rsidRPr="00486875">
              <w:rPr>
                <w:rFonts w:ascii="Arial" w:hAnsi="Arial" w:cs="Arial"/>
                <w:w w:val="110"/>
                <w:sz w:val="19"/>
                <w:szCs w:val="19"/>
              </w:rPr>
              <w:t>issues</w:t>
            </w:r>
            <w:r w:rsidRPr="00486875">
              <w:rPr>
                <w:rFonts w:ascii="Arial" w:hAnsi="Arial" w:cs="Arial"/>
                <w:spacing w:val="28"/>
                <w:sz w:val="19"/>
                <w:szCs w:val="19"/>
              </w:rPr>
              <w:t xml:space="preserve"> </w:t>
            </w:r>
            <w:r w:rsidRPr="00486875">
              <w:rPr>
                <w:rFonts w:ascii="Arial" w:hAnsi="Arial" w:cs="Arial"/>
                <w:w w:val="110"/>
                <w:sz w:val="19"/>
                <w:szCs w:val="19"/>
              </w:rPr>
              <w:t>and</w:t>
            </w:r>
            <w:r w:rsidRPr="00486875">
              <w:rPr>
                <w:rFonts w:ascii="Arial" w:hAnsi="Arial" w:cs="Arial"/>
                <w:spacing w:val="-15"/>
                <w:w w:val="110"/>
                <w:sz w:val="19"/>
                <w:szCs w:val="19"/>
              </w:rPr>
              <w:t xml:space="preserve"> </w:t>
            </w:r>
            <w:r w:rsidRPr="00486875">
              <w:rPr>
                <w:rFonts w:ascii="Arial" w:hAnsi="Arial" w:cs="Arial"/>
                <w:spacing w:val="-1"/>
                <w:w w:val="110"/>
                <w:sz w:val="19"/>
                <w:szCs w:val="19"/>
              </w:rPr>
              <w:t>debat</w:t>
            </w:r>
            <w:r w:rsidRPr="00486875">
              <w:rPr>
                <w:rFonts w:ascii="Arial" w:hAnsi="Arial" w:cs="Arial"/>
                <w:spacing w:val="-2"/>
                <w:w w:val="110"/>
                <w:sz w:val="19"/>
                <w:szCs w:val="19"/>
              </w:rPr>
              <w:t>es.</w:t>
            </w:r>
          </w:p>
          <w:p w:rsidR="00486875" w:rsidRPr="00486875" w:rsidRDefault="00486875" w:rsidP="0031175A">
            <w:pPr>
              <w:pStyle w:val="TableParagraph"/>
              <w:spacing w:before="60" w:line="276" w:lineRule="auto"/>
              <w:ind w:left="57" w:right="57"/>
              <w:rPr>
                <w:rFonts w:ascii="Arial" w:eastAsia="Times New Roman" w:hAnsi="Arial" w:cs="Arial"/>
                <w:sz w:val="19"/>
                <w:szCs w:val="19"/>
              </w:rPr>
            </w:pP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5"/>
                <w:sz w:val="19"/>
                <w:szCs w:val="19"/>
              </w:rPr>
              <w:t>Apply</w:t>
            </w:r>
            <w:r w:rsidRPr="00486875">
              <w:rPr>
                <w:rFonts w:ascii="Arial" w:hAnsi="Arial" w:cs="Arial"/>
                <w:spacing w:val="-26"/>
                <w:w w:val="115"/>
                <w:sz w:val="19"/>
                <w:szCs w:val="19"/>
              </w:rPr>
              <w:t xml:space="preserve"> </w:t>
            </w:r>
            <w:r w:rsidRPr="00486875">
              <w:rPr>
                <w:rFonts w:ascii="Arial" w:hAnsi="Arial" w:cs="Arial"/>
                <w:w w:val="115"/>
                <w:sz w:val="19"/>
                <w:szCs w:val="19"/>
              </w:rPr>
              <w:t>knowledge</w:t>
            </w:r>
            <w:r w:rsidRPr="00486875">
              <w:rPr>
                <w:rFonts w:ascii="Arial" w:hAnsi="Arial" w:cs="Arial"/>
                <w:spacing w:val="-26"/>
                <w:w w:val="115"/>
                <w:sz w:val="19"/>
                <w:szCs w:val="19"/>
              </w:rPr>
              <w:t xml:space="preserve"> </w:t>
            </w:r>
            <w:r w:rsidRPr="00486875">
              <w:rPr>
                <w:rFonts w:ascii="Arial" w:hAnsi="Arial" w:cs="Arial"/>
                <w:w w:val="115"/>
                <w:sz w:val="19"/>
                <w:szCs w:val="19"/>
              </w:rPr>
              <w:t>of</w:t>
            </w:r>
            <w:r w:rsidRPr="00486875">
              <w:rPr>
                <w:rFonts w:ascii="Arial" w:hAnsi="Arial" w:cs="Arial"/>
                <w:spacing w:val="-25"/>
                <w:w w:val="115"/>
                <w:sz w:val="19"/>
                <w:szCs w:val="19"/>
              </w:rPr>
              <w:t xml:space="preserve"> </w:t>
            </w:r>
            <w:r w:rsidRPr="00486875">
              <w:rPr>
                <w:rFonts w:ascii="Arial" w:hAnsi="Arial" w:cs="Arial"/>
                <w:spacing w:val="-2"/>
                <w:w w:val="115"/>
                <w:sz w:val="19"/>
                <w:szCs w:val="19"/>
              </w:rPr>
              <w:t>exercise</w:t>
            </w:r>
            <w:r w:rsidRPr="00486875">
              <w:rPr>
                <w:rFonts w:ascii="Arial" w:hAnsi="Arial" w:cs="Arial"/>
                <w:spacing w:val="26"/>
                <w:w w:val="103"/>
                <w:sz w:val="19"/>
                <w:szCs w:val="19"/>
              </w:rPr>
              <w:t xml:space="preserve"> </w:t>
            </w:r>
            <w:r w:rsidRPr="00486875">
              <w:rPr>
                <w:rFonts w:ascii="Arial" w:hAnsi="Arial" w:cs="Arial"/>
                <w:spacing w:val="-2"/>
                <w:w w:val="115"/>
                <w:sz w:val="19"/>
                <w:szCs w:val="19"/>
              </w:rPr>
              <w:t>strategies</w:t>
            </w:r>
            <w:r w:rsidRPr="00486875">
              <w:rPr>
                <w:rFonts w:ascii="Arial" w:hAnsi="Arial" w:cs="Arial"/>
                <w:spacing w:val="-19"/>
                <w:w w:val="115"/>
                <w:sz w:val="19"/>
                <w:szCs w:val="19"/>
              </w:rPr>
              <w:t xml:space="preserve"> </w:t>
            </w:r>
            <w:r w:rsidRPr="00486875">
              <w:rPr>
                <w:rFonts w:ascii="Arial" w:hAnsi="Arial" w:cs="Arial"/>
                <w:spacing w:val="-1"/>
                <w:w w:val="115"/>
                <w:sz w:val="19"/>
                <w:szCs w:val="19"/>
              </w:rPr>
              <w:t>to</w:t>
            </w:r>
            <w:r w:rsidRPr="00486875">
              <w:rPr>
                <w:rFonts w:ascii="Arial" w:hAnsi="Arial" w:cs="Arial"/>
                <w:spacing w:val="-18"/>
                <w:w w:val="115"/>
                <w:sz w:val="19"/>
                <w:szCs w:val="19"/>
              </w:rPr>
              <w:t xml:space="preserve"> </w:t>
            </w:r>
            <w:r w:rsidRPr="00486875">
              <w:rPr>
                <w:rFonts w:ascii="Arial" w:hAnsi="Arial" w:cs="Arial"/>
                <w:spacing w:val="-1"/>
                <w:w w:val="115"/>
                <w:sz w:val="19"/>
                <w:szCs w:val="19"/>
              </w:rPr>
              <w:t>impro</w:t>
            </w:r>
            <w:r w:rsidRPr="00486875">
              <w:rPr>
                <w:rFonts w:ascii="Arial" w:hAnsi="Arial" w:cs="Arial"/>
                <w:spacing w:val="-2"/>
                <w:w w:val="115"/>
                <w:sz w:val="19"/>
                <w:szCs w:val="19"/>
              </w:rPr>
              <w:t>ve</w:t>
            </w:r>
            <w:r w:rsidRPr="00486875">
              <w:rPr>
                <w:rFonts w:ascii="Arial" w:hAnsi="Arial" w:cs="Arial"/>
                <w:spacing w:val="-18"/>
                <w:w w:val="115"/>
                <w:sz w:val="19"/>
                <w:szCs w:val="19"/>
              </w:rPr>
              <w:t xml:space="preserve"> </w:t>
            </w:r>
            <w:r w:rsidRPr="00486875">
              <w:rPr>
                <w:rFonts w:ascii="Arial" w:hAnsi="Arial" w:cs="Arial"/>
                <w:w w:val="115"/>
                <w:sz w:val="19"/>
                <w:szCs w:val="19"/>
              </w:rPr>
              <w:t>mental</w:t>
            </w:r>
            <w:r w:rsidRPr="00486875">
              <w:rPr>
                <w:rFonts w:ascii="Arial" w:hAnsi="Arial" w:cs="Arial"/>
                <w:spacing w:val="29"/>
                <w:w w:val="114"/>
                <w:sz w:val="19"/>
                <w:szCs w:val="19"/>
              </w:rPr>
              <w:t xml:space="preserve"> </w:t>
            </w:r>
            <w:r w:rsidRPr="00486875">
              <w:rPr>
                <w:rFonts w:ascii="Arial" w:hAnsi="Arial" w:cs="Arial"/>
                <w:w w:val="115"/>
                <w:sz w:val="19"/>
                <w:szCs w:val="19"/>
              </w:rPr>
              <w:t>health</w:t>
            </w:r>
            <w:r w:rsidRPr="00486875">
              <w:rPr>
                <w:rFonts w:ascii="Arial" w:hAnsi="Arial" w:cs="Arial"/>
                <w:spacing w:val="-23"/>
                <w:w w:val="115"/>
                <w:sz w:val="19"/>
                <w:szCs w:val="19"/>
              </w:rPr>
              <w:t xml:space="preserve"> </w:t>
            </w:r>
            <w:r w:rsidRPr="00486875">
              <w:rPr>
                <w:rFonts w:ascii="Arial" w:hAnsi="Arial" w:cs="Arial"/>
                <w:spacing w:val="-1"/>
                <w:w w:val="115"/>
                <w:sz w:val="19"/>
                <w:szCs w:val="19"/>
              </w:rPr>
              <w:t>to</w:t>
            </w:r>
            <w:r w:rsidRPr="00486875">
              <w:rPr>
                <w:rFonts w:ascii="Arial" w:hAnsi="Arial" w:cs="Arial"/>
                <w:spacing w:val="-23"/>
                <w:w w:val="115"/>
                <w:sz w:val="19"/>
                <w:szCs w:val="19"/>
              </w:rPr>
              <w:t xml:space="preserve"> </w:t>
            </w:r>
            <w:r w:rsidRPr="00486875">
              <w:rPr>
                <w:rFonts w:ascii="Arial" w:hAnsi="Arial" w:cs="Arial"/>
                <w:w w:val="115"/>
                <w:sz w:val="19"/>
                <w:szCs w:val="19"/>
              </w:rPr>
              <w:t>a</w:t>
            </w:r>
            <w:r w:rsidRPr="00486875">
              <w:rPr>
                <w:rFonts w:ascii="Arial" w:hAnsi="Arial" w:cs="Arial"/>
                <w:spacing w:val="-22"/>
                <w:w w:val="115"/>
                <w:sz w:val="19"/>
                <w:szCs w:val="19"/>
              </w:rPr>
              <w:t xml:space="preserve"> </w:t>
            </w:r>
            <w:r w:rsidRPr="00486875">
              <w:rPr>
                <w:rFonts w:ascii="Arial" w:hAnsi="Arial" w:cs="Arial"/>
                <w:spacing w:val="-1"/>
                <w:w w:val="115"/>
                <w:sz w:val="19"/>
                <w:szCs w:val="19"/>
              </w:rPr>
              <w:t>no</w:t>
            </w:r>
            <w:r w:rsidRPr="00486875">
              <w:rPr>
                <w:rFonts w:ascii="Arial" w:hAnsi="Arial" w:cs="Arial"/>
                <w:spacing w:val="-2"/>
                <w:w w:val="115"/>
                <w:sz w:val="19"/>
                <w:szCs w:val="19"/>
              </w:rPr>
              <w:t>vel</w:t>
            </w:r>
            <w:r w:rsidRPr="00486875">
              <w:rPr>
                <w:rFonts w:ascii="Arial" w:hAnsi="Arial" w:cs="Arial"/>
                <w:spacing w:val="-23"/>
                <w:w w:val="115"/>
                <w:sz w:val="19"/>
                <w:szCs w:val="19"/>
              </w:rPr>
              <w:t xml:space="preserve"> </w:t>
            </w:r>
            <w:r w:rsidRPr="00486875">
              <w:rPr>
                <w:rFonts w:ascii="Arial" w:hAnsi="Arial" w:cs="Arial"/>
                <w:spacing w:val="-2"/>
                <w:w w:val="115"/>
                <w:sz w:val="19"/>
                <w:szCs w:val="19"/>
              </w:rPr>
              <w:t>source.</w:t>
            </w:r>
          </w:p>
        </w:tc>
        <w:tc>
          <w:tcPr>
            <w:tcW w:w="5518"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spacing w:val="-2"/>
                <w:w w:val="110"/>
                <w:sz w:val="19"/>
                <w:szCs w:val="19"/>
              </w:rPr>
              <w:t>T</w:t>
            </w:r>
            <w:r w:rsidRPr="00486875">
              <w:rPr>
                <w:rFonts w:ascii="Arial" w:hAnsi="Arial" w:cs="Arial"/>
                <w:spacing w:val="-1"/>
                <w:w w:val="110"/>
                <w:sz w:val="19"/>
                <w:szCs w:val="19"/>
              </w:rPr>
              <w:t>hroughout</w:t>
            </w:r>
            <w:r w:rsidRPr="00486875">
              <w:rPr>
                <w:rFonts w:ascii="Arial" w:hAnsi="Arial" w:cs="Arial"/>
                <w:spacing w:val="-3"/>
                <w:w w:val="110"/>
                <w:sz w:val="19"/>
                <w:szCs w:val="19"/>
              </w:rPr>
              <w:t xml:space="preserve"> </w:t>
            </w:r>
            <w:r w:rsidRPr="00486875">
              <w:rPr>
                <w:rFonts w:ascii="Arial" w:hAnsi="Arial" w:cs="Arial"/>
                <w:w w:val="110"/>
                <w:sz w:val="19"/>
                <w:szCs w:val="19"/>
              </w:rPr>
              <w:t>the</w:t>
            </w:r>
            <w:r w:rsidRPr="00486875">
              <w:rPr>
                <w:rFonts w:ascii="Arial" w:hAnsi="Arial" w:cs="Arial"/>
                <w:spacing w:val="-3"/>
                <w:w w:val="110"/>
                <w:sz w:val="19"/>
                <w:szCs w:val="19"/>
              </w:rPr>
              <w:t xml:space="preserve"> </w:t>
            </w:r>
            <w:r w:rsidRPr="00486875">
              <w:rPr>
                <w:rFonts w:ascii="Arial" w:hAnsi="Arial" w:cs="Arial"/>
                <w:spacing w:val="-1"/>
                <w:w w:val="110"/>
                <w:sz w:val="19"/>
                <w:szCs w:val="19"/>
              </w:rPr>
              <w:t>original</w:t>
            </w:r>
            <w:r w:rsidRPr="00486875">
              <w:rPr>
                <w:rFonts w:ascii="Arial" w:hAnsi="Arial" w:cs="Arial"/>
                <w:spacing w:val="-3"/>
                <w:w w:val="110"/>
                <w:sz w:val="19"/>
                <w:szCs w:val="19"/>
              </w:rPr>
              <w:t xml:space="preserve"> </w:t>
            </w:r>
            <w:r w:rsidRPr="00486875">
              <w:rPr>
                <w:rFonts w:ascii="Arial" w:hAnsi="Arial" w:cs="Arial"/>
                <w:w w:val="110"/>
                <w:sz w:val="19"/>
                <w:szCs w:val="19"/>
              </w:rPr>
              <w:t>article</w:t>
            </w:r>
            <w:r w:rsidRPr="00486875">
              <w:rPr>
                <w:rFonts w:ascii="Arial" w:hAnsi="Arial" w:cs="Arial"/>
                <w:spacing w:val="-2"/>
                <w:w w:val="110"/>
                <w:sz w:val="19"/>
                <w:szCs w:val="19"/>
              </w:rPr>
              <w:t xml:space="preserve"> </w:t>
            </w:r>
            <w:r w:rsidRPr="00486875">
              <w:rPr>
                <w:rFonts w:ascii="Arial" w:hAnsi="Arial" w:cs="Arial"/>
                <w:w w:val="110"/>
                <w:sz w:val="19"/>
                <w:szCs w:val="19"/>
              </w:rPr>
              <w:t>of</w:t>
            </w:r>
            <w:r w:rsidRPr="00486875">
              <w:rPr>
                <w:rFonts w:ascii="Arial" w:hAnsi="Arial" w:cs="Arial"/>
                <w:spacing w:val="-3"/>
                <w:w w:val="110"/>
                <w:sz w:val="19"/>
                <w:szCs w:val="19"/>
              </w:rPr>
              <w:t xml:space="preserve"> </w:t>
            </w:r>
            <w:r w:rsidRPr="00486875">
              <w:rPr>
                <w:rFonts w:ascii="Arial" w:hAnsi="Arial" w:cs="Arial"/>
                <w:w w:val="110"/>
                <w:sz w:val="19"/>
                <w:szCs w:val="19"/>
              </w:rPr>
              <w:t>the</w:t>
            </w:r>
            <w:r w:rsidRPr="00486875">
              <w:rPr>
                <w:rFonts w:ascii="Arial" w:hAnsi="Arial" w:cs="Arial"/>
                <w:spacing w:val="-3"/>
                <w:w w:val="110"/>
                <w:sz w:val="19"/>
                <w:szCs w:val="19"/>
              </w:rPr>
              <w:t xml:space="preserve"> </w:t>
            </w:r>
            <w:r w:rsidRPr="00486875">
              <w:rPr>
                <w:rFonts w:ascii="Arial" w:hAnsi="Arial" w:cs="Arial"/>
                <w:spacing w:val="-2"/>
                <w:w w:val="110"/>
                <w:sz w:val="19"/>
                <w:szCs w:val="19"/>
              </w:rPr>
              <w:t>Le</w:t>
            </w:r>
            <w:r w:rsidRPr="00486875">
              <w:rPr>
                <w:rFonts w:ascii="Arial" w:hAnsi="Arial" w:cs="Arial"/>
                <w:spacing w:val="-1"/>
                <w:w w:val="110"/>
                <w:sz w:val="19"/>
                <w:szCs w:val="19"/>
              </w:rPr>
              <w:t>wis</w:t>
            </w:r>
            <w:r w:rsidRPr="00486875">
              <w:rPr>
                <w:rFonts w:ascii="Arial" w:hAnsi="Arial" w:cs="Arial"/>
                <w:spacing w:val="-3"/>
                <w:w w:val="110"/>
                <w:sz w:val="19"/>
                <w:szCs w:val="19"/>
              </w:rPr>
              <w:t xml:space="preserve"> </w:t>
            </w:r>
            <w:r w:rsidRPr="00486875">
              <w:rPr>
                <w:rFonts w:ascii="Arial" w:hAnsi="Arial" w:cs="Arial"/>
                <w:w w:val="110"/>
                <w:sz w:val="19"/>
                <w:szCs w:val="19"/>
              </w:rPr>
              <w:t>et</w:t>
            </w:r>
            <w:r w:rsidRPr="00486875">
              <w:rPr>
                <w:rFonts w:ascii="Arial" w:hAnsi="Arial" w:cs="Arial"/>
                <w:spacing w:val="-2"/>
                <w:w w:val="110"/>
                <w:sz w:val="19"/>
                <w:szCs w:val="19"/>
              </w:rPr>
              <w:t xml:space="preserve"> al.</w:t>
            </w:r>
            <w:r w:rsidRPr="00486875">
              <w:rPr>
                <w:rFonts w:ascii="Arial" w:hAnsi="Arial" w:cs="Arial"/>
                <w:spacing w:val="-3"/>
                <w:w w:val="110"/>
                <w:sz w:val="19"/>
                <w:szCs w:val="19"/>
              </w:rPr>
              <w:t xml:space="preserve"> </w:t>
            </w:r>
            <w:r w:rsidRPr="00486875">
              <w:rPr>
                <w:rFonts w:ascii="Arial" w:hAnsi="Arial" w:cs="Arial"/>
                <w:w w:val="110"/>
                <w:sz w:val="19"/>
                <w:szCs w:val="19"/>
              </w:rPr>
              <w:t>(2015)</w:t>
            </w:r>
            <w:r w:rsidRPr="00486875">
              <w:rPr>
                <w:rFonts w:ascii="Arial" w:hAnsi="Arial" w:cs="Arial"/>
                <w:spacing w:val="-3"/>
                <w:w w:val="110"/>
                <w:sz w:val="19"/>
                <w:szCs w:val="19"/>
              </w:rPr>
              <w:t xml:space="preserve"> </w:t>
            </w:r>
            <w:r w:rsidRPr="00486875">
              <w:rPr>
                <w:rFonts w:ascii="Arial" w:hAnsi="Arial" w:cs="Arial"/>
                <w:w w:val="110"/>
                <w:sz w:val="19"/>
                <w:szCs w:val="19"/>
              </w:rPr>
              <w:t>study</w:t>
            </w:r>
            <w:r w:rsidRPr="00486875">
              <w:rPr>
                <w:rFonts w:ascii="Arial" w:hAnsi="Arial" w:cs="Arial"/>
                <w:spacing w:val="41"/>
                <w:w w:val="112"/>
                <w:sz w:val="19"/>
                <w:szCs w:val="19"/>
              </w:rPr>
              <w:t xml:space="preserve"> </w:t>
            </w:r>
            <w:r w:rsidRPr="00486875">
              <w:rPr>
                <w:rFonts w:ascii="Arial" w:hAnsi="Arial" w:cs="Arial"/>
                <w:spacing w:val="-1"/>
                <w:w w:val="110"/>
                <w:sz w:val="19"/>
                <w:szCs w:val="19"/>
              </w:rPr>
              <w:t>ther</w:t>
            </w:r>
            <w:r w:rsidRPr="00486875">
              <w:rPr>
                <w:rFonts w:ascii="Arial" w:hAnsi="Arial" w:cs="Arial"/>
                <w:spacing w:val="-2"/>
                <w:w w:val="110"/>
                <w:sz w:val="19"/>
                <w:szCs w:val="19"/>
              </w:rPr>
              <w:t>e</w:t>
            </w:r>
            <w:r w:rsidRPr="00486875">
              <w:rPr>
                <w:rFonts w:ascii="Arial" w:hAnsi="Arial" w:cs="Arial"/>
                <w:spacing w:val="-3"/>
                <w:w w:val="110"/>
                <w:sz w:val="19"/>
                <w:szCs w:val="19"/>
              </w:rPr>
              <w:t xml:space="preserve"> </w:t>
            </w:r>
            <w:r w:rsidRPr="00486875">
              <w:rPr>
                <w:rFonts w:ascii="Arial" w:hAnsi="Arial" w:cs="Arial"/>
                <w:w w:val="110"/>
                <w:sz w:val="19"/>
                <w:szCs w:val="19"/>
              </w:rPr>
              <w:t>is</w:t>
            </w:r>
            <w:r w:rsidRPr="00486875">
              <w:rPr>
                <w:rFonts w:ascii="Arial" w:hAnsi="Arial" w:cs="Arial"/>
                <w:spacing w:val="-2"/>
                <w:w w:val="110"/>
                <w:sz w:val="19"/>
                <w:szCs w:val="19"/>
              </w:rPr>
              <w:t xml:space="preserve"> </w:t>
            </w:r>
            <w:r w:rsidRPr="00486875">
              <w:rPr>
                <w:rFonts w:ascii="Arial" w:hAnsi="Arial" w:cs="Arial"/>
                <w:spacing w:val="-1"/>
                <w:w w:val="110"/>
                <w:sz w:val="19"/>
                <w:szCs w:val="19"/>
              </w:rPr>
              <w:t>ref</w:t>
            </w:r>
            <w:r w:rsidRPr="00486875">
              <w:rPr>
                <w:rFonts w:ascii="Arial" w:hAnsi="Arial" w:cs="Arial"/>
                <w:spacing w:val="-2"/>
                <w:w w:val="110"/>
                <w:sz w:val="19"/>
                <w:szCs w:val="19"/>
              </w:rPr>
              <w:t>er</w:t>
            </w:r>
            <w:r w:rsidRPr="00486875">
              <w:rPr>
                <w:rFonts w:ascii="Arial" w:hAnsi="Arial" w:cs="Arial"/>
                <w:spacing w:val="-1"/>
                <w:w w:val="110"/>
                <w:sz w:val="19"/>
                <w:szCs w:val="19"/>
              </w:rPr>
              <w:t>ence</w:t>
            </w:r>
            <w:r w:rsidRPr="00486875">
              <w:rPr>
                <w:rFonts w:ascii="Arial" w:hAnsi="Arial" w:cs="Arial"/>
                <w:spacing w:val="-2"/>
                <w:w w:val="110"/>
                <w:sz w:val="19"/>
                <w:szCs w:val="19"/>
              </w:rPr>
              <w:t xml:space="preserve"> </w:t>
            </w:r>
            <w:r w:rsidRPr="00486875">
              <w:rPr>
                <w:rFonts w:ascii="Arial" w:hAnsi="Arial" w:cs="Arial"/>
                <w:spacing w:val="-1"/>
                <w:w w:val="110"/>
                <w:sz w:val="19"/>
                <w:szCs w:val="19"/>
              </w:rPr>
              <w:t>to</w:t>
            </w:r>
            <w:r w:rsidRPr="00486875">
              <w:rPr>
                <w:rFonts w:ascii="Arial" w:hAnsi="Arial" w:cs="Arial"/>
                <w:spacing w:val="-3"/>
                <w:w w:val="110"/>
                <w:sz w:val="19"/>
                <w:szCs w:val="19"/>
              </w:rPr>
              <w:t xml:space="preserve"> </w:t>
            </w:r>
            <w:r w:rsidRPr="00486875">
              <w:rPr>
                <w:rFonts w:ascii="Arial" w:hAnsi="Arial" w:cs="Arial"/>
                <w:spacing w:val="-2"/>
                <w:w w:val="110"/>
                <w:sz w:val="19"/>
                <w:szCs w:val="19"/>
              </w:rPr>
              <w:t xml:space="preserve">exercise </w:t>
            </w:r>
            <w:r w:rsidRPr="00486875">
              <w:rPr>
                <w:rFonts w:ascii="Arial" w:hAnsi="Arial" w:cs="Arial"/>
                <w:spacing w:val="-1"/>
                <w:w w:val="110"/>
                <w:sz w:val="19"/>
                <w:szCs w:val="19"/>
              </w:rPr>
              <w:t>strateg</w:t>
            </w:r>
            <w:r w:rsidRPr="00486875">
              <w:rPr>
                <w:rFonts w:ascii="Arial" w:hAnsi="Arial" w:cs="Arial"/>
                <w:spacing w:val="-2"/>
                <w:w w:val="110"/>
                <w:sz w:val="19"/>
                <w:szCs w:val="19"/>
              </w:rPr>
              <w:t xml:space="preserve">ies </w:t>
            </w:r>
            <w:r w:rsidRPr="00486875">
              <w:rPr>
                <w:rFonts w:ascii="Arial" w:hAnsi="Arial" w:cs="Arial"/>
                <w:w w:val="110"/>
                <w:sz w:val="19"/>
                <w:szCs w:val="19"/>
              </w:rPr>
              <w:t>which</w:t>
            </w:r>
            <w:r w:rsidRPr="00486875">
              <w:rPr>
                <w:rFonts w:ascii="Arial" w:hAnsi="Arial" w:cs="Arial"/>
                <w:spacing w:val="-3"/>
                <w:w w:val="110"/>
                <w:sz w:val="19"/>
                <w:szCs w:val="19"/>
              </w:rPr>
              <w:t xml:space="preserve"> </w:t>
            </w:r>
            <w:r w:rsidRPr="00486875">
              <w:rPr>
                <w:rFonts w:ascii="Arial" w:hAnsi="Arial" w:cs="Arial"/>
                <w:spacing w:val="-1"/>
                <w:w w:val="110"/>
                <w:sz w:val="19"/>
                <w:szCs w:val="19"/>
              </w:rPr>
              <w:t>improv</w:t>
            </w:r>
            <w:r w:rsidRPr="00486875">
              <w:rPr>
                <w:rFonts w:ascii="Arial" w:hAnsi="Arial" w:cs="Arial"/>
                <w:spacing w:val="-2"/>
                <w:w w:val="110"/>
                <w:sz w:val="19"/>
                <w:szCs w:val="19"/>
              </w:rPr>
              <w:t xml:space="preserve">e </w:t>
            </w:r>
            <w:r w:rsidRPr="00486875">
              <w:rPr>
                <w:rFonts w:ascii="Arial" w:hAnsi="Arial" w:cs="Arial"/>
                <w:w w:val="110"/>
                <w:sz w:val="19"/>
                <w:szCs w:val="19"/>
              </w:rPr>
              <w:t>mental</w:t>
            </w:r>
            <w:r w:rsidRPr="00486875">
              <w:rPr>
                <w:rFonts w:ascii="Arial" w:hAnsi="Arial" w:cs="Arial"/>
                <w:spacing w:val="35"/>
                <w:w w:val="114"/>
                <w:sz w:val="19"/>
                <w:szCs w:val="19"/>
              </w:rPr>
              <w:t xml:space="preserve"> </w:t>
            </w:r>
            <w:r w:rsidRPr="00486875">
              <w:rPr>
                <w:rFonts w:ascii="Arial" w:hAnsi="Arial" w:cs="Arial"/>
                <w:w w:val="110"/>
                <w:sz w:val="19"/>
                <w:szCs w:val="19"/>
              </w:rPr>
              <w:t>health. Students</w:t>
            </w:r>
            <w:r w:rsidRPr="00486875">
              <w:rPr>
                <w:rFonts w:ascii="Arial" w:hAnsi="Arial" w:cs="Arial"/>
                <w:spacing w:val="1"/>
                <w:w w:val="110"/>
                <w:sz w:val="19"/>
                <w:szCs w:val="19"/>
              </w:rPr>
              <w:t xml:space="preserve"> </w:t>
            </w:r>
            <w:r w:rsidRPr="00486875">
              <w:rPr>
                <w:rFonts w:ascii="Arial" w:hAnsi="Arial" w:cs="Arial"/>
                <w:w w:val="110"/>
                <w:sz w:val="19"/>
                <w:szCs w:val="19"/>
              </w:rPr>
              <w:t>could</w:t>
            </w:r>
            <w:r w:rsidRPr="00486875">
              <w:rPr>
                <w:rFonts w:ascii="Arial" w:hAnsi="Arial" w:cs="Arial"/>
                <w:spacing w:val="1"/>
                <w:w w:val="110"/>
                <w:sz w:val="19"/>
                <w:szCs w:val="19"/>
              </w:rPr>
              <w:t xml:space="preserve"> </w:t>
            </w:r>
            <w:r w:rsidRPr="00486875">
              <w:rPr>
                <w:rFonts w:ascii="Arial" w:hAnsi="Arial" w:cs="Arial"/>
                <w:w w:val="110"/>
                <w:sz w:val="19"/>
                <w:szCs w:val="19"/>
              </w:rPr>
              <w:t>identify the</w:t>
            </w:r>
            <w:r w:rsidRPr="00486875">
              <w:rPr>
                <w:rFonts w:ascii="Arial" w:hAnsi="Arial" w:cs="Arial"/>
                <w:spacing w:val="1"/>
                <w:w w:val="110"/>
                <w:sz w:val="19"/>
                <w:szCs w:val="19"/>
              </w:rPr>
              <w:t xml:space="preserve"> </w:t>
            </w:r>
            <w:r w:rsidRPr="00486875">
              <w:rPr>
                <w:rFonts w:ascii="Arial" w:hAnsi="Arial" w:cs="Arial"/>
                <w:spacing w:val="-1"/>
                <w:w w:val="110"/>
                <w:sz w:val="19"/>
                <w:szCs w:val="19"/>
              </w:rPr>
              <w:t>strateg</w:t>
            </w:r>
            <w:r w:rsidRPr="00486875">
              <w:rPr>
                <w:rFonts w:ascii="Arial" w:hAnsi="Arial" w:cs="Arial"/>
                <w:spacing w:val="-2"/>
                <w:w w:val="110"/>
                <w:sz w:val="19"/>
                <w:szCs w:val="19"/>
              </w:rPr>
              <w:t>ies</w:t>
            </w:r>
            <w:r w:rsidRPr="00486875">
              <w:rPr>
                <w:rFonts w:ascii="Arial" w:hAnsi="Arial" w:cs="Arial"/>
                <w:spacing w:val="1"/>
                <w:w w:val="110"/>
                <w:sz w:val="19"/>
                <w:szCs w:val="19"/>
              </w:rPr>
              <w:t xml:space="preserve"> </w:t>
            </w:r>
            <w:r w:rsidRPr="00486875">
              <w:rPr>
                <w:rFonts w:ascii="Arial" w:hAnsi="Arial" w:cs="Arial"/>
                <w:spacing w:val="-1"/>
                <w:w w:val="110"/>
                <w:sz w:val="19"/>
                <w:szCs w:val="19"/>
              </w:rPr>
              <w:t>from</w:t>
            </w:r>
            <w:r w:rsidRPr="00486875">
              <w:rPr>
                <w:rFonts w:ascii="Arial" w:hAnsi="Arial" w:cs="Arial"/>
                <w:spacing w:val="1"/>
                <w:w w:val="110"/>
                <w:sz w:val="19"/>
                <w:szCs w:val="19"/>
              </w:rPr>
              <w:t xml:space="preserve"> </w:t>
            </w:r>
            <w:r w:rsidRPr="00486875">
              <w:rPr>
                <w:rFonts w:ascii="Arial" w:hAnsi="Arial" w:cs="Arial"/>
                <w:w w:val="110"/>
                <w:sz w:val="19"/>
                <w:szCs w:val="19"/>
              </w:rPr>
              <w:t>the article</w:t>
            </w:r>
            <w:r w:rsidRPr="00486875">
              <w:rPr>
                <w:rFonts w:ascii="Arial" w:hAnsi="Arial" w:cs="Arial"/>
                <w:spacing w:val="1"/>
                <w:w w:val="110"/>
                <w:sz w:val="19"/>
                <w:szCs w:val="19"/>
              </w:rPr>
              <w:t xml:space="preserve"> </w:t>
            </w:r>
            <w:r w:rsidRPr="00486875">
              <w:rPr>
                <w:rFonts w:ascii="Arial" w:hAnsi="Arial" w:cs="Arial"/>
                <w:w w:val="110"/>
                <w:sz w:val="19"/>
                <w:szCs w:val="19"/>
              </w:rPr>
              <w:t>and</w:t>
            </w:r>
            <w:r w:rsidRPr="00486875">
              <w:rPr>
                <w:rFonts w:ascii="Arial" w:hAnsi="Arial" w:cs="Arial"/>
                <w:spacing w:val="24"/>
                <w:w w:val="112"/>
                <w:sz w:val="19"/>
                <w:szCs w:val="19"/>
              </w:rPr>
              <w:t xml:space="preserve"> </w:t>
            </w:r>
            <w:r w:rsidRPr="00486875">
              <w:rPr>
                <w:rFonts w:ascii="Arial" w:hAnsi="Arial" w:cs="Arial"/>
                <w:w w:val="110"/>
                <w:sz w:val="19"/>
                <w:szCs w:val="19"/>
              </w:rPr>
              <w:t>comment</w:t>
            </w:r>
            <w:r w:rsidRPr="00486875">
              <w:rPr>
                <w:rFonts w:ascii="Arial" w:hAnsi="Arial" w:cs="Arial"/>
                <w:spacing w:val="6"/>
                <w:w w:val="110"/>
                <w:sz w:val="19"/>
                <w:szCs w:val="19"/>
              </w:rPr>
              <w:t xml:space="preserve"> </w:t>
            </w:r>
            <w:r w:rsidRPr="00486875">
              <w:rPr>
                <w:rFonts w:ascii="Arial" w:hAnsi="Arial" w:cs="Arial"/>
                <w:w w:val="110"/>
                <w:sz w:val="19"/>
                <w:szCs w:val="19"/>
              </w:rPr>
              <w:t>on</w:t>
            </w:r>
            <w:r w:rsidRPr="00486875">
              <w:rPr>
                <w:rFonts w:ascii="Arial" w:hAnsi="Arial" w:cs="Arial"/>
                <w:spacing w:val="6"/>
                <w:w w:val="110"/>
                <w:sz w:val="19"/>
                <w:szCs w:val="19"/>
              </w:rPr>
              <w:t xml:space="preserve"> </w:t>
            </w:r>
            <w:r w:rsidRPr="00486875">
              <w:rPr>
                <w:rFonts w:ascii="Arial" w:hAnsi="Arial" w:cs="Arial"/>
                <w:spacing w:val="-1"/>
                <w:w w:val="110"/>
                <w:sz w:val="19"/>
                <w:szCs w:val="19"/>
              </w:rPr>
              <w:t>how</w:t>
            </w:r>
            <w:r w:rsidRPr="00486875">
              <w:rPr>
                <w:rFonts w:ascii="Arial" w:hAnsi="Arial" w:cs="Arial"/>
                <w:spacing w:val="6"/>
                <w:w w:val="110"/>
                <w:sz w:val="19"/>
                <w:szCs w:val="19"/>
              </w:rPr>
              <w:t xml:space="preserve"> </w:t>
            </w:r>
            <w:r w:rsidRPr="00486875">
              <w:rPr>
                <w:rFonts w:ascii="Arial" w:hAnsi="Arial" w:cs="Arial"/>
                <w:w w:val="110"/>
                <w:sz w:val="19"/>
                <w:szCs w:val="19"/>
              </w:rPr>
              <w:t>they</w:t>
            </w:r>
            <w:r w:rsidRPr="00486875">
              <w:rPr>
                <w:rFonts w:ascii="Arial" w:hAnsi="Arial" w:cs="Arial"/>
                <w:spacing w:val="6"/>
                <w:w w:val="110"/>
                <w:sz w:val="19"/>
                <w:szCs w:val="19"/>
              </w:rPr>
              <w:t xml:space="preserve"> </w:t>
            </w:r>
            <w:r w:rsidRPr="00486875">
              <w:rPr>
                <w:rFonts w:ascii="Arial" w:hAnsi="Arial" w:cs="Arial"/>
                <w:spacing w:val="-1"/>
                <w:w w:val="110"/>
                <w:sz w:val="19"/>
                <w:szCs w:val="19"/>
              </w:rPr>
              <w:t>wor</w:t>
            </w:r>
            <w:r w:rsidRPr="00486875">
              <w:rPr>
                <w:rFonts w:ascii="Arial" w:hAnsi="Arial" w:cs="Arial"/>
                <w:spacing w:val="-2"/>
                <w:w w:val="110"/>
                <w:sz w:val="19"/>
                <w:szCs w:val="19"/>
              </w:rPr>
              <w:t>k</w:t>
            </w:r>
            <w:r w:rsidRPr="00486875">
              <w:rPr>
                <w:rFonts w:ascii="Arial" w:hAnsi="Arial" w:cs="Arial"/>
                <w:spacing w:val="6"/>
                <w:w w:val="110"/>
                <w:sz w:val="19"/>
                <w:szCs w:val="19"/>
              </w:rPr>
              <w:t xml:space="preserve"> </w:t>
            </w:r>
            <w:r w:rsidRPr="00486875">
              <w:rPr>
                <w:rFonts w:ascii="Arial" w:hAnsi="Arial" w:cs="Arial"/>
                <w:w w:val="110"/>
                <w:sz w:val="19"/>
                <w:szCs w:val="19"/>
              </w:rPr>
              <w:t>and</w:t>
            </w:r>
            <w:r w:rsidRPr="00486875">
              <w:rPr>
                <w:rFonts w:ascii="Arial" w:hAnsi="Arial" w:cs="Arial"/>
                <w:spacing w:val="6"/>
                <w:w w:val="110"/>
                <w:sz w:val="19"/>
                <w:szCs w:val="19"/>
              </w:rPr>
              <w:t xml:space="preserve"> </w:t>
            </w:r>
            <w:r w:rsidRPr="00486875">
              <w:rPr>
                <w:rFonts w:ascii="Arial" w:hAnsi="Arial" w:cs="Arial"/>
                <w:w w:val="110"/>
                <w:sz w:val="19"/>
                <w:szCs w:val="19"/>
              </w:rPr>
              <w:t>their</w:t>
            </w:r>
            <w:r w:rsidRPr="00486875">
              <w:rPr>
                <w:rFonts w:ascii="Arial" w:hAnsi="Arial" w:cs="Arial"/>
                <w:spacing w:val="6"/>
                <w:w w:val="110"/>
                <w:sz w:val="19"/>
                <w:szCs w:val="19"/>
              </w:rPr>
              <w:t xml:space="preserve"> </w:t>
            </w:r>
            <w:r w:rsidRPr="00486875">
              <w:rPr>
                <w:rFonts w:ascii="Arial" w:hAnsi="Arial" w:cs="Arial"/>
                <w:spacing w:val="-1"/>
                <w:w w:val="110"/>
                <w:sz w:val="19"/>
                <w:szCs w:val="19"/>
              </w:rPr>
              <w:t>eff</w:t>
            </w:r>
            <w:r w:rsidRPr="00486875">
              <w:rPr>
                <w:rFonts w:ascii="Arial" w:hAnsi="Arial" w:cs="Arial"/>
                <w:spacing w:val="-2"/>
                <w:w w:val="110"/>
                <w:sz w:val="19"/>
                <w:szCs w:val="19"/>
              </w:rPr>
              <w:t>ec</w:t>
            </w:r>
            <w:r w:rsidRPr="00486875">
              <w:rPr>
                <w:rFonts w:ascii="Arial" w:hAnsi="Arial" w:cs="Arial"/>
                <w:spacing w:val="-1"/>
                <w:w w:val="110"/>
                <w:sz w:val="19"/>
                <w:szCs w:val="19"/>
              </w:rPr>
              <w:t>tiv</w:t>
            </w:r>
            <w:r w:rsidRPr="00486875">
              <w:rPr>
                <w:rFonts w:ascii="Arial" w:hAnsi="Arial" w:cs="Arial"/>
                <w:spacing w:val="-2"/>
                <w:w w:val="110"/>
                <w:sz w:val="19"/>
                <w:szCs w:val="19"/>
              </w:rPr>
              <w:t>eness.</w:t>
            </w:r>
            <w:r w:rsidRPr="00486875">
              <w:rPr>
                <w:rFonts w:ascii="Arial" w:hAnsi="Arial" w:cs="Arial"/>
                <w:w w:val="76"/>
                <w:sz w:val="19"/>
                <w:szCs w:val="19"/>
              </w:rPr>
              <w:t xml:space="preserve"> </w:t>
            </w:r>
            <w:r w:rsidRPr="00486875">
              <w:rPr>
                <w:rFonts w:ascii="Arial" w:hAnsi="Arial" w:cs="Arial"/>
                <w:color w:val="0000FF"/>
                <w:w w:val="120"/>
                <w:sz w:val="19"/>
                <w:szCs w:val="19"/>
              </w:rPr>
              <w:t xml:space="preserve"> </w:t>
            </w:r>
            <w:hyperlink r:id="rId388">
              <w:r w:rsidRPr="00486875">
                <w:rPr>
                  <w:rFonts w:ascii="Arial" w:hAnsi="Arial" w:cs="Arial"/>
                  <w:color w:val="0000FF"/>
                  <w:spacing w:val="-1"/>
                  <w:w w:val="110"/>
                  <w:sz w:val="19"/>
                  <w:szCs w:val="19"/>
                  <w:u w:val="single" w:color="0000FF"/>
                </w:rPr>
                <w:t>https://www</w:t>
              </w:r>
              <w:r w:rsidRPr="00486875">
                <w:rPr>
                  <w:rFonts w:ascii="Arial" w:hAnsi="Arial" w:cs="Arial"/>
                  <w:color w:val="0000FF"/>
                  <w:spacing w:val="-2"/>
                  <w:w w:val="110"/>
                  <w:sz w:val="19"/>
                  <w:szCs w:val="19"/>
                  <w:u w:val="single" w:color="0000FF"/>
                </w:rPr>
                <w:t>.resear</w:t>
              </w:r>
              <w:r w:rsidRPr="00486875">
                <w:rPr>
                  <w:rFonts w:ascii="Arial" w:hAnsi="Arial" w:cs="Arial"/>
                  <w:color w:val="0000FF"/>
                  <w:spacing w:val="-1"/>
                  <w:w w:val="110"/>
                  <w:sz w:val="19"/>
                  <w:szCs w:val="19"/>
                  <w:u w:val="single" w:color="0000FF"/>
                </w:rPr>
                <w:t>chgat</w:t>
              </w:r>
              <w:r w:rsidRPr="00486875">
                <w:rPr>
                  <w:rFonts w:ascii="Arial" w:hAnsi="Arial" w:cs="Arial"/>
                  <w:color w:val="0000FF"/>
                  <w:spacing w:val="-2"/>
                  <w:w w:val="110"/>
                  <w:sz w:val="19"/>
                  <w:szCs w:val="19"/>
                  <w:u w:val="single" w:color="0000FF"/>
                </w:rPr>
                <w:t>e</w:t>
              </w:r>
              <w:r w:rsidRPr="00486875">
                <w:rPr>
                  <w:rFonts w:ascii="Arial" w:hAnsi="Arial" w:cs="Arial"/>
                  <w:color w:val="0000FF"/>
                  <w:spacing w:val="-1"/>
                  <w:w w:val="110"/>
                  <w:sz w:val="19"/>
                  <w:szCs w:val="19"/>
                  <w:u w:val="single" w:color="0000FF"/>
                </w:rPr>
                <w:t>.net/publication/289378201_</w:t>
              </w:r>
            </w:hyperlink>
            <w:r w:rsidRPr="00486875">
              <w:rPr>
                <w:rFonts w:ascii="Arial" w:hAnsi="Arial" w:cs="Arial"/>
                <w:color w:val="0000FF"/>
                <w:w w:val="112"/>
                <w:sz w:val="19"/>
                <w:szCs w:val="19"/>
              </w:rPr>
              <w:t xml:space="preserve"> </w:t>
            </w:r>
            <w:hyperlink r:id="rId389">
              <w:r w:rsidRPr="00486875">
                <w:rPr>
                  <w:rFonts w:ascii="Arial" w:hAnsi="Arial" w:cs="Arial"/>
                  <w:color w:val="0000FF"/>
                  <w:w w:val="104"/>
                  <w:sz w:val="19"/>
                  <w:szCs w:val="19"/>
                </w:rPr>
                <w:t xml:space="preserve"> </w:t>
              </w:r>
              <w:proofErr w:type="spellStart"/>
              <w:r w:rsidRPr="00486875">
                <w:rPr>
                  <w:rFonts w:ascii="Arial" w:hAnsi="Arial" w:cs="Arial"/>
                  <w:color w:val="0000FF"/>
                  <w:w w:val="105"/>
                  <w:sz w:val="19"/>
                  <w:szCs w:val="19"/>
                  <w:u w:val="single" w:color="0000FF"/>
                </w:rPr>
                <w:t>Narrative_Review_of_Dance-based_Exercise_and_Its_Specific</w:t>
              </w:r>
              <w:proofErr w:type="spellEnd"/>
              <w:r w:rsidRPr="00486875">
                <w:rPr>
                  <w:rFonts w:ascii="Arial" w:hAnsi="Arial" w:cs="Arial"/>
                  <w:color w:val="0000FF"/>
                  <w:w w:val="105"/>
                  <w:sz w:val="19"/>
                  <w:szCs w:val="19"/>
                  <w:u w:val="single" w:color="0000FF"/>
                </w:rPr>
                <w:t>_</w:t>
              </w:r>
            </w:hyperlink>
            <w:r w:rsidRPr="00486875">
              <w:rPr>
                <w:rFonts w:ascii="Arial" w:hAnsi="Arial" w:cs="Arial"/>
                <w:color w:val="0000FF"/>
                <w:spacing w:val="22"/>
                <w:w w:val="107"/>
                <w:sz w:val="19"/>
                <w:szCs w:val="19"/>
              </w:rPr>
              <w:t xml:space="preserve"> </w:t>
            </w:r>
            <w:hyperlink r:id="rId390">
              <w:proofErr w:type="spellStart"/>
              <w:r w:rsidRPr="00486875">
                <w:rPr>
                  <w:rFonts w:ascii="Arial" w:hAnsi="Arial" w:cs="Arial"/>
                  <w:color w:val="0000FF"/>
                  <w:spacing w:val="-2"/>
                  <w:w w:val="110"/>
                  <w:sz w:val="19"/>
                  <w:szCs w:val="19"/>
                </w:rPr>
                <w:t>I</w:t>
              </w:r>
              <w:r w:rsidRPr="00486875">
                <w:rPr>
                  <w:rFonts w:ascii="Arial" w:hAnsi="Arial" w:cs="Arial"/>
                  <w:color w:val="0000FF"/>
                  <w:spacing w:val="-1"/>
                  <w:w w:val="110"/>
                  <w:sz w:val="19"/>
                  <w:szCs w:val="19"/>
                </w:rPr>
                <w:t>mpact_on_Depr</w:t>
              </w:r>
              <w:r w:rsidRPr="00486875">
                <w:rPr>
                  <w:rFonts w:ascii="Arial" w:hAnsi="Arial" w:cs="Arial"/>
                  <w:color w:val="0000FF"/>
                  <w:spacing w:val="-2"/>
                  <w:w w:val="110"/>
                  <w:sz w:val="19"/>
                  <w:szCs w:val="19"/>
                </w:rPr>
                <w:t>essive_S</w:t>
              </w:r>
              <w:r w:rsidRPr="00486875">
                <w:rPr>
                  <w:rFonts w:ascii="Arial" w:hAnsi="Arial" w:cs="Arial"/>
                  <w:color w:val="0000FF"/>
                  <w:spacing w:val="-1"/>
                  <w:w w:val="110"/>
                  <w:sz w:val="19"/>
                  <w:szCs w:val="19"/>
                </w:rPr>
                <w:t>ymptoms_in_Older_Adults</w:t>
              </w:r>
              <w:proofErr w:type="spellEnd"/>
            </w:hyperlink>
          </w:p>
        </w:tc>
        <w:tc>
          <w:tcPr>
            <w:tcW w:w="2268"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eastAsia="Arial Narrow" w:hAnsi="Arial" w:cs="Arial"/>
                <w:w w:val="110"/>
                <w:sz w:val="19"/>
                <w:szCs w:val="19"/>
              </w:rPr>
              <w:t>Using</w:t>
            </w:r>
            <w:r w:rsidRPr="00486875">
              <w:rPr>
                <w:rFonts w:ascii="Arial" w:eastAsia="Arial Narrow" w:hAnsi="Arial" w:cs="Arial"/>
                <w:spacing w:val="7"/>
                <w:w w:val="110"/>
                <w:sz w:val="19"/>
                <w:szCs w:val="19"/>
              </w:rPr>
              <w:t xml:space="preserve"> </w:t>
            </w:r>
            <w:r w:rsidRPr="00486875">
              <w:rPr>
                <w:rFonts w:ascii="Arial" w:eastAsia="Arial Narrow" w:hAnsi="Arial" w:cs="Arial"/>
                <w:w w:val="110"/>
                <w:sz w:val="19"/>
                <w:szCs w:val="19"/>
              </w:rPr>
              <w:t>the</w:t>
            </w:r>
            <w:r w:rsidRPr="00486875">
              <w:rPr>
                <w:rFonts w:ascii="Arial" w:eastAsia="Arial Narrow" w:hAnsi="Arial" w:cs="Arial"/>
                <w:spacing w:val="7"/>
                <w:w w:val="110"/>
                <w:sz w:val="19"/>
                <w:szCs w:val="19"/>
              </w:rPr>
              <w:t xml:space="preserve"> </w:t>
            </w:r>
            <w:r w:rsidRPr="00486875">
              <w:rPr>
                <w:rFonts w:ascii="Arial" w:eastAsia="Arial Narrow" w:hAnsi="Arial" w:cs="Arial"/>
                <w:w w:val="110"/>
                <w:sz w:val="19"/>
                <w:szCs w:val="19"/>
              </w:rPr>
              <w:t>knowledge</w:t>
            </w:r>
            <w:r w:rsidRPr="00486875">
              <w:rPr>
                <w:rFonts w:ascii="Arial" w:eastAsia="Arial Narrow" w:hAnsi="Arial" w:cs="Arial"/>
                <w:spacing w:val="8"/>
                <w:w w:val="110"/>
                <w:sz w:val="19"/>
                <w:szCs w:val="19"/>
              </w:rPr>
              <w:t xml:space="preserve"> </w:t>
            </w:r>
            <w:r w:rsidRPr="00486875">
              <w:rPr>
                <w:rFonts w:ascii="Arial" w:eastAsia="Arial Narrow" w:hAnsi="Arial" w:cs="Arial"/>
                <w:w w:val="110"/>
                <w:sz w:val="19"/>
                <w:szCs w:val="19"/>
              </w:rPr>
              <w:t>gained</w:t>
            </w:r>
            <w:r w:rsidRPr="00486875">
              <w:rPr>
                <w:rFonts w:ascii="Arial" w:eastAsia="Arial Narrow" w:hAnsi="Arial" w:cs="Arial"/>
                <w:spacing w:val="7"/>
                <w:w w:val="110"/>
                <w:sz w:val="19"/>
                <w:szCs w:val="19"/>
              </w:rPr>
              <w:t xml:space="preserve"> </w:t>
            </w:r>
            <w:r w:rsidRPr="00486875">
              <w:rPr>
                <w:rFonts w:ascii="Arial" w:eastAsia="Arial Narrow" w:hAnsi="Arial" w:cs="Arial"/>
                <w:w w:val="110"/>
                <w:sz w:val="19"/>
                <w:szCs w:val="19"/>
              </w:rPr>
              <w:t>in</w:t>
            </w:r>
            <w:r w:rsidRPr="00486875">
              <w:rPr>
                <w:rFonts w:ascii="Arial" w:eastAsia="Arial Narrow" w:hAnsi="Arial" w:cs="Arial"/>
                <w:spacing w:val="22"/>
                <w:w w:val="116"/>
                <w:sz w:val="19"/>
                <w:szCs w:val="19"/>
              </w:rPr>
              <w:t xml:space="preserve"> </w:t>
            </w:r>
            <w:r w:rsidRPr="00486875">
              <w:rPr>
                <w:rFonts w:ascii="Arial" w:eastAsia="Arial Narrow" w:hAnsi="Arial" w:cs="Arial"/>
                <w:w w:val="110"/>
                <w:sz w:val="19"/>
                <w:szCs w:val="19"/>
              </w:rPr>
              <w:t>the</w:t>
            </w:r>
            <w:r w:rsidRPr="00486875">
              <w:rPr>
                <w:rFonts w:ascii="Arial" w:eastAsia="Arial Narrow" w:hAnsi="Arial" w:cs="Arial"/>
                <w:spacing w:val="-6"/>
                <w:w w:val="110"/>
                <w:sz w:val="19"/>
                <w:szCs w:val="19"/>
              </w:rPr>
              <w:t xml:space="preserve"> </w:t>
            </w:r>
            <w:r w:rsidRPr="00486875">
              <w:rPr>
                <w:rFonts w:ascii="Arial" w:eastAsia="Arial Narrow" w:hAnsi="Arial" w:cs="Arial"/>
                <w:w w:val="110"/>
                <w:sz w:val="19"/>
                <w:szCs w:val="19"/>
              </w:rPr>
              <w:t>lesson,</w:t>
            </w:r>
            <w:r w:rsidRPr="00486875">
              <w:rPr>
                <w:rFonts w:ascii="Arial" w:eastAsia="Arial Narrow" w:hAnsi="Arial" w:cs="Arial"/>
                <w:spacing w:val="-5"/>
                <w:w w:val="110"/>
                <w:sz w:val="19"/>
                <w:szCs w:val="19"/>
              </w:rPr>
              <w:t xml:space="preserve"> </w:t>
            </w:r>
            <w:r w:rsidRPr="00486875">
              <w:rPr>
                <w:rFonts w:ascii="Arial" w:eastAsia="Arial Narrow" w:hAnsi="Arial" w:cs="Arial"/>
                <w:w w:val="110"/>
                <w:sz w:val="19"/>
                <w:szCs w:val="19"/>
              </w:rPr>
              <w:t>students</w:t>
            </w:r>
            <w:r w:rsidRPr="00486875">
              <w:rPr>
                <w:rFonts w:ascii="Arial" w:eastAsia="Arial Narrow" w:hAnsi="Arial" w:cs="Arial"/>
                <w:spacing w:val="-6"/>
                <w:w w:val="110"/>
                <w:sz w:val="19"/>
                <w:szCs w:val="19"/>
              </w:rPr>
              <w:t xml:space="preserve"> </w:t>
            </w:r>
            <w:r w:rsidRPr="00486875">
              <w:rPr>
                <w:rFonts w:ascii="Arial" w:eastAsia="Arial Narrow" w:hAnsi="Arial" w:cs="Arial"/>
                <w:spacing w:val="-1"/>
                <w:w w:val="110"/>
                <w:sz w:val="19"/>
                <w:szCs w:val="19"/>
              </w:rPr>
              <w:t>writ</w:t>
            </w:r>
            <w:r w:rsidRPr="00486875">
              <w:rPr>
                <w:rFonts w:ascii="Arial" w:eastAsia="Arial Narrow" w:hAnsi="Arial" w:cs="Arial"/>
                <w:spacing w:val="-2"/>
                <w:w w:val="110"/>
                <w:sz w:val="19"/>
                <w:szCs w:val="19"/>
              </w:rPr>
              <w:t>e</w:t>
            </w:r>
            <w:r w:rsidRPr="00486875">
              <w:rPr>
                <w:rFonts w:ascii="Arial" w:eastAsia="Arial Narrow" w:hAnsi="Arial" w:cs="Arial"/>
                <w:spacing w:val="-5"/>
                <w:w w:val="110"/>
                <w:sz w:val="19"/>
                <w:szCs w:val="19"/>
              </w:rPr>
              <w:t xml:space="preserve"> </w:t>
            </w:r>
            <w:r w:rsidRPr="00486875">
              <w:rPr>
                <w:rFonts w:ascii="Arial" w:eastAsia="Arial Narrow" w:hAnsi="Arial" w:cs="Arial"/>
                <w:w w:val="110"/>
                <w:sz w:val="19"/>
                <w:szCs w:val="19"/>
              </w:rPr>
              <w:t>a</w:t>
            </w:r>
            <w:r w:rsidRPr="00486875">
              <w:rPr>
                <w:rFonts w:ascii="Arial" w:eastAsia="Arial Narrow" w:hAnsi="Arial" w:cs="Arial"/>
                <w:spacing w:val="-22"/>
                <w:w w:val="110"/>
                <w:sz w:val="19"/>
                <w:szCs w:val="19"/>
              </w:rPr>
              <w:t xml:space="preserve"> </w:t>
            </w:r>
            <w:r w:rsidRPr="00486875">
              <w:rPr>
                <w:rFonts w:ascii="Arial" w:eastAsia="Arial Narrow" w:hAnsi="Arial" w:cs="Arial"/>
                <w:spacing w:val="-3"/>
                <w:w w:val="110"/>
                <w:sz w:val="19"/>
                <w:szCs w:val="19"/>
              </w:rPr>
              <w:t>‘</w:t>
            </w:r>
            <w:r w:rsidRPr="00486875">
              <w:rPr>
                <w:rFonts w:ascii="Arial" w:eastAsia="Arial Narrow" w:hAnsi="Arial" w:cs="Arial"/>
                <w:spacing w:val="-2"/>
                <w:w w:val="110"/>
                <w:sz w:val="19"/>
                <w:szCs w:val="19"/>
              </w:rPr>
              <w:t>novel</w:t>
            </w:r>
            <w:r w:rsidRPr="00486875">
              <w:rPr>
                <w:rFonts w:ascii="Arial" w:eastAsia="Arial Narrow" w:hAnsi="Arial" w:cs="Arial"/>
                <w:spacing w:val="30"/>
                <w:w w:val="109"/>
                <w:sz w:val="19"/>
                <w:szCs w:val="19"/>
              </w:rPr>
              <w:t xml:space="preserve"> </w:t>
            </w:r>
            <w:r w:rsidRPr="00486875">
              <w:rPr>
                <w:rFonts w:ascii="Arial" w:eastAsia="Arial Narrow" w:hAnsi="Arial" w:cs="Arial"/>
                <w:spacing w:val="-1"/>
                <w:w w:val="110"/>
                <w:sz w:val="19"/>
                <w:szCs w:val="19"/>
              </w:rPr>
              <w:t>sour</w:t>
            </w:r>
            <w:r w:rsidRPr="00486875">
              <w:rPr>
                <w:rFonts w:ascii="Arial" w:eastAsia="Arial Narrow" w:hAnsi="Arial" w:cs="Arial"/>
                <w:spacing w:val="-2"/>
                <w:w w:val="110"/>
                <w:sz w:val="19"/>
                <w:szCs w:val="19"/>
              </w:rPr>
              <w:t>ce’</w:t>
            </w:r>
            <w:r w:rsidRPr="00486875">
              <w:rPr>
                <w:rFonts w:ascii="Arial" w:eastAsia="Arial Narrow" w:hAnsi="Arial" w:cs="Arial"/>
                <w:spacing w:val="-28"/>
                <w:w w:val="110"/>
                <w:sz w:val="19"/>
                <w:szCs w:val="19"/>
              </w:rPr>
              <w:t xml:space="preserve"> </w:t>
            </w:r>
            <w:r w:rsidRPr="00486875">
              <w:rPr>
                <w:rFonts w:ascii="Arial" w:eastAsia="Arial Narrow" w:hAnsi="Arial" w:cs="Arial"/>
                <w:spacing w:val="-1"/>
                <w:w w:val="110"/>
                <w:sz w:val="19"/>
                <w:szCs w:val="19"/>
              </w:rPr>
              <w:t>whereb</w:t>
            </w:r>
            <w:r w:rsidRPr="00486875">
              <w:rPr>
                <w:rFonts w:ascii="Arial" w:eastAsia="Arial Narrow" w:hAnsi="Arial" w:cs="Arial"/>
                <w:spacing w:val="-2"/>
                <w:w w:val="110"/>
                <w:sz w:val="19"/>
                <w:szCs w:val="19"/>
              </w:rPr>
              <w:t>y</w:t>
            </w:r>
            <w:r w:rsidRPr="00486875">
              <w:rPr>
                <w:rFonts w:ascii="Arial" w:eastAsia="Arial Narrow" w:hAnsi="Arial" w:cs="Arial"/>
                <w:spacing w:val="-12"/>
                <w:w w:val="110"/>
                <w:sz w:val="19"/>
                <w:szCs w:val="19"/>
              </w:rPr>
              <w:t xml:space="preserve"> </w:t>
            </w:r>
            <w:r w:rsidRPr="00486875">
              <w:rPr>
                <w:rFonts w:ascii="Arial" w:eastAsia="Arial Narrow" w:hAnsi="Arial" w:cs="Arial"/>
                <w:w w:val="110"/>
                <w:sz w:val="19"/>
                <w:szCs w:val="19"/>
              </w:rPr>
              <w:t>a</w:t>
            </w:r>
            <w:r w:rsidRPr="00486875">
              <w:rPr>
                <w:rFonts w:ascii="Arial" w:eastAsia="Arial Narrow" w:hAnsi="Arial" w:cs="Arial"/>
                <w:spacing w:val="-13"/>
                <w:w w:val="110"/>
                <w:sz w:val="19"/>
                <w:szCs w:val="19"/>
              </w:rPr>
              <w:t xml:space="preserve"> </w:t>
            </w:r>
            <w:r w:rsidRPr="00486875">
              <w:rPr>
                <w:rFonts w:ascii="Arial" w:eastAsia="Arial Narrow" w:hAnsi="Arial" w:cs="Arial"/>
                <w:spacing w:val="-1"/>
                <w:w w:val="110"/>
                <w:sz w:val="19"/>
                <w:szCs w:val="19"/>
              </w:rPr>
              <w:t>strategy</w:t>
            </w:r>
            <w:r w:rsidRPr="00486875">
              <w:rPr>
                <w:rFonts w:ascii="Arial" w:eastAsia="Arial Narrow" w:hAnsi="Arial" w:cs="Arial"/>
                <w:spacing w:val="-12"/>
                <w:w w:val="110"/>
                <w:sz w:val="19"/>
                <w:szCs w:val="19"/>
              </w:rPr>
              <w:t xml:space="preserve"> </w:t>
            </w:r>
            <w:r w:rsidRPr="00486875">
              <w:rPr>
                <w:rFonts w:ascii="Arial" w:eastAsia="Arial Narrow" w:hAnsi="Arial" w:cs="Arial"/>
                <w:w w:val="110"/>
                <w:sz w:val="19"/>
                <w:szCs w:val="19"/>
              </w:rPr>
              <w:t>has</w:t>
            </w:r>
            <w:r w:rsidRPr="00486875">
              <w:rPr>
                <w:rFonts w:ascii="Arial" w:eastAsia="Arial Narrow" w:hAnsi="Arial" w:cs="Arial"/>
                <w:spacing w:val="21"/>
                <w:w w:val="103"/>
                <w:sz w:val="19"/>
                <w:szCs w:val="19"/>
              </w:rPr>
              <w:t xml:space="preserve"> </w:t>
            </w:r>
            <w:r w:rsidRPr="00486875">
              <w:rPr>
                <w:rFonts w:ascii="Arial" w:eastAsia="Arial Narrow" w:hAnsi="Arial" w:cs="Arial"/>
                <w:spacing w:val="-1"/>
                <w:w w:val="110"/>
                <w:sz w:val="19"/>
                <w:szCs w:val="19"/>
              </w:rPr>
              <w:t>improved</w:t>
            </w:r>
            <w:r w:rsidRPr="00486875">
              <w:rPr>
                <w:rFonts w:ascii="Arial" w:eastAsia="Arial Narrow" w:hAnsi="Arial" w:cs="Arial"/>
                <w:spacing w:val="10"/>
                <w:w w:val="110"/>
                <w:sz w:val="19"/>
                <w:szCs w:val="19"/>
              </w:rPr>
              <w:t xml:space="preserve"> </w:t>
            </w:r>
            <w:r w:rsidRPr="00486875">
              <w:rPr>
                <w:rFonts w:ascii="Arial" w:eastAsia="Arial Narrow" w:hAnsi="Arial" w:cs="Arial"/>
                <w:w w:val="110"/>
                <w:sz w:val="19"/>
                <w:szCs w:val="19"/>
              </w:rPr>
              <w:t>an</w:t>
            </w:r>
            <w:r w:rsidRPr="00486875">
              <w:rPr>
                <w:rFonts w:ascii="Arial" w:eastAsia="Arial Narrow" w:hAnsi="Arial" w:cs="Arial"/>
                <w:spacing w:val="10"/>
                <w:w w:val="110"/>
                <w:sz w:val="19"/>
                <w:szCs w:val="19"/>
              </w:rPr>
              <w:t xml:space="preserve"> </w:t>
            </w:r>
            <w:r w:rsidRPr="00486875">
              <w:rPr>
                <w:rFonts w:ascii="Arial" w:eastAsia="Arial Narrow" w:hAnsi="Arial" w:cs="Arial"/>
                <w:spacing w:val="-1"/>
                <w:w w:val="110"/>
                <w:sz w:val="19"/>
                <w:szCs w:val="19"/>
              </w:rPr>
              <w:t>individual</w:t>
            </w:r>
            <w:r w:rsidRPr="00486875">
              <w:rPr>
                <w:rFonts w:ascii="Arial" w:eastAsia="Arial Narrow" w:hAnsi="Arial" w:cs="Arial"/>
                <w:spacing w:val="-2"/>
                <w:w w:val="110"/>
                <w:sz w:val="19"/>
                <w:szCs w:val="19"/>
              </w:rPr>
              <w:t>’s</w:t>
            </w:r>
            <w:r w:rsidRPr="00486875">
              <w:rPr>
                <w:rFonts w:ascii="Arial" w:eastAsia="Arial Narrow" w:hAnsi="Arial" w:cs="Arial"/>
                <w:spacing w:val="11"/>
                <w:w w:val="110"/>
                <w:sz w:val="19"/>
                <w:szCs w:val="19"/>
              </w:rPr>
              <w:t xml:space="preserve"> </w:t>
            </w:r>
            <w:r w:rsidRPr="00486875">
              <w:rPr>
                <w:rFonts w:ascii="Arial" w:eastAsia="Arial Narrow" w:hAnsi="Arial" w:cs="Arial"/>
                <w:w w:val="110"/>
                <w:sz w:val="19"/>
                <w:szCs w:val="19"/>
              </w:rPr>
              <w:t>mental</w:t>
            </w:r>
            <w:r w:rsidRPr="00486875">
              <w:rPr>
                <w:rFonts w:ascii="Arial" w:eastAsia="Arial Narrow" w:hAnsi="Arial" w:cs="Arial"/>
                <w:spacing w:val="25"/>
                <w:w w:val="114"/>
                <w:sz w:val="19"/>
                <w:szCs w:val="19"/>
              </w:rPr>
              <w:t xml:space="preserve"> </w:t>
            </w:r>
            <w:r w:rsidRPr="00486875">
              <w:rPr>
                <w:rFonts w:ascii="Arial" w:eastAsia="Arial Narrow" w:hAnsi="Arial" w:cs="Arial"/>
                <w:w w:val="110"/>
                <w:sz w:val="19"/>
                <w:szCs w:val="19"/>
              </w:rPr>
              <w:t>health,</w:t>
            </w:r>
            <w:r w:rsidRPr="00486875">
              <w:rPr>
                <w:rFonts w:ascii="Arial" w:eastAsia="Arial Narrow" w:hAnsi="Arial" w:cs="Arial"/>
                <w:spacing w:val="-5"/>
                <w:w w:val="110"/>
                <w:sz w:val="19"/>
                <w:szCs w:val="19"/>
              </w:rPr>
              <w:t xml:space="preserve"> </w:t>
            </w:r>
            <w:r w:rsidRPr="00486875">
              <w:rPr>
                <w:rFonts w:ascii="Arial" w:eastAsia="Arial Narrow" w:hAnsi="Arial" w:cs="Arial"/>
                <w:w w:val="110"/>
                <w:sz w:val="19"/>
                <w:szCs w:val="19"/>
              </w:rPr>
              <w:t>with</w:t>
            </w:r>
            <w:r w:rsidRPr="00486875">
              <w:rPr>
                <w:rFonts w:ascii="Arial" w:eastAsia="Arial Narrow" w:hAnsi="Arial" w:cs="Arial"/>
                <w:spacing w:val="-4"/>
                <w:w w:val="110"/>
                <w:sz w:val="19"/>
                <w:szCs w:val="19"/>
              </w:rPr>
              <w:t xml:space="preserve"> </w:t>
            </w:r>
            <w:r w:rsidRPr="00486875">
              <w:rPr>
                <w:rFonts w:ascii="Arial" w:eastAsia="Arial Narrow" w:hAnsi="Arial" w:cs="Arial"/>
                <w:w w:val="110"/>
                <w:sz w:val="19"/>
                <w:szCs w:val="19"/>
              </w:rPr>
              <w:t>some</w:t>
            </w:r>
            <w:r w:rsidRPr="00486875">
              <w:rPr>
                <w:rFonts w:ascii="Arial" w:eastAsia="Arial Narrow" w:hAnsi="Arial" w:cs="Arial"/>
                <w:spacing w:val="-5"/>
                <w:w w:val="110"/>
                <w:sz w:val="19"/>
                <w:szCs w:val="19"/>
              </w:rPr>
              <w:t xml:space="preserve"> </w:t>
            </w:r>
            <w:r w:rsidRPr="00486875">
              <w:rPr>
                <w:rFonts w:ascii="Arial" w:eastAsia="Arial Narrow" w:hAnsi="Arial" w:cs="Arial"/>
                <w:spacing w:val="-1"/>
                <w:w w:val="110"/>
                <w:sz w:val="19"/>
                <w:szCs w:val="19"/>
              </w:rPr>
              <w:t>r</w:t>
            </w:r>
            <w:r w:rsidRPr="00486875">
              <w:rPr>
                <w:rFonts w:ascii="Arial" w:eastAsia="Arial Narrow" w:hAnsi="Arial" w:cs="Arial"/>
                <w:spacing w:val="-2"/>
                <w:w w:val="110"/>
                <w:sz w:val="19"/>
                <w:szCs w:val="19"/>
              </w:rPr>
              <w:t>easons</w:t>
            </w:r>
            <w:r w:rsidRPr="00486875">
              <w:rPr>
                <w:rFonts w:ascii="Arial" w:eastAsia="Arial Narrow" w:hAnsi="Arial" w:cs="Arial"/>
                <w:spacing w:val="-4"/>
                <w:w w:val="110"/>
                <w:sz w:val="19"/>
                <w:szCs w:val="19"/>
              </w:rPr>
              <w:t xml:space="preserve"> </w:t>
            </w:r>
            <w:r w:rsidRPr="00486875">
              <w:rPr>
                <w:rFonts w:ascii="Arial" w:eastAsia="Arial Narrow" w:hAnsi="Arial" w:cs="Arial"/>
                <w:spacing w:val="-3"/>
                <w:w w:val="110"/>
                <w:sz w:val="19"/>
                <w:szCs w:val="19"/>
              </w:rPr>
              <w:t>wh</w:t>
            </w:r>
            <w:r w:rsidRPr="00486875">
              <w:rPr>
                <w:rFonts w:ascii="Arial" w:eastAsia="Arial Narrow" w:hAnsi="Arial" w:cs="Arial"/>
                <w:spacing w:val="-4"/>
                <w:w w:val="110"/>
                <w:sz w:val="19"/>
                <w:szCs w:val="19"/>
              </w:rPr>
              <w:t>y</w:t>
            </w:r>
            <w:r w:rsidRPr="00486875">
              <w:rPr>
                <w:rFonts w:ascii="Arial" w:eastAsia="Arial Narrow" w:hAnsi="Arial" w:cs="Arial"/>
                <w:spacing w:val="-5"/>
                <w:w w:val="110"/>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Using</w:t>
            </w:r>
            <w:r w:rsidRPr="00486875">
              <w:rPr>
                <w:rFonts w:ascii="Arial" w:hAnsi="Arial" w:cs="Arial"/>
                <w:spacing w:val="-5"/>
                <w:w w:val="110"/>
                <w:sz w:val="19"/>
                <w:szCs w:val="19"/>
              </w:rPr>
              <w:t xml:space="preserve"> </w:t>
            </w:r>
            <w:r w:rsidRPr="00486875">
              <w:rPr>
                <w:rFonts w:ascii="Arial" w:hAnsi="Arial" w:cs="Arial"/>
                <w:w w:val="110"/>
                <w:sz w:val="19"/>
                <w:szCs w:val="19"/>
              </w:rPr>
              <w:t>the</w:t>
            </w:r>
            <w:r w:rsidRPr="00486875">
              <w:rPr>
                <w:rFonts w:ascii="Arial" w:hAnsi="Arial" w:cs="Arial"/>
                <w:spacing w:val="-5"/>
                <w:w w:val="110"/>
                <w:sz w:val="19"/>
                <w:szCs w:val="19"/>
              </w:rPr>
              <w:t xml:space="preserve"> </w:t>
            </w:r>
            <w:r w:rsidRPr="00486875">
              <w:rPr>
                <w:rFonts w:ascii="Arial" w:hAnsi="Arial" w:cs="Arial"/>
                <w:spacing w:val="-1"/>
                <w:w w:val="110"/>
                <w:sz w:val="19"/>
                <w:szCs w:val="19"/>
              </w:rPr>
              <w:t>novel</w:t>
            </w:r>
            <w:r w:rsidRPr="00486875">
              <w:rPr>
                <w:rFonts w:ascii="Arial" w:hAnsi="Arial" w:cs="Arial"/>
                <w:spacing w:val="-5"/>
                <w:w w:val="110"/>
                <w:sz w:val="19"/>
                <w:szCs w:val="19"/>
              </w:rPr>
              <w:t xml:space="preserve"> </w:t>
            </w:r>
            <w:r w:rsidRPr="00486875">
              <w:rPr>
                <w:rFonts w:ascii="Arial" w:hAnsi="Arial" w:cs="Arial"/>
                <w:spacing w:val="-1"/>
                <w:w w:val="110"/>
                <w:sz w:val="19"/>
                <w:szCs w:val="19"/>
              </w:rPr>
              <w:t>sour</w:t>
            </w:r>
            <w:r w:rsidRPr="00486875">
              <w:rPr>
                <w:rFonts w:ascii="Arial" w:hAnsi="Arial" w:cs="Arial"/>
                <w:spacing w:val="-2"/>
                <w:w w:val="110"/>
                <w:sz w:val="19"/>
                <w:szCs w:val="19"/>
              </w:rPr>
              <w:t>ce</w:t>
            </w:r>
            <w:r w:rsidRPr="00486875">
              <w:rPr>
                <w:rFonts w:ascii="Arial" w:hAnsi="Arial" w:cs="Arial"/>
                <w:spacing w:val="-5"/>
                <w:w w:val="110"/>
                <w:sz w:val="19"/>
                <w:szCs w:val="19"/>
              </w:rPr>
              <w:t xml:space="preserve"> </w:t>
            </w:r>
            <w:r w:rsidRPr="00486875">
              <w:rPr>
                <w:rFonts w:ascii="Arial" w:hAnsi="Arial" w:cs="Arial"/>
                <w:spacing w:val="-1"/>
                <w:w w:val="110"/>
                <w:sz w:val="19"/>
                <w:szCs w:val="19"/>
              </w:rPr>
              <w:t>written</w:t>
            </w:r>
            <w:r w:rsidRPr="00486875">
              <w:rPr>
                <w:rFonts w:ascii="Arial" w:hAnsi="Arial" w:cs="Arial"/>
                <w:spacing w:val="-5"/>
                <w:w w:val="110"/>
                <w:sz w:val="19"/>
                <w:szCs w:val="19"/>
              </w:rPr>
              <w:t xml:space="preserve"> </w:t>
            </w:r>
            <w:r w:rsidRPr="00486875">
              <w:rPr>
                <w:rFonts w:ascii="Arial" w:hAnsi="Arial" w:cs="Arial"/>
                <w:w w:val="110"/>
                <w:sz w:val="19"/>
                <w:szCs w:val="19"/>
              </w:rPr>
              <w:t>in</w:t>
            </w:r>
            <w:r w:rsidRPr="00486875">
              <w:rPr>
                <w:rFonts w:ascii="Arial" w:hAnsi="Arial" w:cs="Arial"/>
                <w:spacing w:val="-5"/>
                <w:w w:val="110"/>
                <w:sz w:val="19"/>
                <w:szCs w:val="19"/>
              </w:rPr>
              <w:t xml:space="preserve"> </w:t>
            </w:r>
            <w:r w:rsidRPr="00486875">
              <w:rPr>
                <w:rFonts w:ascii="Arial" w:hAnsi="Arial" w:cs="Arial"/>
                <w:spacing w:val="-2"/>
                <w:w w:val="110"/>
                <w:sz w:val="19"/>
                <w:szCs w:val="19"/>
              </w:rPr>
              <w:t>class,</w:t>
            </w:r>
            <w:r w:rsidRPr="00486875">
              <w:rPr>
                <w:rFonts w:ascii="Arial" w:hAnsi="Arial" w:cs="Arial"/>
                <w:spacing w:val="33"/>
                <w:w w:val="76"/>
                <w:sz w:val="19"/>
                <w:szCs w:val="19"/>
              </w:rPr>
              <w:t xml:space="preserve"> </w:t>
            </w:r>
            <w:r w:rsidRPr="00486875">
              <w:rPr>
                <w:rFonts w:ascii="Arial" w:hAnsi="Arial" w:cs="Arial"/>
                <w:spacing w:val="-1"/>
                <w:w w:val="110"/>
                <w:sz w:val="19"/>
                <w:szCs w:val="19"/>
              </w:rPr>
              <w:t>answ</w:t>
            </w:r>
            <w:r w:rsidRPr="00486875">
              <w:rPr>
                <w:rFonts w:ascii="Arial" w:hAnsi="Arial" w:cs="Arial"/>
                <w:spacing w:val="-2"/>
                <w:w w:val="110"/>
                <w:sz w:val="19"/>
                <w:szCs w:val="19"/>
              </w:rPr>
              <w:t>er</w:t>
            </w:r>
            <w:r w:rsidRPr="00486875">
              <w:rPr>
                <w:rFonts w:ascii="Arial" w:hAnsi="Arial" w:cs="Arial"/>
                <w:spacing w:val="8"/>
                <w:w w:val="110"/>
                <w:sz w:val="19"/>
                <w:szCs w:val="19"/>
              </w:rPr>
              <w:t xml:space="preserve"> </w:t>
            </w:r>
            <w:r w:rsidRPr="00486875">
              <w:rPr>
                <w:rFonts w:ascii="Arial" w:hAnsi="Arial" w:cs="Arial"/>
                <w:w w:val="110"/>
                <w:sz w:val="19"/>
                <w:szCs w:val="19"/>
              </w:rPr>
              <w:t>the</w:t>
            </w:r>
            <w:r w:rsidRPr="00486875">
              <w:rPr>
                <w:rFonts w:ascii="Arial" w:hAnsi="Arial" w:cs="Arial"/>
                <w:spacing w:val="9"/>
                <w:w w:val="110"/>
                <w:sz w:val="19"/>
                <w:szCs w:val="19"/>
              </w:rPr>
              <w:t xml:space="preserve"> </w:t>
            </w:r>
            <w:r w:rsidRPr="00486875">
              <w:rPr>
                <w:rFonts w:ascii="Arial" w:hAnsi="Arial" w:cs="Arial"/>
                <w:spacing w:val="-1"/>
                <w:w w:val="110"/>
                <w:sz w:val="19"/>
                <w:szCs w:val="19"/>
              </w:rPr>
              <w:t>following</w:t>
            </w:r>
            <w:r w:rsidRPr="00486875">
              <w:rPr>
                <w:rFonts w:ascii="Arial" w:hAnsi="Arial" w:cs="Arial"/>
                <w:spacing w:val="9"/>
                <w:w w:val="110"/>
                <w:sz w:val="19"/>
                <w:szCs w:val="19"/>
              </w:rPr>
              <w:t xml:space="preserve"> </w:t>
            </w:r>
            <w:r w:rsidRPr="00486875">
              <w:rPr>
                <w:rFonts w:ascii="Arial" w:hAnsi="Arial" w:cs="Arial"/>
                <w:w w:val="110"/>
                <w:sz w:val="19"/>
                <w:szCs w:val="19"/>
              </w:rPr>
              <w:t>question:</w:t>
            </w:r>
          </w:p>
          <w:p w:rsidR="00486875" w:rsidRPr="00486875" w:rsidRDefault="00486875" w:rsidP="0031175A">
            <w:pPr>
              <w:pStyle w:val="TableParagraph"/>
              <w:spacing w:before="60" w:line="276" w:lineRule="auto"/>
              <w:ind w:left="57" w:right="57"/>
              <w:rPr>
                <w:rFonts w:ascii="Arial" w:eastAsia="Arial Narrow" w:hAnsi="Arial" w:cs="Arial"/>
                <w:sz w:val="19"/>
                <w:szCs w:val="19"/>
              </w:rPr>
            </w:pPr>
            <w:r w:rsidRPr="00486875">
              <w:rPr>
                <w:rFonts w:ascii="Arial" w:hAnsi="Arial" w:cs="Arial"/>
                <w:w w:val="110"/>
                <w:sz w:val="19"/>
                <w:szCs w:val="19"/>
              </w:rPr>
              <w:t>Write about how</w:t>
            </w:r>
            <w:r w:rsidRPr="00486875">
              <w:rPr>
                <w:rFonts w:ascii="Arial" w:hAnsi="Arial" w:cs="Arial"/>
                <w:spacing w:val="-12"/>
                <w:w w:val="110"/>
                <w:sz w:val="19"/>
                <w:szCs w:val="19"/>
              </w:rPr>
              <w:t xml:space="preserve"> </w:t>
            </w:r>
            <w:r w:rsidRPr="00486875">
              <w:rPr>
                <w:rFonts w:ascii="Arial" w:hAnsi="Arial" w:cs="Arial"/>
                <w:w w:val="110"/>
                <w:sz w:val="19"/>
                <w:szCs w:val="19"/>
              </w:rPr>
              <w:t>a</w:t>
            </w:r>
            <w:r w:rsidRPr="00486875">
              <w:rPr>
                <w:rFonts w:ascii="Arial" w:hAnsi="Arial" w:cs="Arial"/>
                <w:spacing w:val="-11"/>
                <w:w w:val="110"/>
                <w:sz w:val="19"/>
                <w:szCs w:val="19"/>
              </w:rPr>
              <w:t xml:space="preserve"> </w:t>
            </w:r>
            <w:r w:rsidRPr="00486875">
              <w:rPr>
                <w:rFonts w:ascii="Arial" w:hAnsi="Arial" w:cs="Arial"/>
                <w:w w:val="110"/>
                <w:sz w:val="19"/>
                <w:szCs w:val="19"/>
              </w:rPr>
              <w:t>sports</w:t>
            </w:r>
            <w:r w:rsidRPr="00486875">
              <w:rPr>
                <w:rFonts w:ascii="Arial" w:hAnsi="Arial" w:cs="Arial"/>
                <w:spacing w:val="-12"/>
                <w:w w:val="110"/>
                <w:sz w:val="19"/>
                <w:szCs w:val="19"/>
              </w:rPr>
              <w:t xml:space="preserve"> </w:t>
            </w:r>
            <w:r w:rsidRPr="00486875">
              <w:rPr>
                <w:rFonts w:ascii="Arial" w:hAnsi="Arial" w:cs="Arial"/>
                <w:spacing w:val="-2"/>
                <w:w w:val="110"/>
                <w:sz w:val="19"/>
                <w:szCs w:val="19"/>
              </w:rPr>
              <w:t>psy</w:t>
            </w:r>
            <w:r w:rsidRPr="00486875">
              <w:rPr>
                <w:rFonts w:ascii="Arial" w:hAnsi="Arial" w:cs="Arial"/>
                <w:spacing w:val="-1"/>
                <w:w w:val="110"/>
                <w:sz w:val="19"/>
                <w:szCs w:val="19"/>
              </w:rPr>
              <w:t>chologist</w:t>
            </w:r>
            <w:r w:rsidRPr="00486875">
              <w:rPr>
                <w:rFonts w:ascii="Arial" w:hAnsi="Arial" w:cs="Arial"/>
                <w:w w:val="108"/>
                <w:sz w:val="19"/>
                <w:szCs w:val="19"/>
              </w:rPr>
              <w:t xml:space="preserve"> </w:t>
            </w:r>
            <w:r w:rsidRPr="00486875">
              <w:rPr>
                <w:rFonts w:ascii="Arial" w:hAnsi="Arial" w:cs="Arial"/>
                <w:w w:val="110"/>
                <w:sz w:val="19"/>
                <w:szCs w:val="19"/>
              </w:rPr>
              <w:t>might</w:t>
            </w:r>
            <w:r w:rsidRPr="00486875">
              <w:rPr>
                <w:rFonts w:ascii="Arial" w:hAnsi="Arial" w:cs="Arial"/>
                <w:spacing w:val="7"/>
                <w:w w:val="110"/>
                <w:sz w:val="19"/>
                <w:szCs w:val="19"/>
              </w:rPr>
              <w:t xml:space="preserve"> </w:t>
            </w:r>
            <w:r w:rsidRPr="00486875">
              <w:rPr>
                <w:rFonts w:ascii="Arial" w:hAnsi="Arial" w:cs="Arial"/>
                <w:w w:val="110"/>
                <w:sz w:val="19"/>
                <w:szCs w:val="19"/>
              </w:rPr>
              <w:t>apply</w:t>
            </w:r>
            <w:r w:rsidRPr="00486875">
              <w:rPr>
                <w:rFonts w:ascii="Arial" w:hAnsi="Arial" w:cs="Arial"/>
                <w:spacing w:val="8"/>
                <w:w w:val="110"/>
                <w:sz w:val="19"/>
                <w:szCs w:val="19"/>
              </w:rPr>
              <w:t xml:space="preserve"> </w:t>
            </w:r>
            <w:r w:rsidRPr="00486875">
              <w:rPr>
                <w:rFonts w:ascii="Arial" w:hAnsi="Arial" w:cs="Arial"/>
                <w:w w:val="110"/>
                <w:sz w:val="19"/>
                <w:szCs w:val="19"/>
              </w:rPr>
              <w:t>their</w:t>
            </w:r>
            <w:r w:rsidRPr="00486875">
              <w:rPr>
                <w:rFonts w:ascii="Arial" w:hAnsi="Arial" w:cs="Arial"/>
                <w:spacing w:val="7"/>
                <w:w w:val="110"/>
                <w:sz w:val="19"/>
                <w:szCs w:val="19"/>
              </w:rPr>
              <w:t xml:space="preserve"> </w:t>
            </w:r>
            <w:r w:rsidRPr="00486875">
              <w:rPr>
                <w:rFonts w:ascii="Arial" w:hAnsi="Arial" w:cs="Arial"/>
                <w:w w:val="110"/>
                <w:sz w:val="19"/>
                <w:szCs w:val="19"/>
              </w:rPr>
              <w:t>knowledge</w:t>
            </w:r>
            <w:r w:rsidRPr="00486875">
              <w:rPr>
                <w:rFonts w:ascii="Arial" w:hAnsi="Arial" w:cs="Arial"/>
                <w:spacing w:val="8"/>
                <w:w w:val="110"/>
                <w:sz w:val="19"/>
                <w:szCs w:val="19"/>
              </w:rPr>
              <w:t xml:space="preserve"> </w:t>
            </w:r>
            <w:r w:rsidRPr="00486875">
              <w:rPr>
                <w:rFonts w:ascii="Arial" w:hAnsi="Arial" w:cs="Arial"/>
                <w:w w:val="110"/>
                <w:sz w:val="19"/>
                <w:szCs w:val="19"/>
              </w:rPr>
              <w:t>of</w:t>
            </w:r>
            <w:r w:rsidRPr="00486875">
              <w:rPr>
                <w:rFonts w:ascii="Arial" w:hAnsi="Arial" w:cs="Arial"/>
                <w:spacing w:val="7"/>
                <w:w w:val="110"/>
                <w:sz w:val="19"/>
                <w:szCs w:val="19"/>
              </w:rPr>
              <w:t xml:space="preserve"> </w:t>
            </w:r>
            <w:r w:rsidRPr="00486875">
              <w:rPr>
                <w:rFonts w:ascii="Arial" w:hAnsi="Arial" w:cs="Arial"/>
                <w:spacing w:val="-2"/>
                <w:w w:val="110"/>
                <w:sz w:val="19"/>
                <w:szCs w:val="19"/>
              </w:rPr>
              <w:t>exercise</w:t>
            </w:r>
            <w:r w:rsidRPr="00486875">
              <w:rPr>
                <w:rFonts w:ascii="Arial" w:hAnsi="Arial" w:cs="Arial"/>
                <w:spacing w:val="26"/>
                <w:w w:val="103"/>
                <w:sz w:val="19"/>
                <w:szCs w:val="19"/>
              </w:rPr>
              <w:t xml:space="preserve"> </w:t>
            </w:r>
            <w:r w:rsidRPr="00486875">
              <w:rPr>
                <w:rFonts w:ascii="Arial" w:hAnsi="Arial" w:cs="Arial"/>
                <w:spacing w:val="-1"/>
                <w:w w:val="110"/>
                <w:sz w:val="19"/>
                <w:szCs w:val="19"/>
              </w:rPr>
              <w:t>strateg</w:t>
            </w:r>
            <w:r w:rsidRPr="00486875">
              <w:rPr>
                <w:rFonts w:ascii="Arial" w:hAnsi="Arial" w:cs="Arial"/>
                <w:spacing w:val="-2"/>
                <w:w w:val="110"/>
                <w:sz w:val="19"/>
                <w:szCs w:val="19"/>
              </w:rPr>
              <w:t xml:space="preserve">ies </w:t>
            </w:r>
            <w:r w:rsidRPr="00486875">
              <w:rPr>
                <w:rFonts w:ascii="Arial" w:hAnsi="Arial" w:cs="Arial"/>
                <w:spacing w:val="-1"/>
                <w:w w:val="110"/>
                <w:sz w:val="19"/>
                <w:szCs w:val="19"/>
              </w:rPr>
              <w:t xml:space="preserve">to </w:t>
            </w:r>
            <w:r w:rsidRPr="00486875">
              <w:rPr>
                <w:rFonts w:ascii="Arial" w:hAnsi="Arial" w:cs="Arial"/>
                <w:w w:val="110"/>
                <w:sz w:val="19"/>
                <w:szCs w:val="19"/>
              </w:rPr>
              <w:t>explain</w:t>
            </w:r>
            <w:r w:rsidRPr="00486875">
              <w:rPr>
                <w:rFonts w:ascii="Arial" w:hAnsi="Arial" w:cs="Arial"/>
                <w:spacing w:val="-2"/>
                <w:w w:val="110"/>
                <w:sz w:val="19"/>
                <w:szCs w:val="19"/>
              </w:rPr>
              <w:t xml:space="preserve"> </w:t>
            </w:r>
            <w:r w:rsidRPr="00486875">
              <w:rPr>
                <w:rFonts w:ascii="Arial" w:hAnsi="Arial" w:cs="Arial"/>
                <w:w w:val="110"/>
                <w:sz w:val="19"/>
                <w:szCs w:val="19"/>
              </w:rPr>
              <w:t>the</w:t>
            </w:r>
            <w:r>
              <w:rPr>
                <w:rFonts w:ascii="Arial" w:eastAsia="Arial Narrow" w:hAnsi="Arial" w:cs="Arial"/>
                <w:sz w:val="19"/>
                <w:szCs w:val="19"/>
              </w:rPr>
              <w:t xml:space="preserve"> </w:t>
            </w:r>
            <w:r w:rsidRPr="00486875">
              <w:rPr>
                <w:rFonts w:ascii="Arial" w:hAnsi="Arial" w:cs="Arial"/>
                <w:spacing w:val="-2"/>
                <w:w w:val="115"/>
                <w:sz w:val="19"/>
                <w:szCs w:val="19"/>
              </w:rPr>
              <w:t>i</w:t>
            </w:r>
            <w:r w:rsidRPr="00486875">
              <w:rPr>
                <w:rFonts w:ascii="Arial" w:hAnsi="Arial" w:cs="Arial"/>
                <w:spacing w:val="-1"/>
                <w:w w:val="115"/>
                <w:sz w:val="19"/>
                <w:szCs w:val="19"/>
              </w:rPr>
              <w:t>mpro</w:t>
            </w:r>
            <w:r w:rsidRPr="00486875">
              <w:rPr>
                <w:rFonts w:ascii="Arial" w:hAnsi="Arial" w:cs="Arial"/>
                <w:spacing w:val="-2"/>
                <w:w w:val="115"/>
                <w:sz w:val="19"/>
                <w:szCs w:val="19"/>
              </w:rPr>
              <w:t>v</w:t>
            </w:r>
            <w:r w:rsidRPr="00486875">
              <w:rPr>
                <w:rFonts w:ascii="Arial" w:hAnsi="Arial" w:cs="Arial"/>
                <w:spacing w:val="-1"/>
                <w:w w:val="115"/>
                <w:sz w:val="19"/>
                <w:szCs w:val="19"/>
              </w:rPr>
              <w:t>ement</w:t>
            </w:r>
            <w:r w:rsidRPr="00486875">
              <w:rPr>
                <w:rFonts w:ascii="Arial" w:hAnsi="Arial" w:cs="Arial"/>
                <w:spacing w:val="-25"/>
                <w:w w:val="115"/>
                <w:sz w:val="19"/>
                <w:szCs w:val="19"/>
              </w:rPr>
              <w:t xml:space="preserve"> </w:t>
            </w:r>
            <w:r w:rsidRPr="00486875">
              <w:rPr>
                <w:rFonts w:ascii="Arial" w:hAnsi="Arial" w:cs="Arial"/>
                <w:w w:val="115"/>
                <w:sz w:val="19"/>
                <w:szCs w:val="19"/>
              </w:rPr>
              <w:t>in</w:t>
            </w:r>
            <w:r w:rsidRPr="00486875">
              <w:rPr>
                <w:rFonts w:ascii="Arial" w:hAnsi="Arial" w:cs="Arial"/>
                <w:spacing w:val="-25"/>
                <w:w w:val="115"/>
                <w:sz w:val="19"/>
                <w:szCs w:val="19"/>
              </w:rPr>
              <w:t xml:space="preserve"> </w:t>
            </w:r>
            <w:r w:rsidRPr="00486875">
              <w:rPr>
                <w:rFonts w:ascii="Arial" w:hAnsi="Arial" w:cs="Arial"/>
                <w:w w:val="115"/>
                <w:sz w:val="19"/>
                <w:szCs w:val="19"/>
              </w:rPr>
              <w:t>mental</w:t>
            </w:r>
            <w:r w:rsidRPr="00486875">
              <w:rPr>
                <w:rFonts w:ascii="Arial" w:hAnsi="Arial" w:cs="Arial"/>
                <w:spacing w:val="-25"/>
                <w:w w:val="115"/>
                <w:sz w:val="19"/>
                <w:szCs w:val="19"/>
              </w:rPr>
              <w:t xml:space="preserve"> </w:t>
            </w:r>
            <w:r w:rsidRPr="00486875">
              <w:rPr>
                <w:rFonts w:ascii="Arial" w:hAnsi="Arial" w:cs="Arial"/>
                <w:w w:val="115"/>
                <w:sz w:val="19"/>
                <w:szCs w:val="19"/>
              </w:rPr>
              <w:t>health.</w:t>
            </w:r>
            <w:r w:rsidRPr="00486875">
              <w:rPr>
                <w:rFonts w:ascii="Arial" w:hAnsi="Arial" w:cs="Arial"/>
                <w:spacing w:val="-25"/>
                <w:w w:val="115"/>
                <w:sz w:val="19"/>
                <w:szCs w:val="19"/>
              </w:rPr>
              <w:t xml:space="preserve"> </w:t>
            </w:r>
          </w:p>
        </w:tc>
      </w:tr>
      <w:tr w:rsidR="00486875" w:rsidRPr="001359AA" w:rsidTr="0031175A">
        <w:trPr>
          <w:trHeight w:hRule="exact" w:val="5549"/>
        </w:trPr>
        <w:tc>
          <w:tcPr>
            <w:tcW w:w="855" w:type="dxa"/>
            <w:tcBorders>
              <w:top w:val="single" w:sz="4" w:space="0" w:color="A56C9F"/>
              <w:left w:val="single" w:sz="4" w:space="0" w:color="A56C9F"/>
              <w:bottom w:val="single" w:sz="4" w:space="0" w:color="A56C9F"/>
              <w:right w:val="single" w:sz="4" w:space="0" w:color="A56C9F"/>
            </w:tcBorders>
          </w:tcPr>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w w:val="105"/>
                <w:sz w:val="19"/>
                <w:szCs w:val="19"/>
              </w:rPr>
              <w:lastRenderedPageBreak/>
              <w:t>7</w:t>
            </w:r>
          </w:p>
        </w:tc>
        <w:tc>
          <w:tcPr>
            <w:tcW w:w="2113" w:type="dxa"/>
            <w:tcBorders>
              <w:top w:val="single" w:sz="4" w:space="0" w:color="A56C9F"/>
              <w:left w:val="single" w:sz="4" w:space="0" w:color="A56C9F"/>
              <w:bottom w:val="single" w:sz="4" w:space="0" w:color="A56C9F"/>
              <w:right w:val="single" w:sz="4" w:space="0" w:color="A56C9F"/>
            </w:tcBorders>
          </w:tcPr>
          <w:p w:rsidR="00486875" w:rsidRPr="004D5CBA" w:rsidRDefault="00486875" w:rsidP="0031175A">
            <w:pPr>
              <w:pStyle w:val="TableParagraph"/>
              <w:spacing w:before="60" w:line="276" w:lineRule="auto"/>
              <w:ind w:left="57" w:right="57"/>
              <w:rPr>
                <w:rFonts w:ascii="Arial" w:eastAsia="Calibri" w:hAnsi="Arial" w:cs="Arial"/>
                <w:sz w:val="19"/>
                <w:szCs w:val="19"/>
              </w:rPr>
            </w:pPr>
            <w:r w:rsidRPr="004D5CBA">
              <w:rPr>
                <w:rFonts w:ascii="Arial" w:hAnsi="Arial" w:cs="Arial"/>
                <w:b/>
                <w:spacing w:val="-2"/>
                <w:sz w:val="19"/>
                <w:szCs w:val="19"/>
              </w:rPr>
              <w:t>M</w:t>
            </w:r>
            <w:r w:rsidRPr="004D5CBA">
              <w:rPr>
                <w:rFonts w:ascii="Arial" w:hAnsi="Arial" w:cs="Arial"/>
                <w:b/>
                <w:spacing w:val="-1"/>
                <w:sz w:val="19"/>
                <w:szCs w:val="19"/>
              </w:rPr>
              <w:t>otivation</w:t>
            </w:r>
            <w:r w:rsidRPr="004D5CBA">
              <w:rPr>
                <w:rFonts w:ascii="Arial" w:hAnsi="Arial" w:cs="Arial"/>
                <w:b/>
                <w:spacing w:val="14"/>
                <w:sz w:val="19"/>
                <w:szCs w:val="19"/>
              </w:rPr>
              <w:t xml:space="preserve"> </w:t>
            </w:r>
            <w:r w:rsidRPr="004D5CBA">
              <w:rPr>
                <w:rFonts w:ascii="Arial" w:hAnsi="Arial" w:cs="Arial"/>
                <w:b/>
                <w:sz w:val="19"/>
                <w:szCs w:val="19"/>
              </w:rPr>
              <w:t>-</w:t>
            </w:r>
            <w:r w:rsidRPr="004D5CBA">
              <w:rPr>
                <w:rFonts w:ascii="Arial" w:hAnsi="Arial" w:cs="Arial"/>
                <w:b/>
                <w:spacing w:val="26"/>
                <w:w w:val="102"/>
                <w:sz w:val="19"/>
                <w:szCs w:val="19"/>
              </w:rPr>
              <w:t xml:space="preserve"> </w:t>
            </w:r>
            <w:r w:rsidRPr="004D5CBA">
              <w:rPr>
                <w:rFonts w:ascii="Arial" w:hAnsi="Arial" w:cs="Arial"/>
                <w:b/>
                <w:spacing w:val="-2"/>
                <w:w w:val="105"/>
                <w:sz w:val="19"/>
                <w:szCs w:val="19"/>
              </w:rPr>
              <w:t>B</w:t>
            </w:r>
            <w:r w:rsidRPr="004D5CBA">
              <w:rPr>
                <w:rFonts w:ascii="Arial" w:hAnsi="Arial" w:cs="Arial"/>
                <w:b/>
                <w:spacing w:val="-1"/>
                <w:w w:val="105"/>
                <w:sz w:val="19"/>
                <w:szCs w:val="19"/>
              </w:rPr>
              <w:t>ackg</w:t>
            </w:r>
            <w:r w:rsidRPr="004D5CBA">
              <w:rPr>
                <w:rFonts w:ascii="Arial" w:hAnsi="Arial" w:cs="Arial"/>
                <w:b/>
                <w:spacing w:val="-2"/>
                <w:w w:val="105"/>
                <w:sz w:val="19"/>
                <w:szCs w:val="19"/>
              </w:rPr>
              <w:t>r</w:t>
            </w:r>
            <w:r w:rsidRPr="004D5CBA">
              <w:rPr>
                <w:rFonts w:ascii="Arial" w:hAnsi="Arial" w:cs="Arial"/>
                <w:b/>
                <w:spacing w:val="-1"/>
                <w:w w:val="105"/>
                <w:sz w:val="19"/>
                <w:szCs w:val="19"/>
              </w:rPr>
              <w:t>ound</w:t>
            </w:r>
          </w:p>
          <w:p w:rsidR="00486875" w:rsidRPr="004D5CBA" w:rsidRDefault="00486875" w:rsidP="0031175A">
            <w:pPr>
              <w:pStyle w:val="TableParagraph"/>
              <w:spacing w:before="60" w:line="276" w:lineRule="auto"/>
              <w:ind w:left="57" w:right="57"/>
              <w:rPr>
                <w:rFonts w:ascii="Arial" w:eastAsia="Times New Roman" w:hAnsi="Arial" w:cs="Arial"/>
                <w:sz w:val="19"/>
                <w:szCs w:val="19"/>
              </w:rPr>
            </w:pPr>
          </w:p>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w w:val="105"/>
                <w:sz w:val="19"/>
                <w:szCs w:val="19"/>
              </w:rPr>
              <w:t>Self-efficacy</w:t>
            </w:r>
            <w:r w:rsidRPr="004D5CBA">
              <w:rPr>
                <w:rFonts w:ascii="Arial" w:hAnsi="Arial" w:cs="Arial"/>
                <w:spacing w:val="17"/>
                <w:w w:val="105"/>
                <w:sz w:val="19"/>
                <w:szCs w:val="19"/>
              </w:rPr>
              <w:t xml:space="preserve"> </w:t>
            </w:r>
            <w:r w:rsidRPr="004D5CBA">
              <w:rPr>
                <w:rFonts w:ascii="Arial" w:hAnsi="Arial" w:cs="Arial"/>
                <w:w w:val="105"/>
                <w:sz w:val="19"/>
                <w:szCs w:val="19"/>
              </w:rPr>
              <w:t>and</w:t>
            </w:r>
            <w:r w:rsidRPr="004D5CBA">
              <w:rPr>
                <w:rFonts w:ascii="Arial" w:hAnsi="Arial" w:cs="Arial"/>
                <w:spacing w:val="26"/>
                <w:w w:val="112"/>
                <w:sz w:val="19"/>
                <w:szCs w:val="19"/>
              </w:rPr>
              <w:t xml:space="preserve"> </w:t>
            </w:r>
            <w:r w:rsidRPr="004D5CBA">
              <w:rPr>
                <w:rFonts w:ascii="Arial" w:hAnsi="Arial" w:cs="Arial"/>
                <w:w w:val="110"/>
                <w:sz w:val="19"/>
                <w:szCs w:val="19"/>
              </w:rPr>
              <w:t>sports</w:t>
            </w:r>
            <w:r w:rsidRPr="004D5CBA">
              <w:rPr>
                <w:rFonts w:ascii="Arial" w:hAnsi="Arial" w:cs="Arial"/>
                <w:spacing w:val="-13"/>
                <w:w w:val="110"/>
                <w:sz w:val="19"/>
                <w:szCs w:val="19"/>
              </w:rPr>
              <w:t xml:space="preserve"> </w:t>
            </w:r>
            <w:r w:rsidRPr="004D5CBA">
              <w:rPr>
                <w:rFonts w:ascii="Arial" w:hAnsi="Arial" w:cs="Arial"/>
                <w:spacing w:val="-1"/>
                <w:w w:val="110"/>
                <w:sz w:val="19"/>
                <w:szCs w:val="19"/>
              </w:rPr>
              <w:t>confidence</w:t>
            </w:r>
            <w:r w:rsidRPr="004D5CBA">
              <w:rPr>
                <w:rFonts w:ascii="Arial" w:hAnsi="Arial" w:cs="Arial"/>
                <w:spacing w:val="-2"/>
                <w:w w:val="110"/>
                <w:sz w:val="19"/>
                <w:szCs w:val="19"/>
              </w:rPr>
              <w:t>,</w:t>
            </w:r>
            <w:r w:rsidRPr="004D5CBA">
              <w:rPr>
                <w:rFonts w:ascii="Arial" w:hAnsi="Arial" w:cs="Arial"/>
                <w:spacing w:val="26"/>
                <w:w w:val="76"/>
                <w:sz w:val="19"/>
                <w:szCs w:val="19"/>
              </w:rPr>
              <w:t xml:space="preserve"> </w:t>
            </w:r>
            <w:r w:rsidRPr="004D5CBA">
              <w:rPr>
                <w:rFonts w:ascii="Arial" w:hAnsi="Arial" w:cs="Arial"/>
                <w:w w:val="110"/>
                <w:sz w:val="19"/>
                <w:szCs w:val="19"/>
              </w:rPr>
              <w:t>including</w:t>
            </w:r>
            <w:r w:rsidRPr="004D5CBA">
              <w:rPr>
                <w:rFonts w:ascii="Arial" w:hAnsi="Arial" w:cs="Arial"/>
                <w:spacing w:val="31"/>
                <w:w w:val="110"/>
                <w:sz w:val="19"/>
                <w:szCs w:val="19"/>
              </w:rPr>
              <w:t xml:space="preserve"> </w:t>
            </w:r>
            <w:r w:rsidRPr="004D5CBA">
              <w:rPr>
                <w:rFonts w:ascii="Arial" w:hAnsi="Arial" w:cs="Arial"/>
                <w:w w:val="110"/>
                <w:sz w:val="19"/>
                <w:szCs w:val="19"/>
              </w:rPr>
              <w:t>imagery</w:t>
            </w:r>
            <w:r w:rsidRPr="004D5CBA">
              <w:rPr>
                <w:rFonts w:ascii="Arial" w:hAnsi="Arial" w:cs="Arial"/>
                <w:spacing w:val="25"/>
                <w:w w:val="107"/>
                <w:sz w:val="19"/>
                <w:szCs w:val="19"/>
              </w:rPr>
              <w:t xml:space="preserve"> </w:t>
            </w:r>
            <w:r w:rsidRPr="004D5CBA">
              <w:rPr>
                <w:rFonts w:ascii="Arial" w:hAnsi="Arial" w:cs="Arial"/>
                <w:w w:val="110"/>
                <w:sz w:val="19"/>
                <w:szCs w:val="19"/>
              </w:rPr>
              <w:t>and</w:t>
            </w:r>
            <w:r w:rsidRPr="004D5CBA">
              <w:rPr>
                <w:rFonts w:ascii="Arial" w:hAnsi="Arial" w:cs="Arial"/>
                <w:spacing w:val="-9"/>
                <w:w w:val="110"/>
                <w:sz w:val="19"/>
                <w:szCs w:val="19"/>
              </w:rPr>
              <w:t xml:space="preserve"> </w:t>
            </w:r>
            <w:r w:rsidRPr="004D5CBA">
              <w:rPr>
                <w:rFonts w:ascii="Arial" w:hAnsi="Arial" w:cs="Arial"/>
                <w:w w:val="110"/>
                <w:sz w:val="19"/>
                <w:szCs w:val="19"/>
              </w:rPr>
              <w:t>sports</w:t>
            </w:r>
            <w:r w:rsidRPr="004D5CBA">
              <w:rPr>
                <w:rFonts w:ascii="Arial" w:hAnsi="Arial" w:cs="Arial"/>
                <w:spacing w:val="24"/>
                <w:w w:val="106"/>
                <w:sz w:val="19"/>
                <w:szCs w:val="19"/>
              </w:rPr>
              <w:t xml:space="preserve"> </w:t>
            </w:r>
            <w:r w:rsidRPr="004D5CBA">
              <w:rPr>
                <w:rFonts w:ascii="Arial" w:hAnsi="Arial" w:cs="Arial"/>
                <w:w w:val="110"/>
                <w:sz w:val="19"/>
                <w:szCs w:val="19"/>
              </w:rPr>
              <w:t>orientation.</w:t>
            </w:r>
          </w:p>
        </w:tc>
        <w:tc>
          <w:tcPr>
            <w:tcW w:w="2494" w:type="dxa"/>
            <w:tcBorders>
              <w:top w:val="single" w:sz="4" w:space="0" w:color="A56C9F"/>
              <w:left w:val="single" w:sz="4" w:space="0" w:color="A56C9F"/>
              <w:bottom w:val="single" w:sz="4" w:space="0" w:color="A56C9F"/>
              <w:right w:val="single" w:sz="4" w:space="0" w:color="A56C9F"/>
            </w:tcBorders>
          </w:tcPr>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w w:val="115"/>
                <w:sz w:val="19"/>
                <w:szCs w:val="19"/>
              </w:rPr>
              <w:t>Outline</w:t>
            </w:r>
            <w:r w:rsidRPr="004D5CBA">
              <w:rPr>
                <w:rFonts w:ascii="Arial" w:hAnsi="Arial" w:cs="Arial"/>
                <w:spacing w:val="-27"/>
                <w:w w:val="115"/>
                <w:sz w:val="19"/>
                <w:szCs w:val="19"/>
              </w:rPr>
              <w:t xml:space="preserve"> </w:t>
            </w:r>
            <w:r w:rsidRPr="004D5CBA">
              <w:rPr>
                <w:rFonts w:ascii="Arial" w:hAnsi="Arial" w:cs="Arial"/>
                <w:w w:val="115"/>
                <w:sz w:val="19"/>
                <w:szCs w:val="19"/>
              </w:rPr>
              <w:t>the</w:t>
            </w:r>
            <w:r w:rsidRPr="004D5CBA">
              <w:rPr>
                <w:rFonts w:ascii="Arial" w:hAnsi="Arial" w:cs="Arial"/>
                <w:spacing w:val="-27"/>
                <w:w w:val="115"/>
                <w:sz w:val="19"/>
                <w:szCs w:val="19"/>
              </w:rPr>
              <w:t xml:space="preserve"> </w:t>
            </w:r>
            <w:r w:rsidRPr="004D5CBA">
              <w:rPr>
                <w:rFonts w:ascii="Arial" w:hAnsi="Arial" w:cs="Arial"/>
                <w:spacing w:val="-2"/>
                <w:w w:val="115"/>
                <w:sz w:val="19"/>
                <w:szCs w:val="19"/>
              </w:rPr>
              <w:t>role</w:t>
            </w:r>
            <w:r w:rsidRPr="004D5CBA">
              <w:rPr>
                <w:rFonts w:ascii="Arial" w:hAnsi="Arial" w:cs="Arial"/>
                <w:spacing w:val="-27"/>
                <w:w w:val="115"/>
                <w:sz w:val="19"/>
                <w:szCs w:val="19"/>
              </w:rPr>
              <w:t xml:space="preserve"> </w:t>
            </w:r>
            <w:r w:rsidRPr="004D5CBA">
              <w:rPr>
                <w:rFonts w:ascii="Arial" w:hAnsi="Arial" w:cs="Arial"/>
                <w:w w:val="115"/>
                <w:sz w:val="19"/>
                <w:szCs w:val="19"/>
              </w:rPr>
              <w:t>of</w:t>
            </w:r>
            <w:r w:rsidRPr="004D5CBA">
              <w:rPr>
                <w:rFonts w:ascii="Arial" w:hAnsi="Arial" w:cs="Arial"/>
                <w:spacing w:val="-27"/>
                <w:w w:val="115"/>
                <w:sz w:val="19"/>
                <w:szCs w:val="19"/>
              </w:rPr>
              <w:t xml:space="preserve"> </w:t>
            </w:r>
            <w:r w:rsidRPr="004D5CBA">
              <w:rPr>
                <w:rFonts w:ascii="Arial" w:hAnsi="Arial" w:cs="Arial"/>
                <w:w w:val="115"/>
                <w:sz w:val="19"/>
                <w:szCs w:val="19"/>
              </w:rPr>
              <w:t>self-efficacy</w:t>
            </w:r>
            <w:r w:rsidRPr="004D5CBA">
              <w:rPr>
                <w:rFonts w:ascii="Arial" w:hAnsi="Arial" w:cs="Arial"/>
                <w:spacing w:val="28"/>
                <w:w w:val="107"/>
                <w:sz w:val="19"/>
                <w:szCs w:val="19"/>
              </w:rPr>
              <w:t xml:space="preserve"> </w:t>
            </w:r>
            <w:r w:rsidRPr="004D5CBA">
              <w:rPr>
                <w:rFonts w:ascii="Arial" w:hAnsi="Arial" w:cs="Arial"/>
                <w:w w:val="115"/>
                <w:sz w:val="19"/>
                <w:szCs w:val="19"/>
              </w:rPr>
              <w:t>and</w:t>
            </w:r>
            <w:r w:rsidRPr="004D5CBA">
              <w:rPr>
                <w:rFonts w:ascii="Arial" w:hAnsi="Arial" w:cs="Arial"/>
                <w:spacing w:val="-27"/>
                <w:w w:val="115"/>
                <w:sz w:val="19"/>
                <w:szCs w:val="19"/>
              </w:rPr>
              <w:t xml:space="preserve"> </w:t>
            </w:r>
            <w:r w:rsidRPr="004D5CBA">
              <w:rPr>
                <w:rFonts w:ascii="Arial" w:hAnsi="Arial" w:cs="Arial"/>
                <w:w w:val="115"/>
                <w:sz w:val="19"/>
                <w:szCs w:val="19"/>
              </w:rPr>
              <w:t>sports</w:t>
            </w:r>
            <w:r w:rsidRPr="004D5CBA">
              <w:rPr>
                <w:rFonts w:ascii="Arial" w:hAnsi="Arial" w:cs="Arial"/>
                <w:spacing w:val="-27"/>
                <w:w w:val="115"/>
                <w:sz w:val="19"/>
                <w:szCs w:val="19"/>
              </w:rPr>
              <w:t xml:space="preserve"> </w:t>
            </w:r>
            <w:r w:rsidRPr="004D5CBA">
              <w:rPr>
                <w:rFonts w:ascii="Arial" w:hAnsi="Arial" w:cs="Arial"/>
                <w:w w:val="115"/>
                <w:sz w:val="19"/>
                <w:szCs w:val="19"/>
              </w:rPr>
              <w:t>confidence</w:t>
            </w:r>
            <w:r w:rsidRPr="004D5CBA">
              <w:rPr>
                <w:rFonts w:ascii="Arial" w:hAnsi="Arial" w:cs="Arial"/>
                <w:spacing w:val="-26"/>
                <w:w w:val="115"/>
                <w:sz w:val="19"/>
                <w:szCs w:val="19"/>
              </w:rPr>
              <w:t xml:space="preserve"> </w:t>
            </w:r>
            <w:r w:rsidRPr="004D5CBA">
              <w:rPr>
                <w:rFonts w:ascii="Arial" w:hAnsi="Arial" w:cs="Arial"/>
                <w:w w:val="115"/>
                <w:sz w:val="19"/>
                <w:szCs w:val="19"/>
              </w:rPr>
              <w:t>in</w:t>
            </w:r>
            <w:r w:rsidRPr="004D5CBA">
              <w:rPr>
                <w:rFonts w:ascii="Arial" w:hAnsi="Arial" w:cs="Arial"/>
                <w:spacing w:val="24"/>
                <w:w w:val="116"/>
                <w:sz w:val="19"/>
                <w:szCs w:val="19"/>
              </w:rPr>
              <w:t xml:space="preserve"> </w:t>
            </w:r>
            <w:r w:rsidRPr="004D5CBA">
              <w:rPr>
                <w:rFonts w:ascii="Arial" w:hAnsi="Arial" w:cs="Arial"/>
                <w:w w:val="115"/>
                <w:sz w:val="19"/>
                <w:szCs w:val="19"/>
              </w:rPr>
              <w:t>motivation.</w:t>
            </w:r>
          </w:p>
          <w:p w:rsidR="00486875" w:rsidRPr="004D5CBA" w:rsidRDefault="00486875" w:rsidP="0031175A">
            <w:pPr>
              <w:pStyle w:val="TableParagraph"/>
              <w:spacing w:before="60" w:line="276" w:lineRule="auto"/>
              <w:ind w:left="57" w:right="57"/>
              <w:rPr>
                <w:rFonts w:ascii="Arial" w:eastAsia="Times New Roman" w:hAnsi="Arial" w:cs="Arial"/>
                <w:sz w:val="19"/>
                <w:szCs w:val="19"/>
              </w:rPr>
            </w:pPr>
          </w:p>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w w:val="115"/>
                <w:sz w:val="19"/>
                <w:szCs w:val="19"/>
              </w:rPr>
              <w:t>Describe</w:t>
            </w:r>
            <w:r w:rsidRPr="004D5CBA">
              <w:rPr>
                <w:rFonts w:ascii="Arial" w:hAnsi="Arial" w:cs="Arial"/>
                <w:spacing w:val="-29"/>
                <w:w w:val="115"/>
                <w:sz w:val="19"/>
                <w:szCs w:val="19"/>
              </w:rPr>
              <w:t xml:space="preserve"> </w:t>
            </w:r>
            <w:r w:rsidRPr="004D5CBA">
              <w:rPr>
                <w:rFonts w:ascii="Arial" w:hAnsi="Arial" w:cs="Arial"/>
                <w:spacing w:val="-1"/>
                <w:w w:val="115"/>
                <w:sz w:val="19"/>
                <w:szCs w:val="19"/>
              </w:rPr>
              <w:t>how</w:t>
            </w:r>
            <w:r w:rsidRPr="004D5CBA">
              <w:rPr>
                <w:rFonts w:ascii="Arial" w:hAnsi="Arial" w:cs="Arial"/>
                <w:spacing w:val="-28"/>
                <w:w w:val="115"/>
                <w:sz w:val="19"/>
                <w:szCs w:val="19"/>
              </w:rPr>
              <w:t xml:space="preserve"> </w:t>
            </w:r>
            <w:r w:rsidRPr="004D5CBA">
              <w:rPr>
                <w:rFonts w:ascii="Arial" w:hAnsi="Arial" w:cs="Arial"/>
                <w:w w:val="115"/>
                <w:sz w:val="19"/>
                <w:szCs w:val="19"/>
              </w:rPr>
              <w:t>anxiety</w:t>
            </w:r>
            <w:r w:rsidRPr="004D5CBA">
              <w:rPr>
                <w:rFonts w:ascii="Arial" w:hAnsi="Arial" w:cs="Arial"/>
                <w:spacing w:val="-28"/>
                <w:w w:val="115"/>
                <w:sz w:val="19"/>
                <w:szCs w:val="19"/>
              </w:rPr>
              <w:t xml:space="preserve"> </w:t>
            </w:r>
            <w:r w:rsidRPr="004D5CBA">
              <w:rPr>
                <w:rFonts w:ascii="Arial" w:hAnsi="Arial" w:cs="Arial"/>
                <w:w w:val="115"/>
                <w:sz w:val="19"/>
                <w:szCs w:val="19"/>
              </w:rPr>
              <w:t>can</w:t>
            </w:r>
            <w:r w:rsidRPr="004D5CBA">
              <w:rPr>
                <w:rFonts w:ascii="Arial" w:hAnsi="Arial" w:cs="Arial"/>
                <w:spacing w:val="-28"/>
                <w:w w:val="115"/>
                <w:sz w:val="19"/>
                <w:szCs w:val="19"/>
              </w:rPr>
              <w:t xml:space="preserve"> </w:t>
            </w:r>
            <w:r w:rsidRPr="004D5CBA">
              <w:rPr>
                <w:rFonts w:ascii="Arial" w:hAnsi="Arial" w:cs="Arial"/>
                <w:w w:val="115"/>
                <w:sz w:val="19"/>
                <w:szCs w:val="19"/>
              </w:rPr>
              <w:t>be</w:t>
            </w:r>
            <w:r w:rsidRPr="004D5CBA">
              <w:rPr>
                <w:rFonts w:ascii="Arial" w:hAnsi="Arial" w:cs="Arial"/>
                <w:spacing w:val="25"/>
                <w:w w:val="113"/>
                <w:sz w:val="19"/>
                <w:szCs w:val="19"/>
              </w:rPr>
              <w:t xml:space="preserve"> </w:t>
            </w:r>
            <w:r w:rsidRPr="004D5CBA">
              <w:rPr>
                <w:rFonts w:ascii="Arial" w:hAnsi="Arial" w:cs="Arial"/>
                <w:spacing w:val="-1"/>
                <w:w w:val="115"/>
                <w:sz w:val="19"/>
                <w:szCs w:val="19"/>
              </w:rPr>
              <w:t>controlled</w:t>
            </w:r>
            <w:r w:rsidRPr="004D5CBA">
              <w:rPr>
                <w:rFonts w:ascii="Arial" w:hAnsi="Arial" w:cs="Arial"/>
                <w:spacing w:val="-21"/>
                <w:w w:val="115"/>
                <w:sz w:val="19"/>
                <w:szCs w:val="19"/>
              </w:rPr>
              <w:t xml:space="preserve"> </w:t>
            </w:r>
            <w:r w:rsidRPr="004D5CBA">
              <w:rPr>
                <w:rFonts w:ascii="Arial" w:hAnsi="Arial" w:cs="Arial"/>
                <w:w w:val="115"/>
                <w:sz w:val="19"/>
                <w:szCs w:val="19"/>
              </w:rPr>
              <w:t>in</w:t>
            </w:r>
            <w:r w:rsidRPr="004D5CBA">
              <w:rPr>
                <w:rFonts w:ascii="Arial" w:hAnsi="Arial" w:cs="Arial"/>
                <w:spacing w:val="-20"/>
                <w:w w:val="115"/>
                <w:sz w:val="19"/>
                <w:szCs w:val="19"/>
              </w:rPr>
              <w:t xml:space="preserve"> </w:t>
            </w:r>
            <w:r w:rsidRPr="004D5CBA">
              <w:rPr>
                <w:rFonts w:ascii="Arial" w:hAnsi="Arial" w:cs="Arial"/>
                <w:w w:val="115"/>
                <w:sz w:val="19"/>
                <w:szCs w:val="19"/>
              </w:rPr>
              <w:t>sport.</w:t>
            </w:r>
          </w:p>
          <w:p w:rsidR="00486875" w:rsidRPr="004D5CBA" w:rsidRDefault="00486875" w:rsidP="0031175A">
            <w:pPr>
              <w:pStyle w:val="TableParagraph"/>
              <w:spacing w:before="60" w:line="276" w:lineRule="auto"/>
              <w:ind w:left="57" w:right="57"/>
              <w:rPr>
                <w:rFonts w:ascii="Arial" w:eastAsia="Times New Roman" w:hAnsi="Arial" w:cs="Arial"/>
                <w:sz w:val="19"/>
                <w:szCs w:val="19"/>
              </w:rPr>
            </w:pPr>
          </w:p>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w w:val="110"/>
                <w:sz w:val="19"/>
                <w:szCs w:val="19"/>
              </w:rPr>
              <w:t>Discuss</w:t>
            </w:r>
            <w:r w:rsidRPr="004D5CBA">
              <w:rPr>
                <w:rFonts w:ascii="Arial" w:hAnsi="Arial" w:cs="Arial"/>
                <w:spacing w:val="-15"/>
                <w:w w:val="110"/>
                <w:sz w:val="19"/>
                <w:szCs w:val="19"/>
              </w:rPr>
              <w:t xml:space="preserve"> </w:t>
            </w:r>
            <w:r w:rsidRPr="004D5CBA">
              <w:rPr>
                <w:rFonts w:ascii="Arial" w:hAnsi="Arial" w:cs="Arial"/>
                <w:w w:val="110"/>
                <w:sz w:val="19"/>
                <w:szCs w:val="19"/>
              </w:rPr>
              <w:t>sports</w:t>
            </w:r>
            <w:r w:rsidRPr="004D5CBA">
              <w:rPr>
                <w:rFonts w:ascii="Arial" w:hAnsi="Arial" w:cs="Arial"/>
                <w:spacing w:val="-15"/>
                <w:w w:val="110"/>
                <w:sz w:val="19"/>
                <w:szCs w:val="19"/>
              </w:rPr>
              <w:t xml:space="preserve"> </w:t>
            </w:r>
            <w:r w:rsidRPr="004D5CBA">
              <w:rPr>
                <w:rFonts w:ascii="Arial" w:hAnsi="Arial" w:cs="Arial"/>
                <w:w w:val="110"/>
                <w:sz w:val="19"/>
                <w:szCs w:val="19"/>
              </w:rPr>
              <w:t>orientation</w:t>
            </w:r>
          </w:p>
          <w:p w:rsidR="00486875" w:rsidRPr="004D5CBA" w:rsidRDefault="00486875" w:rsidP="0031175A">
            <w:pPr>
              <w:pStyle w:val="TableParagraph"/>
              <w:spacing w:before="60" w:line="276" w:lineRule="auto"/>
              <w:ind w:left="57" w:right="57"/>
              <w:rPr>
                <w:rFonts w:ascii="Arial" w:eastAsia="Times New Roman" w:hAnsi="Arial" w:cs="Arial"/>
                <w:sz w:val="19"/>
                <w:szCs w:val="19"/>
              </w:rPr>
            </w:pPr>
          </w:p>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spacing w:val="-2"/>
                <w:w w:val="110"/>
                <w:sz w:val="19"/>
                <w:szCs w:val="19"/>
              </w:rPr>
              <w:t>E</w:t>
            </w:r>
            <w:r w:rsidRPr="004D5CBA">
              <w:rPr>
                <w:rFonts w:ascii="Arial" w:hAnsi="Arial" w:cs="Arial"/>
                <w:spacing w:val="-1"/>
                <w:w w:val="110"/>
                <w:sz w:val="19"/>
                <w:szCs w:val="19"/>
              </w:rPr>
              <w:t>valuat</w:t>
            </w:r>
            <w:r w:rsidRPr="004D5CBA">
              <w:rPr>
                <w:rFonts w:ascii="Arial" w:hAnsi="Arial" w:cs="Arial"/>
                <w:spacing w:val="-2"/>
                <w:w w:val="110"/>
                <w:sz w:val="19"/>
                <w:szCs w:val="19"/>
              </w:rPr>
              <w:t>e</w:t>
            </w:r>
            <w:r w:rsidRPr="004D5CBA">
              <w:rPr>
                <w:rFonts w:ascii="Arial" w:hAnsi="Arial" w:cs="Arial"/>
                <w:spacing w:val="-21"/>
                <w:w w:val="110"/>
                <w:sz w:val="19"/>
                <w:szCs w:val="19"/>
              </w:rPr>
              <w:t xml:space="preserve"> </w:t>
            </w:r>
            <w:r w:rsidRPr="004D5CBA">
              <w:rPr>
                <w:rFonts w:ascii="Arial" w:hAnsi="Arial" w:cs="Arial"/>
                <w:spacing w:val="-1"/>
                <w:w w:val="110"/>
                <w:sz w:val="19"/>
                <w:szCs w:val="19"/>
              </w:rPr>
              <w:t>r</w:t>
            </w:r>
            <w:r w:rsidRPr="004D5CBA">
              <w:rPr>
                <w:rFonts w:ascii="Arial" w:hAnsi="Arial" w:cs="Arial"/>
                <w:spacing w:val="-2"/>
                <w:w w:val="110"/>
                <w:sz w:val="19"/>
                <w:szCs w:val="19"/>
              </w:rPr>
              <w:t>esear</w:t>
            </w:r>
            <w:r w:rsidRPr="004D5CBA">
              <w:rPr>
                <w:rFonts w:ascii="Arial" w:hAnsi="Arial" w:cs="Arial"/>
                <w:spacing w:val="-1"/>
                <w:w w:val="110"/>
                <w:sz w:val="19"/>
                <w:szCs w:val="19"/>
              </w:rPr>
              <w:t>ch</w:t>
            </w:r>
            <w:r w:rsidRPr="004D5CBA">
              <w:rPr>
                <w:rFonts w:ascii="Arial" w:hAnsi="Arial" w:cs="Arial"/>
                <w:spacing w:val="-20"/>
                <w:w w:val="110"/>
                <w:sz w:val="19"/>
                <w:szCs w:val="19"/>
              </w:rPr>
              <w:t xml:space="preserve"> </w:t>
            </w:r>
            <w:r w:rsidRPr="004D5CBA">
              <w:rPr>
                <w:rFonts w:ascii="Arial" w:hAnsi="Arial" w:cs="Arial"/>
                <w:spacing w:val="-1"/>
                <w:w w:val="110"/>
                <w:sz w:val="19"/>
                <w:szCs w:val="19"/>
              </w:rPr>
              <w:t>into</w:t>
            </w:r>
            <w:r w:rsidRPr="004D5CBA">
              <w:rPr>
                <w:rFonts w:ascii="Arial" w:hAnsi="Arial" w:cs="Arial"/>
                <w:spacing w:val="-20"/>
                <w:w w:val="110"/>
                <w:sz w:val="19"/>
                <w:szCs w:val="19"/>
              </w:rPr>
              <w:t xml:space="preserve"> </w:t>
            </w:r>
            <w:r w:rsidRPr="004D5CBA">
              <w:rPr>
                <w:rFonts w:ascii="Arial" w:hAnsi="Arial" w:cs="Arial"/>
                <w:w w:val="110"/>
                <w:sz w:val="19"/>
                <w:szCs w:val="19"/>
              </w:rPr>
              <w:t>self-</w:t>
            </w:r>
            <w:r w:rsidRPr="004D5CBA">
              <w:rPr>
                <w:rFonts w:ascii="Arial" w:hAnsi="Arial" w:cs="Arial"/>
                <w:spacing w:val="23"/>
                <w:w w:val="105"/>
                <w:sz w:val="19"/>
                <w:szCs w:val="19"/>
              </w:rPr>
              <w:t xml:space="preserve"> </w:t>
            </w:r>
            <w:r w:rsidRPr="004D5CBA">
              <w:rPr>
                <w:rFonts w:ascii="Arial" w:hAnsi="Arial" w:cs="Arial"/>
                <w:w w:val="110"/>
                <w:sz w:val="19"/>
                <w:szCs w:val="19"/>
              </w:rPr>
              <w:t>efficacy</w:t>
            </w:r>
            <w:r w:rsidRPr="004D5CBA">
              <w:rPr>
                <w:rFonts w:ascii="Arial" w:hAnsi="Arial" w:cs="Arial"/>
                <w:spacing w:val="-11"/>
                <w:w w:val="110"/>
                <w:sz w:val="19"/>
                <w:szCs w:val="19"/>
              </w:rPr>
              <w:t xml:space="preserve"> </w:t>
            </w:r>
            <w:r w:rsidRPr="004D5CBA">
              <w:rPr>
                <w:rFonts w:ascii="Arial" w:hAnsi="Arial" w:cs="Arial"/>
                <w:w w:val="110"/>
                <w:sz w:val="19"/>
                <w:szCs w:val="19"/>
              </w:rPr>
              <w:t>and</w:t>
            </w:r>
            <w:r w:rsidRPr="004D5CBA">
              <w:rPr>
                <w:rFonts w:ascii="Arial" w:hAnsi="Arial" w:cs="Arial"/>
                <w:spacing w:val="-10"/>
                <w:w w:val="110"/>
                <w:sz w:val="19"/>
                <w:szCs w:val="19"/>
              </w:rPr>
              <w:t xml:space="preserve"> </w:t>
            </w:r>
            <w:r w:rsidRPr="004D5CBA">
              <w:rPr>
                <w:rFonts w:ascii="Arial" w:hAnsi="Arial" w:cs="Arial"/>
                <w:w w:val="110"/>
                <w:sz w:val="19"/>
                <w:szCs w:val="19"/>
              </w:rPr>
              <w:t>sports</w:t>
            </w:r>
            <w:r w:rsidRPr="004D5CBA">
              <w:rPr>
                <w:rFonts w:ascii="Arial" w:hAnsi="Arial" w:cs="Arial"/>
                <w:spacing w:val="-10"/>
                <w:w w:val="110"/>
                <w:sz w:val="19"/>
                <w:szCs w:val="19"/>
              </w:rPr>
              <w:t xml:space="preserve"> </w:t>
            </w:r>
            <w:r w:rsidRPr="004D5CBA">
              <w:rPr>
                <w:rFonts w:ascii="Arial" w:hAnsi="Arial" w:cs="Arial"/>
                <w:spacing w:val="-1"/>
                <w:w w:val="110"/>
                <w:sz w:val="19"/>
                <w:szCs w:val="19"/>
              </w:rPr>
              <w:t>confidence</w:t>
            </w:r>
            <w:r w:rsidRPr="004D5CBA">
              <w:rPr>
                <w:rFonts w:ascii="Arial" w:hAnsi="Arial" w:cs="Arial"/>
                <w:spacing w:val="-2"/>
                <w:w w:val="110"/>
                <w:sz w:val="19"/>
                <w:szCs w:val="19"/>
              </w:rPr>
              <w:t>,</w:t>
            </w:r>
            <w:r w:rsidRPr="004D5CBA">
              <w:rPr>
                <w:rFonts w:ascii="Arial" w:hAnsi="Arial" w:cs="Arial"/>
                <w:spacing w:val="32"/>
                <w:w w:val="76"/>
                <w:sz w:val="19"/>
                <w:szCs w:val="19"/>
              </w:rPr>
              <w:t xml:space="preserve"> </w:t>
            </w:r>
            <w:r w:rsidRPr="004D5CBA">
              <w:rPr>
                <w:rFonts w:ascii="Arial" w:hAnsi="Arial" w:cs="Arial"/>
                <w:w w:val="110"/>
                <w:sz w:val="19"/>
                <w:szCs w:val="19"/>
              </w:rPr>
              <w:t>including</w:t>
            </w:r>
            <w:r w:rsidRPr="004D5CBA">
              <w:rPr>
                <w:rFonts w:ascii="Arial" w:hAnsi="Arial" w:cs="Arial"/>
                <w:spacing w:val="5"/>
                <w:w w:val="110"/>
                <w:sz w:val="19"/>
                <w:szCs w:val="19"/>
              </w:rPr>
              <w:t xml:space="preserve"> </w:t>
            </w:r>
            <w:r w:rsidRPr="004D5CBA">
              <w:rPr>
                <w:rFonts w:ascii="Arial" w:hAnsi="Arial" w:cs="Arial"/>
                <w:w w:val="110"/>
                <w:sz w:val="19"/>
                <w:szCs w:val="19"/>
              </w:rPr>
              <w:t>imagery</w:t>
            </w:r>
            <w:r w:rsidRPr="004D5CBA">
              <w:rPr>
                <w:rFonts w:ascii="Arial" w:hAnsi="Arial" w:cs="Arial"/>
                <w:spacing w:val="5"/>
                <w:w w:val="110"/>
                <w:sz w:val="19"/>
                <w:szCs w:val="19"/>
              </w:rPr>
              <w:t xml:space="preserve"> </w:t>
            </w:r>
            <w:r w:rsidRPr="004D5CBA">
              <w:rPr>
                <w:rFonts w:ascii="Arial" w:hAnsi="Arial" w:cs="Arial"/>
                <w:w w:val="110"/>
                <w:sz w:val="19"/>
                <w:szCs w:val="19"/>
              </w:rPr>
              <w:t>and</w:t>
            </w:r>
            <w:r w:rsidRPr="004D5CBA">
              <w:rPr>
                <w:rFonts w:ascii="Arial" w:hAnsi="Arial" w:cs="Arial"/>
                <w:spacing w:val="6"/>
                <w:w w:val="110"/>
                <w:sz w:val="19"/>
                <w:szCs w:val="19"/>
              </w:rPr>
              <w:t xml:space="preserve"> </w:t>
            </w:r>
            <w:r w:rsidRPr="004D5CBA">
              <w:rPr>
                <w:rFonts w:ascii="Arial" w:hAnsi="Arial" w:cs="Arial"/>
                <w:w w:val="110"/>
                <w:sz w:val="19"/>
                <w:szCs w:val="19"/>
              </w:rPr>
              <w:t>sports</w:t>
            </w:r>
            <w:r w:rsidRPr="004D5CBA">
              <w:rPr>
                <w:rFonts w:ascii="Arial" w:hAnsi="Arial" w:cs="Arial"/>
                <w:spacing w:val="29"/>
                <w:w w:val="106"/>
                <w:sz w:val="19"/>
                <w:szCs w:val="19"/>
              </w:rPr>
              <w:t xml:space="preserve"> </w:t>
            </w:r>
            <w:r w:rsidRPr="004D5CBA">
              <w:rPr>
                <w:rFonts w:ascii="Arial" w:hAnsi="Arial" w:cs="Arial"/>
                <w:w w:val="110"/>
                <w:sz w:val="19"/>
                <w:szCs w:val="19"/>
              </w:rPr>
              <w:t>orientation.</w:t>
            </w:r>
          </w:p>
        </w:tc>
        <w:tc>
          <w:tcPr>
            <w:tcW w:w="5518" w:type="dxa"/>
            <w:tcBorders>
              <w:top w:val="single" w:sz="4" w:space="0" w:color="A56C9F"/>
              <w:left w:val="single" w:sz="4" w:space="0" w:color="A56C9F"/>
              <w:bottom w:val="single" w:sz="4" w:space="0" w:color="A56C9F"/>
              <w:right w:val="single" w:sz="4" w:space="0" w:color="A56C9F"/>
            </w:tcBorders>
          </w:tcPr>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eastAsia="Arial Narrow" w:hAnsi="Arial" w:cs="Arial"/>
                <w:w w:val="110"/>
                <w:sz w:val="19"/>
                <w:szCs w:val="19"/>
              </w:rPr>
              <w:t>Introduction</w:t>
            </w:r>
            <w:r w:rsidRPr="004D5CBA">
              <w:rPr>
                <w:rFonts w:ascii="Arial" w:eastAsia="Arial Narrow" w:hAnsi="Arial" w:cs="Arial"/>
                <w:spacing w:val="-11"/>
                <w:w w:val="110"/>
                <w:sz w:val="19"/>
                <w:szCs w:val="19"/>
              </w:rPr>
              <w:t xml:space="preserve"> </w:t>
            </w:r>
            <w:r w:rsidRPr="004D5CBA">
              <w:rPr>
                <w:rFonts w:ascii="Arial" w:eastAsia="Arial Narrow" w:hAnsi="Arial" w:cs="Arial"/>
                <w:w w:val="110"/>
                <w:sz w:val="19"/>
                <w:szCs w:val="19"/>
              </w:rPr>
              <w:t>–</w:t>
            </w:r>
            <w:r w:rsidRPr="004D5CBA">
              <w:rPr>
                <w:rFonts w:ascii="Arial" w:eastAsia="Arial Narrow" w:hAnsi="Arial" w:cs="Arial"/>
                <w:spacing w:val="-18"/>
                <w:w w:val="110"/>
                <w:sz w:val="19"/>
                <w:szCs w:val="19"/>
              </w:rPr>
              <w:t xml:space="preserve"> </w:t>
            </w:r>
            <w:r w:rsidRPr="004D5CBA">
              <w:rPr>
                <w:rFonts w:ascii="Arial" w:eastAsia="Arial Narrow" w:hAnsi="Arial" w:cs="Arial"/>
                <w:w w:val="110"/>
                <w:sz w:val="19"/>
                <w:szCs w:val="19"/>
              </w:rPr>
              <w:t>TED</w:t>
            </w:r>
            <w:r w:rsidRPr="004D5CBA">
              <w:rPr>
                <w:rFonts w:ascii="Arial" w:eastAsia="Arial Narrow" w:hAnsi="Arial" w:cs="Arial"/>
                <w:spacing w:val="-18"/>
                <w:w w:val="110"/>
                <w:sz w:val="19"/>
                <w:szCs w:val="19"/>
              </w:rPr>
              <w:t xml:space="preserve"> </w:t>
            </w:r>
            <w:r w:rsidRPr="004D5CBA">
              <w:rPr>
                <w:rFonts w:ascii="Arial" w:eastAsia="Arial Narrow" w:hAnsi="Arial" w:cs="Arial"/>
                <w:spacing w:val="-4"/>
                <w:w w:val="110"/>
                <w:sz w:val="19"/>
                <w:szCs w:val="19"/>
              </w:rPr>
              <w:t>Talk</w:t>
            </w:r>
            <w:r w:rsidRPr="004D5CBA">
              <w:rPr>
                <w:rFonts w:ascii="Arial" w:eastAsia="Arial Narrow" w:hAnsi="Arial" w:cs="Arial"/>
                <w:spacing w:val="-11"/>
                <w:w w:val="110"/>
                <w:sz w:val="19"/>
                <w:szCs w:val="19"/>
              </w:rPr>
              <w:t xml:space="preserve"> </w:t>
            </w:r>
            <w:r w:rsidRPr="004D5CBA">
              <w:rPr>
                <w:rFonts w:ascii="Arial" w:eastAsia="Arial Narrow" w:hAnsi="Arial" w:cs="Arial"/>
                <w:spacing w:val="-1"/>
                <w:w w:val="110"/>
                <w:sz w:val="19"/>
                <w:szCs w:val="19"/>
              </w:rPr>
              <w:t>b</w:t>
            </w:r>
            <w:r w:rsidRPr="004D5CBA">
              <w:rPr>
                <w:rFonts w:ascii="Arial" w:eastAsia="Arial Narrow" w:hAnsi="Arial" w:cs="Arial"/>
                <w:spacing w:val="-2"/>
                <w:w w:val="110"/>
                <w:sz w:val="19"/>
                <w:szCs w:val="19"/>
              </w:rPr>
              <w:t>y</w:t>
            </w:r>
            <w:r w:rsidRPr="004D5CBA">
              <w:rPr>
                <w:rFonts w:ascii="Arial" w:eastAsia="Arial Narrow" w:hAnsi="Arial" w:cs="Arial"/>
                <w:spacing w:val="-11"/>
                <w:w w:val="110"/>
                <w:sz w:val="19"/>
                <w:szCs w:val="19"/>
              </w:rPr>
              <w:t xml:space="preserve"> </w:t>
            </w:r>
            <w:r w:rsidRPr="004D5CBA">
              <w:rPr>
                <w:rFonts w:ascii="Arial" w:eastAsia="Arial Narrow" w:hAnsi="Arial" w:cs="Arial"/>
                <w:w w:val="110"/>
                <w:sz w:val="19"/>
                <w:szCs w:val="19"/>
              </w:rPr>
              <w:t>Martin</w:t>
            </w:r>
            <w:r w:rsidRPr="004D5CBA">
              <w:rPr>
                <w:rFonts w:ascii="Arial" w:eastAsia="Arial Narrow" w:hAnsi="Arial" w:cs="Arial"/>
                <w:spacing w:val="-11"/>
                <w:w w:val="110"/>
                <w:sz w:val="19"/>
                <w:szCs w:val="19"/>
              </w:rPr>
              <w:t xml:space="preserve"> </w:t>
            </w:r>
            <w:proofErr w:type="spellStart"/>
            <w:r w:rsidRPr="004D5CBA">
              <w:rPr>
                <w:rFonts w:ascii="Arial" w:eastAsia="Arial Narrow" w:hAnsi="Arial" w:cs="Arial"/>
                <w:w w:val="110"/>
                <w:sz w:val="19"/>
                <w:szCs w:val="19"/>
              </w:rPr>
              <w:t>Hagger</w:t>
            </w:r>
            <w:proofErr w:type="spellEnd"/>
            <w:r w:rsidRPr="004D5CBA">
              <w:rPr>
                <w:rFonts w:ascii="Arial" w:eastAsia="Arial Narrow" w:hAnsi="Arial" w:cs="Arial"/>
                <w:spacing w:val="-11"/>
                <w:w w:val="110"/>
                <w:sz w:val="19"/>
                <w:szCs w:val="19"/>
              </w:rPr>
              <w:t xml:space="preserve"> </w:t>
            </w:r>
            <w:r w:rsidRPr="004D5CBA">
              <w:rPr>
                <w:rFonts w:ascii="Arial" w:eastAsia="Arial Narrow" w:hAnsi="Arial" w:cs="Arial"/>
                <w:w w:val="110"/>
                <w:sz w:val="19"/>
                <w:szCs w:val="19"/>
              </w:rPr>
              <w:t>who</w:t>
            </w:r>
            <w:r w:rsidRPr="004D5CBA">
              <w:rPr>
                <w:rFonts w:ascii="Arial" w:eastAsia="Arial Narrow" w:hAnsi="Arial" w:cs="Arial"/>
                <w:spacing w:val="-11"/>
                <w:w w:val="110"/>
                <w:sz w:val="19"/>
                <w:szCs w:val="19"/>
              </w:rPr>
              <w:t xml:space="preserve"> </w:t>
            </w:r>
            <w:r w:rsidRPr="004D5CBA">
              <w:rPr>
                <w:rFonts w:ascii="Arial" w:eastAsia="Arial Narrow" w:hAnsi="Arial" w:cs="Arial"/>
                <w:w w:val="110"/>
                <w:sz w:val="19"/>
                <w:szCs w:val="19"/>
              </w:rPr>
              <w:t>discusses</w:t>
            </w:r>
            <w:r w:rsidRPr="004D5CBA">
              <w:rPr>
                <w:rFonts w:ascii="Arial" w:eastAsia="Arial Narrow" w:hAnsi="Arial" w:cs="Arial"/>
                <w:spacing w:val="27"/>
                <w:w w:val="102"/>
                <w:sz w:val="19"/>
                <w:szCs w:val="19"/>
              </w:rPr>
              <w:t xml:space="preserve"> </w:t>
            </w:r>
            <w:r w:rsidRPr="004D5CBA">
              <w:rPr>
                <w:rFonts w:ascii="Arial" w:eastAsia="Arial Narrow" w:hAnsi="Arial" w:cs="Arial"/>
                <w:w w:val="110"/>
                <w:sz w:val="19"/>
                <w:szCs w:val="19"/>
              </w:rPr>
              <w:t>motivation</w:t>
            </w:r>
            <w:r w:rsidRPr="004D5CBA">
              <w:rPr>
                <w:rFonts w:ascii="Arial" w:eastAsia="Arial Narrow" w:hAnsi="Arial" w:cs="Arial"/>
                <w:spacing w:val="8"/>
                <w:w w:val="110"/>
                <w:sz w:val="19"/>
                <w:szCs w:val="19"/>
              </w:rPr>
              <w:t xml:space="preserve"> </w:t>
            </w:r>
            <w:r w:rsidRPr="004D5CBA">
              <w:rPr>
                <w:rFonts w:ascii="Arial" w:eastAsia="Arial Narrow" w:hAnsi="Arial" w:cs="Arial"/>
                <w:w w:val="110"/>
                <w:sz w:val="19"/>
                <w:szCs w:val="19"/>
              </w:rPr>
              <w:t>in</w:t>
            </w:r>
            <w:r w:rsidRPr="004D5CBA">
              <w:rPr>
                <w:rFonts w:ascii="Arial" w:eastAsia="Arial Narrow" w:hAnsi="Arial" w:cs="Arial"/>
                <w:spacing w:val="9"/>
                <w:w w:val="110"/>
                <w:sz w:val="19"/>
                <w:szCs w:val="19"/>
              </w:rPr>
              <w:t xml:space="preserve"> </w:t>
            </w:r>
            <w:r w:rsidRPr="004D5CBA">
              <w:rPr>
                <w:rFonts w:ascii="Arial" w:eastAsia="Arial Narrow" w:hAnsi="Arial" w:cs="Arial"/>
                <w:w w:val="110"/>
                <w:sz w:val="19"/>
                <w:szCs w:val="19"/>
              </w:rPr>
              <w:t>sports</w:t>
            </w:r>
            <w:r w:rsidRPr="004D5CBA">
              <w:rPr>
                <w:rFonts w:ascii="Arial" w:eastAsia="Arial Narrow" w:hAnsi="Arial" w:cs="Arial"/>
                <w:spacing w:val="9"/>
                <w:w w:val="110"/>
                <w:sz w:val="19"/>
                <w:szCs w:val="19"/>
              </w:rPr>
              <w:t xml:space="preserve"> </w:t>
            </w:r>
            <w:r w:rsidRPr="004D5CBA">
              <w:rPr>
                <w:rFonts w:ascii="Arial" w:eastAsia="Arial Narrow" w:hAnsi="Arial" w:cs="Arial"/>
                <w:spacing w:val="-1"/>
                <w:w w:val="110"/>
                <w:sz w:val="19"/>
                <w:szCs w:val="19"/>
              </w:rPr>
              <w:t>people</w:t>
            </w:r>
            <w:r w:rsidRPr="004D5CBA">
              <w:rPr>
                <w:rFonts w:ascii="Arial" w:eastAsia="Arial Narrow" w:hAnsi="Arial" w:cs="Arial"/>
                <w:spacing w:val="-2"/>
                <w:w w:val="110"/>
                <w:sz w:val="19"/>
                <w:szCs w:val="19"/>
              </w:rPr>
              <w:t>.</w:t>
            </w:r>
            <w:r w:rsidRPr="004D5CBA">
              <w:rPr>
                <w:rFonts w:ascii="Arial" w:eastAsia="Arial Narrow" w:hAnsi="Arial" w:cs="Arial"/>
                <w:w w:val="76"/>
                <w:sz w:val="19"/>
                <w:szCs w:val="19"/>
              </w:rPr>
              <w:t xml:space="preserve"> </w:t>
            </w:r>
            <w:r w:rsidRPr="004D5CBA">
              <w:rPr>
                <w:rFonts w:ascii="Arial" w:eastAsia="Arial Narrow" w:hAnsi="Arial" w:cs="Arial"/>
                <w:color w:val="0000FF"/>
                <w:w w:val="120"/>
                <w:sz w:val="19"/>
                <w:szCs w:val="19"/>
              </w:rPr>
              <w:t xml:space="preserve"> </w:t>
            </w:r>
            <w:hyperlink r:id="rId391">
              <w:r w:rsidRPr="004D5CBA">
                <w:rPr>
                  <w:rFonts w:ascii="Arial" w:eastAsia="Arial Narrow" w:hAnsi="Arial" w:cs="Arial"/>
                  <w:color w:val="0000FF"/>
                  <w:spacing w:val="-1"/>
                  <w:w w:val="110"/>
                  <w:sz w:val="19"/>
                  <w:szCs w:val="19"/>
                  <w:u w:val="single" w:color="0000FF"/>
                </w:rPr>
                <w:t>https://www</w:t>
              </w:r>
              <w:r w:rsidRPr="004D5CBA">
                <w:rPr>
                  <w:rFonts w:ascii="Arial" w:eastAsia="Arial Narrow" w:hAnsi="Arial" w:cs="Arial"/>
                  <w:color w:val="0000FF"/>
                  <w:spacing w:val="-2"/>
                  <w:w w:val="110"/>
                  <w:sz w:val="19"/>
                  <w:szCs w:val="19"/>
                  <w:u w:val="single" w:color="0000FF"/>
                </w:rPr>
                <w:t>.y</w:t>
              </w:r>
              <w:r w:rsidRPr="004D5CBA">
                <w:rPr>
                  <w:rFonts w:ascii="Arial" w:eastAsia="Arial Narrow" w:hAnsi="Arial" w:cs="Arial"/>
                  <w:color w:val="0000FF"/>
                  <w:spacing w:val="-1"/>
                  <w:w w:val="110"/>
                  <w:sz w:val="19"/>
                  <w:szCs w:val="19"/>
                  <w:u w:val="single" w:color="0000FF"/>
                </w:rPr>
                <w:t>outube.com/wat</w:t>
              </w:r>
              <w:r w:rsidRPr="004D5CBA">
                <w:rPr>
                  <w:rFonts w:ascii="Arial" w:eastAsia="Arial Narrow" w:hAnsi="Arial" w:cs="Arial"/>
                  <w:color w:val="0000FF"/>
                  <w:spacing w:val="-2"/>
                  <w:w w:val="110"/>
                  <w:sz w:val="19"/>
                  <w:szCs w:val="19"/>
                  <w:u w:val="single" w:color="0000FF"/>
                </w:rPr>
                <w:t>ch?v=yG7v4y_x</w:t>
              </w:r>
              <w:r w:rsidRPr="004D5CBA">
                <w:rPr>
                  <w:rFonts w:ascii="Arial" w:eastAsia="Arial Narrow" w:hAnsi="Arial" w:cs="Arial"/>
                  <w:color w:val="0000FF"/>
                  <w:spacing w:val="-1"/>
                  <w:w w:val="110"/>
                  <w:sz w:val="19"/>
                  <w:szCs w:val="19"/>
                  <w:u w:val="single" w:color="0000FF"/>
                </w:rPr>
                <w:t>wzQ</w:t>
              </w:r>
            </w:hyperlink>
          </w:p>
          <w:p w:rsidR="00486875" w:rsidRPr="004D5CBA" w:rsidRDefault="00486875" w:rsidP="0031175A">
            <w:pPr>
              <w:pStyle w:val="TableParagraph"/>
              <w:spacing w:before="60" w:line="276" w:lineRule="auto"/>
              <w:ind w:left="57" w:right="57"/>
              <w:rPr>
                <w:rFonts w:ascii="Arial" w:eastAsia="Times New Roman" w:hAnsi="Arial" w:cs="Arial"/>
                <w:sz w:val="19"/>
                <w:szCs w:val="19"/>
              </w:rPr>
            </w:pPr>
          </w:p>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w w:val="105"/>
                <w:sz w:val="19"/>
                <w:szCs w:val="19"/>
              </w:rPr>
              <w:t>What</w:t>
            </w:r>
            <w:r w:rsidRPr="004D5CBA">
              <w:rPr>
                <w:rFonts w:ascii="Arial" w:hAnsi="Arial" w:cs="Arial"/>
                <w:spacing w:val="4"/>
                <w:w w:val="105"/>
                <w:sz w:val="19"/>
                <w:szCs w:val="19"/>
              </w:rPr>
              <w:t xml:space="preserve"> </w:t>
            </w:r>
            <w:r w:rsidRPr="004D5CBA">
              <w:rPr>
                <w:rFonts w:ascii="Arial" w:hAnsi="Arial" w:cs="Arial"/>
                <w:w w:val="105"/>
                <w:sz w:val="19"/>
                <w:szCs w:val="19"/>
              </w:rPr>
              <w:t>is</w:t>
            </w:r>
            <w:r w:rsidRPr="004D5CBA">
              <w:rPr>
                <w:rFonts w:ascii="Arial" w:hAnsi="Arial" w:cs="Arial"/>
                <w:spacing w:val="5"/>
                <w:w w:val="105"/>
                <w:sz w:val="19"/>
                <w:szCs w:val="19"/>
              </w:rPr>
              <w:t xml:space="preserve"> </w:t>
            </w:r>
            <w:r w:rsidRPr="004D5CBA">
              <w:rPr>
                <w:rFonts w:ascii="Arial" w:hAnsi="Arial" w:cs="Arial"/>
                <w:w w:val="105"/>
                <w:sz w:val="19"/>
                <w:szCs w:val="19"/>
              </w:rPr>
              <w:t>self-efficacy</w:t>
            </w:r>
            <w:r w:rsidRPr="004D5CBA">
              <w:rPr>
                <w:rFonts w:ascii="Arial" w:hAnsi="Arial" w:cs="Arial"/>
                <w:spacing w:val="4"/>
                <w:w w:val="105"/>
                <w:sz w:val="19"/>
                <w:szCs w:val="19"/>
              </w:rPr>
              <w:t xml:space="preserve"> </w:t>
            </w:r>
            <w:r w:rsidRPr="004D5CBA">
              <w:rPr>
                <w:rFonts w:ascii="Arial" w:hAnsi="Arial" w:cs="Arial"/>
                <w:w w:val="105"/>
                <w:sz w:val="19"/>
                <w:szCs w:val="19"/>
              </w:rPr>
              <w:t>and</w:t>
            </w:r>
            <w:r w:rsidRPr="004D5CBA">
              <w:rPr>
                <w:rFonts w:ascii="Arial" w:hAnsi="Arial" w:cs="Arial"/>
                <w:spacing w:val="5"/>
                <w:w w:val="105"/>
                <w:sz w:val="19"/>
                <w:szCs w:val="19"/>
              </w:rPr>
              <w:t xml:space="preserve"> </w:t>
            </w:r>
            <w:r w:rsidRPr="004D5CBA">
              <w:rPr>
                <w:rFonts w:ascii="Arial" w:hAnsi="Arial" w:cs="Arial"/>
                <w:w w:val="105"/>
                <w:sz w:val="19"/>
                <w:szCs w:val="19"/>
              </w:rPr>
              <w:t>sports</w:t>
            </w:r>
            <w:r w:rsidRPr="004D5CBA">
              <w:rPr>
                <w:rFonts w:ascii="Arial" w:hAnsi="Arial" w:cs="Arial"/>
                <w:spacing w:val="4"/>
                <w:w w:val="105"/>
                <w:sz w:val="19"/>
                <w:szCs w:val="19"/>
              </w:rPr>
              <w:t xml:space="preserve"> </w:t>
            </w:r>
            <w:r w:rsidRPr="004D5CBA">
              <w:rPr>
                <w:rFonts w:ascii="Arial" w:hAnsi="Arial" w:cs="Arial"/>
                <w:w w:val="105"/>
                <w:sz w:val="19"/>
                <w:szCs w:val="19"/>
              </w:rPr>
              <w:t>confidence?</w:t>
            </w:r>
            <w:r w:rsidRPr="004D5CBA">
              <w:rPr>
                <w:rFonts w:ascii="Arial" w:hAnsi="Arial" w:cs="Arial"/>
                <w:spacing w:val="4"/>
                <w:w w:val="105"/>
                <w:sz w:val="19"/>
                <w:szCs w:val="19"/>
              </w:rPr>
              <w:t xml:space="preserve"> </w:t>
            </w:r>
            <w:r w:rsidRPr="004D5CBA">
              <w:rPr>
                <w:rFonts w:ascii="Arial" w:hAnsi="Arial" w:cs="Arial"/>
                <w:w w:val="105"/>
                <w:sz w:val="19"/>
                <w:szCs w:val="19"/>
              </w:rPr>
              <w:t>Class</w:t>
            </w:r>
            <w:r w:rsidRPr="004D5CBA">
              <w:rPr>
                <w:rFonts w:ascii="Arial" w:hAnsi="Arial" w:cs="Arial"/>
                <w:spacing w:val="5"/>
                <w:w w:val="105"/>
                <w:sz w:val="19"/>
                <w:szCs w:val="19"/>
              </w:rPr>
              <w:t xml:space="preserve"> </w:t>
            </w:r>
            <w:r w:rsidRPr="004D5CBA">
              <w:rPr>
                <w:rFonts w:ascii="Arial" w:hAnsi="Arial" w:cs="Arial"/>
                <w:w w:val="105"/>
                <w:sz w:val="19"/>
                <w:szCs w:val="19"/>
              </w:rPr>
              <w:t>discussion.</w:t>
            </w:r>
          </w:p>
          <w:p w:rsidR="00486875" w:rsidRPr="004D5CBA" w:rsidRDefault="00486875" w:rsidP="0031175A">
            <w:pPr>
              <w:pStyle w:val="TableParagraph"/>
              <w:spacing w:before="60" w:line="276" w:lineRule="auto"/>
              <w:ind w:left="57" w:right="57"/>
              <w:rPr>
                <w:rFonts w:ascii="Arial" w:eastAsia="Times New Roman" w:hAnsi="Arial" w:cs="Arial"/>
                <w:sz w:val="19"/>
                <w:szCs w:val="19"/>
              </w:rPr>
            </w:pPr>
          </w:p>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w w:val="110"/>
                <w:sz w:val="19"/>
                <w:szCs w:val="19"/>
              </w:rPr>
              <w:t>What</w:t>
            </w:r>
            <w:r w:rsidRPr="004D5CBA">
              <w:rPr>
                <w:rFonts w:ascii="Arial" w:hAnsi="Arial" w:cs="Arial"/>
                <w:spacing w:val="-9"/>
                <w:w w:val="110"/>
                <w:sz w:val="19"/>
                <w:szCs w:val="19"/>
              </w:rPr>
              <w:t xml:space="preserve"> </w:t>
            </w:r>
            <w:r w:rsidRPr="004D5CBA">
              <w:rPr>
                <w:rFonts w:ascii="Arial" w:hAnsi="Arial" w:cs="Arial"/>
                <w:w w:val="110"/>
                <w:sz w:val="19"/>
                <w:szCs w:val="19"/>
              </w:rPr>
              <w:t>is</w:t>
            </w:r>
            <w:r w:rsidRPr="004D5CBA">
              <w:rPr>
                <w:rFonts w:ascii="Arial" w:hAnsi="Arial" w:cs="Arial"/>
                <w:spacing w:val="-8"/>
                <w:w w:val="110"/>
                <w:sz w:val="19"/>
                <w:szCs w:val="19"/>
              </w:rPr>
              <w:t xml:space="preserve"> </w:t>
            </w:r>
            <w:r w:rsidRPr="004D5CBA">
              <w:rPr>
                <w:rFonts w:ascii="Arial" w:hAnsi="Arial" w:cs="Arial"/>
                <w:w w:val="110"/>
                <w:sz w:val="19"/>
                <w:szCs w:val="19"/>
              </w:rPr>
              <w:t>sports</w:t>
            </w:r>
            <w:r w:rsidRPr="004D5CBA">
              <w:rPr>
                <w:rFonts w:ascii="Arial" w:hAnsi="Arial" w:cs="Arial"/>
                <w:spacing w:val="-8"/>
                <w:w w:val="110"/>
                <w:sz w:val="19"/>
                <w:szCs w:val="19"/>
              </w:rPr>
              <w:t xml:space="preserve"> </w:t>
            </w:r>
            <w:r w:rsidRPr="004D5CBA">
              <w:rPr>
                <w:rFonts w:ascii="Arial" w:hAnsi="Arial" w:cs="Arial"/>
                <w:w w:val="110"/>
                <w:sz w:val="19"/>
                <w:szCs w:val="19"/>
              </w:rPr>
              <w:t>orientation?</w:t>
            </w:r>
            <w:r w:rsidRPr="004D5CBA">
              <w:rPr>
                <w:rFonts w:ascii="Arial" w:hAnsi="Arial" w:cs="Arial"/>
                <w:spacing w:val="-8"/>
                <w:w w:val="110"/>
                <w:sz w:val="19"/>
                <w:szCs w:val="19"/>
              </w:rPr>
              <w:t xml:space="preserve"> </w:t>
            </w:r>
            <w:r w:rsidRPr="004D5CBA">
              <w:rPr>
                <w:rFonts w:ascii="Arial" w:hAnsi="Arial" w:cs="Arial"/>
                <w:w w:val="110"/>
                <w:sz w:val="19"/>
                <w:szCs w:val="19"/>
              </w:rPr>
              <w:t>Students</w:t>
            </w:r>
            <w:r w:rsidRPr="004D5CBA">
              <w:rPr>
                <w:rFonts w:ascii="Arial" w:hAnsi="Arial" w:cs="Arial"/>
                <w:spacing w:val="-8"/>
                <w:w w:val="110"/>
                <w:sz w:val="19"/>
                <w:szCs w:val="19"/>
              </w:rPr>
              <w:t xml:space="preserve"> </w:t>
            </w:r>
            <w:r w:rsidRPr="004D5CBA">
              <w:rPr>
                <w:rFonts w:ascii="Arial" w:hAnsi="Arial" w:cs="Arial"/>
                <w:spacing w:val="-1"/>
                <w:w w:val="110"/>
                <w:sz w:val="19"/>
                <w:szCs w:val="19"/>
              </w:rPr>
              <w:t>r</w:t>
            </w:r>
            <w:r w:rsidRPr="004D5CBA">
              <w:rPr>
                <w:rFonts w:ascii="Arial" w:hAnsi="Arial" w:cs="Arial"/>
                <w:spacing w:val="-2"/>
                <w:w w:val="110"/>
                <w:sz w:val="19"/>
                <w:szCs w:val="19"/>
              </w:rPr>
              <w:t>esear</w:t>
            </w:r>
            <w:r w:rsidRPr="004D5CBA">
              <w:rPr>
                <w:rFonts w:ascii="Arial" w:hAnsi="Arial" w:cs="Arial"/>
                <w:spacing w:val="-1"/>
                <w:w w:val="110"/>
                <w:sz w:val="19"/>
                <w:szCs w:val="19"/>
              </w:rPr>
              <w:t>ch</w:t>
            </w:r>
            <w:r w:rsidRPr="004D5CBA">
              <w:rPr>
                <w:rFonts w:ascii="Arial" w:hAnsi="Arial" w:cs="Arial"/>
                <w:spacing w:val="-8"/>
                <w:w w:val="110"/>
                <w:sz w:val="19"/>
                <w:szCs w:val="19"/>
              </w:rPr>
              <w:t xml:space="preserve"> </w:t>
            </w:r>
            <w:r w:rsidRPr="004D5CBA">
              <w:rPr>
                <w:rFonts w:ascii="Arial" w:hAnsi="Arial" w:cs="Arial"/>
                <w:w w:val="110"/>
                <w:sz w:val="19"/>
                <w:szCs w:val="19"/>
              </w:rPr>
              <w:t>the</w:t>
            </w:r>
            <w:r w:rsidRPr="004D5CBA">
              <w:rPr>
                <w:rFonts w:ascii="Arial" w:hAnsi="Arial" w:cs="Arial"/>
                <w:spacing w:val="-8"/>
                <w:w w:val="110"/>
                <w:sz w:val="19"/>
                <w:szCs w:val="19"/>
              </w:rPr>
              <w:t xml:space="preserve"> </w:t>
            </w:r>
            <w:r w:rsidRPr="004D5CBA">
              <w:rPr>
                <w:rFonts w:ascii="Arial" w:hAnsi="Arial" w:cs="Arial"/>
                <w:spacing w:val="-1"/>
                <w:w w:val="110"/>
                <w:sz w:val="19"/>
                <w:szCs w:val="19"/>
              </w:rPr>
              <w:t>wor</w:t>
            </w:r>
            <w:r w:rsidRPr="004D5CBA">
              <w:rPr>
                <w:rFonts w:ascii="Arial" w:hAnsi="Arial" w:cs="Arial"/>
                <w:spacing w:val="-2"/>
                <w:w w:val="110"/>
                <w:sz w:val="19"/>
                <w:szCs w:val="19"/>
              </w:rPr>
              <w:t>k</w:t>
            </w:r>
            <w:r w:rsidRPr="004D5CBA">
              <w:rPr>
                <w:rFonts w:ascii="Arial" w:hAnsi="Arial" w:cs="Arial"/>
                <w:spacing w:val="-8"/>
                <w:w w:val="110"/>
                <w:sz w:val="19"/>
                <w:szCs w:val="19"/>
              </w:rPr>
              <w:t xml:space="preserve"> </w:t>
            </w:r>
            <w:r w:rsidRPr="004D5CBA">
              <w:rPr>
                <w:rFonts w:ascii="Arial" w:hAnsi="Arial" w:cs="Arial"/>
                <w:w w:val="110"/>
                <w:sz w:val="19"/>
                <w:szCs w:val="19"/>
              </w:rPr>
              <w:t>of</w:t>
            </w:r>
            <w:r w:rsidRPr="004D5CBA">
              <w:rPr>
                <w:rFonts w:ascii="Arial" w:hAnsi="Arial" w:cs="Arial"/>
                <w:spacing w:val="-8"/>
                <w:w w:val="110"/>
                <w:sz w:val="19"/>
                <w:szCs w:val="19"/>
              </w:rPr>
              <w:t xml:space="preserve"> </w:t>
            </w:r>
            <w:r w:rsidRPr="004D5CBA">
              <w:rPr>
                <w:rFonts w:ascii="Arial" w:hAnsi="Arial" w:cs="Arial"/>
                <w:w w:val="110"/>
                <w:sz w:val="19"/>
                <w:szCs w:val="19"/>
              </w:rPr>
              <w:t>Gill</w:t>
            </w:r>
            <w:r w:rsidRPr="004D5CBA">
              <w:rPr>
                <w:rFonts w:ascii="Arial" w:hAnsi="Arial" w:cs="Arial"/>
                <w:spacing w:val="24"/>
                <w:w w:val="106"/>
                <w:sz w:val="19"/>
                <w:szCs w:val="19"/>
              </w:rPr>
              <w:t xml:space="preserve"> </w:t>
            </w:r>
            <w:r w:rsidRPr="004D5CBA">
              <w:rPr>
                <w:rFonts w:ascii="Arial" w:hAnsi="Arial" w:cs="Arial"/>
                <w:w w:val="110"/>
                <w:sz w:val="19"/>
                <w:szCs w:val="19"/>
              </w:rPr>
              <w:t>and</w:t>
            </w:r>
            <w:r w:rsidRPr="004D5CBA">
              <w:rPr>
                <w:rFonts w:ascii="Arial" w:hAnsi="Arial" w:cs="Arial"/>
                <w:spacing w:val="-5"/>
                <w:w w:val="110"/>
                <w:sz w:val="19"/>
                <w:szCs w:val="19"/>
              </w:rPr>
              <w:t xml:space="preserve"> </w:t>
            </w:r>
            <w:proofErr w:type="spellStart"/>
            <w:r w:rsidRPr="004D5CBA">
              <w:rPr>
                <w:rFonts w:ascii="Arial" w:hAnsi="Arial" w:cs="Arial"/>
                <w:spacing w:val="-1"/>
                <w:w w:val="110"/>
                <w:sz w:val="19"/>
                <w:szCs w:val="19"/>
              </w:rPr>
              <w:t>Deet</w:t>
            </w:r>
            <w:r w:rsidRPr="004D5CBA">
              <w:rPr>
                <w:rFonts w:ascii="Arial" w:hAnsi="Arial" w:cs="Arial"/>
                <w:spacing w:val="-2"/>
                <w:w w:val="110"/>
                <w:sz w:val="19"/>
                <w:szCs w:val="19"/>
              </w:rPr>
              <w:t>er</w:t>
            </w:r>
            <w:proofErr w:type="spellEnd"/>
            <w:r w:rsidRPr="004D5CBA">
              <w:rPr>
                <w:rFonts w:ascii="Arial" w:hAnsi="Arial" w:cs="Arial"/>
                <w:spacing w:val="-5"/>
                <w:w w:val="110"/>
                <w:sz w:val="19"/>
                <w:szCs w:val="19"/>
              </w:rPr>
              <w:t xml:space="preserve"> </w:t>
            </w:r>
            <w:r w:rsidRPr="004D5CBA">
              <w:rPr>
                <w:rFonts w:ascii="Arial" w:hAnsi="Arial" w:cs="Arial"/>
                <w:w w:val="110"/>
                <w:sz w:val="19"/>
                <w:szCs w:val="19"/>
              </w:rPr>
              <w:t>and</w:t>
            </w:r>
            <w:r w:rsidRPr="004D5CBA">
              <w:rPr>
                <w:rFonts w:ascii="Arial" w:hAnsi="Arial" w:cs="Arial"/>
                <w:spacing w:val="-4"/>
                <w:w w:val="110"/>
                <w:sz w:val="19"/>
                <w:szCs w:val="19"/>
              </w:rPr>
              <w:t xml:space="preserve"> </w:t>
            </w:r>
            <w:r w:rsidRPr="004D5CBA">
              <w:rPr>
                <w:rFonts w:ascii="Arial" w:hAnsi="Arial" w:cs="Arial"/>
                <w:w w:val="110"/>
                <w:sz w:val="19"/>
                <w:szCs w:val="19"/>
              </w:rPr>
              <w:t>implications</w:t>
            </w:r>
            <w:r w:rsidRPr="004D5CBA">
              <w:rPr>
                <w:rFonts w:ascii="Arial" w:hAnsi="Arial" w:cs="Arial"/>
                <w:spacing w:val="-5"/>
                <w:w w:val="110"/>
                <w:sz w:val="19"/>
                <w:szCs w:val="19"/>
              </w:rPr>
              <w:t xml:space="preserve"> </w:t>
            </w:r>
            <w:r w:rsidRPr="004D5CBA">
              <w:rPr>
                <w:rFonts w:ascii="Arial" w:hAnsi="Arial" w:cs="Arial"/>
                <w:spacing w:val="-1"/>
                <w:w w:val="110"/>
                <w:sz w:val="19"/>
                <w:szCs w:val="19"/>
              </w:rPr>
              <w:t>form</w:t>
            </w:r>
            <w:r w:rsidRPr="004D5CBA">
              <w:rPr>
                <w:rFonts w:ascii="Arial" w:hAnsi="Arial" w:cs="Arial"/>
                <w:spacing w:val="-4"/>
                <w:w w:val="110"/>
                <w:sz w:val="19"/>
                <w:szCs w:val="19"/>
              </w:rPr>
              <w:t xml:space="preserve"> </w:t>
            </w:r>
            <w:r w:rsidRPr="004D5CBA">
              <w:rPr>
                <w:rFonts w:ascii="Arial" w:hAnsi="Arial" w:cs="Arial"/>
                <w:w w:val="110"/>
                <w:sz w:val="19"/>
                <w:szCs w:val="19"/>
              </w:rPr>
              <w:t>their</w:t>
            </w:r>
            <w:r w:rsidRPr="004D5CBA">
              <w:rPr>
                <w:rFonts w:ascii="Arial" w:hAnsi="Arial" w:cs="Arial"/>
                <w:spacing w:val="-5"/>
                <w:w w:val="110"/>
                <w:sz w:val="19"/>
                <w:szCs w:val="19"/>
              </w:rPr>
              <w:t xml:space="preserve"> </w:t>
            </w:r>
            <w:r w:rsidRPr="004D5CBA">
              <w:rPr>
                <w:rFonts w:ascii="Arial" w:hAnsi="Arial" w:cs="Arial"/>
                <w:spacing w:val="-1"/>
                <w:w w:val="110"/>
                <w:sz w:val="19"/>
                <w:szCs w:val="19"/>
              </w:rPr>
              <w:t>r</w:t>
            </w:r>
            <w:r w:rsidRPr="004D5CBA">
              <w:rPr>
                <w:rFonts w:ascii="Arial" w:hAnsi="Arial" w:cs="Arial"/>
                <w:spacing w:val="-2"/>
                <w:w w:val="110"/>
                <w:sz w:val="19"/>
                <w:szCs w:val="19"/>
              </w:rPr>
              <w:t>esearch,</w:t>
            </w:r>
            <w:r w:rsidRPr="004D5CBA">
              <w:rPr>
                <w:rFonts w:ascii="Arial" w:hAnsi="Arial" w:cs="Arial"/>
                <w:spacing w:val="-4"/>
                <w:w w:val="110"/>
                <w:sz w:val="19"/>
                <w:szCs w:val="19"/>
              </w:rPr>
              <w:t xml:space="preserve"> </w:t>
            </w:r>
            <w:r w:rsidRPr="004D5CBA">
              <w:rPr>
                <w:rFonts w:ascii="Arial" w:hAnsi="Arial" w:cs="Arial"/>
                <w:w w:val="110"/>
                <w:sz w:val="19"/>
                <w:szCs w:val="19"/>
              </w:rPr>
              <w:t>they</w:t>
            </w:r>
            <w:r w:rsidRPr="004D5CBA">
              <w:rPr>
                <w:rFonts w:ascii="Arial" w:hAnsi="Arial" w:cs="Arial"/>
                <w:spacing w:val="-5"/>
                <w:w w:val="110"/>
                <w:sz w:val="19"/>
                <w:szCs w:val="19"/>
              </w:rPr>
              <w:t xml:space="preserve"> </w:t>
            </w:r>
            <w:r w:rsidRPr="004D5CBA">
              <w:rPr>
                <w:rFonts w:ascii="Arial" w:hAnsi="Arial" w:cs="Arial"/>
                <w:w w:val="110"/>
                <w:sz w:val="19"/>
                <w:szCs w:val="19"/>
              </w:rPr>
              <w:t>can</w:t>
            </w:r>
            <w:r w:rsidRPr="004D5CBA">
              <w:rPr>
                <w:rFonts w:ascii="Arial" w:hAnsi="Arial" w:cs="Arial"/>
                <w:spacing w:val="-4"/>
                <w:w w:val="110"/>
                <w:sz w:val="19"/>
                <w:szCs w:val="19"/>
              </w:rPr>
              <w:t xml:space="preserve"> </w:t>
            </w:r>
            <w:r w:rsidRPr="004D5CBA">
              <w:rPr>
                <w:rFonts w:ascii="Arial" w:hAnsi="Arial" w:cs="Arial"/>
                <w:w w:val="110"/>
                <w:sz w:val="19"/>
                <w:szCs w:val="19"/>
              </w:rPr>
              <w:t>also</w:t>
            </w:r>
            <w:r w:rsidRPr="004D5CBA">
              <w:rPr>
                <w:rFonts w:ascii="Arial" w:hAnsi="Arial" w:cs="Arial"/>
                <w:spacing w:val="25"/>
                <w:w w:val="104"/>
                <w:sz w:val="19"/>
                <w:szCs w:val="19"/>
              </w:rPr>
              <w:t xml:space="preserve"> </w:t>
            </w:r>
            <w:r w:rsidRPr="004D5CBA">
              <w:rPr>
                <w:rFonts w:ascii="Arial" w:hAnsi="Arial" w:cs="Arial"/>
                <w:spacing w:val="-1"/>
                <w:w w:val="110"/>
                <w:sz w:val="19"/>
                <w:szCs w:val="19"/>
              </w:rPr>
              <w:t>complet</w:t>
            </w:r>
            <w:r w:rsidRPr="004D5CBA">
              <w:rPr>
                <w:rFonts w:ascii="Arial" w:hAnsi="Arial" w:cs="Arial"/>
                <w:spacing w:val="-2"/>
                <w:w w:val="110"/>
                <w:sz w:val="19"/>
                <w:szCs w:val="19"/>
              </w:rPr>
              <w:t>e</w:t>
            </w:r>
            <w:r w:rsidRPr="004D5CBA">
              <w:rPr>
                <w:rFonts w:ascii="Arial" w:hAnsi="Arial" w:cs="Arial"/>
                <w:spacing w:val="13"/>
                <w:w w:val="110"/>
                <w:sz w:val="19"/>
                <w:szCs w:val="19"/>
              </w:rPr>
              <w:t xml:space="preserve"> </w:t>
            </w:r>
            <w:r w:rsidRPr="004D5CBA">
              <w:rPr>
                <w:rFonts w:ascii="Arial" w:hAnsi="Arial" w:cs="Arial"/>
                <w:w w:val="110"/>
                <w:sz w:val="19"/>
                <w:szCs w:val="19"/>
              </w:rPr>
              <w:t>the</w:t>
            </w:r>
            <w:r w:rsidRPr="004D5CBA">
              <w:rPr>
                <w:rFonts w:ascii="Arial" w:hAnsi="Arial" w:cs="Arial"/>
                <w:spacing w:val="14"/>
                <w:w w:val="110"/>
                <w:sz w:val="19"/>
                <w:szCs w:val="19"/>
              </w:rPr>
              <w:t xml:space="preserve"> </w:t>
            </w:r>
            <w:r w:rsidRPr="004D5CBA">
              <w:rPr>
                <w:rFonts w:ascii="Arial" w:hAnsi="Arial" w:cs="Arial"/>
                <w:w w:val="110"/>
                <w:sz w:val="19"/>
                <w:szCs w:val="19"/>
              </w:rPr>
              <w:t>sports</w:t>
            </w:r>
            <w:r w:rsidRPr="004D5CBA">
              <w:rPr>
                <w:rFonts w:ascii="Arial" w:hAnsi="Arial" w:cs="Arial"/>
                <w:spacing w:val="14"/>
                <w:w w:val="110"/>
                <w:sz w:val="19"/>
                <w:szCs w:val="19"/>
              </w:rPr>
              <w:t xml:space="preserve"> </w:t>
            </w:r>
            <w:r w:rsidRPr="004D5CBA">
              <w:rPr>
                <w:rFonts w:ascii="Arial" w:hAnsi="Arial" w:cs="Arial"/>
                <w:w w:val="110"/>
                <w:sz w:val="19"/>
                <w:szCs w:val="19"/>
              </w:rPr>
              <w:t>orientation</w:t>
            </w:r>
            <w:r w:rsidRPr="004D5CBA">
              <w:rPr>
                <w:rFonts w:ascii="Arial" w:hAnsi="Arial" w:cs="Arial"/>
                <w:spacing w:val="13"/>
                <w:w w:val="110"/>
                <w:sz w:val="19"/>
                <w:szCs w:val="19"/>
              </w:rPr>
              <w:t xml:space="preserve"> </w:t>
            </w:r>
            <w:r w:rsidRPr="004D5CBA">
              <w:rPr>
                <w:rFonts w:ascii="Arial" w:hAnsi="Arial" w:cs="Arial"/>
                <w:spacing w:val="-1"/>
                <w:w w:val="110"/>
                <w:sz w:val="19"/>
                <w:szCs w:val="19"/>
              </w:rPr>
              <w:t>questionnair</w:t>
            </w:r>
            <w:r w:rsidRPr="004D5CBA">
              <w:rPr>
                <w:rFonts w:ascii="Arial" w:hAnsi="Arial" w:cs="Arial"/>
                <w:spacing w:val="-2"/>
                <w:w w:val="110"/>
                <w:sz w:val="19"/>
                <w:szCs w:val="19"/>
              </w:rPr>
              <w:t>e</w:t>
            </w:r>
            <w:r w:rsidRPr="004D5CBA">
              <w:rPr>
                <w:rFonts w:ascii="Arial" w:hAnsi="Arial" w:cs="Arial"/>
                <w:w w:val="106"/>
                <w:sz w:val="19"/>
                <w:szCs w:val="19"/>
              </w:rPr>
              <w:t xml:space="preserve"> </w:t>
            </w:r>
            <w:r w:rsidRPr="004D5CBA">
              <w:rPr>
                <w:rFonts w:ascii="Arial" w:hAnsi="Arial" w:cs="Arial"/>
                <w:color w:val="0000FF"/>
                <w:w w:val="120"/>
                <w:sz w:val="19"/>
                <w:szCs w:val="19"/>
              </w:rPr>
              <w:t xml:space="preserve"> </w:t>
            </w:r>
            <w:hyperlink r:id="rId392">
              <w:r w:rsidRPr="004D5CBA">
                <w:rPr>
                  <w:rFonts w:ascii="Arial" w:hAnsi="Arial" w:cs="Arial"/>
                  <w:color w:val="0000FF"/>
                  <w:spacing w:val="-1"/>
                  <w:w w:val="110"/>
                  <w:sz w:val="19"/>
                  <w:szCs w:val="19"/>
                  <w:u w:val="single" w:color="0000FF"/>
                </w:rPr>
                <w:t>https://www</w:t>
              </w:r>
              <w:r w:rsidRPr="004D5CBA">
                <w:rPr>
                  <w:rFonts w:ascii="Arial" w:hAnsi="Arial" w:cs="Arial"/>
                  <w:color w:val="0000FF"/>
                  <w:spacing w:val="-2"/>
                  <w:w w:val="110"/>
                  <w:sz w:val="19"/>
                  <w:szCs w:val="19"/>
                  <w:u w:val="single" w:color="0000FF"/>
                </w:rPr>
                <w:t>.y</w:t>
              </w:r>
              <w:r w:rsidRPr="004D5CBA">
                <w:rPr>
                  <w:rFonts w:ascii="Arial" w:hAnsi="Arial" w:cs="Arial"/>
                  <w:color w:val="0000FF"/>
                  <w:spacing w:val="-1"/>
                  <w:w w:val="110"/>
                  <w:sz w:val="19"/>
                  <w:szCs w:val="19"/>
                  <w:u w:val="single" w:color="0000FF"/>
                </w:rPr>
                <w:t>outube.com/wat</w:t>
              </w:r>
              <w:r w:rsidRPr="004D5CBA">
                <w:rPr>
                  <w:rFonts w:ascii="Arial" w:hAnsi="Arial" w:cs="Arial"/>
                  <w:color w:val="0000FF"/>
                  <w:spacing w:val="-2"/>
                  <w:w w:val="110"/>
                  <w:sz w:val="19"/>
                  <w:szCs w:val="19"/>
                  <w:u w:val="single" w:color="0000FF"/>
                </w:rPr>
                <w:t>ch?v=gv48er3pRPk</w:t>
              </w:r>
            </w:hyperlink>
          </w:p>
          <w:p w:rsidR="00486875" w:rsidRPr="004D5CBA" w:rsidRDefault="004C146A" w:rsidP="0031175A">
            <w:pPr>
              <w:pStyle w:val="TableParagraph"/>
              <w:spacing w:before="60" w:line="276" w:lineRule="auto"/>
              <w:ind w:left="57" w:right="57"/>
              <w:rPr>
                <w:rFonts w:ascii="Arial" w:eastAsia="Arial Narrow" w:hAnsi="Arial" w:cs="Arial"/>
                <w:sz w:val="19"/>
                <w:szCs w:val="19"/>
              </w:rPr>
            </w:pPr>
            <w:hyperlink r:id="rId393">
              <w:r w:rsidR="00486875" w:rsidRPr="004D5CBA">
                <w:rPr>
                  <w:rFonts w:ascii="Arial" w:hAnsi="Arial" w:cs="Arial"/>
                  <w:color w:val="0000FF"/>
                  <w:w w:val="110"/>
                  <w:sz w:val="19"/>
                  <w:szCs w:val="19"/>
                  <w:u w:val="single" w:color="0000FF"/>
                </w:rPr>
                <w:t>https://sportspsych.wikispaces.com/file/view/Sport-</w:t>
              </w:r>
            </w:hyperlink>
            <w:r w:rsidR="00486875" w:rsidRPr="004D5CBA">
              <w:rPr>
                <w:rFonts w:ascii="Arial" w:hAnsi="Arial" w:cs="Arial"/>
                <w:color w:val="0000FF"/>
                <w:w w:val="109"/>
                <w:sz w:val="19"/>
                <w:szCs w:val="19"/>
              </w:rPr>
              <w:t xml:space="preserve"> </w:t>
            </w:r>
            <w:hyperlink r:id="rId394">
              <w:r w:rsidR="00486875" w:rsidRPr="004D5CBA">
                <w:rPr>
                  <w:rFonts w:ascii="Arial" w:hAnsi="Arial" w:cs="Arial"/>
                  <w:color w:val="0000FF"/>
                  <w:w w:val="111"/>
                  <w:sz w:val="19"/>
                  <w:szCs w:val="19"/>
                </w:rPr>
                <w:t xml:space="preserve"> </w:t>
              </w:r>
              <w:r w:rsidR="00486875" w:rsidRPr="004D5CBA">
                <w:rPr>
                  <w:rFonts w:ascii="Arial" w:hAnsi="Arial" w:cs="Arial"/>
                  <w:color w:val="0000FF"/>
                  <w:w w:val="115"/>
                  <w:sz w:val="19"/>
                  <w:szCs w:val="19"/>
                  <w:u w:val="single" w:color="0000FF"/>
                </w:rPr>
                <w:t>specific+Motivation+handout.pdf</w:t>
              </w:r>
            </w:hyperlink>
          </w:p>
          <w:p w:rsidR="00486875" w:rsidRPr="004D5CBA" w:rsidRDefault="004C146A" w:rsidP="0031175A">
            <w:pPr>
              <w:pStyle w:val="TableParagraph"/>
              <w:spacing w:before="60" w:line="276" w:lineRule="auto"/>
              <w:ind w:left="57" w:right="57"/>
              <w:rPr>
                <w:rFonts w:ascii="Arial" w:eastAsia="Arial Narrow" w:hAnsi="Arial" w:cs="Arial"/>
                <w:sz w:val="19"/>
                <w:szCs w:val="19"/>
              </w:rPr>
            </w:pPr>
            <w:hyperlink r:id="rId395">
              <w:r w:rsidR="00486875" w:rsidRPr="004D5CBA">
                <w:rPr>
                  <w:rFonts w:ascii="Arial" w:hAnsi="Arial" w:cs="Arial"/>
                  <w:color w:val="0000FF"/>
                  <w:spacing w:val="-1"/>
                  <w:w w:val="115"/>
                  <w:sz w:val="19"/>
                  <w:szCs w:val="19"/>
                  <w:u w:val="single" w:color="0000FF"/>
                </w:rPr>
                <w:t>http://www</w:t>
              </w:r>
              <w:r w:rsidR="00486875" w:rsidRPr="004D5CBA">
                <w:rPr>
                  <w:rFonts w:ascii="Arial" w:hAnsi="Arial" w:cs="Arial"/>
                  <w:color w:val="0000FF"/>
                  <w:spacing w:val="-2"/>
                  <w:w w:val="115"/>
                  <w:sz w:val="19"/>
                  <w:szCs w:val="19"/>
                  <w:u w:val="single" w:color="0000FF"/>
                </w:rPr>
                <w:t>.idosi.org/mejsr/mejsr18(6)13/2.pdf</w:t>
              </w:r>
            </w:hyperlink>
          </w:p>
          <w:p w:rsidR="00486875" w:rsidRPr="004D5CBA" w:rsidRDefault="00486875" w:rsidP="0031175A">
            <w:pPr>
              <w:pStyle w:val="TableParagraph"/>
              <w:spacing w:before="60" w:line="276" w:lineRule="auto"/>
              <w:ind w:left="57" w:right="57"/>
              <w:rPr>
                <w:rFonts w:ascii="Arial" w:eastAsia="Times New Roman" w:hAnsi="Arial" w:cs="Arial"/>
                <w:sz w:val="19"/>
                <w:szCs w:val="19"/>
              </w:rPr>
            </w:pPr>
          </w:p>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spacing w:val="-2"/>
                <w:w w:val="110"/>
                <w:sz w:val="19"/>
                <w:szCs w:val="19"/>
              </w:rPr>
              <w:t>Lec</w:t>
            </w:r>
            <w:r w:rsidRPr="004D5CBA">
              <w:rPr>
                <w:rFonts w:ascii="Arial" w:hAnsi="Arial" w:cs="Arial"/>
                <w:spacing w:val="-1"/>
                <w:w w:val="110"/>
                <w:sz w:val="19"/>
                <w:szCs w:val="19"/>
              </w:rPr>
              <w:t>ture/students</w:t>
            </w:r>
            <w:r w:rsidRPr="004D5CBA">
              <w:rPr>
                <w:rFonts w:ascii="Arial" w:hAnsi="Arial" w:cs="Arial"/>
                <w:w w:val="110"/>
                <w:sz w:val="19"/>
                <w:szCs w:val="19"/>
              </w:rPr>
              <w:t xml:space="preserve"> make</w:t>
            </w:r>
            <w:r w:rsidRPr="004D5CBA">
              <w:rPr>
                <w:rFonts w:ascii="Arial" w:hAnsi="Arial" w:cs="Arial"/>
                <w:spacing w:val="1"/>
                <w:w w:val="110"/>
                <w:sz w:val="19"/>
                <w:szCs w:val="19"/>
              </w:rPr>
              <w:t xml:space="preserve"> </w:t>
            </w:r>
            <w:r w:rsidRPr="004D5CBA">
              <w:rPr>
                <w:rFonts w:ascii="Arial" w:hAnsi="Arial" w:cs="Arial"/>
                <w:spacing w:val="-1"/>
                <w:w w:val="110"/>
                <w:sz w:val="19"/>
                <w:szCs w:val="19"/>
              </w:rPr>
              <w:t>not</w:t>
            </w:r>
            <w:r w:rsidRPr="004D5CBA">
              <w:rPr>
                <w:rFonts w:ascii="Arial" w:hAnsi="Arial" w:cs="Arial"/>
                <w:spacing w:val="-2"/>
                <w:w w:val="110"/>
                <w:sz w:val="19"/>
                <w:szCs w:val="19"/>
              </w:rPr>
              <w:t>es</w:t>
            </w:r>
            <w:r w:rsidRPr="004D5CBA">
              <w:rPr>
                <w:rFonts w:ascii="Arial" w:hAnsi="Arial" w:cs="Arial"/>
                <w:spacing w:val="1"/>
                <w:w w:val="110"/>
                <w:sz w:val="19"/>
                <w:szCs w:val="19"/>
              </w:rPr>
              <w:t xml:space="preserve"> </w:t>
            </w:r>
            <w:r w:rsidRPr="004D5CBA">
              <w:rPr>
                <w:rFonts w:ascii="Arial" w:hAnsi="Arial" w:cs="Arial"/>
                <w:w w:val="110"/>
                <w:sz w:val="19"/>
                <w:szCs w:val="19"/>
              </w:rPr>
              <w:t>on</w:t>
            </w:r>
            <w:r w:rsidRPr="004D5CBA">
              <w:rPr>
                <w:rFonts w:ascii="Arial" w:hAnsi="Arial" w:cs="Arial"/>
                <w:spacing w:val="1"/>
                <w:w w:val="110"/>
                <w:sz w:val="19"/>
                <w:szCs w:val="19"/>
              </w:rPr>
              <w:t xml:space="preserve"> </w:t>
            </w:r>
            <w:r w:rsidRPr="004D5CBA">
              <w:rPr>
                <w:rFonts w:ascii="Arial" w:hAnsi="Arial" w:cs="Arial"/>
                <w:spacing w:val="-1"/>
                <w:w w:val="110"/>
                <w:sz w:val="19"/>
                <w:szCs w:val="19"/>
              </w:rPr>
              <w:t>diff</w:t>
            </w:r>
            <w:r w:rsidRPr="004D5CBA">
              <w:rPr>
                <w:rFonts w:ascii="Arial" w:hAnsi="Arial" w:cs="Arial"/>
                <w:spacing w:val="-2"/>
                <w:w w:val="110"/>
                <w:sz w:val="19"/>
                <w:szCs w:val="19"/>
              </w:rPr>
              <w:t>er</w:t>
            </w:r>
            <w:r w:rsidRPr="004D5CBA">
              <w:rPr>
                <w:rFonts w:ascii="Arial" w:hAnsi="Arial" w:cs="Arial"/>
                <w:spacing w:val="-1"/>
                <w:w w:val="110"/>
                <w:sz w:val="19"/>
                <w:szCs w:val="19"/>
              </w:rPr>
              <w:t>ent</w:t>
            </w:r>
            <w:r w:rsidRPr="004D5CBA">
              <w:rPr>
                <w:rFonts w:ascii="Arial" w:hAnsi="Arial" w:cs="Arial"/>
                <w:spacing w:val="1"/>
                <w:w w:val="110"/>
                <w:sz w:val="19"/>
                <w:szCs w:val="19"/>
              </w:rPr>
              <w:t xml:space="preserve"> </w:t>
            </w:r>
            <w:r w:rsidRPr="004D5CBA">
              <w:rPr>
                <w:rFonts w:ascii="Arial" w:hAnsi="Arial" w:cs="Arial"/>
                <w:w w:val="110"/>
                <w:sz w:val="19"/>
                <w:szCs w:val="19"/>
              </w:rPr>
              <w:t>types</w:t>
            </w:r>
            <w:r w:rsidRPr="004D5CBA">
              <w:rPr>
                <w:rFonts w:ascii="Arial" w:hAnsi="Arial" w:cs="Arial"/>
                <w:spacing w:val="1"/>
                <w:w w:val="110"/>
                <w:sz w:val="19"/>
                <w:szCs w:val="19"/>
              </w:rPr>
              <w:t xml:space="preserve"> </w:t>
            </w:r>
            <w:r w:rsidRPr="004D5CBA">
              <w:rPr>
                <w:rFonts w:ascii="Arial" w:hAnsi="Arial" w:cs="Arial"/>
                <w:w w:val="110"/>
                <w:sz w:val="19"/>
                <w:szCs w:val="19"/>
              </w:rPr>
              <w:t>imagery</w:t>
            </w:r>
            <w:r w:rsidRPr="004D5CBA">
              <w:rPr>
                <w:rFonts w:ascii="Arial" w:hAnsi="Arial" w:cs="Arial"/>
                <w:spacing w:val="1"/>
                <w:w w:val="110"/>
                <w:sz w:val="19"/>
                <w:szCs w:val="19"/>
              </w:rPr>
              <w:t xml:space="preserve"> </w:t>
            </w:r>
            <w:r w:rsidRPr="004D5CBA">
              <w:rPr>
                <w:rFonts w:ascii="Arial" w:hAnsi="Arial" w:cs="Arial"/>
                <w:w w:val="110"/>
                <w:sz w:val="19"/>
                <w:szCs w:val="19"/>
              </w:rPr>
              <w:t>used</w:t>
            </w:r>
            <w:r w:rsidRPr="004D5CBA">
              <w:rPr>
                <w:rFonts w:ascii="Arial" w:hAnsi="Arial" w:cs="Arial"/>
                <w:spacing w:val="1"/>
                <w:w w:val="110"/>
                <w:sz w:val="19"/>
                <w:szCs w:val="19"/>
              </w:rPr>
              <w:t xml:space="preserve"> </w:t>
            </w:r>
            <w:r w:rsidRPr="004D5CBA">
              <w:rPr>
                <w:rFonts w:ascii="Arial" w:hAnsi="Arial" w:cs="Arial"/>
                <w:spacing w:val="-1"/>
                <w:w w:val="110"/>
                <w:sz w:val="19"/>
                <w:szCs w:val="19"/>
              </w:rPr>
              <w:t>b</w:t>
            </w:r>
            <w:r w:rsidRPr="004D5CBA">
              <w:rPr>
                <w:rFonts w:ascii="Arial" w:hAnsi="Arial" w:cs="Arial"/>
                <w:spacing w:val="-2"/>
                <w:w w:val="110"/>
                <w:sz w:val="19"/>
                <w:szCs w:val="19"/>
              </w:rPr>
              <w:t>y</w:t>
            </w:r>
            <w:r w:rsidRPr="004D5CBA">
              <w:rPr>
                <w:rFonts w:ascii="Arial" w:hAnsi="Arial" w:cs="Arial"/>
                <w:spacing w:val="53"/>
                <w:w w:val="107"/>
                <w:sz w:val="19"/>
                <w:szCs w:val="19"/>
              </w:rPr>
              <w:t xml:space="preserve"> </w:t>
            </w:r>
            <w:r w:rsidRPr="004D5CBA">
              <w:rPr>
                <w:rFonts w:ascii="Arial" w:hAnsi="Arial" w:cs="Arial"/>
                <w:w w:val="110"/>
                <w:sz w:val="19"/>
                <w:szCs w:val="19"/>
              </w:rPr>
              <w:t>sports</w:t>
            </w:r>
            <w:r w:rsidRPr="004D5CBA">
              <w:rPr>
                <w:rFonts w:ascii="Arial" w:hAnsi="Arial" w:cs="Arial"/>
                <w:spacing w:val="-9"/>
                <w:w w:val="110"/>
                <w:sz w:val="19"/>
                <w:szCs w:val="19"/>
              </w:rPr>
              <w:t xml:space="preserve"> </w:t>
            </w:r>
            <w:r w:rsidRPr="004D5CBA">
              <w:rPr>
                <w:rFonts w:ascii="Arial" w:hAnsi="Arial" w:cs="Arial"/>
                <w:w w:val="110"/>
                <w:sz w:val="19"/>
                <w:szCs w:val="19"/>
              </w:rPr>
              <w:t>people:</w:t>
            </w:r>
          </w:p>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w w:val="110"/>
                <w:sz w:val="19"/>
                <w:szCs w:val="19"/>
              </w:rPr>
              <w:t>Motivational</w:t>
            </w:r>
            <w:r w:rsidRPr="004D5CBA">
              <w:rPr>
                <w:rFonts w:ascii="Arial" w:hAnsi="Arial" w:cs="Arial"/>
                <w:spacing w:val="-14"/>
                <w:w w:val="110"/>
                <w:sz w:val="19"/>
                <w:szCs w:val="19"/>
              </w:rPr>
              <w:t xml:space="preserve"> </w:t>
            </w:r>
            <w:r w:rsidRPr="004D5CBA">
              <w:rPr>
                <w:rFonts w:ascii="Arial" w:hAnsi="Arial" w:cs="Arial"/>
                <w:w w:val="110"/>
                <w:sz w:val="19"/>
                <w:szCs w:val="19"/>
              </w:rPr>
              <w:t>General</w:t>
            </w:r>
            <w:r w:rsidRPr="004D5CBA">
              <w:rPr>
                <w:rFonts w:ascii="Arial" w:hAnsi="Arial" w:cs="Arial"/>
                <w:spacing w:val="-14"/>
                <w:w w:val="110"/>
                <w:sz w:val="19"/>
                <w:szCs w:val="19"/>
              </w:rPr>
              <w:t xml:space="preserve"> </w:t>
            </w:r>
            <w:r w:rsidRPr="004D5CBA">
              <w:rPr>
                <w:rFonts w:ascii="Arial" w:hAnsi="Arial" w:cs="Arial"/>
                <w:w w:val="110"/>
                <w:sz w:val="19"/>
                <w:szCs w:val="19"/>
              </w:rPr>
              <w:t>Mastery</w:t>
            </w:r>
            <w:r w:rsidRPr="004D5CBA">
              <w:rPr>
                <w:rFonts w:ascii="Arial" w:hAnsi="Arial" w:cs="Arial"/>
                <w:spacing w:val="-13"/>
                <w:w w:val="110"/>
                <w:sz w:val="19"/>
                <w:szCs w:val="19"/>
              </w:rPr>
              <w:t xml:space="preserve"> </w:t>
            </w:r>
            <w:r w:rsidRPr="004D5CBA">
              <w:rPr>
                <w:rFonts w:ascii="Arial" w:hAnsi="Arial" w:cs="Arial"/>
                <w:spacing w:val="1"/>
                <w:w w:val="110"/>
                <w:sz w:val="19"/>
                <w:szCs w:val="19"/>
              </w:rPr>
              <w:t>Imagery</w:t>
            </w:r>
            <w:r w:rsidRPr="004D5CBA">
              <w:rPr>
                <w:rFonts w:ascii="Arial" w:hAnsi="Arial" w:cs="Arial"/>
                <w:spacing w:val="25"/>
                <w:w w:val="107"/>
                <w:sz w:val="19"/>
                <w:szCs w:val="19"/>
              </w:rPr>
              <w:t xml:space="preserve"> </w:t>
            </w:r>
            <w:r w:rsidRPr="004D5CBA">
              <w:rPr>
                <w:rFonts w:ascii="Arial" w:hAnsi="Arial" w:cs="Arial"/>
                <w:w w:val="110"/>
                <w:sz w:val="19"/>
                <w:szCs w:val="19"/>
              </w:rPr>
              <w:t>Motivation-General</w:t>
            </w:r>
            <w:r w:rsidRPr="004D5CBA">
              <w:rPr>
                <w:rFonts w:ascii="Arial" w:hAnsi="Arial" w:cs="Arial"/>
                <w:spacing w:val="-8"/>
                <w:w w:val="110"/>
                <w:sz w:val="19"/>
                <w:szCs w:val="19"/>
              </w:rPr>
              <w:t xml:space="preserve"> </w:t>
            </w:r>
            <w:r w:rsidRPr="004D5CBA">
              <w:rPr>
                <w:rFonts w:ascii="Arial" w:hAnsi="Arial" w:cs="Arial"/>
                <w:spacing w:val="-2"/>
                <w:w w:val="110"/>
                <w:sz w:val="19"/>
                <w:szCs w:val="19"/>
              </w:rPr>
              <w:t>Arousal</w:t>
            </w:r>
            <w:r w:rsidRPr="004D5CBA">
              <w:rPr>
                <w:rFonts w:ascii="Arial" w:hAnsi="Arial" w:cs="Arial"/>
                <w:spacing w:val="-8"/>
                <w:w w:val="110"/>
                <w:sz w:val="19"/>
                <w:szCs w:val="19"/>
              </w:rPr>
              <w:t xml:space="preserve"> </w:t>
            </w:r>
            <w:r w:rsidRPr="004D5CBA">
              <w:rPr>
                <w:rFonts w:ascii="Arial" w:hAnsi="Arial" w:cs="Arial"/>
                <w:spacing w:val="1"/>
                <w:w w:val="110"/>
                <w:sz w:val="19"/>
                <w:szCs w:val="19"/>
              </w:rPr>
              <w:t>Imagery</w:t>
            </w:r>
            <w:r w:rsidRPr="004D5CBA">
              <w:rPr>
                <w:rFonts w:ascii="Arial" w:hAnsi="Arial" w:cs="Arial"/>
                <w:spacing w:val="28"/>
                <w:w w:val="107"/>
                <w:sz w:val="19"/>
                <w:szCs w:val="19"/>
              </w:rPr>
              <w:t xml:space="preserve"> </w:t>
            </w:r>
            <w:r w:rsidRPr="004D5CBA">
              <w:rPr>
                <w:rFonts w:ascii="Arial" w:hAnsi="Arial" w:cs="Arial"/>
                <w:w w:val="110"/>
                <w:sz w:val="19"/>
                <w:szCs w:val="19"/>
              </w:rPr>
              <w:t>Motivational</w:t>
            </w:r>
            <w:r w:rsidRPr="004D5CBA">
              <w:rPr>
                <w:rFonts w:ascii="Arial" w:hAnsi="Arial" w:cs="Arial"/>
                <w:spacing w:val="-1"/>
                <w:w w:val="110"/>
                <w:sz w:val="19"/>
                <w:szCs w:val="19"/>
              </w:rPr>
              <w:t xml:space="preserve"> </w:t>
            </w:r>
            <w:r w:rsidRPr="004D5CBA">
              <w:rPr>
                <w:rFonts w:ascii="Arial" w:hAnsi="Arial" w:cs="Arial"/>
                <w:w w:val="110"/>
                <w:sz w:val="19"/>
                <w:szCs w:val="19"/>
              </w:rPr>
              <w:t>Specific</w:t>
            </w:r>
            <w:r w:rsidRPr="004D5CBA">
              <w:rPr>
                <w:rFonts w:ascii="Arial" w:hAnsi="Arial" w:cs="Arial"/>
                <w:spacing w:val="-1"/>
                <w:w w:val="110"/>
                <w:sz w:val="19"/>
                <w:szCs w:val="19"/>
              </w:rPr>
              <w:t xml:space="preserve"> </w:t>
            </w:r>
            <w:r w:rsidRPr="004D5CBA">
              <w:rPr>
                <w:rFonts w:ascii="Arial" w:hAnsi="Arial" w:cs="Arial"/>
                <w:w w:val="110"/>
                <w:sz w:val="19"/>
                <w:szCs w:val="19"/>
              </w:rPr>
              <w:t>imagery</w:t>
            </w:r>
            <w:r w:rsidR="00B93A4D">
              <w:rPr>
                <w:rFonts w:ascii="Arial" w:hAnsi="Arial" w:cs="Arial"/>
                <w:w w:val="110"/>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w w:val="115"/>
                <w:sz w:val="19"/>
                <w:szCs w:val="19"/>
              </w:rPr>
              <w:t>Outline</w:t>
            </w:r>
            <w:r w:rsidRPr="004D5CBA">
              <w:rPr>
                <w:rFonts w:ascii="Arial" w:hAnsi="Arial" w:cs="Arial"/>
                <w:spacing w:val="-27"/>
                <w:w w:val="115"/>
                <w:sz w:val="19"/>
                <w:szCs w:val="19"/>
              </w:rPr>
              <w:t xml:space="preserve"> </w:t>
            </w:r>
            <w:r w:rsidRPr="004D5CBA">
              <w:rPr>
                <w:rFonts w:ascii="Arial" w:hAnsi="Arial" w:cs="Arial"/>
                <w:w w:val="115"/>
                <w:sz w:val="19"/>
                <w:szCs w:val="19"/>
              </w:rPr>
              <w:t>the</w:t>
            </w:r>
            <w:r w:rsidRPr="004D5CBA">
              <w:rPr>
                <w:rFonts w:ascii="Arial" w:hAnsi="Arial" w:cs="Arial"/>
                <w:spacing w:val="-27"/>
                <w:w w:val="115"/>
                <w:sz w:val="19"/>
                <w:szCs w:val="19"/>
              </w:rPr>
              <w:t xml:space="preserve"> </w:t>
            </w:r>
            <w:r w:rsidRPr="004D5CBA">
              <w:rPr>
                <w:rFonts w:ascii="Arial" w:hAnsi="Arial" w:cs="Arial"/>
                <w:spacing w:val="-2"/>
                <w:w w:val="115"/>
                <w:sz w:val="19"/>
                <w:szCs w:val="19"/>
              </w:rPr>
              <w:t>role</w:t>
            </w:r>
            <w:r w:rsidRPr="004D5CBA">
              <w:rPr>
                <w:rFonts w:ascii="Arial" w:hAnsi="Arial" w:cs="Arial"/>
                <w:spacing w:val="-27"/>
                <w:w w:val="115"/>
                <w:sz w:val="19"/>
                <w:szCs w:val="19"/>
              </w:rPr>
              <w:t xml:space="preserve"> </w:t>
            </w:r>
            <w:r w:rsidRPr="004D5CBA">
              <w:rPr>
                <w:rFonts w:ascii="Arial" w:hAnsi="Arial" w:cs="Arial"/>
                <w:w w:val="115"/>
                <w:sz w:val="19"/>
                <w:szCs w:val="19"/>
              </w:rPr>
              <w:t>of</w:t>
            </w:r>
            <w:r w:rsidRPr="004D5CBA">
              <w:rPr>
                <w:rFonts w:ascii="Arial" w:hAnsi="Arial" w:cs="Arial"/>
                <w:spacing w:val="-27"/>
                <w:w w:val="115"/>
                <w:sz w:val="19"/>
                <w:szCs w:val="19"/>
              </w:rPr>
              <w:t xml:space="preserve"> </w:t>
            </w:r>
            <w:r w:rsidRPr="004D5CBA">
              <w:rPr>
                <w:rFonts w:ascii="Arial" w:hAnsi="Arial" w:cs="Arial"/>
                <w:w w:val="115"/>
                <w:sz w:val="19"/>
                <w:szCs w:val="19"/>
              </w:rPr>
              <w:t>self-efficacy</w:t>
            </w:r>
            <w:r w:rsidRPr="004D5CBA">
              <w:rPr>
                <w:rFonts w:ascii="Arial" w:hAnsi="Arial" w:cs="Arial"/>
                <w:spacing w:val="28"/>
                <w:w w:val="107"/>
                <w:sz w:val="19"/>
                <w:szCs w:val="19"/>
              </w:rPr>
              <w:t xml:space="preserve"> </w:t>
            </w:r>
            <w:r w:rsidRPr="004D5CBA">
              <w:rPr>
                <w:rFonts w:ascii="Arial" w:hAnsi="Arial" w:cs="Arial"/>
                <w:w w:val="115"/>
                <w:sz w:val="19"/>
                <w:szCs w:val="19"/>
              </w:rPr>
              <w:t>and</w:t>
            </w:r>
            <w:r w:rsidRPr="004D5CBA">
              <w:rPr>
                <w:rFonts w:ascii="Arial" w:hAnsi="Arial" w:cs="Arial"/>
                <w:spacing w:val="-27"/>
                <w:w w:val="115"/>
                <w:sz w:val="19"/>
                <w:szCs w:val="19"/>
              </w:rPr>
              <w:t xml:space="preserve"> </w:t>
            </w:r>
            <w:r w:rsidRPr="004D5CBA">
              <w:rPr>
                <w:rFonts w:ascii="Arial" w:hAnsi="Arial" w:cs="Arial"/>
                <w:w w:val="115"/>
                <w:sz w:val="19"/>
                <w:szCs w:val="19"/>
              </w:rPr>
              <w:t>sports</w:t>
            </w:r>
            <w:r w:rsidRPr="004D5CBA">
              <w:rPr>
                <w:rFonts w:ascii="Arial" w:hAnsi="Arial" w:cs="Arial"/>
                <w:spacing w:val="-27"/>
                <w:w w:val="115"/>
                <w:sz w:val="19"/>
                <w:szCs w:val="19"/>
              </w:rPr>
              <w:t xml:space="preserve"> </w:t>
            </w:r>
            <w:r w:rsidRPr="004D5CBA">
              <w:rPr>
                <w:rFonts w:ascii="Arial" w:hAnsi="Arial" w:cs="Arial"/>
                <w:w w:val="115"/>
                <w:sz w:val="19"/>
                <w:szCs w:val="19"/>
              </w:rPr>
              <w:t>confidence</w:t>
            </w:r>
            <w:r w:rsidRPr="004D5CBA">
              <w:rPr>
                <w:rFonts w:ascii="Arial" w:hAnsi="Arial" w:cs="Arial"/>
                <w:spacing w:val="-26"/>
                <w:w w:val="115"/>
                <w:sz w:val="19"/>
                <w:szCs w:val="19"/>
              </w:rPr>
              <w:t xml:space="preserve"> </w:t>
            </w:r>
            <w:r w:rsidRPr="004D5CBA">
              <w:rPr>
                <w:rFonts w:ascii="Arial" w:hAnsi="Arial" w:cs="Arial"/>
                <w:w w:val="115"/>
                <w:sz w:val="19"/>
                <w:szCs w:val="19"/>
              </w:rPr>
              <w:t>in</w:t>
            </w:r>
            <w:r w:rsidRPr="004D5CBA">
              <w:rPr>
                <w:rFonts w:ascii="Arial" w:hAnsi="Arial" w:cs="Arial"/>
                <w:spacing w:val="24"/>
                <w:w w:val="116"/>
                <w:sz w:val="19"/>
                <w:szCs w:val="19"/>
              </w:rPr>
              <w:t xml:space="preserve"> </w:t>
            </w:r>
            <w:r w:rsidRPr="004D5CBA">
              <w:rPr>
                <w:rFonts w:ascii="Arial" w:hAnsi="Arial" w:cs="Arial"/>
                <w:w w:val="115"/>
                <w:sz w:val="19"/>
                <w:szCs w:val="19"/>
              </w:rPr>
              <w:t>motivation.</w:t>
            </w:r>
          </w:p>
        </w:tc>
        <w:tc>
          <w:tcPr>
            <w:tcW w:w="2221" w:type="dxa"/>
            <w:tcBorders>
              <w:top w:val="single" w:sz="4" w:space="0" w:color="A56C9F"/>
              <w:left w:val="single" w:sz="4" w:space="0" w:color="A56C9F"/>
              <w:bottom w:val="single" w:sz="4" w:space="0" w:color="A56C9F"/>
              <w:right w:val="single" w:sz="4" w:space="0" w:color="A56C9F"/>
            </w:tcBorders>
          </w:tcPr>
          <w:p w:rsidR="00486875" w:rsidRPr="004D5CBA" w:rsidRDefault="00486875" w:rsidP="0031175A">
            <w:pPr>
              <w:pStyle w:val="TableParagraph"/>
              <w:spacing w:before="60" w:line="276" w:lineRule="auto"/>
              <w:ind w:left="57" w:right="57"/>
              <w:rPr>
                <w:rFonts w:ascii="Arial" w:eastAsia="Arial Narrow" w:hAnsi="Arial" w:cs="Arial"/>
                <w:sz w:val="19"/>
                <w:szCs w:val="19"/>
              </w:rPr>
            </w:pPr>
            <w:r w:rsidRPr="004D5CBA">
              <w:rPr>
                <w:rFonts w:ascii="Arial" w:hAnsi="Arial" w:cs="Arial"/>
                <w:w w:val="110"/>
                <w:sz w:val="19"/>
                <w:szCs w:val="19"/>
              </w:rPr>
              <w:t>Revise</w:t>
            </w:r>
            <w:r w:rsidRPr="004D5CBA">
              <w:rPr>
                <w:rFonts w:ascii="Arial" w:hAnsi="Arial" w:cs="Arial"/>
                <w:spacing w:val="-16"/>
                <w:w w:val="110"/>
                <w:sz w:val="19"/>
                <w:szCs w:val="19"/>
              </w:rPr>
              <w:t xml:space="preserve"> </w:t>
            </w:r>
            <w:r w:rsidRPr="004D5CBA">
              <w:rPr>
                <w:rFonts w:ascii="Arial" w:hAnsi="Arial" w:cs="Arial"/>
                <w:spacing w:val="-1"/>
                <w:w w:val="110"/>
                <w:sz w:val="19"/>
                <w:szCs w:val="19"/>
              </w:rPr>
              <w:t>content</w:t>
            </w:r>
            <w:r w:rsidRPr="004D5CBA">
              <w:rPr>
                <w:rFonts w:ascii="Arial" w:hAnsi="Arial" w:cs="Arial"/>
                <w:spacing w:val="-15"/>
                <w:w w:val="110"/>
                <w:sz w:val="19"/>
                <w:szCs w:val="19"/>
              </w:rPr>
              <w:t xml:space="preserve"> </w:t>
            </w:r>
            <w:r w:rsidRPr="004D5CBA">
              <w:rPr>
                <w:rFonts w:ascii="Arial" w:hAnsi="Arial" w:cs="Arial"/>
                <w:spacing w:val="-1"/>
                <w:w w:val="110"/>
                <w:sz w:val="19"/>
                <w:szCs w:val="19"/>
              </w:rPr>
              <w:t>cov</w:t>
            </w:r>
            <w:r w:rsidRPr="004D5CBA">
              <w:rPr>
                <w:rFonts w:ascii="Arial" w:hAnsi="Arial" w:cs="Arial"/>
                <w:spacing w:val="-2"/>
                <w:w w:val="110"/>
                <w:sz w:val="19"/>
                <w:szCs w:val="19"/>
              </w:rPr>
              <w:t>er</w:t>
            </w:r>
            <w:r w:rsidRPr="004D5CBA">
              <w:rPr>
                <w:rFonts w:ascii="Arial" w:hAnsi="Arial" w:cs="Arial"/>
                <w:spacing w:val="-1"/>
                <w:w w:val="110"/>
                <w:sz w:val="19"/>
                <w:szCs w:val="19"/>
              </w:rPr>
              <w:t>ed</w:t>
            </w:r>
            <w:r w:rsidRPr="004D5CBA">
              <w:rPr>
                <w:rFonts w:ascii="Arial" w:hAnsi="Arial" w:cs="Arial"/>
                <w:spacing w:val="-16"/>
                <w:w w:val="110"/>
                <w:sz w:val="19"/>
                <w:szCs w:val="19"/>
              </w:rPr>
              <w:t xml:space="preserve"> </w:t>
            </w:r>
            <w:r w:rsidRPr="004D5CBA">
              <w:rPr>
                <w:rFonts w:ascii="Arial" w:hAnsi="Arial" w:cs="Arial"/>
                <w:w w:val="110"/>
                <w:sz w:val="19"/>
                <w:szCs w:val="19"/>
              </w:rPr>
              <w:t>so</w:t>
            </w:r>
            <w:r w:rsidRPr="004D5CBA">
              <w:rPr>
                <w:rFonts w:ascii="Arial" w:hAnsi="Arial" w:cs="Arial"/>
                <w:spacing w:val="-15"/>
                <w:w w:val="110"/>
                <w:sz w:val="19"/>
                <w:szCs w:val="19"/>
              </w:rPr>
              <w:t xml:space="preserve"> </w:t>
            </w:r>
            <w:r w:rsidRPr="004D5CBA">
              <w:rPr>
                <w:rFonts w:ascii="Arial" w:hAnsi="Arial" w:cs="Arial"/>
                <w:spacing w:val="-4"/>
                <w:w w:val="110"/>
                <w:sz w:val="19"/>
                <w:szCs w:val="19"/>
              </w:rPr>
              <w:t>far</w:t>
            </w:r>
            <w:r w:rsidRPr="004D5CBA">
              <w:rPr>
                <w:rFonts w:ascii="Arial" w:hAnsi="Arial" w:cs="Arial"/>
                <w:spacing w:val="-5"/>
                <w:w w:val="110"/>
                <w:sz w:val="19"/>
                <w:szCs w:val="19"/>
              </w:rPr>
              <w:t>.</w:t>
            </w:r>
          </w:p>
        </w:tc>
      </w:tr>
      <w:tr w:rsidR="00486875" w:rsidRPr="001359AA" w:rsidTr="0031175A">
        <w:trPr>
          <w:trHeight w:hRule="exact" w:val="8101"/>
        </w:trPr>
        <w:tc>
          <w:tcPr>
            <w:tcW w:w="855" w:type="dxa"/>
            <w:tcBorders>
              <w:top w:val="single" w:sz="4" w:space="0" w:color="A56C9F"/>
              <w:left w:val="single" w:sz="4" w:space="0" w:color="A56C9F"/>
              <w:bottom w:val="single" w:sz="4" w:space="0" w:color="A56C9F"/>
              <w:right w:val="single" w:sz="4" w:space="0" w:color="A56C9F"/>
            </w:tcBorders>
          </w:tcPr>
          <w:p w:rsidR="00486875" w:rsidRPr="004D5CBA" w:rsidRDefault="00486875" w:rsidP="00486875">
            <w:pPr>
              <w:pStyle w:val="TableParagraph"/>
              <w:spacing w:before="131"/>
              <w:ind w:left="75"/>
              <w:rPr>
                <w:rFonts w:ascii="Arial" w:eastAsia="Arial Narrow" w:hAnsi="Arial" w:cs="Arial"/>
                <w:sz w:val="19"/>
                <w:szCs w:val="19"/>
              </w:rPr>
            </w:pPr>
            <w:r w:rsidRPr="004D5CBA">
              <w:rPr>
                <w:rFonts w:ascii="Arial" w:hAnsi="Arial" w:cs="Arial"/>
                <w:w w:val="105"/>
                <w:sz w:val="19"/>
                <w:szCs w:val="19"/>
              </w:rPr>
              <w:lastRenderedPageBreak/>
              <w:t>8</w:t>
            </w:r>
          </w:p>
        </w:tc>
        <w:tc>
          <w:tcPr>
            <w:tcW w:w="2113" w:type="dxa"/>
            <w:tcBorders>
              <w:top w:val="single" w:sz="4" w:space="0" w:color="A56C9F"/>
              <w:left w:val="single" w:sz="4" w:space="0" w:color="A56C9F"/>
              <w:bottom w:val="single" w:sz="4" w:space="0" w:color="A56C9F"/>
              <w:right w:val="single" w:sz="4" w:space="0" w:color="A56C9F"/>
            </w:tcBorders>
          </w:tcPr>
          <w:p w:rsidR="00486875" w:rsidRPr="004D5CBA" w:rsidRDefault="00486875" w:rsidP="00486875">
            <w:pPr>
              <w:pStyle w:val="TableParagraph"/>
              <w:spacing w:before="127" w:line="216" w:lineRule="exact"/>
              <w:ind w:left="74" w:right="107"/>
              <w:rPr>
                <w:rFonts w:ascii="Arial" w:eastAsia="Calibri" w:hAnsi="Arial" w:cs="Arial"/>
                <w:sz w:val="19"/>
                <w:szCs w:val="19"/>
              </w:rPr>
            </w:pPr>
            <w:r w:rsidRPr="004D5CBA">
              <w:rPr>
                <w:rFonts w:ascii="Arial" w:eastAsia="Calibri" w:hAnsi="Arial" w:cs="Arial"/>
                <w:b/>
                <w:bCs/>
                <w:spacing w:val="-2"/>
                <w:sz w:val="19"/>
                <w:szCs w:val="19"/>
              </w:rPr>
              <w:t>M</w:t>
            </w:r>
            <w:r w:rsidRPr="004D5CBA">
              <w:rPr>
                <w:rFonts w:ascii="Arial" w:eastAsia="Calibri" w:hAnsi="Arial" w:cs="Arial"/>
                <w:b/>
                <w:bCs/>
                <w:spacing w:val="-1"/>
                <w:sz w:val="19"/>
                <w:szCs w:val="19"/>
              </w:rPr>
              <w:t>otivation</w:t>
            </w:r>
            <w:r w:rsidRPr="004D5CBA">
              <w:rPr>
                <w:rFonts w:ascii="Arial" w:eastAsia="Calibri" w:hAnsi="Arial" w:cs="Arial"/>
                <w:b/>
                <w:bCs/>
                <w:spacing w:val="5"/>
                <w:sz w:val="19"/>
                <w:szCs w:val="19"/>
              </w:rPr>
              <w:t xml:space="preserve"> </w:t>
            </w:r>
            <w:r w:rsidRPr="004D5CBA">
              <w:rPr>
                <w:rFonts w:ascii="Arial" w:eastAsia="Calibri" w:hAnsi="Arial" w:cs="Arial"/>
                <w:b/>
                <w:bCs/>
                <w:sz w:val="19"/>
                <w:szCs w:val="19"/>
              </w:rPr>
              <w:t xml:space="preserve">– </w:t>
            </w:r>
            <w:r w:rsidRPr="004D5CBA">
              <w:rPr>
                <w:rFonts w:ascii="Arial" w:eastAsia="Calibri" w:hAnsi="Arial" w:cs="Arial"/>
                <w:b/>
                <w:bCs/>
                <w:spacing w:val="12"/>
                <w:sz w:val="19"/>
                <w:szCs w:val="19"/>
              </w:rPr>
              <w:t xml:space="preserve"> </w:t>
            </w:r>
            <w:r w:rsidRPr="004D5CBA">
              <w:rPr>
                <w:rFonts w:ascii="Arial" w:eastAsia="Calibri" w:hAnsi="Arial" w:cs="Arial"/>
                <w:b/>
                <w:bCs/>
                <w:spacing w:val="-1"/>
                <w:sz w:val="19"/>
                <w:szCs w:val="19"/>
              </w:rPr>
              <w:t>Key</w:t>
            </w:r>
            <w:r w:rsidRPr="004D5CBA">
              <w:rPr>
                <w:rFonts w:ascii="Arial" w:eastAsia="Calibri" w:hAnsi="Arial" w:cs="Arial"/>
                <w:b/>
                <w:bCs/>
                <w:spacing w:val="27"/>
                <w:w w:val="105"/>
                <w:sz w:val="19"/>
                <w:szCs w:val="19"/>
              </w:rPr>
              <w:t xml:space="preserve"> </w:t>
            </w:r>
            <w:r w:rsidRPr="004D5CBA">
              <w:rPr>
                <w:rFonts w:ascii="Arial" w:eastAsia="Calibri" w:hAnsi="Arial" w:cs="Arial"/>
                <w:b/>
                <w:bCs/>
                <w:spacing w:val="-1"/>
                <w:sz w:val="19"/>
                <w:szCs w:val="19"/>
              </w:rPr>
              <w:t>Research</w:t>
            </w:r>
          </w:p>
          <w:p w:rsidR="00486875" w:rsidRPr="004D5CBA" w:rsidRDefault="00486875" w:rsidP="00486875">
            <w:pPr>
              <w:pStyle w:val="TableParagraph"/>
              <w:spacing w:before="2"/>
              <w:rPr>
                <w:rFonts w:ascii="Arial" w:eastAsia="Times New Roman" w:hAnsi="Arial" w:cs="Arial"/>
                <w:sz w:val="19"/>
                <w:szCs w:val="19"/>
              </w:rPr>
            </w:pPr>
          </w:p>
          <w:p w:rsidR="00486875" w:rsidRPr="004D5CBA" w:rsidRDefault="00486875" w:rsidP="00486875">
            <w:pPr>
              <w:pStyle w:val="TableParagraph"/>
              <w:spacing w:line="251" w:lineRule="auto"/>
              <w:ind w:left="74" w:right="167"/>
              <w:rPr>
                <w:rFonts w:ascii="Arial" w:eastAsia="Arial Narrow" w:hAnsi="Arial" w:cs="Arial"/>
                <w:sz w:val="19"/>
                <w:szCs w:val="19"/>
              </w:rPr>
            </w:pPr>
            <w:r w:rsidRPr="004D5CBA">
              <w:rPr>
                <w:rFonts w:ascii="Arial" w:hAnsi="Arial" w:cs="Arial"/>
                <w:w w:val="110"/>
                <w:sz w:val="19"/>
                <w:szCs w:val="19"/>
              </w:rPr>
              <w:t>Munroe-Chandler</w:t>
            </w:r>
            <w:r w:rsidRPr="004D5CBA">
              <w:rPr>
                <w:rFonts w:ascii="Arial" w:hAnsi="Arial" w:cs="Arial"/>
                <w:spacing w:val="24"/>
                <w:w w:val="109"/>
                <w:sz w:val="19"/>
                <w:szCs w:val="19"/>
              </w:rPr>
              <w:t xml:space="preserve"> </w:t>
            </w:r>
            <w:r w:rsidRPr="004D5CBA">
              <w:rPr>
                <w:rFonts w:ascii="Arial" w:hAnsi="Arial" w:cs="Arial"/>
                <w:w w:val="110"/>
                <w:sz w:val="19"/>
                <w:szCs w:val="19"/>
              </w:rPr>
              <w:t>et</w:t>
            </w:r>
            <w:r w:rsidRPr="004D5CBA">
              <w:rPr>
                <w:rFonts w:ascii="Arial" w:hAnsi="Arial" w:cs="Arial"/>
                <w:spacing w:val="-17"/>
                <w:w w:val="110"/>
                <w:sz w:val="19"/>
                <w:szCs w:val="19"/>
              </w:rPr>
              <w:t xml:space="preserve"> </w:t>
            </w:r>
            <w:r w:rsidRPr="004D5CBA">
              <w:rPr>
                <w:rFonts w:ascii="Arial" w:hAnsi="Arial" w:cs="Arial"/>
                <w:spacing w:val="-2"/>
                <w:w w:val="110"/>
                <w:sz w:val="19"/>
                <w:szCs w:val="19"/>
              </w:rPr>
              <w:t>al.</w:t>
            </w:r>
          </w:p>
          <w:p w:rsidR="00486875" w:rsidRPr="004D5CBA" w:rsidRDefault="00486875" w:rsidP="00486875">
            <w:pPr>
              <w:pStyle w:val="TableParagraph"/>
              <w:spacing w:line="251" w:lineRule="auto"/>
              <w:ind w:left="74" w:right="176"/>
              <w:rPr>
                <w:rFonts w:ascii="Arial" w:eastAsia="Arial Narrow" w:hAnsi="Arial" w:cs="Arial"/>
                <w:sz w:val="19"/>
                <w:szCs w:val="19"/>
              </w:rPr>
            </w:pPr>
            <w:r w:rsidRPr="004D5CBA">
              <w:rPr>
                <w:rFonts w:ascii="Arial" w:hAnsi="Arial" w:cs="Arial"/>
                <w:w w:val="105"/>
                <w:sz w:val="19"/>
                <w:szCs w:val="19"/>
              </w:rPr>
              <w:t>(2008)</w:t>
            </w:r>
            <w:r w:rsidRPr="004D5CBA">
              <w:rPr>
                <w:rFonts w:ascii="Arial" w:hAnsi="Arial" w:cs="Arial"/>
                <w:spacing w:val="2"/>
                <w:w w:val="105"/>
                <w:sz w:val="19"/>
                <w:szCs w:val="19"/>
              </w:rPr>
              <w:t xml:space="preserve"> </w:t>
            </w:r>
            <w:r w:rsidRPr="004D5CBA">
              <w:rPr>
                <w:rFonts w:ascii="Arial" w:hAnsi="Arial" w:cs="Arial"/>
                <w:spacing w:val="-2"/>
                <w:w w:val="105"/>
                <w:sz w:val="19"/>
                <w:szCs w:val="19"/>
              </w:rPr>
              <w:t>P</w:t>
            </w:r>
            <w:r w:rsidRPr="004D5CBA">
              <w:rPr>
                <w:rFonts w:ascii="Arial" w:hAnsi="Arial" w:cs="Arial"/>
                <w:spacing w:val="-1"/>
                <w:w w:val="105"/>
                <w:sz w:val="19"/>
                <w:szCs w:val="19"/>
              </w:rPr>
              <w:t>laying</w:t>
            </w:r>
            <w:r w:rsidRPr="004D5CBA">
              <w:rPr>
                <w:rFonts w:ascii="Arial" w:hAnsi="Arial" w:cs="Arial"/>
                <w:spacing w:val="23"/>
                <w:w w:val="114"/>
                <w:sz w:val="19"/>
                <w:szCs w:val="19"/>
              </w:rPr>
              <w:t xml:space="preserve"> </w:t>
            </w:r>
            <w:r w:rsidRPr="004D5CBA">
              <w:rPr>
                <w:rFonts w:ascii="Arial" w:hAnsi="Arial" w:cs="Arial"/>
                <w:w w:val="110"/>
                <w:sz w:val="19"/>
                <w:szCs w:val="19"/>
              </w:rPr>
              <w:t>with</w:t>
            </w:r>
            <w:r w:rsidRPr="004D5CBA">
              <w:rPr>
                <w:rFonts w:ascii="Arial" w:hAnsi="Arial" w:cs="Arial"/>
                <w:spacing w:val="22"/>
                <w:w w:val="110"/>
                <w:sz w:val="19"/>
                <w:szCs w:val="19"/>
              </w:rPr>
              <w:t xml:space="preserve"> </w:t>
            </w:r>
            <w:r w:rsidRPr="004D5CBA">
              <w:rPr>
                <w:rFonts w:ascii="Arial" w:hAnsi="Arial" w:cs="Arial"/>
                <w:w w:val="110"/>
                <w:sz w:val="19"/>
                <w:szCs w:val="19"/>
              </w:rPr>
              <w:t>confidence: the</w:t>
            </w:r>
            <w:r w:rsidRPr="004D5CBA">
              <w:rPr>
                <w:rFonts w:ascii="Arial" w:hAnsi="Arial" w:cs="Arial"/>
                <w:spacing w:val="19"/>
                <w:w w:val="110"/>
                <w:sz w:val="19"/>
                <w:szCs w:val="19"/>
              </w:rPr>
              <w:t xml:space="preserve"> </w:t>
            </w:r>
            <w:r w:rsidRPr="004D5CBA">
              <w:rPr>
                <w:rFonts w:ascii="Arial" w:hAnsi="Arial" w:cs="Arial"/>
                <w:spacing w:val="-1"/>
                <w:w w:val="110"/>
                <w:sz w:val="19"/>
                <w:szCs w:val="19"/>
              </w:rPr>
              <w:t>relationship</w:t>
            </w:r>
            <w:r w:rsidRPr="004D5CBA">
              <w:rPr>
                <w:rFonts w:ascii="Arial" w:hAnsi="Arial" w:cs="Arial"/>
                <w:spacing w:val="20"/>
                <w:w w:val="112"/>
                <w:sz w:val="19"/>
                <w:szCs w:val="19"/>
              </w:rPr>
              <w:t xml:space="preserve"> </w:t>
            </w:r>
            <w:r w:rsidRPr="004D5CBA">
              <w:rPr>
                <w:rFonts w:ascii="Arial" w:hAnsi="Arial" w:cs="Arial"/>
                <w:w w:val="110"/>
                <w:sz w:val="19"/>
                <w:szCs w:val="19"/>
              </w:rPr>
              <w:t>between</w:t>
            </w:r>
            <w:r w:rsidRPr="004D5CBA">
              <w:rPr>
                <w:rFonts w:ascii="Arial" w:hAnsi="Arial" w:cs="Arial"/>
                <w:spacing w:val="24"/>
                <w:w w:val="110"/>
                <w:sz w:val="19"/>
                <w:szCs w:val="19"/>
              </w:rPr>
              <w:t xml:space="preserve"> </w:t>
            </w:r>
            <w:r w:rsidRPr="004D5CBA">
              <w:rPr>
                <w:rFonts w:ascii="Arial" w:hAnsi="Arial" w:cs="Arial"/>
                <w:w w:val="110"/>
                <w:sz w:val="19"/>
                <w:szCs w:val="19"/>
              </w:rPr>
              <w:t>imagery</w:t>
            </w:r>
            <w:r w:rsidRPr="004D5CBA">
              <w:rPr>
                <w:rFonts w:ascii="Arial" w:hAnsi="Arial" w:cs="Arial"/>
                <w:spacing w:val="25"/>
                <w:w w:val="107"/>
                <w:sz w:val="19"/>
                <w:szCs w:val="19"/>
              </w:rPr>
              <w:t xml:space="preserve"> </w:t>
            </w:r>
            <w:r w:rsidRPr="004D5CBA">
              <w:rPr>
                <w:rFonts w:ascii="Arial" w:hAnsi="Arial" w:cs="Arial"/>
                <w:w w:val="110"/>
                <w:sz w:val="19"/>
                <w:szCs w:val="19"/>
              </w:rPr>
              <w:t>use</w:t>
            </w:r>
            <w:r w:rsidRPr="004D5CBA">
              <w:rPr>
                <w:rFonts w:ascii="Arial" w:hAnsi="Arial" w:cs="Arial"/>
                <w:spacing w:val="-17"/>
                <w:w w:val="110"/>
                <w:sz w:val="19"/>
                <w:szCs w:val="19"/>
              </w:rPr>
              <w:t xml:space="preserve"> </w:t>
            </w:r>
            <w:r w:rsidRPr="004D5CBA">
              <w:rPr>
                <w:rFonts w:ascii="Arial" w:hAnsi="Arial" w:cs="Arial"/>
                <w:w w:val="110"/>
                <w:sz w:val="19"/>
                <w:szCs w:val="19"/>
              </w:rPr>
              <w:t>and</w:t>
            </w:r>
            <w:r w:rsidRPr="004D5CBA">
              <w:rPr>
                <w:rFonts w:ascii="Arial" w:hAnsi="Arial" w:cs="Arial"/>
                <w:spacing w:val="-17"/>
                <w:w w:val="110"/>
                <w:sz w:val="19"/>
                <w:szCs w:val="19"/>
              </w:rPr>
              <w:t xml:space="preserve"> </w:t>
            </w:r>
            <w:r w:rsidRPr="004D5CBA">
              <w:rPr>
                <w:rFonts w:ascii="Arial" w:hAnsi="Arial" w:cs="Arial"/>
                <w:w w:val="110"/>
                <w:sz w:val="19"/>
                <w:szCs w:val="19"/>
              </w:rPr>
              <w:t>self-</w:t>
            </w:r>
            <w:r w:rsidRPr="004D5CBA">
              <w:rPr>
                <w:rFonts w:ascii="Arial" w:hAnsi="Arial" w:cs="Arial"/>
                <w:w w:val="105"/>
                <w:sz w:val="19"/>
                <w:szCs w:val="19"/>
              </w:rPr>
              <w:t xml:space="preserve"> </w:t>
            </w:r>
            <w:r w:rsidRPr="004D5CBA">
              <w:rPr>
                <w:rFonts w:ascii="Arial" w:hAnsi="Arial" w:cs="Arial"/>
                <w:w w:val="110"/>
                <w:sz w:val="19"/>
                <w:szCs w:val="19"/>
              </w:rPr>
              <w:t>confidence</w:t>
            </w:r>
            <w:r w:rsidRPr="004D5CBA">
              <w:rPr>
                <w:rFonts w:ascii="Arial" w:hAnsi="Arial" w:cs="Arial"/>
                <w:spacing w:val="13"/>
                <w:w w:val="110"/>
                <w:sz w:val="19"/>
                <w:szCs w:val="19"/>
              </w:rPr>
              <w:t xml:space="preserve"> </w:t>
            </w:r>
            <w:r w:rsidRPr="004D5CBA">
              <w:rPr>
                <w:rFonts w:ascii="Arial" w:hAnsi="Arial" w:cs="Arial"/>
                <w:w w:val="110"/>
                <w:sz w:val="19"/>
                <w:szCs w:val="19"/>
              </w:rPr>
              <w:t>and</w:t>
            </w:r>
            <w:r w:rsidRPr="004D5CBA">
              <w:rPr>
                <w:rFonts w:ascii="Arial" w:hAnsi="Arial" w:cs="Arial"/>
                <w:w w:val="112"/>
                <w:sz w:val="19"/>
                <w:szCs w:val="19"/>
              </w:rPr>
              <w:t xml:space="preserve"> </w:t>
            </w:r>
            <w:r w:rsidRPr="004D5CBA">
              <w:rPr>
                <w:rFonts w:ascii="Arial" w:hAnsi="Arial" w:cs="Arial"/>
                <w:w w:val="110"/>
                <w:sz w:val="19"/>
                <w:szCs w:val="19"/>
              </w:rPr>
              <w:t>self-efficacy</w:t>
            </w:r>
            <w:r w:rsidRPr="004D5CBA">
              <w:rPr>
                <w:rFonts w:ascii="Arial" w:hAnsi="Arial" w:cs="Arial"/>
                <w:spacing w:val="-24"/>
                <w:w w:val="110"/>
                <w:sz w:val="19"/>
                <w:szCs w:val="19"/>
              </w:rPr>
              <w:t xml:space="preserve"> </w:t>
            </w:r>
            <w:r w:rsidRPr="004D5CBA">
              <w:rPr>
                <w:rFonts w:ascii="Arial" w:hAnsi="Arial" w:cs="Arial"/>
                <w:w w:val="110"/>
                <w:sz w:val="19"/>
                <w:szCs w:val="19"/>
              </w:rPr>
              <w:t>in</w:t>
            </w:r>
            <w:r w:rsidRPr="004D5CBA">
              <w:rPr>
                <w:rFonts w:ascii="Arial" w:hAnsi="Arial" w:cs="Arial"/>
                <w:spacing w:val="26"/>
                <w:w w:val="116"/>
                <w:sz w:val="19"/>
                <w:szCs w:val="19"/>
              </w:rPr>
              <w:t xml:space="preserve"> </w:t>
            </w:r>
            <w:r w:rsidRPr="004D5CBA">
              <w:rPr>
                <w:rFonts w:ascii="Arial" w:hAnsi="Arial" w:cs="Arial"/>
                <w:spacing w:val="-2"/>
                <w:w w:val="110"/>
                <w:sz w:val="19"/>
                <w:szCs w:val="19"/>
              </w:rPr>
              <w:t>y</w:t>
            </w:r>
            <w:r w:rsidRPr="004D5CBA">
              <w:rPr>
                <w:rFonts w:ascii="Arial" w:hAnsi="Arial" w:cs="Arial"/>
                <w:spacing w:val="-1"/>
                <w:w w:val="110"/>
                <w:sz w:val="19"/>
                <w:szCs w:val="19"/>
              </w:rPr>
              <w:t>outh</w:t>
            </w:r>
            <w:r w:rsidRPr="004D5CBA">
              <w:rPr>
                <w:rFonts w:ascii="Arial" w:hAnsi="Arial" w:cs="Arial"/>
                <w:spacing w:val="1"/>
                <w:w w:val="110"/>
                <w:sz w:val="19"/>
                <w:szCs w:val="19"/>
              </w:rPr>
              <w:t xml:space="preserve"> </w:t>
            </w:r>
            <w:r w:rsidRPr="004D5CBA">
              <w:rPr>
                <w:rFonts w:ascii="Arial" w:hAnsi="Arial" w:cs="Arial"/>
                <w:w w:val="110"/>
                <w:sz w:val="19"/>
                <w:szCs w:val="19"/>
              </w:rPr>
              <w:t>soccer</w:t>
            </w:r>
            <w:r w:rsidRPr="004D5CBA">
              <w:rPr>
                <w:rFonts w:ascii="Arial" w:hAnsi="Arial" w:cs="Arial"/>
                <w:spacing w:val="23"/>
                <w:w w:val="106"/>
                <w:sz w:val="19"/>
                <w:szCs w:val="19"/>
              </w:rPr>
              <w:t xml:space="preserve"> </w:t>
            </w:r>
            <w:r w:rsidRPr="004D5CBA">
              <w:rPr>
                <w:rFonts w:ascii="Arial" w:hAnsi="Arial" w:cs="Arial"/>
                <w:spacing w:val="-1"/>
                <w:w w:val="110"/>
                <w:sz w:val="19"/>
                <w:szCs w:val="19"/>
              </w:rPr>
              <w:t>pla</w:t>
            </w:r>
            <w:r w:rsidRPr="004D5CBA">
              <w:rPr>
                <w:rFonts w:ascii="Arial" w:hAnsi="Arial" w:cs="Arial"/>
                <w:spacing w:val="-2"/>
                <w:w w:val="110"/>
                <w:sz w:val="19"/>
                <w:szCs w:val="19"/>
              </w:rPr>
              <w:t>yers.</w:t>
            </w:r>
          </w:p>
        </w:tc>
        <w:tc>
          <w:tcPr>
            <w:tcW w:w="2494" w:type="dxa"/>
            <w:tcBorders>
              <w:top w:val="single" w:sz="4" w:space="0" w:color="A56C9F"/>
              <w:left w:val="single" w:sz="4" w:space="0" w:color="A56C9F"/>
              <w:bottom w:val="single" w:sz="4" w:space="0" w:color="A56C9F"/>
              <w:right w:val="single" w:sz="4" w:space="0" w:color="A56C9F"/>
            </w:tcBorders>
          </w:tcPr>
          <w:p w:rsidR="00486875" w:rsidRPr="004D5CBA" w:rsidRDefault="00486875" w:rsidP="00486875">
            <w:pPr>
              <w:pStyle w:val="TableParagraph"/>
              <w:spacing w:before="131" w:line="251" w:lineRule="auto"/>
              <w:ind w:left="74" w:right="191"/>
              <w:rPr>
                <w:rFonts w:ascii="Arial" w:eastAsia="Arial Narrow" w:hAnsi="Arial" w:cs="Arial"/>
                <w:sz w:val="19"/>
                <w:szCs w:val="19"/>
              </w:rPr>
            </w:pPr>
            <w:r w:rsidRPr="004D5CBA">
              <w:rPr>
                <w:rFonts w:ascii="Arial" w:eastAsia="Arial Narrow" w:hAnsi="Arial" w:cs="Arial"/>
                <w:w w:val="110"/>
                <w:sz w:val="19"/>
                <w:szCs w:val="19"/>
              </w:rPr>
              <w:t>Describe</w:t>
            </w:r>
            <w:r w:rsidRPr="004D5CBA">
              <w:rPr>
                <w:rFonts w:ascii="Arial" w:eastAsia="Arial Narrow" w:hAnsi="Arial" w:cs="Arial"/>
                <w:spacing w:val="-16"/>
                <w:w w:val="110"/>
                <w:sz w:val="19"/>
                <w:szCs w:val="19"/>
              </w:rPr>
              <w:t xml:space="preserve"> </w:t>
            </w:r>
            <w:r w:rsidRPr="004D5CBA">
              <w:rPr>
                <w:rFonts w:ascii="Arial" w:eastAsia="Arial Narrow" w:hAnsi="Arial" w:cs="Arial"/>
                <w:w w:val="110"/>
                <w:sz w:val="19"/>
                <w:szCs w:val="19"/>
              </w:rPr>
              <w:t>the</w:t>
            </w:r>
            <w:r w:rsidRPr="004D5CBA">
              <w:rPr>
                <w:rFonts w:ascii="Arial" w:eastAsia="Arial Narrow" w:hAnsi="Arial" w:cs="Arial"/>
                <w:spacing w:val="-15"/>
                <w:w w:val="110"/>
                <w:sz w:val="19"/>
                <w:szCs w:val="19"/>
              </w:rPr>
              <w:t xml:space="preserve"> </w:t>
            </w:r>
            <w:r w:rsidRPr="004D5CBA">
              <w:rPr>
                <w:rFonts w:ascii="Arial" w:eastAsia="Arial Narrow" w:hAnsi="Arial" w:cs="Arial"/>
                <w:spacing w:val="-2"/>
                <w:w w:val="110"/>
                <w:sz w:val="19"/>
                <w:szCs w:val="19"/>
              </w:rPr>
              <w:t>aims,</w:t>
            </w:r>
            <w:r w:rsidRPr="004D5CBA">
              <w:rPr>
                <w:rFonts w:ascii="Arial" w:eastAsia="Arial Narrow" w:hAnsi="Arial" w:cs="Arial"/>
                <w:spacing w:val="-15"/>
                <w:w w:val="110"/>
                <w:sz w:val="19"/>
                <w:szCs w:val="19"/>
              </w:rPr>
              <w:t xml:space="preserve"> </w:t>
            </w:r>
            <w:r w:rsidRPr="004D5CBA">
              <w:rPr>
                <w:rFonts w:ascii="Arial" w:eastAsia="Arial Narrow" w:hAnsi="Arial" w:cs="Arial"/>
                <w:spacing w:val="-1"/>
                <w:w w:val="110"/>
                <w:sz w:val="19"/>
                <w:szCs w:val="19"/>
              </w:rPr>
              <w:t>procedur</w:t>
            </w:r>
            <w:r w:rsidRPr="004D5CBA">
              <w:rPr>
                <w:rFonts w:ascii="Arial" w:eastAsia="Arial Narrow" w:hAnsi="Arial" w:cs="Arial"/>
                <w:spacing w:val="-2"/>
                <w:w w:val="110"/>
                <w:sz w:val="19"/>
                <w:szCs w:val="19"/>
              </w:rPr>
              <w:t>es,</w:t>
            </w:r>
            <w:r w:rsidRPr="004D5CBA">
              <w:rPr>
                <w:rFonts w:ascii="Arial" w:eastAsia="Arial Narrow" w:hAnsi="Arial" w:cs="Arial"/>
                <w:spacing w:val="21"/>
                <w:w w:val="76"/>
                <w:sz w:val="19"/>
                <w:szCs w:val="19"/>
              </w:rPr>
              <w:t xml:space="preserve"> </w:t>
            </w:r>
            <w:r w:rsidRPr="004D5CBA">
              <w:rPr>
                <w:rFonts w:ascii="Arial" w:eastAsia="Arial Narrow" w:hAnsi="Arial" w:cs="Arial"/>
                <w:spacing w:val="-1"/>
                <w:w w:val="110"/>
                <w:sz w:val="19"/>
                <w:szCs w:val="19"/>
              </w:rPr>
              <w:t>r</w:t>
            </w:r>
            <w:r w:rsidRPr="004D5CBA">
              <w:rPr>
                <w:rFonts w:ascii="Arial" w:eastAsia="Arial Narrow" w:hAnsi="Arial" w:cs="Arial"/>
                <w:spacing w:val="-2"/>
                <w:w w:val="110"/>
                <w:sz w:val="19"/>
                <w:szCs w:val="19"/>
              </w:rPr>
              <w:t>esults</w:t>
            </w:r>
            <w:r w:rsidRPr="004D5CBA">
              <w:rPr>
                <w:rFonts w:ascii="Arial" w:eastAsia="Arial Narrow" w:hAnsi="Arial" w:cs="Arial"/>
                <w:spacing w:val="-6"/>
                <w:w w:val="110"/>
                <w:sz w:val="19"/>
                <w:szCs w:val="19"/>
              </w:rPr>
              <w:t xml:space="preserve"> </w:t>
            </w:r>
            <w:r w:rsidRPr="004D5CBA">
              <w:rPr>
                <w:rFonts w:ascii="Arial" w:eastAsia="Arial Narrow" w:hAnsi="Arial" w:cs="Arial"/>
                <w:w w:val="110"/>
                <w:sz w:val="19"/>
                <w:szCs w:val="19"/>
              </w:rPr>
              <w:t>and</w:t>
            </w:r>
            <w:r w:rsidRPr="004D5CBA">
              <w:rPr>
                <w:rFonts w:ascii="Arial" w:eastAsia="Arial Narrow" w:hAnsi="Arial" w:cs="Arial"/>
                <w:spacing w:val="-5"/>
                <w:w w:val="110"/>
                <w:sz w:val="19"/>
                <w:szCs w:val="19"/>
              </w:rPr>
              <w:t xml:space="preserve"> </w:t>
            </w:r>
            <w:r w:rsidRPr="004D5CBA">
              <w:rPr>
                <w:rFonts w:ascii="Arial" w:eastAsia="Arial Narrow" w:hAnsi="Arial" w:cs="Arial"/>
                <w:w w:val="110"/>
                <w:sz w:val="19"/>
                <w:szCs w:val="19"/>
              </w:rPr>
              <w:t>conclusions</w:t>
            </w:r>
            <w:r w:rsidRPr="004D5CBA">
              <w:rPr>
                <w:rFonts w:ascii="Arial" w:eastAsia="Arial Narrow" w:hAnsi="Arial" w:cs="Arial"/>
                <w:spacing w:val="-6"/>
                <w:w w:val="110"/>
                <w:sz w:val="19"/>
                <w:szCs w:val="19"/>
              </w:rPr>
              <w:t xml:space="preserve"> </w:t>
            </w:r>
            <w:r w:rsidRPr="004D5CBA">
              <w:rPr>
                <w:rFonts w:ascii="Arial" w:eastAsia="Arial Narrow" w:hAnsi="Arial" w:cs="Arial"/>
                <w:w w:val="110"/>
                <w:sz w:val="19"/>
                <w:szCs w:val="19"/>
              </w:rPr>
              <w:t>of</w:t>
            </w:r>
            <w:r w:rsidRPr="004D5CBA">
              <w:rPr>
                <w:rFonts w:ascii="Arial" w:eastAsia="Arial Narrow" w:hAnsi="Arial" w:cs="Arial"/>
                <w:spacing w:val="25"/>
                <w:w w:val="116"/>
                <w:sz w:val="19"/>
                <w:szCs w:val="19"/>
              </w:rPr>
              <w:t xml:space="preserve"> </w:t>
            </w:r>
            <w:r w:rsidRPr="004D5CBA">
              <w:rPr>
                <w:rFonts w:ascii="Arial" w:eastAsia="Arial Narrow" w:hAnsi="Arial" w:cs="Arial"/>
                <w:w w:val="110"/>
                <w:sz w:val="19"/>
                <w:szCs w:val="19"/>
              </w:rPr>
              <w:t>Munroe-Chandler</w:t>
            </w:r>
            <w:r w:rsidRPr="004D5CBA">
              <w:rPr>
                <w:rFonts w:ascii="Arial" w:eastAsia="Arial Narrow" w:hAnsi="Arial" w:cs="Arial"/>
                <w:spacing w:val="-14"/>
                <w:w w:val="110"/>
                <w:sz w:val="19"/>
                <w:szCs w:val="19"/>
              </w:rPr>
              <w:t xml:space="preserve"> </w:t>
            </w:r>
            <w:r w:rsidRPr="004D5CBA">
              <w:rPr>
                <w:rFonts w:ascii="Arial" w:eastAsia="Arial Narrow" w:hAnsi="Arial" w:cs="Arial"/>
                <w:w w:val="110"/>
                <w:sz w:val="19"/>
                <w:szCs w:val="19"/>
              </w:rPr>
              <w:t>et</w:t>
            </w:r>
            <w:r w:rsidRPr="004D5CBA">
              <w:rPr>
                <w:rFonts w:ascii="Arial" w:eastAsia="Arial Narrow" w:hAnsi="Arial" w:cs="Arial"/>
                <w:spacing w:val="-13"/>
                <w:w w:val="110"/>
                <w:sz w:val="19"/>
                <w:szCs w:val="19"/>
              </w:rPr>
              <w:t xml:space="preserve"> </w:t>
            </w:r>
            <w:r w:rsidRPr="004D5CBA">
              <w:rPr>
                <w:rFonts w:ascii="Arial" w:eastAsia="Arial Narrow" w:hAnsi="Arial" w:cs="Arial"/>
                <w:spacing w:val="-8"/>
                <w:w w:val="110"/>
                <w:sz w:val="19"/>
                <w:szCs w:val="19"/>
              </w:rPr>
              <w:t>al</w:t>
            </w:r>
            <w:r w:rsidRPr="004D5CBA">
              <w:rPr>
                <w:rFonts w:ascii="Arial" w:eastAsia="Arial Narrow" w:hAnsi="Arial" w:cs="Arial"/>
                <w:spacing w:val="-11"/>
                <w:w w:val="110"/>
                <w:sz w:val="19"/>
                <w:szCs w:val="19"/>
              </w:rPr>
              <w:t>.</w:t>
            </w:r>
            <w:r w:rsidRPr="004D5CBA">
              <w:rPr>
                <w:rFonts w:ascii="Arial" w:eastAsia="Arial Narrow" w:hAnsi="Arial" w:cs="Arial"/>
                <w:spacing w:val="-9"/>
                <w:w w:val="110"/>
                <w:sz w:val="19"/>
                <w:szCs w:val="19"/>
              </w:rPr>
              <w:t>’s</w:t>
            </w:r>
            <w:r w:rsidRPr="004D5CBA">
              <w:rPr>
                <w:rFonts w:ascii="Arial" w:eastAsia="Arial Narrow" w:hAnsi="Arial" w:cs="Arial"/>
                <w:spacing w:val="-13"/>
                <w:w w:val="110"/>
                <w:sz w:val="19"/>
                <w:szCs w:val="19"/>
              </w:rPr>
              <w:t xml:space="preserve"> </w:t>
            </w:r>
            <w:r w:rsidRPr="004D5CBA">
              <w:rPr>
                <w:rFonts w:ascii="Arial" w:eastAsia="Arial Narrow" w:hAnsi="Arial" w:cs="Arial"/>
                <w:spacing w:val="-2"/>
                <w:w w:val="110"/>
                <w:sz w:val="19"/>
                <w:szCs w:val="19"/>
              </w:rPr>
              <w:t>study</w:t>
            </w:r>
            <w:r w:rsidRPr="004D5CBA">
              <w:rPr>
                <w:rFonts w:ascii="Arial" w:eastAsia="Arial Narrow" w:hAnsi="Arial" w:cs="Arial"/>
                <w:spacing w:val="-3"/>
                <w:w w:val="110"/>
                <w:sz w:val="19"/>
                <w:szCs w:val="19"/>
              </w:rPr>
              <w:t>.</w:t>
            </w:r>
          </w:p>
          <w:p w:rsidR="00486875" w:rsidRPr="004D5CBA" w:rsidRDefault="00486875" w:rsidP="00486875">
            <w:pPr>
              <w:pStyle w:val="TableParagraph"/>
              <w:spacing w:before="9"/>
              <w:rPr>
                <w:rFonts w:ascii="Arial" w:eastAsia="Times New Roman" w:hAnsi="Arial" w:cs="Arial"/>
                <w:sz w:val="19"/>
                <w:szCs w:val="19"/>
              </w:rPr>
            </w:pPr>
          </w:p>
          <w:p w:rsidR="00486875" w:rsidRPr="004D5CBA" w:rsidRDefault="00486875" w:rsidP="00486875">
            <w:pPr>
              <w:pStyle w:val="TableParagraph"/>
              <w:spacing w:line="251" w:lineRule="auto"/>
              <w:ind w:left="74" w:right="87"/>
              <w:rPr>
                <w:rFonts w:ascii="Arial" w:eastAsia="Arial Narrow" w:hAnsi="Arial" w:cs="Arial"/>
                <w:sz w:val="19"/>
                <w:szCs w:val="19"/>
              </w:rPr>
            </w:pPr>
            <w:r w:rsidRPr="004D5CBA">
              <w:rPr>
                <w:rFonts w:ascii="Arial" w:hAnsi="Arial" w:cs="Arial"/>
                <w:spacing w:val="-2"/>
                <w:w w:val="110"/>
                <w:sz w:val="19"/>
                <w:szCs w:val="19"/>
              </w:rPr>
              <w:t>E</w:t>
            </w:r>
            <w:r w:rsidRPr="004D5CBA">
              <w:rPr>
                <w:rFonts w:ascii="Arial" w:hAnsi="Arial" w:cs="Arial"/>
                <w:spacing w:val="-1"/>
                <w:w w:val="110"/>
                <w:sz w:val="19"/>
                <w:szCs w:val="19"/>
              </w:rPr>
              <w:t>valuat</w:t>
            </w:r>
            <w:r w:rsidRPr="004D5CBA">
              <w:rPr>
                <w:rFonts w:ascii="Arial" w:hAnsi="Arial" w:cs="Arial"/>
                <w:spacing w:val="-2"/>
                <w:w w:val="110"/>
                <w:sz w:val="19"/>
                <w:szCs w:val="19"/>
              </w:rPr>
              <w:t>e</w:t>
            </w:r>
            <w:r w:rsidRPr="004D5CBA">
              <w:rPr>
                <w:rFonts w:ascii="Arial" w:hAnsi="Arial" w:cs="Arial"/>
                <w:spacing w:val="4"/>
                <w:w w:val="110"/>
                <w:sz w:val="19"/>
                <w:szCs w:val="19"/>
              </w:rPr>
              <w:t xml:space="preserve"> </w:t>
            </w:r>
            <w:r w:rsidRPr="004D5CBA">
              <w:rPr>
                <w:rFonts w:ascii="Arial" w:hAnsi="Arial" w:cs="Arial"/>
                <w:w w:val="110"/>
                <w:sz w:val="19"/>
                <w:szCs w:val="19"/>
              </w:rPr>
              <w:t>the</w:t>
            </w:r>
            <w:r w:rsidRPr="004D5CBA">
              <w:rPr>
                <w:rFonts w:ascii="Arial" w:hAnsi="Arial" w:cs="Arial"/>
                <w:spacing w:val="5"/>
                <w:w w:val="110"/>
                <w:sz w:val="19"/>
                <w:szCs w:val="19"/>
              </w:rPr>
              <w:t xml:space="preserve"> </w:t>
            </w:r>
            <w:r w:rsidRPr="004D5CBA">
              <w:rPr>
                <w:rFonts w:ascii="Arial" w:hAnsi="Arial" w:cs="Arial"/>
                <w:w w:val="110"/>
                <w:sz w:val="19"/>
                <w:szCs w:val="19"/>
              </w:rPr>
              <w:t>study</w:t>
            </w:r>
            <w:r w:rsidRPr="004D5CBA">
              <w:rPr>
                <w:rFonts w:ascii="Arial" w:hAnsi="Arial" w:cs="Arial"/>
                <w:spacing w:val="5"/>
                <w:w w:val="110"/>
                <w:sz w:val="19"/>
                <w:szCs w:val="19"/>
              </w:rPr>
              <w:t xml:space="preserve"> </w:t>
            </w:r>
            <w:r w:rsidRPr="004D5CBA">
              <w:rPr>
                <w:rFonts w:ascii="Arial" w:hAnsi="Arial" w:cs="Arial"/>
                <w:spacing w:val="-1"/>
                <w:w w:val="110"/>
                <w:sz w:val="19"/>
                <w:szCs w:val="19"/>
              </w:rPr>
              <w:t>through</w:t>
            </w:r>
            <w:r w:rsidRPr="004D5CBA">
              <w:rPr>
                <w:rFonts w:ascii="Arial" w:hAnsi="Arial" w:cs="Arial"/>
                <w:spacing w:val="5"/>
                <w:w w:val="110"/>
                <w:sz w:val="19"/>
                <w:szCs w:val="19"/>
              </w:rPr>
              <w:t xml:space="preserve"> </w:t>
            </w:r>
            <w:r w:rsidRPr="004D5CBA">
              <w:rPr>
                <w:rFonts w:ascii="Arial" w:hAnsi="Arial" w:cs="Arial"/>
                <w:w w:val="110"/>
                <w:sz w:val="19"/>
                <w:szCs w:val="19"/>
              </w:rPr>
              <w:t>the</w:t>
            </w:r>
            <w:r w:rsidRPr="004D5CBA">
              <w:rPr>
                <w:rFonts w:ascii="Arial" w:hAnsi="Arial" w:cs="Arial"/>
                <w:spacing w:val="21"/>
                <w:w w:val="116"/>
                <w:sz w:val="19"/>
                <w:szCs w:val="19"/>
              </w:rPr>
              <w:t xml:space="preserve"> </w:t>
            </w:r>
            <w:r w:rsidRPr="004D5CBA">
              <w:rPr>
                <w:rFonts w:ascii="Arial" w:hAnsi="Arial" w:cs="Arial"/>
                <w:w w:val="110"/>
                <w:sz w:val="19"/>
                <w:szCs w:val="19"/>
              </w:rPr>
              <w:t>application</w:t>
            </w:r>
            <w:r w:rsidRPr="004D5CBA">
              <w:rPr>
                <w:rFonts w:ascii="Arial" w:hAnsi="Arial" w:cs="Arial"/>
                <w:spacing w:val="-4"/>
                <w:w w:val="110"/>
                <w:sz w:val="19"/>
                <w:szCs w:val="19"/>
              </w:rPr>
              <w:t xml:space="preserve"> </w:t>
            </w:r>
            <w:r w:rsidRPr="004D5CBA">
              <w:rPr>
                <w:rFonts w:ascii="Arial" w:hAnsi="Arial" w:cs="Arial"/>
                <w:w w:val="110"/>
                <w:sz w:val="19"/>
                <w:szCs w:val="19"/>
              </w:rPr>
              <w:t>of</w:t>
            </w:r>
            <w:r w:rsidRPr="004D5CBA">
              <w:rPr>
                <w:rFonts w:ascii="Arial" w:hAnsi="Arial" w:cs="Arial"/>
                <w:spacing w:val="-5"/>
                <w:w w:val="110"/>
                <w:sz w:val="19"/>
                <w:szCs w:val="19"/>
              </w:rPr>
              <w:t xml:space="preserve"> </w:t>
            </w:r>
            <w:r w:rsidRPr="004D5CBA">
              <w:rPr>
                <w:rFonts w:ascii="Arial" w:hAnsi="Arial" w:cs="Arial"/>
                <w:spacing w:val="-1"/>
                <w:w w:val="110"/>
                <w:sz w:val="19"/>
                <w:szCs w:val="19"/>
              </w:rPr>
              <w:t>appropriat</w:t>
            </w:r>
            <w:r w:rsidRPr="004D5CBA">
              <w:rPr>
                <w:rFonts w:ascii="Arial" w:hAnsi="Arial" w:cs="Arial"/>
                <w:spacing w:val="-2"/>
                <w:w w:val="110"/>
                <w:sz w:val="19"/>
                <w:szCs w:val="19"/>
              </w:rPr>
              <w:t>e</w:t>
            </w:r>
            <w:r w:rsidRPr="004D5CBA">
              <w:rPr>
                <w:rFonts w:ascii="Arial" w:hAnsi="Arial" w:cs="Arial"/>
                <w:spacing w:val="-4"/>
                <w:w w:val="110"/>
                <w:sz w:val="19"/>
                <w:szCs w:val="19"/>
              </w:rPr>
              <w:t xml:space="preserve"> </w:t>
            </w:r>
            <w:r w:rsidRPr="004D5CBA">
              <w:rPr>
                <w:rFonts w:ascii="Arial" w:hAnsi="Arial" w:cs="Arial"/>
                <w:w w:val="110"/>
                <w:sz w:val="19"/>
                <w:szCs w:val="19"/>
              </w:rPr>
              <w:t>issues</w:t>
            </w:r>
            <w:r w:rsidRPr="004D5CBA">
              <w:rPr>
                <w:rFonts w:ascii="Arial" w:hAnsi="Arial" w:cs="Arial"/>
                <w:spacing w:val="28"/>
                <w:sz w:val="19"/>
                <w:szCs w:val="19"/>
              </w:rPr>
              <w:t xml:space="preserve"> </w:t>
            </w:r>
            <w:r w:rsidRPr="004D5CBA">
              <w:rPr>
                <w:rFonts w:ascii="Arial" w:hAnsi="Arial" w:cs="Arial"/>
                <w:w w:val="110"/>
                <w:sz w:val="19"/>
                <w:szCs w:val="19"/>
              </w:rPr>
              <w:t>and</w:t>
            </w:r>
            <w:r w:rsidRPr="004D5CBA">
              <w:rPr>
                <w:rFonts w:ascii="Arial" w:hAnsi="Arial" w:cs="Arial"/>
                <w:spacing w:val="-15"/>
                <w:w w:val="110"/>
                <w:sz w:val="19"/>
                <w:szCs w:val="19"/>
              </w:rPr>
              <w:t xml:space="preserve"> </w:t>
            </w:r>
            <w:r w:rsidRPr="004D5CBA">
              <w:rPr>
                <w:rFonts w:ascii="Arial" w:hAnsi="Arial" w:cs="Arial"/>
                <w:spacing w:val="-1"/>
                <w:w w:val="110"/>
                <w:sz w:val="19"/>
                <w:szCs w:val="19"/>
              </w:rPr>
              <w:t>debat</w:t>
            </w:r>
            <w:r w:rsidRPr="004D5CBA">
              <w:rPr>
                <w:rFonts w:ascii="Arial" w:hAnsi="Arial" w:cs="Arial"/>
                <w:spacing w:val="-2"/>
                <w:w w:val="110"/>
                <w:sz w:val="19"/>
                <w:szCs w:val="19"/>
              </w:rPr>
              <w:t>es.</w:t>
            </w:r>
          </w:p>
          <w:p w:rsidR="00486875" w:rsidRPr="004D5CBA" w:rsidRDefault="00486875" w:rsidP="00486875">
            <w:pPr>
              <w:pStyle w:val="TableParagraph"/>
              <w:spacing w:before="9"/>
              <w:rPr>
                <w:rFonts w:ascii="Arial" w:eastAsia="Times New Roman" w:hAnsi="Arial" w:cs="Arial"/>
                <w:sz w:val="19"/>
                <w:szCs w:val="19"/>
              </w:rPr>
            </w:pPr>
          </w:p>
          <w:p w:rsidR="00486875" w:rsidRPr="004D5CBA" w:rsidRDefault="00486875" w:rsidP="00486875">
            <w:pPr>
              <w:pStyle w:val="TableParagraph"/>
              <w:spacing w:line="251" w:lineRule="auto"/>
              <w:ind w:left="74" w:right="202"/>
              <w:rPr>
                <w:rFonts w:ascii="Arial" w:eastAsia="Arial Narrow" w:hAnsi="Arial" w:cs="Arial"/>
                <w:sz w:val="19"/>
                <w:szCs w:val="19"/>
              </w:rPr>
            </w:pPr>
            <w:r w:rsidRPr="004D5CBA">
              <w:rPr>
                <w:rFonts w:ascii="Arial" w:hAnsi="Arial" w:cs="Arial"/>
                <w:w w:val="110"/>
                <w:sz w:val="19"/>
                <w:szCs w:val="19"/>
              </w:rPr>
              <w:t>Use</w:t>
            </w:r>
            <w:r w:rsidRPr="004D5CBA">
              <w:rPr>
                <w:rFonts w:ascii="Arial" w:hAnsi="Arial" w:cs="Arial"/>
                <w:spacing w:val="-8"/>
                <w:w w:val="110"/>
                <w:sz w:val="19"/>
                <w:szCs w:val="19"/>
              </w:rPr>
              <w:t xml:space="preserve"> </w:t>
            </w:r>
            <w:r w:rsidRPr="004D5CBA">
              <w:rPr>
                <w:rFonts w:ascii="Arial" w:hAnsi="Arial" w:cs="Arial"/>
                <w:w w:val="110"/>
                <w:sz w:val="19"/>
                <w:szCs w:val="19"/>
              </w:rPr>
              <w:t>the</w:t>
            </w:r>
            <w:r w:rsidRPr="004D5CBA">
              <w:rPr>
                <w:rFonts w:ascii="Arial" w:hAnsi="Arial" w:cs="Arial"/>
                <w:spacing w:val="-8"/>
                <w:w w:val="110"/>
                <w:sz w:val="19"/>
                <w:szCs w:val="19"/>
              </w:rPr>
              <w:t xml:space="preserve"> </w:t>
            </w:r>
            <w:r w:rsidRPr="004D5CBA">
              <w:rPr>
                <w:rFonts w:ascii="Arial" w:hAnsi="Arial" w:cs="Arial"/>
                <w:spacing w:val="-1"/>
                <w:w w:val="110"/>
                <w:sz w:val="19"/>
                <w:szCs w:val="19"/>
              </w:rPr>
              <w:t>r</w:t>
            </w:r>
            <w:r w:rsidRPr="004D5CBA">
              <w:rPr>
                <w:rFonts w:ascii="Arial" w:hAnsi="Arial" w:cs="Arial"/>
                <w:spacing w:val="-2"/>
                <w:w w:val="110"/>
                <w:sz w:val="19"/>
                <w:szCs w:val="19"/>
              </w:rPr>
              <w:t>esear</w:t>
            </w:r>
            <w:r w:rsidRPr="004D5CBA">
              <w:rPr>
                <w:rFonts w:ascii="Arial" w:hAnsi="Arial" w:cs="Arial"/>
                <w:spacing w:val="-1"/>
                <w:w w:val="110"/>
                <w:sz w:val="19"/>
                <w:szCs w:val="19"/>
              </w:rPr>
              <w:t>ch</w:t>
            </w:r>
            <w:r w:rsidRPr="004D5CBA">
              <w:rPr>
                <w:rFonts w:ascii="Arial" w:hAnsi="Arial" w:cs="Arial"/>
                <w:spacing w:val="-8"/>
                <w:w w:val="110"/>
                <w:sz w:val="19"/>
                <w:szCs w:val="19"/>
              </w:rPr>
              <w:t xml:space="preserve"> </w:t>
            </w:r>
            <w:r w:rsidRPr="004D5CBA">
              <w:rPr>
                <w:rFonts w:ascii="Arial" w:hAnsi="Arial" w:cs="Arial"/>
                <w:spacing w:val="-1"/>
                <w:w w:val="110"/>
                <w:sz w:val="19"/>
                <w:szCs w:val="19"/>
              </w:rPr>
              <w:t>to</w:t>
            </w:r>
            <w:r w:rsidRPr="004D5CBA">
              <w:rPr>
                <w:rFonts w:ascii="Arial" w:hAnsi="Arial" w:cs="Arial"/>
                <w:spacing w:val="-8"/>
                <w:w w:val="110"/>
                <w:sz w:val="19"/>
                <w:szCs w:val="19"/>
              </w:rPr>
              <w:t xml:space="preserve"> </w:t>
            </w:r>
            <w:r w:rsidRPr="004D5CBA">
              <w:rPr>
                <w:rFonts w:ascii="Arial" w:hAnsi="Arial" w:cs="Arial"/>
                <w:w w:val="110"/>
                <w:sz w:val="19"/>
                <w:szCs w:val="19"/>
              </w:rPr>
              <w:t>explain</w:t>
            </w:r>
            <w:r w:rsidRPr="004D5CBA">
              <w:rPr>
                <w:rFonts w:ascii="Arial" w:hAnsi="Arial" w:cs="Arial"/>
                <w:spacing w:val="-7"/>
                <w:w w:val="110"/>
                <w:sz w:val="19"/>
                <w:szCs w:val="19"/>
              </w:rPr>
              <w:t xml:space="preserve"> </w:t>
            </w:r>
            <w:r w:rsidRPr="004D5CBA">
              <w:rPr>
                <w:rFonts w:ascii="Arial" w:hAnsi="Arial" w:cs="Arial"/>
                <w:w w:val="110"/>
                <w:sz w:val="19"/>
                <w:szCs w:val="19"/>
              </w:rPr>
              <w:t>the</w:t>
            </w:r>
            <w:r w:rsidRPr="004D5CBA">
              <w:rPr>
                <w:rFonts w:ascii="Arial" w:hAnsi="Arial" w:cs="Arial"/>
                <w:spacing w:val="25"/>
                <w:w w:val="116"/>
                <w:sz w:val="19"/>
                <w:szCs w:val="19"/>
              </w:rPr>
              <w:t xml:space="preserve"> </w:t>
            </w:r>
            <w:r w:rsidRPr="004D5CBA">
              <w:rPr>
                <w:rFonts w:ascii="Arial" w:hAnsi="Arial" w:cs="Arial"/>
                <w:spacing w:val="-1"/>
                <w:w w:val="110"/>
                <w:sz w:val="19"/>
                <w:szCs w:val="19"/>
              </w:rPr>
              <w:t>relationship</w:t>
            </w:r>
            <w:r w:rsidRPr="004D5CBA">
              <w:rPr>
                <w:rFonts w:ascii="Arial" w:hAnsi="Arial" w:cs="Arial"/>
                <w:spacing w:val="15"/>
                <w:w w:val="110"/>
                <w:sz w:val="19"/>
                <w:szCs w:val="19"/>
              </w:rPr>
              <w:t xml:space="preserve"> </w:t>
            </w:r>
            <w:r w:rsidRPr="004D5CBA">
              <w:rPr>
                <w:rFonts w:ascii="Arial" w:hAnsi="Arial" w:cs="Arial"/>
                <w:spacing w:val="-1"/>
                <w:w w:val="110"/>
                <w:sz w:val="19"/>
                <w:szCs w:val="19"/>
              </w:rPr>
              <w:t>between</w:t>
            </w:r>
            <w:r w:rsidRPr="004D5CBA">
              <w:rPr>
                <w:rFonts w:ascii="Arial" w:hAnsi="Arial" w:cs="Arial"/>
                <w:spacing w:val="16"/>
                <w:w w:val="110"/>
                <w:sz w:val="19"/>
                <w:szCs w:val="19"/>
              </w:rPr>
              <w:t xml:space="preserve"> </w:t>
            </w:r>
            <w:r w:rsidRPr="004D5CBA">
              <w:rPr>
                <w:rFonts w:ascii="Arial" w:hAnsi="Arial" w:cs="Arial"/>
                <w:w w:val="110"/>
                <w:sz w:val="19"/>
                <w:szCs w:val="19"/>
              </w:rPr>
              <w:t>imagery</w:t>
            </w:r>
            <w:r w:rsidRPr="004D5CBA">
              <w:rPr>
                <w:rFonts w:ascii="Arial" w:hAnsi="Arial" w:cs="Arial"/>
                <w:spacing w:val="43"/>
                <w:w w:val="107"/>
                <w:sz w:val="19"/>
                <w:szCs w:val="19"/>
              </w:rPr>
              <w:t xml:space="preserve"> </w:t>
            </w:r>
            <w:r w:rsidRPr="004D5CBA">
              <w:rPr>
                <w:rFonts w:ascii="Arial" w:hAnsi="Arial" w:cs="Arial"/>
                <w:w w:val="110"/>
                <w:sz w:val="19"/>
                <w:szCs w:val="19"/>
              </w:rPr>
              <w:t>use</w:t>
            </w:r>
            <w:r w:rsidRPr="004D5CBA">
              <w:rPr>
                <w:rFonts w:ascii="Arial" w:hAnsi="Arial" w:cs="Arial"/>
                <w:spacing w:val="-7"/>
                <w:w w:val="110"/>
                <w:sz w:val="19"/>
                <w:szCs w:val="19"/>
              </w:rPr>
              <w:t xml:space="preserve"> </w:t>
            </w:r>
            <w:r w:rsidRPr="004D5CBA">
              <w:rPr>
                <w:rFonts w:ascii="Arial" w:hAnsi="Arial" w:cs="Arial"/>
                <w:w w:val="110"/>
                <w:sz w:val="19"/>
                <w:szCs w:val="19"/>
              </w:rPr>
              <w:t>and</w:t>
            </w:r>
            <w:r w:rsidRPr="004D5CBA">
              <w:rPr>
                <w:rFonts w:ascii="Arial" w:hAnsi="Arial" w:cs="Arial"/>
                <w:spacing w:val="-7"/>
                <w:w w:val="110"/>
                <w:sz w:val="19"/>
                <w:szCs w:val="19"/>
              </w:rPr>
              <w:t xml:space="preserve"> </w:t>
            </w:r>
            <w:r w:rsidRPr="004D5CBA">
              <w:rPr>
                <w:rFonts w:ascii="Arial" w:hAnsi="Arial" w:cs="Arial"/>
                <w:w w:val="110"/>
                <w:sz w:val="19"/>
                <w:szCs w:val="19"/>
              </w:rPr>
              <w:t>self-confidence</w:t>
            </w:r>
            <w:r w:rsidRPr="004D5CBA">
              <w:rPr>
                <w:rFonts w:ascii="Arial" w:hAnsi="Arial" w:cs="Arial"/>
                <w:spacing w:val="-7"/>
                <w:w w:val="110"/>
                <w:sz w:val="19"/>
                <w:szCs w:val="19"/>
              </w:rPr>
              <w:t xml:space="preserve"> </w:t>
            </w:r>
            <w:r w:rsidRPr="004D5CBA">
              <w:rPr>
                <w:rFonts w:ascii="Arial" w:hAnsi="Arial" w:cs="Arial"/>
                <w:w w:val="110"/>
                <w:sz w:val="19"/>
                <w:szCs w:val="19"/>
              </w:rPr>
              <w:t>and</w:t>
            </w:r>
            <w:r w:rsidRPr="004D5CBA">
              <w:rPr>
                <w:rFonts w:ascii="Arial" w:hAnsi="Arial" w:cs="Arial"/>
                <w:spacing w:val="23"/>
                <w:w w:val="112"/>
                <w:sz w:val="19"/>
                <w:szCs w:val="19"/>
              </w:rPr>
              <w:t xml:space="preserve"> </w:t>
            </w:r>
            <w:r w:rsidRPr="004D5CBA">
              <w:rPr>
                <w:rFonts w:ascii="Arial" w:hAnsi="Arial" w:cs="Arial"/>
                <w:w w:val="110"/>
                <w:sz w:val="19"/>
                <w:szCs w:val="19"/>
              </w:rPr>
              <w:t>self-efficacy</w:t>
            </w:r>
            <w:r w:rsidRPr="004D5CBA">
              <w:rPr>
                <w:rFonts w:ascii="Arial" w:hAnsi="Arial" w:cs="Arial"/>
                <w:spacing w:val="-19"/>
                <w:w w:val="110"/>
                <w:sz w:val="19"/>
                <w:szCs w:val="19"/>
              </w:rPr>
              <w:t xml:space="preserve"> </w:t>
            </w:r>
            <w:r w:rsidRPr="004D5CBA">
              <w:rPr>
                <w:rFonts w:ascii="Arial" w:hAnsi="Arial" w:cs="Arial"/>
                <w:w w:val="110"/>
                <w:sz w:val="19"/>
                <w:szCs w:val="19"/>
              </w:rPr>
              <w:t>in</w:t>
            </w:r>
            <w:r w:rsidRPr="004D5CBA">
              <w:rPr>
                <w:rFonts w:ascii="Arial" w:hAnsi="Arial" w:cs="Arial"/>
                <w:spacing w:val="-18"/>
                <w:w w:val="110"/>
                <w:sz w:val="19"/>
                <w:szCs w:val="19"/>
              </w:rPr>
              <w:t xml:space="preserve"> </w:t>
            </w:r>
            <w:r w:rsidRPr="004D5CBA">
              <w:rPr>
                <w:rFonts w:ascii="Arial" w:hAnsi="Arial" w:cs="Arial"/>
                <w:w w:val="110"/>
                <w:sz w:val="19"/>
                <w:szCs w:val="19"/>
              </w:rPr>
              <w:t>sport.</w:t>
            </w:r>
          </w:p>
        </w:tc>
        <w:tc>
          <w:tcPr>
            <w:tcW w:w="5518" w:type="dxa"/>
            <w:tcBorders>
              <w:top w:val="single" w:sz="4" w:space="0" w:color="A56C9F"/>
              <w:left w:val="single" w:sz="4" w:space="0" w:color="A56C9F"/>
              <w:bottom w:val="single" w:sz="4" w:space="0" w:color="A56C9F"/>
              <w:right w:val="single" w:sz="4" w:space="0" w:color="A56C9F"/>
            </w:tcBorders>
          </w:tcPr>
          <w:p w:rsidR="00486875" w:rsidRPr="004D5CBA" w:rsidRDefault="00486875" w:rsidP="00486875">
            <w:pPr>
              <w:pStyle w:val="TableParagraph"/>
              <w:spacing w:before="131" w:line="316" w:lineRule="auto"/>
              <w:ind w:left="74" w:right="190"/>
              <w:rPr>
                <w:rFonts w:ascii="Arial" w:eastAsia="Arial Narrow" w:hAnsi="Arial" w:cs="Arial"/>
                <w:sz w:val="19"/>
                <w:szCs w:val="19"/>
              </w:rPr>
            </w:pPr>
            <w:r w:rsidRPr="004D5CBA">
              <w:rPr>
                <w:rFonts w:ascii="Arial" w:hAnsi="Arial" w:cs="Arial"/>
                <w:w w:val="110"/>
                <w:sz w:val="19"/>
                <w:szCs w:val="19"/>
              </w:rPr>
              <w:t>Makes</w:t>
            </w:r>
            <w:r w:rsidRPr="004D5CBA">
              <w:rPr>
                <w:rFonts w:ascii="Arial" w:hAnsi="Arial" w:cs="Arial"/>
                <w:spacing w:val="-15"/>
                <w:w w:val="110"/>
                <w:sz w:val="19"/>
                <w:szCs w:val="19"/>
              </w:rPr>
              <w:t xml:space="preserve"> </w:t>
            </w:r>
            <w:r w:rsidRPr="004D5CBA">
              <w:rPr>
                <w:rFonts w:ascii="Arial" w:hAnsi="Arial" w:cs="Arial"/>
                <w:spacing w:val="-1"/>
                <w:w w:val="110"/>
                <w:sz w:val="19"/>
                <w:szCs w:val="19"/>
              </w:rPr>
              <w:t>not</w:t>
            </w:r>
            <w:r w:rsidRPr="004D5CBA">
              <w:rPr>
                <w:rFonts w:ascii="Arial" w:hAnsi="Arial" w:cs="Arial"/>
                <w:spacing w:val="-2"/>
                <w:w w:val="110"/>
                <w:sz w:val="19"/>
                <w:szCs w:val="19"/>
              </w:rPr>
              <w:t>es</w:t>
            </w:r>
            <w:r w:rsidRPr="004D5CBA">
              <w:rPr>
                <w:rFonts w:ascii="Arial" w:hAnsi="Arial" w:cs="Arial"/>
                <w:spacing w:val="-14"/>
                <w:w w:val="110"/>
                <w:sz w:val="19"/>
                <w:szCs w:val="19"/>
              </w:rPr>
              <w:t xml:space="preserve"> </w:t>
            </w:r>
            <w:r w:rsidRPr="004D5CBA">
              <w:rPr>
                <w:rFonts w:ascii="Arial" w:hAnsi="Arial" w:cs="Arial"/>
                <w:w w:val="110"/>
                <w:sz w:val="19"/>
                <w:szCs w:val="19"/>
              </w:rPr>
              <w:t>on</w:t>
            </w:r>
            <w:r w:rsidRPr="004D5CBA">
              <w:rPr>
                <w:rFonts w:ascii="Arial" w:hAnsi="Arial" w:cs="Arial"/>
                <w:spacing w:val="-15"/>
                <w:w w:val="110"/>
                <w:sz w:val="19"/>
                <w:szCs w:val="19"/>
              </w:rPr>
              <w:t xml:space="preserve"> </w:t>
            </w:r>
            <w:r w:rsidRPr="004D5CBA">
              <w:rPr>
                <w:rFonts w:ascii="Arial" w:hAnsi="Arial" w:cs="Arial"/>
                <w:w w:val="110"/>
                <w:sz w:val="19"/>
                <w:szCs w:val="19"/>
              </w:rPr>
              <w:t>the</w:t>
            </w:r>
            <w:r w:rsidRPr="004D5CBA">
              <w:rPr>
                <w:rFonts w:ascii="Arial" w:hAnsi="Arial" w:cs="Arial"/>
                <w:spacing w:val="-14"/>
                <w:w w:val="110"/>
                <w:sz w:val="19"/>
                <w:szCs w:val="19"/>
              </w:rPr>
              <w:t xml:space="preserve"> </w:t>
            </w:r>
            <w:r w:rsidRPr="004D5CBA">
              <w:rPr>
                <w:rFonts w:ascii="Arial" w:hAnsi="Arial" w:cs="Arial"/>
                <w:w w:val="110"/>
                <w:sz w:val="19"/>
                <w:szCs w:val="19"/>
              </w:rPr>
              <w:t>key</w:t>
            </w:r>
            <w:r w:rsidRPr="004D5CBA">
              <w:rPr>
                <w:rFonts w:ascii="Arial" w:hAnsi="Arial" w:cs="Arial"/>
                <w:spacing w:val="-14"/>
                <w:w w:val="110"/>
                <w:sz w:val="19"/>
                <w:szCs w:val="19"/>
              </w:rPr>
              <w:t xml:space="preserve"> </w:t>
            </w:r>
            <w:r w:rsidRPr="004D5CBA">
              <w:rPr>
                <w:rFonts w:ascii="Arial" w:hAnsi="Arial" w:cs="Arial"/>
                <w:spacing w:val="-1"/>
                <w:w w:val="110"/>
                <w:sz w:val="19"/>
                <w:szCs w:val="19"/>
              </w:rPr>
              <w:t>r</w:t>
            </w:r>
            <w:r w:rsidRPr="004D5CBA">
              <w:rPr>
                <w:rFonts w:ascii="Arial" w:hAnsi="Arial" w:cs="Arial"/>
                <w:spacing w:val="-2"/>
                <w:w w:val="110"/>
                <w:sz w:val="19"/>
                <w:szCs w:val="19"/>
              </w:rPr>
              <w:t>esear</w:t>
            </w:r>
            <w:r w:rsidRPr="004D5CBA">
              <w:rPr>
                <w:rFonts w:ascii="Arial" w:hAnsi="Arial" w:cs="Arial"/>
                <w:spacing w:val="-1"/>
                <w:w w:val="110"/>
                <w:sz w:val="19"/>
                <w:szCs w:val="19"/>
              </w:rPr>
              <w:t>ch</w:t>
            </w:r>
            <w:r w:rsidRPr="004D5CBA">
              <w:rPr>
                <w:rFonts w:ascii="Arial" w:hAnsi="Arial" w:cs="Arial"/>
                <w:spacing w:val="-15"/>
                <w:w w:val="110"/>
                <w:sz w:val="19"/>
                <w:szCs w:val="19"/>
              </w:rPr>
              <w:t xml:space="preserve"> </w:t>
            </w:r>
            <w:r w:rsidRPr="004D5CBA">
              <w:rPr>
                <w:rFonts w:ascii="Arial" w:hAnsi="Arial" w:cs="Arial"/>
                <w:w w:val="110"/>
                <w:sz w:val="19"/>
                <w:szCs w:val="19"/>
              </w:rPr>
              <w:t>and</w:t>
            </w:r>
            <w:r w:rsidRPr="004D5CBA">
              <w:rPr>
                <w:rFonts w:ascii="Arial" w:hAnsi="Arial" w:cs="Arial"/>
                <w:spacing w:val="-14"/>
                <w:w w:val="110"/>
                <w:sz w:val="19"/>
                <w:szCs w:val="19"/>
              </w:rPr>
              <w:t xml:space="preserve"> </w:t>
            </w:r>
            <w:r w:rsidRPr="004D5CBA">
              <w:rPr>
                <w:rFonts w:ascii="Arial" w:hAnsi="Arial" w:cs="Arial"/>
                <w:spacing w:val="-1"/>
                <w:w w:val="110"/>
                <w:sz w:val="19"/>
                <w:szCs w:val="19"/>
              </w:rPr>
              <w:t>answ</w:t>
            </w:r>
            <w:r w:rsidRPr="004D5CBA">
              <w:rPr>
                <w:rFonts w:ascii="Arial" w:hAnsi="Arial" w:cs="Arial"/>
                <w:spacing w:val="-2"/>
                <w:w w:val="110"/>
                <w:sz w:val="19"/>
                <w:szCs w:val="19"/>
              </w:rPr>
              <w:t>er</w:t>
            </w:r>
            <w:r w:rsidRPr="004D5CBA">
              <w:rPr>
                <w:rFonts w:ascii="Arial" w:hAnsi="Arial" w:cs="Arial"/>
                <w:spacing w:val="-14"/>
                <w:w w:val="110"/>
                <w:sz w:val="19"/>
                <w:szCs w:val="19"/>
              </w:rPr>
              <w:t xml:space="preserve"> </w:t>
            </w:r>
            <w:r w:rsidRPr="004D5CBA">
              <w:rPr>
                <w:rFonts w:ascii="Arial" w:hAnsi="Arial" w:cs="Arial"/>
                <w:w w:val="110"/>
                <w:sz w:val="19"/>
                <w:szCs w:val="19"/>
              </w:rPr>
              <w:t>questions</w:t>
            </w:r>
            <w:r w:rsidRPr="004D5CBA">
              <w:rPr>
                <w:rFonts w:ascii="Arial" w:hAnsi="Arial" w:cs="Arial"/>
                <w:spacing w:val="-15"/>
                <w:w w:val="110"/>
                <w:sz w:val="19"/>
                <w:szCs w:val="19"/>
              </w:rPr>
              <w:t xml:space="preserve"> </w:t>
            </w:r>
            <w:r w:rsidRPr="004D5CBA">
              <w:rPr>
                <w:rFonts w:ascii="Arial" w:hAnsi="Arial" w:cs="Arial"/>
                <w:w w:val="110"/>
                <w:sz w:val="19"/>
                <w:szCs w:val="19"/>
              </w:rPr>
              <w:t>such</w:t>
            </w:r>
            <w:r w:rsidRPr="004D5CBA">
              <w:rPr>
                <w:rFonts w:ascii="Arial" w:hAnsi="Arial" w:cs="Arial"/>
                <w:spacing w:val="-14"/>
                <w:w w:val="110"/>
                <w:sz w:val="19"/>
                <w:szCs w:val="19"/>
              </w:rPr>
              <w:t xml:space="preserve"> </w:t>
            </w:r>
            <w:r w:rsidRPr="004D5CBA">
              <w:rPr>
                <w:rFonts w:ascii="Arial" w:hAnsi="Arial" w:cs="Arial"/>
                <w:w w:val="110"/>
                <w:sz w:val="19"/>
                <w:szCs w:val="19"/>
              </w:rPr>
              <w:t>as:</w:t>
            </w:r>
            <w:r w:rsidRPr="004D5CBA">
              <w:rPr>
                <w:rFonts w:ascii="Arial" w:hAnsi="Arial" w:cs="Arial"/>
                <w:spacing w:val="29"/>
                <w:w w:val="91"/>
                <w:sz w:val="19"/>
                <w:szCs w:val="19"/>
              </w:rPr>
              <w:t xml:space="preserve"> </w:t>
            </w:r>
            <w:r w:rsidRPr="004D5CBA">
              <w:rPr>
                <w:rFonts w:ascii="Arial" w:hAnsi="Arial" w:cs="Arial"/>
                <w:w w:val="110"/>
                <w:sz w:val="19"/>
                <w:szCs w:val="19"/>
              </w:rPr>
              <w:t>What</w:t>
            </w:r>
            <w:r w:rsidRPr="004D5CBA">
              <w:rPr>
                <w:rFonts w:ascii="Arial" w:hAnsi="Arial" w:cs="Arial"/>
                <w:spacing w:val="1"/>
                <w:w w:val="110"/>
                <w:sz w:val="19"/>
                <w:szCs w:val="19"/>
              </w:rPr>
              <w:t xml:space="preserve"> </w:t>
            </w:r>
            <w:r w:rsidRPr="004D5CBA">
              <w:rPr>
                <w:rFonts w:ascii="Arial" w:hAnsi="Arial" w:cs="Arial"/>
                <w:spacing w:val="-1"/>
                <w:w w:val="110"/>
                <w:sz w:val="19"/>
                <w:szCs w:val="19"/>
              </w:rPr>
              <w:t>w</w:t>
            </w:r>
            <w:r w:rsidRPr="004D5CBA">
              <w:rPr>
                <w:rFonts w:ascii="Arial" w:hAnsi="Arial" w:cs="Arial"/>
                <w:spacing w:val="-2"/>
                <w:w w:val="110"/>
                <w:sz w:val="19"/>
                <w:szCs w:val="19"/>
              </w:rPr>
              <w:t>ere</w:t>
            </w:r>
            <w:r w:rsidRPr="004D5CBA">
              <w:rPr>
                <w:rFonts w:ascii="Arial" w:hAnsi="Arial" w:cs="Arial"/>
                <w:spacing w:val="2"/>
                <w:w w:val="110"/>
                <w:sz w:val="19"/>
                <w:szCs w:val="19"/>
              </w:rPr>
              <w:t xml:space="preserve"> </w:t>
            </w:r>
            <w:r w:rsidRPr="004D5CBA">
              <w:rPr>
                <w:rFonts w:ascii="Arial" w:hAnsi="Arial" w:cs="Arial"/>
                <w:w w:val="110"/>
                <w:sz w:val="19"/>
                <w:szCs w:val="19"/>
              </w:rPr>
              <w:t>the</w:t>
            </w:r>
            <w:r w:rsidRPr="004D5CBA">
              <w:rPr>
                <w:rFonts w:ascii="Arial" w:hAnsi="Arial" w:cs="Arial"/>
                <w:spacing w:val="1"/>
                <w:w w:val="110"/>
                <w:sz w:val="19"/>
                <w:szCs w:val="19"/>
              </w:rPr>
              <w:t xml:space="preserve"> </w:t>
            </w:r>
            <w:r w:rsidRPr="004D5CBA">
              <w:rPr>
                <w:rFonts w:ascii="Arial" w:hAnsi="Arial" w:cs="Arial"/>
                <w:spacing w:val="-1"/>
                <w:w w:val="110"/>
                <w:sz w:val="19"/>
                <w:szCs w:val="19"/>
              </w:rPr>
              <w:t>two</w:t>
            </w:r>
            <w:r w:rsidRPr="004D5CBA">
              <w:rPr>
                <w:rFonts w:ascii="Arial" w:hAnsi="Arial" w:cs="Arial"/>
                <w:spacing w:val="2"/>
                <w:w w:val="110"/>
                <w:sz w:val="19"/>
                <w:szCs w:val="19"/>
              </w:rPr>
              <w:t xml:space="preserve"> </w:t>
            </w:r>
            <w:r w:rsidRPr="004D5CBA">
              <w:rPr>
                <w:rFonts w:ascii="Arial" w:hAnsi="Arial" w:cs="Arial"/>
                <w:spacing w:val="-1"/>
                <w:w w:val="110"/>
                <w:sz w:val="19"/>
                <w:szCs w:val="19"/>
              </w:rPr>
              <w:t>h</w:t>
            </w:r>
            <w:r w:rsidRPr="004D5CBA">
              <w:rPr>
                <w:rFonts w:ascii="Arial" w:hAnsi="Arial" w:cs="Arial"/>
                <w:spacing w:val="-2"/>
                <w:w w:val="110"/>
                <w:sz w:val="19"/>
                <w:szCs w:val="19"/>
              </w:rPr>
              <w:t>ypotheses?</w:t>
            </w:r>
          </w:p>
          <w:p w:rsidR="00486875" w:rsidRPr="004D5CBA" w:rsidRDefault="00486875" w:rsidP="00486875">
            <w:pPr>
              <w:pStyle w:val="TableParagraph"/>
              <w:spacing w:before="1" w:line="251" w:lineRule="auto"/>
              <w:ind w:left="74" w:right="123"/>
              <w:rPr>
                <w:rFonts w:ascii="Arial" w:eastAsia="Arial Narrow" w:hAnsi="Arial" w:cs="Arial"/>
                <w:sz w:val="19"/>
                <w:szCs w:val="19"/>
              </w:rPr>
            </w:pPr>
            <w:r w:rsidRPr="004D5CBA">
              <w:rPr>
                <w:rFonts w:ascii="Arial" w:hAnsi="Arial" w:cs="Arial"/>
                <w:spacing w:val="-1"/>
                <w:w w:val="110"/>
                <w:sz w:val="19"/>
                <w:szCs w:val="19"/>
              </w:rPr>
              <w:t>How</w:t>
            </w:r>
            <w:r w:rsidRPr="004D5CBA">
              <w:rPr>
                <w:rFonts w:ascii="Arial" w:hAnsi="Arial" w:cs="Arial"/>
                <w:spacing w:val="-4"/>
                <w:w w:val="110"/>
                <w:sz w:val="19"/>
                <w:szCs w:val="19"/>
              </w:rPr>
              <w:t xml:space="preserve"> </w:t>
            </w:r>
            <w:r w:rsidRPr="004D5CBA">
              <w:rPr>
                <w:rFonts w:ascii="Arial" w:hAnsi="Arial" w:cs="Arial"/>
                <w:spacing w:val="-1"/>
                <w:w w:val="110"/>
                <w:sz w:val="19"/>
                <w:szCs w:val="19"/>
              </w:rPr>
              <w:t>man</w:t>
            </w:r>
            <w:r w:rsidRPr="004D5CBA">
              <w:rPr>
                <w:rFonts w:ascii="Arial" w:hAnsi="Arial" w:cs="Arial"/>
                <w:spacing w:val="-2"/>
                <w:w w:val="110"/>
                <w:sz w:val="19"/>
                <w:szCs w:val="19"/>
              </w:rPr>
              <w:t>y</w:t>
            </w:r>
            <w:r w:rsidRPr="004D5CBA">
              <w:rPr>
                <w:rFonts w:ascii="Arial" w:hAnsi="Arial" w:cs="Arial"/>
                <w:spacing w:val="-3"/>
                <w:w w:val="110"/>
                <w:sz w:val="19"/>
                <w:szCs w:val="19"/>
              </w:rPr>
              <w:t xml:space="preserve"> </w:t>
            </w:r>
            <w:r w:rsidRPr="004D5CBA">
              <w:rPr>
                <w:rFonts w:ascii="Arial" w:hAnsi="Arial" w:cs="Arial"/>
                <w:w w:val="110"/>
                <w:sz w:val="19"/>
                <w:szCs w:val="19"/>
              </w:rPr>
              <w:t>male</w:t>
            </w:r>
            <w:r w:rsidRPr="004D5CBA">
              <w:rPr>
                <w:rFonts w:ascii="Arial" w:hAnsi="Arial" w:cs="Arial"/>
                <w:spacing w:val="-3"/>
                <w:w w:val="110"/>
                <w:sz w:val="19"/>
                <w:szCs w:val="19"/>
              </w:rPr>
              <w:t xml:space="preserve"> </w:t>
            </w:r>
            <w:r w:rsidRPr="004D5CBA">
              <w:rPr>
                <w:rFonts w:ascii="Arial" w:hAnsi="Arial" w:cs="Arial"/>
                <w:w w:val="110"/>
                <w:sz w:val="19"/>
                <w:szCs w:val="19"/>
              </w:rPr>
              <w:t>and</w:t>
            </w:r>
            <w:r w:rsidRPr="004D5CBA">
              <w:rPr>
                <w:rFonts w:ascii="Arial" w:hAnsi="Arial" w:cs="Arial"/>
                <w:spacing w:val="-3"/>
                <w:w w:val="110"/>
                <w:sz w:val="19"/>
                <w:szCs w:val="19"/>
              </w:rPr>
              <w:t xml:space="preserve"> </w:t>
            </w:r>
            <w:r w:rsidRPr="004D5CBA">
              <w:rPr>
                <w:rFonts w:ascii="Arial" w:hAnsi="Arial" w:cs="Arial"/>
                <w:spacing w:val="-1"/>
                <w:w w:val="110"/>
                <w:sz w:val="19"/>
                <w:szCs w:val="19"/>
              </w:rPr>
              <w:t>how</w:t>
            </w:r>
            <w:r w:rsidRPr="004D5CBA">
              <w:rPr>
                <w:rFonts w:ascii="Arial" w:hAnsi="Arial" w:cs="Arial"/>
                <w:spacing w:val="-3"/>
                <w:w w:val="110"/>
                <w:sz w:val="19"/>
                <w:szCs w:val="19"/>
              </w:rPr>
              <w:t xml:space="preserve"> </w:t>
            </w:r>
            <w:r w:rsidRPr="004D5CBA">
              <w:rPr>
                <w:rFonts w:ascii="Arial" w:hAnsi="Arial" w:cs="Arial"/>
                <w:spacing w:val="-1"/>
                <w:w w:val="110"/>
                <w:sz w:val="19"/>
                <w:szCs w:val="19"/>
              </w:rPr>
              <w:t>man</w:t>
            </w:r>
            <w:r w:rsidRPr="004D5CBA">
              <w:rPr>
                <w:rFonts w:ascii="Arial" w:hAnsi="Arial" w:cs="Arial"/>
                <w:spacing w:val="-2"/>
                <w:w w:val="110"/>
                <w:sz w:val="19"/>
                <w:szCs w:val="19"/>
              </w:rPr>
              <w:t>y</w:t>
            </w:r>
            <w:r w:rsidRPr="004D5CBA">
              <w:rPr>
                <w:rFonts w:ascii="Arial" w:hAnsi="Arial" w:cs="Arial"/>
                <w:spacing w:val="-3"/>
                <w:w w:val="110"/>
                <w:sz w:val="19"/>
                <w:szCs w:val="19"/>
              </w:rPr>
              <w:t xml:space="preserve"> </w:t>
            </w:r>
            <w:r w:rsidRPr="004D5CBA">
              <w:rPr>
                <w:rFonts w:ascii="Arial" w:hAnsi="Arial" w:cs="Arial"/>
                <w:spacing w:val="-1"/>
                <w:w w:val="110"/>
                <w:sz w:val="19"/>
                <w:szCs w:val="19"/>
              </w:rPr>
              <w:t>female</w:t>
            </w:r>
            <w:r w:rsidRPr="004D5CBA">
              <w:rPr>
                <w:rFonts w:ascii="Arial" w:hAnsi="Arial" w:cs="Arial"/>
                <w:spacing w:val="-3"/>
                <w:w w:val="110"/>
                <w:sz w:val="19"/>
                <w:szCs w:val="19"/>
              </w:rPr>
              <w:t xml:space="preserve"> </w:t>
            </w:r>
            <w:r w:rsidRPr="004D5CBA">
              <w:rPr>
                <w:rFonts w:ascii="Arial" w:hAnsi="Arial" w:cs="Arial"/>
                <w:w w:val="110"/>
                <w:sz w:val="19"/>
                <w:szCs w:val="19"/>
              </w:rPr>
              <w:t>sports</w:t>
            </w:r>
            <w:r w:rsidRPr="004D5CBA">
              <w:rPr>
                <w:rFonts w:ascii="Arial" w:hAnsi="Arial" w:cs="Arial"/>
                <w:spacing w:val="-3"/>
                <w:w w:val="110"/>
                <w:sz w:val="19"/>
                <w:szCs w:val="19"/>
              </w:rPr>
              <w:t xml:space="preserve"> </w:t>
            </w:r>
            <w:r w:rsidRPr="004D5CBA">
              <w:rPr>
                <w:rFonts w:ascii="Arial" w:hAnsi="Arial" w:cs="Arial"/>
                <w:spacing w:val="-1"/>
                <w:w w:val="110"/>
                <w:sz w:val="19"/>
                <w:szCs w:val="19"/>
              </w:rPr>
              <w:t>pla</w:t>
            </w:r>
            <w:r w:rsidRPr="004D5CBA">
              <w:rPr>
                <w:rFonts w:ascii="Arial" w:hAnsi="Arial" w:cs="Arial"/>
                <w:spacing w:val="-2"/>
                <w:w w:val="110"/>
                <w:sz w:val="19"/>
                <w:szCs w:val="19"/>
              </w:rPr>
              <w:t>yers</w:t>
            </w:r>
            <w:r w:rsidRPr="004D5CBA">
              <w:rPr>
                <w:rFonts w:ascii="Arial" w:hAnsi="Arial" w:cs="Arial"/>
                <w:spacing w:val="-3"/>
                <w:w w:val="110"/>
                <w:sz w:val="19"/>
                <w:szCs w:val="19"/>
              </w:rPr>
              <w:t xml:space="preserve"> </w:t>
            </w:r>
            <w:r w:rsidRPr="004D5CBA">
              <w:rPr>
                <w:rFonts w:ascii="Arial" w:hAnsi="Arial" w:cs="Arial"/>
                <w:spacing w:val="-1"/>
                <w:w w:val="110"/>
                <w:sz w:val="19"/>
                <w:szCs w:val="19"/>
              </w:rPr>
              <w:t>took</w:t>
            </w:r>
            <w:r w:rsidRPr="004D5CBA">
              <w:rPr>
                <w:rFonts w:ascii="Arial" w:hAnsi="Arial" w:cs="Arial"/>
                <w:spacing w:val="-3"/>
                <w:w w:val="110"/>
                <w:sz w:val="19"/>
                <w:szCs w:val="19"/>
              </w:rPr>
              <w:t xml:space="preserve"> </w:t>
            </w:r>
            <w:r w:rsidRPr="004D5CBA">
              <w:rPr>
                <w:rFonts w:ascii="Arial" w:hAnsi="Arial" w:cs="Arial"/>
                <w:w w:val="110"/>
                <w:sz w:val="19"/>
                <w:szCs w:val="19"/>
              </w:rPr>
              <w:t>part?</w:t>
            </w:r>
            <w:r w:rsidRPr="004D5CBA">
              <w:rPr>
                <w:rFonts w:ascii="Arial" w:hAnsi="Arial" w:cs="Arial"/>
                <w:spacing w:val="49"/>
                <w:sz w:val="19"/>
                <w:szCs w:val="19"/>
              </w:rPr>
              <w:t xml:space="preserve"> </w:t>
            </w:r>
            <w:r w:rsidRPr="004D5CBA">
              <w:rPr>
                <w:rFonts w:ascii="Arial" w:hAnsi="Arial" w:cs="Arial"/>
                <w:spacing w:val="-1"/>
                <w:w w:val="110"/>
                <w:sz w:val="19"/>
                <w:szCs w:val="19"/>
              </w:rPr>
              <w:t>How</w:t>
            </w:r>
            <w:r w:rsidRPr="004D5CBA">
              <w:rPr>
                <w:rFonts w:ascii="Arial" w:hAnsi="Arial" w:cs="Arial"/>
                <w:spacing w:val="-6"/>
                <w:w w:val="110"/>
                <w:sz w:val="19"/>
                <w:szCs w:val="19"/>
              </w:rPr>
              <w:t xml:space="preserve"> </w:t>
            </w:r>
            <w:r w:rsidRPr="004D5CBA">
              <w:rPr>
                <w:rFonts w:ascii="Arial" w:hAnsi="Arial" w:cs="Arial"/>
                <w:w w:val="110"/>
                <w:sz w:val="19"/>
                <w:szCs w:val="19"/>
              </w:rPr>
              <w:t>old</w:t>
            </w:r>
            <w:r w:rsidRPr="004D5CBA">
              <w:rPr>
                <w:rFonts w:ascii="Arial" w:hAnsi="Arial" w:cs="Arial"/>
                <w:spacing w:val="-5"/>
                <w:w w:val="110"/>
                <w:sz w:val="19"/>
                <w:szCs w:val="19"/>
              </w:rPr>
              <w:t xml:space="preserve"> </w:t>
            </w:r>
            <w:r w:rsidRPr="004D5CBA">
              <w:rPr>
                <w:rFonts w:ascii="Arial" w:hAnsi="Arial" w:cs="Arial"/>
                <w:spacing w:val="-1"/>
                <w:w w:val="110"/>
                <w:sz w:val="19"/>
                <w:szCs w:val="19"/>
              </w:rPr>
              <w:t>w</w:t>
            </w:r>
            <w:r w:rsidRPr="004D5CBA">
              <w:rPr>
                <w:rFonts w:ascii="Arial" w:hAnsi="Arial" w:cs="Arial"/>
                <w:spacing w:val="-2"/>
                <w:w w:val="110"/>
                <w:sz w:val="19"/>
                <w:szCs w:val="19"/>
              </w:rPr>
              <w:t>ere</w:t>
            </w:r>
            <w:r w:rsidRPr="004D5CBA">
              <w:rPr>
                <w:rFonts w:ascii="Arial" w:hAnsi="Arial" w:cs="Arial"/>
                <w:spacing w:val="-5"/>
                <w:w w:val="110"/>
                <w:sz w:val="19"/>
                <w:szCs w:val="19"/>
              </w:rPr>
              <w:t xml:space="preserve"> </w:t>
            </w:r>
            <w:r w:rsidRPr="004D5CBA">
              <w:rPr>
                <w:rFonts w:ascii="Arial" w:hAnsi="Arial" w:cs="Arial"/>
                <w:w w:val="110"/>
                <w:sz w:val="19"/>
                <w:szCs w:val="19"/>
              </w:rPr>
              <w:t>the</w:t>
            </w:r>
            <w:r w:rsidRPr="004D5CBA">
              <w:rPr>
                <w:rFonts w:ascii="Arial" w:hAnsi="Arial" w:cs="Arial"/>
                <w:spacing w:val="-5"/>
                <w:w w:val="110"/>
                <w:sz w:val="19"/>
                <w:szCs w:val="19"/>
              </w:rPr>
              <w:t xml:space="preserve"> </w:t>
            </w:r>
            <w:r w:rsidRPr="004D5CBA">
              <w:rPr>
                <w:rFonts w:ascii="Arial" w:hAnsi="Arial" w:cs="Arial"/>
                <w:w w:val="110"/>
                <w:sz w:val="19"/>
                <w:szCs w:val="19"/>
              </w:rPr>
              <w:t>participants?</w:t>
            </w:r>
            <w:r w:rsidRPr="004D5CBA">
              <w:rPr>
                <w:rFonts w:ascii="Arial" w:hAnsi="Arial" w:cs="Arial"/>
                <w:spacing w:val="-11"/>
                <w:w w:val="110"/>
                <w:sz w:val="19"/>
                <w:szCs w:val="19"/>
              </w:rPr>
              <w:t xml:space="preserve"> </w:t>
            </w:r>
            <w:r w:rsidRPr="004D5CBA">
              <w:rPr>
                <w:rFonts w:ascii="Arial" w:hAnsi="Arial" w:cs="Arial"/>
                <w:w w:val="110"/>
                <w:sz w:val="19"/>
                <w:szCs w:val="19"/>
              </w:rPr>
              <w:t>What</w:t>
            </w:r>
            <w:r w:rsidRPr="004D5CBA">
              <w:rPr>
                <w:rFonts w:ascii="Arial" w:hAnsi="Arial" w:cs="Arial"/>
                <w:spacing w:val="-5"/>
                <w:w w:val="110"/>
                <w:sz w:val="19"/>
                <w:szCs w:val="19"/>
              </w:rPr>
              <w:t xml:space="preserve"> </w:t>
            </w:r>
            <w:r w:rsidRPr="004D5CBA">
              <w:rPr>
                <w:rFonts w:ascii="Arial" w:hAnsi="Arial" w:cs="Arial"/>
                <w:w w:val="110"/>
                <w:sz w:val="19"/>
                <w:szCs w:val="19"/>
              </w:rPr>
              <w:t>types</w:t>
            </w:r>
            <w:r w:rsidRPr="004D5CBA">
              <w:rPr>
                <w:rFonts w:ascii="Arial" w:hAnsi="Arial" w:cs="Arial"/>
                <w:spacing w:val="-5"/>
                <w:w w:val="110"/>
                <w:sz w:val="19"/>
                <w:szCs w:val="19"/>
              </w:rPr>
              <w:t xml:space="preserve"> </w:t>
            </w:r>
            <w:r w:rsidRPr="004D5CBA">
              <w:rPr>
                <w:rFonts w:ascii="Arial" w:hAnsi="Arial" w:cs="Arial"/>
                <w:w w:val="110"/>
                <w:sz w:val="19"/>
                <w:szCs w:val="19"/>
              </w:rPr>
              <w:t>of</w:t>
            </w:r>
            <w:r w:rsidRPr="004D5CBA">
              <w:rPr>
                <w:rFonts w:ascii="Arial" w:hAnsi="Arial" w:cs="Arial"/>
                <w:spacing w:val="-6"/>
                <w:w w:val="110"/>
                <w:sz w:val="19"/>
                <w:szCs w:val="19"/>
              </w:rPr>
              <w:t xml:space="preserve"> </w:t>
            </w:r>
            <w:r w:rsidRPr="004D5CBA">
              <w:rPr>
                <w:rFonts w:ascii="Arial" w:hAnsi="Arial" w:cs="Arial"/>
                <w:w w:val="110"/>
                <w:sz w:val="19"/>
                <w:szCs w:val="19"/>
              </w:rPr>
              <w:t>soccer</w:t>
            </w:r>
            <w:r w:rsidRPr="004D5CBA">
              <w:rPr>
                <w:rFonts w:ascii="Arial" w:hAnsi="Arial" w:cs="Arial"/>
                <w:spacing w:val="-5"/>
                <w:w w:val="110"/>
                <w:sz w:val="19"/>
                <w:szCs w:val="19"/>
              </w:rPr>
              <w:t xml:space="preserve"> </w:t>
            </w:r>
            <w:r w:rsidRPr="004D5CBA">
              <w:rPr>
                <w:rFonts w:ascii="Arial" w:hAnsi="Arial" w:cs="Arial"/>
                <w:spacing w:val="-1"/>
                <w:w w:val="110"/>
                <w:sz w:val="19"/>
                <w:szCs w:val="19"/>
              </w:rPr>
              <w:t>pla</w:t>
            </w:r>
            <w:r w:rsidRPr="004D5CBA">
              <w:rPr>
                <w:rFonts w:ascii="Arial" w:hAnsi="Arial" w:cs="Arial"/>
                <w:spacing w:val="-2"/>
                <w:w w:val="110"/>
                <w:sz w:val="19"/>
                <w:szCs w:val="19"/>
              </w:rPr>
              <w:t>yers</w:t>
            </w:r>
            <w:r w:rsidRPr="004D5CBA">
              <w:rPr>
                <w:rFonts w:ascii="Arial" w:hAnsi="Arial" w:cs="Arial"/>
                <w:spacing w:val="21"/>
                <w:w w:val="101"/>
                <w:sz w:val="19"/>
                <w:szCs w:val="19"/>
              </w:rPr>
              <w:t xml:space="preserve"> </w:t>
            </w:r>
            <w:r w:rsidRPr="004D5CBA">
              <w:rPr>
                <w:rFonts w:ascii="Arial" w:hAnsi="Arial" w:cs="Arial"/>
                <w:spacing w:val="-1"/>
                <w:w w:val="110"/>
                <w:sz w:val="19"/>
                <w:szCs w:val="19"/>
              </w:rPr>
              <w:t>w</w:t>
            </w:r>
            <w:r w:rsidRPr="004D5CBA">
              <w:rPr>
                <w:rFonts w:ascii="Arial" w:hAnsi="Arial" w:cs="Arial"/>
                <w:spacing w:val="-2"/>
                <w:w w:val="110"/>
                <w:sz w:val="19"/>
                <w:szCs w:val="19"/>
              </w:rPr>
              <w:t>ere</w:t>
            </w:r>
            <w:r w:rsidRPr="004D5CBA">
              <w:rPr>
                <w:rFonts w:ascii="Arial" w:hAnsi="Arial" w:cs="Arial"/>
                <w:spacing w:val="-13"/>
                <w:w w:val="110"/>
                <w:sz w:val="19"/>
                <w:szCs w:val="19"/>
              </w:rPr>
              <w:t xml:space="preserve"> </w:t>
            </w:r>
            <w:r w:rsidRPr="004D5CBA">
              <w:rPr>
                <w:rFonts w:ascii="Arial" w:hAnsi="Arial" w:cs="Arial"/>
                <w:w w:val="110"/>
                <w:sz w:val="19"/>
                <w:szCs w:val="19"/>
              </w:rPr>
              <w:t>they?</w:t>
            </w:r>
          </w:p>
          <w:p w:rsidR="00486875" w:rsidRPr="004D5CBA" w:rsidRDefault="00486875" w:rsidP="00486875">
            <w:pPr>
              <w:pStyle w:val="TableParagraph"/>
              <w:spacing w:before="56"/>
              <w:ind w:left="74"/>
              <w:rPr>
                <w:rFonts w:ascii="Arial" w:eastAsia="Arial Narrow" w:hAnsi="Arial" w:cs="Arial"/>
                <w:sz w:val="19"/>
                <w:szCs w:val="19"/>
              </w:rPr>
            </w:pPr>
            <w:r w:rsidRPr="004D5CBA">
              <w:rPr>
                <w:rFonts w:ascii="Arial" w:hAnsi="Arial" w:cs="Arial"/>
                <w:spacing w:val="-1"/>
                <w:w w:val="110"/>
                <w:sz w:val="19"/>
                <w:szCs w:val="19"/>
              </w:rPr>
              <w:t>How</w:t>
            </w:r>
            <w:r w:rsidRPr="004D5CBA">
              <w:rPr>
                <w:rFonts w:ascii="Arial" w:hAnsi="Arial" w:cs="Arial"/>
                <w:spacing w:val="1"/>
                <w:w w:val="110"/>
                <w:sz w:val="19"/>
                <w:szCs w:val="19"/>
              </w:rPr>
              <w:t xml:space="preserve"> </w:t>
            </w:r>
            <w:r w:rsidRPr="004D5CBA">
              <w:rPr>
                <w:rFonts w:ascii="Arial" w:hAnsi="Arial" w:cs="Arial"/>
                <w:w w:val="110"/>
                <w:sz w:val="19"/>
                <w:szCs w:val="19"/>
              </w:rPr>
              <w:t>was</w:t>
            </w:r>
            <w:r w:rsidRPr="004D5CBA">
              <w:rPr>
                <w:rFonts w:ascii="Arial" w:hAnsi="Arial" w:cs="Arial"/>
                <w:spacing w:val="1"/>
                <w:w w:val="110"/>
                <w:sz w:val="19"/>
                <w:szCs w:val="19"/>
              </w:rPr>
              <w:t xml:space="preserve"> </w:t>
            </w:r>
            <w:r w:rsidRPr="004D5CBA">
              <w:rPr>
                <w:rFonts w:ascii="Arial" w:hAnsi="Arial" w:cs="Arial"/>
                <w:w w:val="110"/>
                <w:sz w:val="19"/>
                <w:szCs w:val="19"/>
              </w:rPr>
              <w:t>data</w:t>
            </w:r>
            <w:r w:rsidRPr="004D5CBA">
              <w:rPr>
                <w:rFonts w:ascii="Arial" w:hAnsi="Arial" w:cs="Arial"/>
                <w:spacing w:val="1"/>
                <w:w w:val="110"/>
                <w:sz w:val="19"/>
                <w:szCs w:val="19"/>
              </w:rPr>
              <w:t xml:space="preserve"> </w:t>
            </w:r>
            <w:r w:rsidRPr="004D5CBA">
              <w:rPr>
                <w:rFonts w:ascii="Arial" w:hAnsi="Arial" w:cs="Arial"/>
                <w:spacing w:val="-1"/>
                <w:w w:val="110"/>
                <w:sz w:val="19"/>
                <w:szCs w:val="19"/>
              </w:rPr>
              <w:t>collected</w:t>
            </w:r>
            <w:r w:rsidRPr="004D5CBA">
              <w:rPr>
                <w:rFonts w:ascii="Arial" w:hAnsi="Arial" w:cs="Arial"/>
                <w:spacing w:val="2"/>
                <w:w w:val="110"/>
                <w:sz w:val="19"/>
                <w:szCs w:val="19"/>
              </w:rPr>
              <w:t xml:space="preserve"> </w:t>
            </w:r>
            <w:r w:rsidRPr="004D5CBA">
              <w:rPr>
                <w:rFonts w:ascii="Arial" w:hAnsi="Arial" w:cs="Arial"/>
                <w:w w:val="110"/>
                <w:sz w:val="19"/>
                <w:szCs w:val="19"/>
              </w:rPr>
              <w:t>and</w:t>
            </w:r>
            <w:r w:rsidRPr="004D5CBA">
              <w:rPr>
                <w:rFonts w:ascii="Arial" w:hAnsi="Arial" w:cs="Arial"/>
                <w:spacing w:val="1"/>
                <w:w w:val="110"/>
                <w:sz w:val="19"/>
                <w:szCs w:val="19"/>
              </w:rPr>
              <w:t xml:space="preserve"> </w:t>
            </w:r>
            <w:r w:rsidRPr="004D5CBA">
              <w:rPr>
                <w:rFonts w:ascii="Arial" w:hAnsi="Arial" w:cs="Arial"/>
                <w:spacing w:val="-1"/>
                <w:w w:val="110"/>
                <w:sz w:val="19"/>
                <w:szCs w:val="19"/>
              </w:rPr>
              <w:t>how</w:t>
            </w:r>
            <w:r w:rsidRPr="004D5CBA">
              <w:rPr>
                <w:rFonts w:ascii="Arial" w:hAnsi="Arial" w:cs="Arial"/>
                <w:spacing w:val="1"/>
                <w:w w:val="110"/>
                <w:sz w:val="19"/>
                <w:szCs w:val="19"/>
              </w:rPr>
              <w:t xml:space="preserve"> </w:t>
            </w:r>
            <w:r w:rsidRPr="004D5CBA">
              <w:rPr>
                <w:rFonts w:ascii="Arial" w:hAnsi="Arial" w:cs="Arial"/>
                <w:w w:val="110"/>
                <w:sz w:val="19"/>
                <w:szCs w:val="19"/>
              </w:rPr>
              <w:t>long</w:t>
            </w:r>
            <w:r w:rsidRPr="004D5CBA">
              <w:rPr>
                <w:rFonts w:ascii="Arial" w:hAnsi="Arial" w:cs="Arial"/>
                <w:spacing w:val="1"/>
                <w:w w:val="110"/>
                <w:sz w:val="19"/>
                <w:szCs w:val="19"/>
              </w:rPr>
              <w:t xml:space="preserve"> </w:t>
            </w:r>
            <w:r w:rsidRPr="004D5CBA">
              <w:rPr>
                <w:rFonts w:ascii="Arial" w:hAnsi="Arial" w:cs="Arial"/>
                <w:spacing w:val="-1"/>
                <w:w w:val="110"/>
                <w:sz w:val="19"/>
                <w:szCs w:val="19"/>
              </w:rPr>
              <w:t>f</w:t>
            </w:r>
            <w:r w:rsidRPr="004D5CBA">
              <w:rPr>
                <w:rFonts w:ascii="Arial" w:hAnsi="Arial" w:cs="Arial"/>
                <w:spacing w:val="-2"/>
                <w:w w:val="110"/>
                <w:sz w:val="19"/>
                <w:szCs w:val="19"/>
              </w:rPr>
              <w:t>or?</w:t>
            </w:r>
          </w:p>
          <w:p w:rsidR="00486875" w:rsidRPr="004D5CBA" w:rsidRDefault="00486875" w:rsidP="00486875">
            <w:pPr>
              <w:pStyle w:val="TableParagraph"/>
              <w:spacing w:before="66" w:line="251" w:lineRule="auto"/>
              <w:ind w:left="74" w:right="609"/>
              <w:rPr>
                <w:rFonts w:ascii="Arial" w:eastAsia="Arial Narrow" w:hAnsi="Arial" w:cs="Arial"/>
                <w:sz w:val="19"/>
                <w:szCs w:val="19"/>
              </w:rPr>
            </w:pPr>
            <w:r w:rsidRPr="004D5CBA">
              <w:rPr>
                <w:rFonts w:ascii="Arial" w:hAnsi="Arial" w:cs="Arial"/>
                <w:spacing w:val="-1"/>
                <w:w w:val="110"/>
                <w:sz w:val="19"/>
                <w:szCs w:val="19"/>
              </w:rPr>
              <w:t>How</w:t>
            </w:r>
            <w:r w:rsidRPr="004D5CBA">
              <w:rPr>
                <w:rFonts w:ascii="Arial" w:hAnsi="Arial" w:cs="Arial"/>
                <w:spacing w:val="-8"/>
                <w:w w:val="110"/>
                <w:sz w:val="19"/>
                <w:szCs w:val="19"/>
              </w:rPr>
              <w:t xml:space="preserve"> </w:t>
            </w:r>
            <w:r w:rsidRPr="004D5CBA">
              <w:rPr>
                <w:rFonts w:ascii="Arial" w:hAnsi="Arial" w:cs="Arial"/>
                <w:w w:val="110"/>
                <w:sz w:val="19"/>
                <w:szCs w:val="19"/>
              </w:rPr>
              <w:t>was</w:t>
            </w:r>
            <w:r w:rsidRPr="004D5CBA">
              <w:rPr>
                <w:rFonts w:ascii="Arial" w:hAnsi="Arial" w:cs="Arial"/>
                <w:spacing w:val="-7"/>
                <w:w w:val="110"/>
                <w:sz w:val="19"/>
                <w:szCs w:val="19"/>
              </w:rPr>
              <w:t xml:space="preserve"> </w:t>
            </w:r>
            <w:r w:rsidRPr="004D5CBA">
              <w:rPr>
                <w:rFonts w:ascii="Arial" w:hAnsi="Arial" w:cs="Arial"/>
                <w:w w:val="110"/>
                <w:sz w:val="19"/>
                <w:szCs w:val="19"/>
              </w:rPr>
              <w:t>use</w:t>
            </w:r>
            <w:r w:rsidRPr="004D5CBA">
              <w:rPr>
                <w:rFonts w:ascii="Arial" w:hAnsi="Arial" w:cs="Arial"/>
                <w:spacing w:val="-7"/>
                <w:w w:val="110"/>
                <w:sz w:val="19"/>
                <w:szCs w:val="19"/>
              </w:rPr>
              <w:t xml:space="preserve"> </w:t>
            </w:r>
            <w:r w:rsidRPr="004D5CBA">
              <w:rPr>
                <w:rFonts w:ascii="Arial" w:hAnsi="Arial" w:cs="Arial"/>
                <w:w w:val="110"/>
                <w:sz w:val="19"/>
                <w:szCs w:val="19"/>
              </w:rPr>
              <w:t>of</w:t>
            </w:r>
            <w:r w:rsidRPr="004D5CBA">
              <w:rPr>
                <w:rFonts w:ascii="Arial" w:hAnsi="Arial" w:cs="Arial"/>
                <w:spacing w:val="-8"/>
                <w:w w:val="110"/>
                <w:sz w:val="19"/>
                <w:szCs w:val="19"/>
              </w:rPr>
              <w:t xml:space="preserve"> </w:t>
            </w:r>
            <w:r w:rsidRPr="004D5CBA">
              <w:rPr>
                <w:rFonts w:ascii="Arial" w:hAnsi="Arial" w:cs="Arial"/>
                <w:w w:val="110"/>
                <w:sz w:val="19"/>
                <w:szCs w:val="19"/>
              </w:rPr>
              <w:t>imagery</w:t>
            </w:r>
            <w:r w:rsidRPr="004D5CBA">
              <w:rPr>
                <w:rFonts w:ascii="Arial" w:hAnsi="Arial" w:cs="Arial"/>
                <w:spacing w:val="-7"/>
                <w:w w:val="110"/>
                <w:sz w:val="19"/>
                <w:szCs w:val="19"/>
              </w:rPr>
              <w:t xml:space="preserve"> </w:t>
            </w:r>
            <w:r w:rsidRPr="004D5CBA">
              <w:rPr>
                <w:rFonts w:ascii="Arial" w:hAnsi="Arial" w:cs="Arial"/>
                <w:spacing w:val="-1"/>
                <w:w w:val="110"/>
                <w:sz w:val="19"/>
                <w:szCs w:val="19"/>
              </w:rPr>
              <w:t>measur</w:t>
            </w:r>
            <w:r w:rsidRPr="004D5CBA">
              <w:rPr>
                <w:rFonts w:ascii="Arial" w:hAnsi="Arial" w:cs="Arial"/>
                <w:spacing w:val="-2"/>
                <w:w w:val="110"/>
                <w:sz w:val="19"/>
                <w:szCs w:val="19"/>
              </w:rPr>
              <w:t>ed?</w:t>
            </w:r>
            <w:r w:rsidRPr="004D5CBA">
              <w:rPr>
                <w:rFonts w:ascii="Arial" w:hAnsi="Arial" w:cs="Arial"/>
                <w:spacing w:val="-7"/>
                <w:w w:val="110"/>
                <w:sz w:val="19"/>
                <w:szCs w:val="19"/>
              </w:rPr>
              <w:t xml:space="preserve"> </w:t>
            </w:r>
            <w:r w:rsidRPr="004D5CBA">
              <w:rPr>
                <w:rFonts w:ascii="Arial" w:hAnsi="Arial" w:cs="Arial"/>
                <w:spacing w:val="-1"/>
                <w:w w:val="110"/>
                <w:sz w:val="19"/>
                <w:szCs w:val="19"/>
              </w:rPr>
              <w:t>How</w:t>
            </w:r>
            <w:r w:rsidRPr="004D5CBA">
              <w:rPr>
                <w:rFonts w:ascii="Arial" w:hAnsi="Arial" w:cs="Arial"/>
                <w:spacing w:val="-8"/>
                <w:w w:val="110"/>
                <w:sz w:val="19"/>
                <w:szCs w:val="19"/>
              </w:rPr>
              <w:t xml:space="preserve"> </w:t>
            </w:r>
            <w:r w:rsidRPr="004D5CBA">
              <w:rPr>
                <w:rFonts w:ascii="Arial" w:hAnsi="Arial" w:cs="Arial"/>
                <w:w w:val="110"/>
                <w:sz w:val="19"/>
                <w:szCs w:val="19"/>
              </w:rPr>
              <w:t>was</w:t>
            </w:r>
            <w:r w:rsidRPr="004D5CBA">
              <w:rPr>
                <w:rFonts w:ascii="Arial" w:hAnsi="Arial" w:cs="Arial"/>
                <w:spacing w:val="-7"/>
                <w:w w:val="110"/>
                <w:sz w:val="19"/>
                <w:szCs w:val="19"/>
              </w:rPr>
              <w:t xml:space="preserve"> </w:t>
            </w:r>
            <w:r w:rsidRPr="004D5CBA">
              <w:rPr>
                <w:rFonts w:ascii="Arial" w:hAnsi="Arial" w:cs="Arial"/>
                <w:w w:val="110"/>
                <w:sz w:val="19"/>
                <w:szCs w:val="19"/>
              </w:rPr>
              <w:t>confidence</w:t>
            </w:r>
            <w:r w:rsidRPr="004D5CBA">
              <w:rPr>
                <w:rFonts w:ascii="Arial" w:hAnsi="Arial" w:cs="Arial"/>
                <w:spacing w:val="33"/>
                <w:w w:val="112"/>
                <w:sz w:val="19"/>
                <w:szCs w:val="19"/>
              </w:rPr>
              <w:t xml:space="preserve"> </w:t>
            </w:r>
            <w:r w:rsidRPr="004D5CBA">
              <w:rPr>
                <w:rFonts w:ascii="Arial" w:hAnsi="Arial" w:cs="Arial"/>
                <w:spacing w:val="-1"/>
                <w:w w:val="110"/>
                <w:sz w:val="19"/>
                <w:szCs w:val="19"/>
              </w:rPr>
              <w:t>measur</w:t>
            </w:r>
            <w:r w:rsidRPr="004D5CBA">
              <w:rPr>
                <w:rFonts w:ascii="Arial" w:hAnsi="Arial" w:cs="Arial"/>
                <w:spacing w:val="-2"/>
                <w:w w:val="110"/>
                <w:sz w:val="19"/>
                <w:szCs w:val="19"/>
              </w:rPr>
              <w:t>ed?</w:t>
            </w:r>
          </w:p>
          <w:p w:rsidR="00486875" w:rsidRPr="004D5CBA" w:rsidRDefault="00486875" w:rsidP="00486875">
            <w:pPr>
              <w:pStyle w:val="TableParagraph"/>
              <w:spacing w:before="56" w:line="316" w:lineRule="auto"/>
              <w:ind w:left="74" w:right="1097"/>
              <w:rPr>
                <w:rFonts w:ascii="Arial" w:eastAsia="Arial Narrow" w:hAnsi="Arial" w:cs="Arial"/>
                <w:sz w:val="19"/>
                <w:szCs w:val="19"/>
              </w:rPr>
            </w:pPr>
            <w:r w:rsidRPr="004D5CBA">
              <w:rPr>
                <w:rFonts w:ascii="Arial" w:hAnsi="Arial" w:cs="Arial"/>
                <w:w w:val="110"/>
                <w:sz w:val="19"/>
                <w:szCs w:val="19"/>
              </w:rPr>
              <w:t>Describe</w:t>
            </w:r>
            <w:r w:rsidRPr="004D5CBA">
              <w:rPr>
                <w:rFonts w:ascii="Arial" w:hAnsi="Arial" w:cs="Arial"/>
                <w:spacing w:val="-22"/>
                <w:w w:val="110"/>
                <w:sz w:val="19"/>
                <w:szCs w:val="19"/>
              </w:rPr>
              <w:t xml:space="preserve"> </w:t>
            </w:r>
            <w:r w:rsidRPr="004D5CBA">
              <w:rPr>
                <w:rFonts w:ascii="Arial" w:hAnsi="Arial" w:cs="Arial"/>
                <w:w w:val="110"/>
                <w:sz w:val="19"/>
                <w:szCs w:val="19"/>
              </w:rPr>
              <w:t>the</w:t>
            </w:r>
            <w:r w:rsidRPr="004D5CBA">
              <w:rPr>
                <w:rFonts w:ascii="Arial" w:hAnsi="Arial" w:cs="Arial"/>
                <w:spacing w:val="-21"/>
                <w:w w:val="110"/>
                <w:sz w:val="19"/>
                <w:szCs w:val="19"/>
              </w:rPr>
              <w:t xml:space="preserve"> </w:t>
            </w:r>
            <w:r w:rsidRPr="004D5CBA">
              <w:rPr>
                <w:rFonts w:ascii="Arial" w:hAnsi="Arial" w:cs="Arial"/>
                <w:w w:val="110"/>
                <w:sz w:val="19"/>
                <w:szCs w:val="19"/>
              </w:rPr>
              <w:t>Self-efficacy</w:t>
            </w:r>
            <w:r w:rsidRPr="004D5CBA">
              <w:rPr>
                <w:rFonts w:ascii="Arial" w:hAnsi="Arial" w:cs="Arial"/>
                <w:spacing w:val="-22"/>
                <w:w w:val="110"/>
                <w:sz w:val="19"/>
                <w:szCs w:val="19"/>
              </w:rPr>
              <w:t xml:space="preserve"> </w:t>
            </w:r>
            <w:r w:rsidRPr="004D5CBA">
              <w:rPr>
                <w:rFonts w:ascii="Arial" w:hAnsi="Arial" w:cs="Arial"/>
                <w:spacing w:val="-1"/>
                <w:w w:val="110"/>
                <w:sz w:val="19"/>
                <w:szCs w:val="19"/>
              </w:rPr>
              <w:t>Questionnair</w:t>
            </w:r>
            <w:r w:rsidRPr="004D5CBA">
              <w:rPr>
                <w:rFonts w:ascii="Arial" w:hAnsi="Arial" w:cs="Arial"/>
                <w:spacing w:val="-2"/>
                <w:w w:val="110"/>
                <w:sz w:val="19"/>
                <w:szCs w:val="19"/>
              </w:rPr>
              <w:t>e</w:t>
            </w:r>
            <w:r w:rsidRPr="004D5CBA">
              <w:rPr>
                <w:rFonts w:ascii="Arial" w:hAnsi="Arial" w:cs="Arial"/>
                <w:spacing w:val="-21"/>
                <w:w w:val="110"/>
                <w:sz w:val="19"/>
                <w:szCs w:val="19"/>
              </w:rPr>
              <w:t xml:space="preserve"> </w:t>
            </w:r>
            <w:r w:rsidRPr="004D5CBA">
              <w:rPr>
                <w:rFonts w:ascii="Arial" w:hAnsi="Arial" w:cs="Arial"/>
                <w:spacing w:val="-1"/>
                <w:w w:val="110"/>
                <w:sz w:val="19"/>
                <w:szCs w:val="19"/>
              </w:rPr>
              <w:t>for</w:t>
            </w:r>
            <w:r w:rsidRPr="004D5CBA">
              <w:rPr>
                <w:rFonts w:ascii="Arial" w:hAnsi="Arial" w:cs="Arial"/>
                <w:spacing w:val="-22"/>
                <w:w w:val="110"/>
                <w:sz w:val="19"/>
                <w:szCs w:val="19"/>
              </w:rPr>
              <w:t xml:space="preserve"> </w:t>
            </w:r>
            <w:r w:rsidRPr="004D5CBA">
              <w:rPr>
                <w:rFonts w:ascii="Arial" w:hAnsi="Arial" w:cs="Arial"/>
                <w:spacing w:val="-3"/>
                <w:w w:val="110"/>
                <w:sz w:val="19"/>
                <w:szCs w:val="19"/>
              </w:rPr>
              <w:t>S</w:t>
            </w:r>
            <w:r w:rsidRPr="004D5CBA">
              <w:rPr>
                <w:rFonts w:ascii="Arial" w:hAnsi="Arial" w:cs="Arial"/>
                <w:spacing w:val="-2"/>
                <w:w w:val="110"/>
                <w:sz w:val="19"/>
                <w:szCs w:val="19"/>
              </w:rPr>
              <w:t>occer</w:t>
            </w:r>
            <w:r w:rsidRPr="004D5CBA">
              <w:rPr>
                <w:rFonts w:ascii="Arial" w:hAnsi="Arial" w:cs="Arial"/>
                <w:spacing w:val="-3"/>
                <w:w w:val="110"/>
                <w:sz w:val="19"/>
                <w:szCs w:val="19"/>
              </w:rPr>
              <w:t>.</w:t>
            </w:r>
            <w:r w:rsidRPr="004D5CBA">
              <w:rPr>
                <w:rFonts w:ascii="Arial" w:hAnsi="Arial" w:cs="Arial"/>
                <w:spacing w:val="48"/>
                <w:w w:val="76"/>
                <w:sz w:val="19"/>
                <w:szCs w:val="19"/>
              </w:rPr>
              <w:t xml:space="preserve"> </w:t>
            </w:r>
            <w:r w:rsidRPr="004D5CBA">
              <w:rPr>
                <w:rFonts w:ascii="Arial" w:hAnsi="Arial" w:cs="Arial"/>
                <w:spacing w:val="-1"/>
                <w:w w:val="110"/>
                <w:sz w:val="19"/>
                <w:szCs w:val="19"/>
              </w:rPr>
              <w:t>How</w:t>
            </w:r>
            <w:r w:rsidRPr="004D5CBA">
              <w:rPr>
                <w:rFonts w:ascii="Arial" w:hAnsi="Arial" w:cs="Arial"/>
                <w:spacing w:val="-5"/>
                <w:w w:val="110"/>
                <w:sz w:val="19"/>
                <w:szCs w:val="19"/>
              </w:rPr>
              <w:t xml:space="preserve"> </w:t>
            </w:r>
            <w:r w:rsidRPr="004D5CBA">
              <w:rPr>
                <w:rFonts w:ascii="Arial" w:hAnsi="Arial" w:cs="Arial"/>
                <w:w w:val="110"/>
                <w:sz w:val="19"/>
                <w:szCs w:val="19"/>
              </w:rPr>
              <w:t>was</w:t>
            </w:r>
            <w:r w:rsidRPr="004D5CBA">
              <w:rPr>
                <w:rFonts w:ascii="Arial" w:hAnsi="Arial" w:cs="Arial"/>
                <w:spacing w:val="-5"/>
                <w:w w:val="110"/>
                <w:sz w:val="19"/>
                <w:szCs w:val="19"/>
              </w:rPr>
              <w:t xml:space="preserve"> </w:t>
            </w:r>
            <w:r w:rsidRPr="004D5CBA">
              <w:rPr>
                <w:rFonts w:ascii="Arial" w:hAnsi="Arial" w:cs="Arial"/>
                <w:spacing w:val="-1"/>
                <w:w w:val="110"/>
                <w:sz w:val="19"/>
                <w:szCs w:val="19"/>
              </w:rPr>
              <w:t>parental</w:t>
            </w:r>
            <w:r w:rsidRPr="004D5CBA">
              <w:rPr>
                <w:rFonts w:ascii="Arial" w:hAnsi="Arial" w:cs="Arial"/>
                <w:spacing w:val="-5"/>
                <w:w w:val="110"/>
                <w:sz w:val="19"/>
                <w:szCs w:val="19"/>
              </w:rPr>
              <w:t xml:space="preserve"> </w:t>
            </w:r>
            <w:r w:rsidRPr="004D5CBA">
              <w:rPr>
                <w:rFonts w:ascii="Arial" w:hAnsi="Arial" w:cs="Arial"/>
                <w:w w:val="110"/>
                <w:sz w:val="19"/>
                <w:szCs w:val="19"/>
              </w:rPr>
              <w:t>consent</w:t>
            </w:r>
            <w:r w:rsidRPr="004D5CBA">
              <w:rPr>
                <w:rFonts w:ascii="Arial" w:hAnsi="Arial" w:cs="Arial"/>
                <w:spacing w:val="-5"/>
                <w:w w:val="110"/>
                <w:sz w:val="19"/>
                <w:szCs w:val="19"/>
              </w:rPr>
              <w:t xml:space="preserve"> </w:t>
            </w:r>
            <w:r w:rsidRPr="004D5CBA">
              <w:rPr>
                <w:rFonts w:ascii="Arial" w:hAnsi="Arial" w:cs="Arial"/>
                <w:w w:val="110"/>
                <w:sz w:val="19"/>
                <w:szCs w:val="19"/>
              </w:rPr>
              <w:t>gained?</w:t>
            </w:r>
          </w:p>
          <w:p w:rsidR="00486875" w:rsidRPr="004D5CBA" w:rsidRDefault="00486875" w:rsidP="00486875">
            <w:pPr>
              <w:pStyle w:val="TableParagraph"/>
              <w:spacing w:before="1" w:line="251" w:lineRule="auto"/>
              <w:ind w:left="74" w:right="256"/>
              <w:rPr>
                <w:rFonts w:ascii="Arial" w:eastAsia="Arial Narrow" w:hAnsi="Arial" w:cs="Arial"/>
                <w:sz w:val="19"/>
                <w:szCs w:val="19"/>
              </w:rPr>
            </w:pPr>
            <w:r w:rsidRPr="004D5CBA">
              <w:rPr>
                <w:rFonts w:ascii="Arial" w:hAnsi="Arial" w:cs="Arial"/>
                <w:w w:val="115"/>
                <w:sz w:val="19"/>
                <w:szCs w:val="19"/>
              </w:rPr>
              <w:t>What</w:t>
            </w:r>
            <w:r w:rsidRPr="004D5CBA">
              <w:rPr>
                <w:rFonts w:ascii="Arial" w:hAnsi="Arial" w:cs="Arial"/>
                <w:spacing w:val="-18"/>
                <w:w w:val="115"/>
                <w:sz w:val="19"/>
                <w:szCs w:val="19"/>
              </w:rPr>
              <w:t xml:space="preserve"> </w:t>
            </w:r>
            <w:r w:rsidRPr="004D5CBA">
              <w:rPr>
                <w:rFonts w:ascii="Arial" w:hAnsi="Arial" w:cs="Arial"/>
                <w:spacing w:val="-1"/>
                <w:w w:val="115"/>
                <w:sz w:val="19"/>
                <w:szCs w:val="19"/>
              </w:rPr>
              <w:t>information</w:t>
            </w:r>
            <w:r w:rsidRPr="004D5CBA">
              <w:rPr>
                <w:rFonts w:ascii="Arial" w:hAnsi="Arial" w:cs="Arial"/>
                <w:spacing w:val="-18"/>
                <w:w w:val="115"/>
                <w:sz w:val="19"/>
                <w:szCs w:val="19"/>
              </w:rPr>
              <w:t xml:space="preserve"> </w:t>
            </w:r>
            <w:r w:rsidRPr="004D5CBA">
              <w:rPr>
                <w:rFonts w:ascii="Arial" w:hAnsi="Arial" w:cs="Arial"/>
                <w:w w:val="115"/>
                <w:sz w:val="19"/>
                <w:szCs w:val="19"/>
              </w:rPr>
              <w:t>was</w:t>
            </w:r>
            <w:r w:rsidRPr="004D5CBA">
              <w:rPr>
                <w:rFonts w:ascii="Arial" w:hAnsi="Arial" w:cs="Arial"/>
                <w:spacing w:val="-18"/>
                <w:w w:val="115"/>
                <w:sz w:val="19"/>
                <w:szCs w:val="19"/>
              </w:rPr>
              <w:t xml:space="preserve"> </w:t>
            </w:r>
            <w:r w:rsidRPr="004D5CBA">
              <w:rPr>
                <w:rFonts w:ascii="Arial" w:hAnsi="Arial" w:cs="Arial"/>
                <w:spacing w:val="-2"/>
                <w:w w:val="115"/>
                <w:sz w:val="19"/>
                <w:szCs w:val="19"/>
              </w:rPr>
              <w:t>gathered</w:t>
            </w:r>
            <w:r w:rsidRPr="004D5CBA">
              <w:rPr>
                <w:rFonts w:ascii="Arial" w:hAnsi="Arial" w:cs="Arial"/>
                <w:spacing w:val="-18"/>
                <w:w w:val="115"/>
                <w:sz w:val="19"/>
                <w:szCs w:val="19"/>
              </w:rPr>
              <w:t xml:space="preserve"> </w:t>
            </w:r>
            <w:r w:rsidRPr="004D5CBA">
              <w:rPr>
                <w:rFonts w:ascii="Arial" w:hAnsi="Arial" w:cs="Arial"/>
                <w:spacing w:val="-2"/>
                <w:w w:val="115"/>
                <w:sz w:val="19"/>
                <w:szCs w:val="19"/>
              </w:rPr>
              <w:t>fr</w:t>
            </w:r>
            <w:r w:rsidRPr="004D5CBA">
              <w:rPr>
                <w:rFonts w:ascii="Arial" w:hAnsi="Arial" w:cs="Arial"/>
                <w:spacing w:val="-1"/>
                <w:w w:val="115"/>
                <w:sz w:val="19"/>
                <w:szCs w:val="19"/>
              </w:rPr>
              <w:t>om</w:t>
            </w:r>
            <w:r w:rsidRPr="004D5CBA">
              <w:rPr>
                <w:rFonts w:ascii="Arial" w:hAnsi="Arial" w:cs="Arial"/>
                <w:spacing w:val="-17"/>
                <w:w w:val="115"/>
                <w:sz w:val="19"/>
                <w:szCs w:val="19"/>
              </w:rPr>
              <w:t xml:space="preserve"> </w:t>
            </w:r>
            <w:r w:rsidRPr="004D5CBA">
              <w:rPr>
                <w:rFonts w:ascii="Arial" w:hAnsi="Arial" w:cs="Arial"/>
                <w:w w:val="115"/>
                <w:sz w:val="19"/>
                <w:szCs w:val="19"/>
              </w:rPr>
              <w:t>the</w:t>
            </w:r>
            <w:r w:rsidRPr="004D5CBA">
              <w:rPr>
                <w:rFonts w:ascii="Arial" w:hAnsi="Arial" w:cs="Arial"/>
                <w:spacing w:val="-18"/>
                <w:w w:val="115"/>
                <w:sz w:val="19"/>
                <w:szCs w:val="19"/>
              </w:rPr>
              <w:t xml:space="preserve"> </w:t>
            </w:r>
            <w:r w:rsidRPr="004D5CBA">
              <w:rPr>
                <w:rFonts w:ascii="Arial" w:hAnsi="Arial" w:cs="Arial"/>
                <w:spacing w:val="-2"/>
                <w:w w:val="115"/>
                <w:sz w:val="19"/>
                <w:szCs w:val="19"/>
              </w:rPr>
              <w:t>players</w:t>
            </w:r>
            <w:r w:rsidRPr="004D5CBA">
              <w:rPr>
                <w:rFonts w:ascii="Arial" w:hAnsi="Arial" w:cs="Arial"/>
                <w:spacing w:val="-18"/>
                <w:w w:val="115"/>
                <w:sz w:val="19"/>
                <w:szCs w:val="19"/>
              </w:rPr>
              <w:t xml:space="preserve"> </w:t>
            </w:r>
            <w:r w:rsidRPr="004D5CBA">
              <w:rPr>
                <w:rFonts w:ascii="Arial" w:hAnsi="Arial" w:cs="Arial"/>
                <w:w w:val="115"/>
                <w:sz w:val="19"/>
                <w:szCs w:val="19"/>
              </w:rPr>
              <w:t>at</w:t>
            </w:r>
            <w:r w:rsidRPr="004D5CBA">
              <w:rPr>
                <w:rFonts w:ascii="Arial" w:hAnsi="Arial" w:cs="Arial"/>
                <w:spacing w:val="-18"/>
                <w:w w:val="115"/>
                <w:sz w:val="19"/>
                <w:szCs w:val="19"/>
              </w:rPr>
              <w:t xml:space="preserve"> </w:t>
            </w:r>
            <w:r w:rsidRPr="004D5CBA">
              <w:rPr>
                <w:rFonts w:ascii="Arial" w:hAnsi="Arial" w:cs="Arial"/>
                <w:w w:val="115"/>
                <w:sz w:val="19"/>
                <w:szCs w:val="19"/>
              </w:rPr>
              <w:t>the</w:t>
            </w:r>
            <w:r w:rsidRPr="004D5CBA">
              <w:rPr>
                <w:rFonts w:ascii="Arial" w:hAnsi="Arial" w:cs="Arial"/>
                <w:spacing w:val="-18"/>
                <w:w w:val="115"/>
                <w:sz w:val="19"/>
                <w:szCs w:val="19"/>
              </w:rPr>
              <w:t xml:space="preserve"> </w:t>
            </w:r>
            <w:r w:rsidRPr="004D5CBA">
              <w:rPr>
                <w:rFonts w:ascii="Arial" w:hAnsi="Arial" w:cs="Arial"/>
                <w:w w:val="115"/>
                <w:sz w:val="19"/>
                <w:szCs w:val="19"/>
              </w:rPr>
              <w:t>start</w:t>
            </w:r>
            <w:r w:rsidRPr="004D5CBA">
              <w:rPr>
                <w:rFonts w:ascii="Arial" w:hAnsi="Arial" w:cs="Arial"/>
                <w:spacing w:val="-17"/>
                <w:w w:val="115"/>
                <w:sz w:val="19"/>
                <w:szCs w:val="19"/>
              </w:rPr>
              <w:t xml:space="preserve"> </w:t>
            </w:r>
            <w:r w:rsidRPr="004D5CBA">
              <w:rPr>
                <w:rFonts w:ascii="Arial" w:hAnsi="Arial" w:cs="Arial"/>
                <w:w w:val="115"/>
                <w:sz w:val="19"/>
                <w:szCs w:val="19"/>
              </w:rPr>
              <w:t>of</w:t>
            </w:r>
            <w:r w:rsidRPr="004D5CBA">
              <w:rPr>
                <w:rFonts w:ascii="Arial" w:hAnsi="Arial" w:cs="Arial"/>
                <w:spacing w:val="49"/>
                <w:w w:val="116"/>
                <w:sz w:val="19"/>
                <w:szCs w:val="19"/>
              </w:rPr>
              <w:t xml:space="preserve"> </w:t>
            </w:r>
            <w:r w:rsidRPr="004D5CBA">
              <w:rPr>
                <w:rFonts w:ascii="Arial" w:hAnsi="Arial" w:cs="Arial"/>
                <w:w w:val="110"/>
                <w:sz w:val="19"/>
                <w:szCs w:val="19"/>
              </w:rPr>
              <w:t>the</w:t>
            </w:r>
            <w:r w:rsidRPr="004D5CBA">
              <w:rPr>
                <w:rFonts w:ascii="Arial" w:hAnsi="Arial" w:cs="Arial"/>
                <w:spacing w:val="-12"/>
                <w:w w:val="110"/>
                <w:sz w:val="19"/>
                <w:szCs w:val="19"/>
              </w:rPr>
              <w:t xml:space="preserve"> </w:t>
            </w:r>
            <w:r w:rsidRPr="004D5CBA">
              <w:rPr>
                <w:rFonts w:ascii="Arial" w:hAnsi="Arial" w:cs="Arial"/>
                <w:w w:val="110"/>
                <w:sz w:val="19"/>
                <w:szCs w:val="19"/>
              </w:rPr>
              <w:t>study?</w:t>
            </w:r>
          </w:p>
          <w:p w:rsidR="00486875" w:rsidRPr="004D5CBA" w:rsidRDefault="00486875" w:rsidP="00486875">
            <w:pPr>
              <w:pStyle w:val="TableParagraph"/>
              <w:spacing w:before="56" w:line="251" w:lineRule="auto"/>
              <w:ind w:left="74" w:right="326"/>
              <w:rPr>
                <w:rFonts w:ascii="Arial" w:eastAsia="Arial Narrow" w:hAnsi="Arial" w:cs="Arial"/>
                <w:sz w:val="19"/>
                <w:szCs w:val="19"/>
              </w:rPr>
            </w:pPr>
            <w:r w:rsidRPr="004D5CBA">
              <w:rPr>
                <w:rFonts w:ascii="Arial" w:hAnsi="Arial" w:cs="Arial"/>
                <w:w w:val="110"/>
                <w:sz w:val="19"/>
                <w:szCs w:val="19"/>
              </w:rPr>
              <w:t>What</w:t>
            </w:r>
            <w:r w:rsidRPr="004D5CBA">
              <w:rPr>
                <w:rFonts w:ascii="Arial" w:hAnsi="Arial" w:cs="Arial"/>
                <w:spacing w:val="-2"/>
                <w:w w:val="110"/>
                <w:sz w:val="19"/>
                <w:szCs w:val="19"/>
              </w:rPr>
              <w:t xml:space="preserve"> </w:t>
            </w:r>
            <w:r w:rsidRPr="004D5CBA">
              <w:rPr>
                <w:rFonts w:ascii="Arial" w:hAnsi="Arial" w:cs="Arial"/>
                <w:spacing w:val="-1"/>
                <w:w w:val="110"/>
                <w:sz w:val="19"/>
                <w:szCs w:val="19"/>
              </w:rPr>
              <w:t>w</w:t>
            </w:r>
            <w:r w:rsidRPr="004D5CBA">
              <w:rPr>
                <w:rFonts w:ascii="Arial" w:hAnsi="Arial" w:cs="Arial"/>
                <w:spacing w:val="-2"/>
                <w:w w:val="110"/>
                <w:sz w:val="19"/>
                <w:szCs w:val="19"/>
              </w:rPr>
              <w:t>ere</w:t>
            </w:r>
            <w:r w:rsidRPr="004D5CBA">
              <w:rPr>
                <w:rFonts w:ascii="Arial" w:hAnsi="Arial" w:cs="Arial"/>
                <w:spacing w:val="-1"/>
                <w:w w:val="110"/>
                <w:sz w:val="19"/>
                <w:szCs w:val="19"/>
              </w:rPr>
              <w:t xml:space="preserve"> </w:t>
            </w:r>
            <w:r w:rsidRPr="004D5CBA">
              <w:rPr>
                <w:rFonts w:ascii="Arial" w:hAnsi="Arial" w:cs="Arial"/>
                <w:w w:val="110"/>
                <w:sz w:val="19"/>
                <w:szCs w:val="19"/>
              </w:rPr>
              <w:t>the</w:t>
            </w:r>
            <w:r w:rsidRPr="004D5CBA">
              <w:rPr>
                <w:rFonts w:ascii="Arial" w:hAnsi="Arial" w:cs="Arial"/>
                <w:spacing w:val="-1"/>
                <w:w w:val="110"/>
                <w:sz w:val="19"/>
                <w:szCs w:val="19"/>
              </w:rPr>
              <w:t xml:space="preserve"> r</w:t>
            </w:r>
            <w:r w:rsidRPr="004D5CBA">
              <w:rPr>
                <w:rFonts w:ascii="Arial" w:hAnsi="Arial" w:cs="Arial"/>
                <w:spacing w:val="-2"/>
                <w:w w:val="110"/>
                <w:sz w:val="19"/>
                <w:szCs w:val="19"/>
              </w:rPr>
              <w:t xml:space="preserve">esults </w:t>
            </w:r>
            <w:r w:rsidRPr="004D5CBA">
              <w:rPr>
                <w:rFonts w:ascii="Arial" w:hAnsi="Arial" w:cs="Arial"/>
                <w:w w:val="110"/>
                <w:sz w:val="19"/>
                <w:szCs w:val="19"/>
              </w:rPr>
              <w:t>in</w:t>
            </w:r>
            <w:r w:rsidRPr="004D5CBA">
              <w:rPr>
                <w:rFonts w:ascii="Arial" w:hAnsi="Arial" w:cs="Arial"/>
                <w:spacing w:val="-1"/>
                <w:w w:val="110"/>
                <w:sz w:val="19"/>
                <w:szCs w:val="19"/>
              </w:rPr>
              <w:t xml:space="preserve"> t</w:t>
            </w:r>
            <w:r w:rsidRPr="004D5CBA">
              <w:rPr>
                <w:rFonts w:ascii="Arial" w:hAnsi="Arial" w:cs="Arial"/>
                <w:spacing w:val="-2"/>
                <w:w w:val="110"/>
                <w:sz w:val="19"/>
                <w:szCs w:val="19"/>
              </w:rPr>
              <w:t>er</w:t>
            </w:r>
            <w:r w:rsidRPr="004D5CBA">
              <w:rPr>
                <w:rFonts w:ascii="Arial" w:hAnsi="Arial" w:cs="Arial"/>
                <w:spacing w:val="-1"/>
                <w:w w:val="110"/>
                <w:sz w:val="19"/>
                <w:szCs w:val="19"/>
              </w:rPr>
              <w:t xml:space="preserve">ms </w:t>
            </w:r>
            <w:r w:rsidRPr="004D5CBA">
              <w:rPr>
                <w:rFonts w:ascii="Arial" w:hAnsi="Arial" w:cs="Arial"/>
                <w:w w:val="110"/>
                <w:sz w:val="19"/>
                <w:szCs w:val="19"/>
              </w:rPr>
              <w:t>of</w:t>
            </w:r>
            <w:r w:rsidRPr="004D5CBA">
              <w:rPr>
                <w:rFonts w:ascii="Arial" w:hAnsi="Arial" w:cs="Arial"/>
                <w:spacing w:val="-1"/>
                <w:w w:val="110"/>
                <w:sz w:val="19"/>
                <w:szCs w:val="19"/>
              </w:rPr>
              <w:t xml:space="preserve"> level</w:t>
            </w:r>
            <w:r w:rsidRPr="004D5CBA">
              <w:rPr>
                <w:rFonts w:ascii="Arial" w:hAnsi="Arial" w:cs="Arial"/>
                <w:spacing w:val="-2"/>
                <w:w w:val="110"/>
                <w:sz w:val="19"/>
                <w:szCs w:val="19"/>
              </w:rPr>
              <w:t xml:space="preserve"> </w:t>
            </w:r>
            <w:r w:rsidRPr="004D5CBA">
              <w:rPr>
                <w:rFonts w:ascii="Arial" w:hAnsi="Arial" w:cs="Arial"/>
                <w:w w:val="110"/>
                <w:sz w:val="19"/>
                <w:szCs w:val="19"/>
              </w:rPr>
              <w:t>of</w:t>
            </w:r>
            <w:r w:rsidRPr="004D5CBA">
              <w:rPr>
                <w:rFonts w:ascii="Arial" w:hAnsi="Arial" w:cs="Arial"/>
                <w:spacing w:val="-1"/>
                <w:w w:val="110"/>
                <w:sz w:val="19"/>
                <w:szCs w:val="19"/>
              </w:rPr>
              <w:t xml:space="preserve"> pla</w:t>
            </w:r>
            <w:r w:rsidRPr="004D5CBA">
              <w:rPr>
                <w:rFonts w:ascii="Arial" w:hAnsi="Arial" w:cs="Arial"/>
                <w:spacing w:val="-2"/>
                <w:w w:val="110"/>
                <w:sz w:val="19"/>
                <w:szCs w:val="19"/>
              </w:rPr>
              <w:t>y</w:t>
            </w:r>
            <w:r w:rsidRPr="004D5CBA">
              <w:rPr>
                <w:rFonts w:ascii="Arial" w:hAnsi="Arial" w:cs="Arial"/>
                <w:spacing w:val="-1"/>
                <w:w w:val="110"/>
                <w:sz w:val="19"/>
                <w:szCs w:val="19"/>
              </w:rPr>
              <w:t xml:space="preserve"> </w:t>
            </w:r>
            <w:r w:rsidRPr="004D5CBA">
              <w:rPr>
                <w:rFonts w:ascii="Arial" w:hAnsi="Arial" w:cs="Arial"/>
                <w:w w:val="110"/>
                <w:sz w:val="19"/>
                <w:szCs w:val="19"/>
              </w:rPr>
              <w:t>or</w:t>
            </w:r>
            <w:r w:rsidRPr="004D5CBA">
              <w:rPr>
                <w:rFonts w:ascii="Arial" w:hAnsi="Arial" w:cs="Arial"/>
                <w:spacing w:val="-2"/>
                <w:w w:val="110"/>
                <w:sz w:val="19"/>
                <w:szCs w:val="19"/>
              </w:rPr>
              <w:t xml:space="preserve"> </w:t>
            </w:r>
            <w:r w:rsidRPr="004D5CBA">
              <w:rPr>
                <w:rFonts w:ascii="Arial" w:hAnsi="Arial" w:cs="Arial"/>
                <w:w w:val="110"/>
                <w:sz w:val="19"/>
                <w:szCs w:val="19"/>
              </w:rPr>
              <w:t>gender</w:t>
            </w:r>
            <w:r w:rsidRPr="004D5CBA">
              <w:rPr>
                <w:rFonts w:ascii="Arial" w:hAnsi="Arial" w:cs="Arial"/>
                <w:spacing w:val="-1"/>
                <w:w w:val="110"/>
                <w:sz w:val="19"/>
                <w:szCs w:val="19"/>
              </w:rPr>
              <w:t xml:space="preserve"> </w:t>
            </w:r>
            <w:r w:rsidRPr="004D5CBA">
              <w:rPr>
                <w:rFonts w:ascii="Arial" w:hAnsi="Arial" w:cs="Arial"/>
                <w:w w:val="110"/>
                <w:sz w:val="19"/>
                <w:szCs w:val="19"/>
              </w:rPr>
              <w:t>in</w:t>
            </w:r>
            <w:r w:rsidRPr="004D5CBA">
              <w:rPr>
                <w:rFonts w:ascii="Arial" w:hAnsi="Arial" w:cs="Arial"/>
                <w:spacing w:val="29"/>
                <w:w w:val="116"/>
                <w:sz w:val="19"/>
                <w:szCs w:val="19"/>
              </w:rPr>
              <w:t xml:space="preserve"> </w:t>
            </w:r>
            <w:r w:rsidRPr="004D5CBA">
              <w:rPr>
                <w:rFonts w:ascii="Arial" w:hAnsi="Arial" w:cs="Arial"/>
                <w:spacing w:val="-1"/>
                <w:w w:val="110"/>
                <w:sz w:val="19"/>
                <w:szCs w:val="19"/>
              </w:rPr>
              <w:t>relation</w:t>
            </w:r>
            <w:r w:rsidRPr="004D5CBA">
              <w:rPr>
                <w:rFonts w:ascii="Arial" w:hAnsi="Arial" w:cs="Arial"/>
                <w:spacing w:val="-4"/>
                <w:w w:val="110"/>
                <w:sz w:val="19"/>
                <w:szCs w:val="19"/>
              </w:rPr>
              <w:t xml:space="preserve"> </w:t>
            </w:r>
            <w:r w:rsidRPr="004D5CBA">
              <w:rPr>
                <w:rFonts w:ascii="Arial" w:hAnsi="Arial" w:cs="Arial"/>
                <w:spacing w:val="-1"/>
                <w:w w:val="110"/>
                <w:sz w:val="19"/>
                <w:szCs w:val="19"/>
              </w:rPr>
              <w:t>to</w:t>
            </w:r>
            <w:r w:rsidRPr="004D5CBA">
              <w:rPr>
                <w:rFonts w:ascii="Arial" w:hAnsi="Arial" w:cs="Arial"/>
                <w:spacing w:val="-3"/>
                <w:w w:val="110"/>
                <w:sz w:val="19"/>
                <w:szCs w:val="19"/>
              </w:rPr>
              <w:t xml:space="preserve"> </w:t>
            </w:r>
            <w:r w:rsidRPr="004D5CBA">
              <w:rPr>
                <w:rFonts w:ascii="Arial" w:hAnsi="Arial" w:cs="Arial"/>
                <w:w w:val="110"/>
                <w:sz w:val="19"/>
                <w:szCs w:val="19"/>
              </w:rPr>
              <w:t>the</w:t>
            </w:r>
            <w:r w:rsidRPr="004D5CBA">
              <w:rPr>
                <w:rFonts w:ascii="Arial" w:hAnsi="Arial" w:cs="Arial"/>
                <w:spacing w:val="-3"/>
                <w:w w:val="110"/>
                <w:sz w:val="19"/>
                <w:szCs w:val="19"/>
              </w:rPr>
              <w:t xml:space="preserve"> </w:t>
            </w:r>
            <w:r w:rsidRPr="004D5CBA">
              <w:rPr>
                <w:rFonts w:ascii="Arial" w:hAnsi="Arial" w:cs="Arial"/>
                <w:spacing w:val="-1"/>
                <w:w w:val="110"/>
                <w:sz w:val="19"/>
                <w:szCs w:val="19"/>
              </w:rPr>
              <w:t>fiv</w:t>
            </w:r>
            <w:r w:rsidRPr="004D5CBA">
              <w:rPr>
                <w:rFonts w:ascii="Arial" w:hAnsi="Arial" w:cs="Arial"/>
                <w:spacing w:val="-2"/>
                <w:w w:val="110"/>
                <w:sz w:val="19"/>
                <w:szCs w:val="19"/>
              </w:rPr>
              <w:t>e</w:t>
            </w:r>
            <w:r w:rsidRPr="004D5CBA">
              <w:rPr>
                <w:rFonts w:ascii="Arial" w:hAnsi="Arial" w:cs="Arial"/>
                <w:spacing w:val="-3"/>
                <w:w w:val="110"/>
                <w:sz w:val="19"/>
                <w:szCs w:val="19"/>
              </w:rPr>
              <w:t xml:space="preserve"> </w:t>
            </w:r>
            <w:r w:rsidRPr="004D5CBA">
              <w:rPr>
                <w:rFonts w:ascii="Arial" w:hAnsi="Arial" w:cs="Arial"/>
                <w:w w:val="110"/>
                <w:sz w:val="19"/>
                <w:szCs w:val="19"/>
              </w:rPr>
              <w:t>imagery</w:t>
            </w:r>
            <w:r w:rsidRPr="004D5CBA">
              <w:rPr>
                <w:rFonts w:ascii="Arial" w:hAnsi="Arial" w:cs="Arial"/>
                <w:spacing w:val="-3"/>
                <w:w w:val="110"/>
                <w:sz w:val="19"/>
                <w:szCs w:val="19"/>
              </w:rPr>
              <w:t xml:space="preserve"> </w:t>
            </w:r>
            <w:r w:rsidRPr="004D5CBA">
              <w:rPr>
                <w:rFonts w:ascii="Arial" w:hAnsi="Arial" w:cs="Arial"/>
                <w:spacing w:val="-1"/>
                <w:w w:val="110"/>
                <w:sz w:val="19"/>
                <w:szCs w:val="19"/>
              </w:rPr>
              <w:t>functions</w:t>
            </w:r>
            <w:r w:rsidRPr="004D5CBA">
              <w:rPr>
                <w:rFonts w:ascii="Arial" w:hAnsi="Arial" w:cs="Arial"/>
                <w:spacing w:val="-2"/>
                <w:w w:val="110"/>
                <w:sz w:val="19"/>
                <w:szCs w:val="19"/>
              </w:rPr>
              <w:t>,</w:t>
            </w:r>
            <w:r w:rsidRPr="004D5CBA">
              <w:rPr>
                <w:rFonts w:ascii="Arial" w:hAnsi="Arial" w:cs="Arial"/>
                <w:spacing w:val="-3"/>
                <w:w w:val="110"/>
                <w:sz w:val="19"/>
                <w:szCs w:val="19"/>
              </w:rPr>
              <w:t xml:space="preserve"> </w:t>
            </w:r>
            <w:r w:rsidRPr="004D5CBA">
              <w:rPr>
                <w:rFonts w:ascii="Arial" w:hAnsi="Arial" w:cs="Arial"/>
                <w:w w:val="110"/>
                <w:sz w:val="19"/>
                <w:szCs w:val="19"/>
              </w:rPr>
              <w:t>self-</w:t>
            </w:r>
            <w:r w:rsidRPr="004D5CBA">
              <w:rPr>
                <w:rFonts w:ascii="Arial" w:hAnsi="Arial" w:cs="Arial"/>
                <w:spacing w:val="-3"/>
                <w:w w:val="110"/>
                <w:sz w:val="19"/>
                <w:szCs w:val="19"/>
              </w:rPr>
              <w:t xml:space="preserve"> </w:t>
            </w:r>
            <w:r w:rsidRPr="004D5CBA">
              <w:rPr>
                <w:rFonts w:ascii="Arial" w:hAnsi="Arial" w:cs="Arial"/>
                <w:spacing w:val="-1"/>
                <w:w w:val="110"/>
                <w:sz w:val="19"/>
                <w:szCs w:val="19"/>
              </w:rPr>
              <w:t>confidence</w:t>
            </w:r>
            <w:r w:rsidRPr="004D5CBA">
              <w:rPr>
                <w:rFonts w:ascii="Arial" w:hAnsi="Arial" w:cs="Arial"/>
                <w:spacing w:val="-2"/>
                <w:w w:val="110"/>
                <w:sz w:val="19"/>
                <w:szCs w:val="19"/>
              </w:rPr>
              <w:t>,</w:t>
            </w:r>
            <w:r w:rsidRPr="004D5CBA">
              <w:rPr>
                <w:rFonts w:ascii="Arial" w:hAnsi="Arial" w:cs="Arial"/>
                <w:spacing w:val="-3"/>
                <w:w w:val="110"/>
                <w:sz w:val="19"/>
                <w:szCs w:val="19"/>
              </w:rPr>
              <w:t xml:space="preserve"> </w:t>
            </w:r>
            <w:r w:rsidRPr="004D5CBA">
              <w:rPr>
                <w:rFonts w:ascii="Arial" w:hAnsi="Arial" w:cs="Arial"/>
                <w:w w:val="110"/>
                <w:sz w:val="19"/>
                <w:szCs w:val="19"/>
              </w:rPr>
              <w:t>or</w:t>
            </w:r>
            <w:r w:rsidRPr="004D5CBA">
              <w:rPr>
                <w:rFonts w:ascii="Arial" w:hAnsi="Arial" w:cs="Arial"/>
                <w:spacing w:val="-3"/>
                <w:w w:val="110"/>
                <w:sz w:val="19"/>
                <w:szCs w:val="19"/>
              </w:rPr>
              <w:t xml:space="preserve"> </w:t>
            </w:r>
            <w:r w:rsidRPr="004D5CBA">
              <w:rPr>
                <w:rFonts w:ascii="Arial" w:hAnsi="Arial" w:cs="Arial"/>
                <w:w w:val="110"/>
                <w:sz w:val="19"/>
                <w:szCs w:val="19"/>
              </w:rPr>
              <w:t>self-</w:t>
            </w:r>
            <w:r w:rsidRPr="004D5CBA">
              <w:rPr>
                <w:rFonts w:ascii="Arial" w:hAnsi="Arial" w:cs="Arial"/>
                <w:spacing w:val="63"/>
                <w:w w:val="105"/>
                <w:sz w:val="19"/>
                <w:szCs w:val="19"/>
              </w:rPr>
              <w:t xml:space="preserve"> </w:t>
            </w:r>
            <w:r w:rsidRPr="004D5CBA">
              <w:rPr>
                <w:rFonts w:ascii="Arial" w:hAnsi="Arial" w:cs="Arial"/>
                <w:spacing w:val="-1"/>
                <w:w w:val="110"/>
                <w:sz w:val="19"/>
                <w:szCs w:val="19"/>
              </w:rPr>
              <w:t>efficac</w:t>
            </w:r>
            <w:r w:rsidRPr="004D5CBA">
              <w:rPr>
                <w:rFonts w:ascii="Arial" w:hAnsi="Arial" w:cs="Arial"/>
                <w:spacing w:val="-2"/>
                <w:w w:val="110"/>
                <w:sz w:val="19"/>
                <w:szCs w:val="19"/>
              </w:rPr>
              <w:t>y,</w:t>
            </w:r>
            <w:r w:rsidRPr="004D5CBA">
              <w:rPr>
                <w:rFonts w:ascii="Arial" w:hAnsi="Arial" w:cs="Arial"/>
                <w:spacing w:val="-5"/>
                <w:w w:val="110"/>
                <w:sz w:val="19"/>
                <w:szCs w:val="19"/>
              </w:rPr>
              <w:t xml:space="preserve"> </w:t>
            </w:r>
            <w:r w:rsidRPr="004D5CBA">
              <w:rPr>
                <w:rFonts w:ascii="Arial" w:hAnsi="Arial" w:cs="Arial"/>
                <w:w w:val="110"/>
                <w:sz w:val="19"/>
                <w:szCs w:val="19"/>
              </w:rPr>
              <w:t>or</w:t>
            </w:r>
            <w:r w:rsidRPr="004D5CBA">
              <w:rPr>
                <w:rFonts w:ascii="Arial" w:hAnsi="Arial" w:cs="Arial"/>
                <w:spacing w:val="-4"/>
                <w:w w:val="110"/>
                <w:sz w:val="19"/>
                <w:szCs w:val="19"/>
              </w:rPr>
              <w:t xml:space="preserve"> </w:t>
            </w:r>
            <w:r w:rsidRPr="004D5CBA">
              <w:rPr>
                <w:rFonts w:ascii="Arial" w:hAnsi="Arial" w:cs="Arial"/>
                <w:spacing w:val="-1"/>
                <w:w w:val="110"/>
                <w:sz w:val="19"/>
                <w:szCs w:val="19"/>
              </w:rPr>
              <w:t>to</w:t>
            </w:r>
            <w:r w:rsidRPr="004D5CBA">
              <w:rPr>
                <w:rFonts w:ascii="Arial" w:hAnsi="Arial" w:cs="Arial"/>
                <w:spacing w:val="-5"/>
                <w:w w:val="110"/>
                <w:sz w:val="19"/>
                <w:szCs w:val="19"/>
              </w:rPr>
              <w:t xml:space="preserve"> </w:t>
            </w:r>
            <w:r w:rsidRPr="004D5CBA">
              <w:rPr>
                <w:rFonts w:ascii="Arial" w:hAnsi="Arial" w:cs="Arial"/>
                <w:w w:val="110"/>
                <w:sz w:val="19"/>
                <w:szCs w:val="19"/>
              </w:rPr>
              <w:t>the</w:t>
            </w:r>
            <w:r w:rsidRPr="004D5CBA">
              <w:rPr>
                <w:rFonts w:ascii="Arial" w:hAnsi="Arial" w:cs="Arial"/>
                <w:spacing w:val="-4"/>
                <w:w w:val="110"/>
                <w:sz w:val="19"/>
                <w:szCs w:val="19"/>
              </w:rPr>
              <w:t xml:space="preserve"> </w:t>
            </w:r>
            <w:r w:rsidRPr="004D5CBA">
              <w:rPr>
                <w:rFonts w:ascii="Arial" w:hAnsi="Arial" w:cs="Arial"/>
                <w:w w:val="110"/>
                <w:sz w:val="19"/>
                <w:szCs w:val="19"/>
              </w:rPr>
              <w:t>number</w:t>
            </w:r>
            <w:r w:rsidRPr="004D5CBA">
              <w:rPr>
                <w:rFonts w:ascii="Arial" w:hAnsi="Arial" w:cs="Arial"/>
                <w:spacing w:val="-5"/>
                <w:w w:val="110"/>
                <w:sz w:val="19"/>
                <w:szCs w:val="19"/>
              </w:rPr>
              <w:t xml:space="preserve"> </w:t>
            </w:r>
            <w:r w:rsidRPr="004D5CBA">
              <w:rPr>
                <w:rFonts w:ascii="Arial" w:hAnsi="Arial" w:cs="Arial"/>
                <w:w w:val="110"/>
                <w:sz w:val="19"/>
                <w:szCs w:val="19"/>
              </w:rPr>
              <w:t>of</w:t>
            </w:r>
            <w:r w:rsidRPr="004D5CBA">
              <w:rPr>
                <w:rFonts w:ascii="Arial" w:hAnsi="Arial" w:cs="Arial"/>
                <w:spacing w:val="-4"/>
                <w:w w:val="110"/>
                <w:sz w:val="19"/>
                <w:szCs w:val="19"/>
              </w:rPr>
              <w:t xml:space="preserve"> </w:t>
            </w:r>
            <w:r w:rsidRPr="004D5CBA">
              <w:rPr>
                <w:rFonts w:ascii="Arial" w:hAnsi="Arial" w:cs="Arial"/>
                <w:spacing w:val="-2"/>
                <w:w w:val="110"/>
                <w:sz w:val="19"/>
                <w:szCs w:val="19"/>
              </w:rPr>
              <w:t>years</w:t>
            </w:r>
            <w:r w:rsidRPr="004D5CBA">
              <w:rPr>
                <w:rFonts w:ascii="Arial" w:hAnsi="Arial" w:cs="Arial"/>
                <w:spacing w:val="-5"/>
                <w:w w:val="110"/>
                <w:sz w:val="19"/>
                <w:szCs w:val="19"/>
              </w:rPr>
              <w:t xml:space="preserve"> </w:t>
            </w:r>
            <w:r w:rsidRPr="004D5CBA">
              <w:rPr>
                <w:rFonts w:ascii="Arial" w:hAnsi="Arial" w:cs="Arial"/>
                <w:spacing w:val="-1"/>
                <w:w w:val="110"/>
                <w:sz w:val="19"/>
                <w:szCs w:val="19"/>
              </w:rPr>
              <w:t>pla</w:t>
            </w:r>
            <w:r w:rsidRPr="004D5CBA">
              <w:rPr>
                <w:rFonts w:ascii="Arial" w:hAnsi="Arial" w:cs="Arial"/>
                <w:spacing w:val="-2"/>
                <w:w w:val="110"/>
                <w:sz w:val="19"/>
                <w:szCs w:val="19"/>
              </w:rPr>
              <w:t>ying?</w:t>
            </w:r>
          </w:p>
          <w:p w:rsidR="00486875" w:rsidRPr="004D5CBA" w:rsidRDefault="00486875" w:rsidP="00486875">
            <w:pPr>
              <w:pStyle w:val="TableParagraph"/>
              <w:spacing w:before="56" w:line="251" w:lineRule="auto"/>
              <w:ind w:left="74" w:right="284"/>
              <w:rPr>
                <w:rFonts w:ascii="Arial" w:eastAsia="Arial Narrow" w:hAnsi="Arial" w:cs="Arial"/>
                <w:sz w:val="19"/>
                <w:szCs w:val="19"/>
              </w:rPr>
            </w:pPr>
            <w:r w:rsidRPr="004D5CBA">
              <w:rPr>
                <w:rFonts w:ascii="Arial" w:hAnsi="Arial" w:cs="Arial"/>
                <w:w w:val="110"/>
                <w:sz w:val="19"/>
                <w:szCs w:val="19"/>
              </w:rPr>
              <w:t>What</w:t>
            </w:r>
            <w:r w:rsidRPr="004D5CBA">
              <w:rPr>
                <w:rFonts w:ascii="Arial" w:hAnsi="Arial" w:cs="Arial"/>
                <w:spacing w:val="2"/>
                <w:w w:val="110"/>
                <w:sz w:val="19"/>
                <w:szCs w:val="19"/>
              </w:rPr>
              <w:t xml:space="preserve"> </w:t>
            </w:r>
            <w:r w:rsidRPr="004D5CBA">
              <w:rPr>
                <w:rFonts w:ascii="Arial" w:hAnsi="Arial" w:cs="Arial"/>
                <w:w w:val="110"/>
                <w:sz w:val="19"/>
                <w:szCs w:val="19"/>
              </w:rPr>
              <w:t>was</w:t>
            </w:r>
            <w:r w:rsidRPr="004D5CBA">
              <w:rPr>
                <w:rFonts w:ascii="Arial" w:hAnsi="Arial" w:cs="Arial"/>
                <w:spacing w:val="2"/>
                <w:w w:val="110"/>
                <w:sz w:val="19"/>
                <w:szCs w:val="19"/>
              </w:rPr>
              <w:t xml:space="preserve"> </w:t>
            </w:r>
            <w:r w:rsidRPr="004D5CBA">
              <w:rPr>
                <w:rFonts w:ascii="Arial" w:hAnsi="Arial" w:cs="Arial"/>
                <w:spacing w:val="-1"/>
                <w:w w:val="110"/>
                <w:sz w:val="19"/>
                <w:szCs w:val="19"/>
              </w:rPr>
              <w:t>found</w:t>
            </w:r>
            <w:r w:rsidRPr="004D5CBA">
              <w:rPr>
                <w:rFonts w:ascii="Arial" w:hAnsi="Arial" w:cs="Arial"/>
                <w:spacing w:val="3"/>
                <w:w w:val="110"/>
                <w:sz w:val="19"/>
                <w:szCs w:val="19"/>
              </w:rPr>
              <w:t xml:space="preserve"> </w:t>
            </w:r>
            <w:r w:rsidRPr="004D5CBA">
              <w:rPr>
                <w:rFonts w:ascii="Arial" w:hAnsi="Arial" w:cs="Arial"/>
                <w:w w:val="110"/>
                <w:sz w:val="19"/>
                <w:szCs w:val="19"/>
              </w:rPr>
              <w:t>in</w:t>
            </w:r>
            <w:r w:rsidRPr="004D5CBA">
              <w:rPr>
                <w:rFonts w:ascii="Arial" w:hAnsi="Arial" w:cs="Arial"/>
                <w:spacing w:val="2"/>
                <w:w w:val="110"/>
                <w:sz w:val="19"/>
                <w:szCs w:val="19"/>
              </w:rPr>
              <w:t xml:space="preserve"> </w:t>
            </w:r>
            <w:r w:rsidRPr="004D5CBA">
              <w:rPr>
                <w:rFonts w:ascii="Arial" w:hAnsi="Arial" w:cs="Arial"/>
                <w:spacing w:val="-1"/>
                <w:w w:val="110"/>
                <w:sz w:val="19"/>
                <w:szCs w:val="19"/>
              </w:rPr>
              <w:t>t</w:t>
            </w:r>
            <w:r w:rsidRPr="004D5CBA">
              <w:rPr>
                <w:rFonts w:ascii="Arial" w:hAnsi="Arial" w:cs="Arial"/>
                <w:spacing w:val="-2"/>
                <w:w w:val="110"/>
                <w:sz w:val="19"/>
                <w:szCs w:val="19"/>
              </w:rPr>
              <w:t>er</w:t>
            </w:r>
            <w:r w:rsidRPr="004D5CBA">
              <w:rPr>
                <w:rFonts w:ascii="Arial" w:hAnsi="Arial" w:cs="Arial"/>
                <w:spacing w:val="-1"/>
                <w:w w:val="110"/>
                <w:sz w:val="19"/>
                <w:szCs w:val="19"/>
              </w:rPr>
              <w:t>ms</w:t>
            </w:r>
            <w:r w:rsidRPr="004D5CBA">
              <w:rPr>
                <w:rFonts w:ascii="Arial" w:hAnsi="Arial" w:cs="Arial"/>
                <w:spacing w:val="3"/>
                <w:w w:val="110"/>
                <w:sz w:val="19"/>
                <w:szCs w:val="19"/>
              </w:rPr>
              <w:t xml:space="preserve"> </w:t>
            </w:r>
            <w:r w:rsidRPr="004D5CBA">
              <w:rPr>
                <w:rFonts w:ascii="Arial" w:hAnsi="Arial" w:cs="Arial"/>
                <w:w w:val="110"/>
                <w:sz w:val="19"/>
                <w:szCs w:val="19"/>
              </w:rPr>
              <w:t>of</w:t>
            </w:r>
            <w:r w:rsidRPr="004D5CBA">
              <w:rPr>
                <w:rFonts w:ascii="Arial" w:hAnsi="Arial" w:cs="Arial"/>
                <w:spacing w:val="2"/>
                <w:w w:val="110"/>
                <w:sz w:val="19"/>
                <w:szCs w:val="19"/>
              </w:rPr>
              <w:t xml:space="preserve"> </w:t>
            </w:r>
            <w:r w:rsidRPr="004D5CBA">
              <w:rPr>
                <w:rFonts w:ascii="Arial" w:hAnsi="Arial" w:cs="Arial"/>
                <w:spacing w:val="-1"/>
                <w:w w:val="110"/>
                <w:sz w:val="19"/>
                <w:szCs w:val="19"/>
              </w:rPr>
              <w:t>correlations</w:t>
            </w:r>
            <w:r w:rsidRPr="004D5CBA">
              <w:rPr>
                <w:rFonts w:ascii="Arial" w:hAnsi="Arial" w:cs="Arial"/>
                <w:spacing w:val="3"/>
                <w:w w:val="110"/>
                <w:sz w:val="19"/>
                <w:szCs w:val="19"/>
              </w:rPr>
              <w:t xml:space="preserve"> </w:t>
            </w:r>
            <w:r w:rsidRPr="004D5CBA">
              <w:rPr>
                <w:rFonts w:ascii="Arial" w:hAnsi="Arial" w:cs="Arial"/>
                <w:spacing w:val="-1"/>
                <w:w w:val="110"/>
                <w:sz w:val="19"/>
                <w:szCs w:val="19"/>
              </w:rPr>
              <w:t>between</w:t>
            </w:r>
            <w:r w:rsidRPr="004D5CBA">
              <w:rPr>
                <w:rFonts w:ascii="Arial" w:hAnsi="Arial" w:cs="Arial"/>
                <w:spacing w:val="2"/>
                <w:w w:val="110"/>
                <w:sz w:val="19"/>
                <w:szCs w:val="19"/>
              </w:rPr>
              <w:t xml:space="preserve"> </w:t>
            </w:r>
            <w:r w:rsidRPr="004D5CBA">
              <w:rPr>
                <w:rFonts w:ascii="Arial" w:hAnsi="Arial" w:cs="Arial"/>
                <w:w w:val="110"/>
                <w:sz w:val="19"/>
                <w:szCs w:val="19"/>
              </w:rPr>
              <w:t>the</w:t>
            </w:r>
            <w:r w:rsidRPr="004D5CBA">
              <w:rPr>
                <w:rFonts w:ascii="Arial" w:hAnsi="Arial" w:cs="Arial"/>
                <w:spacing w:val="3"/>
                <w:w w:val="110"/>
                <w:sz w:val="19"/>
                <w:szCs w:val="19"/>
              </w:rPr>
              <w:t xml:space="preserve"> </w:t>
            </w:r>
            <w:r w:rsidRPr="004D5CBA">
              <w:rPr>
                <w:rFonts w:ascii="Arial" w:hAnsi="Arial" w:cs="Arial"/>
                <w:w w:val="110"/>
                <w:sz w:val="19"/>
                <w:szCs w:val="19"/>
              </w:rPr>
              <w:t>imagery</w:t>
            </w:r>
            <w:r w:rsidRPr="004D5CBA">
              <w:rPr>
                <w:rFonts w:ascii="Arial" w:hAnsi="Arial" w:cs="Arial"/>
                <w:spacing w:val="57"/>
                <w:w w:val="107"/>
                <w:sz w:val="19"/>
                <w:szCs w:val="19"/>
              </w:rPr>
              <w:t xml:space="preserve"> </w:t>
            </w:r>
            <w:r w:rsidRPr="004D5CBA">
              <w:rPr>
                <w:rFonts w:ascii="Arial" w:hAnsi="Arial" w:cs="Arial"/>
                <w:w w:val="110"/>
                <w:sz w:val="19"/>
                <w:szCs w:val="19"/>
              </w:rPr>
              <w:t>subscales</w:t>
            </w:r>
            <w:r w:rsidRPr="004D5CBA">
              <w:rPr>
                <w:rFonts w:ascii="Arial" w:hAnsi="Arial" w:cs="Arial"/>
                <w:spacing w:val="-12"/>
                <w:w w:val="110"/>
                <w:sz w:val="19"/>
                <w:szCs w:val="19"/>
              </w:rPr>
              <w:t xml:space="preserve"> </w:t>
            </w:r>
            <w:r w:rsidRPr="004D5CBA">
              <w:rPr>
                <w:rFonts w:ascii="Arial" w:hAnsi="Arial" w:cs="Arial"/>
                <w:w w:val="110"/>
                <w:sz w:val="19"/>
                <w:szCs w:val="19"/>
              </w:rPr>
              <w:t>and</w:t>
            </w:r>
            <w:r w:rsidRPr="004D5CBA">
              <w:rPr>
                <w:rFonts w:ascii="Arial" w:hAnsi="Arial" w:cs="Arial"/>
                <w:spacing w:val="-12"/>
                <w:w w:val="110"/>
                <w:sz w:val="19"/>
                <w:szCs w:val="19"/>
              </w:rPr>
              <w:t xml:space="preserve"> </w:t>
            </w:r>
            <w:r w:rsidRPr="004D5CBA">
              <w:rPr>
                <w:rFonts w:ascii="Arial" w:hAnsi="Arial" w:cs="Arial"/>
                <w:w w:val="110"/>
                <w:sz w:val="19"/>
                <w:szCs w:val="19"/>
              </w:rPr>
              <w:t>the</w:t>
            </w:r>
            <w:r w:rsidRPr="004D5CBA">
              <w:rPr>
                <w:rFonts w:ascii="Arial" w:hAnsi="Arial" w:cs="Arial"/>
                <w:spacing w:val="-12"/>
                <w:w w:val="110"/>
                <w:sz w:val="19"/>
                <w:szCs w:val="19"/>
              </w:rPr>
              <w:t xml:space="preserve"> </w:t>
            </w:r>
            <w:r w:rsidRPr="004D5CBA">
              <w:rPr>
                <w:rFonts w:ascii="Arial" w:hAnsi="Arial" w:cs="Arial"/>
                <w:spacing w:val="-1"/>
                <w:w w:val="110"/>
                <w:sz w:val="19"/>
                <w:szCs w:val="19"/>
              </w:rPr>
              <w:t>two</w:t>
            </w:r>
            <w:r w:rsidRPr="004D5CBA">
              <w:rPr>
                <w:rFonts w:ascii="Arial" w:hAnsi="Arial" w:cs="Arial"/>
                <w:spacing w:val="-11"/>
                <w:w w:val="110"/>
                <w:sz w:val="19"/>
                <w:szCs w:val="19"/>
              </w:rPr>
              <w:t xml:space="preserve"> </w:t>
            </w:r>
            <w:r w:rsidRPr="004D5CBA">
              <w:rPr>
                <w:rFonts w:ascii="Arial" w:hAnsi="Arial" w:cs="Arial"/>
                <w:w w:val="110"/>
                <w:sz w:val="19"/>
                <w:szCs w:val="19"/>
              </w:rPr>
              <w:t>confidence</w:t>
            </w:r>
            <w:r w:rsidRPr="004D5CBA">
              <w:rPr>
                <w:rFonts w:ascii="Arial" w:hAnsi="Arial" w:cs="Arial"/>
                <w:spacing w:val="-12"/>
                <w:w w:val="110"/>
                <w:sz w:val="19"/>
                <w:szCs w:val="19"/>
              </w:rPr>
              <w:t xml:space="preserve"> </w:t>
            </w:r>
            <w:r w:rsidRPr="004D5CBA">
              <w:rPr>
                <w:rFonts w:ascii="Arial" w:hAnsi="Arial" w:cs="Arial"/>
                <w:spacing w:val="-1"/>
                <w:w w:val="110"/>
                <w:sz w:val="19"/>
                <w:szCs w:val="19"/>
              </w:rPr>
              <w:t>measur</w:t>
            </w:r>
            <w:r w:rsidRPr="004D5CBA">
              <w:rPr>
                <w:rFonts w:ascii="Arial" w:hAnsi="Arial" w:cs="Arial"/>
                <w:spacing w:val="-2"/>
                <w:w w:val="110"/>
                <w:sz w:val="19"/>
                <w:szCs w:val="19"/>
              </w:rPr>
              <w:t>es?</w:t>
            </w:r>
          </w:p>
          <w:p w:rsidR="00486875" w:rsidRPr="004D5CBA" w:rsidRDefault="00486875" w:rsidP="00486875">
            <w:pPr>
              <w:pStyle w:val="TableParagraph"/>
              <w:spacing w:before="56" w:line="251" w:lineRule="auto"/>
              <w:ind w:left="74" w:right="241"/>
              <w:rPr>
                <w:rFonts w:ascii="Arial" w:eastAsia="Arial Narrow" w:hAnsi="Arial" w:cs="Arial"/>
                <w:sz w:val="19"/>
                <w:szCs w:val="19"/>
              </w:rPr>
            </w:pPr>
            <w:r w:rsidRPr="004D5CBA">
              <w:rPr>
                <w:rFonts w:ascii="Arial" w:hAnsi="Arial" w:cs="Arial"/>
                <w:w w:val="105"/>
                <w:sz w:val="19"/>
                <w:szCs w:val="19"/>
              </w:rPr>
              <w:t>Which</w:t>
            </w:r>
            <w:r w:rsidRPr="004D5CBA">
              <w:rPr>
                <w:rFonts w:ascii="Arial" w:hAnsi="Arial" w:cs="Arial"/>
                <w:spacing w:val="15"/>
                <w:w w:val="105"/>
                <w:sz w:val="19"/>
                <w:szCs w:val="19"/>
              </w:rPr>
              <w:t xml:space="preserve"> </w:t>
            </w:r>
            <w:r w:rsidRPr="004D5CBA">
              <w:rPr>
                <w:rFonts w:ascii="Arial" w:hAnsi="Arial" w:cs="Arial"/>
                <w:w w:val="105"/>
                <w:sz w:val="19"/>
                <w:szCs w:val="19"/>
              </w:rPr>
              <w:t>subscale</w:t>
            </w:r>
            <w:r w:rsidRPr="004D5CBA">
              <w:rPr>
                <w:rFonts w:ascii="Arial" w:hAnsi="Arial" w:cs="Arial"/>
                <w:spacing w:val="16"/>
                <w:w w:val="105"/>
                <w:sz w:val="19"/>
                <w:szCs w:val="19"/>
              </w:rPr>
              <w:t xml:space="preserve"> </w:t>
            </w:r>
            <w:r w:rsidRPr="004D5CBA">
              <w:rPr>
                <w:rFonts w:ascii="Arial" w:hAnsi="Arial" w:cs="Arial"/>
                <w:w w:val="105"/>
                <w:sz w:val="19"/>
                <w:szCs w:val="19"/>
              </w:rPr>
              <w:t>of</w:t>
            </w:r>
            <w:r w:rsidRPr="004D5CBA">
              <w:rPr>
                <w:rFonts w:ascii="Arial" w:hAnsi="Arial" w:cs="Arial"/>
                <w:spacing w:val="15"/>
                <w:w w:val="105"/>
                <w:sz w:val="19"/>
                <w:szCs w:val="19"/>
              </w:rPr>
              <w:t xml:space="preserve"> </w:t>
            </w:r>
            <w:r w:rsidRPr="004D5CBA">
              <w:rPr>
                <w:rFonts w:ascii="Arial" w:hAnsi="Arial" w:cs="Arial"/>
                <w:w w:val="105"/>
                <w:sz w:val="19"/>
                <w:szCs w:val="19"/>
              </w:rPr>
              <w:t>the</w:t>
            </w:r>
            <w:r w:rsidRPr="004D5CBA">
              <w:rPr>
                <w:rFonts w:ascii="Arial" w:hAnsi="Arial" w:cs="Arial"/>
                <w:spacing w:val="16"/>
                <w:w w:val="105"/>
                <w:sz w:val="19"/>
                <w:szCs w:val="19"/>
              </w:rPr>
              <w:t xml:space="preserve"> </w:t>
            </w:r>
            <w:r w:rsidRPr="004D5CBA">
              <w:rPr>
                <w:rFonts w:ascii="Arial" w:hAnsi="Arial" w:cs="Arial"/>
                <w:w w:val="105"/>
                <w:sz w:val="19"/>
                <w:szCs w:val="19"/>
              </w:rPr>
              <w:t>SIQ-C</w:t>
            </w:r>
            <w:r w:rsidRPr="004D5CBA">
              <w:rPr>
                <w:rFonts w:ascii="Arial" w:hAnsi="Arial" w:cs="Arial"/>
                <w:spacing w:val="15"/>
                <w:w w:val="105"/>
                <w:sz w:val="19"/>
                <w:szCs w:val="19"/>
              </w:rPr>
              <w:t xml:space="preserve"> </w:t>
            </w:r>
            <w:r w:rsidRPr="004D5CBA">
              <w:rPr>
                <w:rFonts w:ascii="Arial" w:hAnsi="Arial" w:cs="Arial"/>
                <w:w w:val="105"/>
                <w:sz w:val="19"/>
                <w:szCs w:val="19"/>
              </w:rPr>
              <w:t>was</w:t>
            </w:r>
            <w:r w:rsidRPr="004D5CBA">
              <w:rPr>
                <w:rFonts w:ascii="Arial" w:hAnsi="Arial" w:cs="Arial"/>
                <w:spacing w:val="16"/>
                <w:w w:val="105"/>
                <w:sz w:val="19"/>
                <w:szCs w:val="19"/>
              </w:rPr>
              <w:t xml:space="preserve"> </w:t>
            </w:r>
            <w:r w:rsidRPr="004D5CBA">
              <w:rPr>
                <w:rFonts w:ascii="Arial" w:hAnsi="Arial" w:cs="Arial"/>
                <w:w w:val="105"/>
                <w:sz w:val="19"/>
                <w:szCs w:val="19"/>
              </w:rPr>
              <w:t>most</w:t>
            </w:r>
            <w:r w:rsidRPr="004D5CBA">
              <w:rPr>
                <w:rFonts w:ascii="Arial" w:hAnsi="Arial" w:cs="Arial"/>
                <w:spacing w:val="16"/>
                <w:w w:val="105"/>
                <w:sz w:val="19"/>
                <w:szCs w:val="19"/>
              </w:rPr>
              <w:t xml:space="preserve"> </w:t>
            </w:r>
            <w:r w:rsidRPr="004D5CBA">
              <w:rPr>
                <w:rFonts w:ascii="Arial" w:hAnsi="Arial" w:cs="Arial"/>
                <w:spacing w:val="-1"/>
                <w:w w:val="105"/>
                <w:sz w:val="19"/>
                <w:szCs w:val="19"/>
              </w:rPr>
              <w:t>strongly</w:t>
            </w:r>
            <w:r w:rsidRPr="004D5CBA">
              <w:rPr>
                <w:rFonts w:ascii="Arial" w:hAnsi="Arial" w:cs="Arial"/>
                <w:spacing w:val="15"/>
                <w:w w:val="105"/>
                <w:sz w:val="19"/>
                <w:szCs w:val="19"/>
              </w:rPr>
              <w:t xml:space="preserve"> </w:t>
            </w:r>
            <w:r w:rsidRPr="004D5CBA">
              <w:rPr>
                <w:rFonts w:ascii="Arial" w:hAnsi="Arial" w:cs="Arial"/>
                <w:spacing w:val="-1"/>
                <w:w w:val="105"/>
                <w:sz w:val="19"/>
                <w:szCs w:val="19"/>
              </w:rPr>
              <w:t>correlated</w:t>
            </w:r>
            <w:r w:rsidRPr="004D5CBA">
              <w:rPr>
                <w:rFonts w:ascii="Arial" w:hAnsi="Arial" w:cs="Arial"/>
                <w:spacing w:val="16"/>
                <w:w w:val="105"/>
                <w:sz w:val="19"/>
                <w:szCs w:val="19"/>
              </w:rPr>
              <w:t xml:space="preserve"> </w:t>
            </w:r>
            <w:r w:rsidRPr="004D5CBA">
              <w:rPr>
                <w:rFonts w:ascii="Arial" w:hAnsi="Arial" w:cs="Arial"/>
                <w:w w:val="105"/>
                <w:sz w:val="19"/>
                <w:szCs w:val="19"/>
              </w:rPr>
              <w:t>with</w:t>
            </w:r>
            <w:r w:rsidRPr="004D5CBA">
              <w:rPr>
                <w:rFonts w:ascii="Arial" w:hAnsi="Arial" w:cs="Arial"/>
                <w:spacing w:val="34"/>
                <w:w w:val="121"/>
                <w:sz w:val="19"/>
                <w:szCs w:val="19"/>
              </w:rPr>
              <w:t xml:space="preserve"> </w:t>
            </w:r>
            <w:r w:rsidRPr="004D5CBA">
              <w:rPr>
                <w:rFonts w:ascii="Arial" w:hAnsi="Arial" w:cs="Arial"/>
                <w:w w:val="105"/>
                <w:sz w:val="19"/>
                <w:szCs w:val="19"/>
              </w:rPr>
              <w:t>SEQ-S?</w:t>
            </w:r>
          </w:p>
          <w:p w:rsidR="00486875" w:rsidRPr="004D5CBA" w:rsidRDefault="00486875" w:rsidP="00486875">
            <w:pPr>
              <w:pStyle w:val="TableParagraph"/>
              <w:spacing w:before="56"/>
              <w:ind w:left="74"/>
              <w:rPr>
                <w:rFonts w:ascii="Arial" w:eastAsia="Arial Narrow" w:hAnsi="Arial" w:cs="Arial"/>
                <w:sz w:val="19"/>
                <w:szCs w:val="19"/>
              </w:rPr>
            </w:pPr>
            <w:r w:rsidRPr="004D5CBA">
              <w:rPr>
                <w:rFonts w:ascii="Arial" w:hAnsi="Arial" w:cs="Arial"/>
                <w:w w:val="110"/>
                <w:sz w:val="19"/>
                <w:szCs w:val="19"/>
              </w:rPr>
              <w:t>Which</w:t>
            </w:r>
            <w:r w:rsidRPr="004D5CBA">
              <w:rPr>
                <w:rFonts w:ascii="Arial" w:hAnsi="Arial" w:cs="Arial"/>
                <w:spacing w:val="-14"/>
                <w:w w:val="110"/>
                <w:sz w:val="19"/>
                <w:szCs w:val="19"/>
              </w:rPr>
              <w:t xml:space="preserve"> </w:t>
            </w:r>
            <w:r w:rsidRPr="004D5CBA">
              <w:rPr>
                <w:rFonts w:ascii="Arial" w:hAnsi="Arial" w:cs="Arial"/>
                <w:spacing w:val="-1"/>
                <w:w w:val="110"/>
                <w:sz w:val="19"/>
                <w:szCs w:val="19"/>
              </w:rPr>
              <w:t>r</w:t>
            </w:r>
            <w:r w:rsidRPr="004D5CBA">
              <w:rPr>
                <w:rFonts w:ascii="Arial" w:hAnsi="Arial" w:cs="Arial"/>
                <w:spacing w:val="-2"/>
                <w:w w:val="110"/>
                <w:sz w:val="19"/>
                <w:szCs w:val="19"/>
              </w:rPr>
              <w:t>esults</w:t>
            </w:r>
            <w:r w:rsidRPr="004D5CBA">
              <w:rPr>
                <w:rFonts w:ascii="Arial" w:hAnsi="Arial" w:cs="Arial"/>
                <w:spacing w:val="-13"/>
                <w:w w:val="110"/>
                <w:sz w:val="19"/>
                <w:szCs w:val="19"/>
              </w:rPr>
              <w:t xml:space="preserve"> </w:t>
            </w:r>
            <w:r w:rsidRPr="004D5CBA">
              <w:rPr>
                <w:rFonts w:ascii="Arial" w:hAnsi="Arial" w:cs="Arial"/>
                <w:spacing w:val="-1"/>
                <w:w w:val="110"/>
                <w:sz w:val="19"/>
                <w:szCs w:val="19"/>
              </w:rPr>
              <w:t>w</w:t>
            </w:r>
            <w:r w:rsidRPr="004D5CBA">
              <w:rPr>
                <w:rFonts w:ascii="Arial" w:hAnsi="Arial" w:cs="Arial"/>
                <w:spacing w:val="-2"/>
                <w:w w:val="110"/>
                <w:sz w:val="19"/>
                <w:szCs w:val="19"/>
              </w:rPr>
              <w:t>ere</w:t>
            </w:r>
            <w:r w:rsidRPr="004D5CBA">
              <w:rPr>
                <w:rFonts w:ascii="Arial" w:hAnsi="Arial" w:cs="Arial"/>
                <w:spacing w:val="-13"/>
                <w:w w:val="110"/>
                <w:sz w:val="19"/>
                <w:szCs w:val="19"/>
              </w:rPr>
              <w:t xml:space="preserve"> </w:t>
            </w:r>
            <w:r w:rsidRPr="004D5CBA">
              <w:rPr>
                <w:rFonts w:ascii="Arial" w:hAnsi="Arial" w:cs="Arial"/>
                <w:spacing w:val="-2"/>
                <w:w w:val="110"/>
                <w:sz w:val="19"/>
                <w:szCs w:val="19"/>
              </w:rPr>
              <w:t>sig</w:t>
            </w:r>
            <w:r w:rsidRPr="004D5CBA">
              <w:rPr>
                <w:rFonts w:ascii="Arial" w:hAnsi="Arial" w:cs="Arial"/>
                <w:spacing w:val="-1"/>
                <w:w w:val="110"/>
                <w:sz w:val="19"/>
                <w:szCs w:val="19"/>
              </w:rPr>
              <w:t>nificant</w:t>
            </w:r>
            <w:r w:rsidRPr="004D5CBA">
              <w:rPr>
                <w:rFonts w:ascii="Arial" w:hAnsi="Arial" w:cs="Arial"/>
                <w:spacing w:val="-14"/>
                <w:w w:val="110"/>
                <w:sz w:val="19"/>
                <w:szCs w:val="19"/>
              </w:rPr>
              <w:t xml:space="preserve"> </w:t>
            </w:r>
            <w:r w:rsidRPr="004D5CBA">
              <w:rPr>
                <w:rFonts w:ascii="Arial" w:hAnsi="Arial" w:cs="Arial"/>
                <w:w w:val="110"/>
                <w:sz w:val="19"/>
                <w:szCs w:val="19"/>
              </w:rPr>
              <w:t>in</w:t>
            </w:r>
            <w:r w:rsidRPr="004D5CBA">
              <w:rPr>
                <w:rFonts w:ascii="Arial" w:hAnsi="Arial" w:cs="Arial"/>
                <w:spacing w:val="-13"/>
                <w:w w:val="110"/>
                <w:sz w:val="19"/>
                <w:szCs w:val="19"/>
              </w:rPr>
              <w:t xml:space="preserve"> </w:t>
            </w:r>
            <w:r w:rsidRPr="004D5CBA">
              <w:rPr>
                <w:rFonts w:ascii="Arial" w:hAnsi="Arial" w:cs="Arial"/>
                <w:w w:val="110"/>
                <w:sz w:val="19"/>
                <w:szCs w:val="19"/>
              </w:rPr>
              <w:t>the</w:t>
            </w:r>
            <w:r w:rsidRPr="004D5CBA">
              <w:rPr>
                <w:rFonts w:ascii="Arial" w:hAnsi="Arial" w:cs="Arial"/>
                <w:spacing w:val="-13"/>
                <w:w w:val="110"/>
                <w:sz w:val="19"/>
                <w:szCs w:val="19"/>
              </w:rPr>
              <w:t xml:space="preserve"> </w:t>
            </w:r>
            <w:r w:rsidRPr="004D5CBA">
              <w:rPr>
                <w:rFonts w:ascii="Arial" w:hAnsi="Arial" w:cs="Arial"/>
                <w:spacing w:val="-2"/>
                <w:w w:val="110"/>
                <w:sz w:val="19"/>
                <w:szCs w:val="19"/>
              </w:rPr>
              <w:t>CTAI-2C?</w:t>
            </w:r>
          </w:p>
          <w:p w:rsidR="00486875" w:rsidRPr="004D5CBA" w:rsidRDefault="00486875" w:rsidP="00486875">
            <w:pPr>
              <w:pStyle w:val="TableParagraph"/>
              <w:spacing w:before="66" w:line="251" w:lineRule="auto"/>
              <w:ind w:left="74" w:right="368"/>
              <w:rPr>
                <w:rFonts w:ascii="Arial" w:eastAsia="Arial Narrow" w:hAnsi="Arial" w:cs="Arial"/>
                <w:sz w:val="19"/>
                <w:szCs w:val="19"/>
              </w:rPr>
            </w:pPr>
            <w:r w:rsidRPr="004D5CBA">
              <w:rPr>
                <w:rFonts w:ascii="Arial" w:hAnsi="Arial" w:cs="Arial"/>
                <w:spacing w:val="-4"/>
                <w:w w:val="110"/>
                <w:sz w:val="19"/>
                <w:szCs w:val="19"/>
              </w:rPr>
              <w:t>F</w:t>
            </w:r>
            <w:r w:rsidRPr="004D5CBA">
              <w:rPr>
                <w:rFonts w:ascii="Arial" w:hAnsi="Arial" w:cs="Arial"/>
                <w:spacing w:val="-3"/>
                <w:w w:val="110"/>
                <w:sz w:val="19"/>
                <w:szCs w:val="19"/>
              </w:rPr>
              <w:t>or</w:t>
            </w:r>
            <w:r w:rsidRPr="004D5CBA">
              <w:rPr>
                <w:rFonts w:ascii="Arial" w:hAnsi="Arial" w:cs="Arial"/>
                <w:spacing w:val="-14"/>
                <w:w w:val="110"/>
                <w:sz w:val="19"/>
                <w:szCs w:val="19"/>
              </w:rPr>
              <w:t xml:space="preserve"> </w:t>
            </w:r>
            <w:r w:rsidRPr="004D5CBA">
              <w:rPr>
                <w:rFonts w:ascii="Arial" w:hAnsi="Arial" w:cs="Arial"/>
                <w:w w:val="110"/>
                <w:sz w:val="19"/>
                <w:szCs w:val="19"/>
              </w:rPr>
              <w:t>the</w:t>
            </w:r>
            <w:r w:rsidRPr="004D5CBA">
              <w:rPr>
                <w:rFonts w:ascii="Arial" w:hAnsi="Arial" w:cs="Arial"/>
                <w:spacing w:val="-14"/>
                <w:w w:val="110"/>
                <w:sz w:val="19"/>
                <w:szCs w:val="19"/>
              </w:rPr>
              <w:t xml:space="preserve"> </w:t>
            </w:r>
            <w:r w:rsidRPr="004D5CBA">
              <w:rPr>
                <w:rFonts w:ascii="Arial" w:hAnsi="Arial" w:cs="Arial"/>
                <w:w w:val="110"/>
                <w:sz w:val="19"/>
                <w:szCs w:val="19"/>
              </w:rPr>
              <w:t>SEQ-S</w:t>
            </w:r>
            <w:r w:rsidRPr="004D5CBA">
              <w:rPr>
                <w:rFonts w:ascii="Arial" w:hAnsi="Arial" w:cs="Arial"/>
                <w:spacing w:val="-14"/>
                <w:w w:val="110"/>
                <w:sz w:val="19"/>
                <w:szCs w:val="19"/>
              </w:rPr>
              <w:t xml:space="preserve"> </w:t>
            </w:r>
            <w:r w:rsidRPr="004D5CBA">
              <w:rPr>
                <w:rFonts w:ascii="Arial" w:hAnsi="Arial" w:cs="Arial"/>
                <w:spacing w:val="-1"/>
                <w:w w:val="110"/>
                <w:sz w:val="19"/>
                <w:szCs w:val="19"/>
              </w:rPr>
              <w:t>t</w:t>
            </w:r>
            <w:r w:rsidRPr="004D5CBA">
              <w:rPr>
                <w:rFonts w:ascii="Arial" w:hAnsi="Arial" w:cs="Arial"/>
                <w:spacing w:val="-2"/>
                <w:w w:val="110"/>
                <w:sz w:val="19"/>
                <w:szCs w:val="19"/>
              </w:rPr>
              <w:t>est,</w:t>
            </w:r>
            <w:r w:rsidRPr="004D5CBA">
              <w:rPr>
                <w:rFonts w:ascii="Arial" w:hAnsi="Arial" w:cs="Arial"/>
                <w:spacing w:val="-14"/>
                <w:w w:val="110"/>
                <w:sz w:val="19"/>
                <w:szCs w:val="19"/>
              </w:rPr>
              <w:t xml:space="preserve"> </w:t>
            </w:r>
            <w:r w:rsidRPr="004D5CBA">
              <w:rPr>
                <w:rFonts w:ascii="Arial" w:hAnsi="Arial" w:cs="Arial"/>
                <w:w w:val="110"/>
                <w:sz w:val="19"/>
                <w:szCs w:val="19"/>
              </w:rPr>
              <w:t>MG-M</w:t>
            </w:r>
            <w:r w:rsidRPr="004D5CBA">
              <w:rPr>
                <w:rFonts w:ascii="Arial" w:hAnsi="Arial" w:cs="Arial"/>
                <w:spacing w:val="-14"/>
                <w:w w:val="110"/>
                <w:sz w:val="19"/>
                <w:szCs w:val="19"/>
              </w:rPr>
              <w:t xml:space="preserve"> </w:t>
            </w:r>
            <w:r w:rsidRPr="004D5CBA">
              <w:rPr>
                <w:rFonts w:ascii="Arial" w:hAnsi="Arial" w:cs="Arial"/>
                <w:w w:val="110"/>
                <w:sz w:val="19"/>
                <w:szCs w:val="19"/>
              </w:rPr>
              <w:t>was</w:t>
            </w:r>
            <w:r w:rsidRPr="004D5CBA">
              <w:rPr>
                <w:rFonts w:ascii="Arial" w:hAnsi="Arial" w:cs="Arial"/>
                <w:spacing w:val="-14"/>
                <w:w w:val="110"/>
                <w:sz w:val="19"/>
                <w:szCs w:val="19"/>
              </w:rPr>
              <w:t xml:space="preserve"> </w:t>
            </w:r>
            <w:r w:rsidRPr="004D5CBA">
              <w:rPr>
                <w:rFonts w:ascii="Arial" w:hAnsi="Arial" w:cs="Arial"/>
                <w:w w:val="110"/>
                <w:sz w:val="19"/>
                <w:szCs w:val="19"/>
              </w:rPr>
              <w:t>the</w:t>
            </w:r>
            <w:r w:rsidRPr="004D5CBA">
              <w:rPr>
                <w:rFonts w:ascii="Arial" w:hAnsi="Arial" w:cs="Arial"/>
                <w:spacing w:val="-14"/>
                <w:w w:val="110"/>
                <w:sz w:val="19"/>
                <w:szCs w:val="19"/>
              </w:rPr>
              <w:t xml:space="preserve"> </w:t>
            </w:r>
            <w:r w:rsidRPr="004D5CBA">
              <w:rPr>
                <w:rFonts w:ascii="Arial" w:hAnsi="Arial" w:cs="Arial"/>
                <w:w w:val="110"/>
                <w:sz w:val="19"/>
                <w:szCs w:val="19"/>
              </w:rPr>
              <w:t>only</w:t>
            </w:r>
            <w:r w:rsidRPr="004D5CBA">
              <w:rPr>
                <w:rFonts w:ascii="Arial" w:hAnsi="Arial" w:cs="Arial"/>
                <w:spacing w:val="-14"/>
                <w:w w:val="110"/>
                <w:sz w:val="19"/>
                <w:szCs w:val="19"/>
              </w:rPr>
              <w:t xml:space="preserve"> </w:t>
            </w:r>
            <w:r w:rsidRPr="004D5CBA">
              <w:rPr>
                <w:rFonts w:ascii="Arial" w:hAnsi="Arial" w:cs="Arial"/>
                <w:spacing w:val="-2"/>
                <w:w w:val="110"/>
                <w:sz w:val="19"/>
                <w:szCs w:val="19"/>
              </w:rPr>
              <w:t>sig</w:t>
            </w:r>
            <w:r w:rsidRPr="004D5CBA">
              <w:rPr>
                <w:rFonts w:ascii="Arial" w:hAnsi="Arial" w:cs="Arial"/>
                <w:spacing w:val="-1"/>
                <w:w w:val="110"/>
                <w:sz w:val="19"/>
                <w:szCs w:val="19"/>
              </w:rPr>
              <w:t>nificant</w:t>
            </w:r>
            <w:r w:rsidRPr="004D5CBA">
              <w:rPr>
                <w:rFonts w:ascii="Arial" w:hAnsi="Arial" w:cs="Arial"/>
                <w:spacing w:val="-14"/>
                <w:w w:val="110"/>
                <w:sz w:val="19"/>
                <w:szCs w:val="19"/>
              </w:rPr>
              <w:t xml:space="preserve"> </w:t>
            </w:r>
            <w:r w:rsidRPr="004D5CBA">
              <w:rPr>
                <w:rFonts w:ascii="Arial" w:hAnsi="Arial" w:cs="Arial"/>
                <w:w w:val="110"/>
                <w:sz w:val="19"/>
                <w:szCs w:val="19"/>
              </w:rPr>
              <w:t>imagery</w:t>
            </w:r>
            <w:r w:rsidRPr="004D5CBA">
              <w:rPr>
                <w:rFonts w:ascii="Arial" w:hAnsi="Arial" w:cs="Arial"/>
                <w:spacing w:val="43"/>
                <w:w w:val="107"/>
                <w:sz w:val="19"/>
                <w:szCs w:val="19"/>
              </w:rPr>
              <w:t xml:space="preserve"> </w:t>
            </w:r>
            <w:r w:rsidRPr="004D5CBA">
              <w:rPr>
                <w:rFonts w:ascii="Arial" w:hAnsi="Arial" w:cs="Arial"/>
                <w:spacing w:val="-1"/>
                <w:w w:val="110"/>
                <w:sz w:val="19"/>
                <w:szCs w:val="19"/>
              </w:rPr>
              <w:t>predictor</w:t>
            </w:r>
            <w:r w:rsidRPr="004D5CBA">
              <w:rPr>
                <w:rFonts w:ascii="Arial" w:hAnsi="Arial" w:cs="Arial"/>
                <w:spacing w:val="2"/>
                <w:w w:val="110"/>
                <w:sz w:val="19"/>
                <w:szCs w:val="19"/>
              </w:rPr>
              <w:t xml:space="preserve"> </w:t>
            </w:r>
            <w:r w:rsidRPr="004D5CBA">
              <w:rPr>
                <w:rFonts w:ascii="Arial" w:hAnsi="Arial" w:cs="Arial"/>
                <w:spacing w:val="-1"/>
                <w:w w:val="110"/>
                <w:sz w:val="19"/>
                <w:szCs w:val="19"/>
              </w:rPr>
              <w:t>for</w:t>
            </w:r>
            <w:r w:rsidRPr="004D5CBA">
              <w:rPr>
                <w:rFonts w:ascii="Arial" w:hAnsi="Arial" w:cs="Arial"/>
                <w:spacing w:val="2"/>
                <w:w w:val="110"/>
                <w:sz w:val="19"/>
                <w:szCs w:val="19"/>
              </w:rPr>
              <w:t xml:space="preserve"> </w:t>
            </w:r>
            <w:r w:rsidRPr="004D5CBA">
              <w:rPr>
                <w:rFonts w:ascii="Arial" w:hAnsi="Arial" w:cs="Arial"/>
                <w:w w:val="110"/>
                <w:sz w:val="19"/>
                <w:szCs w:val="19"/>
              </w:rPr>
              <w:t>the</w:t>
            </w:r>
            <w:r w:rsidRPr="004D5CBA">
              <w:rPr>
                <w:rFonts w:ascii="Arial" w:hAnsi="Arial" w:cs="Arial"/>
                <w:spacing w:val="2"/>
                <w:w w:val="110"/>
                <w:sz w:val="19"/>
                <w:szCs w:val="19"/>
              </w:rPr>
              <w:t xml:space="preserve"> </w:t>
            </w:r>
            <w:r w:rsidRPr="004D5CBA">
              <w:rPr>
                <w:rFonts w:ascii="Arial" w:hAnsi="Arial" w:cs="Arial"/>
                <w:spacing w:val="-1"/>
                <w:w w:val="110"/>
                <w:sz w:val="19"/>
                <w:szCs w:val="19"/>
              </w:rPr>
              <w:t>r</w:t>
            </w:r>
            <w:r w:rsidRPr="004D5CBA">
              <w:rPr>
                <w:rFonts w:ascii="Arial" w:hAnsi="Arial" w:cs="Arial"/>
                <w:spacing w:val="-2"/>
                <w:w w:val="110"/>
                <w:sz w:val="19"/>
                <w:szCs w:val="19"/>
              </w:rPr>
              <w:t>ecr</w:t>
            </w:r>
            <w:r w:rsidRPr="004D5CBA">
              <w:rPr>
                <w:rFonts w:ascii="Arial" w:hAnsi="Arial" w:cs="Arial"/>
                <w:spacing w:val="-1"/>
                <w:w w:val="110"/>
                <w:sz w:val="19"/>
                <w:szCs w:val="19"/>
              </w:rPr>
              <w:t>eational</w:t>
            </w:r>
            <w:r w:rsidRPr="004D5CBA">
              <w:rPr>
                <w:rFonts w:ascii="Arial" w:hAnsi="Arial" w:cs="Arial"/>
                <w:spacing w:val="2"/>
                <w:w w:val="110"/>
                <w:sz w:val="19"/>
                <w:szCs w:val="19"/>
              </w:rPr>
              <w:t xml:space="preserve"> </w:t>
            </w:r>
            <w:r w:rsidRPr="004D5CBA">
              <w:rPr>
                <w:rFonts w:ascii="Arial" w:hAnsi="Arial" w:cs="Arial"/>
                <w:spacing w:val="-2"/>
                <w:w w:val="110"/>
                <w:sz w:val="19"/>
                <w:szCs w:val="19"/>
              </w:rPr>
              <w:t>g</w:t>
            </w:r>
            <w:r w:rsidRPr="004D5CBA">
              <w:rPr>
                <w:rFonts w:ascii="Arial" w:hAnsi="Arial" w:cs="Arial"/>
                <w:spacing w:val="-3"/>
                <w:w w:val="110"/>
                <w:sz w:val="19"/>
                <w:szCs w:val="19"/>
              </w:rPr>
              <w:t>r</w:t>
            </w:r>
            <w:r w:rsidRPr="004D5CBA">
              <w:rPr>
                <w:rFonts w:ascii="Arial" w:hAnsi="Arial" w:cs="Arial"/>
                <w:spacing w:val="-2"/>
                <w:w w:val="110"/>
                <w:sz w:val="19"/>
                <w:szCs w:val="19"/>
              </w:rPr>
              <w:t>oup</w:t>
            </w:r>
            <w:r w:rsidRPr="004D5CBA">
              <w:rPr>
                <w:rFonts w:ascii="Arial" w:hAnsi="Arial" w:cs="Arial"/>
                <w:spacing w:val="-3"/>
                <w:w w:val="110"/>
                <w:sz w:val="19"/>
                <w:szCs w:val="19"/>
              </w:rPr>
              <w:t>,</w:t>
            </w:r>
            <w:r w:rsidRPr="004D5CBA">
              <w:rPr>
                <w:rFonts w:ascii="Arial" w:hAnsi="Arial" w:cs="Arial"/>
                <w:spacing w:val="2"/>
                <w:w w:val="110"/>
                <w:sz w:val="19"/>
                <w:szCs w:val="19"/>
              </w:rPr>
              <w:t xml:space="preserve"> </w:t>
            </w:r>
            <w:r w:rsidRPr="004D5CBA">
              <w:rPr>
                <w:rFonts w:ascii="Arial" w:hAnsi="Arial" w:cs="Arial"/>
                <w:w w:val="110"/>
                <w:sz w:val="19"/>
                <w:szCs w:val="19"/>
              </w:rPr>
              <w:t>what</w:t>
            </w:r>
            <w:r w:rsidRPr="004D5CBA">
              <w:rPr>
                <w:rFonts w:ascii="Arial" w:hAnsi="Arial" w:cs="Arial"/>
                <w:spacing w:val="2"/>
                <w:w w:val="110"/>
                <w:sz w:val="19"/>
                <w:szCs w:val="19"/>
              </w:rPr>
              <w:t xml:space="preserve"> </w:t>
            </w:r>
            <w:r w:rsidRPr="004D5CBA">
              <w:rPr>
                <w:rFonts w:ascii="Arial" w:hAnsi="Arial" w:cs="Arial"/>
                <w:w w:val="110"/>
                <w:sz w:val="19"/>
                <w:szCs w:val="19"/>
              </w:rPr>
              <w:t>%</w:t>
            </w:r>
            <w:r w:rsidRPr="004D5CBA">
              <w:rPr>
                <w:rFonts w:ascii="Arial" w:hAnsi="Arial" w:cs="Arial"/>
                <w:spacing w:val="2"/>
                <w:w w:val="110"/>
                <w:sz w:val="19"/>
                <w:szCs w:val="19"/>
              </w:rPr>
              <w:t xml:space="preserve"> </w:t>
            </w:r>
            <w:r w:rsidRPr="004D5CBA">
              <w:rPr>
                <w:rFonts w:ascii="Arial" w:hAnsi="Arial" w:cs="Arial"/>
                <w:w w:val="110"/>
                <w:sz w:val="19"/>
                <w:szCs w:val="19"/>
              </w:rPr>
              <w:t>of</w:t>
            </w:r>
            <w:r w:rsidRPr="004D5CBA">
              <w:rPr>
                <w:rFonts w:ascii="Arial" w:hAnsi="Arial" w:cs="Arial"/>
                <w:spacing w:val="3"/>
                <w:w w:val="110"/>
                <w:sz w:val="19"/>
                <w:szCs w:val="19"/>
              </w:rPr>
              <w:t xml:space="preserve"> </w:t>
            </w:r>
            <w:r w:rsidRPr="004D5CBA">
              <w:rPr>
                <w:rFonts w:ascii="Arial" w:hAnsi="Arial" w:cs="Arial"/>
                <w:w w:val="110"/>
                <w:sz w:val="19"/>
                <w:szCs w:val="19"/>
              </w:rPr>
              <w:t>variance</w:t>
            </w:r>
            <w:r w:rsidRPr="004D5CBA">
              <w:rPr>
                <w:rFonts w:ascii="Arial" w:hAnsi="Arial" w:cs="Arial"/>
                <w:spacing w:val="2"/>
                <w:w w:val="110"/>
                <w:sz w:val="19"/>
                <w:szCs w:val="19"/>
              </w:rPr>
              <w:t xml:space="preserve"> </w:t>
            </w:r>
            <w:r w:rsidRPr="004D5CBA">
              <w:rPr>
                <w:rFonts w:ascii="Arial" w:hAnsi="Arial" w:cs="Arial"/>
                <w:w w:val="110"/>
                <w:sz w:val="19"/>
                <w:szCs w:val="19"/>
              </w:rPr>
              <w:t>did</w:t>
            </w:r>
            <w:r w:rsidRPr="004D5CBA">
              <w:rPr>
                <w:rFonts w:ascii="Arial" w:hAnsi="Arial" w:cs="Arial"/>
                <w:spacing w:val="2"/>
                <w:w w:val="110"/>
                <w:sz w:val="19"/>
                <w:szCs w:val="19"/>
              </w:rPr>
              <w:t xml:space="preserve"> </w:t>
            </w:r>
            <w:r w:rsidRPr="004D5CBA">
              <w:rPr>
                <w:rFonts w:ascii="Arial" w:hAnsi="Arial" w:cs="Arial"/>
                <w:w w:val="110"/>
                <w:sz w:val="19"/>
                <w:szCs w:val="19"/>
              </w:rPr>
              <w:t>it</w:t>
            </w:r>
            <w:r w:rsidRPr="004D5CBA">
              <w:rPr>
                <w:rFonts w:ascii="Arial" w:hAnsi="Arial" w:cs="Arial"/>
                <w:spacing w:val="39"/>
                <w:w w:val="126"/>
                <w:sz w:val="19"/>
                <w:szCs w:val="19"/>
              </w:rPr>
              <w:t xml:space="preserve"> </w:t>
            </w:r>
            <w:r w:rsidRPr="004D5CBA">
              <w:rPr>
                <w:rFonts w:ascii="Arial" w:hAnsi="Arial" w:cs="Arial"/>
                <w:w w:val="110"/>
                <w:sz w:val="19"/>
                <w:szCs w:val="19"/>
              </w:rPr>
              <w:t>account</w:t>
            </w:r>
            <w:r w:rsidRPr="004D5CBA">
              <w:rPr>
                <w:rFonts w:ascii="Arial" w:hAnsi="Arial" w:cs="Arial"/>
                <w:spacing w:val="-6"/>
                <w:w w:val="110"/>
                <w:sz w:val="19"/>
                <w:szCs w:val="19"/>
              </w:rPr>
              <w:t xml:space="preserve"> </w:t>
            </w:r>
            <w:r w:rsidRPr="004D5CBA">
              <w:rPr>
                <w:rFonts w:ascii="Arial" w:hAnsi="Arial" w:cs="Arial"/>
                <w:spacing w:val="-1"/>
                <w:w w:val="110"/>
                <w:sz w:val="19"/>
                <w:szCs w:val="19"/>
              </w:rPr>
              <w:t>f</w:t>
            </w:r>
            <w:r w:rsidRPr="004D5CBA">
              <w:rPr>
                <w:rFonts w:ascii="Arial" w:hAnsi="Arial" w:cs="Arial"/>
                <w:spacing w:val="-2"/>
                <w:w w:val="110"/>
                <w:sz w:val="19"/>
                <w:szCs w:val="19"/>
              </w:rPr>
              <w:t>or?</w:t>
            </w:r>
            <w:r w:rsidRPr="004D5CBA">
              <w:rPr>
                <w:rFonts w:ascii="Arial" w:hAnsi="Arial" w:cs="Arial"/>
                <w:spacing w:val="-11"/>
                <w:w w:val="110"/>
                <w:sz w:val="19"/>
                <w:szCs w:val="19"/>
              </w:rPr>
              <w:t xml:space="preserve"> </w:t>
            </w:r>
            <w:r w:rsidRPr="004D5CBA">
              <w:rPr>
                <w:rFonts w:ascii="Arial" w:hAnsi="Arial" w:cs="Arial"/>
                <w:w w:val="110"/>
                <w:sz w:val="19"/>
                <w:szCs w:val="19"/>
              </w:rPr>
              <w:t>What</w:t>
            </w:r>
            <w:r w:rsidRPr="004D5CBA">
              <w:rPr>
                <w:rFonts w:ascii="Arial" w:hAnsi="Arial" w:cs="Arial"/>
                <w:spacing w:val="-5"/>
                <w:w w:val="110"/>
                <w:sz w:val="19"/>
                <w:szCs w:val="19"/>
              </w:rPr>
              <w:t xml:space="preserve"> </w:t>
            </w:r>
            <w:r w:rsidRPr="004D5CBA">
              <w:rPr>
                <w:rFonts w:ascii="Arial" w:hAnsi="Arial" w:cs="Arial"/>
                <w:w w:val="110"/>
                <w:sz w:val="19"/>
                <w:szCs w:val="19"/>
              </w:rPr>
              <w:t>was</w:t>
            </w:r>
            <w:r w:rsidRPr="004D5CBA">
              <w:rPr>
                <w:rFonts w:ascii="Arial" w:hAnsi="Arial" w:cs="Arial"/>
                <w:spacing w:val="-6"/>
                <w:w w:val="110"/>
                <w:sz w:val="19"/>
                <w:szCs w:val="19"/>
              </w:rPr>
              <w:t xml:space="preserve"> </w:t>
            </w:r>
            <w:r w:rsidRPr="004D5CBA">
              <w:rPr>
                <w:rFonts w:ascii="Arial" w:hAnsi="Arial" w:cs="Arial"/>
                <w:w w:val="110"/>
                <w:sz w:val="19"/>
                <w:szCs w:val="19"/>
              </w:rPr>
              <w:t>the</w:t>
            </w:r>
            <w:r w:rsidRPr="004D5CBA">
              <w:rPr>
                <w:rFonts w:ascii="Arial" w:hAnsi="Arial" w:cs="Arial"/>
                <w:spacing w:val="-5"/>
                <w:w w:val="110"/>
                <w:sz w:val="19"/>
                <w:szCs w:val="19"/>
              </w:rPr>
              <w:t xml:space="preserve"> </w:t>
            </w:r>
            <w:r w:rsidRPr="004D5CBA">
              <w:rPr>
                <w:rFonts w:ascii="Arial" w:hAnsi="Arial" w:cs="Arial"/>
                <w:w w:val="110"/>
                <w:sz w:val="19"/>
                <w:szCs w:val="19"/>
              </w:rPr>
              <w:t>%</w:t>
            </w:r>
            <w:r w:rsidRPr="004D5CBA">
              <w:rPr>
                <w:rFonts w:ascii="Arial" w:hAnsi="Arial" w:cs="Arial"/>
                <w:spacing w:val="-5"/>
                <w:w w:val="110"/>
                <w:sz w:val="19"/>
                <w:szCs w:val="19"/>
              </w:rPr>
              <w:t xml:space="preserve"> </w:t>
            </w:r>
            <w:r w:rsidRPr="004D5CBA">
              <w:rPr>
                <w:rFonts w:ascii="Arial" w:hAnsi="Arial" w:cs="Arial"/>
                <w:w w:val="110"/>
                <w:sz w:val="19"/>
                <w:szCs w:val="19"/>
              </w:rPr>
              <w:t>of</w:t>
            </w:r>
            <w:r w:rsidRPr="004D5CBA">
              <w:rPr>
                <w:rFonts w:ascii="Arial" w:hAnsi="Arial" w:cs="Arial"/>
                <w:spacing w:val="-5"/>
                <w:w w:val="110"/>
                <w:sz w:val="19"/>
                <w:szCs w:val="19"/>
              </w:rPr>
              <w:t xml:space="preserve"> </w:t>
            </w:r>
            <w:r w:rsidRPr="004D5CBA">
              <w:rPr>
                <w:rFonts w:ascii="Arial" w:hAnsi="Arial" w:cs="Arial"/>
                <w:w w:val="110"/>
                <w:sz w:val="19"/>
                <w:szCs w:val="19"/>
              </w:rPr>
              <w:t>variance</w:t>
            </w:r>
            <w:r w:rsidRPr="004D5CBA">
              <w:rPr>
                <w:rFonts w:ascii="Arial" w:hAnsi="Arial" w:cs="Arial"/>
                <w:spacing w:val="-6"/>
                <w:w w:val="110"/>
                <w:sz w:val="19"/>
                <w:szCs w:val="19"/>
              </w:rPr>
              <w:t xml:space="preserve"> </w:t>
            </w:r>
            <w:r w:rsidRPr="004D5CBA">
              <w:rPr>
                <w:rFonts w:ascii="Arial" w:hAnsi="Arial" w:cs="Arial"/>
                <w:spacing w:val="-1"/>
                <w:w w:val="110"/>
                <w:sz w:val="19"/>
                <w:szCs w:val="19"/>
              </w:rPr>
              <w:t>for</w:t>
            </w:r>
            <w:r w:rsidRPr="004D5CBA">
              <w:rPr>
                <w:rFonts w:ascii="Arial" w:hAnsi="Arial" w:cs="Arial"/>
                <w:spacing w:val="-5"/>
                <w:w w:val="110"/>
                <w:sz w:val="19"/>
                <w:szCs w:val="19"/>
              </w:rPr>
              <w:t xml:space="preserve"> </w:t>
            </w:r>
            <w:r w:rsidRPr="004D5CBA">
              <w:rPr>
                <w:rFonts w:ascii="Arial" w:hAnsi="Arial" w:cs="Arial"/>
                <w:w w:val="110"/>
                <w:sz w:val="19"/>
                <w:szCs w:val="19"/>
              </w:rPr>
              <w:t>the</w:t>
            </w:r>
            <w:r w:rsidRPr="004D5CBA">
              <w:rPr>
                <w:rFonts w:ascii="Arial" w:hAnsi="Arial" w:cs="Arial"/>
                <w:spacing w:val="-5"/>
                <w:w w:val="110"/>
                <w:sz w:val="19"/>
                <w:szCs w:val="19"/>
              </w:rPr>
              <w:t xml:space="preserve"> </w:t>
            </w:r>
            <w:r w:rsidRPr="004D5CBA">
              <w:rPr>
                <w:rFonts w:ascii="Arial" w:hAnsi="Arial" w:cs="Arial"/>
                <w:spacing w:val="-1"/>
                <w:w w:val="110"/>
                <w:sz w:val="19"/>
                <w:szCs w:val="19"/>
              </w:rPr>
              <w:t>elit</w:t>
            </w:r>
            <w:r w:rsidRPr="004D5CBA">
              <w:rPr>
                <w:rFonts w:ascii="Arial" w:hAnsi="Arial" w:cs="Arial"/>
                <w:spacing w:val="-2"/>
                <w:w w:val="110"/>
                <w:sz w:val="19"/>
                <w:szCs w:val="19"/>
              </w:rPr>
              <w:t>e</w:t>
            </w:r>
            <w:r w:rsidRPr="004D5CBA">
              <w:rPr>
                <w:rFonts w:ascii="Arial" w:hAnsi="Arial" w:cs="Arial"/>
                <w:spacing w:val="-5"/>
                <w:w w:val="110"/>
                <w:sz w:val="19"/>
                <w:szCs w:val="19"/>
              </w:rPr>
              <w:t xml:space="preserve"> </w:t>
            </w:r>
            <w:r w:rsidRPr="004D5CBA">
              <w:rPr>
                <w:rFonts w:ascii="Arial" w:hAnsi="Arial" w:cs="Arial"/>
                <w:spacing w:val="-1"/>
                <w:w w:val="110"/>
                <w:sz w:val="19"/>
                <w:szCs w:val="19"/>
              </w:rPr>
              <w:t>group?</w:t>
            </w:r>
          </w:p>
          <w:p w:rsidR="00486875" w:rsidRPr="004D5CBA" w:rsidRDefault="00486875" w:rsidP="00486875">
            <w:pPr>
              <w:pStyle w:val="TableParagraph"/>
              <w:spacing w:before="56"/>
              <w:ind w:left="74"/>
              <w:rPr>
                <w:rFonts w:ascii="Arial" w:eastAsia="Arial Narrow" w:hAnsi="Arial" w:cs="Arial"/>
                <w:sz w:val="19"/>
                <w:szCs w:val="19"/>
              </w:rPr>
            </w:pPr>
            <w:r w:rsidRPr="004D5CBA">
              <w:rPr>
                <w:rFonts w:ascii="Arial" w:hAnsi="Arial" w:cs="Arial"/>
                <w:w w:val="110"/>
                <w:sz w:val="19"/>
                <w:szCs w:val="19"/>
              </w:rPr>
              <w:t>What</w:t>
            </w:r>
            <w:r w:rsidRPr="004D5CBA">
              <w:rPr>
                <w:rFonts w:ascii="Arial" w:hAnsi="Arial" w:cs="Arial"/>
                <w:spacing w:val="-11"/>
                <w:w w:val="110"/>
                <w:sz w:val="19"/>
                <w:szCs w:val="19"/>
              </w:rPr>
              <w:t xml:space="preserve"> </w:t>
            </w:r>
            <w:r w:rsidRPr="004D5CBA">
              <w:rPr>
                <w:rFonts w:ascii="Arial" w:hAnsi="Arial" w:cs="Arial"/>
                <w:spacing w:val="-1"/>
                <w:w w:val="110"/>
                <w:sz w:val="19"/>
                <w:szCs w:val="19"/>
              </w:rPr>
              <w:t>w</w:t>
            </w:r>
            <w:r w:rsidRPr="004D5CBA">
              <w:rPr>
                <w:rFonts w:ascii="Arial" w:hAnsi="Arial" w:cs="Arial"/>
                <w:spacing w:val="-2"/>
                <w:w w:val="110"/>
                <w:sz w:val="19"/>
                <w:szCs w:val="19"/>
              </w:rPr>
              <w:t>ere</w:t>
            </w:r>
            <w:r w:rsidRPr="004D5CBA">
              <w:rPr>
                <w:rFonts w:ascii="Arial" w:hAnsi="Arial" w:cs="Arial"/>
                <w:spacing w:val="-11"/>
                <w:w w:val="110"/>
                <w:sz w:val="19"/>
                <w:szCs w:val="19"/>
              </w:rPr>
              <w:t xml:space="preserve"> </w:t>
            </w:r>
            <w:r w:rsidRPr="004D5CBA">
              <w:rPr>
                <w:rFonts w:ascii="Arial" w:hAnsi="Arial" w:cs="Arial"/>
                <w:w w:val="110"/>
                <w:sz w:val="19"/>
                <w:szCs w:val="19"/>
              </w:rPr>
              <w:t>the</w:t>
            </w:r>
            <w:r w:rsidRPr="004D5CBA">
              <w:rPr>
                <w:rFonts w:ascii="Arial" w:hAnsi="Arial" w:cs="Arial"/>
                <w:spacing w:val="-11"/>
                <w:w w:val="110"/>
                <w:sz w:val="19"/>
                <w:szCs w:val="19"/>
              </w:rPr>
              <w:t xml:space="preserve"> </w:t>
            </w:r>
            <w:r w:rsidRPr="004D5CBA">
              <w:rPr>
                <w:rFonts w:ascii="Arial" w:hAnsi="Arial" w:cs="Arial"/>
                <w:spacing w:val="-1"/>
                <w:w w:val="110"/>
                <w:sz w:val="19"/>
                <w:szCs w:val="19"/>
              </w:rPr>
              <w:t>r</w:t>
            </w:r>
            <w:r w:rsidRPr="004D5CBA">
              <w:rPr>
                <w:rFonts w:ascii="Arial" w:hAnsi="Arial" w:cs="Arial"/>
                <w:spacing w:val="-2"/>
                <w:w w:val="110"/>
                <w:sz w:val="19"/>
                <w:szCs w:val="19"/>
              </w:rPr>
              <w:t>esults</w:t>
            </w:r>
            <w:r w:rsidRPr="004D5CBA">
              <w:rPr>
                <w:rFonts w:ascii="Arial" w:hAnsi="Arial" w:cs="Arial"/>
                <w:spacing w:val="-11"/>
                <w:w w:val="110"/>
                <w:sz w:val="19"/>
                <w:szCs w:val="19"/>
              </w:rPr>
              <w:t xml:space="preserve"> </w:t>
            </w:r>
            <w:r w:rsidRPr="004D5CBA">
              <w:rPr>
                <w:rFonts w:ascii="Arial" w:hAnsi="Arial" w:cs="Arial"/>
                <w:spacing w:val="-1"/>
                <w:w w:val="110"/>
                <w:sz w:val="19"/>
                <w:szCs w:val="19"/>
              </w:rPr>
              <w:t>for</w:t>
            </w:r>
            <w:r w:rsidRPr="004D5CBA">
              <w:rPr>
                <w:rFonts w:ascii="Arial" w:hAnsi="Arial" w:cs="Arial"/>
                <w:spacing w:val="-10"/>
                <w:w w:val="110"/>
                <w:sz w:val="19"/>
                <w:szCs w:val="19"/>
              </w:rPr>
              <w:t xml:space="preserve"> </w:t>
            </w:r>
            <w:r w:rsidRPr="004D5CBA">
              <w:rPr>
                <w:rFonts w:ascii="Arial" w:hAnsi="Arial" w:cs="Arial"/>
                <w:w w:val="110"/>
                <w:sz w:val="19"/>
                <w:szCs w:val="19"/>
              </w:rPr>
              <w:t>MGA</w:t>
            </w:r>
            <w:r w:rsidRPr="004D5CBA">
              <w:rPr>
                <w:rFonts w:ascii="Arial" w:hAnsi="Arial" w:cs="Arial"/>
                <w:spacing w:val="-11"/>
                <w:w w:val="110"/>
                <w:sz w:val="19"/>
                <w:szCs w:val="19"/>
              </w:rPr>
              <w:t xml:space="preserve"> </w:t>
            </w:r>
            <w:r w:rsidRPr="004D5CBA">
              <w:rPr>
                <w:rFonts w:ascii="Arial" w:hAnsi="Arial" w:cs="Arial"/>
                <w:w w:val="110"/>
                <w:sz w:val="19"/>
                <w:szCs w:val="19"/>
              </w:rPr>
              <w:t>and</w:t>
            </w:r>
            <w:r w:rsidRPr="004D5CBA">
              <w:rPr>
                <w:rFonts w:ascii="Arial" w:hAnsi="Arial" w:cs="Arial"/>
                <w:spacing w:val="-11"/>
                <w:w w:val="110"/>
                <w:sz w:val="19"/>
                <w:szCs w:val="19"/>
              </w:rPr>
              <w:t xml:space="preserve"> </w:t>
            </w:r>
            <w:r w:rsidRPr="004D5CBA">
              <w:rPr>
                <w:rFonts w:ascii="Arial" w:hAnsi="Arial" w:cs="Arial"/>
                <w:w w:val="110"/>
                <w:sz w:val="19"/>
                <w:szCs w:val="19"/>
              </w:rPr>
              <w:t>MS</w:t>
            </w:r>
            <w:r w:rsidRPr="004D5CBA">
              <w:rPr>
                <w:rFonts w:ascii="Arial" w:hAnsi="Arial" w:cs="Arial"/>
                <w:spacing w:val="-11"/>
                <w:w w:val="110"/>
                <w:sz w:val="19"/>
                <w:szCs w:val="19"/>
              </w:rPr>
              <w:t xml:space="preserve"> </w:t>
            </w:r>
            <w:r w:rsidRPr="004D5CBA">
              <w:rPr>
                <w:rFonts w:ascii="Arial" w:hAnsi="Arial" w:cs="Arial"/>
                <w:w w:val="110"/>
                <w:sz w:val="19"/>
                <w:szCs w:val="19"/>
              </w:rPr>
              <w:t>imagery?</w:t>
            </w:r>
          </w:p>
          <w:p w:rsidR="00486875" w:rsidRPr="004D5CBA" w:rsidRDefault="00486875" w:rsidP="00486875">
            <w:pPr>
              <w:pStyle w:val="TableParagraph"/>
              <w:spacing w:before="66" w:line="251" w:lineRule="auto"/>
              <w:ind w:left="74" w:right="96"/>
              <w:rPr>
                <w:rFonts w:ascii="Arial" w:eastAsia="Arial Narrow" w:hAnsi="Arial" w:cs="Arial"/>
                <w:sz w:val="19"/>
                <w:szCs w:val="19"/>
              </w:rPr>
            </w:pPr>
            <w:r w:rsidRPr="004D5CBA">
              <w:rPr>
                <w:rFonts w:ascii="Arial" w:hAnsi="Arial" w:cs="Arial"/>
                <w:w w:val="110"/>
                <w:sz w:val="19"/>
                <w:szCs w:val="19"/>
              </w:rPr>
              <w:t>What</w:t>
            </w:r>
            <w:r w:rsidRPr="004D5CBA">
              <w:rPr>
                <w:rFonts w:ascii="Arial" w:hAnsi="Arial" w:cs="Arial"/>
                <w:spacing w:val="3"/>
                <w:w w:val="110"/>
                <w:sz w:val="19"/>
                <w:szCs w:val="19"/>
              </w:rPr>
              <w:t xml:space="preserve"> </w:t>
            </w:r>
            <w:r w:rsidRPr="004D5CBA">
              <w:rPr>
                <w:rFonts w:ascii="Arial" w:hAnsi="Arial" w:cs="Arial"/>
                <w:w w:val="110"/>
                <w:sz w:val="19"/>
                <w:szCs w:val="19"/>
              </w:rPr>
              <w:t>can</w:t>
            </w:r>
            <w:r w:rsidRPr="004D5CBA">
              <w:rPr>
                <w:rFonts w:ascii="Arial" w:hAnsi="Arial" w:cs="Arial"/>
                <w:spacing w:val="3"/>
                <w:w w:val="110"/>
                <w:sz w:val="19"/>
                <w:szCs w:val="19"/>
              </w:rPr>
              <w:t xml:space="preserve"> </w:t>
            </w:r>
            <w:r w:rsidRPr="004D5CBA">
              <w:rPr>
                <w:rFonts w:ascii="Arial" w:hAnsi="Arial" w:cs="Arial"/>
                <w:w w:val="110"/>
                <w:sz w:val="19"/>
                <w:szCs w:val="19"/>
              </w:rPr>
              <w:t>be</w:t>
            </w:r>
            <w:r w:rsidRPr="004D5CBA">
              <w:rPr>
                <w:rFonts w:ascii="Arial" w:hAnsi="Arial" w:cs="Arial"/>
                <w:spacing w:val="4"/>
                <w:w w:val="110"/>
                <w:sz w:val="19"/>
                <w:szCs w:val="19"/>
              </w:rPr>
              <w:t xml:space="preserve"> </w:t>
            </w:r>
            <w:r w:rsidRPr="004D5CBA">
              <w:rPr>
                <w:rFonts w:ascii="Arial" w:hAnsi="Arial" w:cs="Arial"/>
                <w:w w:val="110"/>
                <w:sz w:val="19"/>
                <w:szCs w:val="19"/>
              </w:rPr>
              <w:t>concluded</w:t>
            </w:r>
            <w:r w:rsidRPr="004D5CBA">
              <w:rPr>
                <w:rFonts w:ascii="Arial" w:hAnsi="Arial" w:cs="Arial"/>
                <w:spacing w:val="3"/>
                <w:w w:val="110"/>
                <w:sz w:val="19"/>
                <w:szCs w:val="19"/>
              </w:rPr>
              <w:t xml:space="preserve"> </w:t>
            </w:r>
            <w:r w:rsidRPr="004D5CBA">
              <w:rPr>
                <w:rFonts w:ascii="Arial" w:hAnsi="Arial" w:cs="Arial"/>
                <w:spacing w:val="-1"/>
                <w:w w:val="110"/>
                <w:sz w:val="19"/>
                <w:szCs w:val="19"/>
              </w:rPr>
              <w:t>from</w:t>
            </w:r>
            <w:r w:rsidRPr="004D5CBA">
              <w:rPr>
                <w:rFonts w:ascii="Arial" w:hAnsi="Arial" w:cs="Arial"/>
                <w:spacing w:val="3"/>
                <w:w w:val="110"/>
                <w:sz w:val="19"/>
                <w:szCs w:val="19"/>
              </w:rPr>
              <w:t xml:space="preserve"> </w:t>
            </w:r>
            <w:r w:rsidRPr="004D5CBA">
              <w:rPr>
                <w:rFonts w:ascii="Arial" w:hAnsi="Arial" w:cs="Arial"/>
                <w:w w:val="110"/>
                <w:sz w:val="19"/>
                <w:szCs w:val="19"/>
              </w:rPr>
              <w:t>the</w:t>
            </w:r>
            <w:r w:rsidRPr="004D5CBA">
              <w:rPr>
                <w:rFonts w:ascii="Arial" w:hAnsi="Arial" w:cs="Arial"/>
                <w:spacing w:val="4"/>
                <w:w w:val="110"/>
                <w:sz w:val="19"/>
                <w:szCs w:val="19"/>
              </w:rPr>
              <w:t xml:space="preserve"> </w:t>
            </w:r>
            <w:r w:rsidRPr="004D5CBA">
              <w:rPr>
                <w:rFonts w:ascii="Arial" w:hAnsi="Arial" w:cs="Arial"/>
                <w:w w:val="110"/>
                <w:sz w:val="19"/>
                <w:szCs w:val="19"/>
              </w:rPr>
              <w:t>study?</w:t>
            </w:r>
            <w:r w:rsidRPr="004D5CBA">
              <w:rPr>
                <w:rFonts w:ascii="Arial" w:hAnsi="Arial" w:cs="Arial"/>
                <w:spacing w:val="3"/>
                <w:w w:val="110"/>
                <w:sz w:val="19"/>
                <w:szCs w:val="19"/>
              </w:rPr>
              <w:t xml:space="preserve"> </w:t>
            </w:r>
            <w:r w:rsidRPr="004D5CBA">
              <w:rPr>
                <w:rFonts w:ascii="Arial" w:hAnsi="Arial" w:cs="Arial"/>
                <w:w w:val="110"/>
                <w:sz w:val="19"/>
                <w:szCs w:val="19"/>
              </w:rPr>
              <w:t>Do</w:t>
            </w:r>
            <w:r w:rsidRPr="004D5CBA">
              <w:rPr>
                <w:rFonts w:ascii="Arial" w:hAnsi="Arial" w:cs="Arial"/>
                <w:spacing w:val="3"/>
                <w:w w:val="110"/>
                <w:sz w:val="19"/>
                <w:szCs w:val="19"/>
              </w:rPr>
              <w:t xml:space="preserve"> </w:t>
            </w:r>
            <w:r w:rsidRPr="004D5CBA">
              <w:rPr>
                <w:rFonts w:ascii="Arial" w:hAnsi="Arial" w:cs="Arial"/>
                <w:w w:val="110"/>
                <w:sz w:val="19"/>
                <w:szCs w:val="19"/>
              </w:rPr>
              <w:t>the</w:t>
            </w:r>
            <w:r w:rsidRPr="004D5CBA">
              <w:rPr>
                <w:rFonts w:ascii="Arial" w:hAnsi="Arial" w:cs="Arial"/>
                <w:spacing w:val="4"/>
                <w:w w:val="110"/>
                <w:sz w:val="19"/>
                <w:szCs w:val="19"/>
              </w:rPr>
              <w:t xml:space="preserve"> </w:t>
            </w:r>
            <w:r w:rsidRPr="004D5CBA">
              <w:rPr>
                <w:rFonts w:ascii="Arial" w:hAnsi="Arial" w:cs="Arial"/>
                <w:w w:val="110"/>
                <w:sz w:val="19"/>
                <w:szCs w:val="19"/>
              </w:rPr>
              <w:t>findings</w:t>
            </w:r>
            <w:r w:rsidRPr="004D5CBA">
              <w:rPr>
                <w:rFonts w:ascii="Arial" w:hAnsi="Arial" w:cs="Arial"/>
                <w:spacing w:val="3"/>
                <w:w w:val="110"/>
                <w:sz w:val="19"/>
                <w:szCs w:val="19"/>
              </w:rPr>
              <w:t xml:space="preserve"> </w:t>
            </w:r>
            <w:r w:rsidRPr="004D5CBA">
              <w:rPr>
                <w:rFonts w:ascii="Arial" w:hAnsi="Arial" w:cs="Arial"/>
                <w:w w:val="110"/>
                <w:sz w:val="19"/>
                <w:szCs w:val="19"/>
              </w:rPr>
              <w:t>support</w:t>
            </w:r>
            <w:r w:rsidRPr="004D5CBA">
              <w:rPr>
                <w:rFonts w:ascii="Arial" w:hAnsi="Arial" w:cs="Arial"/>
                <w:spacing w:val="27"/>
                <w:w w:val="135"/>
                <w:sz w:val="19"/>
                <w:szCs w:val="19"/>
              </w:rPr>
              <w:t xml:space="preserve"> </w:t>
            </w:r>
            <w:r w:rsidRPr="004D5CBA">
              <w:rPr>
                <w:rFonts w:ascii="Arial" w:hAnsi="Arial" w:cs="Arial"/>
                <w:w w:val="110"/>
                <w:sz w:val="19"/>
                <w:szCs w:val="19"/>
              </w:rPr>
              <w:t>the</w:t>
            </w:r>
            <w:r w:rsidRPr="004D5CBA">
              <w:rPr>
                <w:rFonts w:ascii="Arial" w:hAnsi="Arial" w:cs="Arial"/>
                <w:spacing w:val="-7"/>
                <w:w w:val="110"/>
                <w:sz w:val="19"/>
                <w:szCs w:val="19"/>
              </w:rPr>
              <w:t xml:space="preserve"> </w:t>
            </w:r>
            <w:r w:rsidRPr="004D5CBA">
              <w:rPr>
                <w:rFonts w:ascii="Arial" w:hAnsi="Arial" w:cs="Arial"/>
                <w:spacing w:val="-1"/>
                <w:w w:val="110"/>
                <w:sz w:val="19"/>
                <w:szCs w:val="19"/>
              </w:rPr>
              <w:t>h</w:t>
            </w:r>
            <w:r w:rsidRPr="004D5CBA">
              <w:rPr>
                <w:rFonts w:ascii="Arial" w:hAnsi="Arial" w:cs="Arial"/>
                <w:spacing w:val="-2"/>
                <w:w w:val="110"/>
                <w:sz w:val="19"/>
                <w:szCs w:val="19"/>
              </w:rPr>
              <w:t>ypothesis?</w:t>
            </w:r>
          </w:p>
          <w:p w:rsidR="00486875" w:rsidRPr="004D5CBA" w:rsidRDefault="00486875" w:rsidP="00486875">
            <w:pPr>
              <w:pStyle w:val="TableParagraph"/>
              <w:spacing w:before="122" w:line="251" w:lineRule="auto"/>
              <w:ind w:left="74" w:right="111"/>
              <w:rPr>
                <w:rFonts w:ascii="Arial" w:eastAsia="Arial Narrow" w:hAnsi="Arial" w:cs="Arial"/>
                <w:sz w:val="19"/>
                <w:szCs w:val="19"/>
              </w:rPr>
            </w:pPr>
            <w:r w:rsidRPr="004D5CBA">
              <w:rPr>
                <w:rFonts w:ascii="Arial" w:eastAsia="Arial Narrow" w:hAnsi="Arial" w:cs="Arial"/>
                <w:w w:val="110"/>
                <w:sz w:val="19"/>
                <w:szCs w:val="19"/>
              </w:rPr>
              <w:t>Issues</w:t>
            </w:r>
            <w:r w:rsidRPr="004D5CBA">
              <w:rPr>
                <w:rFonts w:ascii="Arial" w:eastAsia="Arial Narrow" w:hAnsi="Arial" w:cs="Arial"/>
                <w:spacing w:val="-13"/>
                <w:w w:val="110"/>
                <w:sz w:val="19"/>
                <w:szCs w:val="19"/>
              </w:rPr>
              <w:t xml:space="preserve"> </w:t>
            </w:r>
            <w:r w:rsidRPr="004D5CBA">
              <w:rPr>
                <w:rFonts w:ascii="Arial" w:eastAsia="Arial Narrow" w:hAnsi="Arial" w:cs="Arial"/>
                <w:w w:val="110"/>
                <w:sz w:val="19"/>
                <w:szCs w:val="19"/>
              </w:rPr>
              <w:t>and</w:t>
            </w:r>
            <w:r w:rsidRPr="004D5CBA">
              <w:rPr>
                <w:rFonts w:ascii="Arial" w:eastAsia="Arial Narrow" w:hAnsi="Arial" w:cs="Arial"/>
                <w:spacing w:val="-12"/>
                <w:w w:val="110"/>
                <w:sz w:val="19"/>
                <w:szCs w:val="19"/>
              </w:rPr>
              <w:t xml:space="preserve"> </w:t>
            </w:r>
            <w:r w:rsidRPr="004D5CBA">
              <w:rPr>
                <w:rFonts w:ascii="Arial" w:eastAsia="Arial Narrow" w:hAnsi="Arial" w:cs="Arial"/>
                <w:spacing w:val="-1"/>
                <w:w w:val="110"/>
                <w:sz w:val="19"/>
                <w:szCs w:val="19"/>
              </w:rPr>
              <w:t>debat</w:t>
            </w:r>
            <w:r w:rsidRPr="004D5CBA">
              <w:rPr>
                <w:rFonts w:ascii="Arial" w:eastAsia="Arial Narrow" w:hAnsi="Arial" w:cs="Arial"/>
                <w:spacing w:val="-2"/>
                <w:w w:val="110"/>
                <w:sz w:val="19"/>
                <w:szCs w:val="19"/>
              </w:rPr>
              <w:t>es</w:t>
            </w:r>
            <w:r w:rsidRPr="004D5CBA">
              <w:rPr>
                <w:rFonts w:ascii="Arial" w:eastAsia="Arial Narrow" w:hAnsi="Arial" w:cs="Arial"/>
                <w:spacing w:val="-12"/>
                <w:w w:val="110"/>
                <w:sz w:val="19"/>
                <w:szCs w:val="19"/>
              </w:rPr>
              <w:t xml:space="preserve"> </w:t>
            </w:r>
            <w:r w:rsidRPr="004D5CBA">
              <w:rPr>
                <w:rFonts w:ascii="Arial" w:eastAsia="Arial Narrow" w:hAnsi="Arial" w:cs="Arial"/>
                <w:w w:val="110"/>
                <w:sz w:val="19"/>
                <w:szCs w:val="19"/>
              </w:rPr>
              <w:t>–</w:t>
            </w:r>
            <w:r w:rsidRPr="004D5CBA">
              <w:rPr>
                <w:rFonts w:ascii="Arial" w:eastAsia="Arial Narrow" w:hAnsi="Arial" w:cs="Arial"/>
                <w:spacing w:val="-13"/>
                <w:w w:val="110"/>
                <w:sz w:val="19"/>
                <w:szCs w:val="19"/>
              </w:rPr>
              <w:t xml:space="preserve"> </w:t>
            </w:r>
            <w:r w:rsidRPr="004D5CBA">
              <w:rPr>
                <w:rFonts w:ascii="Arial" w:eastAsia="Arial Narrow" w:hAnsi="Arial" w:cs="Arial"/>
                <w:w w:val="110"/>
                <w:sz w:val="19"/>
                <w:szCs w:val="19"/>
              </w:rPr>
              <w:t>students</w:t>
            </w:r>
            <w:r w:rsidRPr="004D5CBA">
              <w:rPr>
                <w:rFonts w:ascii="Arial" w:eastAsia="Arial Narrow" w:hAnsi="Arial" w:cs="Arial"/>
                <w:spacing w:val="-12"/>
                <w:w w:val="110"/>
                <w:sz w:val="19"/>
                <w:szCs w:val="19"/>
              </w:rPr>
              <w:t xml:space="preserve"> </w:t>
            </w:r>
            <w:r w:rsidRPr="004D5CBA">
              <w:rPr>
                <w:rFonts w:ascii="Arial" w:eastAsia="Arial Narrow" w:hAnsi="Arial" w:cs="Arial"/>
                <w:w w:val="110"/>
                <w:sz w:val="19"/>
                <w:szCs w:val="19"/>
              </w:rPr>
              <w:t>discuss</w:t>
            </w:r>
            <w:r w:rsidRPr="004D5CBA">
              <w:rPr>
                <w:rFonts w:ascii="Arial" w:eastAsia="Arial Narrow" w:hAnsi="Arial" w:cs="Arial"/>
                <w:spacing w:val="-12"/>
                <w:w w:val="110"/>
                <w:sz w:val="19"/>
                <w:szCs w:val="19"/>
              </w:rPr>
              <w:t xml:space="preserve"> </w:t>
            </w:r>
            <w:r w:rsidRPr="004D5CBA">
              <w:rPr>
                <w:rFonts w:ascii="Arial" w:eastAsia="Arial Narrow" w:hAnsi="Arial" w:cs="Arial"/>
                <w:w w:val="110"/>
                <w:sz w:val="19"/>
                <w:szCs w:val="19"/>
              </w:rPr>
              <w:t>the</w:t>
            </w:r>
            <w:r w:rsidRPr="004D5CBA">
              <w:rPr>
                <w:rFonts w:ascii="Arial" w:eastAsia="Arial Narrow" w:hAnsi="Arial" w:cs="Arial"/>
                <w:spacing w:val="-13"/>
                <w:w w:val="110"/>
                <w:sz w:val="19"/>
                <w:szCs w:val="19"/>
              </w:rPr>
              <w:t xml:space="preserve"> </w:t>
            </w:r>
            <w:r w:rsidRPr="004D5CBA">
              <w:rPr>
                <w:rFonts w:ascii="Arial" w:eastAsia="Arial Narrow" w:hAnsi="Arial" w:cs="Arial"/>
                <w:spacing w:val="-1"/>
                <w:w w:val="110"/>
                <w:sz w:val="19"/>
                <w:szCs w:val="19"/>
              </w:rPr>
              <w:t>methodolog</w:t>
            </w:r>
            <w:r w:rsidRPr="004D5CBA">
              <w:rPr>
                <w:rFonts w:ascii="Arial" w:eastAsia="Arial Narrow" w:hAnsi="Arial" w:cs="Arial"/>
                <w:spacing w:val="-2"/>
                <w:w w:val="110"/>
                <w:sz w:val="19"/>
                <w:szCs w:val="19"/>
              </w:rPr>
              <w:t>ical</w:t>
            </w:r>
            <w:r w:rsidRPr="004D5CBA">
              <w:rPr>
                <w:rFonts w:ascii="Arial" w:eastAsia="Arial Narrow" w:hAnsi="Arial" w:cs="Arial"/>
                <w:spacing w:val="-12"/>
                <w:w w:val="110"/>
                <w:sz w:val="19"/>
                <w:szCs w:val="19"/>
              </w:rPr>
              <w:t xml:space="preserve"> </w:t>
            </w:r>
            <w:r w:rsidRPr="004D5CBA">
              <w:rPr>
                <w:rFonts w:ascii="Arial" w:eastAsia="Arial Narrow" w:hAnsi="Arial" w:cs="Arial"/>
                <w:w w:val="110"/>
                <w:sz w:val="19"/>
                <w:szCs w:val="19"/>
              </w:rPr>
              <w:t>issues</w:t>
            </w:r>
            <w:r w:rsidRPr="004D5CBA">
              <w:rPr>
                <w:rFonts w:ascii="Arial" w:eastAsia="Arial Narrow" w:hAnsi="Arial" w:cs="Arial"/>
                <w:spacing w:val="35"/>
                <w:sz w:val="19"/>
                <w:szCs w:val="19"/>
              </w:rPr>
              <w:t xml:space="preserve"> </w:t>
            </w:r>
            <w:r w:rsidRPr="004D5CBA">
              <w:rPr>
                <w:rFonts w:ascii="Arial" w:eastAsia="Arial Narrow" w:hAnsi="Arial" w:cs="Arial"/>
                <w:w w:val="110"/>
                <w:sz w:val="19"/>
                <w:szCs w:val="19"/>
              </w:rPr>
              <w:t>with</w:t>
            </w:r>
            <w:r w:rsidRPr="004D5CBA">
              <w:rPr>
                <w:rFonts w:ascii="Arial" w:eastAsia="Arial Narrow" w:hAnsi="Arial" w:cs="Arial"/>
                <w:spacing w:val="11"/>
                <w:w w:val="110"/>
                <w:sz w:val="19"/>
                <w:szCs w:val="19"/>
              </w:rPr>
              <w:t xml:space="preserve"> </w:t>
            </w:r>
            <w:r w:rsidRPr="004D5CBA">
              <w:rPr>
                <w:rFonts w:ascii="Arial" w:eastAsia="Arial Narrow" w:hAnsi="Arial" w:cs="Arial"/>
                <w:w w:val="110"/>
                <w:sz w:val="19"/>
                <w:szCs w:val="19"/>
              </w:rPr>
              <w:t>the</w:t>
            </w:r>
            <w:r w:rsidRPr="004D5CBA">
              <w:rPr>
                <w:rFonts w:ascii="Arial" w:eastAsia="Arial Narrow" w:hAnsi="Arial" w:cs="Arial"/>
                <w:spacing w:val="12"/>
                <w:w w:val="110"/>
                <w:sz w:val="19"/>
                <w:szCs w:val="19"/>
              </w:rPr>
              <w:t xml:space="preserve"> </w:t>
            </w:r>
            <w:r w:rsidRPr="004D5CBA">
              <w:rPr>
                <w:rFonts w:ascii="Arial" w:eastAsia="Arial Narrow" w:hAnsi="Arial" w:cs="Arial"/>
                <w:spacing w:val="-2"/>
                <w:w w:val="110"/>
                <w:sz w:val="19"/>
                <w:szCs w:val="19"/>
              </w:rPr>
              <w:t>study</w:t>
            </w:r>
            <w:r w:rsidRPr="004D5CBA">
              <w:rPr>
                <w:rFonts w:ascii="Arial" w:eastAsia="Arial Narrow" w:hAnsi="Arial" w:cs="Arial"/>
                <w:spacing w:val="-3"/>
                <w:w w:val="110"/>
                <w:sz w:val="19"/>
                <w:szCs w:val="19"/>
              </w:rPr>
              <w:t>.</w:t>
            </w:r>
          </w:p>
          <w:p w:rsidR="00486875" w:rsidRPr="004D5CBA" w:rsidRDefault="00486875" w:rsidP="00486875">
            <w:pPr>
              <w:pStyle w:val="TableParagraph"/>
              <w:spacing w:before="56" w:line="251" w:lineRule="auto"/>
              <w:ind w:left="74" w:right="188"/>
              <w:rPr>
                <w:rFonts w:ascii="Arial" w:eastAsia="Arial Narrow" w:hAnsi="Arial" w:cs="Arial"/>
                <w:sz w:val="19"/>
                <w:szCs w:val="19"/>
              </w:rPr>
            </w:pPr>
          </w:p>
        </w:tc>
        <w:tc>
          <w:tcPr>
            <w:tcW w:w="2268" w:type="dxa"/>
            <w:tcBorders>
              <w:top w:val="single" w:sz="4" w:space="0" w:color="A56C9F"/>
              <w:left w:val="single" w:sz="4" w:space="0" w:color="A56C9F"/>
              <w:bottom w:val="single" w:sz="4" w:space="0" w:color="A56C9F"/>
              <w:right w:val="single" w:sz="4" w:space="0" w:color="A56C9F"/>
            </w:tcBorders>
          </w:tcPr>
          <w:p w:rsidR="00486875" w:rsidRPr="004D5CBA" w:rsidRDefault="00486875" w:rsidP="00486875">
            <w:pPr>
              <w:pStyle w:val="TableParagraph"/>
              <w:spacing w:before="131" w:line="251" w:lineRule="auto"/>
              <w:ind w:left="75" w:right="425"/>
              <w:rPr>
                <w:rFonts w:ascii="Arial" w:eastAsia="Arial Narrow" w:hAnsi="Arial" w:cs="Arial"/>
                <w:sz w:val="19"/>
                <w:szCs w:val="19"/>
              </w:rPr>
            </w:pPr>
            <w:r w:rsidRPr="004D5CBA">
              <w:rPr>
                <w:rFonts w:ascii="Arial" w:eastAsia="Arial Narrow" w:hAnsi="Arial" w:cs="Arial"/>
                <w:spacing w:val="-3"/>
                <w:w w:val="110"/>
                <w:sz w:val="19"/>
                <w:szCs w:val="19"/>
              </w:rPr>
              <w:t>Pair</w:t>
            </w:r>
            <w:r w:rsidRPr="004D5CBA">
              <w:rPr>
                <w:rFonts w:ascii="Arial" w:eastAsia="Arial Narrow" w:hAnsi="Arial" w:cs="Arial"/>
                <w:spacing w:val="-16"/>
                <w:w w:val="110"/>
                <w:sz w:val="19"/>
                <w:szCs w:val="19"/>
              </w:rPr>
              <w:t xml:space="preserve"> </w:t>
            </w:r>
            <w:r w:rsidRPr="004D5CBA">
              <w:rPr>
                <w:rFonts w:ascii="Arial" w:eastAsia="Arial Narrow" w:hAnsi="Arial" w:cs="Arial"/>
                <w:spacing w:val="-1"/>
                <w:w w:val="110"/>
                <w:sz w:val="19"/>
                <w:szCs w:val="19"/>
              </w:rPr>
              <w:t>wor</w:t>
            </w:r>
            <w:r w:rsidRPr="004D5CBA">
              <w:rPr>
                <w:rFonts w:ascii="Arial" w:eastAsia="Arial Narrow" w:hAnsi="Arial" w:cs="Arial"/>
                <w:spacing w:val="-2"/>
                <w:w w:val="110"/>
                <w:sz w:val="19"/>
                <w:szCs w:val="19"/>
              </w:rPr>
              <w:t>k</w:t>
            </w:r>
            <w:r w:rsidRPr="004D5CBA">
              <w:rPr>
                <w:rFonts w:ascii="Arial" w:eastAsia="Arial Narrow" w:hAnsi="Arial" w:cs="Arial"/>
                <w:spacing w:val="-15"/>
                <w:w w:val="110"/>
                <w:sz w:val="19"/>
                <w:szCs w:val="19"/>
              </w:rPr>
              <w:t xml:space="preserve"> </w:t>
            </w:r>
            <w:r w:rsidRPr="004D5CBA">
              <w:rPr>
                <w:rFonts w:ascii="Arial" w:eastAsia="Arial Narrow" w:hAnsi="Arial" w:cs="Arial"/>
                <w:w w:val="110"/>
                <w:sz w:val="19"/>
                <w:szCs w:val="19"/>
              </w:rPr>
              <w:t>–</w:t>
            </w:r>
            <w:r w:rsidRPr="004D5CBA">
              <w:rPr>
                <w:rFonts w:ascii="Arial" w:eastAsia="Arial Narrow" w:hAnsi="Arial" w:cs="Arial"/>
                <w:spacing w:val="-15"/>
                <w:w w:val="110"/>
                <w:sz w:val="19"/>
                <w:szCs w:val="19"/>
              </w:rPr>
              <w:t xml:space="preserve"> </w:t>
            </w:r>
            <w:r w:rsidRPr="004D5CBA">
              <w:rPr>
                <w:rFonts w:ascii="Arial" w:eastAsia="Arial Narrow" w:hAnsi="Arial" w:cs="Arial"/>
                <w:w w:val="110"/>
                <w:sz w:val="19"/>
                <w:szCs w:val="19"/>
              </w:rPr>
              <w:t>students</w:t>
            </w:r>
            <w:r w:rsidRPr="004D5CBA">
              <w:rPr>
                <w:rFonts w:ascii="Arial" w:eastAsia="Arial Narrow" w:hAnsi="Arial" w:cs="Arial"/>
                <w:spacing w:val="-15"/>
                <w:w w:val="110"/>
                <w:sz w:val="19"/>
                <w:szCs w:val="19"/>
              </w:rPr>
              <w:t xml:space="preserve"> </w:t>
            </w:r>
            <w:r w:rsidRPr="004D5CBA">
              <w:rPr>
                <w:rFonts w:ascii="Arial" w:eastAsia="Arial Narrow" w:hAnsi="Arial" w:cs="Arial"/>
                <w:w w:val="110"/>
                <w:sz w:val="19"/>
                <w:szCs w:val="19"/>
              </w:rPr>
              <w:t>discuss</w:t>
            </w:r>
            <w:r w:rsidRPr="004D5CBA">
              <w:rPr>
                <w:rFonts w:ascii="Arial" w:eastAsia="Arial Narrow" w:hAnsi="Arial" w:cs="Arial"/>
                <w:spacing w:val="25"/>
                <w:w w:val="104"/>
                <w:sz w:val="19"/>
                <w:szCs w:val="19"/>
              </w:rPr>
              <w:t xml:space="preserve"> </w:t>
            </w:r>
            <w:r w:rsidRPr="004D5CBA">
              <w:rPr>
                <w:rFonts w:ascii="Arial" w:eastAsia="Arial Narrow" w:hAnsi="Arial" w:cs="Arial"/>
                <w:spacing w:val="-1"/>
                <w:w w:val="110"/>
                <w:sz w:val="19"/>
                <w:szCs w:val="19"/>
              </w:rPr>
              <w:t>debat</w:t>
            </w:r>
            <w:r w:rsidRPr="004D5CBA">
              <w:rPr>
                <w:rFonts w:ascii="Arial" w:eastAsia="Arial Narrow" w:hAnsi="Arial" w:cs="Arial"/>
                <w:spacing w:val="-2"/>
                <w:w w:val="110"/>
                <w:sz w:val="19"/>
                <w:szCs w:val="19"/>
              </w:rPr>
              <w:t>es</w:t>
            </w:r>
            <w:r w:rsidRPr="004D5CBA">
              <w:rPr>
                <w:rFonts w:ascii="Arial" w:eastAsia="Arial Narrow" w:hAnsi="Arial" w:cs="Arial"/>
                <w:spacing w:val="-7"/>
                <w:w w:val="110"/>
                <w:sz w:val="19"/>
                <w:szCs w:val="19"/>
              </w:rPr>
              <w:t xml:space="preserve"> </w:t>
            </w:r>
            <w:r w:rsidRPr="004D5CBA">
              <w:rPr>
                <w:rFonts w:ascii="Arial" w:eastAsia="Arial Narrow" w:hAnsi="Arial" w:cs="Arial"/>
                <w:spacing w:val="-1"/>
                <w:w w:val="110"/>
                <w:sz w:val="19"/>
                <w:szCs w:val="19"/>
              </w:rPr>
              <w:t>parag</w:t>
            </w:r>
            <w:r w:rsidRPr="004D5CBA">
              <w:rPr>
                <w:rFonts w:ascii="Arial" w:eastAsia="Arial Narrow" w:hAnsi="Arial" w:cs="Arial"/>
                <w:spacing w:val="-2"/>
                <w:w w:val="110"/>
                <w:sz w:val="19"/>
                <w:szCs w:val="19"/>
              </w:rPr>
              <w:t>raphs</w:t>
            </w:r>
            <w:r w:rsidRPr="004D5CBA">
              <w:rPr>
                <w:rFonts w:ascii="Arial" w:eastAsia="Arial Narrow" w:hAnsi="Arial" w:cs="Arial"/>
                <w:spacing w:val="-6"/>
                <w:w w:val="110"/>
                <w:sz w:val="19"/>
                <w:szCs w:val="19"/>
              </w:rPr>
              <w:t xml:space="preserve"> </w:t>
            </w:r>
            <w:r w:rsidRPr="004D5CBA">
              <w:rPr>
                <w:rFonts w:ascii="Arial" w:eastAsia="Arial Narrow" w:hAnsi="Arial" w:cs="Arial"/>
                <w:w w:val="110"/>
                <w:sz w:val="19"/>
                <w:szCs w:val="19"/>
              </w:rPr>
              <w:t>and</w:t>
            </w:r>
            <w:r w:rsidRPr="004D5CBA">
              <w:rPr>
                <w:rFonts w:ascii="Arial" w:eastAsia="Arial Narrow" w:hAnsi="Arial" w:cs="Arial"/>
                <w:spacing w:val="-6"/>
                <w:w w:val="110"/>
                <w:sz w:val="19"/>
                <w:szCs w:val="19"/>
              </w:rPr>
              <w:t xml:space="preserve"> </w:t>
            </w:r>
            <w:r w:rsidRPr="004D5CBA">
              <w:rPr>
                <w:rFonts w:ascii="Arial" w:eastAsia="Arial Narrow" w:hAnsi="Arial" w:cs="Arial"/>
                <w:w w:val="110"/>
                <w:sz w:val="19"/>
                <w:szCs w:val="19"/>
              </w:rPr>
              <w:t>add</w:t>
            </w:r>
            <w:r w:rsidRPr="004D5CBA">
              <w:rPr>
                <w:rFonts w:ascii="Arial" w:eastAsia="Arial Narrow" w:hAnsi="Arial" w:cs="Arial"/>
                <w:spacing w:val="27"/>
                <w:w w:val="112"/>
                <w:sz w:val="19"/>
                <w:szCs w:val="19"/>
              </w:rPr>
              <w:t xml:space="preserve"> </w:t>
            </w:r>
            <w:r w:rsidRPr="004D5CBA">
              <w:rPr>
                <w:rFonts w:ascii="Arial" w:eastAsia="Arial Narrow" w:hAnsi="Arial" w:cs="Arial"/>
                <w:w w:val="110"/>
                <w:sz w:val="19"/>
                <w:szCs w:val="19"/>
              </w:rPr>
              <w:t>further</w:t>
            </w:r>
            <w:r w:rsidRPr="004D5CBA">
              <w:rPr>
                <w:rFonts w:ascii="Arial" w:eastAsia="Arial Narrow" w:hAnsi="Arial" w:cs="Arial"/>
                <w:spacing w:val="-6"/>
                <w:w w:val="110"/>
                <w:sz w:val="19"/>
                <w:szCs w:val="19"/>
              </w:rPr>
              <w:t xml:space="preserve"> </w:t>
            </w:r>
            <w:r w:rsidRPr="004D5CBA">
              <w:rPr>
                <w:rFonts w:ascii="Arial" w:eastAsia="Arial Narrow" w:hAnsi="Arial" w:cs="Arial"/>
                <w:spacing w:val="-1"/>
                <w:w w:val="110"/>
                <w:sz w:val="19"/>
                <w:szCs w:val="19"/>
              </w:rPr>
              <w:t>details</w:t>
            </w:r>
            <w:r w:rsidRPr="004D5CBA">
              <w:rPr>
                <w:rFonts w:ascii="Arial" w:eastAsia="Arial Narrow" w:hAnsi="Arial" w:cs="Arial"/>
                <w:spacing w:val="-2"/>
                <w:w w:val="110"/>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486875" w:rsidRPr="004D5CBA" w:rsidRDefault="00486875" w:rsidP="00486875">
            <w:pPr>
              <w:pStyle w:val="TableParagraph"/>
              <w:spacing w:before="131" w:line="251" w:lineRule="auto"/>
              <w:ind w:left="74" w:right="183"/>
              <w:rPr>
                <w:rFonts w:ascii="Arial" w:eastAsia="Arial Narrow" w:hAnsi="Arial" w:cs="Arial"/>
                <w:sz w:val="19"/>
                <w:szCs w:val="19"/>
              </w:rPr>
            </w:pPr>
            <w:r w:rsidRPr="004D5CBA">
              <w:rPr>
                <w:rFonts w:ascii="Arial" w:hAnsi="Arial" w:cs="Arial"/>
                <w:w w:val="115"/>
                <w:sz w:val="19"/>
                <w:szCs w:val="19"/>
              </w:rPr>
              <w:t>Write about how</w:t>
            </w:r>
            <w:r w:rsidRPr="004D5CBA">
              <w:rPr>
                <w:rFonts w:ascii="Arial" w:hAnsi="Arial" w:cs="Arial"/>
                <w:spacing w:val="-23"/>
                <w:w w:val="115"/>
                <w:sz w:val="19"/>
                <w:szCs w:val="19"/>
              </w:rPr>
              <w:t xml:space="preserve"> </w:t>
            </w:r>
            <w:r w:rsidRPr="004D5CBA">
              <w:rPr>
                <w:rFonts w:ascii="Arial" w:hAnsi="Arial" w:cs="Arial"/>
                <w:spacing w:val="-2"/>
                <w:w w:val="115"/>
                <w:sz w:val="19"/>
                <w:szCs w:val="19"/>
              </w:rPr>
              <w:t>resear</w:t>
            </w:r>
            <w:r w:rsidRPr="004D5CBA">
              <w:rPr>
                <w:rFonts w:ascii="Arial" w:hAnsi="Arial" w:cs="Arial"/>
                <w:spacing w:val="-1"/>
                <w:w w:val="115"/>
                <w:sz w:val="19"/>
                <w:szCs w:val="19"/>
              </w:rPr>
              <w:t>ch</w:t>
            </w:r>
            <w:r w:rsidRPr="004D5CBA">
              <w:rPr>
                <w:rFonts w:ascii="Arial" w:hAnsi="Arial" w:cs="Arial"/>
                <w:spacing w:val="-23"/>
                <w:w w:val="115"/>
                <w:sz w:val="19"/>
                <w:szCs w:val="19"/>
              </w:rPr>
              <w:t xml:space="preserve"> </w:t>
            </w:r>
            <w:r w:rsidRPr="004D5CBA">
              <w:rPr>
                <w:rFonts w:ascii="Arial" w:hAnsi="Arial" w:cs="Arial"/>
                <w:spacing w:val="-1"/>
                <w:w w:val="115"/>
                <w:sz w:val="19"/>
                <w:szCs w:val="19"/>
              </w:rPr>
              <w:t>b</w:t>
            </w:r>
            <w:r w:rsidRPr="004D5CBA">
              <w:rPr>
                <w:rFonts w:ascii="Arial" w:hAnsi="Arial" w:cs="Arial"/>
                <w:spacing w:val="-2"/>
                <w:w w:val="115"/>
                <w:sz w:val="19"/>
                <w:szCs w:val="19"/>
              </w:rPr>
              <w:t>y</w:t>
            </w:r>
            <w:r w:rsidRPr="004D5CBA">
              <w:rPr>
                <w:rFonts w:ascii="Arial" w:hAnsi="Arial" w:cs="Arial"/>
                <w:spacing w:val="-23"/>
                <w:w w:val="115"/>
                <w:sz w:val="19"/>
                <w:szCs w:val="19"/>
              </w:rPr>
              <w:t xml:space="preserve"> </w:t>
            </w:r>
            <w:r w:rsidRPr="004D5CBA">
              <w:rPr>
                <w:rFonts w:ascii="Arial" w:hAnsi="Arial" w:cs="Arial"/>
                <w:w w:val="115"/>
                <w:sz w:val="19"/>
                <w:szCs w:val="19"/>
              </w:rPr>
              <w:t>could</w:t>
            </w:r>
            <w:r w:rsidRPr="004D5CBA">
              <w:rPr>
                <w:rFonts w:ascii="Arial" w:hAnsi="Arial" w:cs="Arial"/>
                <w:spacing w:val="-23"/>
                <w:w w:val="115"/>
                <w:sz w:val="19"/>
                <w:szCs w:val="19"/>
              </w:rPr>
              <w:t xml:space="preserve"> </w:t>
            </w:r>
            <w:r w:rsidRPr="004D5CBA">
              <w:rPr>
                <w:rFonts w:ascii="Arial" w:hAnsi="Arial" w:cs="Arial"/>
                <w:w w:val="115"/>
                <w:sz w:val="19"/>
                <w:szCs w:val="19"/>
              </w:rPr>
              <w:t>be</w:t>
            </w:r>
            <w:r w:rsidRPr="004D5CBA">
              <w:rPr>
                <w:rFonts w:ascii="Arial" w:hAnsi="Arial" w:cs="Arial"/>
                <w:spacing w:val="-22"/>
                <w:w w:val="115"/>
                <w:sz w:val="19"/>
                <w:szCs w:val="19"/>
              </w:rPr>
              <w:t xml:space="preserve"> </w:t>
            </w:r>
            <w:r w:rsidRPr="004D5CBA">
              <w:rPr>
                <w:rFonts w:ascii="Arial" w:hAnsi="Arial" w:cs="Arial"/>
                <w:w w:val="115"/>
                <w:sz w:val="19"/>
                <w:szCs w:val="19"/>
              </w:rPr>
              <w:t>used</w:t>
            </w:r>
            <w:r w:rsidRPr="004D5CBA">
              <w:rPr>
                <w:rFonts w:ascii="Arial" w:hAnsi="Arial" w:cs="Arial"/>
                <w:spacing w:val="-23"/>
                <w:w w:val="115"/>
                <w:sz w:val="19"/>
                <w:szCs w:val="19"/>
              </w:rPr>
              <w:t xml:space="preserve"> </w:t>
            </w:r>
            <w:r w:rsidRPr="004D5CBA">
              <w:rPr>
                <w:rFonts w:ascii="Arial" w:hAnsi="Arial" w:cs="Arial"/>
                <w:spacing w:val="-1"/>
                <w:w w:val="115"/>
                <w:sz w:val="19"/>
                <w:szCs w:val="19"/>
              </w:rPr>
              <w:t>to</w:t>
            </w:r>
            <w:r w:rsidRPr="004D5CBA">
              <w:rPr>
                <w:rFonts w:ascii="Arial" w:hAnsi="Arial" w:cs="Arial"/>
                <w:spacing w:val="28"/>
                <w:w w:val="116"/>
                <w:sz w:val="19"/>
                <w:szCs w:val="19"/>
              </w:rPr>
              <w:t xml:space="preserve"> </w:t>
            </w:r>
            <w:r w:rsidRPr="004D5CBA">
              <w:rPr>
                <w:rFonts w:ascii="Arial" w:hAnsi="Arial" w:cs="Arial"/>
                <w:spacing w:val="-1"/>
                <w:w w:val="115"/>
                <w:sz w:val="19"/>
                <w:szCs w:val="19"/>
              </w:rPr>
              <w:t>impro</w:t>
            </w:r>
            <w:r w:rsidRPr="004D5CBA">
              <w:rPr>
                <w:rFonts w:ascii="Arial" w:hAnsi="Arial" w:cs="Arial"/>
                <w:spacing w:val="-2"/>
                <w:w w:val="115"/>
                <w:sz w:val="19"/>
                <w:szCs w:val="19"/>
              </w:rPr>
              <w:t>ve</w:t>
            </w:r>
            <w:r w:rsidRPr="004D5CBA">
              <w:rPr>
                <w:rFonts w:ascii="Arial" w:hAnsi="Arial" w:cs="Arial"/>
                <w:spacing w:val="-29"/>
                <w:w w:val="115"/>
                <w:sz w:val="19"/>
                <w:szCs w:val="19"/>
              </w:rPr>
              <w:t xml:space="preserve"> </w:t>
            </w:r>
            <w:r w:rsidRPr="004D5CBA">
              <w:rPr>
                <w:rFonts w:ascii="Arial" w:hAnsi="Arial" w:cs="Arial"/>
                <w:w w:val="115"/>
                <w:sz w:val="19"/>
                <w:szCs w:val="19"/>
              </w:rPr>
              <w:t>motivation</w:t>
            </w:r>
            <w:r w:rsidRPr="004D5CBA">
              <w:rPr>
                <w:rFonts w:ascii="Arial" w:hAnsi="Arial" w:cs="Arial"/>
                <w:spacing w:val="-29"/>
                <w:w w:val="115"/>
                <w:sz w:val="19"/>
                <w:szCs w:val="19"/>
              </w:rPr>
              <w:t xml:space="preserve"> </w:t>
            </w:r>
            <w:r w:rsidRPr="004D5CBA">
              <w:rPr>
                <w:rFonts w:ascii="Arial" w:hAnsi="Arial" w:cs="Arial"/>
                <w:w w:val="115"/>
                <w:sz w:val="19"/>
                <w:szCs w:val="19"/>
              </w:rPr>
              <w:t>in</w:t>
            </w:r>
            <w:r w:rsidRPr="004D5CBA">
              <w:rPr>
                <w:rFonts w:ascii="Arial" w:hAnsi="Arial" w:cs="Arial"/>
                <w:spacing w:val="-29"/>
                <w:w w:val="115"/>
                <w:sz w:val="19"/>
                <w:szCs w:val="19"/>
              </w:rPr>
              <w:t xml:space="preserve"> </w:t>
            </w:r>
            <w:r w:rsidRPr="004D5CBA">
              <w:rPr>
                <w:rFonts w:ascii="Arial" w:hAnsi="Arial" w:cs="Arial"/>
                <w:w w:val="115"/>
                <w:sz w:val="19"/>
                <w:szCs w:val="19"/>
              </w:rPr>
              <w:t>sports</w:t>
            </w:r>
            <w:r w:rsidRPr="004D5CBA">
              <w:rPr>
                <w:rFonts w:ascii="Arial" w:hAnsi="Arial" w:cs="Arial"/>
                <w:spacing w:val="-29"/>
                <w:w w:val="115"/>
                <w:sz w:val="19"/>
                <w:szCs w:val="19"/>
              </w:rPr>
              <w:t xml:space="preserve"> </w:t>
            </w:r>
            <w:r w:rsidRPr="004D5CBA">
              <w:rPr>
                <w:rFonts w:ascii="Arial" w:hAnsi="Arial" w:cs="Arial"/>
                <w:spacing w:val="-2"/>
                <w:w w:val="115"/>
                <w:sz w:val="19"/>
                <w:szCs w:val="19"/>
              </w:rPr>
              <w:t>players.</w:t>
            </w:r>
            <w:r w:rsidRPr="004D5CBA">
              <w:rPr>
                <w:rFonts w:ascii="Arial" w:hAnsi="Arial" w:cs="Arial"/>
                <w:spacing w:val="-29"/>
                <w:w w:val="115"/>
                <w:sz w:val="19"/>
                <w:szCs w:val="19"/>
              </w:rPr>
              <w:t xml:space="preserve"> </w:t>
            </w:r>
          </w:p>
        </w:tc>
      </w:tr>
      <w:tr w:rsidR="00FA6ED8" w:rsidRPr="001359AA" w:rsidTr="00FA6ED8">
        <w:trPr>
          <w:trHeight w:hRule="exact" w:val="1298"/>
        </w:trPr>
        <w:tc>
          <w:tcPr>
            <w:tcW w:w="855" w:type="dxa"/>
            <w:tcBorders>
              <w:top w:val="single" w:sz="4" w:space="0" w:color="A56C9F"/>
              <w:left w:val="single" w:sz="4" w:space="0" w:color="A56C9F"/>
              <w:bottom w:val="single" w:sz="4" w:space="0" w:color="A56C9F"/>
              <w:right w:val="single" w:sz="4" w:space="0" w:color="A56C9F"/>
            </w:tcBorders>
          </w:tcPr>
          <w:p w:rsidR="00FA6ED8" w:rsidRPr="004D5CBA" w:rsidRDefault="00FA6ED8" w:rsidP="00486875">
            <w:pPr>
              <w:pStyle w:val="TableParagraph"/>
              <w:spacing w:before="131"/>
              <w:ind w:left="75"/>
              <w:rPr>
                <w:rFonts w:ascii="Arial" w:hAnsi="Arial" w:cs="Arial"/>
                <w:w w:val="105"/>
                <w:sz w:val="19"/>
                <w:szCs w:val="19"/>
              </w:rPr>
            </w:pPr>
          </w:p>
        </w:tc>
        <w:tc>
          <w:tcPr>
            <w:tcW w:w="2113" w:type="dxa"/>
            <w:tcBorders>
              <w:top w:val="single" w:sz="4" w:space="0" w:color="A56C9F"/>
              <w:left w:val="single" w:sz="4" w:space="0" w:color="A56C9F"/>
              <w:bottom w:val="single" w:sz="4" w:space="0" w:color="A56C9F"/>
              <w:right w:val="single" w:sz="4" w:space="0" w:color="A56C9F"/>
            </w:tcBorders>
          </w:tcPr>
          <w:p w:rsidR="00FA6ED8" w:rsidRPr="004D5CBA" w:rsidRDefault="00FA6ED8" w:rsidP="00486875">
            <w:pPr>
              <w:pStyle w:val="TableParagraph"/>
              <w:spacing w:before="127" w:line="216" w:lineRule="exact"/>
              <w:ind w:left="74" w:right="107"/>
              <w:rPr>
                <w:rFonts w:ascii="Arial" w:eastAsia="Calibri" w:hAnsi="Arial" w:cs="Arial"/>
                <w:b/>
                <w:bCs/>
                <w:spacing w:val="-2"/>
                <w:sz w:val="19"/>
                <w:szCs w:val="19"/>
              </w:rPr>
            </w:pPr>
          </w:p>
        </w:tc>
        <w:tc>
          <w:tcPr>
            <w:tcW w:w="2494" w:type="dxa"/>
            <w:tcBorders>
              <w:top w:val="single" w:sz="4" w:space="0" w:color="A56C9F"/>
              <w:left w:val="single" w:sz="4" w:space="0" w:color="A56C9F"/>
              <w:bottom w:val="single" w:sz="4" w:space="0" w:color="A56C9F"/>
              <w:right w:val="single" w:sz="4" w:space="0" w:color="A56C9F"/>
            </w:tcBorders>
          </w:tcPr>
          <w:p w:rsidR="00FA6ED8" w:rsidRPr="004D5CBA" w:rsidRDefault="00FA6ED8" w:rsidP="00486875">
            <w:pPr>
              <w:pStyle w:val="TableParagraph"/>
              <w:spacing w:before="131" w:line="251" w:lineRule="auto"/>
              <w:ind w:left="74" w:right="191"/>
              <w:rPr>
                <w:rFonts w:ascii="Arial" w:eastAsia="Arial Narrow" w:hAnsi="Arial" w:cs="Arial"/>
                <w:w w:val="110"/>
                <w:sz w:val="19"/>
                <w:szCs w:val="19"/>
              </w:rPr>
            </w:pPr>
          </w:p>
        </w:tc>
        <w:tc>
          <w:tcPr>
            <w:tcW w:w="5518" w:type="dxa"/>
            <w:tcBorders>
              <w:top w:val="single" w:sz="4" w:space="0" w:color="A56C9F"/>
              <w:left w:val="single" w:sz="4" w:space="0" w:color="A56C9F"/>
              <w:bottom w:val="single" w:sz="4" w:space="0" w:color="A56C9F"/>
              <w:right w:val="single" w:sz="4" w:space="0" w:color="A56C9F"/>
            </w:tcBorders>
          </w:tcPr>
          <w:p w:rsidR="00FA6ED8" w:rsidRPr="004D5CBA" w:rsidRDefault="00FA6ED8" w:rsidP="00FA6ED8">
            <w:pPr>
              <w:pStyle w:val="TableParagraph"/>
              <w:spacing w:before="131" w:line="316" w:lineRule="auto"/>
              <w:ind w:left="74" w:right="190"/>
              <w:rPr>
                <w:rFonts w:ascii="Arial" w:hAnsi="Arial" w:cs="Arial"/>
                <w:w w:val="110"/>
                <w:sz w:val="19"/>
                <w:szCs w:val="19"/>
              </w:rPr>
            </w:pPr>
            <w:r w:rsidRPr="00FA6ED8">
              <w:rPr>
                <w:rFonts w:ascii="Arial" w:hAnsi="Arial" w:cs="Arial"/>
                <w:spacing w:val="-2"/>
                <w:w w:val="115"/>
                <w:sz w:val="19"/>
                <w:szCs w:val="19"/>
              </w:rPr>
              <w:t>Debates paragraph, including arguments for and against usefulness, individual/situational, reductionism/holism, freewill/determinism in relation to the use of MG-M</w:t>
            </w:r>
            <w:r>
              <w:rPr>
                <w:rFonts w:ascii="Arial" w:hAnsi="Arial" w:cs="Arial"/>
                <w:spacing w:val="-2"/>
                <w:w w:val="115"/>
                <w:sz w:val="19"/>
                <w:szCs w:val="19"/>
              </w:rPr>
              <w:t xml:space="preserve"> </w:t>
            </w:r>
            <w:r w:rsidRPr="004D5CBA">
              <w:rPr>
                <w:rFonts w:ascii="Arial" w:hAnsi="Arial" w:cs="Arial"/>
                <w:spacing w:val="-2"/>
                <w:w w:val="115"/>
                <w:sz w:val="19"/>
                <w:szCs w:val="19"/>
              </w:rPr>
              <w:t>imagery.</w:t>
            </w:r>
          </w:p>
        </w:tc>
        <w:tc>
          <w:tcPr>
            <w:tcW w:w="2268" w:type="dxa"/>
            <w:tcBorders>
              <w:top w:val="single" w:sz="4" w:space="0" w:color="A56C9F"/>
              <w:left w:val="single" w:sz="4" w:space="0" w:color="A56C9F"/>
              <w:bottom w:val="single" w:sz="4" w:space="0" w:color="A56C9F"/>
              <w:right w:val="single" w:sz="4" w:space="0" w:color="A56C9F"/>
            </w:tcBorders>
          </w:tcPr>
          <w:p w:rsidR="00FA6ED8" w:rsidRPr="004D5CBA" w:rsidRDefault="00FA6ED8" w:rsidP="00486875">
            <w:pPr>
              <w:pStyle w:val="TableParagraph"/>
              <w:spacing w:before="131" w:line="251" w:lineRule="auto"/>
              <w:ind w:left="75" w:right="425"/>
              <w:rPr>
                <w:rFonts w:ascii="Arial" w:eastAsia="Arial Narrow" w:hAnsi="Arial" w:cs="Arial"/>
                <w:spacing w:val="-3"/>
                <w:w w:val="110"/>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FA6ED8" w:rsidRPr="004D5CBA" w:rsidRDefault="00FA6ED8" w:rsidP="00486875">
            <w:pPr>
              <w:pStyle w:val="TableParagraph"/>
              <w:spacing w:before="131" w:line="251" w:lineRule="auto"/>
              <w:ind w:left="74" w:right="183"/>
              <w:rPr>
                <w:rFonts w:ascii="Arial" w:hAnsi="Arial" w:cs="Arial"/>
                <w:w w:val="115"/>
                <w:sz w:val="19"/>
                <w:szCs w:val="19"/>
              </w:rPr>
            </w:pPr>
          </w:p>
        </w:tc>
      </w:tr>
      <w:tr w:rsidR="00486875" w:rsidRPr="001359AA" w:rsidTr="0031175A">
        <w:trPr>
          <w:trHeight w:hRule="exact" w:val="4676"/>
        </w:trPr>
        <w:tc>
          <w:tcPr>
            <w:tcW w:w="855"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05"/>
                <w:sz w:val="19"/>
                <w:szCs w:val="19"/>
              </w:rPr>
              <w:t>9</w:t>
            </w:r>
          </w:p>
        </w:tc>
        <w:tc>
          <w:tcPr>
            <w:tcW w:w="2113"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Calibri" w:hAnsi="Arial" w:cs="Arial"/>
                <w:sz w:val="19"/>
                <w:szCs w:val="19"/>
              </w:rPr>
            </w:pPr>
            <w:r w:rsidRPr="00FA6ED8">
              <w:rPr>
                <w:rFonts w:ascii="Arial" w:hAnsi="Arial" w:cs="Arial"/>
                <w:b/>
                <w:spacing w:val="-2"/>
                <w:sz w:val="19"/>
                <w:szCs w:val="19"/>
              </w:rPr>
              <w:t>M</w:t>
            </w:r>
            <w:r w:rsidRPr="00FA6ED8">
              <w:rPr>
                <w:rFonts w:ascii="Arial" w:hAnsi="Arial" w:cs="Arial"/>
                <w:b/>
                <w:spacing w:val="-1"/>
                <w:sz w:val="19"/>
                <w:szCs w:val="19"/>
              </w:rPr>
              <w:t>otivation</w:t>
            </w:r>
            <w:r w:rsidRPr="00FA6ED8">
              <w:rPr>
                <w:rFonts w:ascii="Arial" w:hAnsi="Arial" w:cs="Arial"/>
                <w:b/>
                <w:spacing w:val="14"/>
                <w:sz w:val="19"/>
                <w:szCs w:val="19"/>
              </w:rPr>
              <w:t xml:space="preserve"> </w:t>
            </w:r>
            <w:r w:rsidRPr="00FA6ED8">
              <w:rPr>
                <w:rFonts w:ascii="Arial" w:hAnsi="Arial" w:cs="Arial"/>
                <w:b/>
                <w:sz w:val="19"/>
                <w:szCs w:val="19"/>
              </w:rPr>
              <w:t>-</w:t>
            </w:r>
            <w:r w:rsidRPr="00FA6ED8">
              <w:rPr>
                <w:rFonts w:ascii="Arial" w:hAnsi="Arial" w:cs="Arial"/>
                <w:b/>
                <w:spacing w:val="26"/>
                <w:w w:val="102"/>
                <w:sz w:val="19"/>
                <w:szCs w:val="19"/>
              </w:rPr>
              <w:t xml:space="preserve"> </w:t>
            </w:r>
            <w:r w:rsidRPr="00FA6ED8">
              <w:rPr>
                <w:rFonts w:ascii="Arial" w:hAnsi="Arial" w:cs="Arial"/>
                <w:b/>
                <w:spacing w:val="-1"/>
                <w:w w:val="105"/>
                <w:sz w:val="19"/>
                <w:szCs w:val="19"/>
              </w:rPr>
              <w:t>Application</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spacing w:val="-2"/>
                <w:w w:val="110"/>
                <w:sz w:val="19"/>
                <w:szCs w:val="19"/>
              </w:rPr>
              <w:t>A</w:t>
            </w:r>
            <w:r w:rsidRPr="00FA6ED8">
              <w:rPr>
                <w:rFonts w:ascii="Arial" w:hAnsi="Arial" w:cs="Arial"/>
                <w:spacing w:val="-1"/>
                <w:w w:val="110"/>
                <w:sz w:val="19"/>
                <w:szCs w:val="19"/>
              </w:rPr>
              <w:t>t</w:t>
            </w:r>
            <w:r w:rsidRPr="00FA6ED8">
              <w:rPr>
                <w:rFonts w:ascii="Arial" w:hAnsi="Arial" w:cs="Arial"/>
                <w:spacing w:val="-7"/>
                <w:w w:val="110"/>
                <w:sz w:val="19"/>
                <w:szCs w:val="19"/>
              </w:rPr>
              <w:t xml:space="preserve"> </w:t>
            </w:r>
            <w:r w:rsidRPr="00FA6ED8">
              <w:rPr>
                <w:rFonts w:ascii="Arial" w:hAnsi="Arial" w:cs="Arial"/>
                <w:w w:val="110"/>
                <w:sz w:val="19"/>
                <w:szCs w:val="19"/>
              </w:rPr>
              <w:t>least</w:t>
            </w:r>
            <w:r w:rsidRPr="00FA6ED8">
              <w:rPr>
                <w:rFonts w:ascii="Arial" w:hAnsi="Arial" w:cs="Arial"/>
                <w:spacing w:val="-7"/>
                <w:w w:val="110"/>
                <w:sz w:val="19"/>
                <w:szCs w:val="19"/>
              </w:rPr>
              <w:t xml:space="preserve"> </w:t>
            </w:r>
            <w:r w:rsidRPr="00FA6ED8">
              <w:rPr>
                <w:rFonts w:ascii="Arial" w:hAnsi="Arial" w:cs="Arial"/>
                <w:w w:val="110"/>
                <w:sz w:val="19"/>
                <w:szCs w:val="19"/>
              </w:rPr>
              <w:t>one</w:t>
            </w:r>
            <w:r w:rsidRPr="00FA6ED8">
              <w:rPr>
                <w:rFonts w:ascii="Arial" w:hAnsi="Arial" w:cs="Arial"/>
                <w:spacing w:val="21"/>
                <w:w w:val="113"/>
                <w:sz w:val="19"/>
                <w:szCs w:val="19"/>
              </w:rPr>
              <w:t xml:space="preserve"> </w:t>
            </w:r>
            <w:r w:rsidRPr="00FA6ED8">
              <w:rPr>
                <w:rFonts w:ascii="Arial" w:hAnsi="Arial" w:cs="Arial"/>
                <w:spacing w:val="-1"/>
                <w:w w:val="110"/>
                <w:sz w:val="19"/>
                <w:szCs w:val="19"/>
              </w:rPr>
              <w:t>strategy for</w:t>
            </w:r>
            <w:r w:rsidRPr="00FA6ED8">
              <w:rPr>
                <w:rFonts w:ascii="Arial" w:hAnsi="Arial" w:cs="Arial"/>
                <w:spacing w:val="26"/>
                <w:w w:val="113"/>
                <w:sz w:val="19"/>
                <w:szCs w:val="19"/>
              </w:rPr>
              <w:t xml:space="preserve"> </w:t>
            </w:r>
            <w:r w:rsidRPr="00FA6ED8">
              <w:rPr>
                <w:rFonts w:ascii="Arial" w:hAnsi="Arial" w:cs="Arial"/>
                <w:w w:val="110"/>
                <w:sz w:val="19"/>
                <w:szCs w:val="19"/>
              </w:rPr>
              <w:t>motivating</w:t>
            </w:r>
            <w:r w:rsidRPr="00FA6ED8">
              <w:rPr>
                <w:rFonts w:ascii="Arial" w:hAnsi="Arial" w:cs="Arial"/>
                <w:w w:val="117"/>
                <w:sz w:val="19"/>
                <w:szCs w:val="19"/>
              </w:rPr>
              <w:t xml:space="preserve"> </w:t>
            </w:r>
            <w:r w:rsidRPr="00FA6ED8">
              <w:rPr>
                <w:rFonts w:ascii="Arial" w:hAnsi="Arial" w:cs="Arial"/>
                <w:spacing w:val="-1"/>
                <w:w w:val="110"/>
                <w:sz w:val="19"/>
                <w:szCs w:val="19"/>
              </w:rPr>
              <w:t>athlet</w:t>
            </w:r>
            <w:r w:rsidRPr="00FA6ED8">
              <w:rPr>
                <w:rFonts w:ascii="Arial" w:hAnsi="Arial" w:cs="Arial"/>
                <w:spacing w:val="-2"/>
                <w:w w:val="110"/>
                <w:sz w:val="19"/>
                <w:szCs w:val="19"/>
              </w:rPr>
              <w:t>es.</w:t>
            </w:r>
          </w:p>
        </w:tc>
        <w:tc>
          <w:tcPr>
            <w:tcW w:w="2494"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5"/>
                <w:sz w:val="19"/>
                <w:szCs w:val="19"/>
              </w:rPr>
              <w:t>Describe</w:t>
            </w:r>
            <w:r w:rsidRPr="00FA6ED8">
              <w:rPr>
                <w:rFonts w:ascii="Arial" w:hAnsi="Arial" w:cs="Arial"/>
                <w:spacing w:val="-31"/>
                <w:w w:val="115"/>
                <w:sz w:val="19"/>
                <w:szCs w:val="19"/>
              </w:rPr>
              <w:t xml:space="preserve"> </w:t>
            </w:r>
            <w:r w:rsidRPr="00FA6ED8">
              <w:rPr>
                <w:rFonts w:ascii="Arial" w:hAnsi="Arial" w:cs="Arial"/>
                <w:w w:val="115"/>
                <w:sz w:val="19"/>
                <w:szCs w:val="19"/>
              </w:rPr>
              <w:t>at</w:t>
            </w:r>
            <w:r w:rsidRPr="00FA6ED8">
              <w:rPr>
                <w:rFonts w:ascii="Arial" w:hAnsi="Arial" w:cs="Arial"/>
                <w:spacing w:val="-30"/>
                <w:w w:val="115"/>
                <w:sz w:val="19"/>
                <w:szCs w:val="19"/>
              </w:rPr>
              <w:t xml:space="preserve"> </w:t>
            </w:r>
            <w:r w:rsidRPr="00FA6ED8">
              <w:rPr>
                <w:rFonts w:ascii="Arial" w:hAnsi="Arial" w:cs="Arial"/>
                <w:w w:val="115"/>
                <w:sz w:val="19"/>
                <w:szCs w:val="19"/>
              </w:rPr>
              <w:t>least</w:t>
            </w:r>
            <w:r w:rsidRPr="00FA6ED8">
              <w:rPr>
                <w:rFonts w:ascii="Arial" w:hAnsi="Arial" w:cs="Arial"/>
                <w:spacing w:val="-30"/>
                <w:w w:val="115"/>
                <w:sz w:val="19"/>
                <w:szCs w:val="19"/>
              </w:rPr>
              <w:t xml:space="preserve"> </w:t>
            </w:r>
            <w:r w:rsidRPr="00FA6ED8">
              <w:rPr>
                <w:rFonts w:ascii="Arial" w:hAnsi="Arial" w:cs="Arial"/>
                <w:w w:val="115"/>
                <w:sz w:val="19"/>
                <w:szCs w:val="19"/>
              </w:rPr>
              <w:t>one</w:t>
            </w:r>
            <w:r w:rsidRPr="00FA6ED8">
              <w:rPr>
                <w:rFonts w:ascii="Arial" w:hAnsi="Arial" w:cs="Arial"/>
                <w:spacing w:val="-31"/>
                <w:w w:val="115"/>
                <w:sz w:val="19"/>
                <w:szCs w:val="19"/>
              </w:rPr>
              <w:t xml:space="preserve"> </w:t>
            </w:r>
            <w:r w:rsidRPr="00FA6ED8">
              <w:rPr>
                <w:rFonts w:ascii="Arial" w:hAnsi="Arial" w:cs="Arial"/>
                <w:spacing w:val="-1"/>
                <w:w w:val="115"/>
                <w:sz w:val="19"/>
                <w:szCs w:val="19"/>
              </w:rPr>
              <w:t>technique</w:t>
            </w:r>
            <w:r w:rsidRPr="00FA6ED8">
              <w:rPr>
                <w:rFonts w:ascii="Arial" w:hAnsi="Arial" w:cs="Arial"/>
                <w:spacing w:val="29"/>
                <w:w w:val="113"/>
                <w:sz w:val="19"/>
                <w:szCs w:val="19"/>
              </w:rPr>
              <w:t xml:space="preserve"> </w:t>
            </w:r>
            <w:r w:rsidRPr="00FA6ED8">
              <w:rPr>
                <w:rFonts w:ascii="Arial" w:hAnsi="Arial" w:cs="Arial"/>
                <w:spacing w:val="-1"/>
                <w:w w:val="115"/>
                <w:sz w:val="19"/>
                <w:szCs w:val="19"/>
              </w:rPr>
              <w:t>for</w:t>
            </w:r>
            <w:r w:rsidRPr="00FA6ED8">
              <w:rPr>
                <w:rFonts w:ascii="Arial" w:hAnsi="Arial" w:cs="Arial"/>
                <w:spacing w:val="-24"/>
                <w:w w:val="115"/>
                <w:sz w:val="19"/>
                <w:szCs w:val="19"/>
              </w:rPr>
              <w:t xml:space="preserve"> </w:t>
            </w:r>
            <w:r w:rsidRPr="00FA6ED8">
              <w:rPr>
                <w:rFonts w:ascii="Arial" w:hAnsi="Arial" w:cs="Arial"/>
                <w:w w:val="115"/>
                <w:sz w:val="19"/>
                <w:szCs w:val="19"/>
              </w:rPr>
              <w:t>motivating</w:t>
            </w:r>
            <w:r w:rsidRPr="00FA6ED8">
              <w:rPr>
                <w:rFonts w:ascii="Arial" w:hAnsi="Arial" w:cs="Arial"/>
                <w:spacing w:val="-24"/>
                <w:w w:val="115"/>
                <w:sz w:val="19"/>
                <w:szCs w:val="19"/>
              </w:rPr>
              <w:t xml:space="preserve"> </w:t>
            </w:r>
            <w:r w:rsidRPr="00FA6ED8">
              <w:rPr>
                <w:rFonts w:ascii="Arial" w:hAnsi="Arial" w:cs="Arial"/>
                <w:spacing w:val="-1"/>
                <w:w w:val="115"/>
                <w:sz w:val="19"/>
                <w:szCs w:val="19"/>
              </w:rPr>
              <w:t>athlet</w:t>
            </w:r>
            <w:r w:rsidRPr="00FA6ED8">
              <w:rPr>
                <w:rFonts w:ascii="Arial" w:hAnsi="Arial" w:cs="Arial"/>
                <w:spacing w:val="-2"/>
                <w:w w:val="115"/>
                <w:sz w:val="19"/>
                <w:szCs w:val="19"/>
              </w:rPr>
              <w:t>es.</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spacing w:val="-2"/>
                <w:w w:val="110"/>
                <w:sz w:val="19"/>
                <w:szCs w:val="19"/>
              </w:rPr>
              <w:t>E</w:t>
            </w:r>
            <w:r w:rsidRPr="00FA6ED8">
              <w:rPr>
                <w:rFonts w:ascii="Arial" w:hAnsi="Arial" w:cs="Arial"/>
                <w:spacing w:val="-1"/>
                <w:w w:val="110"/>
                <w:sz w:val="19"/>
                <w:szCs w:val="19"/>
              </w:rPr>
              <w:t>valuat</w:t>
            </w:r>
            <w:r w:rsidRPr="00FA6ED8">
              <w:rPr>
                <w:rFonts w:ascii="Arial" w:hAnsi="Arial" w:cs="Arial"/>
                <w:spacing w:val="-2"/>
                <w:w w:val="110"/>
                <w:sz w:val="19"/>
                <w:szCs w:val="19"/>
              </w:rPr>
              <w:t>e</w:t>
            </w:r>
            <w:r w:rsidRPr="00FA6ED8">
              <w:rPr>
                <w:rFonts w:ascii="Arial" w:hAnsi="Arial" w:cs="Arial"/>
                <w:spacing w:val="-8"/>
                <w:w w:val="110"/>
                <w:sz w:val="19"/>
                <w:szCs w:val="19"/>
              </w:rPr>
              <w:t xml:space="preserve"> </w:t>
            </w:r>
            <w:r w:rsidRPr="00FA6ED8">
              <w:rPr>
                <w:rFonts w:ascii="Arial" w:hAnsi="Arial" w:cs="Arial"/>
                <w:w w:val="110"/>
                <w:sz w:val="19"/>
                <w:szCs w:val="19"/>
              </w:rPr>
              <w:t>at</w:t>
            </w:r>
            <w:r w:rsidRPr="00FA6ED8">
              <w:rPr>
                <w:rFonts w:ascii="Arial" w:hAnsi="Arial" w:cs="Arial"/>
                <w:spacing w:val="-7"/>
                <w:w w:val="110"/>
                <w:sz w:val="19"/>
                <w:szCs w:val="19"/>
              </w:rPr>
              <w:t xml:space="preserve"> </w:t>
            </w:r>
            <w:r w:rsidRPr="00FA6ED8">
              <w:rPr>
                <w:rFonts w:ascii="Arial" w:hAnsi="Arial" w:cs="Arial"/>
                <w:w w:val="110"/>
                <w:sz w:val="19"/>
                <w:szCs w:val="19"/>
              </w:rPr>
              <w:t>least</w:t>
            </w:r>
            <w:r w:rsidRPr="00FA6ED8">
              <w:rPr>
                <w:rFonts w:ascii="Arial" w:hAnsi="Arial" w:cs="Arial"/>
                <w:spacing w:val="-7"/>
                <w:w w:val="110"/>
                <w:sz w:val="19"/>
                <w:szCs w:val="19"/>
              </w:rPr>
              <w:t xml:space="preserve"> </w:t>
            </w:r>
            <w:r w:rsidRPr="00FA6ED8">
              <w:rPr>
                <w:rFonts w:ascii="Arial" w:hAnsi="Arial" w:cs="Arial"/>
                <w:w w:val="110"/>
                <w:sz w:val="19"/>
                <w:szCs w:val="19"/>
              </w:rPr>
              <w:t>one</w:t>
            </w:r>
            <w:r w:rsidRPr="00FA6ED8">
              <w:rPr>
                <w:rFonts w:ascii="Arial" w:hAnsi="Arial" w:cs="Arial"/>
                <w:spacing w:val="-8"/>
                <w:w w:val="110"/>
                <w:sz w:val="19"/>
                <w:szCs w:val="19"/>
              </w:rPr>
              <w:t xml:space="preserve"> </w:t>
            </w:r>
            <w:r w:rsidRPr="00FA6ED8">
              <w:rPr>
                <w:rFonts w:ascii="Arial" w:hAnsi="Arial" w:cs="Arial"/>
                <w:spacing w:val="-1"/>
                <w:w w:val="110"/>
                <w:sz w:val="19"/>
                <w:szCs w:val="19"/>
              </w:rPr>
              <w:t>technique</w:t>
            </w:r>
            <w:r w:rsidRPr="00FA6ED8">
              <w:rPr>
                <w:rFonts w:ascii="Arial" w:hAnsi="Arial" w:cs="Arial"/>
                <w:spacing w:val="25"/>
                <w:w w:val="113"/>
                <w:sz w:val="19"/>
                <w:szCs w:val="19"/>
              </w:rPr>
              <w:t xml:space="preserve"> </w:t>
            </w:r>
            <w:r w:rsidRPr="00FA6ED8">
              <w:rPr>
                <w:rFonts w:ascii="Arial" w:hAnsi="Arial" w:cs="Arial"/>
                <w:spacing w:val="-1"/>
                <w:w w:val="110"/>
                <w:sz w:val="19"/>
                <w:szCs w:val="19"/>
              </w:rPr>
              <w:t>for</w:t>
            </w:r>
            <w:r w:rsidRPr="00FA6ED8">
              <w:rPr>
                <w:rFonts w:ascii="Arial" w:hAnsi="Arial" w:cs="Arial"/>
                <w:spacing w:val="12"/>
                <w:w w:val="110"/>
                <w:sz w:val="19"/>
                <w:szCs w:val="19"/>
              </w:rPr>
              <w:t xml:space="preserve"> </w:t>
            </w:r>
            <w:r w:rsidRPr="00FA6ED8">
              <w:rPr>
                <w:rFonts w:ascii="Arial" w:hAnsi="Arial" w:cs="Arial"/>
                <w:w w:val="110"/>
                <w:sz w:val="19"/>
                <w:szCs w:val="19"/>
              </w:rPr>
              <w:t>motivating</w:t>
            </w:r>
            <w:r w:rsidRPr="00FA6ED8">
              <w:rPr>
                <w:rFonts w:ascii="Arial" w:hAnsi="Arial" w:cs="Arial"/>
                <w:spacing w:val="12"/>
                <w:w w:val="110"/>
                <w:sz w:val="19"/>
                <w:szCs w:val="19"/>
              </w:rPr>
              <w:t xml:space="preserve"> </w:t>
            </w:r>
            <w:r w:rsidRPr="00FA6ED8">
              <w:rPr>
                <w:rFonts w:ascii="Arial" w:hAnsi="Arial" w:cs="Arial"/>
                <w:spacing w:val="-1"/>
                <w:w w:val="110"/>
                <w:sz w:val="19"/>
                <w:szCs w:val="19"/>
              </w:rPr>
              <w:t>athlet</w:t>
            </w:r>
            <w:r w:rsidRPr="00FA6ED8">
              <w:rPr>
                <w:rFonts w:ascii="Arial" w:hAnsi="Arial" w:cs="Arial"/>
                <w:spacing w:val="-2"/>
                <w:w w:val="110"/>
                <w:sz w:val="19"/>
                <w:szCs w:val="19"/>
              </w:rPr>
              <w:t>es</w:t>
            </w:r>
            <w:r w:rsidRPr="00FA6ED8">
              <w:rPr>
                <w:rFonts w:ascii="Arial" w:hAnsi="Arial" w:cs="Arial"/>
                <w:spacing w:val="13"/>
                <w:w w:val="110"/>
                <w:sz w:val="19"/>
                <w:szCs w:val="19"/>
              </w:rPr>
              <w:t xml:space="preserve"> </w:t>
            </w:r>
            <w:r w:rsidRPr="00FA6ED8">
              <w:rPr>
                <w:rFonts w:ascii="Arial" w:hAnsi="Arial" w:cs="Arial"/>
                <w:w w:val="110"/>
                <w:sz w:val="19"/>
                <w:szCs w:val="19"/>
              </w:rPr>
              <w:t>using</w:t>
            </w:r>
            <w:r w:rsidRPr="00FA6ED8">
              <w:rPr>
                <w:rFonts w:ascii="Arial" w:hAnsi="Arial" w:cs="Arial"/>
                <w:spacing w:val="26"/>
                <w:w w:val="111"/>
                <w:sz w:val="19"/>
                <w:szCs w:val="19"/>
              </w:rPr>
              <w:t xml:space="preserve"> </w:t>
            </w:r>
            <w:r w:rsidRPr="00FA6ED8">
              <w:rPr>
                <w:rFonts w:ascii="Arial" w:hAnsi="Arial" w:cs="Arial"/>
                <w:spacing w:val="-1"/>
                <w:w w:val="110"/>
                <w:sz w:val="19"/>
                <w:szCs w:val="19"/>
              </w:rPr>
              <w:t>appropriat</w:t>
            </w:r>
            <w:r w:rsidRPr="00FA6ED8">
              <w:rPr>
                <w:rFonts w:ascii="Arial" w:hAnsi="Arial" w:cs="Arial"/>
                <w:spacing w:val="-2"/>
                <w:w w:val="110"/>
                <w:sz w:val="19"/>
                <w:szCs w:val="19"/>
              </w:rPr>
              <w:t>e</w:t>
            </w:r>
            <w:r w:rsidRPr="00FA6ED8">
              <w:rPr>
                <w:rFonts w:ascii="Arial" w:hAnsi="Arial" w:cs="Arial"/>
                <w:spacing w:val="-17"/>
                <w:w w:val="110"/>
                <w:sz w:val="19"/>
                <w:szCs w:val="19"/>
              </w:rPr>
              <w:t xml:space="preserve"> </w:t>
            </w:r>
            <w:r w:rsidRPr="00FA6ED8">
              <w:rPr>
                <w:rFonts w:ascii="Arial" w:hAnsi="Arial" w:cs="Arial"/>
                <w:w w:val="110"/>
                <w:sz w:val="19"/>
                <w:szCs w:val="19"/>
              </w:rPr>
              <w:t>issues</w:t>
            </w:r>
            <w:r w:rsidRPr="00FA6ED8">
              <w:rPr>
                <w:rFonts w:ascii="Arial" w:hAnsi="Arial" w:cs="Arial"/>
                <w:spacing w:val="-16"/>
                <w:w w:val="110"/>
                <w:sz w:val="19"/>
                <w:szCs w:val="19"/>
              </w:rPr>
              <w:t xml:space="preserve"> </w:t>
            </w:r>
            <w:r w:rsidRPr="00FA6ED8">
              <w:rPr>
                <w:rFonts w:ascii="Arial" w:hAnsi="Arial" w:cs="Arial"/>
                <w:w w:val="110"/>
                <w:sz w:val="19"/>
                <w:szCs w:val="19"/>
              </w:rPr>
              <w:t>and</w:t>
            </w:r>
            <w:r w:rsidRPr="00FA6ED8">
              <w:rPr>
                <w:rFonts w:ascii="Arial" w:hAnsi="Arial" w:cs="Arial"/>
                <w:spacing w:val="-16"/>
                <w:w w:val="110"/>
                <w:sz w:val="19"/>
                <w:szCs w:val="19"/>
              </w:rPr>
              <w:t xml:space="preserve"> </w:t>
            </w:r>
            <w:r w:rsidRPr="00FA6ED8">
              <w:rPr>
                <w:rFonts w:ascii="Arial" w:hAnsi="Arial" w:cs="Arial"/>
                <w:spacing w:val="-1"/>
                <w:w w:val="110"/>
                <w:sz w:val="19"/>
                <w:szCs w:val="19"/>
              </w:rPr>
              <w:t>debat</w:t>
            </w:r>
            <w:r w:rsidRPr="00FA6ED8">
              <w:rPr>
                <w:rFonts w:ascii="Arial" w:hAnsi="Arial" w:cs="Arial"/>
                <w:spacing w:val="-2"/>
                <w:w w:val="110"/>
                <w:sz w:val="19"/>
                <w:szCs w:val="19"/>
              </w:rPr>
              <w:t>es.</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5"/>
                <w:sz w:val="19"/>
                <w:szCs w:val="19"/>
              </w:rPr>
              <w:t>Apply</w:t>
            </w:r>
            <w:r w:rsidRPr="00FA6ED8">
              <w:rPr>
                <w:rFonts w:ascii="Arial" w:hAnsi="Arial" w:cs="Arial"/>
                <w:spacing w:val="-24"/>
                <w:w w:val="115"/>
                <w:sz w:val="19"/>
                <w:szCs w:val="19"/>
              </w:rPr>
              <w:t xml:space="preserve"> </w:t>
            </w:r>
            <w:r w:rsidRPr="00FA6ED8">
              <w:rPr>
                <w:rFonts w:ascii="Arial" w:hAnsi="Arial" w:cs="Arial"/>
                <w:w w:val="115"/>
                <w:sz w:val="19"/>
                <w:szCs w:val="19"/>
              </w:rPr>
              <w:t>knowledge</w:t>
            </w:r>
            <w:r w:rsidRPr="00FA6ED8">
              <w:rPr>
                <w:rFonts w:ascii="Arial" w:hAnsi="Arial" w:cs="Arial"/>
                <w:spacing w:val="-24"/>
                <w:w w:val="115"/>
                <w:sz w:val="19"/>
                <w:szCs w:val="19"/>
              </w:rPr>
              <w:t xml:space="preserve"> </w:t>
            </w:r>
            <w:r w:rsidRPr="00FA6ED8">
              <w:rPr>
                <w:rFonts w:ascii="Arial" w:hAnsi="Arial" w:cs="Arial"/>
                <w:w w:val="115"/>
                <w:sz w:val="19"/>
                <w:szCs w:val="19"/>
              </w:rPr>
              <w:t>of</w:t>
            </w:r>
            <w:r w:rsidRPr="00FA6ED8">
              <w:rPr>
                <w:rFonts w:ascii="Arial" w:hAnsi="Arial" w:cs="Arial"/>
                <w:spacing w:val="-24"/>
                <w:w w:val="115"/>
                <w:sz w:val="19"/>
                <w:szCs w:val="19"/>
              </w:rPr>
              <w:t xml:space="preserve"> </w:t>
            </w:r>
            <w:r w:rsidRPr="00FA6ED8">
              <w:rPr>
                <w:rFonts w:ascii="Arial" w:hAnsi="Arial" w:cs="Arial"/>
                <w:spacing w:val="-2"/>
                <w:w w:val="115"/>
                <w:sz w:val="19"/>
                <w:szCs w:val="19"/>
              </w:rPr>
              <w:t>strategies</w:t>
            </w:r>
            <w:r w:rsidRPr="00FA6ED8">
              <w:rPr>
                <w:rFonts w:ascii="Arial" w:hAnsi="Arial" w:cs="Arial"/>
                <w:spacing w:val="28"/>
                <w:w w:val="101"/>
                <w:sz w:val="19"/>
                <w:szCs w:val="19"/>
              </w:rPr>
              <w:t xml:space="preserve"> </w:t>
            </w:r>
            <w:r w:rsidRPr="00FA6ED8">
              <w:rPr>
                <w:rFonts w:ascii="Arial" w:hAnsi="Arial" w:cs="Arial"/>
                <w:spacing w:val="-1"/>
                <w:w w:val="115"/>
                <w:sz w:val="19"/>
                <w:szCs w:val="19"/>
              </w:rPr>
              <w:t>for</w:t>
            </w:r>
            <w:r w:rsidRPr="00FA6ED8">
              <w:rPr>
                <w:rFonts w:ascii="Arial" w:hAnsi="Arial" w:cs="Arial"/>
                <w:spacing w:val="-14"/>
                <w:w w:val="115"/>
                <w:sz w:val="19"/>
                <w:szCs w:val="19"/>
              </w:rPr>
              <w:t xml:space="preserve"> </w:t>
            </w:r>
            <w:r w:rsidRPr="00FA6ED8">
              <w:rPr>
                <w:rFonts w:ascii="Arial" w:hAnsi="Arial" w:cs="Arial"/>
                <w:w w:val="115"/>
                <w:sz w:val="19"/>
                <w:szCs w:val="19"/>
              </w:rPr>
              <w:t>motivating</w:t>
            </w:r>
            <w:r w:rsidRPr="00FA6ED8">
              <w:rPr>
                <w:rFonts w:ascii="Arial" w:hAnsi="Arial" w:cs="Arial"/>
                <w:spacing w:val="-13"/>
                <w:w w:val="115"/>
                <w:sz w:val="19"/>
                <w:szCs w:val="19"/>
              </w:rPr>
              <w:t xml:space="preserve"> </w:t>
            </w:r>
            <w:r w:rsidRPr="00FA6ED8">
              <w:rPr>
                <w:rFonts w:ascii="Arial" w:hAnsi="Arial" w:cs="Arial"/>
                <w:spacing w:val="-1"/>
                <w:w w:val="115"/>
                <w:sz w:val="19"/>
                <w:szCs w:val="19"/>
              </w:rPr>
              <w:t>athlet</w:t>
            </w:r>
            <w:r w:rsidRPr="00FA6ED8">
              <w:rPr>
                <w:rFonts w:ascii="Arial" w:hAnsi="Arial" w:cs="Arial"/>
                <w:spacing w:val="-2"/>
                <w:w w:val="115"/>
                <w:sz w:val="19"/>
                <w:szCs w:val="19"/>
              </w:rPr>
              <w:t>es</w:t>
            </w:r>
            <w:r w:rsidRPr="00FA6ED8">
              <w:rPr>
                <w:rFonts w:ascii="Arial" w:hAnsi="Arial" w:cs="Arial"/>
                <w:spacing w:val="-13"/>
                <w:w w:val="115"/>
                <w:sz w:val="19"/>
                <w:szCs w:val="19"/>
              </w:rPr>
              <w:t xml:space="preserve"> </w:t>
            </w:r>
            <w:r w:rsidRPr="00FA6ED8">
              <w:rPr>
                <w:rFonts w:ascii="Arial" w:hAnsi="Arial" w:cs="Arial"/>
                <w:spacing w:val="-1"/>
                <w:w w:val="115"/>
                <w:sz w:val="19"/>
                <w:szCs w:val="19"/>
              </w:rPr>
              <w:t>to</w:t>
            </w:r>
            <w:r w:rsidRPr="00FA6ED8">
              <w:rPr>
                <w:rFonts w:ascii="Arial" w:hAnsi="Arial" w:cs="Arial"/>
                <w:spacing w:val="-13"/>
                <w:w w:val="115"/>
                <w:sz w:val="19"/>
                <w:szCs w:val="19"/>
              </w:rPr>
              <w:t xml:space="preserve"> </w:t>
            </w:r>
            <w:r w:rsidRPr="00FA6ED8">
              <w:rPr>
                <w:rFonts w:ascii="Arial" w:hAnsi="Arial" w:cs="Arial"/>
                <w:w w:val="115"/>
                <w:sz w:val="19"/>
                <w:szCs w:val="19"/>
              </w:rPr>
              <w:t>a</w:t>
            </w:r>
            <w:r w:rsidRPr="00FA6ED8">
              <w:rPr>
                <w:rFonts w:ascii="Arial" w:hAnsi="Arial" w:cs="Arial"/>
                <w:spacing w:val="27"/>
                <w:w w:val="99"/>
                <w:sz w:val="19"/>
                <w:szCs w:val="19"/>
              </w:rPr>
              <w:t xml:space="preserve"> </w:t>
            </w:r>
            <w:r w:rsidRPr="00FA6ED8">
              <w:rPr>
                <w:rFonts w:ascii="Arial" w:hAnsi="Arial" w:cs="Arial"/>
                <w:spacing w:val="-1"/>
                <w:w w:val="110"/>
                <w:sz w:val="19"/>
                <w:szCs w:val="19"/>
              </w:rPr>
              <w:t>novel</w:t>
            </w:r>
            <w:r w:rsidRPr="00FA6ED8">
              <w:rPr>
                <w:rFonts w:ascii="Arial" w:hAnsi="Arial" w:cs="Arial"/>
                <w:spacing w:val="-18"/>
                <w:w w:val="110"/>
                <w:sz w:val="19"/>
                <w:szCs w:val="19"/>
              </w:rPr>
              <w:t xml:space="preserve"> </w:t>
            </w:r>
            <w:r w:rsidRPr="00FA6ED8">
              <w:rPr>
                <w:rFonts w:ascii="Arial" w:hAnsi="Arial" w:cs="Arial"/>
                <w:spacing w:val="-1"/>
                <w:w w:val="110"/>
                <w:sz w:val="19"/>
                <w:szCs w:val="19"/>
              </w:rPr>
              <w:t>sour</w:t>
            </w:r>
            <w:r w:rsidRPr="00FA6ED8">
              <w:rPr>
                <w:rFonts w:ascii="Arial" w:hAnsi="Arial" w:cs="Arial"/>
                <w:spacing w:val="-2"/>
                <w:w w:val="110"/>
                <w:sz w:val="19"/>
                <w:szCs w:val="19"/>
              </w:rPr>
              <w:t>ce.</w:t>
            </w:r>
          </w:p>
        </w:tc>
        <w:tc>
          <w:tcPr>
            <w:tcW w:w="5518"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Students</w:t>
            </w:r>
            <w:r w:rsidRPr="00FA6ED8">
              <w:rPr>
                <w:rFonts w:ascii="Arial" w:hAnsi="Arial" w:cs="Arial"/>
                <w:spacing w:val="-12"/>
                <w:w w:val="110"/>
                <w:sz w:val="19"/>
                <w:szCs w:val="19"/>
              </w:rPr>
              <w:t xml:space="preserve"> </w:t>
            </w:r>
            <w:r w:rsidRPr="00FA6ED8">
              <w:rPr>
                <w:rFonts w:ascii="Arial" w:hAnsi="Arial" w:cs="Arial"/>
                <w:spacing w:val="-1"/>
                <w:w w:val="110"/>
                <w:sz w:val="19"/>
                <w:szCs w:val="19"/>
              </w:rPr>
              <w:t>recap</w:t>
            </w:r>
            <w:r w:rsidRPr="00FA6ED8">
              <w:rPr>
                <w:rFonts w:ascii="Arial" w:hAnsi="Arial" w:cs="Arial"/>
                <w:spacing w:val="-11"/>
                <w:w w:val="110"/>
                <w:sz w:val="19"/>
                <w:szCs w:val="19"/>
              </w:rPr>
              <w:t xml:space="preserve"> </w:t>
            </w:r>
            <w:r w:rsidRPr="00FA6ED8">
              <w:rPr>
                <w:rFonts w:ascii="Arial" w:hAnsi="Arial" w:cs="Arial"/>
                <w:w w:val="110"/>
                <w:sz w:val="19"/>
                <w:szCs w:val="19"/>
              </w:rPr>
              <w:t>MGM,</w:t>
            </w:r>
            <w:r w:rsidRPr="00FA6ED8">
              <w:rPr>
                <w:rFonts w:ascii="Arial" w:hAnsi="Arial" w:cs="Arial"/>
                <w:spacing w:val="-12"/>
                <w:w w:val="110"/>
                <w:sz w:val="19"/>
                <w:szCs w:val="19"/>
              </w:rPr>
              <w:t xml:space="preserve"> </w:t>
            </w:r>
            <w:r w:rsidRPr="00FA6ED8">
              <w:rPr>
                <w:rFonts w:ascii="Arial" w:hAnsi="Arial" w:cs="Arial"/>
                <w:w w:val="110"/>
                <w:sz w:val="19"/>
                <w:szCs w:val="19"/>
              </w:rPr>
              <w:t>MGA</w:t>
            </w:r>
            <w:r w:rsidRPr="00FA6ED8">
              <w:rPr>
                <w:rFonts w:ascii="Arial" w:hAnsi="Arial" w:cs="Arial"/>
                <w:spacing w:val="-11"/>
                <w:w w:val="110"/>
                <w:sz w:val="19"/>
                <w:szCs w:val="19"/>
              </w:rPr>
              <w:t xml:space="preserve"> </w:t>
            </w:r>
            <w:r w:rsidRPr="00FA6ED8">
              <w:rPr>
                <w:rFonts w:ascii="Arial" w:hAnsi="Arial" w:cs="Arial"/>
                <w:w w:val="110"/>
                <w:sz w:val="19"/>
                <w:szCs w:val="19"/>
              </w:rPr>
              <w:t>and</w:t>
            </w:r>
            <w:r w:rsidRPr="00FA6ED8">
              <w:rPr>
                <w:rFonts w:ascii="Arial" w:hAnsi="Arial" w:cs="Arial"/>
                <w:spacing w:val="-11"/>
                <w:w w:val="110"/>
                <w:sz w:val="19"/>
                <w:szCs w:val="19"/>
              </w:rPr>
              <w:t xml:space="preserve"> </w:t>
            </w:r>
            <w:r w:rsidRPr="00FA6ED8">
              <w:rPr>
                <w:rFonts w:ascii="Arial" w:hAnsi="Arial" w:cs="Arial"/>
                <w:w w:val="110"/>
                <w:sz w:val="19"/>
                <w:szCs w:val="19"/>
              </w:rPr>
              <w:t>MS</w:t>
            </w:r>
            <w:r w:rsidRPr="00FA6ED8">
              <w:rPr>
                <w:rFonts w:ascii="Arial" w:hAnsi="Arial" w:cs="Arial"/>
                <w:spacing w:val="-12"/>
                <w:w w:val="110"/>
                <w:sz w:val="19"/>
                <w:szCs w:val="19"/>
              </w:rPr>
              <w:t xml:space="preserve"> </w:t>
            </w:r>
            <w:r w:rsidRPr="00FA6ED8">
              <w:rPr>
                <w:rFonts w:ascii="Arial" w:hAnsi="Arial" w:cs="Arial"/>
                <w:w w:val="110"/>
                <w:sz w:val="19"/>
                <w:szCs w:val="19"/>
              </w:rPr>
              <w:t>imagery</w:t>
            </w:r>
            <w:r w:rsidRPr="00FA6ED8">
              <w:rPr>
                <w:rFonts w:ascii="Arial" w:hAnsi="Arial" w:cs="Arial"/>
                <w:spacing w:val="-11"/>
                <w:w w:val="110"/>
                <w:sz w:val="19"/>
                <w:szCs w:val="19"/>
              </w:rPr>
              <w:t xml:space="preserve"> </w:t>
            </w:r>
            <w:r w:rsidRPr="00FA6ED8">
              <w:rPr>
                <w:rFonts w:ascii="Arial" w:hAnsi="Arial" w:cs="Arial"/>
                <w:spacing w:val="-1"/>
                <w:w w:val="110"/>
                <w:sz w:val="19"/>
                <w:szCs w:val="19"/>
              </w:rPr>
              <w:t>from</w:t>
            </w:r>
            <w:r w:rsidRPr="00FA6ED8">
              <w:rPr>
                <w:rFonts w:ascii="Arial" w:hAnsi="Arial" w:cs="Arial"/>
                <w:spacing w:val="-12"/>
                <w:w w:val="110"/>
                <w:sz w:val="19"/>
                <w:szCs w:val="19"/>
              </w:rPr>
              <w:t xml:space="preserve"> </w:t>
            </w:r>
            <w:r w:rsidRPr="00FA6ED8">
              <w:rPr>
                <w:rFonts w:ascii="Arial" w:hAnsi="Arial" w:cs="Arial"/>
                <w:spacing w:val="-1"/>
                <w:w w:val="110"/>
                <w:sz w:val="19"/>
                <w:szCs w:val="19"/>
              </w:rPr>
              <w:t>pr</w:t>
            </w:r>
            <w:r w:rsidRPr="00FA6ED8">
              <w:rPr>
                <w:rFonts w:ascii="Arial" w:hAnsi="Arial" w:cs="Arial"/>
                <w:spacing w:val="-2"/>
                <w:w w:val="110"/>
                <w:sz w:val="19"/>
                <w:szCs w:val="19"/>
              </w:rPr>
              <w:t>e</w:t>
            </w:r>
            <w:r w:rsidRPr="00FA6ED8">
              <w:rPr>
                <w:rFonts w:ascii="Arial" w:hAnsi="Arial" w:cs="Arial"/>
                <w:spacing w:val="-1"/>
                <w:w w:val="110"/>
                <w:sz w:val="19"/>
                <w:szCs w:val="19"/>
              </w:rPr>
              <w:t>vious</w:t>
            </w:r>
            <w:r w:rsidRPr="00FA6ED8">
              <w:rPr>
                <w:rFonts w:ascii="Arial" w:hAnsi="Arial" w:cs="Arial"/>
                <w:spacing w:val="33"/>
                <w:w w:val="109"/>
                <w:sz w:val="19"/>
                <w:szCs w:val="19"/>
              </w:rPr>
              <w:t xml:space="preserve"> </w:t>
            </w:r>
            <w:r w:rsidRPr="00FA6ED8">
              <w:rPr>
                <w:rFonts w:ascii="Arial" w:hAnsi="Arial" w:cs="Arial"/>
                <w:w w:val="110"/>
                <w:sz w:val="19"/>
                <w:szCs w:val="19"/>
              </w:rPr>
              <w:t>sessions</w:t>
            </w:r>
            <w:r w:rsidRPr="00FA6ED8">
              <w:rPr>
                <w:rFonts w:ascii="Arial" w:hAnsi="Arial" w:cs="Arial"/>
                <w:spacing w:val="-15"/>
                <w:w w:val="110"/>
                <w:sz w:val="19"/>
                <w:szCs w:val="19"/>
              </w:rPr>
              <w:t xml:space="preserve"> </w:t>
            </w:r>
            <w:r w:rsidRPr="00FA6ED8">
              <w:rPr>
                <w:rFonts w:ascii="Arial" w:hAnsi="Arial" w:cs="Arial"/>
                <w:w w:val="110"/>
                <w:sz w:val="19"/>
                <w:szCs w:val="19"/>
              </w:rPr>
              <w:t>and</w:t>
            </w:r>
            <w:r w:rsidRPr="00FA6ED8">
              <w:rPr>
                <w:rFonts w:ascii="Arial" w:hAnsi="Arial" w:cs="Arial"/>
                <w:spacing w:val="-14"/>
                <w:w w:val="110"/>
                <w:sz w:val="19"/>
                <w:szCs w:val="19"/>
              </w:rPr>
              <w:t xml:space="preserve"> </w:t>
            </w:r>
            <w:r w:rsidRPr="00FA6ED8">
              <w:rPr>
                <w:rFonts w:ascii="Arial" w:hAnsi="Arial" w:cs="Arial"/>
                <w:spacing w:val="-2"/>
                <w:w w:val="110"/>
                <w:sz w:val="19"/>
                <w:szCs w:val="19"/>
              </w:rPr>
              <w:t>e</w:t>
            </w:r>
            <w:r w:rsidRPr="00FA6ED8">
              <w:rPr>
                <w:rFonts w:ascii="Arial" w:hAnsi="Arial" w:cs="Arial"/>
                <w:spacing w:val="-1"/>
                <w:w w:val="110"/>
                <w:sz w:val="19"/>
                <w:szCs w:val="19"/>
              </w:rPr>
              <w:t>valuat</w:t>
            </w:r>
            <w:r w:rsidRPr="00FA6ED8">
              <w:rPr>
                <w:rFonts w:ascii="Arial" w:hAnsi="Arial" w:cs="Arial"/>
                <w:spacing w:val="-2"/>
                <w:w w:val="110"/>
                <w:sz w:val="19"/>
                <w:szCs w:val="19"/>
              </w:rPr>
              <w:t>e</w:t>
            </w:r>
            <w:r w:rsidRPr="00FA6ED8">
              <w:rPr>
                <w:rFonts w:ascii="Arial" w:hAnsi="Arial" w:cs="Arial"/>
                <w:spacing w:val="-14"/>
                <w:w w:val="110"/>
                <w:sz w:val="19"/>
                <w:szCs w:val="19"/>
              </w:rPr>
              <w:t xml:space="preserve"> </w:t>
            </w:r>
            <w:r w:rsidRPr="00FA6ED8">
              <w:rPr>
                <w:rFonts w:ascii="Arial" w:hAnsi="Arial" w:cs="Arial"/>
                <w:w w:val="110"/>
                <w:sz w:val="19"/>
                <w:szCs w:val="19"/>
              </w:rPr>
              <w:t>their</w:t>
            </w:r>
            <w:r w:rsidRPr="00FA6ED8">
              <w:rPr>
                <w:rFonts w:ascii="Arial" w:hAnsi="Arial" w:cs="Arial"/>
                <w:spacing w:val="-14"/>
                <w:w w:val="110"/>
                <w:sz w:val="19"/>
                <w:szCs w:val="19"/>
              </w:rPr>
              <w:t xml:space="preserve"> </w:t>
            </w:r>
            <w:r w:rsidRPr="00FA6ED8">
              <w:rPr>
                <w:rFonts w:ascii="Arial" w:hAnsi="Arial" w:cs="Arial"/>
                <w:spacing w:val="-1"/>
                <w:w w:val="110"/>
                <w:sz w:val="19"/>
                <w:szCs w:val="19"/>
              </w:rPr>
              <w:t>eff</w:t>
            </w:r>
            <w:r w:rsidRPr="00FA6ED8">
              <w:rPr>
                <w:rFonts w:ascii="Arial" w:hAnsi="Arial" w:cs="Arial"/>
                <w:spacing w:val="-2"/>
                <w:w w:val="110"/>
                <w:sz w:val="19"/>
                <w:szCs w:val="19"/>
              </w:rPr>
              <w:t>ec</w:t>
            </w:r>
            <w:r w:rsidRPr="00FA6ED8">
              <w:rPr>
                <w:rFonts w:ascii="Arial" w:hAnsi="Arial" w:cs="Arial"/>
                <w:spacing w:val="-1"/>
                <w:w w:val="110"/>
                <w:sz w:val="19"/>
                <w:szCs w:val="19"/>
              </w:rPr>
              <w:t>tiv</w:t>
            </w:r>
            <w:r w:rsidRPr="00FA6ED8">
              <w:rPr>
                <w:rFonts w:ascii="Arial" w:hAnsi="Arial" w:cs="Arial"/>
                <w:spacing w:val="-2"/>
                <w:w w:val="110"/>
                <w:sz w:val="19"/>
                <w:szCs w:val="19"/>
              </w:rPr>
              <w:t>eness</w:t>
            </w:r>
            <w:r w:rsidRPr="00FA6ED8">
              <w:rPr>
                <w:rFonts w:ascii="Arial" w:hAnsi="Arial" w:cs="Arial"/>
                <w:spacing w:val="-15"/>
                <w:w w:val="110"/>
                <w:sz w:val="19"/>
                <w:szCs w:val="19"/>
              </w:rPr>
              <w:t xml:space="preserve"> </w:t>
            </w:r>
            <w:r w:rsidRPr="00FA6ED8">
              <w:rPr>
                <w:rFonts w:ascii="Arial" w:hAnsi="Arial" w:cs="Arial"/>
                <w:spacing w:val="-1"/>
                <w:w w:val="110"/>
                <w:sz w:val="19"/>
                <w:szCs w:val="19"/>
              </w:rPr>
              <w:t>from</w:t>
            </w:r>
            <w:r w:rsidRPr="00FA6ED8">
              <w:rPr>
                <w:rFonts w:ascii="Arial" w:hAnsi="Arial" w:cs="Arial"/>
                <w:spacing w:val="-14"/>
                <w:w w:val="110"/>
                <w:sz w:val="19"/>
                <w:szCs w:val="19"/>
              </w:rPr>
              <w:t xml:space="preserve"> </w:t>
            </w:r>
            <w:r w:rsidRPr="00FA6ED8">
              <w:rPr>
                <w:rFonts w:ascii="Arial" w:hAnsi="Arial" w:cs="Arial"/>
                <w:spacing w:val="-1"/>
                <w:w w:val="110"/>
                <w:sz w:val="19"/>
                <w:szCs w:val="19"/>
              </w:rPr>
              <w:t>r</w:t>
            </w:r>
            <w:r w:rsidRPr="00FA6ED8">
              <w:rPr>
                <w:rFonts w:ascii="Arial" w:hAnsi="Arial" w:cs="Arial"/>
                <w:spacing w:val="-2"/>
                <w:w w:val="110"/>
                <w:sz w:val="19"/>
                <w:szCs w:val="19"/>
              </w:rPr>
              <w:t>esear</w:t>
            </w:r>
            <w:r w:rsidRPr="00FA6ED8">
              <w:rPr>
                <w:rFonts w:ascii="Arial" w:hAnsi="Arial" w:cs="Arial"/>
                <w:spacing w:val="-1"/>
                <w:w w:val="110"/>
                <w:sz w:val="19"/>
                <w:szCs w:val="19"/>
              </w:rPr>
              <w:t>ch</w:t>
            </w:r>
            <w:r w:rsidRPr="00FA6ED8">
              <w:rPr>
                <w:rFonts w:ascii="Arial" w:hAnsi="Arial" w:cs="Arial"/>
                <w:spacing w:val="-14"/>
                <w:w w:val="110"/>
                <w:sz w:val="19"/>
                <w:szCs w:val="19"/>
              </w:rPr>
              <w:t xml:space="preserve"> </w:t>
            </w:r>
            <w:r w:rsidRPr="00FA6ED8">
              <w:rPr>
                <w:rFonts w:ascii="Arial" w:hAnsi="Arial" w:cs="Arial"/>
                <w:w w:val="110"/>
                <w:sz w:val="19"/>
                <w:szCs w:val="19"/>
              </w:rPr>
              <w:t>evidence</w:t>
            </w:r>
            <w:r w:rsidRPr="00FA6ED8">
              <w:rPr>
                <w:rFonts w:ascii="Arial" w:hAnsi="Arial" w:cs="Arial"/>
                <w:spacing w:val="43"/>
                <w:w w:val="111"/>
                <w:sz w:val="19"/>
                <w:szCs w:val="19"/>
              </w:rPr>
              <w:t xml:space="preserve"> </w:t>
            </w:r>
            <w:r w:rsidRPr="00FA6ED8">
              <w:rPr>
                <w:rFonts w:ascii="Arial" w:hAnsi="Arial" w:cs="Arial"/>
                <w:w w:val="110"/>
                <w:sz w:val="19"/>
                <w:szCs w:val="19"/>
              </w:rPr>
              <w:t>in</w:t>
            </w:r>
            <w:r w:rsidRPr="00FA6ED8">
              <w:rPr>
                <w:rFonts w:ascii="Arial" w:hAnsi="Arial" w:cs="Arial"/>
                <w:spacing w:val="9"/>
                <w:w w:val="110"/>
                <w:sz w:val="19"/>
                <w:szCs w:val="19"/>
              </w:rPr>
              <w:t xml:space="preserve"> </w:t>
            </w:r>
            <w:r w:rsidRPr="00FA6ED8">
              <w:rPr>
                <w:rFonts w:ascii="Arial" w:hAnsi="Arial" w:cs="Arial"/>
                <w:spacing w:val="-1"/>
                <w:w w:val="110"/>
                <w:sz w:val="19"/>
                <w:szCs w:val="19"/>
              </w:rPr>
              <w:t>t</w:t>
            </w:r>
            <w:r w:rsidRPr="00FA6ED8">
              <w:rPr>
                <w:rFonts w:ascii="Arial" w:hAnsi="Arial" w:cs="Arial"/>
                <w:spacing w:val="-2"/>
                <w:w w:val="110"/>
                <w:sz w:val="19"/>
                <w:szCs w:val="19"/>
              </w:rPr>
              <w:t>er</w:t>
            </w:r>
            <w:r w:rsidRPr="00FA6ED8">
              <w:rPr>
                <w:rFonts w:ascii="Arial" w:hAnsi="Arial" w:cs="Arial"/>
                <w:spacing w:val="-1"/>
                <w:w w:val="110"/>
                <w:sz w:val="19"/>
                <w:szCs w:val="19"/>
              </w:rPr>
              <w:t>ms</w:t>
            </w:r>
            <w:r w:rsidRPr="00FA6ED8">
              <w:rPr>
                <w:rFonts w:ascii="Arial" w:hAnsi="Arial" w:cs="Arial"/>
                <w:spacing w:val="9"/>
                <w:w w:val="110"/>
                <w:sz w:val="19"/>
                <w:szCs w:val="19"/>
              </w:rPr>
              <w:t xml:space="preserve"> </w:t>
            </w:r>
            <w:r w:rsidRPr="00FA6ED8">
              <w:rPr>
                <w:rFonts w:ascii="Arial" w:hAnsi="Arial" w:cs="Arial"/>
                <w:w w:val="110"/>
                <w:sz w:val="19"/>
                <w:szCs w:val="19"/>
              </w:rPr>
              <w:t>of</w:t>
            </w:r>
            <w:r w:rsidRPr="00FA6ED8">
              <w:rPr>
                <w:rFonts w:ascii="Arial" w:hAnsi="Arial" w:cs="Arial"/>
                <w:spacing w:val="9"/>
                <w:w w:val="110"/>
                <w:sz w:val="19"/>
                <w:szCs w:val="19"/>
              </w:rPr>
              <w:t xml:space="preserve"> </w:t>
            </w:r>
            <w:r w:rsidRPr="00FA6ED8">
              <w:rPr>
                <w:rFonts w:ascii="Arial" w:hAnsi="Arial" w:cs="Arial"/>
                <w:spacing w:val="-1"/>
                <w:w w:val="110"/>
                <w:sz w:val="19"/>
                <w:szCs w:val="19"/>
              </w:rPr>
              <w:t>outcomes</w:t>
            </w:r>
            <w:r w:rsidRPr="00FA6ED8">
              <w:rPr>
                <w:rFonts w:ascii="Arial" w:hAnsi="Arial" w:cs="Arial"/>
                <w:spacing w:val="9"/>
                <w:w w:val="110"/>
                <w:sz w:val="19"/>
                <w:szCs w:val="19"/>
              </w:rPr>
              <w:t xml:space="preserve"> </w:t>
            </w:r>
            <w:r w:rsidRPr="00FA6ED8">
              <w:rPr>
                <w:rFonts w:ascii="Arial" w:hAnsi="Arial" w:cs="Arial"/>
                <w:w w:val="110"/>
                <w:sz w:val="19"/>
                <w:szCs w:val="19"/>
              </w:rPr>
              <w:t>on</w:t>
            </w:r>
            <w:r w:rsidRPr="00FA6ED8">
              <w:rPr>
                <w:rFonts w:ascii="Arial" w:hAnsi="Arial" w:cs="Arial"/>
                <w:spacing w:val="9"/>
                <w:w w:val="110"/>
                <w:sz w:val="19"/>
                <w:szCs w:val="19"/>
              </w:rPr>
              <w:t xml:space="preserve"> </w:t>
            </w:r>
            <w:r w:rsidRPr="00FA6ED8">
              <w:rPr>
                <w:rFonts w:ascii="Arial" w:hAnsi="Arial" w:cs="Arial"/>
                <w:w w:val="110"/>
                <w:sz w:val="19"/>
                <w:szCs w:val="19"/>
              </w:rPr>
              <w:t>motivation.</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spacing w:val="1"/>
                <w:w w:val="115"/>
                <w:sz w:val="19"/>
                <w:szCs w:val="19"/>
              </w:rPr>
              <w:t>I</w:t>
            </w:r>
            <w:r w:rsidRPr="00FA6ED8">
              <w:rPr>
                <w:rFonts w:ascii="Arial" w:hAnsi="Arial" w:cs="Arial"/>
                <w:w w:val="115"/>
                <w:sz w:val="19"/>
                <w:szCs w:val="19"/>
              </w:rPr>
              <w:t>n</w:t>
            </w:r>
            <w:r w:rsidRPr="00FA6ED8">
              <w:rPr>
                <w:rFonts w:ascii="Arial" w:hAnsi="Arial" w:cs="Arial"/>
                <w:spacing w:val="-17"/>
                <w:w w:val="115"/>
                <w:sz w:val="19"/>
                <w:szCs w:val="19"/>
              </w:rPr>
              <w:t xml:space="preserve"> </w:t>
            </w:r>
            <w:r w:rsidRPr="00FA6ED8">
              <w:rPr>
                <w:rFonts w:ascii="Arial" w:hAnsi="Arial" w:cs="Arial"/>
                <w:w w:val="115"/>
                <w:sz w:val="19"/>
                <w:szCs w:val="19"/>
              </w:rPr>
              <w:t>addition</w:t>
            </w:r>
            <w:r w:rsidRPr="00FA6ED8">
              <w:rPr>
                <w:rFonts w:ascii="Arial" w:hAnsi="Arial" w:cs="Arial"/>
                <w:spacing w:val="-16"/>
                <w:w w:val="115"/>
                <w:sz w:val="19"/>
                <w:szCs w:val="19"/>
              </w:rPr>
              <w:t xml:space="preserve"> </w:t>
            </w:r>
            <w:r w:rsidRPr="00FA6ED8">
              <w:rPr>
                <w:rFonts w:ascii="Arial" w:hAnsi="Arial" w:cs="Arial"/>
                <w:spacing w:val="-1"/>
                <w:w w:val="115"/>
                <w:sz w:val="19"/>
                <w:szCs w:val="19"/>
              </w:rPr>
              <w:t>to</w:t>
            </w:r>
            <w:r w:rsidRPr="00FA6ED8">
              <w:rPr>
                <w:rFonts w:ascii="Arial" w:hAnsi="Arial" w:cs="Arial"/>
                <w:spacing w:val="-16"/>
                <w:w w:val="115"/>
                <w:sz w:val="19"/>
                <w:szCs w:val="19"/>
              </w:rPr>
              <w:t xml:space="preserve"> </w:t>
            </w:r>
            <w:r w:rsidRPr="00FA6ED8">
              <w:rPr>
                <w:rFonts w:ascii="Arial" w:hAnsi="Arial" w:cs="Arial"/>
                <w:spacing w:val="-2"/>
                <w:w w:val="115"/>
                <w:sz w:val="19"/>
                <w:szCs w:val="19"/>
              </w:rPr>
              <w:t>imagery,</w:t>
            </w:r>
            <w:r w:rsidRPr="00FA6ED8">
              <w:rPr>
                <w:rFonts w:ascii="Arial" w:hAnsi="Arial" w:cs="Arial"/>
                <w:spacing w:val="-16"/>
                <w:w w:val="115"/>
                <w:sz w:val="19"/>
                <w:szCs w:val="19"/>
              </w:rPr>
              <w:t xml:space="preserve"> </w:t>
            </w:r>
            <w:r w:rsidRPr="00FA6ED8">
              <w:rPr>
                <w:rFonts w:ascii="Arial" w:hAnsi="Arial" w:cs="Arial"/>
                <w:w w:val="115"/>
                <w:sz w:val="19"/>
                <w:szCs w:val="19"/>
              </w:rPr>
              <w:t>the</w:t>
            </w:r>
            <w:r w:rsidRPr="00FA6ED8">
              <w:rPr>
                <w:rFonts w:ascii="Arial" w:hAnsi="Arial" w:cs="Arial"/>
                <w:spacing w:val="-16"/>
                <w:w w:val="115"/>
                <w:sz w:val="19"/>
                <w:szCs w:val="19"/>
              </w:rPr>
              <w:t xml:space="preserve"> </w:t>
            </w:r>
            <w:r w:rsidRPr="00FA6ED8">
              <w:rPr>
                <w:rFonts w:ascii="Arial" w:hAnsi="Arial" w:cs="Arial"/>
                <w:spacing w:val="-1"/>
                <w:w w:val="115"/>
                <w:sz w:val="19"/>
                <w:szCs w:val="19"/>
              </w:rPr>
              <w:t>following</w:t>
            </w:r>
            <w:r w:rsidRPr="00FA6ED8">
              <w:rPr>
                <w:rFonts w:ascii="Arial" w:hAnsi="Arial" w:cs="Arial"/>
                <w:spacing w:val="-16"/>
                <w:w w:val="115"/>
                <w:sz w:val="19"/>
                <w:szCs w:val="19"/>
              </w:rPr>
              <w:t xml:space="preserve"> </w:t>
            </w:r>
            <w:r w:rsidRPr="00FA6ED8">
              <w:rPr>
                <w:rFonts w:ascii="Arial" w:hAnsi="Arial" w:cs="Arial"/>
                <w:w w:val="115"/>
                <w:sz w:val="19"/>
                <w:szCs w:val="19"/>
              </w:rPr>
              <w:t>articles</w:t>
            </w:r>
            <w:r w:rsidRPr="00FA6ED8">
              <w:rPr>
                <w:rFonts w:ascii="Arial" w:hAnsi="Arial" w:cs="Arial"/>
                <w:spacing w:val="-17"/>
                <w:w w:val="115"/>
                <w:sz w:val="19"/>
                <w:szCs w:val="19"/>
              </w:rPr>
              <w:t xml:space="preserve"> </w:t>
            </w:r>
            <w:r w:rsidRPr="00FA6ED8">
              <w:rPr>
                <w:rFonts w:ascii="Arial" w:hAnsi="Arial" w:cs="Arial"/>
                <w:spacing w:val="-2"/>
                <w:w w:val="115"/>
                <w:sz w:val="19"/>
                <w:szCs w:val="19"/>
              </w:rPr>
              <w:t>may</w:t>
            </w:r>
            <w:r w:rsidRPr="00FA6ED8">
              <w:rPr>
                <w:rFonts w:ascii="Arial" w:hAnsi="Arial" w:cs="Arial"/>
                <w:spacing w:val="-16"/>
                <w:w w:val="115"/>
                <w:sz w:val="19"/>
                <w:szCs w:val="19"/>
              </w:rPr>
              <w:t xml:space="preserve"> </w:t>
            </w:r>
            <w:r w:rsidRPr="00FA6ED8">
              <w:rPr>
                <w:rFonts w:ascii="Arial" w:hAnsi="Arial" w:cs="Arial"/>
                <w:w w:val="115"/>
                <w:sz w:val="19"/>
                <w:szCs w:val="19"/>
              </w:rPr>
              <w:t>be</w:t>
            </w:r>
            <w:r w:rsidRPr="00FA6ED8">
              <w:rPr>
                <w:rFonts w:ascii="Arial" w:hAnsi="Arial" w:cs="Arial"/>
                <w:spacing w:val="-16"/>
                <w:w w:val="115"/>
                <w:sz w:val="19"/>
                <w:szCs w:val="19"/>
              </w:rPr>
              <w:t xml:space="preserve"> </w:t>
            </w:r>
            <w:r w:rsidRPr="00FA6ED8">
              <w:rPr>
                <w:rFonts w:ascii="Arial" w:hAnsi="Arial" w:cs="Arial"/>
                <w:w w:val="115"/>
                <w:sz w:val="19"/>
                <w:szCs w:val="19"/>
              </w:rPr>
              <w:t>useful</w:t>
            </w:r>
            <w:r w:rsidRPr="00FA6ED8">
              <w:rPr>
                <w:rFonts w:ascii="Arial" w:hAnsi="Arial" w:cs="Arial"/>
                <w:spacing w:val="33"/>
                <w:w w:val="109"/>
                <w:sz w:val="19"/>
                <w:szCs w:val="19"/>
              </w:rPr>
              <w:t xml:space="preserve"> </w:t>
            </w:r>
            <w:r w:rsidRPr="00FA6ED8">
              <w:rPr>
                <w:rFonts w:ascii="Arial" w:hAnsi="Arial" w:cs="Arial"/>
                <w:spacing w:val="-1"/>
                <w:w w:val="115"/>
                <w:sz w:val="19"/>
                <w:szCs w:val="19"/>
              </w:rPr>
              <w:t>to</w:t>
            </w:r>
            <w:r w:rsidRPr="00FA6ED8">
              <w:rPr>
                <w:rFonts w:ascii="Arial" w:hAnsi="Arial" w:cs="Arial"/>
                <w:spacing w:val="-18"/>
                <w:w w:val="115"/>
                <w:sz w:val="19"/>
                <w:szCs w:val="19"/>
              </w:rPr>
              <w:t xml:space="preserve"> </w:t>
            </w:r>
            <w:r w:rsidRPr="00FA6ED8">
              <w:rPr>
                <w:rFonts w:ascii="Arial" w:hAnsi="Arial" w:cs="Arial"/>
                <w:w w:val="115"/>
                <w:sz w:val="19"/>
                <w:szCs w:val="19"/>
              </w:rPr>
              <w:t>aide</w:t>
            </w:r>
            <w:r w:rsidRPr="00FA6ED8">
              <w:rPr>
                <w:rFonts w:ascii="Arial" w:hAnsi="Arial" w:cs="Arial"/>
                <w:spacing w:val="-17"/>
                <w:w w:val="115"/>
                <w:sz w:val="19"/>
                <w:szCs w:val="19"/>
              </w:rPr>
              <w:t xml:space="preserve"> </w:t>
            </w:r>
            <w:r w:rsidRPr="00FA6ED8">
              <w:rPr>
                <w:rFonts w:ascii="Arial" w:hAnsi="Arial" w:cs="Arial"/>
                <w:w w:val="115"/>
                <w:sz w:val="19"/>
                <w:szCs w:val="19"/>
              </w:rPr>
              <w:t>in</w:t>
            </w:r>
            <w:r w:rsidRPr="00FA6ED8">
              <w:rPr>
                <w:rFonts w:ascii="Arial" w:hAnsi="Arial" w:cs="Arial"/>
                <w:spacing w:val="-17"/>
                <w:w w:val="115"/>
                <w:sz w:val="19"/>
                <w:szCs w:val="19"/>
              </w:rPr>
              <w:t xml:space="preserve"> </w:t>
            </w:r>
            <w:r w:rsidRPr="00FA6ED8">
              <w:rPr>
                <w:rFonts w:ascii="Arial" w:hAnsi="Arial" w:cs="Arial"/>
                <w:w w:val="115"/>
                <w:sz w:val="19"/>
                <w:szCs w:val="19"/>
              </w:rPr>
              <w:t>the</w:t>
            </w:r>
            <w:r w:rsidRPr="00FA6ED8">
              <w:rPr>
                <w:rFonts w:ascii="Arial" w:hAnsi="Arial" w:cs="Arial"/>
                <w:spacing w:val="-18"/>
                <w:w w:val="115"/>
                <w:sz w:val="19"/>
                <w:szCs w:val="19"/>
              </w:rPr>
              <w:t xml:space="preserve"> </w:t>
            </w:r>
            <w:r w:rsidRPr="00FA6ED8">
              <w:rPr>
                <w:rFonts w:ascii="Arial" w:hAnsi="Arial" w:cs="Arial"/>
                <w:w w:val="115"/>
                <w:sz w:val="19"/>
                <w:szCs w:val="19"/>
              </w:rPr>
              <w:t>discussion</w:t>
            </w:r>
            <w:r w:rsidRPr="00FA6ED8">
              <w:rPr>
                <w:rFonts w:ascii="Arial" w:hAnsi="Arial" w:cs="Arial"/>
                <w:spacing w:val="-17"/>
                <w:w w:val="115"/>
                <w:sz w:val="19"/>
                <w:szCs w:val="19"/>
              </w:rPr>
              <w:t xml:space="preserve"> </w:t>
            </w:r>
            <w:r w:rsidRPr="00FA6ED8">
              <w:rPr>
                <w:rFonts w:ascii="Arial" w:hAnsi="Arial" w:cs="Arial"/>
                <w:w w:val="115"/>
                <w:sz w:val="19"/>
                <w:szCs w:val="19"/>
              </w:rPr>
              <w:t>of</w:t>
            </w:r>
            <w:r w:rsidRPr="00FA6ED8">
              <w:rPr>
                <w:rFonts w:ascii="Arial" w:hAnsi="Arial" w:cs="Arial"/>
                <w:spacing w:val="-17"/>
                <w:w w:val="115"/>
                <w:sz w:val="19"/>
                <w:szCs w:val="19"/>
              </w:rPr>
              <w:t xml:space="preserve"> </w:t>
            </w:r>
            <w:r w:rsidRPr="00FA6ED8">
              <w:rPr>
                <w:rFonts w:ascii="Arial" w:hAnsi="Arial" w:cs="Arial"/>
                <w:w w:val="115"/>
                <w:sz w:val="19"/>
                <w:szCs w:val="19"/>
              </w:rPr>
              <w:t>further</w:t>
            </w:r>
            <w:r w:rsidRPr="00FA6ED8">
              <w:rPr>
                <w:rFonts w:ascii="Arial" w:hAnsi="Arial" w:cs="Arial"/>
                <w:spacing w:val="-18"/>
                <w:w w:val="115"/>
                <w:sz w:val="19"/>
                <w:szCs w:val="19"/>
              </w:rPr>
              <w:t xml:space="preserve"> </w:t>
            </w:r>
            <w:r w:rsidRPr="00FA6ED8">
              <w:rPr>
                <w:rFonts w:ascii="Arial" w:hAnsi="Arial" w:cs="Arial"/>
                <w:spacing w:val="-2"/>
                <w:w w:val="115"/>
                <w:sz w:val="19"/>
                <w:szCs w:val="19"/>
              </w:rPr>
              <w:t>strategies</w:t>
            </w:r>
            <w:r w:rsidRPr="00FA6ED8">
              <w:rPr>
                <w:rFonts w:ascii="Arial" w:hAnsi="Arial" w:cs="Arial"/>
                <w:spacing w:val="-17"/>
                <w:w w:val="115"/>
                <w:sz w:val="19"/>
                <w:szCs w:val="19"/>
              </w:rPr>
              <w:t xml:space="preserve"> </w:t>
            </w:r>
            <w:r w:rsidRPr="00FA6ED8">
              <w:rPr>
                <w:rFonts w:ascii="Arial" w:hAnsi="Arial" w:cs="Arial"/>
                <w:spacing w:val="-1"/>
                <w:w w:val="115"/>
                <w:sz w:val="19"/>
                <w:szCs w:val="19"/>
              </w:rPr>
              <w:t>for</w:t>
            </w:r>
            <w:r w:rsidRPr="00FA6ED8">
              <w:rPr>
                <w:rFonts w:ascii="Arial" w:hAnsi="Arial" w:cs="Arial"/>
                <w:spacing w:val="-17"/>
                <w:w w:val="115"/>
                <w:sz w:val="19"/>
                <w:szCs w:val="19"/>
              </w:rPr>
              <w:t xml:space="preserve"> </w:t>
            </w:r>
            <w:r w:rsidRPr="00FA6ED8">
              <w:rPr>
                <w:rFonts w:ascii="Arial" w:hAnsi="Arial" w:cs="Arial"/>
                <w:w w:val="115"/>
                <w:sz w:val="19"/>
                <w:szCs w:val="19"/>
              </w:rPr>
              <w:t>motivating</w:t>
            </w:r>
            <w:r w:rsidRPr="00FA6ED8">
              <w:rPr>
                <w:rFonts w:ascii="Arial" w:hAnsi="Arial" w:cs="Arial"/>
                <w:spacing w:val="21"/>
                <w:w w:val="117"/>
                <w:sz w:val="19"/>
                <w:szCs w:val="19"/>
              </w:rPr>
              <w:t xml:space="preserve"> </w:t>
            </w:r>
            <w:r w:rsidRPr="00FA6ED8">
              <w:rPr>
                <w:rFonts w:ascii="Arial" w:hAnsi="Arial" w:cs="Arial"/>
                <w:spacing w:val="-1"/>
                <w:w w:val="115"/>
                <w:sz w:val="19"/>
                <w:szCs w:val="19"/>
              </w:rPr>
              <w:t>athlet</w:t>
            </w:r>
            <w:r w:rsidRPr="00FA6ED8">
              <w:rPr>
                <w:rFonts w:ascii="Arial" w:hAnsi="Arial" w:cs="Arial"/>
                <w:spacing w:val="-2"/>
                <w:w w:val="115"/>
                <w:sz w:val="19"/>
                <w:szCs w:val="19"/>
              </w:rPr>
              <w:t>es.</w:t>
            </w:r>
          </w:p>
          <w:p w:rsidR="00486875" w:rsidRPr="00FA6ED8" w:rsidRDefault="004C146A" w:rsidP="0031175A">
            <w:pPr>
              <w:pStyle w:val="TableParagraph"/>
              <w:spacing w:before="60" w:line="276" w:lineRule="auto"/>
              <w:ind w:left="57" w:right="57"/>
              <w:rPr>
                <w:rFonts w:ascii="Arial" w:eastAsia="Arial Narrow" w:hAnsi="Arial" w:cs="Arial"/>
                <w:sz w:val="19"/>
                <w:szCs w:val="19"/>
              </w:rPr>
            </w:pPr>
            <w:hyperlink r:id="rId396">
              <w:r w:rsidR="00486875" w:rsidRPr="00FA6ED8">
                <w:rPr>
                  <w:rFonts w:ascii="Arial" w:hAnsi="Arial" w:cs="Arial"/>
                  <w:color w:val="0000FF"/>
                  <w:spacing w:val="-1"/>
                  <w:w w:val="110"/>
                  <w:sz w:val="19"/>
                  <w:szCs w:val="19"/>
                  <w:u w:val="single" w:color="0000FF"/>
                </w:rPr>
                <w:t>https://www</w:t>
              </w:r>
              <w:r w:rsidR="00486875" w:rsidRPr="00FA6ED8">
                <w:rPr>
                  <w:rFonts w:ascii="Arial" w:hAnsi="Arial" w:cs="Arial"/>
                  <w:color w:val="0000FF"/>
                  <w:spacing w:val="-2"/>
                  <w:w w:val="110"/>
                  <w:sz w:val="19"/>
                  <w:szCs w:val="19"/>
                  <w:u w:val="single" w:color="0000FF"/>
                </w:rPr>
                <w:t>.psy</w:t>
              </w:r>
              <w:r w:rsidR="00486875" w:rsidRPr="00FA6ED8">
                <w:rPr>
                  <w:rFonts w:ascii="Arial" w:hAnsi="Arial" w:cs="Arial"/>
                  <w:color w:val="0000FF"/>
                  <w:spacing w:val="-1"/>
                  <w:w w:val="110"/>
                  <w:sz w:val="19"/>
                  <w:szCs w:val="19"/>
                  <w:u w:val="single" w:color="0000FF"/>
                </w:rPr>
                <w:t>chologytoda</w:t>
              </w:r>
              <w:r w:rsidR="00486875" w:rsidRPr="00FA6ED8">
                <w:rPr>
                  <w:rFonts w:ascii="Arial" w:hAnsi="Arial" w:cs="Arial"/>
                  <w:color w:val="0000FF"/>
                  <w:spacing w:val="-2"/>
                  <w:w w:val="110"/>
                  <w:sz w:val="19"/>
                  <w:szCs w:val="19"/>
                  <w:u w:val="single" w:color="0000FF"/>
                </w:rPr>
                <w:t>y</w:t>
              </w:r>
              <w:r w:rsidR="00486875" w:rsidRPr="00FA6ED8">
                <w:rPr>
                  <w:rFonts w:ascii="Arial" w:hAnsi="Arial" w:cs="Arial"/>
                  <w:color w:val="0000FF"/>
                  <w:spacing w:val="-1"/>
                  <w:w w:val="110"/>
                  <w:sz w:val="19"/>
                  <w:szCs w:val="19"/>
                  <w:u w:val="single" w:color="0000FF"/>
                </w:rPr>
                <w:t>.com/blog/</w:t>
              </w:r>
            </w:hyperlink>
            <w:r w:rsidR="00486875" w:rsidRPr="00FA6ED8">
              <w:rPr>
                <w:rFonts w:ascii="Arial" w:hAnsi="Arial" w:cs="Arial"/>
                <w:color w:val="0000FF"/>
                <w:w w:val="119"/>
                <w:sz w:val="19"/>
                <w:szCs w:val="19"/>
              </w:rPr>
              <w:t xml:space="preserve"> </w:t>
            </w:r>
            <w:hyperlink r:id="rId397">
              <w:r w:rsidR="00486875" w:rsidRPr="00FA6ED8">
                <w:rPr>
                  <w:rFonts w:ascii="Arial" w:hAnsi="Arial" w:cs="Arial"/>
                  <w:color w:val="0000FF"/>
                  <w:w w:val="113"/>
                  <w:sz w:val="19"/>
                  <w:szCs w:val="19"/>
                </w:rPr>
                <w:t xml:space="preserve"> </w:t>
              </w:r>
              <w:proofErr w:type="spellStart"/>
              <w:r w:rsidR="00486875" w:rsidRPr="00FA6ED8">
                <w:rPr>
                  <w:rFonts w:ascii="Arial" w:hAnsi="Arial" w:cs="Arial"/>
                  <w:color w:val="0000FF"/>
                  <w:w w:val="110"/>
                  <w:sz w:val="19"/>
                  <w:szCs w:val="19"/>
                  <w:u w:val="single" w:color="0000FF"/>
                </w:rPr>
                <w:t>changepower</w:t>
              </w:r>
              <w:proofErr w:type="spellEnd"/>
              <w:r w:rsidR="00486875" w:rsidRPr="00FA6ED8">
                <w:rPr>
                  <w:rFonts w:ascii="Arial" w:hAnsi="Arial" w:cs="Arial"/>
                  <w:color w:val="0000FF"/>
                  <w:w w:val="110"/>
                  <w:sz w:val="19"/>
                  <w:szCs w:val="19"/>
                  <w:u w:val="single" w:color="0000FF"/>
                </w:rPr>
                <w:t>/201402/8-great-motivating-messages-guide-</w:t>
              </w:r>
            </w:hyperlink>
            <w:r w:rsidR="00486875" w:rsidRPr="00FA6ED8">
              <w:rPr>
                <w:rFonts w:ascii="Arial" w:hAnsi="Arial" w:cs="Arial"/>
                <w:color w:val="0000FF"/>
                <w:w w:val="109"/>
                <w:sz w:val="19"/>
                <w:szCs w:val="19"/>
              </w:rPr>
              <w:t xml:space="preserve"> </w:t>
            </w:r>
            <w:hyperlink r:id="rId398">
              <w:r w:rsidR="00486875" w:rsidRPr="00FA6ED8">
                <w:rPr>
                  <w:rFonts w:ascii="Arial" w:hAnsi="Arial" w:cs="Arial"/>
                  <w:color w:val="0000FF"/>
                  <w:w w:val="107"/>
                  <w:sz w:val="19"/>
                  <w:szCs w:val="19"/>
                </w:rPr>
                <w:t xml:space="preserve"> </w:t>
              </w:r>
              <w:r w:rsidR="00486875" w:rsidRPr="00FA6ED8">
                <w:rPr>
                  <w:rFonts w:ascii="Arial" w:hAnsi="Arial" w:cs="Arial"/>
                  <w:color w:val="0000FF"/>
                  <w:spacing w:val="-2"/>
                  <w:w w:val="110"/>
                  <w:sz w:val="19"/>
                  <w:szCs w:val="19"/>
                  <w:u w:val="single" w:color="0000FF"/>
                </w:rPr>
                <w:t>superstar</w:t>
              </w:r>
              <w:r w:rsidR="00486875" w:rsidRPr="00FA6ED8">
                <w:rPr>
                  <w:rFonts w:ascii="Arial" w:hAnsi="Arial" w:cs="Arial"/>
                  <w:color w:val="0000FF"/>
                  <w:spacing w:val="-1"/>
                  <w:w w:val="110"/>
                  <w:sz w:val="19"/>
                  <w:szCs w:val="19"/>
                  <w:u w:val="single" w:color="0000FF"/>
                </w:rPr>
                <w:t>-athlet</w:t>
              </w:r>
              <w:r w:rsidR="00486875" w:rsidRPr="00FA6ED8">
                <w:rPr>
                  <w:rFonts w:ascii="Arial" w:hAnsi="Arial" w:cs="Arial"/>
                  <w:color w:val="0000FF"/>
                  <w:spacing w:val="-2"/>
                  <w:w w:val="110"/>
                  <w:sz w:val="19"/>
                  <w:szCs w:val="19"/>
                  <w:u w:val="single" w:color="0000FF"/>
                </w:rPr>
                <w:t>es</w:t>
              </w:r>
            </w:hyperlink>
          </w:p>
          <w:p w:rsidR="00486875" w:rsidRPr="00FA6ED8" w:rsidRDefault="004C146A" w:rsidP="0031175A">
            <w:pPr>
              <w:pStyle w:val="TableParagraph"/>
              <w:spacing w:before="60" w:line="276" w:lineRule="auto"/>
              <w:ind w:left="57" w:right="57"/>
              <w:rPr>
                <w:rFonts w:ascii="Arial" w:eastAsia="Arial Narrow" w:hAnsi="Arial" w:cs="Arial"/>
                <w:sz w:val="19"/>
                <w:szCs w:val="19"/>
              </w:rPr>
            </w:pPr>
            <w:hyperlink r:id="rId399">
              <w:r w:rsidR="00486875" w:rsidRPr="00FA6ED8">
                <w:rPr>
                  <w:rFonts w:ascii="Arial" w:hAnsi="Arial" w:cs="Arial"/>
                  <w:color w:val="0000FF"/>
                  <w:spacing w:val="-1"/>
                  <w:w w:val="115"/>
                  <w:sz w:val="19"/>
                  <w:szCs w:val="19"/>
                  <w:u w:val="single" w:color="0000FF"/>
                </w:rPr>
                <w:t>http://www</w:t>
              </w:r>
              <w:r w:rsidR="00486875" w:rsidRPr="00FA6ED8">
                <w:rPr>
                  <w:rFonts w:ascii="Arial" w:hAnsi="Arial" w:cs="Arial"/>
                  <w:color w:val="0000FF"/>
                  <w:spacing w:val="-2"/>
                  <w:w w:val="115"/>
                  <w:sz w:val="19"/>
                  <w:szCs w:val="19"/>
                  <w:u w:val="single" w:color="0000FF"/>
                </w:rPr>
                <w:t>.championshipcoachesnet</w:t>
              </w:r>
              <w:r w:rsidR="00486875" w:rsidRPr="00FA6ED8">
                <w:rPr>
                  <w:rFonts w:ascii="Arial" w:hAnsi="Arial" w:cs="Arial"/>
                  <w:color w:val="0000FF"/>
                  <w:spacing w:val="-1"/>
                  <w:w w:val="115"/>
                  <w:sz w:val="19"/>
                  <w:szCs w:val="19"/>
                  <w:u w:val="single" w:color="0000FF"/>
                </w:rPr>
                <w:t>wor</w:t>
              </w:r>
              <w:r w:rsidR="00486875" w:rsidRPr="00FA6ED8">
                <w:rPr>
                  <w:rFonts w:ascii="Arial" w:hAnsi="Arial" w:cs="Arial"/>
                  <w:color w:val="0000FF"/>
                  <w:spacing w:val="-2"/>
                  <w:w w:val="115"/>
                  <w:sz w:val="19"/>
                  <w:szCs w:val="19"/>
                  <w:u w:val="single" w:color="0000FF"/>
                </w:rPr>
                <w:t>k</w:t>
              </w:r>
              <w:r w:rsidR="00486875" w:rsidRPr="00FA6ED8">
                <w:rPr>
                  <w:rFonts w:ascii="Arial" w:hAnsi="Arial" w:cs="Arial"/>
                  <w:color w:val="0000FF"/>
                  <w:spacing w:val="-1"/>
                  <w:w w:val="115"/>
                  <w:sz w:val="19"/>
                  <w:szCs w:val="19"/>
                  <w:u w:val="single" w:color="0000FF"/>
                </w:rPr>
                <w:t>.com/public/402.cfm</w:t>
              </w:r>
            </w:hyperlink>
          </w:p>
          <w:p w:rsidR="00486875" w:rsidRPr="00FA6ED8" w:rsidRDefault="004C146A" w:rsidP="0031175A">
            <w:pPr>
              <w:pStyle w:val="TableParagraph"/>
              <w:spacing w:before="60" w:line="276" w:lineRule="auto"/>
              <w:ind w:left="57" w:right="57"/>
              <w:rPr>
                <w:rFonts w:ascii="Arial" w:eastAsia="Arial Narrow" w:hAnsi="Arial" w:cs="Arial"/>
                <w:sz w:val="19"/>
                <w:szCs w:val="19"/>
              </w:rPr>
            </w:pPr>
            <w:hyperlink r:id="rId400">
              <w:r w:rsidR="00486875" w:rsidRPr="00FA6ED8">
                <w:rPr>
                  <w:rFonts w:ascii="Arial" w:hAnsi="Arial" w:cs="Arial"/>
                  <w:color w:val="0000FF"/>
                  <w:spacing w:val="-1"/>
                  <w:w w:val="110"/>
                  <w:sz w:val="19"/>
                  <w:szCs w:val="19"/>
                  <w:u w:val="single" w:color="0000FF"/>
                </w:rPr>
                <w:t>https://www.competitivedge.com/parentscoaches-guides-</w:t>
              </w:r>
            </w:hyperlink>
            <w:r w:rsidR="00486875" w:rsidRPr="00FA6ED8">
              <w:rPr>
                <w:rFonts w:ascii="Arial" w:hAnsi="Arial" w:cs="Arial"/>
                <w:color w:val="0000FF"/>
                <w:w w:val="110"/>
                <w:sz w:val="19"/>
                <w:szCs w:val="19"/>
              </w:rPr>
              <w:t xml:space="preserve"> </w:t>
            </w:r>
            <w:hyperlink r:id="rId401">
              <w:r w:rsidR="00486875" w:rsidRPr="00FA6ED8">
                <w:rPr>
                  <w:rFonts w:ascii="Arial" w:hAnsi="Arial" w:cs="Arial"/>
                  <w:color w:val="0000FF"/>
                  <w:w w:val="107"/>
                  <w:sz w:val="19"/>
                  <w:szCs w:val="19"/>
                </w:rPr>
                <w:t xml:space="preserve">  </w:t>
              </w:r>
              <w:proofErr w:type="spellStart"/>
              <w:r w:rsidR="00486875" w:rsidRPr="00FA6ED8">
                <w:rPr>
                  <w:rFonts w:ascii="Arial" w:hAnsi="Arial" w:cs="Arial"/>
                  <w:color w:val="0000FF"/>
                  <w:w w:val="115"/>
                  <w:sz w:val="19"/>
                  <w:szCs w:val="19"/>
                  <w:u w:val="single" w:color="0000FF"/>
                </w:rPr>
                <w:t>coachs</w:t>
              </w:r>
              <w:proofErr w:type="spellEnd"/>
              <w:r w:rsidR="00486875" w:rsidRPr="00FA6ED8">
                <w:rPr>
                  <w:rFonts w:ascii="Arial" w:hAnsi="Arial" w:cs="Arial"/>
                  <w:color w:val="0000FF"/>
                  <w:w w:val="115"/>
                  <w:sz w:val="19"/>
                  <w:szCs w:val="19"/>
                  <w:u w:val="single" w:color="0000FF"/>
                </w:rPr>
                <w:t>-guide-winning-motivation-game</w:t>
              </w:r>
            </w:hyperlink>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Do</w:t>
            </w:r>
            <w:r w:rsidRPr="00FA6ED8">
              <w:rPr>
                <w:rFonts w:ascii="Arial" w:hAnsi="Arial" w:cs="Arial"/>
                <w:spacing w:val="-5"/>
                <w:w w:val="110"/>
                <w:sz w:val="19"/>
                <w:szCs w:val="19"/>
              </w:rPr>
              <w:t xml:space="preserve"> </w:t>
            </w:r>
            <w:r w:rsidRPr="00FA6ED8">
              <w:rPr>
                <w:rFonts w:ascii="Arial" w:hAnsi="Arial" w:cs="Arial"/>
                <w:w w:val="110"/>
                <w:sz w:val="19"/>
                <w:szCs w:val="19"/>
              </w:rPr>
              <w:t>these</w:t>
            </w:r>
            <w:r w:rsidRPr="00FA6ED8">
              <w:rPr>
                <w:rFonts w:ascii="Arial" w:hAnsi="Arial" w:cs="Arial"/>
                <w:spacing w:val="-4"/>
                <w:w w:val="110"/>
                <w:sz w:val="19"/>
                <w:szCs w:val="19"/>
              </w:rPr>
              <w:t xml:space="preserve"> </w:t>
            </w:r>
            <w:r w:rsidRPr="00FA6ED8">
              <w:rPr>
                <w:rFonts w:ascii="Arial" w:hAnsi="Arial" w:cs="Arial"/>
                <w:spacing w:val="-1"/>
                <w:w w:val="110"/>
                <w:sz w:val="19"/>
                <w:szCs w:val="19"/>
              </w:rPr>
              <w:t>strateg</w:t>
            </w:r>
            <w:r w:rsidRPr="00FA6ED8">
              <w:rPr>
                <w:rFonts w:ascii="Arial" w:hAnsi="Arial" w:cs="Arial"/>
                <w:spacing w:val="-2"/>
                <w:w w:val="110"/>
                <w:sz w:val="19"/>
                <w:szCs w:val="19"/>
              </w:rPr>
              <w:t>ies</w:t>
            </w:r>
            <w:r w:rsidRPr="00FA6ED8">
              <w:rPr>
                <w:rFonts w:ascii="Arial" w:hAnsi="Arial" w:cs="Arial"/>
                <w:spacing w:val="-5"/>
                <w:w w:val="110"/>
                <w:sz w:val="19"/>
                <w:szCs w:val="19"/>
              </w:rPr>
              <w:t xml:space="preserve"> </w:t>
            </w:r>
            <w:r w:rsidRPr="00FA6ED8">
              <w:rPr>
                <w:rFonts w:ascii="Arial" w:hAnsi="Arial" w:cs="Arial"/>
                <w:spacing w:val="-1"/>
                <w:w w:val="110"/>
                <w:sz w:val="19"/>
                <w:szCs w:val="19"/>
              </w:rPr>
              <w:t>wor</w:t>
            </w:r>
            <w:r w:rsidRPr="00FA6ED8">
              <w:rPr>
                <w:rFonts w:ascii="Arial" w:hAnsi="Arial" w:cs="Arial"/>
                <w:spacing w:val="-2"/>
                <w:w w:val="110"/>
                <w:sz w:val="19"/>
                <w:szCs w:val="19"/>
              </w:rPr>
              <w:t>k?</w:t>
            </w:r>
            <w:r w:rsidRPr="00FA6ED8">
              <w:rPr>
                <w:rFonts w:ascii="Arial" w:hAnsi="Arial" w:cs="Arial"/>
                <w:spacing w:val="-4"/>
                <w:w w:val="110"/>
                <w:sz w:val="19"/>
                <w:szCs w:val="19"/>
              </w:rPr>
              <w:t xml:space="preserve"> </w:t>
            </w:r>
            <w:r w:rsidRPr="00FA6ED8">
              <w:rPr>
                <w:rFonts w:ascii="Arial" w:hAnsi="Arial" w:cs="Arial"/>
                <w:w w:val="110"/>
                <w:sz w:val="19"/>
                <w:szCs w:val="19"/>
              </w:rPr>
              <w:t>Application</w:t>
            </w:r>
            <w:r w:rsidRPr="00FA6ED8">
              <w:rPr>
                <w:rFonts w:ascii="Arial" w:hAnsi="Arial" w:cs="Arial"/>
                <w:spacing w:val="-5"/>
                <w:w w:val="110"/>
                <w:sz w:val="19"/>
                <w:szCs w:val="19"/>
              </w:rPr>
              <w:t xml:space="preserve"> </w:t>
            </w:r>
            <w:r w:rsidRPr="00FA6ED8">
              <w:rPr>
                <w:rFonts w:ascii="Arial" w:hAnsi="Arial" w:cs="Arial"/>
                <w:w w:val="110"/>
                <w:sz w:val="19"/>
                <w:szCs w:val="19"/>
              </w:rPr>
              <w:t>of</w:t>
            </w:r>
            <w:r w:rsidRPr="00FA6ED8">
              <w:rPr>
                <w:rFonts w:ascii="Arial" w:hAnsi="Arial" w:cs="Arial"/>
                <w:spacing w:val="-4"/>
                <w:w w:val="110"/>
                <w:sz w:val="19"/>
                <w:szCs w:val="19"/>
              </w:rPr>
              <w:t xml:space="preserve"> </w:t>
            </w:r>
            <w:r w:rsidRPr="00FA6ED8">
              <w:rPr>
                <w:rFonts w:ascii="Arial" w:hAnsi="Arial" w:cs="Arial"/>
                <w:spacing w:val="-1"/>
                <w:w w:val="110"/>
                <w:sz w:val="19"/>
                <w:szCs w:val="19"/>
              </w:rPr>
              <w:t>debat</w:t>
            </w:r>
            <w:r w:rsidRPr="00FA6ED8">
              <w:rPr>
                <w:rFonts w:ascii="Arial" w:hAnsi="Arial" w:cs="Arial"/>
                <w:spacing w:val="-2"/>
                <w:w w:val="110"/>
                <w:sz w:val="19"/>
                <w:szCs w:val="19"/>
              </w:rPr>
              <w:t>es</w:t>
            </w:r>
            <w:r w:rsidRPr="00FA6ED8">
              <w:rPr>
                <w:rFonts w:ascii="Arial" w:hAnsi="Arial" w:cs="Arial"/>
                <w:spacing w:val="-5"/>
                <w:w w:val="110"/>
                <w:sz w:val="19"/>
                <w:szCs w:val="19"/>
              </w:rPr>
              <w:t xml:space="preserve"> </w:t>
            </w:r>
            <w:r w:rsidRPr="00FA6ED8">
              <w:rPr>
                <w:rFonts w:ascii="Arial" w:hAnsi="Arial" w:cs="Arial"/>
                <w:spacing w:val="-2"/>
                <w:w w:val="110"/>
                <w:sz w:val="19"/>
                <w:szCs w:val="19"/>
              </w:rPr>
              <w:t>ac</w:t>
            </w:r>
            <w:r w:rsidRPr="00FA6ED8">
              <w:rPr>
                <w:rFonts w:ascii="Arial" w:hAnsi="Arial" w:cs="Arial"/>
                <w:spacing w:val="-1"/>
                <w:w w:val="110"/>
                <w:sz w:val="19"/>
                <w:szCs w:val="19"/>
              </w:rPr>
              <w:t>tivit</w:t>
            </w:r>
            <w:r w:rsidRPr="00FA6ED8">
              <w:rPr>
                <w:rFonts w:ascii="Arial" w:hAnsi="Arial" w:cs="Arial"/>
                <w:spacing w:val="-2"/>
                <w:w w:val="110"/>
                <w:sz w:val="19"/>
                <w:szCs w:val="19"/>
              </w:rPr>
              <w:t>y.</w:t>
            </w:r>
          </w:p>
        </w:tc>
        <w:tc>
          <w:tcPr>
            <w:tcW w:w="2268"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Using</w:t>
            </w:r>
            <w:r w:rsidRPr="00FA6ED8">
              <w:rPr>
                <w:rFonts w:ascii="Arial" w:hAnsi="Arial" w:cs="Arial"/>
                <w:spacing w:val="-26"/>
                <w:w w:val="110"/>
                <w:sz w:val="19"/>
                <w:szCs w:val="19"/>
              </w:rPr>
              <w:t xml:space="preserve"> </w:t>
            </w:r>
            <w:r w:rsidRPr="00FA6ED8">
              <w:rPr>
                <w:rFonts w:ascii="Arial" w:hAnsi="Arial" w:cs="Arial"/>
                <w:spacing w:val="-1"/>
                <w:w w:val="110"/>
                <w:sz w:val="19"/>
                <w:szCs w:val="19"/>
              </w:rPr>
              <w:t>r</w:t>
            </w:r>
            <w:r w:rsidRPr="00FA6ED8">
              <w:rPr>
                <w:rFonts w:ascii="Arial" w:hAnsi="Arial" w:cs="Arial"/>
                <w:spacing w:val="-2"/>
                <w:w w:val="110"/>
                <w:sz w:val="19"/>
                <w:szCs w:val="19"/>
              </w:rPr>
              <w:t>esear</w:t>
            </w:r>
            <w:r w:rsidRPr="00FA6ED8">
              <w:rPr>
                <w:rFonts w:ascii="Arial" w:hAnsi="Arial" w:cs="Arial"/>
                <w:spacing w:val="-1"/>
                <w:w w:val="110"/>
                <w:sz w:val="19"/>
                <w:szCs w:val="19"/>
              </w:rPr>
              <w:t>ch</w:t>
            </w:r>
            <w:r w:rsidRPr="00FA6ED8">
              <w:rPr>
                <w:rFonts w:ascii="Arial" w:hAnsi="Arial" w:cs="Arial"/>
                <w:spacing w:val="-25"/>
                <w:w w:val="110"/>
                <w:sz w:val="19"/>
                <w:szCs w:val="19"/>
              </w:rPr>
              <w:t xml:space="preserve"> </w:t>
            </w:r>
            <w:r w:rsidRPr="00FA6ED8">
              <w:rPr>
                <w:rFonts w:ascii="Arial" w:hAnsi="Arial" w:cs="Arial"/>
                <w:spacing w:val="-2"/>
                <w:w w:val="110"/>
                <w:sz w:val="19"/>
                <w:szCs w:val="19"/>
              </w:rPr>
              <w:t>e</w:t>
            </w:r>
            <w:r w:rsidRPr="00FA6ED8">
              <w:rPr>
                <w:rFonts w:ascii="Arial" w:hAnsi="Arial" w:cs="Arial"/>
                <w:spacing w:val="-1"/>
                <w:w w:val="110"/>
                <w:sz w:val="19"/>
                <w:szCs w:val="19"/>
              </w:rPr>
              <w:t>vidence</w:t>
            </w:r>
            <w:r w:rsidRPr="00FA6ED8">
              <w:rPr>
                <w:rFonts w:ascii="Arial" w:hAnsi="Arial" w:cs="Arial"/>
                <w:spacing w:val="-2"/>
                <w:w w:val="110"/>
                <w:sz w:val="19"/>
                <w:szCs w:val="19"/>
              </w:rPr>
              <w:t>,</w:t>
            </w:r>
            <w:r w:rsidRPr="00FA6ED8">
              <w:rPr>
                <w:rFonts w:ascii="Arial" w:hAnsi="Arial" w:cs="Arial"/>
                <w:spacing w:val="23"/>
                <w:w w:val="76"/>
                <w:sz w:val="19"/>
                <w:szCs w:val="19"/>
              </w:rPr>
              <w:t xml:space="preserve"> </w:t>
            </w:r>
            <w:r w:rsidRPr="00FA6ED8">
              <w:rPr>
                <w:rFonts w:ascii="Arial" w:hAnsi="Arial" w:cs="Arial"/>
                <w:w w:val="110"/>
                <w:sz w:val="19"/>
                <w:szCs w:val="19"/>
              </w:rPr>
              <w:t>students</w:t>
            </w:r>
            <w:r w:rsidRPr="00FA6ED8">
              <w:rPr>
                <w:rFonts w:ascii="Arial" w:hAnsi="Arial" w:cs="Arial"/>
                <w:spacing w:val="-16"/>
                <w:w w:val="110"/>
                <w:sz w:val="19"/>
                <w:szCs w:val="19"/>
              </w:rPr>
              <w:t xml:space="preserve"> </w:t>
            </w:r>
            <w:r w:rsidRPr="00FA6ED8">
              <w:rPr>
                <w:rFonts w:ascii="Arial" w:hAnsi="Arial" w:cs="Arial"/>
                <w:w w:val="110"/>
                <w:sz w:val="19"/>
                <w:szCs w:val="19"/>
              </w:rPr>
              <w:t>describe</w:t>
            </w:r>
            <w:r w:rsidRPr="00FA6ED8">
              <w:rPr>
                <w:rFonts w:ascii="Arial" w:hAnsi="Arial" w:cs="Arial"/>
                <w:spacing w:val="-15"/>
                <w:w w:val="110"/>
                <w:sz w:val="19"/>
                <w:szCs w:val="19"/>
              </w:rPr>
              <w:t xml:space="preserve"> </w:t>
            </w:r>
            <w:r w:rsidRPr="00FA6ED8">
              <w:rPr>
                <w:rFonts w:ascii="Arial" w:hAnsi="Arial" w:cs="Arial"/>
                <w:w w:val="110"/>
                <w:sz w:val="19"/>
                <w:szCs w:val="19"/>
              </w:rPr>
              <w:t>a</w:t>
            </w:r>
            <w:r w:rsidRPr="00FA6ED8">
              <w:rPr>
                <w:rFonts w:ascii="Arial" w:hAnsi="Arial" w:cs="Arial"/>
                <w:spacing w:val="-15"/>
                <w:w w:val="110"/>
                <w:sz w:val="19"/>
                <w:szCs w:val="19"/>
              </w:rPr>
              <w:t xml:space="preserve"> </w:t>
            </w:r>
            <w:r w:rsidRPr="00FA6ED8">
              <w:rPr>
                <w:rFonts w:ascii="Arial" w:hAnsi="Arial" w:cs="Arial"/>
                <w:w w:val="110"/>
                <w:sz w:val="19"/>
                <w:szCs w:val="19"/>
              </w:rPr>
              <w:t>scenario</w:t>
            </w:r>
            <w:r w:rsidRPr="00FA6ED8">
              <w:rPr>
                <w:rFonts w:ascii="Arial" w:hAnsi="Arial" w:cs="Arial"/>
                <w:spacing w:val="22"/>
                <w:w w:val="116"/>
                <w:sz w:val="19"/>
                <w:szCs w:val="19"/>
              </w:rPr>
              <w:t xml:space="preserve"> </w:t>
            </w:r>
            <w:r w:rsidRPr="00FA6ED8">
              <w:rPr>
                <w:rFonts w:ascii="Arial" w:hAnsi="Arial" w:cs="Arial"/>
                <w:spacing w:val="-1"/>
                <w:w w:val="110"/>
                <w:sz w:val="19"/>
                <w:szCs w:val="19"/>
              </w:rPr>
              <w:t>whereb</w:t>
            </w:r>
            <w:r w:rsidRPr="00FA6ED8">
              <w:rPr>
                <w:rFonts w:ascii="Arial" w:hAnsi="Arial" w:cs="Arial"/>
                <w:spacing w:val="-2"/>
                <w:w w:val="110"/>
                <w:sz w:val="19"/>
                <w:szCs w:val="19"/>
              </w:rPr>
              <w:t>y</w:t>
            </w:r>
            <w:r w:rsidRPr="00FA6ED8">
              <w:rPr>
                <w:rFonts w:ascii="Arial" w:hAnsi="Arial" w:cs="Arial"/>
                <w:spacing w:val="-4"/>
                <w:w w:val="110"/>
                <w:sz w:val="19"/>
                <w:szCs w:val="19"/>
              </w:rPr>
              <w:t xml:space="preserve"> </w:t>
            </w:r>
            <w:r w:rsidRPr="00FA6ED8">
              <w:rPr>
                <w:rFonts w:ascii="Arial" w:hAnsi="Arial" w:cs="Arial"/>
                <w:w w:val="110"/>
                <w:sz w:val="19"/>
                <w:szCs w:val="19"/>
              </w:rPr>
              <w:t>imagery</w:t>
            </w:r>
            <w:r w:rsidRPr="00FA6ED8">
              <w:rPr>
                <w:rFonts w:ascii="Arial" w:hAnsi="Arial" w:cs="Arial"/>
                <w:spacing w:val="-4"/>
                <w:w w:val="110"/>
                <w:sz w:val="19"/>
                <w:szCs w:val="19"/>
              </w:rPr>
              <w:t xml:space="preserve"> </w:t>
            </w:r>
            <w:r w:rsidRPr="00FA6ED8">
              <w:rPr>
                <w:rFonts w:ascii="Arial" w:hAnsi="Arial" w:cs="Arial"/>
                <w:w w:val="110"/>
                <w:sz w:val="19"/>
                <w:szCs w:val="19"/>
              </w:rPr>
              <w:t>is</w:t>
            </w:r>
            <w:r w:rsidRPr="00FA6ED8">
              <w:rPr>
                <w:rFonts w:ascii="Arial" w:hAnsi="Arial" w:cs="Arial"/>
                <w:spacing w:val="-4"/>
                <w:w w:val="110"/>
                <w:sz w:val="19"/>
                <w:szCs w:val="19"/>
              </w:rPr>
              <w:t xml:space="preserve"> </w:t>
            </w:r>
            <w:r w:rsidRPr="00FA6ED8">
              <w:rPr>
                <w:rFonts w:ascii="Arial" w:hAnsi="Arial" w:cs="Arial"/>
                <w:w w:val="110"/>
                <w:sz w:val="19"/>
                <w:szCs w:val="19"/>
              </w:rPr>
              <w:t>an</w:t>
            </w:r>
            <w:r w:rsidRPr="00FA6ED8">
              <w:rPr>
                <w:rFonts w:ascii="Arial" w:hAnsi="Arial" w:cs="Arial"/>
                <w:spacing w:val="-3"/>
                <w:w w:val="110"/>
                <w:sz w:val="19"/>
                <w:szCs w:val="19"/>
              </w:rPr>
              <w:t xml:space="preserve"> </w:t>
            </w:r>
            <w:r w:rsidRPr="00FA6ED8">
              <w:rPr>
                <w:rFonts w:ascii="Arial" w:hAnsi="Arial" w:cs="Arial"/>
                <w:spacing w:val="-1"/>
                <w:w w:val="110"/>
                <w:sz w:val="19"/>
                <w:szCs w:val="19"/>
              </w:rPr>
              <w:t>eff</w:t>
            </w:r>
            <w:r w:rsidRPr="00FA6ED8">
              <w:rPr>
                <w:rFonts w:ascii="Arial" w:hAnsi="Arial" w:cs="Arial"/>
                <w:spacing w:val="-2"/>
                <w:w w:val="110"/>
                <w:sz w:val="19"/>
                <w:szCs w:val="19"/>
              </w:rPr>
              <w:t>ec</w:t>
            </w:r>
            <w:r w:rsidRPr="00FA6ED8">
              <w:rPr>
                <w:rFonts w:ascii="Arial" w:hAnsi="Arial" w:cs="Arial"/>
                <w:spacing w:val="-1"/>
                <w:w w:val="110"/>
                <w:sz w:val="19"/>
                <w:szCs w:val="19"/>
              </w:rPr>
              <w:t>tiv</w:t>
            </w:r>
            <w:r w:rsidRPr="00FA6ED8">
              <w:rPr>
                <w:rFonts w:ascii="Arial" w:hAnsi="Arial" w:cs="Arial"/>
                <w:spacing w:val="-2"/>
                <w:w w:val="110"/>
                <w:sz w:val="19"/>
                <w:szCs w:val="19"/>
              </w:rPr>
              <w:t>e</w:t>
            </w:r>
            <w:r w:rsidRPr="00FA6ED8">
              <w:rPr>
                <w:rFonts w:ascii="Arial" w:hAnsi="Arial" w:cs="Arial"/>
                <w:spacing w:val="31"/>
                <w:w w:val="106"/>
                <w:sz w:val="19"/>
                <w:szCs w:val="19"/>
              </w:rPr>
              <w:t xml:space="preserve"> </w:t>
            </w:r>
            <w:r w:rsidRPr="00FA6ED8">
              <w:rPr>
                <w:rFonts w:ascii="Arial" w:hAnsi="Arial" w:cs="Arial"/>
                <w:spacing w:val="-1"/>
                <w:w w:val="110"/>
                <w:sz w:val="19"/>
                <w:szCs w:val="19"/>
              </w:rPr>
              <w:t>wa</w:t>
            </w:r>
            <w:r w:rsidRPr="00FA6ED8">
              <w:rPr>
                <w:rFonts w:ascii="Arial" w:hAnsi="Arial" w:cs="Arial"/>
                <w:spacing w:val="-2"/>
                <w:w w:val="110"/>
                <w:sz w:val="19"/>
                <w:szCs w:val="19"/>
              </w:rPr>
              <w:t>y</w:t>
            </w:r>
            <w:r w:rsidRPr="00FA6ED8">
              <w:rPr>
                <w:rFonts w:ascii="Arial" w:hAnsi="Arial" w:cs="Arial"/>
                <w:spacing w:val="8"/>
                <w:w w:val="110"/>
                <w:sz w:val="19"/>
                <w:szCs w:val="19"/>
              </w:rPr>
              <w:t xml:space="preserve"> </w:t>
            </w:r>
            <w:r w:rsidRPr="00FA6ED8">
              <w:rPr>
                <w:rFonts w:ascii="Arial" w:hAnsi="Arial" w:cs="Arial"/>
                <w:w w:val="110"/>
                <w:sz w:val="19"/>
                <w:szCs w:val="19"/>
              </w:rPr>
              <w:t>of</w:t>
            </w:r>
            <w:r w:rsidRPr="00FA6ED8">
              <w:rPr>
                <w:rFonts w:ascii="Arial" w:hAnsi="Arial" w:cs="Arial"/>
                <w:spacing w:val="8"/>
                <w:w w:val="110"/>
                <w:sz w:val="19"/>
                <w:szCs w:val="19"/>
              </w:rPr>
              <w:t xml:space="preserve"> </w:t>
            </w:r>
            <w:r w:rsidRPr="00FA6ED8">
              <w:rPr>
                <w:rFonts w:ascii="Arial" w:hAnsi="Arial" w:cs="Arial"/>
                <w:w w:val="110"/>
                <w:sz w:val="19"/>
                <w:szCs w:val="19"/>
              </w:rPr>
              <w:t>motivating</w:t>
            </w:r>
            <w:r w:rsidRPr="00FA6ED8">
              <w:rPr>
                <w:rFonts w:ascii="Arial" w:hAnsi="Arial" w:cs="Arial"/>
                <w:spacing w:val="9"/>
                <w:w w:val="110"/>
                <w:sz w:val="19"/>
                <w:szCs w:val="19"/>
              </w:rPr>
              <w:t xml:space="preserve"> </w:t>
            </w:r>
            <w:r w:rsidRPr="00FA6ED8">
              <w:rPr>
                <w:rFonts w:ascii="Arial" w:hAnsi="Arial" w:cs="Arial"/>
                <w:spacing w:val="-1"/>
                <w:w w:val="110"/>
                <w:sz w:val="19"/>
                <w:szCs w:val="19"/>
              </w:rPr>
              <w:t>athlet</w:t>
            </w:r>
            <w:r w:rsidRPr="00FA6ED8">
              <w:rPr>
                <w:rFonts w:ascii="Arial" w:hAnsi="Arial" w:cs="Arial"/>
                <w:spacing w:val="-2"/>
                <w:w w:val="110"/>
                <w:sz w:val="19"/>
                <w:szCs w:val="19"/>
              </w:rPr>
              <w:t>es.</w:t>
            </w:r>
          </w:p>
        </w:tc>
        <w:tc>
          <w:tcPr>
            <w:tcW w:w="2221"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spacing w:val="-1"/>
                <w:w w:val="110"/>
                <w:sz w:val="19"/>
                <w:szCs w:val="19"/>
              </w:rPr>
              <w:t>Answ</w:t>
            </w:r>
            <w:r w:rsidRPr="00FA6ED8">
              <w:rPr>
                <w:rFonts w:ascii="Arial" w:hAnsi="Arial" w:cs="Arial"/>
                <w:spacing w:val="-2"/>
                <w:w w:val="110"/>
                <w:sz w:val="19"/>
                <w:szCs w:val="19"/>
              </w:rPr>
              <w:t>er</w:t>
            </w:r>
            <w:r w:rsidRPr="00FA6ED8">
              <w:rPr>
                <w:rFonts w:ascii="Arial" w:hAnsi="Arial" w:cs="Arial"/>
                <w:spacing w:val="-7"/>
                <w:w w:val="110"/>
                <w:sz w:val="19"/>
                <w:szCs w:val="19"/>
              </w:rPr>
              <w:t xml:space="preserve"> </w:t>
            </w:r>
            <w:r w:rsidRPr="00FA6ED8">
              <w:rPr>
                <w:rFonts w:ascii="Arial" w:hAnsi="Arial" w:cs="Arial"/>
                <w:spacing w:val="-1"/>
                <w:w w:val="110"/>
                <w:sz w:val="19"/>
                <w:szCs w:val="19"/>
              </w:rPr>
              <w:t>novel</w:t>
            </w:r>
            <w:r w:rsidRPr="00FA6ED8">
              <w:rPr>
                <w:rFonts w:ascii="Arial" w:hAnsi="Arial" w:cs="Arial"/>
                <w:spacing w:val="-7"/>
                <w:w w:val="110"/>
                <w:sz w:val="19"/>
                <w:szCs w:val="19"/>
              </w:rPr>
              <w:t xml:space="preserve"> </w:t>
            </w:r>
            <w:r w:rsidRPr="00FA6ED8">
              <w:rPr>
                <w:rFonts w:ascii="Arial" w:hAnsi="Arial" w:cs="Arial"/>
                <w:spacing w:val="-1"/>
                <w:w w:val="110"/>
                <w:sz w:val="19"/>
                <w:szCs w:val="19"/>
              </w:rPr>
              <w:t>sour</w:t>
            </w:r>
            <w:r w:rsidRPr="00FA6ED8">
              <w:rPr>
                <w:rFonts w:ascii="Arial" w:hAnsi="Arial" w:cs="Arial"/>
                <w:spacing w:val="-2"/>
                <w:w w:val="110"/>
                <w:sz w:val="19"/>
                <w:szCs w:val="19"/>
              </w:rPr>
              <w:t>ce</w:t>
            </w:r>
            <w:r w:rsidRPr="00FA6ED8">
              <w:rPr>
                <w:rFonts w:ascii="Arial" w:hAnsi="Arial" w:cs="Arial"/>
                <w:spacing w:val="-6"/>
                <w:w w:val="110"/>
                <w:sz w:val="19"/>
                <w:szCs w:val="19"/>
              </w:rPr>
              <w:t xml:space="preserve"> </w:t>
            </w:r>
            <w:r w:rsidRPr="00FA6ED8">
              <w:rPr>
                <w:rFonts w:ascii="Arial" w:hAnsi="Arial" w:cs="Arial"/>
                <w:w w:val="110"/>
                <w:sz w:val="19"/>
                <w:szCs w:val="19"/>
              </w:rPr>
              <w:t>question:</w:t>
            </w:r>
          </w:p>
          <w:p w:rsidR="00486875" w:rsidRPr="00FA6ED8" w:rsidRDefault="00486875" w:rsidP="0031175A">
            <w:pPr>
              <w:pStyle w:val="TableParagraph"/>
              <w:spacing w:before="60" w:line="276" w:lineRule="auto"/>
              <w:ind w:left="57" w:right="57" w:firstLine="39"/>
              <w:rPr>
                <w:rFonts w:ascii="Arial" w:eastAsia="Arial Narrow" w:hAnsi="Arial" w:cs="Arial"/>
                <w:sz w:val="19"/>
                <w:szCs w:val="19"/>
              </w:rPr>
            </w:pPr>
            <w:r w:rsidRPr="00FA6ED8">
              <w:rPr>
                <w:rFonts w:ascii="Arial" w:hAnsi="Arial" w:cs="Arial"/>
                <w:w w:val="110"/>
                <w:sz w:val="19"/>
                <w:szCs w:val="19"/>
              </w:rPr>
              <w:t>Discuss</w:t>
            </w:r>
            <w:r w:rsidRPr="00FA6ED8">
              <w:rPr>
                <w:rFonts w:ascii="Arial" w:hAnsi="Arial" w:cs="Arial"/>
                <w:spacing w:val="-4"/>
                <w:w w:val="110"/>
                <w:sz w:val="19"/>
                <w:szCs w:val="19"/>
              </w:rPr>
              <w:t xml:space="preserve"> </w:t>
            </w:r>
            <w:r w:rsidRPr="00FA6ED8">
              <w:rPr>
                <w:rFonts w:ascii="Arial" w:hAnsi="Arial" w:cs="Arial"/>
                <w:spacing w:val="-1"/>
                <w:w w:val="110"/>
                <w:sz w:val="19"/>
                <w:szCs w:val="19"/>
              </w:rPr>
              <w:t>how</w:t>
            </w:r>
            <w:r w:rsidRPr="00FA6ED8">
              <w:rPr>
                <w:rFonts w:ascii="Arial" w:hAnsi="Arial" w:cs="Arial"/>
                <w:spacing w:val="-3"/>
                <w:w w:val="110"/>
                <w:sz w:val="19"/>
                <w:szCs w:val="19"/>
              </w:rPr>
              <w:t xml:space="preserve"> </w:t>
            </w:r>
            <w:r w:rsidRPr="00FA6ED8">
              <w:rPr>
                <w:rFonts w:ascii="Arial" w:hAnsi="Arial" w:cs="Arial"/>
                <w:w w:val="110"/>
                <w:sz w:val="19"/>
                <w:szCs w:val="19"/>
              </w:rPr>
              <w:t>a</w:t>
            </w:r>
            <w:r w:rsidRPr="00FA6ED8">
              <w:rPr>
                <w:rFonts w:ascii="Arial" w:hAnsi="Arial" w:cs="Arial"/>
                <w:spacing w:val="-3"/>
                <w:w w:val="110"/>
                <w:sz w:val="19"/>
                <w:szCs w:val="19"/>
              </w:rPr>
              <w:t xml:space="preserve"> </w:t>
            </w:r>
            <w:r w:rsidRPr="00FA6ED8">
              <w:rPr>
                <w:rFonts w:ascii="Arial" w:hAnsi="Arial" w:cs="Arial"/>
                <w:w w:val="110"/>
                <w:sz w:val="19"/>
                <w:szCs w:val="19"/>
              </w:rPr>
              <w:t>sports</w:t>
            </w:r>
            <w:r w:rsidRPr="00FA6ED8">
              <w:rPr>
                <w:rFonts w:ascii="Arial" w:hAnsi="Arial" w:cs="Arial"/>
                <w:spacing w:val="-4"/>
                <w:w w:val="110"/>
                <w:sz w:val="19"/>
                <w:szCs w:val="19"/>
              </w:rPr>
              <w:t xml:space="preserve"> </w:t>
            </w:r>
            <w:r w:rsidRPr="00FA6ED8">
              <w:rPr>
                <w:rFonts w:ascii="Arial" w:hAnsi="Arial" w:cs="Arial"/>
                <w:spacing w:val="-2"/>
                <w:w w:val="110"/>
                <w:sz w:val="19"/>
                <w:szCs w:val="19"/>
              </w:rPr>
              <w:t>psy</w:t>
            </w:r>
            <w:r w:rsidRPr="00FA6ED8">
              <w:rPr>
                <w:rFonts w:ascii="Arial" w:hAnsi="Arial" w:cs="Arial"/>
                <w:spacing w:val="-1"/>
                <w:w w:val="110"/>
                <w:sz w:val="19"/>
                <w:szCs w:val="19"/>
              </w:rPr>
              <w:t>chologist</w:t>
            </w:r>
            <w:r w:rsidRPr="00FA6ED8">
              <w:rPr>
                <w:rFonts w:ascii="Arial" w:hAnsi="Arial" w:cs="Arial"/>
                <w:spacing w:val="-3"/>
                <w:w w:val="110"/>
                <w:sz w:val="19"/>
                <w:szCs w:val="19"/>
              </w:rPr>
              <w:t xml:space="preserve"> </w:t>
            </w:r>
            <w:r w:rsidRPr="00FA6ED8">
              <w:rPr>
                <w:rFonts w:ascii="Arial" w:hAnsi="Arial" w:cs="Arial"/>
                <w:w w:val="110"/>
                <w:sz w:val="19"/>
                <w:szCs w:val="19"/>
              </w:rPr>
              <w:t>might</w:t>
            </w:r>
            <w:r w:rsidRPr="00FA6ED8">
              <w:rPr>
                <w:rFonts w:ascii="Arial" w:hAnsi="Arial" w:cs="Arial"/>
                <w:spacing w:val="28"/>
                <w:w w:val="120"/>
                <w:sz w:val="19"/>
                <w:szCs w:val="19"/>
              </w:rPr>
              <w:t xml:space="preserve"> </w:t>
            </w:r>
            <w:r w:rsidRPr="00FA6ED8">
              <w:rPr>
                <w:rFonts w:ascii="Arial" w:hAnsi="Arial" w:cs="Arial"/>
                <w:w w:val="110"/>
                <w:sz w:val="19"/>
                <w:szCs w:val="19"/>
              </w:rPr>
              <w:t>apply</w:t>
            </w:r>
            <w:r w:rsidRPr="00FA6ED8">
              <w:rPr>
                <w:rFonts w:ascii="Arial" w:hAnsi="Arial" w:cs="Arial"/>
                <w:spacing w:val="17"/>
                <w:w w:val="110"/>
                <w:sz w:val="19"/>
                <w:szCs w:val="19"/>
              </w:rPr>
              <w:t xml:space="preserve"> </w:t>
            </w:r>
            <w:r w:rsidRPr="00FA6ED8">
              <w:rPr>
                <w:rFonts w:ascii="Arial" w:hAnsi="Arial" w:cs="Arial"/>
                <w:w w:val="110"/>
                <w:sz w:val="19"/>
                <w:szCs w:val="19"/>
              </w:rPr>
              <w:t>their</w:t>
            </w:r>
            <w:r w:rsidRPr="00FA6ED8">
              <w:rPr>
                <w:rFonts w:ascii="Arial" w:hAnsi="Arial" w:cs="Arial"/>
                <w:spacing w:val="18"/>
                <w:w w:val="110"/>
                <w:sz w:val="19"/>
                <w:szCs w:val="19"/>
              </w:rPr>
              <w:t xml:space="preserve"> </w:t>
            </w:r>
            <w:r w:rsidRPr="00FA6ED8">
              <w:rPr>
                <w:rFonts w:ascii="Arial" w:hAnsi="Arial" w:cs="Arial"/>
                <w:w w:val="110"/>
                <w:sz w:val="19"/>
                <w:szCs w:val="19"/>
              </w:rPr>
              <w:t>knowledge</w:t>
            </w:r>
            <w:r w:rsidRPr="00FA6ED8">
              <w:rPr>
                <w:rFonts w:ascii="Arial" w:hAnsi="Arial" w:cs="Arial"/>
                <w:spacing w:val="18"/>
                <w:w w:val="110"/>
                <w:sz w:val="19"/>
                <w:szCs w:val="19"/>
              </w:rPr>
              <w:t xml:space="preserve"> </w:t>
            </w:r>
            <w:r w:rsidRPr="00FA6ED8">
              <w:rPr>
                <w:rFonts w:ascii="Arial" w:hAnsi="Arial" w:cs="Arial"/>
                <w:w w:val="110"/>
                <w:sz w:val="19"/>
                <w:szCs w:val="19"/>
              </w:rPr>
              <w:t>of</w:t>
            </w:r>
            <w:r w:rsidRPr="00FA6ED8">
              <w:rPr>
                <w:rFonts w:ascii="Arial" w:hAnsi="Arial" w:cs="Arial"/>
                <w:spacing w:val="18"/>
                <w:w w:val="110"/>
                <w:sz w:val="19"/>
                <w:szCs w:val="19"/>
              </w:rPr>
              <w:t xml:space="preserve"> </w:t>
            </w:r>
            <w:r w:rsidRPr="00FA6ED8">
              <w:rPr>
                <w:rFonts w:ascii="Arial" w:hAnsi="Arial" w:cs="Arial"/>
                <w:w w:val="110"/>
                <w:sz w:val="19"/>
                <w:szCs w:val="19"/>
              </w:rPr>
              <w:t>motivation</w:t>
            </w:r>
            <w:r w:rsidRPr="00FA6ED8">
              <w:rPr>
                <w:rFonts w:ascii="Arial" w:hAnsi="Arial" w:cs="Arial"/>
                <w:spacing w:val="22"/>
                <w:w w:val="116"/>
                <w:sz w:val="19"/>
                <w:szCs w:val="19"/>
              </w:rPr>
              <w:t xml:space="preserve"> </w:t>
            </w:r>
            <w:r w:rsidRPr="00FA6ED8">
              <w:rPr>
                <w:rFonts w:ascii="Arial" w:hAnsi="Arial" w:cs="Arial"/>
                <w:spacing w:val="-1"/>
                <w:w w:val="110"/>
                <w:sz w:val="19"/>
                <w:szCs w:val="19"/>
              </w:rPr>
              <w:t>strateg</w:t>
            </w:r>
            <w:r w:rsidRPr="00FA6ED8">
              <w:rPr>
                <w:rFonts w:ascii="Arial" w:hAnsi="Arial" w:cs="Arial"/>
                <w:spacing w:val="-2"/>
                <w:w w:val="110"/>
                <w:sz w:val="19"/>
                <w:szCs w:val="19"/>
              </w:rPr>
              <w:t>ies</w:t>
            </w:r>
            <w:r w:rsidRPr="00FA6ED8">
              <w:rPr>
                <w:rFonts w:ascii="Arial" w:hAnsi="Arial" w:cs="Arial"/>
                <w:spacing w:val="-6"/>
                <w:w w:val="110"/>
                <w:sz w:val="19"/>
                <w:szCs w:val="19"/>
              </w:rPr>
              <w:t xml:space="preserve"> </w:t>
            </w:r>
            <w:r w:rsidRPr="00FA6ED8">
              <w:rPr>
                <w:rFonts w:ascii="Arial" w:hAnsi="Arial" w:cs="Arial"/>
                <w:spacing w:val="-1"/>
                <w:w w:val="110"/>
                <w:sz w:val="19"/>
                <w:szCs w:val="19"/>
              </w:rPr>
              <w:t>to</w:t>
            </w:r>
            <w:r w:rsidRPr="00FA6ED8">
              <w:rPr>
                <w:rFonts w:ascii="Arial" w:hAnsi="Arial" w:cs="Arial"/>
                <w:spacing w:val="-6"/>
                <w:w w:val="110"/>
                <w:sz w:val="19"/>
                <w:szCs w:val="19"/>
              </w:rPr>
              <w:t xml:space="preserve"> </w:t>
            </w:r>
            <w:r w:rsidRPr="00FA6ED8">
              <w:rPr>
                <w:rFonts w:ascii="Arial" w:hAnsi="Arial" w:cs="Arial"/>
                <w:w w:val="110"/>
                <w:sz w:val="19"/>
                <w:szCs w:val="19"/>
              </w:rPr>
              <w:t>explain</w:t>
            </w:r>
            <w:r w:rsidRPr="00FA6ED8">
              <w:rPr>
                <w:rFonts w:ascii="Arial" w:hAnsi="Arial" w:cs="Arial"/>
                <w:spacing w:val="-6"/>
                <w:w w:val="110"/>
                <w:sz w:val="19"/>
                <w:szCs w:val="19"/>
              </w:rPr>
              <w:t xml:space="preserve"> </w:t>
            </w:r>
            <w:r w:rsidRPr="00FA6ED8">
              <w:rPr>
                <w:rFonts w:ascii="Arial" w:hAnsi="Arial" w:cs="Arial"/>
                <w:w w:val="110"/>
                <w:sz w:val="19"/>
                <w:szCs w:val="19"/>
              </w:rPr>
              <w:t>the</w:t>
            </w:r>
            <w:r w:rsidRPr="00FA6ED8">
              <w:rPr>
                <w:rFonts w:ascii="Arial" w:hAnsi="Arial" w:cs="Arial"/>
                <w:spacing w:val="-6"/>
                <w:w w:val="110"/>
                <w:sz w:val="19"/>
                <w:szCs w:val="19"/>
              </w:rPr>
              <w:t xml:space="preserve"> </w:t>
            </w:r>
            <w:r w:rsidRPr="00FA6ED8">
              <w:rPr>
                <w:rFonts w:ascii="Arial" w:hAnsi="Arial" w:cs="Arial"/>
                <w:spacing w:val="-1"/>
                <w:w w:val="110"/>
                <w:sz w:val="19"/>
                <w:szCs w:val="19"/>
              </w:rPr>
              <w:t>incr</w:t>
            </w:r>
            <w:r w:rsidRPr="00FA6ED8">
              <w:rPr>
                <w:rFonts w:ascii="Arial" w:hAnsi="Arial" w:cs="Arial"/>
                <w:spacing w:val="-2"/>
                <w:w w:val="110"/>
                <w:sz w:val="19"/>
                <w:szCs w:val="19"/>
              </w:rPr>
              <w:t>ease</w:t>
            </w:r>
            <w:r w:rsidRPr="00FA6ED8">
              <w:rPr>
                <w:rFonts w:ascii="Arial" w:hAnsi="Arial" w:cs="Arial"/>
                <w:spacing w:val="-6"/>
                <w:w w:val="110"/>
                <w:sz w:val="19"/>
                <w:szCs w:val="19"/>
              </w:rPr>
              <w:t xml:space="preserve"> </w:t>
            </w:r>
            <w:r w:rsidRPr="00FA6ED8">
              <w:rPr>
                <w:rFonts w:ascii="Arial" w:hAnsi="Arial" w:cs="Arial"/>
                <w:w w:val="110"/>
                <w:sz w:val="19"/>
                <w:szCs w:val="19"/>
              </w:rPr>
              <w:t>in</w:t>
            </w:r>
            <w:r w:rsidRPr="00FA6ED8">
              <w:rPr>
                <w:rFonts w:ascii="Arial" w:hAnsi="Arial" w:cs="Arial"/>
                <w:spacing w:val="25"/>
                <w:w w:val="116"/>
                <w:sz w:val="19"/>
                <w:szCs w:val="19"/>
              </w:rPr>
              <w:t xml:space="preserve"> </w:t>
            </w:r>
            <w:r w:rsidRPr="00FA6ED8">
              <w:rPr>
                <w:rFonts w:ascii="Arial" w:hAnsi="Arial" w:cs="Arial"/>
                <w:w w:val="110"/>
                <w:sz w:val="19"/>
                <w:szCs w:val="19"/>
              </w:rPr>
              <w:t>motivation.</w:t>
            </w:r>
            <w:r w:rsidRPr="00FA6ED8">
              <w:rPr>
                <w:rFonts w:ascii="Arial" w:hAnsi="Arial" w:cs="Arial"/>
                <w:spacing w:val="4"/>
                <w:w w:val="110"/>
                <w:sz w:val="19"/>
                <w:szCs w:val="19"/>
              </w:rPr>
              <w:t xml:space="preserve"> </w:t>
            </w:r>
          </w:p>
        </w:tc>
      </w:tr>
      <w:tr w:rsidR="00486875" w:rsidRPr="001359AA" w:rsidTr="0031175A">
        <w:trPr>
          <w:trHeight w:hRule="exact" w:val="6684"/>
        </w:trPr>
        <w:tc>
          <w:tcPr>
            <w:tcW w:w="855"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05"/>
                <w:sz w:val="19"/>
                <w:szCs w:val="19"/>
              </w:rPr>
              <w:lastRenderedPageBreak/>
              <w:t>10</w:t>
            </w:r>
          </w:p>
        </w:tc>
        <w:tc>
          <w:tcPr>
            <w:tcW w:w="2113"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Calibri" w:hAnsi="Arial" w:cs="Arial"/>
                <w:sz w:val="19"/>
                <w:szCs w:val="19"/>
              </w:rPr>
            </w:pPr>
            <w:r w:rsidRPr="0031175A">
              <w:rPr>
                <w:rFonts w:ascii="Arial" w:hAnsi="Arial" w:cs="Arial"/>
                <w:b/>
                <w:spacing w:val="-1"/>
                <w:w w:val="105"/>
                <w:sz w:val="19"/>
                <w:szCs w:val="19"/>
              </w:rPr>
              <w:t>Personality</w:t>
            </w:r>
            <w:r w:rsidRPr="0031175A">
              <w:rPr>
                <w:rFonts w:ascii="Arial" w:hAnsi="Arial" w:cs="Arial"/>
                <w:b/>
                <w:spacing w:val="-21"/>
                <w:w w:val="105"/>
                <w:sz w:val="19"/>
                <w:szCs w:val="19"/>
              </w:rPr>
              <w:t xml:space="preserve"> </w:t>
            </w:r>
            <w:r w:rsidRPr="0031175A">
              <w:rPr>
                <w:rFonts w:ascii="Arial" w:hAnsi="Arial" w:cs="Arial"/>
                <w:b/>
                <w:w w:val="105"/>
                <w:sz w:val="19"/>
                <w:szCs w:val="19"/>
              </w:rPr>
              <w:t>-</w:t>
            </w:r>
            <w:r w:rsidRPr="0031175A">
              <w:rPr>
                <w:rFonts w:ascii="Arial" w:hAnsi="Arial" w:cs="Arial"/>
                <w:b/>
                <w:spacing w:val="27"/>
                <w:w w:val="102"/>
                <w:sz w:val="19"/>
                <w:szCs w:val="19"/>
              </w:rPr>
              <w:t xml:space="preserve"> </w:t>
            </w:r>
            <w:r w:rsidRPr="0031175A">
              <w:rPr>
                <w:rFonts w:ascii="Arial" w:hAnsi="Arial" w:cs="Arial"/>
                <w:b/>
                <w:spacing w:val="-2"/>
                <w:w w:val="105"/>
                <w:sz w:val="19"/>
                <w:szCs w:val="19"/>
              </w:rPr>
              <w:t>B</w:t>
            </w:r>
            <w:r w:rsidRPr="0031175A">
              <w:rPr>
                <w:rFonts w:ascii="Arial" w:hAnsi="Arial" w:cs="Arial"/>
                <w:b/>
                <w:spacing w:val="-1"/>
                <w:w w:val="105"/>
                <w:sz w:val="19"/>
                <w:szCs w:val="19"/>
              </w:rPr>
              <w:t>ackg</w:t>
            </w:r>
            <w:r w:rsidRPr="0031175A">
              <w:rPr>
                <w:rFonts w:ascii="Arial" w:hAnsi="Arial" w:cs="Arial"/>
                <w:b/>
                <w:spacing w:val="-2"/>
                <w:w w:val="105"/>
                <w:sz w:val="19"/>
                <w:szCs w:val="19"/>
              </w:rPr>
              <w:t>r</w:t>
            </w:r>
            <w:r w:rsidRPr="0031175A">
              <w:rPr>
                <w:rFonts w:ascii="Arial" w:hAnsi="Arial" w:cs="Arial"/>
                <w:b/>
                <w:spacing w:val="-1"/>
                <w:w w:val="105"/>
                <w:sz w:val="19"/>
                <w:szCs w:val="19"/>
              </w:rPr>
              <w:t>ound</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05"/>
                <w:sz w:val="19"/>
                <w:szCs w:val="19"/>
              </w:rPr>
              <w:t>P</w:t>
            </w:r>
            <w:r w:rsidRPr="0031175A">
              <w:rPr>
                <w:rFonts w:ascii="Arial" w:hAnsi="Arial" w:cs="Arial"/>
                <w:spacing w:val="-1"/>
                <w:w w:val="105"/>
                <w:sz w:val="19"/>
                <w:szCs w:val="19"/>
              </w:rPr>
              <w:t>ersonality</w:t>
            </w:r>
            <w:r w:rsidRPr="0031175A">
              <w:rPr>
                <w:rFonts w:ascii="Arial" w:hAnsi="Arial" w:cs="Arial"/>
                <w:spacing w:val="-2"/>
                <w:w w:val="105"/>
                <w:sz w:val="19"/>
                <w:szCs w:val="19"/>
              </w:rPr>
              <w:t>,</w:t>
            </w:r>
            <w:r w:rsidRPr="0031175A">
              <w:rPr>
                <w:rFonts w:ascii="Arial" w:hAnsi="Arial" w:cs="Arial"/>
                <w:w w:val="105"/>
                <w:sz w:val="19"/>
                <w:szCs w:val="19"/>
              </w:rPr>
              <w:t xml:space="preserve"> its</w:t>
            </w:r>
            <w:r w:rsidRPr="0031175A">
              <w:rPr>
                <w:rFonts w:ascii="Arial" w:hAnsi="Arial" w:cs="Arial"/>
                <w:spacing w:val="21"/>
                <w:w w:val="108"/>
                <w:sz w:val="19"/>
                <w:szCs w:val="19"/>
              </w:rPr>
              <w:t xml:space="preserve"> </w:t>
            </w:r>
            <w:r w:rsidRPr="0031175A">
              <w:rPr>
                <w:rFonts w:ascii="Arial" w:hAnsi="Arial" w:cs="Arial"/>
                <w:spacing w:val="-1"/>
                <w:w w:val="110"/>
                <w:sz w:val="19"/>
                <w:szCs w:val="19"/>
              </w:rPr>
              <w:t>measurement</w:t>
            </w:r>
            <w:r w:rsidRPr="0031175A">
              <w:rPr>
                <w:rFonts w:ascii="Arial" w:hAnsi="Arial" w:cs="Arial"/>
                <w:spacing w:val="9"/>
                <w:w w:val="110"/>
                <w:sz w:val="19"/>
                <w:szCs w:val="19"/>
              </w:rPr>
              <w:t xml:space="preserve"> </w:t>
            </w:r>
            <w:r w:rsidRPr="0031175A">
              <w:rPr>
                <w:rFonts w:ascii="Arial" w:hAnsi="Arial" w:cs="Arial"/>
                <w:w w:val="110"/>
                <w:sz w:val="19"/>
                <w:szCs w:val="19"/>
              </w:rPr>
              <w:t>and</w:t>
            </w:r>
            <w:r w:rsidRPr="0031175A">
              <w:rPr>
                <w:rFonts w:ascii="Arial" w:hAnsi="Arial" w:cs="Arial"/>
                <w:spacing w:val="29"/>
                <w:w w:val="112"/>
                <w:sz w:val="19"/>
                <w:szCs w:val="19"/>
              </w:rPr>
              <w:t xml:space="preserve"> </w:t>
            </w:r>
            <w:r w:rsidRPr="0031175A">
              <w:rPr>
                <w:rFonts w:ascii="Arial" w:hAnsi="Arial" w:cs="Arial"/>
                <w:w w:val="110"/>
                <w:sz w:val="19"/>
                <w:szCs w:val="19"/>
              </w:rPr>
              <w:t>its</w:t>
            </w:r>
            <w:r w:rsidRPr="0031175A">
              <w:rPr>
                <w:rFonts w:ascii="Arial" w:hAnsi="Arial" w:cs="Arial"/>
                <w:spacing w:val="6"/>
                <w:w w:val="110"/>
                <w:sz w:val="19"/>
                <w:szCs w:val="19"/>
              </w:rPr>
              <w:t xml:space="preserve"> </w:t>
            </w:r>
            <w:r w:rsidRPr="0031175A">
              <w:rPr>
                <w:rFonts w:ascii="Arial" w:hAnsi="Arial" w:cs="Arial"/>
                <w:spacing w:val="-1"/>
                <w:w w:val="110"/>
                <w:sz w:val="19"/>
                <w:szCs w:val="19"/>
              </w:rPr>
              <w:t>relationship</w:t>
            </w:r>
            <w:r w:rsidRPr="0031175A">
              <w:rPr>
                <w:rFonts w:ascii="Arial" w:hAnsi="Arial" w:cs="Arial"/>
                <w:spacing w:val="7"/>
                <w:w w:val="110"/>
                <w:sz w:val="19"/>
                <w:szCs w:val="19"/>
              </w:rPr>
              <w:t xml:space="preserve"> </w:t>
            </w:r>
            <w:r w:rsidRPr="0031175A">
              <w:rPr>
                <w:rFonts w:ascii="Arial" w:hAnsi="Arial" w:cs="Arial"/>
                <w:spacing w:val="-1"/>
                <w:w w:val="110"/>
                <w:sz w:val="19"/>
                <w:szCs w:val="19"/>
              </w:rPr>
              <w:t>to</w:t>
            </w:r>
            <w:r w:rsidRPr="0031175A">
              <w:rPr>
                <w:rFonts w:ascii="Arial" w:hAnsi="Arial" w:cs="Arial"/>
                <w:spacing w:val="21"/>
                <w:w w:val="116"/>
                <w:sz w:val="19"/>
                <w:szCs w:val="19"/>
              </w:rPr>
              <w:t xml:space="preserve"> </w:t>
            </w:r>
            <w:r w:rsidRPr="0031175A">
              <w:rPr>
                <w:rFonts w:ascii="Arial" w:hAnsi="Arial" w:cs="Arial"/>
                <w:w w:val="110"/>
                <w:sz w:val="19"/>
                <w:szCs w:val="19"/>
              </w:rPr>
              <w:t>sport.</w:t>
            </w:r>
          </w:p>
        </w:tc>
        <w:tc>
          <w:tcPr>
            <w:tcW w:w="2494"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05"/>
                <w:sz w:val="19"/>
                <w:szCs w:val="19"/>
              </w:rPr>
              <w:t>Describe</w:t>
            </w:r>
            <w:r w:rsidRPr="0031175A">
              <w:rPr>
                <w:rFonts w:ascii="Arial" w:hAnsi="Arial" w:cs="Arial"/>
                <w:spacing w:val="23"/>
                <w:w w:val="105"/>
                <w:sz w:val="19"/>
                <w:szCs w:val="19"/>
              </w:rPr>
              <w:t xml:space="preserve"> </w:t>
            </w:r>
            <w:r w:rsidRPr="0031175A">
              <w:rPr>
                <w:rFonts w:ascii="Arial" w:hAnsi="Arial" w:cs="Arial"/>
                <w:spacing w:val="-1"/>
                <w:w w:val="105"/>
                <w:sz w:val="19"/>
                <w:szCs w:val="19"/>
              </w:rPr>
              <w:t>how</w:t>
            </w:r>
            <w:r w:rsidRPr="0031175A">
              <w:rPr>
                <w:rFonts w:ascii="Arial" w:hAnsi="Arial" w:cs="Arial"/>
                <w:spacing w:val="24"/>
                <w:w w:val="105"/>
                <w:sz w:val="19"/>
                <w:szCs w:val="19"/>
              </w:rPr>
              <w:t xml:space="preserve"> </w:t>
            </w:r>
            <w:r w:rsidRPr="0031175A">
              <w:rPr>
                <w:rFonts w:ascii="Arial" w:hAnsi="Arial" w:cs="Arial"/>
                <w:w w:val="105"/>
                <w:sz w:val="19"/>
                <w:szCs w:val="19"/>
              </w:rPr>
              <w:t>personality</w:t>
            </w:r>
            <w:r w:rsidRPr="0031175A">
              <w:rPr>
                <w:rFonts w:ascii="Arial" w:hAnsi="Arial" w:cs="Arial"/>
                <w:spacing w:val="24"/>
                <w:w w:val="105"/>
                <w:sz w:val="19"/>
                <w:szCs w:val="19"/>
              </w:rPr>
              <w:t xml:space="preserve"> </w:t>
            </w:r>
            <w:r w:rsidRPr="0031175A">
              <w:rPr>
                <w:rFonts w:ascii="Arial" w:hAnsi="Arial" w:cs="Arial"/>
                <w:w w:val="105"/>
                <w:sz w:val="19"/>
                <w:szCs w:val="19"/>
              </w:rPr>
              <w:t>is</w:t>
            </w:r>
            <w:r w:rsidRPr="0031175A">
              <w:rPr>
                <w:rFonts w:ascii="Arial" w:hAnsi="Arial" w:cs="Arial"/>
                <w:spacing w:val="25"/>
                <w:w w:val="98"/>
                <w:sz w:val="19"/>
                <w:szCs w:val="19"/>
              </w:rPr>
              <w:t xml:space="preserve"> </w:t>
            </w:r>
            <w:r w:rsidRPr="0031175A">
              <w:rPr>
                <w:rFonts w:ascii="Arial" w:hAnsi="Arial" w:cs="Arial"/>
                <w:spacing w:val="-1"/>
                <w:w w:val="105"/>
                <w:sz w:val="19"/>
                <w:szCs w:val="19"/>
              </w:rPr>
              <w:t>measured</w:t>
            </w:r>
            <w:r w:rsidRPr="0031175A">
              <w:rPr>
                <w:rFonts w:ascii="Arial" w:hAnsi="Arial" w:cs="Arial"/>
                <w:spacing w:val="-2"/>
                <w:w w:val="105"/>
                <w:sz w:val="19"/>
                <w:szCs w:val="19"/>
              </w:rPr>
              <w: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05"/>
                <w:sz w:val="19"/>
                <w:szCs w:val="19"/>
              </w:rPr>
              <w:t>Describe</w:t>
            </w:r>
            <w:r w:rsidRPr="0031175A">
              <w:rPr>
                <w:rFonts w:ascii="Arial" w:eastAsia="Arial Narrow" w:hAnsi="Arial" w:cs="Arial"/>
                <w:spacing w:val="37"/>
                <w:w w:val="105"/>
                <w:sz w:val="19"/>
                <w:szCs w:val="19"/>
              </w:rPr>
              <w:t xml:space="preserve"> </w:t>
            </w:r>
            <w:r w:rsidRPr="0031175A">
              <w:rPr>
                <w:rFonts w:ascii="Arial" w:eastAsia="Arial Narrow" w:hAnsi="Arial" w:cs="Arial"/>
                <w:spacing w:val="-1"/>
                <w:w w:val="105"/>
                <w:sz w:val="19"/>
                <w:szCs w:val="19"/>
              </w:rPr>
              <w:t>personality</w:t>
            </w:r>
            <w:r w:rsidRPr="0031175A">
              <w:rPr>
                <w:rFonts w:ascii="Arial" w:eastAsia="Arial Narrow" w:hAnsi="Arial" w:cs="Arial"/>
                <w:spacing w:val="-2"/>
                <w:w w:val="105"/>
                <w:sz w:val="19"/>
                <w:szCs w:val="19"/>
              </w:rPr>
              <w:t>’s</w:t>
            </w:r>
            <w:r w:rsidRPr="0031175A">
              <w:rPr>
                <w:rFonts w:ascii="Arial" w:eastAsia="Arial Narrow" w:hAnsi="Arial" w:cs="Arial"/>
                <w:spacing w:val="22"/>
                <w:w w:val="90"/>
                <w:sz w:val="19"/>
                <w:szCs w:val="19"/>
              </w:rPr>
              <w:t xml:space="preserve"> </w:t>
            </w:r>
            <w:r w:rsidRPr="0031175A">
              <w:rPr>
                <w:rFonts w:ascii="Arial" w:eastAsia="Arial Narrow" w:hAnsi="Arial" w:cs="Arial"/>
                <w:spacing w:val="-1"/>
                <w:w w:val="110"/>
                <w:sz w:val="19"/>
                <w:szCs w:val="19"/>
              </w:rPr>
              <w:t>relationship</w:t>
            </w:r>
            <w:r w:rsidRPr="0031175A">
              <w:rPr>
                <w:rFonts w:ascii="Arial" w:eastAsia="Arial Narrow" w:hAnsi="Arial" w:cs="Arial"/>
                <w:spacing w:val="4"/>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5"/>
                <w:w w:val="110"/>
                <w:sz w:val="19"/>
                <w:szCs w:val="19"/>
              </w:rPr>
              <w:t xml:space="preserve"> </w:t>
            </w:r>
            <w:r w:rsidRPr="0031175A">
              <w:rPr>
                <w:rFonts w:ascii="Arial" w:eastAsia="Arial Narrow" w:hAnsi="Arial" w:cs="Arial"/>
                <w:w w:val="110"/>
                <w:sz w:val="19"/>
                <w:szCs w:val="19"/>
              </w:rPr>
              <w:t>sport.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E</w:t>
            </w:r>
            <w:r w:rsidRPr="0031175A">
              <w:rPr>
                <w:rFonts w:ascii="Arial" w:hAnsi="Arial" w:cs="Arial"/>
                <w:spacing w:val="-1"/>
                <w:w w:val="110"/>
                <w:sz w:val="19"/>
                <w:szCs w:val="19"/>
              </w:rPr>
              <w:t>valuat</w:t>
            </w:r>
            <w:r w:rsidRPr="0031175A">
              <w:rPr>
                <w:rFonts w:ascii="Arial" w:hAnsi="Arial" w:cs="Arial"/>
                <w:spacing w:val="-2"/>
                <w:w w:val="110"/>
                <w:sz w:val="19"/>
                <w:szCs w:val="19"/>
              </w:rPr>
              <w:t>e</w:t>
            </w:r>
            <w:r w:rsidRPr="0031175A">
              <w:rPr>
                <w:rFonts w:ascii="Arial" w:hAnsi="Arial" w:cs="Arial"/>
                <w:spacing w:val="-5"/>
                <w:w w:val="110"/>
                <w:sz w:val="19"/>
                <w:szCs w:val="19"/>
              </w:rPr>
              <w:t xml:space="preserve"> </w:t>
            </w:r>
            <w:r w:rsidRPr="0031175A">
              <w:rPr>
                <w:rFonts w:ascii="Arial" w:hAnsi="Arial" w:cs="Arial"/>
                <w:w w:val="110"/>
                <w:sz w:val="19"/>
                <w:szCs w:val="19"/>
              </w:rPr>
              <w:t>the</w:t>
            </w:r>
            <w:r w:rsidRPr="0031175A">
              <w:rPr>
                <w:rFonts w:ascii="Arial" w:hAnsi="Arial" w:cs="Arial"/>
                <w:spacing w:val="-5"/>
                <w:w w:val="110"/>
                <w:sz w:val="19"/>
                <w:szCs w:val="19"/>
              </w:rPr>
              <w:t xml:space="preserve"> </w:t>
            </w:r>
            <w:r w:rsidRPr="0031175A">
              <w:rPr>
                <w:rFonts w:ascii="Arial" w:hAnsi="Arial" w:cs="Arial"/>
                <w:spacing w:val="-1"/>
                <w:w w:val="110"/>
                <w:sz w:val="19"/>
                <w:szCs w:val="19"/>
              </w:rPr>
              <w:t>measurement</w:t>
            </w:r>
            <w:r w:rsidRPr="0031175A">
              <w:rPr>
                <w:rFonts w:ascii="Arial" w:hAnsi="Arial" w:cs="Arial"/>
                <w:spacing w:val="-4"/>
                <w:w w:val="110"/>
                <w:sz w:val="19"/>
                <w:szCs w:val="19"/>
              </w:rPr>
              <w:t xml:space="preserve"> </w:t>
            </w:r>
            <w:r w:rsidRPr="0031175A">
              <w:rPr>
                <w:rFonts w:ascii="Arial" w:hAnsi="Arial" w:cs="Arial"/>
                <w:w w:val="110"/>
                <w:sz w:val="19"/>
                <w:szCs w:val="19"/>
              </w:rPr>
              <w:t>of</w:t>
            </w:r>
            <w:r w:rsidRPr="0031175A">
              <w:rPr>
                <w:rFonts w:ascii="Arial" w:hAnsi="Arial" w:cs="Arial"/>
                <w:spacing w:val="29"/>
                <w:w w:val="116"/>
                <w:sz w:val="19"/>
                <w:szCs w:val="19"/>
              </w:rPr>
              <w:t xml:space="preserve"> </w:t>
            </w:r>
            <w:r w:rsidRPr="0031175A">
              <w:rPr>
                <w:rFonts w:ascii="Arial" w:hAnsi="Arial" w:cs="Arial"/>
                <w:w w:val="110"/>
                <w:sz w:val="19"/>
                <w:szCs w:val="19"/>
              </w:rPr>
              <w:t xml:space="preserve">personality and its </w:t>
            </w:r>
            <w:r w:rsidRPr="0031175A">
              <w:rPr>
                <w:rFonts w:ascii="Arial" w:hAnsi="Arial" w:cs="Arial"/>
                <w:spacing w:val="-1"/>
                <w:w w:val="110"/>
                <w:sz w:val="19"/>
                <w:szCs w:val="19"/>
              </w:rPr>
              <w:t>relationship</w:t>
            </w:r>
            <w:r w:rsidRPr="0031175A">
              <w:rPr>
                <w:rFonts w:ascii="Arial" w:hAnsi="Arial" w:cs="Arial"/>
                <w:spacing w:val="22"/>
                <w:w w:val="112"/>
                <w:sz w:val="19"/>
                <w:szCs w:val="19"/>
              </w:rPr>
              <w:t xml:space="preserve"> </w:t>
            </w:r>
            <w:r w:rsidRPr="0031175A">
              <w:rPr>
                <w:rFonts w:ascii="Arial" w:hAnsi="Arial" w:cs="Arial"/>
                <w:spacing w:val="-1"/>
                <w:w w:val="110"/>
                <w:sz w:val="19"/>
                <w:szCs w:val="19"/>
              </w:rPr>
              <w:t>to</w:t>
            </w:r>
            <w:r w:rsidRPr="0031175A">
              <w:rPr>
                <w:rFonts w:ascii="Arial" w:hAnsi="Arial" w:cs="Arial"/>
                <w:spacing w:val="15"/>
                <w:w w:val="110"/>
                <w:sz w:val="19"/>
                <w:szCs w:val="19"/>
              </w:rPr>
              <w:t xml:space="preserve"> </w:t>
            </w:r>
            <w:r w:rsidRPr="0031175A">
              <w:rPr>
                <w:rFonts w:ascii="Arial" w:hAnsi="Arial" w:cs="Arial"/>
                <w:w w:val="110"/>
                <w:sz w:val="19"/>
                <w:szCs w:val="19"/>
              </w:rPr>
              <w:t>sport,</w:t>
            </w:r>
            <w:r w:rsidRPr="0031175A">
              <w:rPr>
                <w:rFonts w:ascii="Arial" w:hAnsi="Arial" w:cs="Arial"/>
                <w:spacing w:val="16"/>
                <w:w w:val="110"/>
                <w:sz w:val="19"/>
                <w:szCs w:val="19"/>
              </w:rPr>
              <w:t xml:space="preserve"> </w:t>
            </w:r>
            <w:r w:rsidRPr="0031175A">
              <w:rPr>
                <w:rFonts w:ascii="Arial" w:hAnsi="Arial" w:cs="Arial"/>
                <w:spacing w:val="-1"/>
                <w:w w:val="110"/>
                <w:sz w:val="19"/>
                <w:szCs w:val="19"/>
              </w:rPr>
              <w:t>through</w:t>
            </w:r>
            <w:r w:rsidRPr="0031175A">
              <w:rPr>
                <w:rFonts w:ascii="Arial" w:hAnsi="Arial" w:cs="Arial"/>
                <w:spacing w:val="16"/>
                <w:w w:val="110"/>
                <w:sz w:val="19"/>
                <w:szCs w:val="19"/>
              </w:rPr>
              <w:t xml:space="preserve"> </w:t>
            </w:r>
            <w:r w:rsidRPr="0031175A">
              <w:rPr>
                <w:rFonts w:ascii="Arial" w:hAnsi="Arial" w:cs="Arial"/>
                <w:spacing w:val="-1"/>
                <w:w w:val="110"/>
                <w:sz w:val="19"/>
                <w:szCs w:val="19"/>
              </w:rPr>
              <w:t>appropriat</w:t>
            </w:r>
            <w:r w:rsidRPr="0031175A">
              <w:rPr>
                <w:rFonts w:ascii="Arial" w:hAnsi="Arial" w:cs="Arial"/>
                <w:spacing w:val="-2"/>
                <w:w w:val="110"/>
                <w:sz w:val="19"/>
                <w:szCs w:val="19"/>
              </w:rPr>
              <w:t>e</w:t>
            </w:r>
            <w:r w:rsidRPr="0031175A">
              <w:rPr>
                <w:rFonts w:ascii="Arial" w:hAnsi="Arial" w:cs="Arial"/>
                <w:spacing w:val="35"/>
                <w:w w:val="106"/>
                <w:sz w:val="19"/>
                <w:szCs w:val="19"/>
              </w:rPr>
              <w:t xml:space="preserve"> </w:t>
            </w:r>
            <w:r w:rsidRPr="0031175A">
              <w:rPr>
                <w:rFonts w:ascii="Arial" w:hAnsi="Arial" w:cs="Arial"/>
                <w:spacing w:val="-1"/>
                <w:w w:val="110"/>
                <w:sz w:val="19"/>
                <w:szCs w:val="19"/>
              </w:rPr>
              <w:t>r</w:t>
            </w:r>
            <w:r w:rsidRPr="0031175A">
              <w:rPr>
                <w:rFonts w:ascii="Arial" w:hAnsi="Arial" w:cs="Arial"/>
                <w:spacing w:val="-2"/>
                <w:w w:val="110"/>
                <w:sz w:val="19"/>
                <w:szCs w:val="19"/>
              </w:rPr>
              <w:t>esear</w:t>
            </w:r>
            <w:r w:rsidRPr="0031175A">
              <w:rPr>
                <w:rFonts w:ascii="Arial" w:hAnsi="Arial" w:cs="Arial"/>
                <w:spacing w:val="-1"/>
                <w:w w:val="110"/>
                <w:sz w:val="19"/>
                <w:szCs w:val="19"/>
              </w:rPr>
              <w:t>ch</w:t>
            </w:r>
            <w:r w:rsidRPr="0031175A">
              <w:rPr>
                <w:rFonts w:ascii="Arial" w:hAnsi="Arial" w:cs="Arial"/>
                <w:spacing w:val="-24"/>
                <w:w w:val="110"/>
                <w:sz w:val="19"/>
                <w:szCs w:val="19"/>
              </w:rPr>
              <w:t xml:space="preserve"> </w:t>
            </w:r>
            <w:r w:rsidRPr="0031175A">
              <w:rPr>
                <w:rFonts w:ascii="Arial" w:hAnsi="Arial" w:cs="Arial"/>
                <w:w w:val="110"/>
                <w:sz w:val="19"/>
                <w:szCs w:val="19"/>
              </w:rPr>
              <w:t>and</w:t>
            </w:r>
            <w:r w:rsidRPr="0031175A">
              <w:rPr>
                <w:rFonts w:ascii="Arial" w:hAnsi="Arial" w:cs="Arial"/>
                <w:spacing w:val="-24"/>
                <w:w w:val="110"/>
                <w:sz w:val="19"/>
                <w:szCs w:val="19"/>
              </w:rPr>
              <w:t xml:space="preserve"> </w:t>
            </w:r>
            <w:r w:rsidRPr="0031175A">
              <w:rPr>
                <w:rFonts w:ascii="Arial" w:hAnsi="Arial" w:cs="Arial"/>
                <w:w w:val="110"/>
                <w:sz w:val="19"/>
                <w:szCs w:val="19"/>
              </w:rPr>
              <w:t>issues</w:t>
            </w:r>
            <w:r w:rsidRPr="0031175A">
              <w:rPr>
                <w:rFonts w:ascii="Arial" w:hAnsi="Arial" w:cs="Arial"/>
                <w:spacing w:val="-23"/>
                <w:w w:val="110"/>
                <w:sz w:val="19"/>
                <w:szCs w:val="19"/>
              </w:rPr>
              <w:t xml:space="preserve"> </w:t>
            </w:r>
            <w:r w:rsidRPr="0031175A">
              <w:rPr>
                <w:rFonts w:ascii="Arial" w:hAnsi="Arial" w:cs="Arial"/>
                <w:w w:val="110"/>
                <w:sz w:val="19"/>
                <w:szCs w:val="19"/>
              </w:rPr>
              <w:t>and</w:t>
            </w:r>
            <w:r w:rsidRPr="0031175A">
              <w:rPr>
                <w:rFonts w:ascii="Arial" w:hAnsi="Arial" w:cs="Arial"/>
                <w:spacing w:val="-24"/>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p>
        </w:tc>
        <w:tc>
          <w:tcPr>
            <w:tcW w:w="551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10"/>
                <w:sz w:val="19"/>
                <w:szCs w:val="19"/>
              </w:rPr>
              <w:t>Starter</w:t>
            </w:r>
            <w:r w:rsidRPr="0031175A">
              <w:rPr>
                <w:rFonts w:ascii="Arial" w:eastAsia="Arial Narrow" w:hAnsi="Arial" w:cs="Arial"/>
                <w:spacing w:val="-15"/>
                <w:w w:val="110"/>
                <w:sz w:val="19"/>
                <w:szCs w:val="19"/>
              </w:rPr>
              <w:t xml:space="preserve"> </w:t>
            </w:r>
            <w:r w:rsidRPr="0031175A">
              <w:rPr>
                <w:rFonts w:ascii="Arial" w:eastAsia="Arial Narrow" w:hAnsi="Arial" w:cs="Arial"/>
                <w:w w:val="110"/>
                <w:sz w:val="19"/>
                <w:szCs w:val="19"/>
              </w:rPr>
              <w:t>–</w:t>
            </w:r>
            <w:r w:rsidRPr="0031175A">
              <w:rPr>
                <w:rFonts w:ascii="Arial" w:eastAsia="Arial Narrow" w:hAnsi="Arial" w:cs="Arial"/>
                <w:spacing w:val="-14"/>
                <w:w w:val="110"/>
                <w:sz w:val="19"/>
                <w:szCs w:val="19"/>
              </w:rPr>
              <w:t xml:space="preserve"> </w:t>
            </w:r>
            <w:r w:rsidRPr="0031175A">
              <w:rPr>
                <w:rFonts w:ascii="Arial" w:eastAsia="Arial Narrow" w:hAnsi="Arial" w:cs="Arial"/>
                <w:w w:val="110"/>
                <w:sz w:val="19"/>
                <w:szCs w:val="19"/>
              </w:rPr>
              <w:t>students</w:t>
            </w:r>
            <w:r w:rsidRPr="0031175A">
              <w:rPr>
                <w:rFonts w:ascii="Arial" w:eastAsia="Arial Narrow" w:hAnsi="Arial" w:cs="Arial"/>
                <w:spacing w:val="-14"/>
                <w:w w:val="110"/>
                <w:sz w:val="19"/>
                <w:szCs w:val="19"/>
              </w:rPr>
              <w:t xml:space="preserve"> </w:t>
            </w:r>
            <w:r w:rsidRPr="0031175A">
              <w:rPr>
                <w:rFonts w:ascii="Arial" w:eastAsia="Arial Narrow" w:hAnsi="Arial" w:cs="Arial"/>
                <w:w w:val="110"/>
                <w:sz w:val="19"/>
                <w:szCs w:val="19"/>
              </w:rPr>
              <w:t>take</w:t>
            </w:r>
            <w:r w:rsidRPr="0031175A">
              <w:rPr>
                <w:rFonts w:ascii="Arial" w:eastAsia="Arial Narrow" w:hAnsi="Arial" w:cs="Arial"/>
                <w:spacing w:val="-14"/>
                <w:w w:val="110"/>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15"/>
                <w:w w:val="110"/>
                <w:sz w:val="19"/>
                <w:szCs w:val="19"/>
              </w:rPr>
              <w:t xml:space="preserve"> </w:t>
            </w:r>
            <w:proofErr w:type="spellStart"/>
            <w:r w:rsidRPr="0031175A">
              <w:rPr>
                <w:rFonts w:ascii="Arial" w:eastAsia="Arial Narrow" w:hAnsi="Arial" w:cs="Arial"/>
                <w:spacing w:val="-2"/>
                <w:w w:val="110"/>
                <w:sz w:val="19"/>
                <w:szCs w:val="19"/>
              </w:rPr>
              <w:t>C</w:t>
            </w:r>
            <w:r w:rsidRPr="0031175A">
              <w:rPr>
                <w:rFonts w:ascii="Arial" w:eastAsia="Arial Narrow" w:hAnsi="Arial" w:cs="Arial"/>
                <w:spacing w:val="-1"/>
                <w:w w:val="110"/>
                <w:sz w:val="19"/>
                <w:szCs w:val="19"/>
              </w:rPr>
              <w:t>attell</w:t>
            </w:r>
            <w:proofErr w:type="spellEnd"/>
            <w:r w:rsidRPr="0031175A">
              <w:rPr>
                <w:rFonts w:ascii="Arial" w:eastAsia="Arial Narrow" w:hAnsi="Arial" w:cs="Arial"/>
                <w:spacing w:val="-14"/>
                <w:w w:val="110"/>
                <w:sz w:val="19"/>
                <w:szCs w:val="19"/>
              </w:rPr>
              <w:t xml:space="preserve"> </w:t>
            </w:r>
            <w:r w:rsidRPr="0031175A">
              <w:rPr>
                <w:rFonts w:ascii="Arial" w:eastAsia="Arial Narrow" w:hAnsi="Arial" w:cs="Arial"/>
                <w:w w:val="110"/>
                <w:sz w:val="19"/>
                <w:szCs w:val="19"/>
              </w:rPr>
              <w:t>Sixteen</w:t>
            </w:r>
            <w:r w:rsidRPr="0031175A">
              <w:rPr>
                <w:rFonts w:ascii="Arial" w:eastAsia="Arial Narrow" w:hAnsi="Arial" w:cs="Arial"/>
                <w:spacing w:val="-14"/>
                <w:w w:val="110"/>
                <w:sz w:val="19"/>
                <w:szCs w:val="19"/>
              </w:rPr>
              <w:t xml:space="preserve"> </w:t>
            </w:r>
            <w:r w:rsidRPr="0031175A">
              <w:rPr>
                <w:rFonts w:ascii="Arial" w:eastAsia="Arial Narrow" w:hAnsi="Arial" w:cs="Arial"/>
                <w:spacing w:val="-2"/>
                <w:w w:val="110"/>
                <w:sz w:val="19"/>
                <w:szCs w:val="19"/>
              </w:rPr>
              <w:t>P</w:t>
            </w:r>
            <w:r w:rsidRPr="0031175A">
              <w:rPr>
                <w:rFonts w:ascii="Arial" w:eastAsia="Arial Narrow" w:hAnsi="Arial" w:cs="Arial"/>
                <w:spacing w:val="-1"/>
                <w:w w:val="110"/>
                <w:sz w:val="19"/>
                <w:szCs w:val="19"/>
              </w:rPr>
              <w:t>ersonalit</w:t>
            </w:r>
            <w:r w:rsidRPr="0031175A">
              <w:rPr>
                <w:rFonts w:ascii="Arial" w:eastAsia="Arial Narrow" w:hAnsi="Arial" w:cs="Arial"/>
                <w:spacing w:val="-2"/>
                <w:w w:val="110"/>
                <w:sz w:val="19"/>
                <w:szCs w:val="19"/>
              </w:rPr>
              <w:t>y</w:t>
            </w:r>
            <w:r w:rsidRPr="0031175A">
              <w:rPr>
                <w:rFonts w:ascii="Arial" w:eastAsia="Arial Narrow" w:hAnsi="Arial" w:cs="Arial"/>
                <w:spacing w:val="-14"/>
                <w:w w:val="110"/>
                <w:sz w:val="19"/>
                <w:szCs w:val="19"/>
              </w:rPr>
              <w:t xml:space="preserve"> </w:t>
            </w:r>
            <w:r w:rsidRPr="0031175A">
              <w:rPr>
                <w:rFonts w:ascii="Arial" w:eastAsia="Arial Narrow" w:hAnsi="Arial" w:cs="Arial"/>
                <w:spacing w:val="-3"/>
                <w:w w:val="110"/>
                <w:sz w:val="19"/>
                <w:szCs w:val="19"/>
              </w:rPr>
              <w:t>Fac</w:t>
            </w:r>
            <w:r w:rsidRPr="0031175A">
              <w:rPr>
                <w:rFonts w:ascii="Arial" w:eastAsia="Arial Narrow" w:hAnsi="Arial" w:cs="Arial"/>
                <w:spacing w:val="-2"/>
                <w:w w:val="110"/>
                <w:sz w:val="19"/>
                <w:szCs w:val="19"/>
              </w:rPr>
              <w:t>tor</w:t>
            </w:r>
            <w:r w:rsidRPr="0031175A">
              <w:rPr>
                <w:rFonts w:ascii="Arial" w:eastAsia="Arial Narrow" w:hAnsi="Arial" w:cs="Arial"/>
                <w:spacing w:val="33"/>
                <w:w w:val="113"/>
                <w:sz w:val="19"/>
                <w:szCs w:val="19"/>
              </w:rPr>
              <w:t xml:space="preserve"> </w:t>
            </w:r>
            <w:r w:rsidRPr="0031175A">
              <w:rPr>
                <w:rFonts w:ascii="Arial" w:eastAsia="Arial Narrow" w:hAnsi="Arial" w:cs="Arial"/>
                <w:spacing w:val="-1"/>
                <w:w w:val="110"/>
                <w:sz w:val="19"/>
                <w:szCs w:val="19"/>
              </w:rPr>
              <w:t>Questionnair</w:t>
            </w:r>
            <w:r w:rsidRPr="0031175A">
              <w:rPr>
                <w:rFonts w:ascii="Arial" w:eastAsia="Arial Narrow" w:hAnsi="Arial" w:cs="Arial"/>
                <w:spacing w:val="-2"/>
                <w:w w:val="110"/>
                <w:sz w:val="19"/>
                <w:szCs w:val="19"/>
              </w:rPr>
              <w:t>e</w:t>
            </w:r>
            <w:r w:rsidRPr="0031175A">
              <w:rPr>
                <w:rFonts w:ascii="Arial" w:eastAsia="Arial Narrow" w:hAnsi="Arial" w:cs="Arial"/>
                <w:spacing w:val="31"/>
                <w:w w:val="110"/>
                <w:sz w:val="19"/>
                <w:szCs w:val="19"/>
              </w:rPr>
              <w:t xml:space="preserve"> </w:t>
            </w:r>
            <w:r w:rsidRPr="0031175A">
              <w:rPr>
                <w:rFonts w:ascii="Arial" w:eastAsia="Arial Narrow" w:hAnsi="Arial" w:cs="Arial"/>
                <w:w w:val="110"/>
                <w:sz w:val="19"/>
                <w:szCs w:val="19"/>
              </w:rPr>
              <w:t>-</w:t>
            </w:r>
            <w:r w:rsidRPr="0031175A">
              <w:rPr>
                <w:rFonts w:ascii="Arial" w:eastAsia="Arial Narrow" w:hAnsi="Arial" w:cs="Arial"/>
                <w:spacing w:val="31"/>
                <w:w w:val="110"/>
                <w:sz w:val="19"/>
                <w:szCs w:val="19"/>
              </w:rPr>
              <w:t xml:space="preserve"> </w:t>
            </w:r>
            <w:hyperlink r:id="rId402">
              <w:r w:rsidRPr="0031175A">
                <w:rPr>
                  <w:rFonts w:ascii="Arial" w:eastAsia="Arial Narrow" w:hAnsi="Arial" w:cs="Arial"/>
                  <w:color w:val="0000FF"/>
                  <w:spacing w:val="-1"/>
                  <w:w w:val="110"/>
                  <w:sz w:val="19"/>
                  <w:szCs w:val="19"/>
                  <w:u w:val="single" w:color="0000FF"/>
                </w:rPr>
                <w:t>http://personality-testing</w:t>
              </w:r>
              <w:r w:rsidRPr="0031175A">
                <w:rPr>
                  <w:rFonts w:ascii="Arial" w:eastAsia="Arial Narrow" w:hAnsi="Arial" w:cs="Arial"/>
                  <w:color w:val="0000FF"/>
                  <w:spacing w:val="-2"/>
                  <w:w w:val="110"/>
                  <w:sz w:val="19"/>
                  <w:szCs w:val="19"/>
                  <w:u w:val="single" w:color="0000FF"/>
                </w:rPr>
                <w:t>.inf</w:t>
              </w:r>
              <w:r w:rsidRPr="0031175A">
                <w:rPr>
                  <w:rFonts w:ascii="Arial" w:eastAsia="Arial Narrow" w:hAnsi="Arial" w:cs="Arial"/>
                  <w:color w:val="0000FF"/>
                  <w:spacing w:val="-1"/>
                  <w:w w:val="110"/>
                  <w:sz w:val="19"/>
                  <w:szCs w:val="19"/>
                  <w:u w:val="single" w:color="0000FF"/>
                </w:rPr>
                <w:t>o/t</w:t>
              </w:r>
              <w:r w:rsidRPr="0031175A">
                <w:rPr>
                  <w:rFonts w:ascii="Arial" w:eastAsia="Arial Narrow" w:hAnsi="Arial" w:cs="Arial"/>
                  <w:color w:val="0000FF"/>
                  <w:spacing w:val="-2"/>
                  <w:w w:val="110"/>
                  <w:sz w:val="19"/>
                  <w:szCs w:val="19"/>
                  <w:u w:val="single" w:color="0000FF"/>
                </w:rPr>
                <w:t>ests/16PF</w:t>
              </w:r>
              <w:r w:rsidRPr="0031175A">
                <w:rPr>
                  <w:rFonts w:ascii="Arial" w:eastAsia="Arial Narrow" w:hAnsi="Arial" w:cs="Arial"/>
                  <w:color w:val="0000FF"/>
                  <w:spacing w:val="-1"/>
                  <w:w w:val="110"/>
                  <w:sz w:val="19"/>
                  <w:szCs w:val="19"/>
                  <w:u w:val="single" w:color="0000FF"/>
                </w:rPr>
                <w:t>.php</w:t>
              </w:r>
            </w:hyperlink>
            <w:r w:rsidRPr="0031175A">
              <w:rPr>
                <w:rFonts w:ascii="Arial" w:eastAsia="Arial Narrow" w:hAnsi="Arial" w:cs="Arial"/>
                <w:color w:val="0000FF"/>
                <w:spacing w:val="59"/>
                <w:w w:val="113"/>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10"/>
                <w:w w:val="110"/>
                <w:sz w:val="19"/>
                <w:szCs w:val="19"/>
              </w:rPr>
              <w:t xml:space="preserve"> </w:t>
            </w:r>
            <w:r w:rsidRPr="0031175A">
              <w:rPr>
                <w:rFonts w:ascii="Arial" w:eastAsia="Arial Narrow" w:hAnsi="Arial" w:cs="Arial"/>
                <w:w w:val="110"/>
                <w:sz w:val="19"/>
                <w:szCs w:val="19"/>
              </w:rPr>
              <w:t>then</w:t>
            </w:r>
            <w:r w:rsidRPr="0031175A">
              <w:rPr>
                <w:rFonts w:ascii="Arial" w:eastAsia="Arial Narrow" w:hAnsi="Arial" w:cs="Arial"/>
                <w:spacing w:val="-9"/>
                <w:w w:val="110"/>
                <w:sz w:val="19"/>
                <w:szCs w:val="19"/>
              </w:rPr>
              <w:t xml:space="preserve"> </w:t>
            </w:r>
            <w:proofErr w:type="spellStart"/>
            <w:r w:rsidRPr="0031175A">
              <w:rPr>
                <w:rFonts w:ascii="Arial" w:eastAsia="Arial Narrow" w:hAnsi="Arial" w:cs="Arial"/>
                <w:w w:val="110"/>
                <w:sz w:val="19"/>
                <w:szCs w:val="19"/>
              </w:rPr>
              <w:t>summarise</w:t>
            </w:r>
            <w:proofErr w:type="spellEnd"/>
            <w:r w:rsidRPr="0031175A">
              <w:rPr>
                <w:rFonts w:ascii="Arial" w:eastAsia="Arial Narrow" w:hAnsi="Arial" w:cs="Arial"/>
                <w:spacing w:val="-10"/>
                <w:w w:val="110"/>
                <w:sz w:val="19"/>
                <w:szCs w:val="19"/>
              </w:rPr>
              <w:t xml:space="preserve"> </w:t>
            </w:r>
            <w:proofErr w:type="spellStart"/>
            <w:r w:rsidRPr="0031175A">
              <w:rPr>
                <w:rFonts w:ascii="Arial" w:eastAsia="Arial Narrow" w:hAnsi="Arial" w:cs="Arial"/>
                <w:spacing w:val="-3"/>
                <w:w w:val="110"/>
                <w:sz w:val="19"/>
                <w:szCs w:val="19"/>
              </w:rPr>
              <w:t>C</w:t>
            </w:r>
            <w:r w:rsidRPr="0031175A">
              <w:rPr>
                <w:rFonts w:ascii="Arial" w:eastAsia="Arial Narrow" w:hAnsi="Arial" w:cs="Arial"/>
                <w:spacing w:val="-2"/>
                <w:w w:val="110"/>
                <w:sz w:val="19"/>
                <w:szCs w:val="19"/>
              </w:rPr>
              <w:t>attell</w:t>
            </w:r>
            <w:r w:rsidRPr="0031175A">
              <w:rPr>
                <w:rFonts w:ascii="Arial" w:eastAsia="Arial Narrow" w:hAnsi="Arial" w:cs="Arial"/>
                <w:spacing w:val="-3"/>
                <w:w w:val="110"/>
                <w:sz w:val="19"/>
                <w:szCs w:val="19"/>
              </w:rPr>
              <w:t>’s</w:t>
            </w:r>
            <w:proofErr w:type="spellEnd"/>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work.</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403">
              <w:r w:rsidR="00486875" w:rsidRPr="0031175A">
                <w:rPr>
                  <w:rFonts w:ascii="Arial" w:eastAsia="Arial Narrow" w:hAnsi="Arial" w:cs="Arial"/>
                  <w:color w:val="0000FF"/>
                  <w:spacing w:val="-1"/>
                  <w:w w:val="110"/>
                  <w:sz w:val="19"/>
                  <w:szCs w:val="19"/>
                  <w:u w:val="single" w:color="0000FF"/>
                </w:rPr>
                <w:t>https://www</w:t>
              </w:r>
              <w:r w:rsidR="00486875" w:rsidRPr="0031175A">
                <w:rPr>
                  <w:rFonts w:ascii="Arial" w:eastAsia="Arial Narrow" w:hAnsi="Arial" w:cs="Arial"/>
                  <w:color w:val="0000FF"/>
                  <w:spacing w:val="-2"/>
                  <w:w w:val="110"/>
                  <w:sz w:val="19"/>
                  <w:szCs w:val="19"/>
                  <w:u w:val="single" w:color="0000FF"/>
                </w:rPr>
                <w:t>.y</w:t>
              </w:r>
              <w:r w:rsidR="00486875" w:rsidRPr="0031175A">
                <w:rPr>
                  <w:rFonts w:ascii="Arial" w:eastAsia="Arial Narrow" w:hAnsi="Arial" w:cs="Arial"/>
                  <w:color w:val="0000FF"/>
                  <w:spacing w:val="-1"/>
                  <w:w w:val="110"/>
                  <w:sz w:val="19"/>
                  <w:szCs w:val="19"/>
                  <w:u w:val="single" w:color="0000FF"/>
                </w:rPr>
                <w:t>outube.com/wat</w:t>
              </w:r>
              <w:r w:rsidR="00486875" w:rsidRPr="0031175A">
                <w:rPr>
                  <w:rFonts w:ascii="Arial" w:eastAsia="Arial Narrow" w:hAnsi="Arial" w:cs="Arial"/>
                  <w:color w:val="0000FF"/>
                  <w:spacing w:val="-2"/>
                  <w:w w:val="110"/>
                  <w:sz w:val="19"/>
                  <w:szCs w:val="19"/>
                  <w:u w:val="single" w:color="0000FF"/>
                </w:rPr>
                <w:t>ch?v=sUrV6oZ3zsk</w:t>
              </w:r>
              <w:r w:rsidR="00486875" w:rsidRPr="0031175A">
                <w:rPr>
                  <w:rFonts w:ascii="Arial" w:eastAsia="Arial Narrow" w:hAnsi="Arial" w:cs="Arial"/>
                  <w:color w:val="0000FF"/>
                  <w:spacing w:val="6"/>
                  <w:w w:val="110"/>
                  <w:sz w:val="19"/>
                  <w:szCs w:val="19"/>
                  <w:u w:val="single" w:color="0000FF"/>
                </w:rPr>
                <w:t xml:space="preserve"> </w:t>
              </w:r>
            </w:hyperlink>
            <w:r w:rsidR="00486875" w:rsidRPr="0031175A">
              <w:rPr>
                <w:rFonts w:ascii="Arial" w:eastAsia="Arial Narrow" w:hAnsi="Arial" w:cs="Arial"/>
                <w:w w:val="110"/>
                <w:sz w:val="19"/>
                <w:szCs w:val="19"/>
              </w:rPr>
              <w:t>–</w:t>
            </w:r>
            <w:r w:rsidR="00486875" w:rsidRPr="0031175A">
              <w:rPr>
                <w:rFonts w:ascii="Arial" w:eastAsia="Arial Narrow" w:hAnsi="Arial" w:cs="Arial"/>
                <w:spacing w:val="7"/>
                <w:w w:val="110"/>
                <w:sz w:val="19"/>
                <w:szCs w:val="19"/>
              </w:rPr>
              <w:t xml:space="preserve"> </w:t>
            </w:r>
            <w:r w:rsidR="00486875" w:rsidRPr="0031175A">
              <w:rPr>
                <w:rFonts w:ascii="Arial" w:eastAsia="Arial Narrow" w:hAnsi="Arial" w:cs="Arial"/>
                <w:w w:val="110"/>
                <w:sz w:val="19"/>
                <w:szCs w:val="19"/>
              </w:rPr>
              <w:t>a</w:t>
            </w:r>
            <w:r w:rsidR="00486875" w:rsidRPr="0031175A">
              <w:rPr>
                <w:rFonts w:ascii="Arial" w:eastAsia="Arial Narrow" w:hAnsi="Arial" w:cs="Arial"/>
                <w:spacing w:val="7"/>
                <w:w w:val="110"/>
                <w:sz w:val="19"/>
                <w:szCs w:val="19"/>
              </w:rPr>
              <w:t xml:space="preserve"> </w:t>
            </w:r>
            <w:r w:rsidR="00486875" w:rsidRPr="0031175A">
              <w:rPr>
                <w:rFonts w:ascii="Arial" w:eastAsia="Arial Narrow" w:hAnsi="Arial" w:cs="Arial"/>
                <w:w w:val="110"/>
                <w:sz w:val="19"/>
                <w:szCs w:val="19"/>
              </w:rPr>
              <w:t>crash</w:t>
            </w:r>
            <w:r w:rsidR="00486875" w:rsidRPr="0031175A">
              <w:rPr>
                <w:rFonts w:ascii="Arial" w:eastAsia="Arial Narrow" w:hAnsi="Arial" w:cs="Arial"/>
                <w:spacing w:val="65"/>
                <w:w w:val="104"/>
                <w:sz w:val="19"/>
                <w:szCs w:val="19"/>
              </w:rPr>
              <w:t xml:space="preserve"> </w:t>
            </w:r>
            <w:r w:rsidR="00486875" w:rsidRPr="0031175A">
              <w:rPr>
                <w:rFonts w:ascii="Arial" w:eastAsia="Arial Narrow" w:hAnsi="Arial" w:cs="Arial"/>
                <w:w w:val="110"/>
                <w:sz w:val="19"/>
                <w:szCs w:val="19"/>
              </w:rPr>
              <w:t>course</w:t>
            </w:r>
            <w:r w:rsidR="00486875" w:rsidRPr="0031175A">
              <w:rPr>
                <w:rFonts w:ascii="Arial" w:eastAsia="Arial Narrow" w:hAnsi="Arial" w:cs="Arial"/>
                <w:spacing w:val="-7"/>
                <w:w w:val="110"/>
                <w:sz w:val="19"/>
                <w:szCs w:val="19"/>
              </w:rPr>
              <w:t xml:space="preserve"> </w:t>
            </w:r>
            <w:r w:rsidR="00486875" w:rsidRPr="0031175A">
              <w:rPr>
                <w:rFonts w:ascii="Arial" w:eastAsia="Arial Narrow" w:hAnsi="Arial" w:cs="Arial"/>
                <w:w w:val="110"/>
                <w:sz w:val="19"/>
                <w:szCs w:val="19"/>
              </w:rPr>
              <w:t>clip</w:t>
            </w:r>
            <w:r w:rsidR="00486875" w:rsidRPr="0031175A">
              <w:rPr>
                <w:rFonts w:ascii="Arial" w:eastAsia="Arial Narrow" w:hAnsi="Arial" w:cs="Arial"/>
                <w:spacing w:val="-7"/>
                <w:w w:val="110"/>
                <w:sz w:val="19"/>
                <w:szCs w:val="19"/>
              </w:rPr>
              <w:t xml:space="preserve"> </w:t>
            </w:r>
            <w:r w:rsidR="00486875" w:rsidRPr="0031175A">
              <w:rPr>
                <w:rFonts w:ascii="Arial" w:eastAsia="Arial Narrow" w:hAnsi="Arial" w:cs="Arial"/>
                <w:w w:val="110"/>
                <w:sz w:val="19"/>
                <w:szCs w:val="19"/>
              </w:rPr>
              <w:t>can</w:t>
            </w:r>
            <w:r w:rsidR="00486875" w:rsidRPr="0031175A">
              <w:rPr>
                <w:rFonts w:ascii="Arial" w:eastAsia="Arial Narrow" w:hAnsi="Arial" w:cs="Arial"/>
                <w:spacing w:val="-6"/>
                <w:w w:val="110"/>
                <w:sz w:val="19"/>
                <w:szCs w:val="19"/>
              </w:rPr>
              <w:t xml:space="preserve"> </w:t>
            </w:r>
            <w:r w:rsidR="00486875" w:rsidRPr="0031175A">
              <w:rPr>
                <w:rFonts w:ascii="Arial" w:eastAsia="Arial Narrow" w:hAnsi="Arial" w:cs="Arial"/>
                <w:w w:val="110"/>
                <w:sz w:val="19"/>
                <w:szCs w:val="19"/>
              </w:rPr>
              <w:t>elicit</w:t>
            </w:r>
            <w:r w:rsidR="00486875" w:rsidRPr="0031175A">
              <w:rPr>
                <w:rFonts w:ascii="Arial" w:eastAsia="Arial Narrow" w:hAnsi="Arial" w:cs="Arial"/>
                <w:spacing w:val="-7"/>
                <w:w w:val="110"/>
                <w:sz w:val="19"/>
                <w:szCs w:val="19"/>
              </w:rPr>
              <w:t xml:space="preserve"> </w:t>
            </w:r>
            <w:r w:rsidR="00486875" w:rsidRPr="0031175A">
              <w:rPr>
                <w:rFonts w:ascii="Arial" w:eastAsia="Arial Narrow" w:hAnsi="Arial" w:cs="Arial"/>
                <w:w w:val="110"/>
                <w:sz w:val="19"/>
                <w:szCs w:val="19"/>
              </w:rPr>
              <w:t>discussion</w:t>
            </w:r>
            <w:r w:rsidR="00486875" w:rsidRPr="0031175A">
              <w:rPr>
                <w:rFonts w:ascii="Arial" w:eastAsia="Arial Narrow" w:hAnsi="Arial" w:cs="Arial"/>
                <w:spacing w:val="-7"/>
                <w:w w:val="110"/>
                <w:sz w:val="19"/>
                <w:szCs w:val="19"/>
              </w:rPr>
              <w:t xml:space="preserve"> </w:t>
            </w:r>
            <w:r w:rsidR="00486875" w:rsidRPr="0031175A">
              <w:rPr>
                <w:rFonts w:ascii="Arial" w:eastAsia="Arial Narrow" w:hAnsi="Arial" w:cs="Arial"/>
                <w:w w:val="110"/>
                <w:sz w:val="19"/>
                <w:szCs w:val="19"/>
              </w:rPr>
              <w:t>on</w:t>
            </w:r>
            <w:r w:rsidR="00486875" w:rsidRPr="0031175A">
              <w:rPr>
                <w:rFonts w:ascii="Arial" w:eastAsia="Arial Narrow" w:hAnsi="Arial" w:cs="Arial"/>
                <w:spacing w:val="-6"/>
                <w:w w:val="110"/>
                <w:sz w:val="19"/>
                <w:szCs w:val="19"/>
              </w:rPr>
              <w:t xml:space="preserve"> </w:t>
            </w:r>
            <w:r w:rsidR="00486875" w:rsidRPr="0031175A">
              <w:rPr>
                <w:rFonts w:ascii="Arial" w:eastAsia="Arial Narrow" w:hAnsi="Arial" w:cs="Arial"/>
                <w:w w:val="110"/>
                <w:sz w:val="19"/>
                <w:szCs w:val="19"/>
              </w:rPr>
              <w:t>measuring</w:t>
            </w:r>
            <w:r w:rsidR="00486875" w:rsidRPr="0031175A">
              <w:rPr>
                <w:rFonts w:ascii="Arial" w:eastAsia="Arial Narrow" w:hAnsi="Arial" w:cs="Arial"/>
                <w:spacing w:val="-7"/>
                <w:w w:val="110"/>
                <w:sz w:val="19"/>
                <w:szCs w:val="19"/>
              </w:rPr>
              <w:t xml:space="preserve"> </w:t>
            </w:r>
            <w:r w:rsidR="00486875" w:rsidRPr="0031175A">
              <w:rPr>
                <w:rFonts w:ascii="Arial" w:eastAsia="Arial Narrow" w:hAnsi="Arial" w:cs="Arial"/>
                <w:spacing w:val="-1"/>
                <w:w w:val="110"/>
                <w:sz w:val="19"/>
                <w:szCs w:val="19"/>
              </w:rPr>
              <w:t>personalit</w:t>
            </w:r>
            <w:r w:rsidR="00486875" w:rsidRPr="0031175A">
              <w:rPr>
                <w:rFonts w:ascii="Arial" w:eastAsia="Arial Narrow" w:hAnsi="Arial" w:cs="Arial"/>
                <w:spacing w:val="-2"/>
                <w:w w:val="110"/>
                <w:sz w:val="19"/>
                <w:szCs w:val="19"/>
              </w:rPr>
              <w:t>y.</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spacing w:val="-2"/>
                <w:w w:val="110"/>
                <w:sz w:val="19"/>
                <w:szCs w:val="19"/>
              </w:rPr>
              <w:t>C</w:t>
            </w:r>
            <w:r w:rsidRPr="0031175A">
              <w:rPr>
                <w:rFonts w:ascii="Arial" w:eastAsia="Arial Narrow" w:hAnsi="Arial" w:cs="Arial"/>
                <w:spacing w:val="-1"/>
                <w:w w:val="110"/>
                <w:sz w:val="19"/>
                <w:szCs w:val="19"/>
              </w:rPr>
              <w:t xml:space="preserve">omponent </w:t>
            </w:r>
            <w:r w:rsidRPr="0031175A">
              <w:rPr>
                <w:rFonts w:ascii="Arial" w:eastAsia="Arial Narrow" w:hAnsi="Arial" w:cs="Arial"/>
                <w:w w:val="110"/>
                <w:sz w:val="19"/>
                <w:szCs w:val="19"/>
              </w:rPr>
              <w:t>2</w:t>
            </w:r>
            <w:r w:rsidRPr="0031175A">
              <w:rPr>
                <w:rFonts w:ascii="Arial" w:eastAsia="Arial Narrow" w:hAnsi="Arial" w:cs="Arial"/>
                <w:spacing w:val="-1"/>
                <w:w w:val="110"/>
                <w:sz w:val="19"/>
                <w:szCs w:val="19"/>
              </w:rPr>
              <w:t xml:space="preserve"> r</w:t>
            </w:r>
            <w:r w:rsidRPr="0031175A">
              <w:rPr>
                <w:rFonts w:ascii="Arial" w:eastAsia="Arial Narrow" w:hAnsi="Arial" w:cs="Arial"/>
                <w:spacing w:val="-2"/>
                <w:w w:val="110"/>
                <w:sz w:val="19"/>
                <w:szCs w:val="19"/>
              </w:rPr>
              <w:t>e</w:t>
            </w:r>
            <w:r w:rsidRPr="0031175A">
              <w:rPr>
                <w:rFonts w:ascii="Arial" w:eastAsia="Arial Narrow" w:hAnsi="Arial" w:cs="Arial"/>
                <w:spacing w:val="-1"/>
                <w:w w:val="110"/>
                <w:sz w:val="19"/>
                <w:szCs w:val="19"/>
              </w:rPr>
              <w:t>vision</w:t>
            </w:r>
            <w:r w:rsidRPr="0031175A">
              <w:rPr>
                <w:rFonts w:ascii="Arial" w:eastAsia="Arial Narrow" w:hAnsi="Arial" w:cs="Arial"/>
                <w:w w:val="110"/>
                <w:sz w:val="19"/>
                <w:szCs w:val="19"/>
              </w:rPr>
              <w:t xml:space="preserve"> –</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 xml:space="preserve">students </w:t>
            </w:r>
            <w:r w:rsidRPr="0031175A">
              <w:rPr>
                <w:rFonts w:ascii="Arial" w:eastAsia="Arial Narrow" w:hAnsi="Arial" w:cs="Arial"/>
                <w:spacing w:val="-2"/>
                <w:w w:val="110"/>
                <w:sz w:val="19"/>
                <w:szCs w:val="19"/>
              </w:rPr>
              <w:t>are</w:t>
            </w:r>
            <w:r w:rsidRPr="0031175A">
              <w:rPr>
                <w:rFonts w:ascii="Arial" w:eastAsia="Arial Narrow" w:hAnsi="Arial" w:cs="Arial"/>
                <w:spacing w:val="-1"/>
                <w:w w:val="110"/>
                <w:sz w:val="19"/>
                <w:szCs w:val="19"/>
              </w:rPr>
              <w:t xml:space="preserve"> given</w:t>
            </w:r>
            <w:r w:rsidRPr="0031175A">
              <w:rPr>
                <w:rFonts w:ascii="Arial" w:eastAsia="Arial Narrow" w:hAnsi="Arial" w:cs="Arial"/>
                <w:w w:val="110"/>
                <w:sz w:val="19"/>
                <w:szCs w:val="19"/>
              </w:rPr>
              <w:t xml:space="preserve"> 2</w:t>
            </w:r>
            <w:r w:rsidRPr="0031175A">
              <w:rPr>
                <w:rFonts w:ascii="Arial" w:eastAsia="Arial Narrow" w:hAnsi="Arial" w:cs="Arial"/>
                <w:spacing w:val="-1"/>
                <w:w w:val="110"/>
                <w:sz w:val="19"/>
                <w:szCs w:val="19"/>
              </w:rPr>
              <w:t xml:space="preserve"> minut</w:t>
            </w:r>
            <w:r w:rsidRPr="0031175A">
              <w:rPr>
                <w:rFonts w:ascii="Arial" w:eastAsia="Arial Narrow" w:hAnsi="Arial" w:cs="Arial"/>
                <w:spacing w:val="-2"/>
                <w:w w:val="110"/>
                <w:sz w:val="19"/>
                <w:szCs w:val="19"/>
              </w:rPr>
              <w:t>es</w:t>
            </w:r>
            <w:r w:rsidRPr="0031175A">
              <w:rPr>
                <w:rFonts w:ascii="Arial" w:eastAsia="Arial Narrow" w:hAnsi="Arial" w:cs="Arial"/>
                <w:spacing w:val="-1"/>
                <w:w w:val="110"/>
                <w:sz w:val="19"/>
                <w:szCs w:val="19"/>
              </w:rPr>
              <w:t xml:space="preserve"> to</w:t>
            </w:r>
            <w:r w:rsidRPr="0031175A">
              <w:rPr>
                <w:rFonts w:ascii="Arial" w:eastAsia="Arial Narrow" w:hAnsi="Arial" w:cs="Arial"/>
                <w:w w:val="110"/>
                <w:sz w:val="19"/>
                <w:szCs w:val="19"/>
              </w:rPr>
              <w:t xml:space="preserve"> </w:t>
            </w:r>
            <w:proofErr w:type="gramStart"/>
            <w:r w:rsidRPr="0031175A">
              <w:rPr>
                <w:rFonts w:ascii="Arial" w:eastAsia="Arial Narrow" w:hAnsi="Arial" w:cs="Arial"/>
                <w:spacing w:val="-1"/>
                <w:w w:val="110"/>
                <w:sz w:val="19"/>
                <w:szCs w:val="19"/>
              </w:rPr>
              <w:t>r</w:t>
            </w:r>
            <w:r w:rsidRPr="0031175A">
              <w:rPr>
                <w:rFonts w:ascii="Arial" w:eastAsia="Arial Narrow" w:hAnsi="Arial" w:cs="Arial"/>
                <w:spacing w:val="-2"/>
                <w:w w:val="110"/>
                <w:sz w:val="19"/>
                <w:szCs w:val="19"/>
              </w:rPr>
              <w:t>ecall</w:t>
            </w:r>
            <w:r w:rsidRPr="0031175A">
              <w:rPr>
                <w:rFonts w:ascii="Arial" w:eastAsia="Arial Narrow" w:hAnsi="Arial" w:cs="Arial"/>
                <w:w w:val="107"/>
                <w:sz w:val="19"/>
                <w:szCs w:val="19"/>
              </w:rPr>
              <w:t xml:space="preserve"> </w:t>
            </w:r>
            <w:r w:rsidRPr="0031175A">
              <w:rPr>
                <w:rFonts w:ascii="Arial" w:eastAsia="Arial Narrow" w:hAnsi="Arial" w:cs="Arial"/>
                <w:spacing w:val="49"/>
                <w:w w:val="107"/>
                <w:sz w:val="19"/>
                <w:szCs w:val="19"/>
              </w:rPr>
              <w:t xml:space="preserve"> </w:t>
            </w:r>
            <w:r w:rsidRPr="0031175A">
              <w:rPr>
                <w:rFonts w:ascii="Arial" w:eastAsia="Arial Narrow" w:hAnsi="Arial" w:cs="Arial"/>
                <w:w w:val="110"/>
                <w:sz w:val="19"/>
                <w:szCs w:val="19"/>
              </w:rPr>
              <w:t>as</w:t>
            </w:r>
            <w:proofErr w:type="gramEnd"/>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much</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2"/>
                <w:w w:val="110"/>
                <w:sz w:val="19"/>
                <w:szCs w:val="19"/>
              </w:rPr>
              <w:t xml:space="preserve"> psy</w:t>
            </w:r>
            <w:r w:rsidRPr="0031175A">
              <w:rPr>
                <w:rFonts w:ascii="Arial" w:eastAsia="Arial Narrow" w:hAnsi="Arial" w:cs="Arial"/>
                <w:spacing w:val="-1"/>
                <w:w w:val="110"/>
                <w:sz w:val="19"/>
                <w:szCs w:val="19"/>
              </w:rPr>
              <w:t>chodynamic</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perspectiv</w:t>
            </w:r>
            <w:r w:rsidRPr="0031175A">
              <w:rPr>
                <w:rFonts w:ascii="Arial" w:eastAsia="Arial Narrow" w:hAnsi="Arial" w:cs="Arial"/>
                <w:spacing w:val="-2"/>
                <w:w w:val="110"/>
                <w:sz w:val="19"/>
                <w:szCs w:val="19"/>
              </w:rPr>
              <w:t xml:space="preserve">e </w:t>
            </w:r>
            <w:r w:rsidRPr="0031175A">
              <w:rPr>
                <w:rFonts w:ascii="Arial" w:eastAsia="Arial Narrow" w:hAnsi="Arial" w:cs="Arial"/>
                <w:w w:val="110"/>
                <w:sz w:val="19"/>
                <w:szCs w:val="19"/>
              </w:rPr>
              <w:t>as</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possible</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then</w:t>
            </w:r>
            <w:r w:rsidRPr="0031175A">
              <w:rPr>
                <w:rFonts w:ascii="Arial" w:eastAsia="Arial Narrow" w:hAnsi="Arial" w:cs="Arial"/>
                <w:spacing w:val="43"/>
                <w:w w:val="116"/>
                <w:sz w:val="19"/>
                <w:szCs w:val="19"/>
              </w:rPr>
              <w:t xml:space="preserve"> </w:t>
            </w:r>
            <w:r w:rsidRPr="0031175A">
              <w:rPr>
                <w:rFonts w:ascii="Arial" w:eastAsia="Arial Narrow" w:hAnsi="Arial" w:cs="Arial"/>
                <w:spacing w:val="-1"/>
                <w:w w:val="110"/>
                <w:sz w:val="19"/>
                <w:szCs w:val="19"/>
              </w:rPr>
              <w:t>feedback</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2"/>
                <w:w w:val="110"/>
                <w:sz w:val="19"/>
                <w:szCs w:val="19"/>
              </w:rPr>
              <w:t xml:space="preserve"> </w:t>
            </w:r>
            <w:r w:rsidRPr="0031175A">
              <w:rPr>
                <w:rFonts w:ascii="Arial" w:eastAsia="Arial Narrow" w:hAnsi="Arial" w:cs="Arial"/>
                <w:spacing w:val="-1"/>
                <w:w w:val="110"/>
                <w:sz w:val="19"/>
                <w:szCs w:val="19"/>
              </w:rPr>
              <w:t>r</w:t>
            </w:r>
            <w:r w:rsidRPr="0031175A">
              <w:rPr>
                <w:rFonts w:ascii="Arial" w:eastAsia="Arial Narrow" w:hAnsi="Arial" w:cs="Arial"/>
                <w:spacing w:val="-2"/>
                <w:w w:val="110"/>
                <w:sz w:val="19"/>
                <w:szCs w:val="19"/>
              </w:rPr>
              <w:t>est</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3"/>
                <w:w w:val="110"/>
                <w:sz w:val="19"/>
                <w:szCs w:val="19"/>
              </w:rPr>
              <w:t xml:space="preserve"> </w:t>
            </w:r>
            <w:r w:rsidRPr="0031175A">
              <w:rPr>
                <w:rFonts w:ascii="Arial" w:eastAsia="Arial Narrow" w:hAnsi="Arial" w:cs="Arial"/>
                <w:spacing w:val="-2"/>
                <w:w w:val="110"/>
                <w:sz w:val="19"/>
                <w:szCs w:val="19"/>
              </w:rPr>
              <w:t>class.</w:t>
            </w:r>
            <w:r w:rsidRPr="0031175A">
              <w:rPr>
                <w:rFonts w:ascii="Arial" w:eastAsia="Arial Narrow" w:hAnsi="Arial" w:cs="Arial"/>
                <w:spacing w:val="-11"/>
                <w:w w:val="110"/>
                <w:sz w:val="19"/>
                <w:szCs w:val="19"/>
              </w:rPr>
              <w:t xml:space="preserve"> </w:t>
            </w:r>
            <w:r w:rsidRPr="0031175A">
              <w:rPr>
                <w:rFonts w:ascii="Arial" w:eastAsia="Arial Narrow" w:hAnsi="Arial" w:cs="Arial"/>
                <w:spacing w:val="-2"/>
                <w:w w:val="110"/>
                <w:sz w:val="19"/>
                <w:szCs w:val="19"/>
              </w:rPr>
              <w:t>This</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should</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then</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be</w:t>
            </w:r>
            <w:r w:rsidRPr="0031175A">
              <w:rPr>
                <w:rFonts w:ascii="Arial" w:eastAsia="Arial Narrow" w:hAnsi="Arial" w:cs="Arial"/>
                <w:spacing w:val="-2"/>
                <w:w w:val="110"/>
                <w:sz w:val="19"/>
                <w:szCs w:val="19"/>
              </w:rPr>
              <w:t xml:space="preserve"> </w:t>
            </w:r>
            <w:r w:rsidRPr="0031175A">
              <w:rPr>
                <w:rFonts w:ascii="Arial" w:eastAsia="Arial Narrow" w:hAnsi="Arial" w:cs="Arial"/>
                <w:spacing w:val="-1"/>
                <w:w w:val="110"/>
                <w:sz w:val="19"/>
                <w:szCs w:val="19"/>
              </w:rPr>
              <w:t>followed</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b</w:t>
            </w:r>
            <w:r w:rsidRPr="0031175A">
              <w:rPr>
                <w:rFonts w:ascii="Arial" w:eastAsia="Arial Narrow" w:hAnsi="Arial" w:cs="Arial"/>
                <w:spacing w:val="-2"/>
                <w:w w:val="110"/>
                <w:sz w:val="19"/>
                <w:szCs w:val="19"/>
              </w:rPr>
              <w:t>y</w:t>
            </w:r>
            <w:r w:rsidRPr="0031175A">
              <w:rPr>
                <w:rFonts w:ascii="Arial" w:eastAsia="Arial Narrow" w:hAnsi="Arial" w:cs="Arial"/>
                <w:spacing w:val="35"/>
                <w:w w:val="107"/>
                <w:sz w:val="19"/>
                <w:szCs w:val="19"/>
              </w:rPr>
              <w:t xml:space="preserve"> </w:t>
            </w:r>
            <w:r w:rsidRPr="0031175A">
              <w:rPr>
                <w:rFonts w:ascii="Arial" w:eastAsia="Arial Narrow" w:hAnsi="Arial" w:cs="Arial"/>
                <w:w w:val="110"/>
                <w:sz w:val="19"/>
                <w:szCs w:val="19"/>
              </w:rPr>
              <w:t>discussion</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1"/>
                <w:w w:val="110"/>
                <w:sz w:val="19"/>
                <w:szCs w:val="19"/>
              </w:rPr>
              <w:t xml:space="preserve"> </w:t>
            </w:r>
            <w:r w:rsidRPr="0031175A">
              <w:rPr>
                <w:rFonts w:ascii="Arial" w:eastAsia="Arial Narrow" w:hAnsi="Arial" w:cs="Arial"/>
                <w:spacing w:val="-2"/>
                <w:w w:val="110"/>
                <w:sz w:val="19"/>
                <w:szCs w:val="19"/>
              </w:rPr>
              <w:t>psy</w:t>
            </w:r>
            <w:r w:rsidRPr="0031175A">
              <w:rPr>
                <w:rFonts w:ascii="Arial" w:eastAsia="Arial Narrow" w:hAnsi="Arial" w:cs="Arial"/>
                <w:spacing w:val="-1"/>
                <w:w w:val="110"/>
                <w:sz w:val="19"/>
                <w:szCs w:val="19"/>
              </w:rPr>
              <w:t xml:space="preserve">che </w:t>
            </w:r>
            <w:r w:rsidRPr="0031175A">
              <w:rPr>
                <w:rFonts w:ascii="Arial" w:eastAsia="Arial Narrow" w:hAnsi="Arial" w:cs="Arial"/>
                <w:w w:val="110"/>
                <w:sz w:val="19"/>
                <w:szCs w:val="19"/>
              </w:rPr>
              <w:t>and</w:t>
            </w:r>
            <w:r w:rsidRPr="0031175A">
              <w:rPr>
                <w:rFonts w:ascii="Arial" w:eastAsia="Arial Narrow" w:hAnsi="Arial" w:cs="Arial"/>
                <w:spacing w:val="-1"/>
                <w:w w:val="110"/>
                <w:sz w:val="19"/>
                <w:szCs w:val="19"/>
              </w:rPr>
              <w:t xml:space="preserve"> </w:t>
            </w:r>
            <w:proofErr w:type="spellStart"/>
            <w:r w:rsidRPr="0031175A">
              <w:rPr>
                <w:rFonts w:ascii="Arial" w:eastAsia="Arial Narrow" w:hAnsi="Arial" w:cs="Arial"/>
                <w:spacing w:val="-1"/>
                <w:w w:val="110"/>
                <w:sz w:val="19"/>
                <w:szCs w:val="19"/>
              </w:rPr>
              <w:t>defence</w:t>
            </w:r>
            <w:proofErr w:type="spellEnd"/>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mechanism</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1"/>
                <w:w w:val="110"/>
                <w:sz w:val="19"/>
                <w:szCs w:val="19"/>
              </w:rPr>
              <w:t xml:space="preserve"> how </w:t>
            </w:r>
            <w:r w:rsidRPr="0031175A">
              <w:rPr>
                <w:rFonts w:ascii="Arial" w:eastAsia="Arial Narrow" w:hAnsi="Arial" w:cs="Arial"/>
                <w:w w:val="110"/>
                <w:sz w:val="19"/>
                <w:szCs w:val="19"/>
              </w:rPr>
              <w:t>they</w:t>
            </w:r>
            <w:r w:rsidRPr="0031175A">
              <w:rPr>
                <w:rFonts w:ascii="Arial" w:eastAsia="Arial Narrow" w:hAnsi="Arial" w:cs="Arial"/>
                <w:spacing w:val="21"/>
                <w:w w:val="107"/>
                <w:sz w:val="19"/>
                <w:szCs w:val="19"/>
              </w:rPr>
              <w:t xml:space="preserve"> </w:t>
            </w:r>
            <w:r w:rsidRPr="0031175A">
              <w:rPr>
                <w:rFonts w:ascii="Arial" w:eastAsia="Arial Narrow" w:hAnsi="Arial" w:cs="Arial"/>
                <w:spacing w:val="-1"/>
                <w:w w:val="110"/>
                <w:sz w:val="19"/>
                <w:szCs w:val="19"/>
              </w:rPr>
              <w:t>relat</w:t>
            </w:r>
            <w:r w:rsidRPr="0031175A">
              <w:rPr>
                <w:rFonts w:ascii="Arial" w:eastAsia="Arial Narrow" w:hAnsi="Arial" w:cs="Arial"/>
                <w:spacing w:val="-2"/>
                <w:w w:val="110"/>
                <w:sz w:val="19"/>
                <w:szCs w:val="19"/>
              </w:rPr>
              <w:t>e</w:t>
            </w:r>
            <w:r w:rsidRPr="0031175A">
              <w:rPr>
                <w:rFonts w:ascii="Arial" w:eastAsia="Arial Narrow" w:hAnsi="Arial" w:cs="Arial"/>
                <w:spacing w:val="-9"/>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sport.</w:t>
            </w:r>
            <w:r w:rsidRPr="0031175A">
              <w:rPr>
                <w:rFonts w:ascii="Arial" w:eastAsia="Arial Narrow" w:hAnsi="Arial" w:cs="Arial"/>
                <w:spacing w:val="-8"/>
                <w:w w:val="110"/>
                <w:sz w:val="19"/>
                <w:szCs w:val="19"/>
              </w:rPr>
              <w:t xml:space="preserve"> </w:t>
            </w:r>
            <w:r w:rsidRPr="0031175A">
              <w:rPr>
                <w:rFonts w:ascii="Arial" w:eastAsia="Arial Narrow" w:hAnsi="Arial" w:cs="Arial"/>
                <w:spacing w:val="-2"/>
                <w:w w:val="110"/>
                <w:sz w:val="19"/>
                <w:szCs w:val="19"/>
              </w:rPr>
              <w:t>R</w:t>
            </w:r>
            <w:r w:rsidRPr="0031175A">
              <w:rPr>
                <w:rFonts w:ascii="Arial" w:eastAsia="Arial Narrow" w:hAnsi="Arial" w:cs="Arial"/>
                <w:spacing w:val="-1"/>
                <w:w w:val="110"/>
                <w:sz w:val="19"/>
                <w:szCs w:val="19"/>
              </w:rPr>
              <w:t>ef</w:t>
            </w:r>
            <w:r w:rsidRPr="0031175A">
              <w:rPr>
                <w:rFonts w:ascii="Arial" w:eastAsia="Arial Narrow" w:hAnsi="Arial" w:cs="Arial"/>
                <w:spacing w:val="-2"/>
                <w:w w:val="110"/>
                <w:sz w:val="19"/>
                <w:szCs w:val="19"/>
              </w:rPr>
              <w:t>er</w:t>
            </w:r>
            <w:r w:rsidRPr="0031175A">
              <w:rPr>
                <w:rFonts w:ascii="Arial" w:eastAsia="Arial Narrow" w:hAnsi="Arial" w:cs="Arial"/>
                <w:spacing w:val="-1"/>
                <w:w w:val="110"/>
                <w:sz w:val="19"/>
                <w:szCs w:val="19"/>
              </w:rPr>
              <w:t>ence</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should</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be</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made</w:t>
            </w:r>
            <w:r w:rsidRPr="0031175A">
              <w:rPr>
                <w:rFonts w:ascii="Arial" w:eastAsia="Arial Narrow" w:hAnsi="Arial" w:cs="Arial"/>
                <w:spacing w:val="-9"/>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8"/>
                <w:w w:val="110"/>
                <w:sz w:val="19"/>
                <w:szCs w:val="19"/>
              </w:rPr>
              <w:t xml:space="preserve"> </w:t>
            </w:r>
            <w:r w:rsidRPr="0031175A">
              <w:rPr>
                <w:rFonts w:ascii="Arial" w:eastAsia="Arial Narrow" w:hAnsi="Arial" w:cs="Arial"/>
                <w:spacing w:val="-2"/>
                <w:w w:val="110"/>
                <w:sz w:val="19"/>
                <w:szCs w:val="19"/>
              </w:rPr>
              <w:t>catharsis,</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ID</w:t>
            </w:r>
            <w:r w:rsidRPr="0031175A">
              <w:rPr>
                <w:rFonts w:ascii="Arial" w:eastAsia="Arial Narrow" w:hAnsi="Arial" w:cs="Arial"/>
                <w:spacing w:val="37"/>
                <w:w w:val="104"/>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6"/>
                <w:w w:val="110"/>
                <w:sz w:val="19"/>
                <w:szCs w:val="19"/>
              </w:rPr>
              <w:t xml:space="preserve"> </w:t>
            </w:r>
            <w:proofErr w:type="spellStart"/>
            <w:r w:rsidRPr="0031175A">
              <w:rPr>
                <w:rFonts w:ascii="Arial" w:eastAsia="Arial Narrow" w:hAnsi="Arial" w:cs="Arial"/>
                <w:spacing w:val="-1"/>
                <w:w w:val="110"/>
                <w:sz w:val="19"/>
                <w:szCs w:val="19"/>
              </w:rPr>
              <w:t>defence</w:t>
            </w:r>
            <w:proofErr w:type="spellEnd"/>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mechanisms</w:t>
            </w:r>
            <w:r w:rsidRPr="0031175A">
              <w:rPr>
                <w:rFonts w:ascii="Arial" w:eastAsia="Arial Narrow" w:hAnsi="Arial" w:cs="Arial"/>
                <w:spacing w:val="-5"/>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explain</w:t>
            </w:r>
            <w:r w:rsidRPr="0031175A">
              <w:rPr>
                <w:rFonts w:ascii="Arial" w:eastAsia="Arial Narrow" w:hAnsi="Arial" w:cs="Arial"/>
                <w:spacing w:val="-6"/>
                <w:w w:val="110"/>
                <w:sz w:val="19"/>
                <w:szCs w:val="19"/>
              </w:rPr>
              <w:t xml:space="preserve"> </w:t>
            </w:r>
            <w:r w:rsidRPr="0031175A">
              <w:rPr>
                <w:rFonts w:ascii="Arial" w:eastAsia="Arial Narrow" w:hAnsi="Arial" w:cs="Arial"/>
                <w:spacing w:val="-1"/>
                <w:w w:val="110"/>
                <w:sz w:val="19"/>
                <w:szCs w:val="19"/>
              </w:rPr>
              <w:t>aggr</w:t>
            </w:r>
            <w:r w:rsidRPr="0031175A">
              <w:rPr>
                <w:rFonts w:ascii="Arial" w:eastAsia="Arial Narrow" w:hAnsi="Arial" w:cs="Arial"/>
                <w:spacing w:val="-2"/>
                <w:w w:val="110"/>
                <w:sz w:val="19"/>
                <w:szCs w:val="19"/>
              </w:rPr>
              <w:t>ession</w:t>
            </w:r>
            <w:r w:rsidRPr="0031175A">
              <w:rPr>
                <w:rFonts w:ascii="Arial" w:eastAsia="Arial Narrow" w:hAnsi="Arial" w:cs="Arial"/>
                <w:spacing w:val="-5"/>
                <w:w w:val="110"/>
                <w:sz w:val="19"/>
                <w:szCs w:val="19"/>
              </w:rPr>
              <w:t xml:space="preserve"> </w:t>
            </w:r>
            <w:r w:rsidRPr="0031175A">
              <w:rPr>
                <w:rFonts w:ascii="Arial" w:eastAsia="Arial Narrow" w:hAnsi="Arial" w:cs="Arial"/>
                <w:w w:val="110"/>
                <w:sz w:val="19"/>
                <w:szCs w:val="19"/>
              </w:rPr>
              <w:t>in</w:t>
            </w:r>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sport.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proofErr w:type="spellStart"/>
            <w:r w:rsidRPr="0031175A">
              <w:rPr>
                <w:rFonts w:ascii="Arial" w:eastAsia="Arial Narrow" w:hAnsi="Arial" w:cs="Arial"/>
                <w:spacing w:val="-2"/>
                <w:w w:val="110"/>
                <w:sz w:val="19"/>
                <w:szCs w:val="19"/>
              </w:rPr>
              <w:t>Eysenck</w:t>
            </w:r>
            <w:proofErr w:type="spellEnd"/>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w:t>
            </w:r>
            <w:r w:rsidRPr="0031175A">
              <w:rPr>
                <w:rFonts w:ascii="Arial" w:eastAsia="Arial Narrow" w:hAnsi="Arial" w:cs="Arial"/>
                <w:spacing w:val="-15"/>
                <w:w w:val="110"/>
                <w:sz w:val="19"/>
                <w:szCs w:val="19"/>
              </w:rPr>
              <w:t xml:space="preserve"> </w:t>
            </w:r>
            <w:r w:rsidRPr="0031175A">
              <w:rPr>
                <w:rFonts w:ascii="Arial" w:eastAsia="Arial Narrow" w:hAnsi="Arial" w:cs="Arial"/>
                <w:spacing w:val="-3"/>
                <w:w w:val="110"/>
                <w:sz w:val="19"/>
                <w:szCs w:val="19"/>
              </w:rPr>
              <w:t>T</w:t>
            </w:r>
            <w:r w:rsidRPr="0031175A">
              <w:rPr>
                <w:rFonts w:ascii="Arial" w:eastAsia="Arial Narrow" w:hAnsi="Arial" w:cs="Arial"/>
                <w:spacing w:val="-2"/>
                <w:w w:val="110"/>
                <w:sz w:val="19"/>
                <w:szCs w:val="19"/>
              </w:rPr>
              <w:t>rait</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theory</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9"/>
                <w:w w:val="110"/>
                <w:sz w:val="19"/>
                <w:szCs w:val="19"/>
              </w:rPr>
              <w:t xml:space="preserve"> </w:t>
            </w:r>
            <w:r w:rsidRPr="0031175A">
              <w:rPr>
                <w:rFonts w:ascii="Arial" w:eastAsia="Arial Narrow" w:hAnsi="Arial" w:cs="Arial"/>
                <w:w w:val="110"/>
                <w:sz w:val="19"/>
                <w:szCs w:val="19"/>
              </w:rPr>
              <w:t>PEN</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theory</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w:t>
            </w:r>
            <w:r w:rsidRPr="0031175A">
              <w:rPr>
                <w:rFonts w:ascii="Arial" w:eastAsia="Arial Narrow" w:hAnsi="Arial" w:cs="Arial"/>
                <w:spacing w:val="-8"/>
                <w:w w:val="110"/>
                <w:sz w:val="19"/>
                <w:szCs w:val="19"/>
              </w:rPr>
              <w:t xml:space="preserve"> </w:t>
            </w:r>
            <w:r w:rsidRPr="0031175A">
              <w:rPr>
                <w:rFonts w:ascii="Arial" w:eastAsia="Arial Narrow" w:hAnsi="Arial" w:cs="Arial"/>
                <w:spacing w:val="-1"/>
                <w:w w:val="110"/>
                <w:sz w:val="19"/>
                <w:szCs w:val="19"/>
              </w:rPr>
              <w:t>lectur</w:t>
            </w:r>
            <w:r w:rsidRPr="0031175A">
              <w:rPr>
                <w:rFonts w:ascii="Arial" w:eastAsia="Arial Narrow" w:hAnsi="Arial" w:cs="Arial"/>
                <w:spacing w:val="-2"/>
                <w:w w:val="110"/>
                <w:sz w:val="19"/>
                <w:szCs w:val="19"/>
              </w:rPr>
              <w:t>e</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with</w:t>
            </w:r>
            <w:r w:rsidRPr="0031175A">
              <w:rPr>
                <w:rFonts w:ascii="Arial" w:eastAsia="Arial Narrow" w:hAnsi="Arial" w:cs="Arial"/>
                <w:spacing w:val="-8"/>
                <w:w w:val="110"/>
                <w:sz w:val="19"/>
                <w:szCs w:val="19"/>
              </w:rPr>
              <w:t xml:space="preserve"> </w:t>
            </w:r>
            <w:r w:rsidRPr="0031175A">
              <w:rPr>
                <w:rFonts w:ascii="Arial" w:eastAsia="Arial Narrow" w:hAnsi="Arial" w:cs="Arial"/>
                <w:spacing w:val="-1"/>
                <w:w w:val="110"/>
                <w:sz w:val="19"/>
                <w:szCs w:val="19"/>
              </w:rPr>
              <w:t>focus</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on</w:t>
            </w:r>
            <w:r w:rsidRPr="0031175A">
              <w:rPr>
                <w:rFonts w:ascii="Arial" w:eastAsia="Arial Narrow" w:hAnsi="Arial" w:cs="Arial"/>
                <w:spacing w:val="53"/>
                <w:w w:val="117"/>
                <w:sz w:val="19"/>
                <w:szCs w:val="19"/>
              </w:rPr>
              <w:t xml:space="preserve"> </w:t>
            </w:r>
            <w:r w:rsidRPr="0031175A">
              <w:rPr>
                <w:rFonts w:ascii="Arial" w:eastAsia="Arial Narrow" w:hAnsi="Arial" w:cs="Arial"/>
                <w:spacing w:val="-2"/>
                <w:w w:val="110"/>
                <w:sz w:val="19"/>
                <w:szCs w:val="19"/>
              </w:rPr>
              <w:t>psy</w:t>
            </w:r>
            <w:r w:rsidRPr="0031175A">
              <w:rPr>
                <w:rFonts w:ascii="Arial" w:eastAsia="Arial Narrow" w:hAnsi="Arial" w:cs="Arial"/>
                <w:spacing w:val="-1"/>
                <w:w w:val="110"/>
                <w:sz w:val="19"/>
                <w:szCs w:val="19"/>
              </w:rPr>
              <w:t>choticism,</w:t>
            </w:r>
            <w:r w:rsidRPr="0031175A">
              <w:rPr>
                <w:rFonts w:ascii="Arial" w:eastAsia="Arial Narrow" w:hAnsi="Arial" w:cs="Arial"/>
                <w:spacing w:val="-2"/>
                <w:w w:val="110"/>
                <w:sz w:val="19"/>
                <w:szCs w:val="19"/>
              </w:rPr>
              <w:t xml:space="preserve"> ex</w:t>
            </w:r>
            <w:r w:rsidRPr="0031175A">
              <w:rPr>
                <w:rFonts w:ascii="Arial" w:eastAsia="Arial Narrow" w:hAnsi="Arial" w:cs="Arial"/>
                <w:spacing w:val="-1"/>
                <w:w w:val="110"/>
                <w:sz w:val="19"/>
                <w:szCs w:val="19"/>
              </w:rPr>
              <w:t>troversion</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1"/>
                <w:w w:val="110"/>
                <w:sz w:val="19"/>
                <w:szCs w:val="19"/>
              </w:rPr>
              <w:t xml:space="preserve"> neuroticism.</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Students</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then</w:t>
            </w:r>
            <w:r w:rsidRPr="0031175A">
              <w:rPr>
                <w:rFonts w:ascii="Arial" w:eastAsia="Arial Narrow" w:hAnsi="Arial" w:cs="Arial"/>
                <w:spacing w:val="61"/>
                <w:w w:val="116"/>
                <w:sz w:val="19"/>
                <w:szCs w:val="19"/>
              </w:rPr>
              <w:t xml:space="preserve"> </w:t>
            </w:r>
            <w:r w:rsidRPr="0031175A">
              <w:rPr>
                <w:rFonts w:ascii="Arial" w:eastAsia="Arial Narrow" w:hAnsi="Arial" w:cs="Arial"/>
                <w:spacing w:val="-1"/>
                <w:w w:val="110"/>
                <w:sz w:val="19"/>
                <w:szCs w:val="19"/>
              </w:rPr>
              <w:t>r</w:t>
            </w:r>
            <w:r w:rsidRPr="0031175A">
              <w:rPr>
                <w:rFonts w:ascii="Arial" w:eastAsia="Arial Narrow" w:hAnsi="Arial" w:cs="Arial"/>
                <w:spacing w:val="-2"/>
                <w:w w:val="110"/>
                <w:sz w:val="19"/>
                <w:szCs w:val="19"/>
              </w:rPr>
              <w:t>esear</w:t>
            </w:r>
            <w:r w:rsidRPr="0031175A">
              <w:rPr>
                <w:rFonts w:ascii="Arial" w:eastAsia="Arial Narrow" w:hAnsi="Arial" w:cs="Arial"/>
                <w:spacing w:val="-1"/>
                <w:w w:val="110"/>
                <w:sz w:val="19"/>
                <w:szCs w:val="19"/>
              </w:rPr>
              <w:t>ch</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on</w:t>
            </w:r>
            <w:r w:rsidRPr="0031175A">
              <w:rPr>
                <w:rFonts w:ascii="Arial" w:eastAsia="Arial Narrow" w:hAnsi="Arial" w:cs="Arial"/>
                <w:spacing w:val="-7"/>
                <w:w w:val="110"/>
                <w:sz w:val="19"/>
                <w:szCs w:val="19"/>
              </w:rPr>
              <w:t xml:space="preserve"> </w:t>
            </w:r>
            <w:r w:rsidRPr="0031175A">
              <w:rPr>
                <w:rFonts w:ascii="Arial" w:eastAsia="Arial Narrow" w:hAnsi="Arial" w:cs="Arial"/>
                <w:spacing w:val="-1"/>
                <w:w w:val="110"/>
                <w:sz w:val="19"/>
                <w:szCs w:val="19"/>
              </w:rPr>
              <w:t>how</w:t>
            </w:r>
            <w:r w:rsidRPr="0031175A">
              <w:rPr>
                <w:rFonts w:ascii="Arial" w:eastAsia="Arial Narrow" w:hAnsi="Arial" w:cs="Arial"/>
                <w:spacing w:val="-7"/>
                <w:w w:val="110"/>
                <w:sz w:val="19"/>
                <w:szCs w:val="19"/>
              </w:rPr>
              <w:t xml:space="preserve"> </w:t>
            </w:r>
            <w:r w:rsidRPr="0031175A">
              <w:rPr>
                <w:rFonts w:ascii="Arial" w:eastAsia="Arial Narrow" w:hAnsi="Arial" w:cs="Arial"/>
                <w:w w:val="110"/>
                <w:sz w:val="19"/>
                <w:szCs w:val="19"/>
              </w:rPr>
              <w:t>these</w:t>
            </w:r>
            <w:r w:rsidRPr="0031175A">
              <w:rPr>
                <w:rFonts w:ascii="Arial" w:eastAsia="Arial Narrow" w:hAnsi="Arial" w:cs="Arial"/>
                <w:spacing w:val="-7"/>
                <w:w w:val="110"/>
                <w:sz w:val="19"/>
                <w:szCs w:val="19"/>
              </w:rPr>
              <w:t xml:space="preserve"> </w:t>
            </w:r>
            <w:r w:rsidRPr="0031175A">
              <w:rPr>
                <w:rFonts w:ascii="Arial" w:eastAsia="Arial Narrow" w:hAnsi="Arial" w:cs="Arial"/>
                <w:w w:val="110"/>
                <w:sz w:val="19"/>
                <w:szCs w:val="19"/>
              </w:rPr>
              <w:t>characteristics</w:t>
            </w:r>
            <w:r w:rsidRPr="0031175A">
              <w:rPr>
                <w:rFonts w:ascii="Arial" w:eastAsia="Arial Narrow" w:hAnsi="Arial" w:cs="Arial"/>
                <w:spacing w:val="-7"/>
                <w:w w:val="110"/>
                <w:sz w:val="19"/>
                <w:szCs w:val="19"/>
              </w:rPr>
              <w:t xml:space="preserve"> </w:t>
            </w:r>
            <w:r w:rsidRPr="0031175A">
              <w:rPr>
                <w:rFonts w:ascii="Arial" w:eastAsia="Arial Narrow" w:hAnsi="Arial" w:cs="Arial"/>
                <w:w w:val="110"/>
                <w:sz w:val="19"/>
                <w:szCs w:val="19"/>
              </w:rPr>
              <w:t>apply</w:t>
            </w:r>
            <w:r w:rsidRPr="0031175A">
              <w:rPr>
                <w:rFonts w:ascii="Arial" w:eastAsia="Arial Narrow" w:hAnsi="Arial" w:cs="Arial"/>
                <w:spacing w:val="-7"/>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7"/>
                <w:w w:val="110"/>
                <w:sz w:val="19"/>
                <w:szCs w:val="19"/>
              </w:rPr>
              <w:t xml:space="preserve"> </w:t>
            </w:r>
            <w:r w:rsidRPr="0031175A">
              <w:rPr>
                <w:rFonts w:ascii="Arial" w:eastAsia="Arial Narrow" w:hAnsi="Arial" w:cs="Arial"/>
                <w:w w:val="110"/>
                <w:sz w:val="19"/>
                <w:szCs w:val="19"/>
              </w:rPr>
              <w:t>sport.</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10"/>
                <w:sz w:val="19"/>
                <w:szCs w:val="19"/>
              </w:rPr>
              <w:t>Apply</w:t>
            </w:r>
            <w:r w:rsidRPr="0031175A">
              <w:rPr>
                <w:rFonts w:ascii="Arial" w:eastAsia="Arial Narrow" w:hAnsi="Arial" w:cs="Arial"/>
                <w:spacing w:val="-6"/>
                <w:w w:val="110"/>
                <w:sz w:val="19"/>
                <w:szCs w:val="19"/>
              </w:rPr>
              <w:t xml:space="preserve"> </w:t>
            </w:r>
            <w:r w:rsidRPr="0031175A">
              <w:rPr>
                <w:rFonts w:ascii="Arial" w:eastAsia="Arial Narrow" w:hAnsi="Arial" w:cs="Arial"/>
                <w:spacing w:val="-1"/>
                <w:w w:val="110"/>
                <w:sz w:val="19"/>
                <w:szCs w:val="19"/>
              </w:rPr>
              <w:t>debat</w:t>
            </w:r>
            <w:r w:rsidRPr="0031175A">
              <w:rPr>
                <w:rFonts w:ascii="Arial" w:eastAsia="Arial Narrow" w:hAnsi="Arial" w:cs="Arial"/>
                <w:spacing w:val="-2"/>
                <w:w w:val="110"/>
                <w:sz w:val="19"/>
                <w:szCs w:val="19"/>
              </w:rPr>
              <w:t>es</w:t>
            </w:r>
            <w:r w:rsidRPr="0031175A">
              <w:rPr>
                <w:rFonts w:ascii="Arial" w:eastAsia="Arial Narrow" w:hAnsi="Arial" w:cs="Arial"/>
                <w:spacing w:val="-5"/>
                <w:w w:val="110"/>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6"/>
                <w:w w:val="110"/>
                <w:sz w:val="19"/>
                <w:szCs w:val="19"/>
              </w:rPr>
              <w:t xml:space="preserve"> </w:t>
            </w:r>
            <w:r w:rsidRPr="0031175A">
              <w:rPr>
                <w:rFonts w:ascii="Arial" w:eastAsia="Arial Narrow" w:hAnsi="Arial" w:cs="Arial"/>
                <w:spacing w:val="-1"/>
                <w:w w:val="110"/>
                <w:sz w:val="19"/>
                <w:szCs w:val="19"/>
              </w:rPr>
              <w:t>role</w:t>
            </w:r>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5"/>
                <w:w w:val="110"/>
                <w:sz w:val="19"/>
                <w:szCs w:val="19"/>
              </w:rPr>
              <w:t xml:space="preserve"> </w:t>
            </w:r>
            <w:r w:rsidRPr="0031175A">
              <w:rPr>
                <w:rFonts w:ascii="Arial" w:eastAsia="Arial Narrow" w:hAnsi="Arial" w:cs="Arial"/>
                <w:w w:val="110"/>
                <w:sz w:val="19"/>
                <w:szCs w:val="19"/>
              </w:rPr>
              <w:t>personality</w:t>
            </w:r>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5"/>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6"/>
                <w:w w:val="110"/>
                <w:sz w:val="19"/>
                <w:szCs w:val="19"/>
              </w:rPr>
              <w:t xml:space="preserve"> </w:t>
            </w:r>
            <w:proofErr w:type="spellStart"/>
            <w:r w:rsidRPr="0031175A">
              <w:rPr>
                <w:rFonts w:ascii="Arial" w:eastAsia="Arial Narrow" w:hAnsi="Arial" w:cs="Arial"/>
                <w:spacing w:val="-2"/>
                <w:w w:val="110"/>
                <w:sz w:val="19"/>
                <w:szCs w:val="19"/>
              </w:rPr>
              <w:t>C</w:t>
            </w:r>
            <w:r w:rsidRPr="0031175A">
              <w:rPr>
                <w:rFonts w:ascii="Arial" w:eastAsia="Arial Narrow" w:hAnsi="Arial" w:cs="Arial"/>
                <w:spacing w:val="-1"/>
                <w:w w:val="110"/>
                <w:sz w:val="19"/>
                <w:szCs w:val="19"/>
              </w:rPr>
              <w:t>attell</w:t>
            </w:r>
            <w:proofErr w:type="spellEnd"/>
            <w:r w:rsidRPr="0031175A">
              <w:rPr>
                <w:rFonts w:ascii="Arial" w:eastAsia="Arial Narrow" w:hAnsi="Arial" w:cs="Arial"/>
                <w:spacing w:val="-2"/>
                <w:w w:val="110"/>
                <w:sz w:val="19"/>
                <w:szCs w:val="19"/>
              </w:rPr>
              <w:t>,</w:t>
            </w:r>
            <w:r w:rsidRPr="0031175A">
              <w:rPr>
                <w:rFonts w:ascii="Arial" w:eastAsia="Arial Narrow" w:hAnsi="Arial" w:cs="Arial"/>
                <w:spacing w:val="-5"/>
                <w:w w:val="110"/>
                <w:sz w:val="19"/>
                <w:szCs w:val="19"/>
              </w:rPr>
              <w:t xml:space="preserve"> </w:t>
            </w:r>
            <w:proofErr w:type="spellStart"/>
            <w:r w:rsidRPr="0031175A">
              <w:rPr>
                <w:rFonts w:ascii="Arial" w:eastAsia="Arial Narrow" w:hAnsi="Arial" w:cs="Arial"/>
                <w:spacing w:val="-2"/>
                <w:w w:val="110"/>
                <w:sz w:val="19"/>
                <w:szCs w:val="19"/>
              </w:rPr>
              <w:t>Eysenck</w:t>
            </w:r>
            <w:proofErr w:type="spellEnd"/>
            <w:r w:rsidRPr="0031175A">
              <w:rPr>
                <w:rFonts w:ascii="Arial" w:eastAsia="Arial Narrow" w:hAnsi="Arial" w:cs="Arial"/>
                <w:spacing w:val="35"/>
                <w:w w:val="105"/>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17"/>
                <w:w w:val="110"/>
                <w:sz w:val="19"/>
                <w:szCs w:val="19"/>
              </w:rPr>
              <w:t xml:space="preserve"> </w:t>
            </w:r>
            <w:r w:rsidRPr="0031175A">
              <w:rPr>
                <w:rFonts w:ascii="Arial" w:eastAsia="Arial Narrow" w:hAnsi="Arial" w:cs="Arial"/>
                <w:spacing w:val="-4"/>
                <w:w w:val="110"/>
                <w:sz w:val="19"/>
                <w:szCs w:val="19"/>
              </w:rPr>
              <w:t>Fr</w:t>
            </w:r>
            <w:r w:rsidRPr="0031175A">
              <w:rPr>
                <w:rFonts w:ascii="Arial" w:eastAsia="Arial Narrow" w:hAnsi="Arial" w:cs="Arial"/>
                <w:spacing w:val="-3"/>
                <w:w w:val="110"/>
                <w:sz w:val="19"/>
                <w:szCs w:val="19"/>
              </w:rPr>
              <w:t>eud</w:t>
            </w:r>
            <w:r w:rsidRPr="0031175A">
              <w:rPr>
                <w:rFonts w:ascii="Arial" w:eastAsia="Arial Narrow" w:hAnsi="Arial" w:cs="Arial"/>
                <w:spacing w:val="-4"/>
                <w:w w:val="110"/>
                <w:sz w:val="19"/>
                <w:szCs w:val="19"/>
              </w:rPr>
              <w:t>’s</w:t>
            </w:r>
            <w:r w:rsidRPr="0031175A">
              <w:rPr>
                <w:rFonts w:ascii="Arial" w:eastAsia="Arial Narrow" w:hAnsi="Arial" w:cs="Arial"/>
                <w:spacing w:val="-16"/>
                <w:w w:val="110"/>
                <w:sz w:val="19"/>
                <w:szCs w:val="19"/>
              </w:rPr>
              <w:t xml:space="preserve"> </w:t>
            </w:r>
            <w:r w:rsidRPr="0031175A">
              <w:rPr>
                <w:rFonts w:ascii="Arial" w:eastAsia="Arial Narrow" w:hAnsi="Arial" w:cs="Arial"/>
                <w:spacing w:val="-2"/>
                <w:w w:val="110"/>
                <w:sz w:val="19"/>
                <w:szCs w:val="19"/>
              </w:rPr>
              <w:t>ideas,</w:t>
            </w:r>
            <w:r w:rsidRPr="0031175A">
              <w:rPr>
                <w:rFonts w:ascii="Arial" w:eastAsia="Arial Narrow" w:hAnsi="Arial" w:cs="Arial"/>
                <w:spacing w:val="-16"/>
                <w:w w:val="110"/>
                <w:sz w:val="19"/>
                <w:szCs w:val="19"/>
              </w:rPr>
              <w:t xml:space="preserve"> </w:t>
            </w:r>
            <w:r w:rsidRPr="0031175A">
              <w:rPr>
                <w:rFonts w:ascii="Arial" w:eastAsia="Arial Narrow" w:hAnsi="Arial" w:cs="Arial"/>
                <w:w w:val="110"/>
                <w:sz w:val="19"/>
                <w:szCs w:val="19"/>
              </w:rPr>
              <w:t>including</w:t>
            </w:r>
            <w:r w:rsidRPr="0031175A">
              <w:rPr>
                <w:rFonts w:ascii="Arial" w:eastAsia="Arial Narrow" w:hAnsi="Arial" w:cs="Arial"/>
                <w:spacing w:val="-16"/>
                <w:w w:val="110"/>
                <w:sz w:val="19"/>
                <w:szCs w:val="19"/>
              </w:rPr>
              <w:t xml:space="preserve"> </w:t>
            </w:r>
            <w:r w:rsidRPr="0031175A">
              <w:rPr>
                <w:rFonts w:ascii="Arial" w:eastAsia="Arial Narrow" w:hAnsi="Arial" w:cs="Arial"/>
                <w:spacing w:val="-2"/>
                <w:w w:val="110"/>
                <w:sz w:val="19"/>
                <w:szCs w:val="19"/>
              </w:rPr>
              <w:t>psy</w:t>
            </w:r>
            <w:r w:rsidRPr="0031175A">
              <w:rPr>
                <w:rFonts w:ascii="Arial" w:eastAsia="Arial Narrow" w:hAnsi="Arial" w:cs="Arial"/>
                <w:spacing w:val="-1"/>
                <w:w w:val="110"/>
                <w:sz w:val="19"/>
                <w:szCs w:val="19"/>
              </w:rPr>
              <w:t>chology</w:t>
            </w:r>
            <w:r w:rsidRPr="0031175A">
              <w:rPr>
                <w:rFonts w:ascii="Arial" w:eastAsia="Arial Narrow" w:hAnsi="Arial" w:cs="Arial"/>
                <w:spacing w:val="-16"/>
                <w:w w:val="110"/>
                <w:sz w:val="19"/>
                <w:szCs w:val="19"/>
              </w:rPr>
              <w:t xml:space="preserve"> </w:t>
            </w:r>
            <w:r w:rsidRPr="0031175A">
              <w:rPr>
                <w:rFonts w:ascii="Arial" w:eastAsia="Arial Narrow" w:hAnsi="Arial" w:cs="Arial"/>
                <w:w w:val="110"/>
                <w:sz w:val="19"/>
                <w:szCs w:val="19"/>
              </w:rPr>
              <w:t>as</w:t>
            </w:r>
            <w:r w:rsidRPr="0031175A">
              <w:rPr>
                <w:rFonts w:ascii="Arial" w:eastAsia="Arial Narrow" w:hAnsi="Arial" w:cs="Arial"/>
                <w:spacing w:val="-16"/>
                <w:w w:val="110"/>
                <w:sz w:val="19"/>
                <w:szCs w:val="19"/>
              </w:rPr>
              <w:t xml:space="preserve"> </w:t>
            </w:r>
            <w:r w:rsidRPr="0031175A">
              <w:rPr>
                <w:rFonts w:ascii="Arial" w:eastAsia="Arial Narrow" w:hAnsi="Arial" w:cs="Arial"/>
                <w:spacing w:val="-2"/>
                <w:w w:val="110"/>
                <w:sz w:val="19"/>
                <w:szCs w:val="19"/>
              </w:rPr>
              <w:t>science,</w:t>
            </w:r>
            <w:r w:rsidRPr="0031175A">
              <w:rPr>
                <w:rFonts w:ascii="Arial" w:eastAsia="Arial Narrow" w:hAnsi="Arial" w:cs="Arial"/>
                <w:spacing w:val="-16"/>
                <w:w w:val="110"/>
                <w:sz w:val="19"/>
                <w:szCs w:val="19"/>
              </w:rPr>
              <w:t xml:space="preserve"> </w:t>
            </w:r>
            <w:r w:rsidRPr="0031175A">
              <w:rPr>
                <w:rFonts w:ascii="Arial" w:eastAsia="Arial Narrow" w:hAnsi="Arial" w:cs="Arial"/>
                <w:spacing w:val="-2"/>
                <w:w w:val="110"/>
                <w:sz w:val="19"/>
                <w:szCs w:val="19"/>
              </w:rPr>
              <w:t>usefulness,</w:t>
            </w:r>
            <w:r w:rsidRPr="0031175A">
              <w:rPr>
                <w:rFonts w:ascii="Arial" w:eastAsia="Arial Narrow" w:hAnsi="Arial" w:cs="Arial"/>
                <w:spacing w:val="61"/>
                <w:w w:val="76"/>
                <w:sz w:val="19"/>
                <w:szCs w:val="19"/>
              </w:rPr>
              <w:t xml:space="preserve"> </w:t>
            </w:r>
            <w:r w:rsidRPr="0031175A">
              <w:rPr>
                <w:rFonts w:ascii="Arial" w:eastAsia="Arial Narrow" w:hAnsi="Arial" w:cs="Arial"/>
                <w:spacing w:val="-1"/>
                <w:w w:val="110"/>
                <w:sz w:val="19"/>
                <w:szCs w:val="19"/>
              </w:rPr>
              <w:t>nature/nurtur</w:t>
            </w:r>
            <w:r w:rsidRPr="0031175A">
              <w:rPr>
                <w:rFonts w:ascii="Arial" w:eastAsia="Arial Narrow" w:hAnsi="Arial" w:cs="Arial"/>
                <w:spacing w:val="-2"/>
                <w:w w:val="110"/>
                <w:sz w:val="19"/>
                <w:szCs w:val="19"/>
              </w:rPr>
              <w:t>e,</w:t>
            </w:r>
            <w:r w:rsidRPr="0031175A">
              <w:rPr>
                <w:rFonts w:ascii="Arial" w:eastAsia="Arial Narrow" w:hAnsi="Arial" w:cs="Arial"/>
                <w:spacing w:val="41"/>
                <w:w w:val="110"/>
                <w:sz w:val="19"/>
                <w:szCs w:val="19"/>
              </w:rPr>
              <w:t xml:space="preserve"> </w:t>
            </w:r>
            <w:r w:rsidRPr="0031175A">
              <w:rPr>
                <w:rFonts w:ascii="Arial" w:eastAsia="Arial Narrow" w:hAnsi="Arial" w:cs="Arial"/>
                <w:spacing w:val="-1"/>
                <w:w w:val="110"/>
                <w:sz w:val="19"/>
                <w:szCs w:val="19"/>
              </w:rPr>
              <w:t>fr</w:t>
            </w:r>
            <w:r w:rsidRPr="0031175A">
              <w:rPr>
                <w:rFonts w:ascii="Arial" w:eastAsia="Arial Narrow" w:hAnsi="Arial" w:cs="Arial"/>
                <w:spacing w:val="-2"/>
                <w:w w:val="110"/>
                <w:sz w:val="19"/>
                <w:szCs w:val="19"/>
              </w:rPr>
              <w:t>ee</w:t>
            </w:r>
            <w:r w:rsidRPr="0031175A">
              <w:rPr>
                <w:rFonts w:ascii="Arial" w:eastAsia="Arial Narrow" w:hAnsi="Arial" w:cs="Arial"/>
                <w:spacing w:val="-1"/>
                <w:w w:val="110"/>
                <w:sz w:val="19"/>
                <w:szCs w:val="19"/>
              </w:rPr>
              <w:t>will/det</w:t>
            </w:r>
            <w:r w:rsidRPr="0031175A">
              <w:rPr>
                <w:rFonts w:ascii="Arial" w:eastAsia="Arial Narrow" w:hAnsi="Arial" w:cs="Arial"/>
                <w:spacing w:val="-2"/>
                <w:w w:val="110"/>
                <w:sz w:val="19"/>
                <w:szCs w:val="19"/>
              </w:rPr>
              <w:t>er</w:t>
            </w:r>
            <w:r w:rsidRPr="0031175A">
              <w:rPr>
                <w:rFonts w:ascii="Arial" w:eastAsia="Arial Narrow" w:hAnsi="Arial" w:cs="Arial"/>
                <w:spacing w:val="-1"/>
                <w:w w:val="110"/>
                <w:sz w:val="19"/>
                <w:szCs w:val="19"/>
              </w:rPr>
              <w:t>minism</w:t>
            </w:r>
            <w:r w:rsidRPr="0031175A">
              <w:rPr>
                <w:rFonts w:ascii="Arial" w:eastAsia="Arial Narrow" w:hAnsi="Arial" w:cs="Arial"/>
                <w:spacing w:val="42"/>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41"/>
                <w:w w:val="110"/>
                <w:sz w:val="19"/>
                <w:szCs w:val="19"/>
              </w:rPr>
              <w:t xml:space="preserve"> </w:t>
            </w:r>
            <w:r w:rsidRPr="0031175A">
              <w:rPr>
                <w:rFonts w:ascii="Arial" w:eastAsia="Arial Narrow" w:hAnsi="Arial" w:cs="Arial"/>
                <w:spacing w:val="-1"/>
                <w:w w:val="110"/>
                <w:sz w:val="19"/>
                <w:szCs w:val="19"/>
              </w:rPr>
              <w:t>reductionism/holism.</w:t>
            </w:r>
          </w:p>
        </w:tc>
        <w:tc>
          <w:tcPr>
            <w:tcW w:w="226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tabs>
                <w:tab w:val="left" w:pos="1392"/>
              </w:tabs>
              <w:spacing w:before="60" w:line="276" w:lineRule="auto"/>
              <w:ind w:left="57" w:right="57"/>
              <w:rPr>
                <w:rFonts w:ascii="Arial" w:eastAsia="Arial Narrow" w:hAnsi="Arial" w:cs="Arial"/>
                <w:sz w:val="19"/>
                <w:szCs w:val="19"/>
              </w:rPr>
            </w:pPr>
            <w:r w:rsidRPr="0031175A">
              <w:rPr>
                <w:rFonts w:ascii="Arial" w:eastAsia="Arial Narrow" w:hAnsi="Arial" w:cs="Arial"/>
                <w:spacing w:val="-1"/>
                <w:w w:val="105"/>
                <w:sz w:val="19"/>
                <w:szCs w:val="19"/>
              </w:rPr>
              <w:t>A</w:t>
            </w:r>
            <w:r w:rsidRPr="0031175A">
              <w:rPr>
                <w:rFonts w:ascii="Arial" w:eastAsia="Arial Narrow" w:hAnsi="Arial" w:cs="Arial"/>
                <w:spacing w:val="-2"/>
                <w:w w:val="105"/>
                <w:sz w:val="19"/>
                <w:szCs w:val="19"/>
              </w:rPr>
              <w:t>ssess</w:t>
            </w:r>
            <w:r w:rsidRPr="0031175A">
              <w:rPr>
                <w:rFonts w:ascii="Arial" w:eastAsia="Arial Narrow" w:hAnsi="Arial" w:cs="Arial"/>
                <w:spacing w:val="-17"/>
                <w:w w:val="105"/>
                <w:sz w:val="19"/>
                <w:szCs w:val="19"/>
              </w:rPr>
              <w:t xml:space="preserve"> </w:t>
            </w:r>
            <w:r w:rsidRPr="0031175A">
              <w:rPr>
                <w:rFonts w:ascii="Arial" w:eastAsia="Arial Narrow" w:hAnsi="Arial" w:cs="Arial"/>
                <w:w w:val="105"/>
                <w:sz w:val="19"/>
                <w:szCs w:val="19"/>
              </w:rPr>
              <w:t>the</w:t>
            </w:r>
            <w:r w:rsidRPr="0031175A">
              <w:rPr>
                <w:rFonts w:ascii="Arial" w:eastAsia="Arial Narrow" w:hAnsi="Arial" w:cs="Arial"/>
                <w:w w:val="105"/>
                <w:sz w:val="19"/>
                <w:szCs w:val="19"/>
                <w:u w:val="single" w:color="000000"/>
              </w:rPr>
              <w:tab/>
            </w:r>
            <w:r w:rsidRPr="0031175A">
              <w:rPr>
                <w:rFonts w:ascii="Arial" w:eastAsia="Arial Narrow" w:hAnsi="Arial" w:cs="Arial"/>
                <w:spacing w:val="-1"/>
                <w:w w:val="110"/>
                <w:sz w:val="19"/>
                <w:szCs w:val="19"/>
              </w:rPr>
              <w:t>debat</w:t>
            </w:r>
            <w:r w:rsidRPr="0031175A">
              <w:rPr>
                <w:rFonts w:ascii="Arial" w:eastAsia="Arial Narrow" w:hAnsi="Arial" w:cs="Arial"/>
                <w:spacing w:val="-2"/>
                <w:w w:val="110"/>
                <w:sz w:val="19"/>
                <w:szCs w:val="19"/>
              </w:rPr>
              <w:t>e</w:t>
            </w:r>
            <w:r w:rsidRPr="0031175A">
              <w:rPr>
                <w:rFonts w:ascii="Arial" w:eastAsia="Arial Narrow" w:hAnsi="Arial" w:cs="Arial"/>
                <w:spacing w:val="35"/>
                <w:w w:val="110"/>
                <w:sz w:val="19"/>
                <w:szCs w:val="19"/>
              </w:rPr>
              <w:t xml:space="preserve"> </w:t>
            </w:r>
            <w:r w:rsidRPr="0031175A">
              <w:rPr>
                <w:rFonts w:ascii="Arial" w:eastAsia="Arial Narrow" w:hAnsi="Arial" w:cs="Arial"/>
                <w:w w:val="110"/>
                <w:sz w:val="19"/>
                <w:szCs w:val="19"/>
              </w:rPr>
              <w:t>with</w:t>
            </w:r>
            <w:r w:rsidRPr="0031175A">
              <w:rPr>
                <w:rFonts w:ascii="Arial" w:eastAsia="Arial Narrow" w:hAnsi="Arial" w:cs="Arial"/>
                <w:spacing w:val="28"/>
                <w:w w:val="121"/>
                <w:sz w:val="19"/>
                <w:szCs w:val="19"/>
              </w:rPr>
              <w:t xml:space="preserve"> </w:t>
            </w:r>
            <w:r w:rsidRPr="0031175A">
              <w:rPr>
                <w:rFonts w:ascii="Arial" w:eastAsia="Arial Narrow" w:hAnsi="Arial" w:cs="Arial"/>
                <w:spacing w:val="-1"/>
                <w:w w:val="110"/>
                <w:sz w:val="19"/>
                <w:szCs w:val="19"/>
              </w:rPr>
              <w:t xml:space="preserve">regard to </w:t>
            </w:r>
            <w:r w:rsidRPr="0031175A">
              <w:rPr>
                <w:rFonts w:ascii="Arial" w:eastAsia="Arial Narrow" w:hAnsi="Arial" w:cs="Arial"/>
                <w:w w:val="110"/>
                <w:sz w:val="19"/>
                <w:szCs w:val="19"/>
              </w:rPr>
              <w:t>personality and</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its</w:t>
            </w:r>
            <w:r w:rsidRPr="0031175A">
              <w:rPr>
                <w:rFonts w:ascii="Arial" w:eastAsia="Arial Narrow" w:hAnsi="Arial" w:cs="Arial"/>
                <w:spacing w:val="23"/>
                <w:w w:val="108"/>
                <w:sz w:val="19"/>
                <w:szCs w:val="19"/>
              </w:rPr>
              <w:t xml:space="preserve"> </w:t>
            </w:r>
            <w:r w:rsidRPr="0031175A">
              <w:rPr>
                <w:rFonts w:ascii="Arial" w:eastAsia="Arial Narrow" w:hAnsi="Arial" w:cs="Arial"/>
                <w:spacing w:val="-1"/>
                <w:w w:val="110"/>
                <w:sz w:val="19"/>
                <w:szCs w:val="19"/>
              </w:rPr>
              <w:t>relationship</w:t>
            </w:r>
            <w:r w:rsidRPr="0031175A">
              <w:rPr>
                <w:rFonts w:ascii="Arial" w:eastAsia="Arial Narrow" w:hAnsi="Arial" w:cs="Arial"/>
                <w:spacing w:val="-8"/>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sport.</w:t>
            </w:r>
            <w:r w:rsidRPr="0031175A">
              <w:rPr>
                <w:rFonts w:ascii="Arial" w:eastAsia="Arial Narrow" w:hAnsi="Arial" w:cs="Arial"/>
                <w:spacing w:val="-8"/>
                <w:w w:val="110"/>
                <w:sz w:val="19"/>
                <w:szCs w:val="19"/>
              </w:rPr>
              <w:t xml:space="preserve"> </w:t>
            </w:r>
            <w:r w:rsidRPr="0031175A">
              <w:rPr>
                <w:rFonts w:ascii="Arial" w:eastAsia="Arial Narrow" w:hAnsi="Arial" w:cs="Arial"/>
                <w:spacing w:val="2"/>
                <w:w w:val="110"/>
                <w:sz w:val="19"/>
                <w:szCs w:val="19"/>
              </w:rPr>
              <w:t>(This</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can</w:t>
            </w:r>
            <w:r w:rsidRPr="0031175A">
              <w:rPr>
                <w:rFonts w:ascii="Arial" w:eastAsia="Arial Narrow" w:hAnsi="Arial" w:cs="Arial"/>
                <w:spacing w:val="-8"/>
                <w:w w:val="110"/>
                <w:sz w:val="19"/>
                <w:szCs w:val="19"/>
              </w:rPr>
              <w:t xml:space="preserve"> </w:t>
            </w:r>
            <w:r w:rsidRPr="0031175A">
              <w:rPr>
                <w:rFonts w:ascii="Arial" w:eastAsia="Arial Narrow" w:hAnsi="Arial" w:cs="Arial"/>
                <w:w w:val="110"/>
                <w:sz w:val="19"/>
                <w:szCs w:val="19"/>
              </w:rPr>
              <w:t>be</w:t>
            </w:r>
            <w:r w:rsidRPr="0031175A">
              <w:rPr>
                <w:rFonts w:ascii="Arial" w:eastAsia="Arial Narrow" w:hAnsi="Arial" w:cs="Arial"/>
                <w:spacing w:val="28"/>
                <w:w w:val="113"/>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1"/>
                <w:w w:val="110"/>
                <w:sz w:val="19"/>
                <w:szCs w:val="19"/>
              </w:rPr>
              <w:t xml:space="preserve"> debat</w:t>
            </w:r>
            <w:r w:rsidRPr="0031175A">
              <w:rPr>
                <w:rFonts w:ascii="Arial" w:eastAsia="Arial Narrow" w:hAnsi="Arial" w:cs="Arial"/>
                <w:spacing w:val="-2"/>
                <w:w w:val="110"/>
                <w:sz w:val="19"/>
                <w:szCs w:val="19"/>
              </w:rPr>
              <w:t>e</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1"/>
                <w:w w:val="110"/>
                <w:sz w:val="19"/>
                <w:szCs w:val="19"/>
              </w:rPr>
              <w:t xml:space="preserve"> students</w:t>
            </w:r>
            <w:r w:rsidRPr="0031175A">
              <w:rPr>
                <w:rFonts w:ascii="Arial" w:eastAsia="Arial Narrow" w:hAnsi="Arial" w:cs="Arial"/>
                <w:spacing w:val="-2"/>
                <w:w w:val="110"/>
                <w:sz w:val="19"/>
                <w:szCs w:val="19"/>
              </w:rPr>
              <w:t>’</w:t>
            </w:r>
            <w:r w:rsidRPr="0031175A">
              <w:rPr>
                <w:rFonts w:ascii="Arial" w:eastAsia="Arial Narrow" w:hAnsi="Arial" w:cs="Arial"/>
                <w:spacing w:val="-22"/>
                <w:w w:val="110"/>
                <w:sz w:val="19"/>
                <w:szCs w:val="19"/>
              </w:rPr>
              <w:t xml:space="preserve"> </w:t>
            </w:r>
            <w:r w:rsidRPr="0031175A">
              <w:rPr>
                <w:rFonts w:ascii="Arial" w:eastAsia="Arial Narrow" w:hAnsi="Arial" w:cs="Arial"/>
                <w:w w:val="110"/>
                <w:sz w:val="19"/>
                <w:szCs w:val="19"/>
              </w:rPr>
              <w:t>choice).</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C</w:t>
            </w:r>
            <w:r w:rsidRPr="0031175A">
              <w:rPr>
                <w:rFonts w:ascii="Arial" w:hAnsi="Arial" w:cs="Arial"/>
                <w:spacing w:val="-1"/>
                <w:w w:val="110"/>
                <w:sz w:val="19"/>
                <w:szCs w:val="19"/>
              </w:rPr>
              <w:t>onsider</w:t>
            </w:r>
            <w:r w:rsidRPr="0031175A">
              <w:rPr>
                <w:rFonts w:ascii="Arial" w:hAnsi="Arial" w:cs="Arial"/>
                <w:spacing w:val="-13"/>
                <w:w w:val="110"/>
                <w:sz w:val="19"/>
                <w:szCs w:val="19"/>
              </w:rPr>
              <w:t xml:space="preserve"> </w:t>
            </w:r>
            <w:r w:rsidRPr="0031175A">
              <w:rPr>
                <w:rFonts w:ascii="Arial" w:hAnsi="Arial" w:cs="Arial"/>
                <w:w w:val="110"/>
                <w:sz w:val="19"/>
                <w:szCs w:val="19"/>
              </w:rPr>
              <w:t>generic</w:t>
            </w:r>
            <w:r w:rsidRPr="0031175A">
              <w:rPr>
                <w:rFonts w:ascii="Arial" w:hAnsi="Arial" w:cs="Arial"/>
                <w:spacing w:val="-12"/>
                <w:w w:val="110"/>
                <w:sz w:val="19"/>
                <w:szCs w:val="19"/>
              </w:rPr>
              <w:t xml:space="preserve"> </w:t>
            </w:r>
            <w:r w:rsidRPr="0031175A">
              <w:rPr>
                <w:rFonts w:ascii="Arial" w:hAnsi="Arial" w:cs="Arial"/>
                <w:w w:val="110"/>
                <w:sz w:val="19"/>
                <w:szCs w:val="19"/>
              </w:rPr>
              <w:t>mark</w:t>
            </w:r>
            <w:r w:rsidRPr="0031175A">
              <w:rPr>
                <w:rFonts w:ascii="Arial" w:hAnsi="Arial" w:cs="Arial"/>
                <w:spacing w:val="-12"/>
                <w:w w:val="110"/>
                <w:sz w:val="19"/>
                <w:szCs w:val="19"/>
              </w:rPr>
              <w:t xml:space="preserve"> </w:t>
            </w:r>
            <w:r w:rsidRPr="0031175A">
              <w:rPr>
                <w:rFonts w:ascii="Arial" w:hAnsi="Arial" w:cs="Arial"/>
                <w:w w:val="110"/>
                <w:sz w:val="19"/>
                <w:szCs w:val="19"/>
              </w:rPr>
              <w:t>scheme</w:t>
            </w:r>
            <w:r w:rsidRPr="0031175A">
              <w:rPr>
                <w:rFonts w:ascii="Arial" w:hAnsi="Arial" w:cs="Arial"/>
                <w:spacing w:val="28"/>
                <w:w w:val="109"/>
                <w:sz w:val="19"/>
                <w:szCs w:val="19"/>
              </w:rPr>
              <w:t xml:space="preserve"> </w:t>
            </w:r>
            <w:r w:rsidRPr="0031175A">
              <w:rPr>
                <w:rFonts w:ascii="Arial" w:hAnsi="Arial" w:cs="Arial"/>
                <w:w w:val="110"/>
                <w:sz w:val="19"/>
                <w:szCs w:val="19"/>
              </w:rPr>
              <w:t>of</w:t>
            </w:r>
            <w:r w:rsidRPr="0031175A">
              <w:rPr>
                <w:rFonts w:ascii="Arial" w:hAnsi="Arial" w:cs="Arial"/>
                <w:spacing w:val="8"/>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r w:rsidRPr="0031175A">
              <w:rPr>
                <w:rFonts w:ascii="Arial" w:hAnsi="Arial" w:cs="Arial"/>
                <w:spacing w:val="9"/>
                <w:w w:val="110"/>
                <w:sz w:val="19"/>
                <w:szCs w:val="19"/>
              </w:rPr>
              <w:t xml:space="preserve"> </w:t>
            </w:r>
            <w:r w:rsidRPr="0031175A">
              <w:rPr>
                <w:rFonts w:ascii="Arial" w:hAnsi="Arial" w:cs="Arial"/>
                <w:w w:val="110"/>
                <w:sz w:val="19"/>
                <w:szCs w:val="19"/>
              </w:rPr>
              <w:t>question</w:t>
            </w:r>
            <w:r w:rsidRPr="0031175A">
              <w:rPr>
                <w:rFonts w:ascii="Arial" w:hAnsi="Arial" w:cs="Arial"/>
                <w:spacing w:val="9"/>
                <w:w w:val="110"/>
                <w:sz w:val="19"/>
                <w:szCs w:val="19"/>
              </w:rPr>
              <w:t xml:space="preserve"> </w:t>
            </w:r>
            <w:r w:rsidRPr="0031175A">
              <w:rPr>
                <w:rFonts w:ascii="Arial" w:hAnsi="Arial" w:cs="Arial"/>
                <w:w w:val="110"/>
                <w:sz w:val="19"/>
                <w:szCs w:val="19"/>
              </w:rPr>
              <w:t>when</w:t>
            </w:r>
            <w:r w:rsidRPr="0031175A">
              <w:rPr>
                <w:rFonts w:ascii="Arial" w:hAnsi="Arial" w:cs="Arial"/>
                <w:spacing w:val="25"/>
                <w:w w:val="116"/>
                <w:sz w:val="19"/>
                <w:szCs w:val="19"/>
              </w:rPr>
              <w:t xml:space="preserve"> </w:t>
            </w:r>
            <w:r w:rsidRPr="0031175A">
              <w:rPr>
                <w:rFonts w:ascii="Arial" w:hAnsi="Arial" w:cs="Arial"/>
                <w:spacing w:val="-1"/>
                <w:w w:val="110"/>
                <w:sz w:val="19"/>
                <w:szCs w:val="19"/>
              </w:rPr>
              <w:t>answ</w:t>
            </w:r>
            <w:r w:rsidRPr="0031175A">
              <w:rPr>
                <w:rFonts w:ascii="Arial" w:hAnsi="Arial" w:cs="Arial"/>
                <w:spacing w:val="-2"/>
                <w:w w:val="110"/>
                <w:sz w:val="19"/>
                <w:szCs w:val="19"/>
              </w:rPr>
              <w:t>er</w:t>
            </w:r>
            <w:r w:rsidRPr="0031175A">
              <w:rPr>
                <w:rFonts w:ascii="Arial" w:hAnsi="Arial" w:cs="Arial"/>
                <w:spacing w:val="-1"/>
                <w:w w:val="110"/>
                <w:sz w:val="19"/>
                <w:szCs w:val="19"/>
              </w:rPr>
              <w:t>ing</w:t>
            </w:r>
            <w:r w:rsidRPr="0031175A">
              <w:rPr>
                <w:rFonts w:ascii="Arial" w:hAnsi="Arial" w:cs="Arial"/>
                <w:spacing w:val="5"/>
                <w:w w:val="110"/>
                <w:sz w:val="19"/>
                <w:szCs w:val="19"/>
              </w:rPr>
              <w:t xml:space="preserve"> </w:t>
            </w:r>
            <w:r w:rsidRPr="0031175A">
              <w:rPr>
                <w:rFonts w:ascii="Arial" w:hAnsi="Arial" w:cs="Arial"/>
                <w:w w:val="110"/>
                <w:sz w:val="19"/>
                <w:szCs w:val="19"/>
              </w:rPr>
              <w:t>this</w:t>
            </w:r>
            <w:r w:rsidRPr="0031175A">
              <w:rPr>
                <w:rFonts w:ascii="Arial" w:hAnsi="Arial" w:cs="Arial"/>
                <w:spacing w:val="5"/>
                <w:w w:val="110"/>
                <w:sz w:val="19"/>
                <w:szCs w:val="19"/>
              </w:rPr>
              <w:t xml:space="preserve"> </w:t>
            </w:r>
            <w:r w:rsidRPr="0031175A">
              <w:rPr>
                <w:rFonts w:ascii="Arial" w:hAnsi="Arial" w:cs="Arial"/>
                <w:w w:val="110"/>
                <w:sz w:val="19"/>
                <w:szCs w:val="19"/>
              </w:rPr>
              <w:t>question</w:t>
            </w:r>
            <w:r w:rsidRPr="0031175A">
              <w:rPr>
                <w:rFonts w:ascii="Arial" w:hAnsi="Arial" w:cs="Arial"/>
                <w:w w:val="113"/>
                <w:sz w:val="19"/>
                <w:szCs w:val="19"/>
              </w:rPr>
              <w:t xml:space="preserve"> OCR resource: </w:t>
            </w:r>
            <w:hyperlink r:id="rId404" w:history="1">
              <w:r w:rsidRPr="0031175A">
                <w:rPr>
                  <w:rStyle w:val="Hyperlink"/>
                  <w:rFonts w:ascii="Arial" w:hAnsi="Arial" w:cs="Arial"/>
                  <w:w w:val="113"/>
                  <w:sz w:val="19"/>
                  <w:szCs w:val="19"/>
                </w:rPr>
                <w:t xml:space="preserve">Component 3 Sample Assessment Material </w:t>
              </w:r>
            </w:hyperlink>
            <w:r w:rsidRPr="0031175A">
              <w:rPr>
                <w:rFonts w:ascii="Arial" w:hAnsi="Arial" w:cs="Arial"/>
                <w:color w:val="0000FF"/>
                <w:w w:val="120"/>
                <w:sz w:val="19"/>
                <w:szCs w:val="19"/>
              </w:rPr>
              <w:t xml:space="preserve"> </w:t>
            </w:r>
          </w:p>
        </w:tc>
        <w:tc>
          <w:tcPr>
            <w:tcW w:w="2221"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Assess</w:t>
            </w:r>
            <w:r w:rsidRPr="0031175A">
              <w:rPr>
                <w:rFonts w:ascii="Arial" w:hAnsi="Arial" w:cs="Arial"/>
                <w:spacing w:val="-9"/>
                <w:w w:val="110"/>
                <w:sz w:val="19"/>
                <w:szCs w:val="19"/>
              </w:rPr>
              <w:t xml:space="preserve"> </w:t>
            </w:r>
            <w:r w:rsidRPr="0031175A">
              <w:rPr>
                <w:rFonts w:ascii="Arial" w:hAnsi="Arial" w:cs="Arial"/>
                <w:w w:val="110"/>
                <w:sz w:val="19"/>
                <w:szCs w:val="19"/>
              </w:rPr>
              <w:t>the</w:t>
            </w:r>
            <w:r w:rsidRPr="0031175A">
              <w:rPr>
                <w:rFonts w:ascii="Arial" w:hAnsi="Arial" w:cs="Arial"/>
                <w:spacing w:val="-9"/>
                <w:w w:val="110"/>
                <w:sz w:val="19"/>
                <w:szCs w:val="19"/>
              </w:rPr>
              <w:t xml:space="preserve"> </w:t>
            </w:r>
            <w:r w:rsidRPr="0031175A">
              <w:rPr>
                <w:rFonts w:ascii="Arial" w:hAnsi="Arial" w:cs="Arial"/>
                <w:w w:val="110"/>
                <w:sz w:val="19"/>
                <w:szCs w:val="19"/>
              </w:rPr>
              <w:t>individual</w:t>
            </w:r>
            <w:r w:rsidRPr="0031175A">
              <w:rPr>
                <w:rFonts w:ascii="Arial" w:hAnsi="Arial" w:cs="Arial"/>
                <w:spacing w:val="-8"/>
                <w:w w:val="110"/>
                <w:sz w:val="19"/>
                <w:szCs w:val="19"/>
              </w:rPr>
              <w:t xml:space="preserve"> </w:t>
            </w:r>
            <w:r w:rsidRPr="0031175A">
              <w:rPr>
                <w:rFonts w:ascii="Arial" w:hAnsi="Arial" w:cs="Arial"/>
                <w:w w:val="110"/>
                <w:sz w:val="19"/>
                <w:szCs w:val="19"/>
              </w:rPr>
              <w:t>and</w:t>
            </w:r>
            <w:r w:rsidRPr="0031175A">
              <w:rPr>
                <w:rFonts w:ascii="Arial" w:hAnsi="Arial" w:cs="Arial"/>
                <w:spacing w:val="-9"/>
                <w:w w:val="110"/>
                <w:sz w:val="19"/>
                <w:szCs w:val="19"/>
              </w:rPr>
              <w:t xml:space="preserve"> </w:t>
            </w:r>
            <w:r w:rsidRPr="0031175A">
              <w:rPr>
                <w:rFonts w:ascii="Arial" w:hAnsi="Arial" w:cs="Arial"/>
                <w:w w:val="110"/>
                <w:sz w:val="19"/>
                <w:szCs w:val="19"/>
              </w:rPr>
              <w:t>situational</w:t>
            </w:r>
            <w:r w:rsidRPr="0031175A">
              <w:rPr>
                <w:rFonts w:ascii="Arial" w:hAnsi="Arial" w:cs="Arial"/>
                <w:spacing w:val="24"/>
                <w:w w:val="111"/>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w:t>
            </w:r>
            <w:r w:rsidRPr="0031175A">
              <w:rPr>
                <w:rFonts w:ascii="Arial" w:hAnsi="Arial" w:cs="Arial"/>
                <w:spacing w:val="9"/>
                <w:w w:val="110"/>
                <w:sz w:val="19"/>
                <w:szCs w:val="19"/>
              </w:rPr>
              <w:t xml:space="preserve"> </w:t>
            </w:r>
            <w:r w:rsidRPr="0031175A">
              <w:rPr>
                <w:rFonts w:ascii="Arial" w:hAnsi="Arial" w:cs="Arial"/>
                <w:w w:val="110"/>
                <w:sz w:val="19"/>
                <w:szCs w:val="19"/>
              </w:rPr>
              <w:t>with</w:t>
            </w:r>
            <w:r w:rsidRPr="0031175A">
              <w:rPr>
                <w:rFonts w:ascii="Arial" w:hAnsi="Arial" w:cs="Arial"/>
                <w:spacing w:val="9"/>
                <w:w w:val="110"/>
                <w:sz w:val="19"/>
                <w:szCs w:val="19"/>
              </w:rPr>
              <w:t xml:space="preserve"> </w:t>
            </w:r>
            <w:r w:rsidRPr="0031175A">
              <w:rPr>
                <w:rFonts w:ascii="Arial" w:hAnsi="Arial" w:cs="Arial"/>
                <w:spacing w:val="-1"/>
                <w:w w:val="110"/>
                <w:sz w:val="19"/>
                <w:szCs w:val="19"/>
              </w:rPr>
              <w:t>regard</w:t>
            </w:r>
            <w:r w:rsidRPr="0031175A">
              <w:rPr>
                <w:rFonts w:ascii="Arial" w:hAnsi="Arial" w:cs="Arial"/>
                <w:spacing w:val="9"/>
                <w:w w:val="110"/>
                <w:sz w:val="19"/>
                <w:szCs w:val="19"/>
              </w:rPr>
              <w:t xml:space="preserve"> </w:t>
            </w:r>
            <w:r w:rsidRPr="0031175A">
              <w:rPr>
                <w:rFonts w:ascii="Arial" w:hAnsi="Arial" w:cs="Arial"/>
                <w:spacing w:val="-1"/>
                <w:w w:val="110"/>
                <w:sz w:val="19"/>
                <w:szCs w:val="19"/>
              </w:rPr>
              <w:t>to</w:t>
            </w:r>
            <w:r w:rsidRPr="0031175A">
              <w:rPr>
                <w:rFonts w:ascii="Arial" w:hAnsi="Arial" w:cs="Arial"/>
                <w:spacing w:val="9"/>
                <w:w w:val="110"/>
                <w:sz w:val="19"/>
                <w:szCs w:val="19"/>
              </w:rPr>
              <w:t xml:space="preserve"> </w:t>
            </w:r>
            <w:r w:rsidRPr="0031175A">
              <w:rPr>
                <w:rFonts w:ascii="Arial" w:hAnsi="Arial" w:cs="Arial"/>
                <w:w w:val="110"/>
                <w:sz w:val="19"/>
                <w:szCs w:val="19"/>
              </w:rPr>
              <w:t>the</w:t>
            </w:r>
            <w:r w:rsidRPr="0031175A">
              <w:rPr>
                <w:rFonts w:ascii="Arial" w:hAnsi="Arial" w:cs="Arial"/>
                <w:spacing w:val="9"/>
                <w:w w:val="110"/>
                <w:sz w:val="19"/>
                <w:szCs w:val="19"/>
              </w:rPr>
              <w:t xml:space="preserve"> </w:t>
            </w:r>
            <w:r w:rsidRPr="0031175A">
              <w:rPr>
                <w:rFonts w:ascii="Arial" w:hAnsi="Arial" w:cs="Arial"/>
                <w:w w:val="110"/>
                <w:sz w:val="19"/>
                <w:szCs w:val="19"/>
              </w:rPr>
              <w:t>performance</w:t>
            </w:r>
            <w:r w:rsidRPr="0031175A">
              <w:rPr>
                <w:rFonts w:ascii="Arial" w:hAnsi="Arial" w:cs="Arial"/>
                <w:spacing w:val="9"/>
                <w:w w:val="110"/>
                <w:sz w:val="19"/>
                <w:szCs w:val="19"/>
              </w:rPr>
              <w:t xml:space="preserve"> </w:t>
            </w:r>
            <w:r w:rsidRPr="0031175A">
              <w:rPr>
                <w:rFonts w:ascii="Arial" w:hAnsi="Arial" w:cs="Arial"/>
                <w:w w:val="110"/>
                <w:sz w:val="19"/>
                <w:szCs w:val="19"/>
              </w:rPr>
              <w:t>of</w:t>
            </w:r>
            <w:r w:rsidRPr="0031175A">
              <w:rPr>
                <w:rFonts w:ascii="Arial" w:hAnsi="Arial" w:cs="Arial"/>
                <w:spacing w:val="30"/>
                <w:w w:val="116"/>
                <w:sz w:val="19"/>
                <w:szCs w:val="19"/>
              </w:rPr>
              <w:t xml:space="preserve"> </w:t>
            </w:r>
            <w:r w:rsidRPr="0031175A">
              <w:rPr>
                <w:rFonts w:ascii="Arial" w:hAnsi="Arial" w:cs="Arial"/>
                <w:w w:val="110"/>
                <w:sz w:val="19"/>
                <w:szCs w:val="19"/>
              </w:rPr>
              <w:t>sports</w:t>
            </w:r>
            <w:r w:rsidRPr="0031175A">
              <w:rPr>
                <w:rFonts w:ascii="Arial" w:hAnsi="Arial" w:cs="Arial"/>
                <w:spacing w:val="-27"/>
                <w:w w:val="110"/>
                <w:sz w:val="19"/>
                <w:szCs w:val="19"/>
              </w:rPr>
              <w:t xml:space="preserve"> </w:t>
            </w:r>
            <w:r w:rsidRPr="0031175A">
              <w:rPr>
                <w:rFonts w:ascii="Arial" w:hAnsi="Arial" w:cs="Arial"/>
                <w:spacing w:val="-1"/>
                <w:w w:val="110"/>
                <w:sz w:val="19"/>
                <w:szCs w:val="19"/>
              </w:rPr>
              <w:t>t</w:t>
            </w:r>
            <w:r w:rsidRPr="0031175A">
              <w:rPr>
                <w:rFonts w:ascii="Arial" w:hAnsi="Arial" w:cs="Arial"/>
                <w:spacing w:val="-2"/>
                <w:w w:val="110"/>
                <w:sz w:val="19"/>
                <w:szCs w:val="19"/>
              </w:rPr>
              <w:t>eams.</w:t>
            </w:r>
          </w:p>
        </w:tc>
      </w:tr>
      <w:tr w:rsidR="00486875" w:rsidRPr="001359AA" w:rsidTr="0031175A">
        <w:trPr>
          <w:trHeight w:hRule="exact" w:val="3423"/>
        </w:trPr>
        <w:tc>
          <w:tcPr>
            <w:tcW w:w="855"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05"/>
                <w:sz w:val="19"/>
                <w:szCs w:val="19"/>
              </w:rPr>
              <w:lastRenderedPageBreak/>
              <w:t>11</w:t>
            </w:r>
          </w:p>
        </w:tc>
        <w:tc>
          <w:tcPr>
            <w:tcW w:w="2113"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Calibri" w:hAnsi="Arial" w:cs="Arial"/>
                <w:sz w:val="19"/>
                <w:szCs w:val="19"/>
              </w:rPr>
            </w:pPr>
            <w:r w:rsidRPr="00FA6ED8">
              <w:rPr>
                <w:rFonts w:ascii="Arial" w:eastAsia="Calibri" w:hAnsi="Arial" w:cs="Arial"/>
                <w:b/>
                <w:bCs/>
                <w:spacing w:val="-1"/>
                <w:w w:val="105"/>
                <w:sz w:val="19"/>
                <w:szCs w:val="19"/>
              </w:rPr>
              <w:t>Personality</w:t>
            </w:r>
            <w:r w:rsidRPr="00FA6ED8">
              <w:rPr>
                <w:rFonts w:ascii="Arial" w:eastAsia="Calibri" w:hAnsi="Arial" w:cs="Arial"/>
                <w:b/>
                <w:bCs/>
                <w:spacing w:val="-16"/>
                <w:w w:val="105"/>
                <w:sz w:val="19"/>
                <w:szCs w:val="19"/>
              </w:rPr>
              <w:t xml:space="preserve"> </w:t>
            </w:r>
            <w:r w:rsidRPr="00FA6ED8">
              <w:rPr>
                <w:rFonts w:ascii="Arial" w:eastAsia="Calibri" w:hAnsi="Arial" w:cs="Arial"/>
                <w:b/>
                <w:bCs/>
                <w:w w:val="105"/>
                <w:sz w:val="19"/>
                <w:szCs w:val="19"/>
              </w:rPr>
              <w:t>–</w:t>
            </w:r>
            <w:r w:rsidRPr="00FA6ED8">
              <w:rPr>
                <w:rFonts w:ascii="Arial" w:eastAsia="Calibri" w:hAnsi="Arial" w:cs="Arial"/>
                <w:b/>
                <w:bCs/>
                <w:spacing w:val="-15"/>
                <w:w w:val="105"/>
                <w:sz w:val="19"/>
                <w:szCs w:val="19"/>
              </w:rPr>
              <w:t xml:space="preserve"> </w:t>
            </w:r>
            <w:r w:rsidRPr="00FA6ED8">
              <w:rPr>
                <w:rFonts w:ascii="Arial" w:eastAsia="Calibri" w:hAnsi="Arial" w:cs="Arial"/>
                <w:b/>
                <w:bCs/>
                <w:spacing w:val="-1"/>
                <w:w w:val="105"/>
                <w:sz w:val="19"/>
                <w:szCs w:val="19"/>
              </w:rPr>
              <w:t>K</w:t>
            </w:r>
            <w:r w:rsidRPr="00FA6ED8">
              <w:rPr>
                <w:rFonts w:ascii="Arial" w:eastAsia="Calibri" w:hAnsi="Arial" w:cs="Arial"/>
                <w:b/>
                <w:bCs/>
                <w:spacing w:val="-2"/>
                <w:w w:val="105"/>
                <w:sz w:val="19"/>
                <w:szCs w:val="19"/>
              </w:rPr>
              <w:t>e</w:t>
            </w:r>
            <w:r w:rsidRPr="00FA6ED8">
              <w:rPr>
                <w:rFonts w:ascii="Arial" w:eastAsia="Calibri" w:hAnsi="Arial" w:cs="Arial"/>
                <w:b/>
                <w:bCs/>
                <w:spacing w:val="-1"/>
                <w:w w:val="105"/>
                <w:sz w:val="19"/>
                <w:szCs w:val="19"/>
              </w:rPr>
              <w:t>y</w:t>
            </w:r>
            <w:r w:rsidRPr="00FA6ED8">
              <w:rPr>
                <w:rFonts w:ascii="Arial" w:eastAsia="Calibri" w:hAnsi="Arial" w:cs="Arial"/>
                <w:b/>
                <w:bCs/>
                <w:spacing w:val="27"/>
                <w:w w:val="105"/>
                <w:sz w:val="19"/>
                <w:szCs w:val="19"/>
              </w:rPr>
              <w:t xml:space="preserve"> </w:t>
            </w:r>
            <w:r w:rsidRPr="00FA6ED8">
              <w:rPr>
                <w:rFonts w:ascii="Arial" w:eastAsia="Calibri" w:hAnsi="Arial" w:cs="Arial"/>
                <w:b/>
                <w:bCs/>
                <w:spacing w:val="-2"/>
                <w:w w:val="105"/>
                <w:sz w:val="19"/>
                <w:szCs w:val="19"/>
              </w:rPr>
              <w:t>Resear</w:t>
            </w:r>
            <w:r w:rsidRPr="00FA6ED8">
              <w:rPr>
                <w:rFonts w:ascii="Arial" w:eastAsia="Calibri" w:hAnsi="Arial" w:cs="Arial"/>
                <w:b/>
                <w:bCs/>
                <w:spacing w:val="-1"/>
                <w:w w:val="105"/>
                <w:sz w:val="19"/>
                <w:szCs w:val="19"/>
              </w:rPr>
              <w:t>ch</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Kroll</w:t>
            </w:r>
            <w:r w:rsidRPr="00FA6ED8">
              <w:rPr>
                <w:rFonts w:ascii="Arial" w:hAnsi="Arial" w:cs="Arial"/>
                <w:spacing w:val="-19"/>
                <w:w w:val="110"/>
                <w:sz w:val="19"/>
                <w:szCs w:val="19"/>
              </w:rPr>
              <w:t xml:space="preserve"> </w:t>
            </w:r>
            <w:r w:rsidRPr="00FA6ED8">
              <w:rPr>
                <w:rFonts w:ascii="Arial" w:hAnsi="Arial" w:cs="Arial"/>
                <w:w w:val="110"/>
                <w:sz w:val="19"/>
                <w:szCs w:val="19"/>
              </w:rPr>
              <w:t>and</w:t>
            </w:r>
            <w:r w:rsidRPr="00FA6ED8">
              <w:rPr>
                <w:rFonts w:ascii="Arial" w:hAnsi="Arial" w:cs="Arial"/>
                <w:spacing w:val="-19"/>
                <w:w w:val="110"/>
                <w:sz w:val="19"/>
                <w:szCs w:val="19"/>
              </w:rPr>
              <w:t xml:space="preserve"> </w:t>
            </w:r>
            <w:r w:rsidRPr="00FA6ED8">
              <w:rPr>
                <w:rFonts w:ascii="Arial" w:hAnsi="Arial" w:cs="Arial"/>
                <w:spacing w:val="-2"/>
                <w:w w:val="110"/>
                <w:sz w:val="19"/>
                <w:szCs w:val="19"/>
              </w:rPr>
              <w:t>Crensha</w:t>
            </w:r>
            <w:r w:rsidRPr="00FA6ED8">
              <w:rPr>
                <w:rFonts w:ascii="Arial" w:hAnsi="Arial" w:cs="Arial"/>
                <w:spacing w:val="-1"/>
                <w:w w:val="110"/>
                <w:sz w:val="19"/>
                <w:szCs w:val="19"/>
              </w:rPr>
              <w:t>w</w:t>
            </w:r>
            <w:r w:rsidRPr="00FA6ED8">
              <w:rPr>
                <w:rFonts w:ascii="Arial" w:hAnsi="Arial" w:cs="Arial"/>
                <w:spacing w:val="24"/>
                <w:w w:val="121"/>
                <w:sz w:val="19"/>
                <w:szCs w:val="19"/>
              </w:rPr>
              <w:t xml:space="preserve"> </w:t>
            </w:r>
            <w:r w:rsidRPr="00FA6ED8">
              <w:rPr>
                <w:rFonts w:ascii="Arial" w:hAnsi="Arial" w:cs="Arial"/>
                <w:w w:val="110"/>
                <w:sz w:val="19"/>
                <w:szCs w:val="19"/>
              </w:rPr>
              <w:t>(1970)</w:t>
            </w:r>
            <w:r w:rsidRPr="00FA6ED8">
              <w:rPr>
                <w:rFonts w:ascii="Arial" w:hAnsi="Arial" w:cs="Arial"/>
                <w:spacing w:val="-20"/>
                <w:w w:val="110"/>
                <w:sz w:val="19"/>
                <w:szCs w:val="19"/>
              </w:rPr>
              <w:t xml:space="preserve"> </w:t>
            </w:r>
            <w:r w:rsidRPr="00FA6ED8">
              <w:rPr>
                <w:rFonts w:ascii="Arial" w:hAnsi="Arial" w:cs="Arial"/>
                <w:spacing w:val="-1"/>
                <w:w w:val="110"/>
                <w:sz w:val="19"/>
                <w:szCs w:val="19"/>
              </w:rPr>
              <w:t>Multivariat</w:t>
            </w:r>
            <w:r w:rsidRPr="00FA6ED8">
              <w:rPr>
                <w:rFonts w:ascii="Arial" w:hAnsi="Arial" w:cs="Arial"/>
                <w:spacing w:val="-2"/>
                <w:w w:val="110"/>
                <w:sz w:val="19"/>
                <w:szCs w:val="19"/>
              </w:rPr>
              <w:t>e</w:t>
            </w:r>
            <w:r w:rsidRPr="00FA6ED8">
              <w:rPr>
                <w:rFonts w:ascii="Arial" w:hAnsi="Arial" w:cs="Arial"/>
                <w:spacing w:val="22"/>
                <w:w w:val="106"/>
                <w:sz w:val="19"/>
                <w:szCs w:val="19"/>
              </w:rPr>
              <w:t xml:space="preserve"> </w:t>
            </w:r>
            <w:r w:rsidRPr="00FA6ED8">
              <w:rPr>
                <w:rFonts w:ascii="Arial" w:hAnsi="Arial" w:cs="Arial"/>
                <w:w w:val="110"/>
                <w:sz w:val="19"/>
                <w:szCs w:val="19"/>
              </w:rPr>
              <w:t>personality</w:t>
            </w:r>
            <w:r w:rsidRPr="00FA6ED8">
              <w:rPr>
                <w:rFonts w:ascii="Arial" w:hAnsi="Arial" w:cs="Arial"/>
                <w:spacing w:val="14"/>
                <w:w w:val="110"/>
                <w:sz w:val="19"/>
                <w:szCs w:val="19"/>
              </w:rPr>
              <w:t xml:space="preserve"> </w:t>
            </w:r>
            <w:r w:rsidRPr="00FA6ED8">
              <w:rPr>
                <w:rFonts w:ascii="Arial" w:hAnsi="Arial" w:cs="Arial"/>
                <w:spacing w:val="-1"/>
                <w:w w:val="110"/>
                <w:sz w:val="19"/>
                <w:szCs w:val="19"/>
              </w:rPr>
              <w:t>profile</w:t>
            </w:r>
            <w:r w:rsidRPr="00FA6ED8">
              <w:rPr>
                <w:rFonts w:ascii="Arial" w:hAnsi="Arial" w:cs="Arial"/>
                <w:spacing w:val="26"/>
                <w:w w:val="113"/>
                <w:sz w:val="19"/>
                <w:szCs w:val="19"/>
              </w:rPr>
              <w:t xml:space="preserve"> </w:t>
            </w:r>
            <w:r w:rsidRPr="00FA6ED8">
              <w:rPr>
                <w:rFonts w:ascii="Arial" w:hAnsi="Arial" w:cs="Arial"/>
                <w:w w:val="110"/>
                <w:sz w:val="19"/>
                <w:szCs w:val="19"/>
              </w:rPr>
              <w:t>analysis</w:t>
            </w:r>
            <w:r w:rsidRPr="00FA6ED8">
              <w:rPr>
                <w:rFonts w:ascii="Arial" w:hAnsi="Arial" w:cs="Arial"/>
                <w:spacing w:val="-16"/>
                <w:w w:val="110"/>
                <w:sz w:val="19"/>
                <w:szCs w:val="19"/>
              </w:rPr>
              <w:t xml:space="preserve"> </w:t>
            </w:r>
            <w:r w:rsidRPr="00FA6ED8">
              <w:rPr>
                <w:rFonts w:ascii="Arial" w:hAnsi="Arial" w:cs="Arial"/>
                <w:w w:val="110"/>
                <w:sz w:val="19"/>
                <w:szCs w:val="19"/>
              </w:rPr>
              <w:t>of</w:t>
            </w:r>
            <w:r w:rsidRPr="00FA6ED8">
              <w:rPr>
                <w:rFonts w:ascii="Arial" w:hAnsi="Arial" w:cs="Arial"/>
                <w:spacing w:val="-16"/>
                <w:w w:val="110"/>
                <w:sz w:val="19"/>
                <w:szCs w:val="19"/>
              </w:rPr>
              <w:t xml:space="preserve"> </w:t>
            </w:r>
            <w:r w:rsidRPr="00FA6ED8">
              <w:rPr>
                <w:rFonts w:ascii="Arial" w:hAnsi="Arial" w:cs="Arial"/>
                <w:spacing w:val="-1"/>
                <w:w w:val="110"/>
                <w:sz w:val="19"/>
                <w:szCs w:val="19"/>
              </w:rPr>
              <w:t>four</w:t>
            </w:r>
            <w:r w:rsidRPr="00FA6ED8">
              <w:rPr>
                <w:rFonts w:ascii="Arial" w:hAnsi="Arial" w:cs="Arial"/>
                <w:spacing w:val="21"/>
                <w:w w:val="114"/>
                <w:sz w:val="19"/>
                <w:szCs w:val="19"/>
              </w:rPr>
              <w:t xml:space="preserve"> </w:t>
            </w:r>
            <w:r w:rsidRPr="00FA6ED8">
              <w:rPr>
                <w:rFonts w:ascii="Arial" w:hAnsi="Arial" w:cs="Arial"/>
                <w:w w:val="110"/>
                <w:sz w:val="19"/>
                <w:szCs w:val="19"/>
              </w:rPr>
              <w:t>athletic</w:t>
            </w:r>
            <w:r w:rsidRPr="00FA6ED8">
              <w:rPr>
                <w:rFonts w:ascii="Arial" w:hAnsi="Arial" w:cs="Arial"/>
                <w:spacing w:val="4"/>
                <w:w w:val="110"/>
                <w:sz w:val="19"/>
                <w:szCs w:val="19"/>
              </w:rPr>
              <w:t xml:space="preserve"> </w:t>
            </w:r>
            <w:r w:rsidRPr="00FA6ED8">
              <w:rPr>
                <w:rFonts w:ascii="Arial" w:hAnsi="Arial" w:cs="Arial"/>
                <w:spacing w:val="-1"/>
                <w:w w:val="110"/>
                <w:sz w:val="19"/>
                <w:szCs w:val="19"/>
              </w:rPr>
              <w:t>groups</w:t>
            </w:r>
            <w:r w:rsidRPr="00FA6ED8">
              <w:rPr>
                <w:rFonts w:ascii="Arial" w:hAnsi="Arial" w:cs="Arial"/>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eastAsia="Arial Narrow" w:hAnsi="Arial" w:cs="Arial"/>
                <w:w w:val="110"/>
                <w:sz w:val="19"/>
                <w:szCs w:val="19"/>
              </w:rPr>
              <w:t>Describe</w:t>
            </w:r>
            <w:r w:rsidRPr="00FA6ED8">
              <w:rPr>
                <w:rFonts w:ascii="Arial" w:eastAsia="Arial Narrow" w:hAnsi="Arial" w:cs="Arial"/>
                <w:spacing w:val="-8"/>
                <w:w w:val="110"/>
                <w:sz w:val="19"/>
                <w:szCs w:val="19"/>
              </w:rPr>
              <w:t xml:space="preserve"> </w:t>
            </w:r>
            <w:r w:rsidRPr="00FA6ED8">
              <w:rPr>
                <w:rFonts w:ascii="Arial" w:eastAsia="Arial Narrow" w:hAnsi="Arial" w:cs="Arial"/>
                <w:w w:val="110"/>
                <w:sz w:val="19"/>
                <w:szCs w:val="19"/>
              </w:rPr>
              <w:t>the</w:t>
            </w:r>
            <w:r w:rsidRPr="00FA6ED8">
              <w:rPr>
                <w:rFonts w:ascii="Arial" w:eastAsia="Arial Narrow" w:hAnsi="Arial" w:cs="Arial"/>
                <w:spacing w:val="-7"/>
                <w:w w:val="110"/>
                <w:sz w:val="19"/>
                <w:szCs w:val="19"/>
              </w:rPr>
              <w:t xml:space="preserve"> </w:t>
            </w:r>
            <w:r w:rsidRPr="00FA6ED8">
              <w:rPr>
                <w:rFonts w:ascii="Arial" w:eastAsia="Arial Narrow" w:hAnsi="Arial" w:cs="Arial"/>
                <w:spacing w:val="-1"/>
                <w:w w:val="110"/>
                <w:sz w:val="19"/>
                <w:szCs w:val="19"/>
              </w:rPr>
              <w:t>background</w:t>
            </w:r>
            <w:r w:rsidRPr="00FA6ED8">
              <w:rPr>
                <w:rFonts w:ascii="Arial" w:eastAsia="Arial Narrow" w:hAnsi="Arial" w:cs="Arial"/>
                <w:spacing w:val="-2"/>
                <w:w w:val="110"/>
                <w:sz w:val="19"/>
                <w:szCs w:val="19"/>
              </w:rPr>
              <w:t>,</w:t>
            </w:r>
            <w:r w:rsidRPr="00FA6ED8">
              <w:rPr>
                <w:rFonts w:ascii="Arial" w:eastAsia="Arial Narrow" w:hAnsi="Arial" w:cs="Arial"/>
                <w:spacing w:val="-7"/>
                <w:w w:val="110"/>
                <w:sz w:val="19"/>
                <w:szCs w:val="19"/>
              </w:rPr>
              <w:t xml:space="preserve"> </w:t>
            </w:r>
            <w:r w:rsidRPr="00FA6ED8">
              <w:rPr>
                <w:rFonts w:ascii="Arial" w:eastAsia="Arial Narrow" w:hAnsi="Arial" w:cs="Arial"/>
                <w:w w:val="110"/>
                <w:sz w:val="19"/>
                <w:szCs w:val="19"/>
              </w:rPr>
              <w:t>aim,</w:t>
            </w:r>
            <w:r w:rsidRPr="00FA6ED8">
              <w:rPr>
                <w:rFonts w:ascii="Arial" w:eastAsia="Arial Narrow" w:hAnsi="Arial" w:cs="Arial"/>
                <w:spacing w:val="28"/>
                <w:w w:val="106"/>
                <w:sz w:val="19"/>
                <w:szCs w:val="19"/>
              </w:rPr>
              <w:t xml:space="preserve"> </w:t>
            </w:r>
            <w:r w:rsidRPr="00FA6ED8">
              <w:rPr>
                <w:rFonts w:ascii="Arial" w:eastAsia="Arial Narrow" w:hAnsi="Arial" w:cs="Arial"/>
                <w:spacing w:val="-1"/>
                <w:w w:val="110"/>
                <w:sz w:val="19"/>
                <w:szCs w:val="19"/>
              </w:rPr>
              <w:t>method</w:t>
            </w:r>
            <w:r w:rsidRPr="00FA6ED8">
              <w:rPr>
                <w:rFonts w:ascii="Arial" w:eastAsia="Arial Narrow" w:hAnsi="Arial" w:cs="Arial"/>
                <w:spacing w:val="-2"/>
                <w:w w:val="110"/>
                <w:sz w:val="19"/>
                <w:szCs w:val="19"/>
              </w:rPr>
              <w:t>,</w:t>
            </w:r>
            <w:r w:rsidRPr="00FA6ED8">
              <w:rPr>
                <w:rFonts w:ascii="Arial" w:eastAsia="Arial Narrow" w:hAnsi="Arial" w:cs="Arial"/>
                <w:spacing w:val="-1"/>
                <w:w w:val="110"/>
                <w:sz w:val="19"/>
                <w:szCs w:val="19"/>
              </w:rPr>
              <w:t xml:space="preserve"> r</w:t>
            </w:r>
            <w:r w:rsidRPr="00FA6ED8">
              <w:rPr>
                <w:rFonts w:ascii="Arial" w:eastAsia="Arial Narrow" w:hAnsi="Arial" w:cs="Arial"/>
                <w:spacing w:val="-2"/>
                <w:w w:val="110"/>
                <w:sz w:val="19"/>
                <w:szCs w:val="19"/>
              </w:rPr>
              <w:t>esults</w:t>
            </w:r>
            <w:r w:rsidRPr="00FA6ED8">
              <w:rPr>
                <w:rFonts w:ascii="Arial" w:eastAsia="Arial Narrow" w:hAnsi="Arial" w:cs="Arial"/>
                <w:spacing w:val="-1"/>
                <w:w w:val="110"/>
                <w:sz w:val="19"/>
                <w:szCs w:val="19"/>
              </w:rPr>
              <w:t xml:space="preserve"> </w:t>
            </w:r>
            <w:r w:rsidRPr="00FA6ED8">
              <w:rPr>
                <w:rFonts w:ascii="Arial" w:eastAsia="Arial Narrow" w:hAnsi="Arial" w:cs="Arial"/>
                <w:w w:val="110"/>
                <w:sz w:val="19"/>
                <w:szCs w:val="19"/>
              </w:rPr>
              <w:t>and</w:t>
            </w:r>
            <w:r w:rsidRPr="00FA6ED8">
              <w:rPr>
                <w:rFonts w:ascii="Arial" w:eastAsia="Arial Narrow" w:hAnsi="Arial" w:cs="Arial"/>
                <w:spacing w:val="-1"/>
                <w:w w:val="110"/>
                <w:sz w:val="19"/>
                <w:szCs w:val="19"/>
              </w:rPr>
              <w:t xml:space="preserve"> </w:t>
            </w:r>
            <w:r w:rsidRPr="00FA6ED8">
              <w:rPr>
                <w:rFonts w:ascii="Arial" w:eastAsia="Arial Narrow" w:hAnsi="Arial" w:cs="Arial"/>
                <w:w w:val="110"/>
                <w:sz w:val="19"/>
                <w:szCs w:val="19"/>
              </w:rPr>
              <w:t>conclusions</w:t>
            </w:r>
            <w:r w:rsidRPr="00FA6ED8">
              <w:rPr>
                <w:rFonts w:ascii="Arial" w:eastAsia="Arial Narrow" w:hAnsi="Arial" w:cs="Arial"/>
                <w:spacing w:val="21"/>
                <w:w w:val="110"/>
                <w:sz w:val="19"/>
                <w:szCs w:val="19"/>
              </w:rPr>
              <w:t xml:space="preserve"> </w:t>
            </w:r>
            <w:r w:rsidRPr="00FA6ED8">
              <w:rPr>
                <w:rFonts w:ascii="Arial" w:eastAsia="Arial Narrow" w:hAnsi="Arial" w:cs="Arial"/>
                <w:w w:val="110"/>
                <w:sz w:val="19"/>
                <w:szCs w:val="19"/>
              </w:rPr>
              <w:t>of</w:t>
            </w:r>
            <w:r w:rsidRPr="00FA6ED8">
              <w:rPr>
                <w:rFonts w:ascii="Arial" w:eastAsia="Arial Narrow" w:hAnsi="Arial" w:cs="Arial"/>
                <w:spacing w:val="-20"/>
                <w:w w:val="110"/>
                <w:sz w:val="19"/>
                <w:szCs w:val="19"/>
              </w:rPr>
              <w:t xml:space="preserve"> </w:t>
            </w:r>
            <w:r w:rsidRPr="00FA6ED8">
              <w:rPr>
                <w:rFonts w:ascii="Arial" w:eastAsia="Arial Narrow" w:hAnsi="Arial" w:cs="Arial"/>
                <w:w w:val="110"/>
                <w:sz w:val="19"/>
                <w:szCs w:val="19"/>
              </w:rPr>
              <w:t>Kroll</w:t>
            </w:r>
            <w:r w:rsidRPr="00FA6ED8">
              <w:rPr>
                <w:rFonts w:ascii="Arial" w:eastAsia="Arial Narrow" w:hAnsi="Arial" w:cs="Arial"/>
                <w:spacing w:val="-20"/>
                <w:w w:val="110"/>
                <w:sz w:val="19"/>
                <w:szCs w:val="19"/>
              </w:rPr>
              <w:t xml:space="preserve"> </w:t>
            </w:r>
            <w:r w:rsidRPr="00FA6ED8">
              <w:rPr>
                <w:rFonts w:ascii="Arial" w:eastAsia="Arial Narrow" w:hAnsi="Arial" w:cs="Arial"/>
                <w:w w:val="110"/>
                <w:sz w:val="19"/>
                <w:szCs w:val="19"/>
              </w:rPr>
              <w:t>and</w:t>
            </w:r>
            <w:r w:rsidRPr="00FA6ED8">
              <w:rPr>
                <w:rFonts w:ascii="Arial" w:eastAsia="Arial Narrow" w:hAnsi="Arial" w:cs="Arial"/>
                <w:spacing w:val="-20"/>
                <w:w w:val="110"/>
                <w:sz w:val="19"/>
                <w:szCs w:val="19"/>
              </w:rPr>
              <w:t xml:space="preserve"> </w:t>
            </w:r>
            <w:r w:rsidRPr="00FA6ED8">
              <w:rPr>
                <w:rFonts w:ascii="Arial" w:eastAsia="Arial Narrow" w:hAnsi="Arial" w:cs="Arial"/>
                <w:spacing w:val="-2"/>
                <w:w w:val="110"/>
                <w:sz w:val="19"/>
                <w:szCs w:val="19"/>
              </w:rPr>
              <w:t>Crensha</w:t>
            </w:r>
            <w:r w:rsidRPr="00FA6ED8">
              <w:rPr>
                <w:rFonts w:ascii="Arial" w:eastAsia="Arial Narrow" w:hAnsi="Arial" w:cs="Arial"/>
                <w:spacing w:val="-1"/>
                <w:w w:val="110"/>
                <w:sz w:val="19"/>
                <w:szCs w:val="19"/>
              </w:rPr>
              <w:t>w</w:t>
            </w:r>
            <w:r w:rsidRPr="00FA6ED8">
              <w:rPr>
                <w:rFonts w:ascii="Arial" w:eastAsia="Arial Narrow" w:hAnsi="Arial" w:cs="Arial"/>
                <w:spacing w:val="-2"/>
                <w:w w:val="110"/>
                <w:sz w:val="19"/>
                <w:szCs w:val="19"/>
              </w:rPr>
              <w:t>’s</w:t>
            </w:r>
            <w:r w:rsidRPr="00FA6ED8">
              <w:rPr>
                <w:rFonts w:ascii="Arial" w:eastAsia="Arial Narrow" w:hAnsi="Arial" w:cs="Arial"/>
                <w:spacing w:val="-20"/>
                <w:w w:val="110"/>
                <w:sz w:val="19"/>
                <w:szCs w:val="19"/>
              </w:rPr>
              <w:t xml:space="preserve"> </w:t>
            </w:r>
            <w:r w:rsidRPr="00FA6ED8">
              <w:rPr>
                <w:rFonts w:ascii="Arial" w:eastAsia="Arial Narrow" w:hAnsi="Arial" w:cs="Arial"/>
                <w:w w:val="110"/>
                <w:sz w:val="19"/>
                <w:szCs w:val="19"/>
              </w:rPr>
              <w:t>(1970)</w:t>
            </w:r>
            <w:r w:rsidRPr="00FA6ED8">
              <w:rPr>
                <w:rFonts w:ascii="Arial" w:eastAsia="Arial Narrow" w:hAnsi="Arial" w:cs="Arial"/>
                <w:spacing w:val="21"/>
                <w:w w:val="104"/>
                <w:sz w:val="19"/>
                <w:szCs w:val="19"/>
              </w:rPr>
              <w:t xml:space="preserve"> </w:t>
            </w:r>
            <w:r w:rsidRPr="00FA6ED8">
              <w:rPr>
                <w:rFonts w:ascii="Arial" w:eastAsia="Arial Narrow" w:hAnsi="Arial" w:cs="Arial"/>
                <w:spacing w:val="-2"/>
                <w:w w:val="110"/>
                <w:sz w:val="19"/>
                <w:szCs w:val="19"/>
              </w:rPr>
              <w:t>study</w:t>
            </w:r>
            <w:r w:rsidRPr="00FA6ED8">
              <w:rPr>
                <w:rFonts w:ascii="Arial" w:eastAsia="Arial Narrow" w:hAnsi="Arial" w:cs="Arial"/>
                <w:spacing w:val="-3"/>
                <w:w w:val="110"/>
                <w:sz w:val="19"/>
                <w:szCs w:val="19"/>
              </w:rPr>
              <w:t>.</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spacing w:val="-2"/>
                <w:w w:val="110"/>
                <w:sz w:val="19"/>
                <w:szCs w:val="19"/>
              </w:rPr>
              <w:t>E</w:t>
            </w:r>
            <w:r w:rsidRPr="00FA6ED8">
              <w:rPr>
                <w:rFonts w:ascii="Arial" w:hAnsi="Arial" w:cs="Arial"/>
                <w:spacing w:val="-1"/>
                <w:w w:val="110"/>
                <w:sz w:val="19"/>
                <w:szCs w:val="19"/>
              </w:rPr>
              <w:t>valuat</w:t>
            </w:r>
            <w:r w:rsidRPr="00FA6ED8">
              <w:rPr>
                <w:rFonts w:ascii="Arial" w:hAnsi="Arial" w:cs="Arial"/>
                <w:spacing w:val="-2"/>
                <w:w w:val="110"/>
                <w:sz w:val="19"/>
                <w:szCs w:val="19"/>
              </w:rPr>
              <w:t>e</w:t>
            </w:r>
            <w:r w:rsidRPr="00FA6ED8">
              <w:rPr>
                <w:rFonts w:ascii="Arial" w:hAnsi="Arial" w:cs="Arial"/>
                <w:spacing w:val="4"/>
                <w:w w:val="110"/>
                <w:sz w:val="19"/>
                <w:szCs w:val="19"/>
              </w:rPr>
              <w:t xml:space="preserve"> </w:t>
            </w:r>
            <w:r w:rsidRPr="00FA6ED8">
              <w:rPr>
                <w:rFonts w:ascii="Arial" w:hAnsi="Arial" w:cs="Arial"/>
                <w:w w:val="110"/>
                <w:sz w:val="19"/>
                <w:szCs w:val="19"/>
              </w:rPr>
              <w:t>the</w:t>
            </w:r>
            <w:r w:rsidRPr="00FA6ED8">
              <w:rPr>
                <w:rFonts w:ascii="Arial" w:hAnsi="Arial" w:cs="Arial"/>
                <w:spacing w:val="5"/>
                <w:w w:val="110"/>
                <w:sz w:val="19"/>
                <w:szCs w:val="19"/>
              </w:rPr>
              <w:t xml:space="preserve"> </w:t>
            </w:r>
            <w:r w:rsidRPr="00FA6ED8">
              <w:rPr>
                <w:rFonts w:ascii="Arial" w:hAnsi="Arial" w:cs="Arial"/>
                <w:w w:val="110"/>
                <w:sz w:val="19"/>
                <w:szCs w:val="19"/>
              </w:rPr>
              <w:t>study</w:t>
            </w:r>
            <w:r w:rsidRPr="00FA6ED8">
              <w:rPr>
                <w:rFonts w:ascii="Arial" w:hAnsi="Arial" w:cs="Arial"/>
                <w:spacing w:val="4"/>
                <w:w w:val="110"/>
                <w:sz w:val="19"/>
                <w:szCs w:val="19"/>
              </w:rPr>
              <w:t xml:space="preserve"> </w:t>
            </w:r>
            <w:r w:rsidRPr="00FA6ED8">
              <w:rPr>
                <w:rFonts w:ascii="Arial" w:hAnsi="Arial" w:cs="Arial"/>
                <w:spacing w:val="-1"/>
                <w:w w:val="110"/>
                <w:sz w:val="19"/>
                <w:szCs w:val="19"/>
              </w:rPr>
              <w:t>through</w:t>
            </w:r>
            <w:r w:rsidRPr="00FA6ED8">
              <w:rPr>
                <w:rFonts w:ascii="Arial" w:hAnsi="Arial" w:cs="Arial"/>
                <w:spacing w:val="21"/>
                <w:w w:val="117"/>
                <w:sz w:val="19"/>
                <w:szCs w:val="19"/>
              </w:rPr>
              <w:t xml:space="preserve"> </w:t>
            </w:r>
            <w:r w:rsidRPr="00FA6ED8">
              <w:rPr>
                <w:rFonts w:ascii="Arial" w:hAnsi="Arial" w:cs="Arial"/>
                <w:spacing w:val="-1"/>
                <w:w w:val="110"/>
                <w:sz w:val="19"/>
                <w:szCs w:val="19"/>
              </w:rPr>
              <w:t>appropriat</w:t>
            </w:r>
            <w:r w:rsidRPr="00FA6ED8">
              <w:rPr>
                <w:rFonts w:ascii="Arial" w:hAnsi="Arial" w:cs="Arial"/>
                <w:spacing w:val="-2"/>
                <w:w w:val="110"/>
                <w:sz w:val="19"/>
                <w:szCs w:val="19"/>
              </w:rPr>
              <w:t>e</w:t>
            </w:r>
            <w:r w:rsidRPr="00FA6ED8">
              <w:rPr>
                <w:rFonts w:ascii="Arial" w:hAnsi="Arial" w:cs="Arial"/>
                <w:spacing w:val="-12"/>
                <w:w w:val="110"/>
                <w:sz w:val="19"/>
                <w:szCs w:val="19"/>
              </w:rPr>
              <w:t xml:space="preserve"> </w:t>
            </w:r>
            <w:r w:rsidRPr="00FA6ED8">
              <w:rPr>
                <w:rFonts w:ascii="Arial" w:hAnsi="Arial" w:cs="Arial"/>
                <w:w w:val="110"/>
                <w:sz w:val="19"/>
                <w:szCs w:val="19"/>
              </w:rPr>
              <w:t>issues</w:t>
            </w:r>
            <w:r w:rsidRPr="00FA6ED8">
              <w:rPr>
                <w:rFonts w:ascii="Arial" w:hAnsi="Arial" w:cs="Arial"/>
                <w:spacing w:val="-13"/>
                <w:w w:val="110"/>
                <w:sz w:val="19"/>
                <w:szCs w:val="19"/>
              </w:rPr>
              <w:t xml:space="preserve"> </w:t>
            </w:r>
            <w:r w:rsidRPr="00FA6ED8">
              <w:rPr>
                <w:rFonts w:ascii="Arial" w:hAnsi="Arial" w:cs="Arial"/>
                <w:w w:val="110"/>
                <w:sz w:val="19"/>
                <w:szCs w:val="19"/>
              </w:rPr>
              <w:t>and</w:t>
            </w:r>
            <w:r w:rsidRPr="00FA6ED8">
              <w:rPr>
                <w:rFonts w:ascii="Arial" w:hAnsi="Arial" w:cs="Arial"/>
                <w:spacing w:val="-12"/>
                <w:w w:val="110"/>
                <w:sz w:val="19"/>
                <w:szCs w:val="19"/>
              </w:rPr>
              <w:t xml:space="preserve"> </w:t>
            </w:r>
            <w:r w:rsidRPr="00FA6ED8">
              <w:rPr>
                <w:rFonts w:ascii="Arial" w:hAnsi="Arial" w:cs="Arial"/>
                <w:spacing w:val="-1"/>
                <w:w w:val="110"/>
                <w:sz w:val="19"/>
                <w:szCs w:val="19"/>
              </w:rPr>
              <w:t>debat</w:t>
            </w:r>
            <w:r w:rsidRPr="00FA6ED8">
              <w:rPr>
                <w:rFonts w:ascii="Arial" w:hAnsi="Arial" w:cs="Arial"/>
                <w:spacing w:val="-2"/>
                <w:w w:val="110"/>
                <w:sz w:val="19"/>
                <w:szCs w:val="19"/>
              </w:rPr>
              <w:t>es</w:t>
            </w:r>
            <w:r w:rsidR="0005349D">
              <w:rPr>
                <w:rFonts w:ascii="Arial" w:hAnsi="Arial" w:cs="Arial"/>
                <w:spacing w:val="-2"/>
                <w:w w:val="110"/>
                <w:sz w:val="19"/>
                <w:szCs w:val="19"/>
              </w:rPr>
              <w:t>.</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Explain</w:t>
            </w:r>
            <w:r w:rsidRPr="00FA6ED8">
              <w:rPr>
                <w:rFonts w:ascii="Arial" w:hAnsi="Arial" w:cs="Arial"/>
                <w:spacing w:val="3"/>
                <w:w w:val="110"/>
                <w:sz w:val="19"/>
                <w:szCs w:val="19"/>
              </w:rPr>
              <w:t xml:space="preserve"> </w:t>
            </w:r>
            <w:r w:rsidRPr="00FA6ED8">
              <w:rPr>
                <w:rFonts w:ascii="Arial" w:hAnsi="Arial" w:cs="Arial"/>
                <w:spacing w:val="-1"/>
                <w:w w:val="110"/>
                <w:sz w:val="19"/>
                <w:szCs w:val="19"/>
              </w:rPr>
              <w:t>how</w:t>
            </w:r>
            <w:r w:rsidRPr="00FA6ED8">
              <w:rPr>
                <w:rFonts w:ascii="Arial" w:hAnsi="Arial" w:cs="Arial"/>
                <w:spacing w:val="3"/>
                <w:w w:val="110"/>
                <w:sz w:val="19"/>
                <w:szCs w:val="19"/>
              </w:rPr>
              <w:t xml:space="preserve"> </w:t>
            </w:r>
            <w:r w:rsidRPr="00FA6ED8">
              <w:rPr>
                <w:rFonts w:ascii="Arial" w:hAnsi="Arial" w:cs="Arial"/>
                <w:w w:val="110"/>
                <w:sz w:val="19"/>
                <w:szCs w:val="19"/>
              </w:rPr>
              <w:t>the</w:t>
            </w:r>
            <w:r w:rsidRPr="00FA6ED8">
              <w:rPr>
                <w:rFonts w:ascii="Arial" w:hAnsi="Arial" w:cs="Arial"/>
                <w:spacing w:val="3"/>
                <w:w w:val="110"/>
                <w:sz w:val="19"/>
                <w:szCs w:val="19"/>
              </w:rPr>
              <w:t xml:space="preserve"> </w:t>
            </w:r>
            <w:r w:rsidRPr="00FA6ED8">
              <w:rPr>
                <w:rFonts w:ascii="Arial" w:hAnsi="Arial" w:cs="Arial"/>
                <w:w w:val="110"/>
                <w:sz w:val="19"/>
                <w:szCs w:val="19"/>
              </w:rPr>
              <w:t>study</w:t>
            </w:r>
            <w:r w:rsidRPr="00FA6ED8">
              <w:rPr>
                <w:rFonts w:ascii="Arial" w:hAnsi="Arial" w:cs="Arial"/>
                <w:spacing w:val="3"/>
                <w:w w:val="110"/>
                <w:sz w:val="19"/>
                <w:szCs w:val="19"/>
              </w:rPr>
              <w:t xml:space="preserve"> </w:t>
            </w:r>
            <w:r w:rsidRPr="00FA6ED8">
              <w:rPr>
                <w:rFonts w:ascii="Arial" w:hAnsi="Arial" w:cs="Arial"/>
                <w:w w:val="110"/>
                <w:sz w:val="19"/>
                <w:szCs w:val="19"/>
              </w:rPr>
              <w:t>could</w:t>
            </w:r>
            <w:r w:rsidRPr="00FA6ED8">
              <w:rPr>
                <w:rFonts w:ascii="Arial" w:hAnsi="Arial" w:cs="Arial"/>
                <w:spacing w:val="3"/>
                <w:w w:val="110"/>
                <w:sz w:val="19"/>
                <w:szCs w:val="19"/>
              </w:rPr>
              <w:t xml:space="preserve"> </w:t>
            </w:r>
            <w:r w:rsidRPr="00FA6ED8">
              <w:rPr>
                <w:rFonts w:ascii="Arial" w:hAnsi="Arial" w:cs="Arial"/>
                <w:w w:val="110"/>
                <w:sz w:val="19"/>
                <w:szCs w:val="19"/>
              </w:rPr>
              <w:t>be</w:t>
            </w:r>
            <w:r w:rsidRPr="00FA6ED8">
              <w:rPr>
                <w:rFonts w:ascii="Arial" w:hAnsi="Arial" w:cs="Arial"/>
                <w:spacing w:val="22"/>
                <w:w w:val="113"/>
                <w:sz w:val="19"/>
                <w:szCs w:val="19"/>
              </w:rPr>
              <w:t xml:space="preserve"> </w:t>
            </w:r>
            <w:r w:rsidRPr="00FA6ED8">
              <w:rPr>
                <w:rFonts w:ascii="Arial" w:hAnsi="Arial" w:cs="Arial"/>
                <w:w w:val="110"/>
                <w:sz w:val="19"/>
                <w:szCs w:val="19"/>
              </w:rPr>
              <w:t>applied</w:t>
            </w:r>
            <w:r w:rsidRPr="00FA6ED8">
              <w:rPr>
                <w:rFonts w:ascii="Arial" w:hAnsi="Arial" w:cs="Arial"/>
                <w:spacing w:val="2"/>
                <w:w w:val="110"/>
                <w:sz w:val="19"/>
                <w:szCs w:val="19"/>
              </w:rPr>
              <w:t xml:space="preserve"> </w:t>
            </w:r>
            <w:r w:rsidRPr="00FA6ED8">
              <w:rPr>
                <w:rFonts w:ascii="Arial" w:hAnsi="Arial" w:cs="Arial"/>
                <w:spacing w:val="-1"/>
                <w:w w:val="110"/>
                <w:sz w:val="19"/>
                <w:szCs w:val="19"/>
              </w:rPr>
              <w:t>to</w:t>
            </w:r>
            <w:r w:rsidRPr="00FA6ED8">
              <w:rPr>
                <w:rFonts w:ascii="Arial" w:hAnsi="Arial" w:cs="Arial"/>
                <w:spacing w:val="2"/>
                <w:w w:val="110"/>
                <w:sz w:val="19"/>
                <w:szCs w:val="19"/>
              </w:rPr>
              <w:t xml:space="preserve"> </w:t>
            </w:r>
            <w:r w:rsidRPr="00FA6ED8">
              <w:rPr>
                <w:rFonts w:ascii="Arial" w:hAnsi="Arial" w:cs="Arial"/>
                <w:w w:val="110"/>
                <w:sz w:val="19"/>
                <w:szCs w:val="19"/>
              </w:rPr>
              <w:t>personality</w:t>
            </w:r>
            <w:r w:rsidRPr="00FA6ED8">
              <w:rPr>
                <w:rFonts w:ascii="Arial" w:hAnsi="Arial" w:cs="Arial"/>
                <w:spacing w:val="2"/>
                <w:w w:val="110"/>
                <w:sz w:val="19"/>
                <w:szCs w:val="19"/>
              </w:rPr>
              <w:t xml:space="preserve"> </w:t>
            </w:r>
            <w:r w:rsidRPr="00FA6ED8">
              <w:rPr>
                <w:rFonts w:ascii="Arial" w:hAnsi="Arial" w:cs="Arial"/>
                <w:w w:val="110"/>
                <w:sz w:val="19"/>
                <w:szCs w:val="19"/>
              </w:rPr>
              <w:t>in</w:t>
            </w:r>
            <w:r w:rsidRPr="00FA6ED8">
              <w:rPr>
                <w:rFonts w:ascii="Arial" w:hAnsi="Arial" w:cs="Arial"/>
                <w:spacing w:val="3"/>
                <w:w w:val="110"/>
                <w:sz w:val="19"/>
                <w:szCs w:val="19"/>
              </w:rPr>
              <w:t xml:space="preserve"> </w:t>
            </w:r>
            <w:r w:rsidRPr="00FA6ED8">
              <w:rPr>
                <w:rFonts w:ascii="Arial" w:hAnsi="Arial" w:cs="Arial"/>
                <w:w w:val="110"/>
                <w:sz w:val="19"/>
                <w:szCs w:val="19"/>
              </w:rPr>
              <w:t>sport.</w:t>
            </w:r>
          </w:p>
        </w:tc>
        <w:tc>
          <w:tcPr>
            <w:tcW w:w="5518"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eastAsia="Arial Narrow" w:hAnsi="Arial" w:cs="Arial"/>
                <w:w w:val="110"/>
                <w:sz w:val="19"/>
                <w:szCs w:val="19"/>
              </w:rPr>
              <w:t>Using</w:t>
            </w:r>
            <w:r w:rsidRPr="00FA6ED8">
              <w:rPr>
                <w:rFonts w:ascii="Arial" w:eastAsia="Arial Narrow" w:hAnsi="Arial" w:cs="Arial"/>
                <w:spacing w:val="-13"/>
                <w:w w:val="110"/>
                <w:sz w:val="19"/>
                <w:szCs w:val="19"/>
              </w:rPr>
              <w:t xml:space="preserve"> </w:t>
            </w:r>
            <w:r w:rsidRPr="00FA6ED8">
              <w:rPr>
                <w:rFonts w:ascii="Arial" w:eastAsia="Arial Narrow" w:hAnsi="Arial" w:cs="Arial"/>
                <w:w w:val="110"/>
                <w:sz w:val="19"/>
                <w:szCs w:val="19"/>
              </w:rPr>
              <w:t>the</w:t>
            </w:r>
            <w:r w:rsidRPr="00FA6ED8">
              <w:rPr>
                <w:rFonts w:ascii="Arial" w:eastAsia="Arial Narrow" w:hAnsi="Arial" w:cs="Arial"/>
                <w:spacing w:val="-12"/>
                <w:w w:val="110"/>
                <w:sz w:val="19"/>
                <w:szCs w:val="19"/>
              </w:rPr>
              <w:t xml:space="preserve"> </w:t>
            </w:r>
            <w:r w:rsidRPr="00FA6ED8">
              <w:rPr>
                <w:rFonts w:ascii="Arial" w:eastAsia="Arial Narrow" w:hAnsi="Arial" w:cs="Arial"/>
                <w:w w:val="110"/>
                <w:sz w:val="19"/>
                <w:szCs w:val="19"/>
              </w:rPr>
              <w:t>link</w:t>
            </w:r>
            <w:r w:rsidRPr="00FA6ED8">
              <w:rPr>
                <w:rFonts w:ascii="Arial" w:eastAsia="Arial Narrow" w:hAnsi="Arial" w:cs="Arial"/>
                <w:spacing w:val="-12"/>
                <w:w w:val="110"/>
                <w:sz w:val="19"/>
                <w:szCs w:val="19"/>
              </w:rPr>
              <w:t xml:space="preserve"> </w:t>
            </w:r>
            <w:r w:rsidRPr="00FA6ED8">
              <w:rPr>
                <w:rFonts w:ascii="Arial" w:eastAsia="Arial Narrow" w:hAnsi="Arial" w:cs="Arial"/>
                <w:spacing w:val="-2"/>
                <w:w w:val="110"/>
                <w:sz w:val="19"/>
                <w:szCs w:val="19"/>
              </w:rPr>
              <w:t>below</w:t>
            </w:r>
            <w:r w:rsidRPr="00FA6ED8">
              <w:rPr>
                <w:rFonts w:ascii="Arial" w:eastAsia="Arial Narrow" w:hAnsi="Arial" w:cs="Arial"/>
                <w:spacing w:val="-3"/>
                <w:w w:val="110"/>
                <w:sz w:val="19"/>
                <w:szCs w:val="19"/>
              </w:rPr>
              <w:t>,</w:t>
            </w:r>
            <w:r w:rsidRPr="00FA6ED8">
              <w:rPr>
                <w:rFonts w:ascii="Arial" w:eastAsia="Arial Narrow" w:hAnsi="Arial" w:cs="Arial"/>
                <w:spacing w:val="-12"/>
                <w:w w:val="110"/>
                <w:sz w:val="19"/>
                <w:szCs w:val="19"/>
              </w:rPr>
              <w:t xml:space="preserve"> </w:t>
            </w:r>
            <w:r w:rsidRPr="00FA6ED8">
              <w:rPr>
                <w:rFonts w:ascii="Arial" w:eastAsia="Arial Narrow" w:hAnsi="Arial" w:cs="Arial"/>
                <w:spacing w:val="-1"/>
                <w:w w:val="110"/>
                <w:sz w:val="19"/>
                <w:szCs w:val="19"/>
              </w:rPr>
              <w:t>from</w:t>
            </w:r>
            <w:r w:rsidRPr="00FA6ED8">
              <w:rPr>
                <w:rFonts w:ascii="Arial" w:eastAsia="Arial Narrow" w:hAnsi="Arial" w:cs="Arial"/>
                <w:spacing w:val="-12"/>
                <w:w w:val="110"/>
                <w:sz w:val="19"/>
                <w:szCs w:val="19"/>
              </w:rPr>
              <w:t xml:space="preserve"> </w:t>
            </w:r>
            <w:r w:rsidRPr="00FA6ED8">
              <w:rPr>
                <w:rFonts w:ascii="Arial" w:eastAsia="Arial Narrow" w:hAnsi="Arial" w:cs="Arial"/>
                <w:spacing w:val="-1"/>
                <w:w w:val="110"/>
                <w:sz w:val="19"/>
                <w:szCs w:val="19"/>
              </w:rPr>
              <w:t>t</w:t>
            </w:r>
            <w:r w:rsidRPr="00FA6ED8">
              <w:rPr>
                <w:rFonts w:ascii="Arial" w:eastAsia="Arial Narrow" w:hAnsi="Arial" w:cs="Arial"/>
                <w:spacing w:val="-2"/>
                <w:w w:val="110"/>
                <w:sz w:val="19"/>
                <w:szCs w:val="19"/>
              </w:rPr>
              <w:t>ex</w:t>
            </w:r>
            <w:r w:rsidRPr="00FA6ED8">
              <w:rPr>
                <w:rFonts w:ascii="Arial" w:eastAsia="Arial Narrow" w:hAnsi="Arial" w:cs="Arial"/>
                <w:spacing w:val="-1"/>
                <w:w w:val="110"/>
                <w:sz w:val="19"/>
                <w:szCs w:val="19"/>
              </w:rPr>
              <w:t>tbooks</w:t>
            </w:r>
            <w:r w:rsidRPr="00FA6ED8">
              <w:rPr>
                <w:rFonts w:ascii="Arial" w:eastAsia="Arial Narrow" w:hAnsi="Arial" w:cs="Arial"/>
                <w:spacing w:val="-2"/>
                <w:w w:val="110"/>
                <w:sz w:val="19"/>
                <w:szCs w:val="19"/>
              </w:rPr>
              <w:t>,</w:t>
            </w:r>
            <w:r w:rsidRPr="00FA6ED8">
              <w:rPr>
                <w:rFonts w:ascii="Arial" w:eastAsia="Arial Narrow" w:hAnsi="Arial" w:cs="Arial"/>
                <w:spacing w:val="-13"/>
                <w:w w:val="110"/>
                <w:sz w:val="19"/>
                <w:szCs w:val="19"/>
              </w:rPr>
              <w:t xml:space="preserve"> </w:t>
            </w:r>
            <w:r w:rsidRPr="00FA6ED8">
              <w:rPr>
                <w:rFonts w:ascii="Arial" w:eastAsia="Arial Narrow" w:hAnsi="Arial" w:cs="Arial"/>
                <w:w w:val="110"/>
                <w:sz w:val="19"/>
                <w:szCs w:val="19"/>
              </w:rPr>
              <w:t>or</w:t>
            </w:r>
            <w:r w:rsidRPr="00FA6ED8">
              <w:rPr>
                <w:rFonts w:ascii="Arial" w:eastAsia="Arial Narrow" w:hAnsi="Arial" w:cs="Arial"/>
                <w:spacing w:val="-12"/>
                <w:w w:val="110"/>
                <w:sz w:val="19"/>
                <w:szCs w:val="19"/>
              </w:rPr>
              <w:t xml:space="preserve"> </w:t>
            </w:r>
            <w:r w:rsidRPr="00FA6ED8">
              <w:rPr>
                <w:rFonts w:ascii="Arial" w:eastAsia="Arial Narrow" w:hAnsi="Arial" w:cs="Arial"/>
                <w:spacing w:val="-3"/>
                <w:w w:val="110"/>
                <w:sz w:val="19"/>
                <w:szCs w:val="19"/>
              </w:rPr>
              <w:t>OCR’s</w:t>
            </w:r>
            <w:r w:rsidRPr="00FA6ED8">
              <w:rPr>
                <w:rFonts w:ascii="Arial" w:eastAsia="Arial Narrow" w:hAnsi="Arial" w:cs="Arial"/>
                <w:spacing w:val="-12"/>
                <w:w w:val="110"/>
                <w:sz w:val="19"/>
                <w:szCs w:val="19"/>
              </w:rPr>
              <w:t xml:space="preserve"> </w:t>
            </w:r>
            <w:r w:rsidRPr="00FA6ED8">
              <w:rPr>
                <w:rFonts w:ascii="Arial" w:eastAsia="Arial Narrow" w:hAnsi="Arial" w:cs="Arial"/>
                <w:w w:val="110"/>
                <w:sz w:val="19"/>
                <w:szCs w:val="19"/>
              </w:rPr>
              <w:t>key</w:t>
            </w:r>
            <w:r w:rsidRPr="00FA6ED8">
              <w:rPr>
                <w:rFonts w:ascii="Arial" w:eastAsia="Arial Narrow" w:hAnsi="Arial" w:cs="Arial"/>
                <w:spacing w:val="-12"/>
                <w:w w:val="110"/>
                <w:sz w:val="19"/>
                <w:szCs w:val="19"/>
              </w:rPr>
              <w:t xml:space="preserve"> </w:t>
            </w:r>
            <w:r w:rsidRPr="00FA6ED8">
              <w:rPr>
                <w:rFonts w:ascii="Arial" w:eastAsia="Arial Narrow" w:hAnsi="Arial" w:cs="Arial"/>
                <w:spacing w:val="-1"/>
                <w:w w:val="110"/>
                <w:sz w:val="19"/>
                <w:szCs w:val="19"/>
              </w:rPr>
              <w:t>r</w:t>
            </w:r>
            <w:r w:rsidRPr="00FA6ED8">
              <w:rPr>
                <w:rFonts w:ascii="Arial" w:eastAsia="Arial Narrow" w:hAnsi="Arial" w:cs="Arial"/>
                <w:spacing w:val="-2"/>
                <w:w w:val="110"/>
                <w:sz w:val="19"/>
                <w:szCs w:val="19"/>
              </w:rPr>
              <w:t>esear</w:t>
            </w:r>
            <w:r w:rsidRPr="00FA6ED8">
              <w:rPr>
                <w:rFonts w:ascii="Arial" w:eastAsia="Arial Narrow" w:hAnsi="Arial" w:cs="Arial"/>
                <w:spacing w:val="-1"/>
                <w:w w:val="110"/>
                <w:sz w:val="19"/>
                <w:szCs w:val="19"/>
              </w:rPr>
              <w:t>ch</w:t>
            </w:r>
            <w:r w:rsidRPr="00FA6ED8">
              <w:rPr>
                <w:rFonts w:ascii="Arial" w:eastAsia="Arial Narrow" w:hAnsi="Arial" w:cs="Arial"/>
                <w:spacing w:val="39"/>
                <w:w w:val="113"/>
                <w:sz w:val="19"/>
                <w:szCs w:val="19"/>
              </w:rPr>
              <w:t xml:space="preserve"> </w:t>
            </w:r>
            <w:r w:rsidRPr="00FA6ED8">
              <w:rPr>
                <w:rFonts w:ascii="Arial" w:eastAsia="Arial Narrow" w:hAnsi="Arial" w:cs="Arial"/>
                <w:w w:val="110"/>
                <w:sz w:val="19"/>
                <w:szCs w:val="19"/>
              </w:rPr>
              <w:t>guide</w:t>
            </w:r>
            <w:r w:rsidRPr="00FA6ED8">
              <w:rPr>
                <w:rFonts w:ascii="Arial" w:eastAsia="Arial Narrow" w:hAnsi="Arial" w:cs="Arial"/>
                <w:spacing w:val="-7"/>
                <w:w w:val="110"/>
                <w:sz w:val="19"/>
                <w:szCs w:val="19"/>
              </w:rPr>
              <w:t xml:space="preserve"> </w:t>
            </w:r>
            <w:r w:rsidRPr="00FA6ED8">
              <w:rPr>
                <w:rFonts w:ascii="Arial" w:eastAsia="Arial Narrow" w:hAnsi="Arial" w:cs="Arial"/>
                <w:w w:val="110"/>
                <w:sz w:val="19"/>
                <w:szCs w:val="19"/>
              </w:rPr>
              <w:t>students</w:t>
            </w:r>
            <w:r w:rsidRPr="00FA6ED8">
              <w:rPr>
                <w:rFonts w:ascii="Arial" w:eastAsia="Arial Narrow" w:hAnsi="Arial" w:cs="Arial"/>
                <w:spacing w:val="-6"/>
                <w:w w:val="110"/>
                <w:sz w:val="19"/>
                <w:szCs w:val="19"/>
              </w:rPr>
              <w:t xml:space="preserve"> </w:t>
            </w:r>
            <w:proofErr w:type="spellStart"/>
            <w:r w:rsidRPr="00FA6ED8">
              <w:rPr>
                <w:rFonts w:ascii="Arial" w:eastAsia="Arial Narrow" w:hAnsi="Arial" w:cs="Arial"/>
                <w:w w:val="110"/>
                <w:sz w:val="19"/>
                <w:szCs w:val="19"/>
              </w:rPr>
              <w:t>summarise</w:t>
            </w:r>
            <w:proofErr w:type="spellEnd"/>
            <w:r w:rsidRPr="00FA6ED8">
              <w:rPr>
                <w:rFonts w:ascii="Arial" w:eastAsia="Arial Narrow" w:hAnsi="Arial" w:cs="Arial"/>
                <w:spacing w:val="-6"/>
                <w:w w:val="110"/>
                <w:sz w:val="19"/>
                <w:szCs w:val="19"/>
              </w:rPr>
              <w:t xml:space="preserve"> </w:t>
            </w:r>
            <w:r w:rsidRPr="00FA6ED8">
              <w:rPr>
                <w:rFonts w:ascii="Arial" w:eastAsia="Arial Narrow" w:hAnsi="Arial" w:cs="Arial"/>
                <w:w w:val="110"/>
                <w:sz w:val="19"/>
                <w:szCs w:val="19"/>
              </w:rPr>
              <w:t>the</w:t>
            </w:r>
            <w:r w:rsidRPr="00FA6ED8">
              <w:rPr>
                <w:rFonts w:ascii="Arial" w:eastAsia="Arial Narrow" w:hAnsi="Arial" w:cs="Arial"/>
                <w:spacing w:val="-6"/>
                <w:w w:val="110"/>
                <w:sz w:val="19"/>
                <w:szCs w:val="19"/>
              </w:rPr>
              <w:t xml:space="preserve"> </w:t>
            </w:r>
            <w:r w:rsidRPr="00FA6ED8">
              <w:rPr>
                <w:rFonts w:ascii="Arial" w:eastAsia="Arial Narrow" w:hAnsi="Arial" w:cs="Arial"/>
                <w:w w:val="110"/>
                <w:sz w:val="19"/>
                <w:szCs w:val="19"/>
              </w:rPr>
              <w:t>Kroll</w:t>
            </w:r>
            <w:r w:rsidRPr="00FA6ED8">
              <w:rPr>
                <w:rFonts w:ascii="Arial" w:eastAsia="Arial Narrow" w:hAnsi="Arial" w:cs="Arial"/>
                <w:spacing w:val="-6"/>
                <w:w w:val="110"/>
                <w:sz w:val="19"/>
                <w:szCs w:val="19"/>
              </w:rPr>
              <w:t xml:space="preserve"> </w:t>
            </w:r>
            <w:r w:rsidRPr="00FA6ED8">
              <w:rPr>
                <w:rFonts w:ascii="Arial" w:eastAsia="Arial Narrow" w:hAnsi="Arial" w:cs="Arial"/>
                <w:w w:val="110"/>
                <w:sz w:val="19"/>
                <w:szCs w:val="19"/>
              </w:rPr>
              <w:t>and</w:t>
            </w:r>
            <w:r w:rsidRPr="00FA6ED8">
              <w:rPr>
                <w:rFonts w:ascii="Arial" w:eastAsia="Arial Narrow" w:hAnsi="Arial" w:cs="Arial"/>
                <w:spacing w:val="-6"/>
                <w:w w:val="110"/>
                <w:sz w:val="19"/>
                <w:szCs w:val="19"/>
              </w:rPr>
              <w:t xml:space="preserve"> </w:t>
            </w:r>
            <w:r w:rsidRPr="00FA6ED8">
              <w:rPr>
                <w:rFonts w:ascii="Arial" w:eastAsia="Arial Narrow" w:hAnsi="Arial" w:cs="Arial"/>
                <w:spacing w:val="-2"/>
                <w:w w:val="110"/>
                <w:sz w:val="19"/>
                <w:szCs w:val="19"/>
              </w:rPr>
              <w:t>Crensha</w:t>
            </w:r>
            <w:r w:rsidRPr="00FA6ED8">
              <w:rPr>
                <w:rFonts w:ascii="Arial" w:eastAsia="Arial Narrow" w:hAnsi="Arial" w:cs="Arial"/>
                <w:spacing w:val="-1"/>
                <w:w w:val="110"/>
                <w:sz w:val="19"/>
                <w:szCs w:val="19"/>
              </w:rPr>
              <w:t>w</w:t>
            </w:r>
            <w:r w:rsidRPr="00FA6ED8">
              <w:rPr>
                <w:rFonts w:ascii="Arial" w:eastAsia="Arial Narrow" w:hAnsi="Arial" w:cs="Arial"/>
                <w:spacing w:val="-7"/>
                <w:w w:val="110"/>
                <w:sz w:val="19"/>
                <w:szCs w:val="19"/>
              </w:rPr>
              <w:t xml:space="preserve"> </w:t>
            </w:r>
            <w:r w:rsidRPr="00FA6ED8">
              <w:rPr>
                <w:rFonts w:ascii="Arial" w:eastAsia="Arial Narrow" w:hAnsi="Arial" w:cs="Arial"/>
                <w:spacing w:val="-2"/>
                <w:w w:val="110"/>
                <w:sz w:val="19"/>
                <w:szCs w:val="19"/>
              </w:rPr>
              <w:t>study</w:t>
            </w:r>
            <w:r w:rsidRPr="00FA6ED8">
              <w:rPr>
                <w:rFonts w:ascii="Arial" w:eastAsia="Arial Narrow" w:hAnsi="Arial" w:cs="Arial"/>
                <w:spacing w:val="-3"/>
                <w:w w:val="110"/>
                <w:sz w:val="19"/>
                <w:szCs w:val="19"/>
              </w:rPr>
              <w:t>.</w:t>
            </w:r>
            <w:r w:rsidRPr="00FA6ED8">
              <w:rPr>
                <w:rFonts w:ascii="Arial" w:eastAsia="Arial Narrow" w:hAnsi="Arial" w:cs="Arial"/>
                <w:w w:val="76"/>
                <w:sz w:val="19"/>
                <w:szCs w:val="19"/>
              </w:rPr>
              <w:t xml:space="preserve"> </w:t>
            </w:r>
            <w:r w:rsidRPr="00FA6ED8">
              <w:rPr>
                <w:rFonts w:ascii="Arial" w:eastAsia="Arial Narrow" w:hAnsi="Arial" w:cs="Arial"/>
                <w:color w:val="0000FF"/>
                <w:w w:val="117"/>
                <w:sz w:val="19"/>
                <w:szCs w:val="19"/>
              </w:rPr>
              <w:t xml:space="preserve"> </w:t>
            </w:r>
            <w:hyperlink r:id="rId405">
              <w:r w:rsidRPr="00FA6ED8">
                <w:rPr>
                  <w:rFonts w:ascii="Arial" w:eastAsia="Arial Narrow" w:hAnsi="Arial" w:cs="Arial"/>
                  <w:color w:val="0000FF"/>
                  <w:spacing w:val="-1"/>
                  <w:w w:val="110"/>
                  <w:sz w:val="19"/>
                  <w:szCs w:val="19"/>
                  <w:u w:val="single" w:color="0000FF"/>
                </w:rPr>
                <w:t>http://s3-eu-w</w:t>
              </w:r>
              <w:r w:rsidRPr="00FA6ED8">
                <w:rPr>
                  <w:rFonts w:ascii="Arial" w:eastAsia="Arial Narrow" w:hAnsi="Arial" w:cs="Arial"/>
                  <w:color w:val="0000FF"/>
                  <w:spacing w:val="-2"/>
                  <w:w w:val="110"/>
                  <w:sz w:val="19"/>
                  <w:szCs w:val="19"/>
                  <w:u w:val="single" w:color="0000FF"/>
                </w:rPr>
                <w:t>est-1.amaz</w:t>
              </w:r>
              <w:r w:rsidRPr="00FA6ED8">
                <w:rPr>
                  <w:rFonts w:ascii="Arial" w:eastAsia="Arial Narrow" w:hAnsi="Arial" w:cs="Arial"/>
                  <w:color w:val="0000FF"/>
                  <w:spacing w:val="-1"/>
                  <w:w w:val="110"/>
                  <w:sz w:val="19"/>
                  <w:szCs w:val="19"/>
                  <w:u w:val="single" w:color="0000FF"/>
                </w:rPr>
                <w:t>onaws.com/tutor2u-media/subjects/</w:t>
              </w:r>
            </w:hyperlink>
            <w:r w:rsidRPr="00FA6ED8">
              <w:rPr>
                <w:rFonts w:ascii="Arial" w:eastAsia="Arial Narrow" w:hAnsi="Arial" w:cs="Arial"/>
                <w:color w:val="0000FF"/>
                <w:w w:val="119"/>
                <w:sz w:val="19"/>
                <w:szCs w:val="19"/>
              </w:rPr>
              <w:t xml:space="preserve"> </w:t>
            </w:r>
            <w:hyperlink r:id="rId406">
              <w:r w:rsidRPr="00FA6ED8">
                <w:rPr>
                  <w:rFonts w:ascii="Arial" w:eastAsia="Arial Narrow" w:hAnsi="Arial" w:cs="Arial"/>
                  <w:color w:val="0000FF"/>
                  <w:w w:val="106"/>
                  <w:sz w:val="19"/>
                  <w:szCs w:val="19"/>
                </w:rPr>
                <w:t xml:space="preserve">  </w:t>
              </w:r>
              <w:r w:rsidRPr="00FA6ED8">
                <w:rPr>
                  <w:rFonts w:ascii="Arial" w:eastAsia="Arial Narrow" w:hAnsi="Arial" w:cs="Arial"/>
                  <w:color w:val="0000FF"/>
                  <w:spacing w:val="-2"/>
                  <w:w w:val="110"/>
                  <w:sz w:val="19"/>
                  <w:szCs w:val="19"/>
                  <w:u w:val="single" w:color="0000FF"/>
                </w:rPr>
                <w:t>psy</w:t>
              </w:r>
              <w:r w:rsidRPr="00FA6ED8">
                <w:rPr>
                  <w:rFonts w:ascii="Arial" w:eastAsia="Arial Narrow" w:hAnsi="Arial" w:cs="Arial"/>
                  <w:color w:val="0000FF"/>
                  <w:spacing w:val="-1"/>
                  <w:w w:val="110"/>
                  <w:sz w:val="19"/>
                  <w:szCs w:val="19"/>
                  <w:u w:val="single" w:color="0000FF"/>
                </w:rPr>
                <w:t>chology/00-Sample</w:t>
              </w:r>
              <w:r w:rsidRPr="00FA6ED8">
                <w:rPr>
                  <w:rFonts w:ascii="Arial" w:eastAsia="Arial Narrow" w:hAnsi="Arial" w:cs="Arial"/>
                  <w:color w:val="0000FF"/>
                  <w:spacing w:val="-2"/>
                  <w:w w:val="110"/>
                  <w:sz w:val="19"/>
                  <w:szCs w:val="19"/>
                  <w:u w:val="single" w:color="0000FF"/>
                </w:rPr>
                <w:t>-R</w:t>
              </w:r>
              <w:r w:rsidRPr="00FA6ED8">
                <w:rPr>
                  <w:rFonts w:ascii="Arial" w:eastAsia="Arial Narrow" w:hAnsi="Arial" w:cs="Arial"/>
                  <w:color w:val="0000FF"/>
                  <w:spacing w:val="-1"/>
                  <w:w w:val="110"/>
                  <w:sz w:val="19"/>
                  <w:szCs w:val="19"/>
                  <w:u w:val="single" w:color="0000FF"/>
                </w:rPr>
                <w:t>esour</w:t>
              </w:r>
              <w:r w:rsidRPr="00FA6ED8">
                <w:rPr>
                  <w:rFonts w:ascii="Arial" w:eastAsia="Arial Narrow" w:hAnsi="Arial" w:cs="Arial"/>
                  <w:color w:val="0000FF"/>
                  <w:spacing w:val="-2"/>
                  <w:w w:val="110"/>
                  <w:sz w:val="19"/>
                  <w:szCs w:val="19"/>
                  <w:u w:val="single" w:color="0000FF"/>
                </w:rPr>
                <w:t>ces/K</w:t>
              </w:r>
              <w:r w:rsidRPr="00FA6ED8">
                <w:rPr>
                  <w:rFonts w:ascii="Arial" w:eastAsia="Arial Narrow" w:hAnsi="Arial" w:cs="Arial"/>
                  <w:color w:val="0000FF"/>
                  <w:spacing w:val="-1"/>
                  <w:w w:val="110"/>
                  <w:sz w:val="19"/>
                  <w:szCs w:val="19"/>
                  <w:u w:val="single" w:color="0000FF"/>
                </w:rPr>
                <w:t>roll-and-</w:t>
              </w:r>
              <w:r w:rsidRPr="00FA6ED8">
                <w:rPr>
                  <w:rFonts w:ascii="Arial" w:eastAsia="Arial Narrow" w:hAnsi="Arial" w:cs="Arial"/>
                  <w:color w:val="0000FF"/>
                  <w:spacing w:val="-2"/>
                  <w:w w:val="110"/>
                  <w:sz w:val="19"/>
                  <w:szCs w:val="19"/>
                  <w:u w:val="single" w:color="0000FF"/>
                </w:rPr>
                <w:t>Crensha</w:t>
              </w:r>
              <w:r w:rsidRPr="00FA6ED8">
                <w:rPr>
                  <w:rFonts w:ascii="Arial" w:eastAsia="Arial Narrow" w:hAnsi="Arial" w:cs="Arial"/>
                  <w:color w:val="0000FF"/>
                  <w:spacing w:val="-1"/>
                  <w:w w:val="110"/>
                  <w:sz w:val="19"/>
                  <w:szCs w:val="19"/>
                  <w:u w:val="single" w:color="0000FF"/>
                </w:rPr>
                <w:t>w-1970.pdf</w:t>
              </w:r>
            </w:hyperlink>
            <w:r w:rsidRPr="00FA6ED8">
              <w:rPr>
                <w:rFonts w:ascii="Arial" w:eastAsia="Arial Narrow" w:hAnsi="Arial" w:cs="Arial"/>
                <w:color w:val="0000FF"/>
                <w:spacing w:val="112"/>
                <w:w w:val="111"/>
                <w:sz w:val="19"/>
                <w:szCs w:val="19"/>
              </w:rPr>
              <w:t xml:space="preserve"> </w:t>
            </w:r>
            <w:r w:rsidRPr="00FA6ED8">
              <w:rPr>
                <w:rFonts w:ascii="Arial" w:eastAsia="Arial Narrow" w:hAnsi="Arial" w:cs="Arial"/>
                <w:w w:val="110"/>
                <w:sz w:val="19"/>
                <w:szCs w:val="19"/>
              </w:rPr>
              <w:t>Students</w:t>
            </w:r>
            <w:r w:rsidRPr="00FA6ED8">
              <w:rPr>
                <w:rFonts w:ascii="Arial" w:eastAsia="Arial Narrow" w:hAnsi="Arial" w:cs="Arial"/>
                <w:spacing w:val="1"/>
                <w:w w:val="110"/>
                <w:sz w:val="19"/>
                <w:szCs w:val="19"/>
              </w:rPr>
              <w:t xml:space="preserve"> </w:t>
            </w:r>
            <w:r w:rsidRPr="00FA6ED8">
              <w:rPr>
                <w:rFonts w:ascii="Arial" w:eastAsia="Arial Narrow" w:hAnsi="Arial" w:cs="Arial"/>
                <w:w w:val="110"/>
                <w:sz w:val="19"/>
                <w:szCs w:val="19"/>
              </w:rPr>
              <w:t>then</w:t>
            </w:r>
            <w:r w:rsidRPr="00FA6ED8">
              <w:rPr>
                <w:rFonts w:ascii="Arial" w:eastAsia="Arial Narrow" w:hAnsi="Arial" w:cs="Arial"/>
                <w:spacing w:val="1"/>
                <w:w w:val="110"/>
                <w:sz w:val="19"/>
                <w:szCs w:val="19"/>
              </w:rPr>
              <w:t xml:space="preserve"> </w:t>
            </w:r>
            <w:r w:rsidRPr="00FA6ED8">
              <w:rPr>
                <w:rFonts w:ascii="Arial" w:eastAsia="Arial Narrow" w:hAnsi="Arial" w:cs="Arial"/>
                <w:spacing w:val="-1"/>
                <w:w w:val="110"/>
                <w:sz w:val="19"/>
                <w:szCs w:val="19"/>
              </w:rPr>
              <w:t>writ</w:t>
            </w:r>
            <w:r w:rsidRPr="00FA6ED8">
              <w:rPr>
                <w:rFonts w:ascii="Arial" w:eastAsia="Arial Narrow" w:hAnsi="Arial" w:cs="Arial"/>
                <w:spacing w:val="-2"/>
                <w:w w:val="110"/>
                <w:sz w:val="19"/>
                <w:szCs w:val="19"/>
              </w:rPr>
              <w:t>e</w:t>
            </w:r>
            <w:r w:rsidRPr="00FA6ED8">
              <w:rPr>
                <w:rFonts w:ascii="Arial" w:eastAsia="Arial Narrow" w:hAnsi="Arial" w:cs="Arial"/>
                <w:spacing w:val="2"/>
                <w:w w:val="110"/>
                <w:sz w:val="19"/>
                <w:szCs w:val="19"/>
              </w:rPr>
              <w:t xml:space="preserve"> </w:t>
            </w:r>
            <w:r w:rsidRPr="00FA6ED8">
              <w:rPr>
                <w:rFonts w:ascii="Arial" w:eastAsia="Arial Narrow" w:hAnsi="Arial" w:cs="Arial"/>
                <w:w w:val="110"/>
                <w:sz w:val="19"/>
                <w:szCs w:val="19"/>
              </w:rPr>
              <w:t>5</w:t>
            </w:r>
            <w:r w:rsidRPr="00FA6ED8">
              <w:rPr>
                <w:rFonts w:ascii="Arial" w:eastAsia="Arial Narrow" w:hAnsi="Arial" w:cs="Arial"/>
                <w:spacing w:val="1"/>
                <w:w w:val="110"/>
                <w:sz w:val="19"/>
                <w:szCs w:val="19"/>
              </w:rPr>
              <w:t xml:space="preserve"> </w:t>
            </w:r>
            <w:r w:rsidRPr="00FA6ED8">
              <w:rPr>
                <w:rFonts w:ascii="Arial" w:eastAsia="Arial Narrow" w:hAnsi="Arial" w:cs="Arial"/>
                <w:w w:val="110"/>
                <w:sz w:val="19"/>
                <w:szCs w:val="19"/>
              </w:rPr>
              <w:t>questions</w:t>
            </w:r>
            <w:r w:rsidRPr="00FA6ED8">
              <w:rPr>
                <w:rFonts w:ascii="Arial" w:eastAsia="Arial Narrow" w:hAnsi="Arial" w:cs="Arial"/>
                <w:spacing w:val="2"/>
                <w:w w:val="110"/>
                <w:sz w:val="19"/>
                <w:szCs w:val="19"/>
              </w:rPr>
              <w:t xml:space="preserve"> </w:t>
            </w:r>
            <w:r w:rsidRPr="00FA6ED8">
              <w:rPr>
                <w:rFonts w:ascii="Arial" w:eastAsia="Arial Narrow" w:hAnsi="Arial" w:cs="Arial"/>
                <w:w w:val="110"/>
                <w:sz w:val="19"/>
                <w:szCs w:val="19"/>
              </w:rPr>
              <w:t>about</w:t>
            </w:r>
            <w:r w:rsidRPr="00FA6ED8">
              <w:rPr>
                <w:rFonts w:ascii="Arial" w:eastAsia="Arial Narrow" w:hAnsi="Arial" w:cs="Arial"/>
                <w:spacing w:val="1"/>
                <w:w w:val="110"/>
                <w:sz w:val="19"/>
                <w:szCs w:val="19"/>
              </w:rPr>
              <w:t xml:space="preserve"> </w:t>
            </w:r>
            <w:r w:rsidRPr="00FA6ED8">
              <w:rPr>
                <w:rFonts w:ascii="Arial" w:eastAsia="Arial Narrow" w:hAnsi="Arial" w:cs="Arial"/>
                <w:w w:val="110"/>
                <w:sz w:val="19"/>
                <w:szCs w:val="19"/>
              </w:rPr>
              <w:t>the</w:t>
            </w:r>
            <w:r w:rsidRPr="00FA6ED8">
              <w:rPr>
                <w:rFonts w:ascii="Arial" w:eastAsia="Arial Narrow" w:hAnsi="Arial" w:cs="Arial"/>
                <w:spacing w:val="2"/>
                <w:w w:val="110"/>
                <w:sz w:val="19"/>
                <w:szCs w:val="19"/>
              </w:rPr>
              <w:t xml:space="preserve"> </w:t>
            </w:r>
            <w:r w:rsidRPr="00FA6ED8">
              <w:rPr>
                <w:rFonts w:ascii="Arial" w:eastAsia="Arial Narrow" w:hAnsi="Arial" w:cs="Arial"/>
                <w:spacing w:val="-2"/>
                <w:w w:val="110"/>
                <w:sz w:val="19"/>
                <w:szCs w:val="19"/>
              </w:rPr>
              <w:t>study</w:t>
            </w:r>
            <w:r w:rsidRPr="00FA6ED8">
              <w:rPr>
                <w:rFonts w:ascii="Arial" w:eastAsia="Arial Narrow" w:hAnsi="Arial" w:cs="Arial"/>
                <w:spacing w:val="-3"/>
                <w:w w:val="110"/>
                <w:sz w:val="19"/>
                <w:szCs w:val="19"/>
              </w:rPr>
              <w:t>,</w:t>
            </w:r>
            <w:r w:rsidRPr="00FA6ED8">
              <w:rPr>
                <w:rFonts w:ascii="Arial" w:eastAsia="Arial Narrow" w:hAnsi="Arial" w:cs="Arial"/>
                <w:spacing w:val="1"/>
                <w:w w:val="110"/>
                <w:sz w:val="19"/>
                <w:szCs w:val="19"/>
              </w:rPr>
              <w:t xml:space="preserve"> </w:t>
            </w:r>
            <w:r w:rsidRPr="00FA6ED8">
              <w:rPr>
                <w:rFonts w:ascii="Arial" w:eastAsia="Arial Narrow" w:hAnsi="Arial" w:cs="Arial"/>
                <w:w w:val="110"/>
                <w:sz w:val="19"/>
                <w:szCs w:val="19"/>
              </w:rPr>
              <w:t>these</w:t>
            </w:r>
            <w:r w:rsidRPr="00FA6ED8">
              <w:rPr>
                <w:rFonts w:ascii="Arial" w:eastAsia="Arial Narrow" w:hAnsi="Arial" w:cs="Arial"/>
                <w:spacing w:val="2"/>
                <w:w w:val="110"/>
                <w:sz w:val="19"/>
                <w:szCs w:val="19"/>
              </w:rPr>
              <w:t xml:space="preserve"> </w:t>
            </w:r>
            <w:r w:rsidRPr="00FA6ED8">
              <w:rPr>
                <w:rFonts w:ascii="Arial" w:eastAsia="Arial Narrow" w:hAnsi="Arial" w:cs="Arial"/>
                <w:w w:val="110"/>
                <w:sz w:val="19"/>
                <w:szCs w:val="19"/>
              </w:rPr>
              <w:t>could</w:t>
            </w:r>
            <w:r w:rsidRPr="00FA6ED8">
              <w:rPr>
                <w:rFonts w:ascii="Arial" w:eastAsia="Arial Narrow" w:hAnsi="Arial" w:cs="Arial"/>
                <w:spacing w:val="29"/>
                <w:w w:val="115"/>
                <w:sz w:val="19"/>
                <w:szCs w:val="19"/>
              </w:rPr>
              <w:t xml:space="preserve"> </w:t>
            </w:r>
            <w:r w:rsidRPr="00FA6ED8">
              <w:rPr>
                <w:rFonts w:ascii="Arial" w:eastAsia="Arial Narrow" w:hAnsi="Arial" w:cs="Arial"/>
                <w:w w:val="110"/>
                <w:sz w:val="19"/>
                <w:szCs w:val="19"/>
              </w:rPr>
              <w:t>then</w:t>
            </w:r>
            <w:r w:rsidRPr="00FA6ED8">
              <w:rPr>
                <w:rFonts w:ascii="Arial" w:eastAsia="Arial Narrow" w:hAnsi="Arial" w:cs="Arial"/>
                <w:spacing w:val="3"/>
                <w:w w:val="110"/>
                <w:sz w:val="19"/>
                <w:szCs w:val="19"/>
              </w:rPr>
              <w:t xml:space="preserve"> </w:t>
            </w:r>
            <w:r w:rsidRPr="00FA6ED8">
              <w:rPr>
                <w:rFonts w:ascii="Arial" w:eastAsia="Arial Narrow" w:hAnsi="Arial" w:cs="Arial"/>
                <w:w w:val="110"/>
                <w:sz w:val="19"/>
                <w:szCs w:val="19"/>
              </w:rPr>
              <w:t>be</w:t>
            </w:r>
            <w:r w:rsidRPr="00FA6ED8">
              <w:rPr>
                <w:rFonts w:ascii="Arial" w:eastAsia="Arial Narrow" w:hAnsi="Arial" w:cs="Arial"/>
                <w:spacing w:val="3"/>
                <w:w w:val="110"/>
                <w:sz w:val="19"/>
                <w:szCs w:val="19"/>
              </w:rPr>
              <w:t xml:space="preserve"> </w:t>
            </w:r>
            <w:r w:rsidRPr="00FA6ED8">
              <w:rPr>
                <w:rFonts w:ascii="Arial" w:eastAsia="Arial Narrow" w:hAnsi="Arial" w:cs="Arial"/>
                <w:w w:val="110"/>
                <w:sz w:val="19"/>
                <w:szCs w:val="19"/>
              </w:rPr>
              <w:t>pooled</w:t>
            </w:r>
            <w:r w:rsidRPr="00FA6ED8">
              <w:rPr>
                <w:rFonts w:ascii="Arial" w:eastAsia="Arial Narrow" w:hAnsi="Arial" w:cs="Arial"/>
                <w:spacing w:val="4"/>
                <w:w w:val="110"/>
                <w:sz w:val="19"/>
                <w:szCs w:val="19"/>
              </w:rPr>
              <w:t xml:space="preserve"> </w:t>
            </w:r>
            <w:r w:rsidRPr="00FA6ED8">
              <w:rPr>
                <w:rFonts w:ascii="Arial" w:eastAsia="Arial Narrow" w:hAnsi="Arial" w:cs="Arial"/>
                <w:spacing w:val="-1"/>
                <w:w w:val="110"/>
                <w:sz w:val="19"/>
                <w:szCs w:val="19"/>
              </w:rPr>
              <w:t>together</w:t>
            </w:r>
            <w:r w:rsidRPr="00FA6ED8">
              <w:rPr>
                <w:rFonts w:ascii="Arial" w:eastAsia="Arial Narrow" w:hAnsi="Arial" w:cs="Arial"/>
                <w:spacing w:val="3"/>
                <w:w w:val="110"/>
                <w:sz w:val="19"/>
                <w:szCs w:val="19"/>
              </w:rPr>
              <w:t xml:space="preserve"> </w:t>
            </w:r>
            <w:r w:rsidRPr="00FA6ED8">
              <w:rPr>
                <w:rFonts w:ascii="Arial" w:eastAsia="Arial Narrow" w:hAnsi="Arial" w:cs="Arial"/>
                <w:w w:val="110"/>
                <w:sz w:val="19"/>
                <w:szCs w:val="19"/>
              </w:rPr>
              <w:t>and</w:t>
            </w:r>
            <w:r w:rsidRPr="00FA6ED8">
              <w:rPr>
                <w:rFonts w:ascii="Arial" w:eastAsia="Arial Narrow" w:hAnsi="Arial" w:cs="Arial"/>
                <w:spacing w:val="4"/>
                <w:w w:val="110"/>
                <w:sz w:val="19"/>
                <w:szCs w:val="19"/>
              </w:rPr>
              <w:t xml:space="preserve"> </w:t>
            </w:r>
            <w:r w:rsidRPr="00FA6ED8">
              <w:rPr>
                <w:rFonts w:ascii="Arial" w:eastAsia="Arial Narrow" w:hAnsi="Arial" w:cs="Arial"/>
                <w:spacing w:val="-1"/>
                <w:w w:val="110"/>
                <w:sz w:val="19"/>
                <w:szCs w:val="19"/>
              </w:rPr>
              <w:t>given</w:t>
            </w:r>
            <w:r w:rsidRPr="00FA6ED8">
              <w:rPr>
                <w:rFonts w:ascii="Arial" w:eastAsia="Arial Narrow" w:hAnsi="Arial" w:cs="Arial"/>
                <w:spacing w:val="3"/>
                <w:w w:val="110"/>
                <w:sz w:val="19"/>
                <w:szCs w:val="19"/>
              </w:rPr>
              <w:t xml:space="preserve"> </w:t>
            </w:r>
            <w:r w:rsidRPr="00FA6ED8">
              <w:rPr>
                <w:rFonts w:ascii="Arial" w:eastAsia="Arial Narrow" w:hAnsi="Arial" w:cs="Arial"/>
                <w:spacing w:val="-1"/>
                <w:w w:val="110"/>
                <w:sz w:val="19"/>
                <w:szCs w:val="19"/>
              </w:rPr>
              <w:t>to</w:t>
            </w:r>
            <w:r w:rsidRPr="00FA6ED8">
              <w:rPr>
                <w:rFonts w:ascii="Arial" w:eastAsia="Arial Narrow" w:hAnsi="Arial" w:cs="Arial"/>
                <w:spacing w:val="4"/>
                <w:w w:val="110"/>
                <w:sz w:val="19"/>
                <w:szCs w:val="19"/>
              </w:rPr>
              <w:t xml:space="preserve"> </w:t>
            </w:r>
            <w:r w:rsidRPr="00FA6ED8">
              <w:rPr>
                <w:rFonts w:ascii="Arial" w:eastAsia="Arial Narrow" w:hAnsi="Arial" w:cs="Arial"/>
                <w:w w:val="110"/>
                <w:sz w:val="19"/>
                <w:szCs w:val="19"/>
              </w:rPr>
              <w:t>the</w:t>
            </w:r>
            <w:r w:rsidRPr="00FA6ED8">
              <w:rPr>
                <w:rFonts w:ascii="Arial" w:eastAsia="Arial Narrow" w:hAnsi="Arial" w:cs="Arial"/>
                <w:spacing w:val="3"/>
                <w:w w:val="110"/>
                <w:sz w:val="19"/>
                <w:szCs w:val="19"/>
              </w:rPr>
              <w:t xml:space="preserve"> </w:t>
            </w:r>
            <w:r w:rsidRPr="00FA6ED8">
              <w:rPr>
                <w:rFonts w:ascii="Arial" w:eastAsia="Arial Narrow" w:hAnsi="Arial" w:cs="Arial"/>
                <w:w w:val="110"/>
                <w:sz w:val="19"/>
                <w:szCs w:val="19"/>
              </w:rPr>
              <w:t>class</w:t>
            </w:r>
            <w:r w:rsidRPr="00FA6ED8">
              <w:rPr>
                <w:rFonts w:ascii="Arial" w:eastAsia="Arial Narrow" w:hAnsi="Arial" w:cs="Arial"/>
                <w:spacing w:val="4"/>
                <w:w w:val="110"/>
                <w:sz w:val="19"/>
                <w:szCs w:val="19"/>
              </w:rPr>
              <w:t xml:space="preserve"> </w:t>
            </w:r>
            <w:r w:rsidRPr="00FA6ED8">
              <w:rPr>
                <w:rFonts w:ascii="Arial" w:eastAsia="Arial Narrow" w:hAnsi="Arial" w:cs="Arial"/>
                <w:spacing w:val="-1"/>
                <w:w w:val="110"/>
                <w:sz w:val="19"/>
                <w:szCs w:val="19"/>
              </w:rPr>
              <w:t>to</w:t>
            </w:r>
            <w:r w:rsidRPr="00FA6ED8">
              <w:rPr>
                <w:rFonts w:ascii="Arial" w:eastAsia="Arial Narrow" w:hAnsi="Arial" w:cs="Arial"/>
                <w:spacing w:val="3"/>
                <w:w w:val="110"/>
                <w:sz w:val="19"/>
                <w:szCs w:val="19"/>
              </w:rPr>
              <w:t xml:space="preserve"> </w:t>
            </w:r>
            <w:r w:rsidRPr="00FA6ED8">
              <w:rPr>
                <w:rFonts w:ascii="Arial" w:eastAsia="Arial Narrow" w:hAnsi="Arial" w:cs="Arial"/>
                <w:w w:val="110"/>
                <w:sz w:val="19"/>
                <w:szCs w:val="19"/>
              </w:rPr>
              <w:t>check</w:t>
            </w:r>
            <w:r w:rsidRPr="00FA6ED8">
              <w:rPr>
                <w:rFonts w:ascii="Arial" w:eastAsia="Arial Narrow" w:hAnsi="Arial" w:cs="Arial"/>
                <w:spacing w:val="28"/>
                <w:w w:val="109"/>
                <w:sz w:val="19"/>
                <w:szCs w:val="19"/>
              </w:rPr>
              <w:t xml:space="preserve"> </w:t>
            </w:r>
            <w:r w:rsidRPr="00FA6ED8">
              <w:rPr>
                <w:rFonts w:ascii="Arial" w:eastAsia="Arial Narrow" w:hAnsi="Arial" w:cs="Arial"/>
                <w:w w:val="110"/>
                <w:sz w:val="19"/>
                <w:szCs w:val="19"/>
              </w:rPr>
              <w:t>knowledge</w:t>
            </w:r>
            <w:r w:rsidRPr="00FA6ED8">
              <w:rPr>
                <w:rFonts w:ascii="Arial" w:eastAsia="Arial Narrow" w:hAnsi="Arial" w:cs="Arial"/>
                <w:spacing w:val="9"/>
                <w:w w:val="110"/>
                <w:sz w:val="19"/>
                <w:szCs w:val="19"/>
              </w:rPr>
              <w:t xml:space="preserve"> </w:t>
            </w:r>
            <w:r w:rsidRPr="00FA6ED8">
              <w:rPr>
                <w:rFonts w:ascii="Arial" w:eastAsia="Arial Narrow" w:hAnsi="Arial" w:cs="Arial"/>
                <w:w w:val="110"/>
                <w:sz w:val="19"/>
                <w:szCs w:val="19"/>
              </w:rPr>
              <w:t>and</w:t>
            </w:r>
            <w:r w:rsidRPr="00FA6ED8">
              <w:rPr>
                <w:rFonts w:ascii="Arial" w:eastAsia="Arial Narrow" w:hAnsi="Arial" w:cs="Arial"/>
                <w:spacing w:val="9"/>
                <w:w w:val="110"/>
                <w:sz w:val="19"/>
                <w:szCs w:val="19"/>
              </w:rPr>
              <w:t xml:space="preserve"> </w:t>
            </w:r>
            <w:r w:rsidRPr="00FA6ED8">
              <w:rPr>
                <w:rFonts w:ascii="Arial" w:eastAsia="Arial Narrow" w:hAnsi="Arial" w:cs="Arial"/>
                <w:w w:val="110"/>
                <w:sz w:val="19"/>
                <w:szCs w:val="19"/>
              </w:rPr>
              <w:t>understanding</w:t>
            </w:r>
            <w:r w:rsidRPr="00FA6ED8">
              <w:rPr>
                <w:rFonts w:ascii="Arial" w:eastAsia="Arial Narrow" w:hAnsi="Arial" w:cs="Arial"/>
                <w:spacing w:val="9"/>
                <w:w w:val="110"/>
                <w:sz w:val="19"/>
                <w:szCs w:val="19"/>
              </w:rPr>
              <w:t xml:space="preserve"> </w:t>
            </w:r>
            <w:r w:rsidRPr="00FA6ED8">
              <w:rPr>
                <w:rFonts w:ascii="Arial" w:eastAsia="Arial Narrow" w:hAnsi="Arial" w:cs="Arial"/>
                <w:w w:val="110"/>
                <w:sz w:val="19"/>
                <w:szCs w:val="19"/>
              </w:rPr>
              <w:t>of</w:t>
            </w:r>
            <w:r w:rsidRPr="00FA6ED8">
              <w:rPr>
                <w:rFonts w:ascii="Arial" w:eastAsia="Arial Narrow" w:hAnsi="Arial" w:cs="Arial"/>
                <w:spacing w:val="9"/>
                <w:w w:val="110"/>
                <w:sz w:val="19"/>
                <w:szCs w:val="19"/>
              </w:rPr>
              <w:t xml:space="preserve"> </w:t>
            </w:r>
            <w:r w:rsidRPr="00FA6ED8">
              <w:rPr>
                <w:rFonts w:ascii="Arial" w:eastAsia="Arial Narrow" w:hAnsi="Arial" w:cs="Arial"/>
                <w:w w:val="110"/>
                <w:sz w:val="19"/>
                <w:szCs w:val="19"/>
              </w:rPr>
              <w:t>the</w:t>
            </w:r>
            <w:r w:rsidRPr="00FA6ED8">
              <w:rPr>
                <w:rFonts w:ascii="Arial" w:eastAsia="Arial Narrow" w:hAnsi="Arial" w:cs="Arial"/>
                <w:spacing w:val="9"/>
                <w:w w:val="110"/>
                <w:sz w:val="19"/>
                <w:szCs w:val="19"/>
              </w:rPr>
              <w:t xml:space="preserve"> </w:t>
            </w:r>
            <w:r w:rsidRPr="00FA6ED8">
              <w:rPr>
                <w:rFonts w:ascii="Arial" w:eastAsia="Arial Narrow" w:hAnsi="Arial" w:cs="Arial"/>
                <w:spacing w:val="-2"/>
                <w:w w:val="110"/>
                <w:sz w:val="19"/>
                <w:szCs w:val="19"/>
              </w:rPr>
              <w:t>study</w:t>
            </w:r>
            <w:r w:rsidRPr="00FA6ED8">
              <w:rPr>
                <w:rFonts w:ascii="Arial" w:eastAsia="Arial Narrow" w:hAnsi="Arial" w:cs="Arial"/>
                <w:spacing w:val="-3"/>
                <w:w w:val="110"/>
                <w:sz w:val="19"/>
                <w:szCs w:val="19"/>
              </w:rPr>
              <w:t>.</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eastAsia="Arial Narrow" w:hAnsi="Arial" w:cs="Arial"/>
                <w:spacing w:val="-1"/>
                <w:w w:val="110"/>
                <w:sz w:val="19"/>
                <w:szCs w:val="19"/>
              </w:rPr>
              <w:t>Methodolog</w:t>
            </w:r>
            <w:r w:rsidRPr="00FA6ED8">
              <w:rPr>
                <w:rFonts w:ascii="Arial" w:eastAsia="Arial Narrow" w:hAnsi="Arial" w:cs="Arial"/>
                <w:spacing w:val="-2"/>
                <w:w w:val="110"/>
                <w:sz w:val="19"/>
                <w:szCs w:val="19"/>
              </w:rPr>
              <w:t>ical</w:t>
            </w:r>
            <w:r w:rsidRPr="00FA6ED8">
              <w:rPr>
                <w:rFonts w:ascii="Arial" w:eastAsia="Arial Narrow" w:hAnsi="Arial" w:cs="Arial"/>
                <w:spacing w:val="-7"/>
                <w:w w:val="110"/>
                <w:sz w:val="19"/>
                <w:szCs w:val="19"/>
              </w:rPr>
              <w:t xml:space="preserve"> </w:t>
            </w:r>
            <w:r w:rsidRPr="00FA6ED8">
              <w:rPr>
                <w:rFonts w:ascii="Arial" w:eastAsia="Arial Narrow" w:hAnsi="Arial" w:cs="Arial"/>
                <w:w w:val="110"/>
                <w:sz w:val="19"/>
                <w:szCs w:val="19"/>
              </w:rPr>
              <w:t>issues</w:t>
            </w:r>
            <w:r w:rsidRPr="00FA6ED8">
              <w:rPr>
                <w:rFonts w:ascii="Arial" w:eastAsia="Arial Narrow" w:hAnsi="Arial" w:cs="Arial"/>
                <w:spacing w:val="-7"/>
                <w:w w:val="110"/>
                <w:sz w:val="19"/>
                <w:szCs w:val="19"/>
              </w:rPr>
              <w:t xml:space="preserve"> </w:t>
            </w:r>
            <w:r w:rsidRPr="00FA6ED8">
              <w:rPr>
                <w:rFonts w:ascii="Arial" w:eastAsia="Arial Narrow" w:hAnsi="Arial" w:cs="Arial"/>
                <w:w w:val="110"/>
                <w:sz w:val="19"/>
                <w:szCs w:val="19"/>
              </w:rPr>
              <w:t>discussion</w:t>
            </w:r>
            <w:r w:rsidRPr="00FA6ED8">
              <w:rPr>
                <w:rFonts w:ascii="Arial" w:eastAsia="Arial Narrow" w:hAnsi="Arial" w:cs="Arial"/>
                <w:spacing w:val="-7"/>
                <w:w w:val="110"/>
                <w:sz w:val="19"/>
                <w:szCs w:val="19"/>
              </w:rPr>
              <w:t xml:space="preserve"> </w:t>
            </w:r>
            <w:r w:rsidRPr="00FA6ED8">
              <w:rPr>
                <w:rFonts w:ascii="Arial" w:eastAsia="Arial Narrow" w:hAnsi="Arial" w:cs="Arial"/>
                <w:w w:val="110"/>
                <w:sz w:val="19"/>
                <w:szCs w:val="19"/>
              </w:rPr>
              <w:t>–</w:t>
            </w:r>
            <w:r w:rsidRPr="00FA6ED8">
              <w:rPr>
                <w:rFonts w:ascii="Arial" w:eastAsia="Arial Narrow" w:hAnsi="Arial" w:cs="Arial"/>
                <w:spacing w:val="-7"/>
                <w:w w:val="110"/>
                <w:sz w:val="19"/>
                <w:szCs w:val="19"/>
              </w:rPr>
              <w:t xml:space="preserve"> </w:t>
            </w:r>
            <w:r w:rsidRPr="00FA6ED8">
              <w:rPr>
                <w:rFonts w:ascii="Arial" w:eastAsia="Arial Narrow" w:hAnsi="Arial" w:cs="Arial"/>
                <w:spacing w:val="-2"/>
                <w:w w:val="110"/>
                <w:sz w:val="19"/>
                <w:szCs w:val="19"/>
              </w:rPr>
              <w:t>C</w:t>
            </w:r>
            <w:r w:rsidRPr="00FA6ED8">
              <w:rPr>
                <w:rFonts w:ascii="Arial" w:eastAsia="Arial Narrow" w:hAnsi="Arial" w:cs="Arial"/>
                <w:spacing w:val="-1"/>
                <w:w w:val="110"/>
                <w:sz w:val="19"/>
                <w:szCs w:val="19"/>
              </w:rPr>
              <w:t>onsider</w:t>
            </w:r>
            <w:r w:rsidRPr="00FA6ED8">
              <w:rPr>
                <w:rFonts w:ascii="Arial" w:eastAsia="Arial Narrow" w:hAnsi="Arial" w:cs="Arial"/>
                <w:spacing w:val="-6"/>
                <w:w w:val="110"/>
                <w:sz w:val="19"/>
                <w:szCs w:val="19"/>
              </w:rPr>
              <w:t xml:space="preserve"> </w:t>
            </w:r>
            <w:r w:rsidRPr="00FA6ED8">
              <w:rPr>
                <w:rFonts w:ascii="Arial" w:eastAsia="Arial Narrow" w:hAnsi="Arial" w:cs="Arial"/>
                <w:spacing w:val="-1"/>
                <w:w w:val="110"/>
                <w:sz w:val="19"/>
                <w:szCs w:val="19"/>
              </w:rPr>
              <w:t>diff</w:t>
            </w:r>
            <w:r w:rsidRPr="00FA6ED8">
              <w:rPr>
                <w:rFonts w:ascii="Arial" w:eastAsia="Arial Narrow" w:hAnsi="Arial" w:cs="Arial"/>
                <w:spacing w:val="-2"/>
                <w:w w:val="110"/>
                <w:sz w:val="19"/>
                <w:szCs w:val="19"/>
              </w:rPr>
              <w:t>er</w:t>
            </w:r>
            <w:r w:rsidRPr="00FA6ED8">
              <w:rPr>
                <w:rFonts w:ascii="Arial" w:eastAsia="Arial Narrow" w:hAnsi="Arial" w:cs="Arial"/>
                <w:spacing w:val="-1"/>
                <w:w w:val="110"/>
                <w:sz w:val="19"/>
                <w:szCs w:val="19"/>
              </w:rPr>
              <w:t>ent</w:t>
            </w:r>
            <w:r w:rsidRPr="00FA6ED8">
              <w:rPr>
                <w:rFonts w:ascii="Arial" w:eastAsia="Arial Narrow" w:hAnsi="Arial" w:cs="Arial"/>
                <w:spacing w:val="-7"/>
                <w:w w:val="110"/>
                <w:sz w:val="19"/>
                <w:szCs w:val="19"/>
              </w:rPr>
              <w:t xml:space="preserve"> </w:t>
            </w:r>
            <w:r w:rsidRPr="00FA6ED8">
              <w:rPr>
                <w:rFonts w:ascii="Arial" w:eastAsia="Arial Narrow" w:hAnsi="Arial" w:cs="Arial"/>
                <w:w w:val="110"/>
                <w:sz w:val="19"/>
                <w:szCs w:val="19"/>
              </w:rPr>
              <w:t>types</w:t>
            </w:r>
            <w:r w:rsidRPr="00FA6ED8">
              <w:rPr>
                <w:rFonts w:ascii="Arial" w:eastAsia="Arial Narrow" w:hAnsi="Arial" w:cs="Arial"/>
                <w:spacing w:val="-7"/>
                <w:w w:val="110"/>
                <w:sz w:val="19"/>
                <w:szCs w:val="19"/>
              </w:rPr>
              <w:t xml:space="preserve"> </w:t>
            </w:r>
            <w:r w:rsidRPr="00FA6ED8">
              <w:rPr>
                <w:rFonts w:ascii="Arial" w:eastAsia="Arial Narrow" w:hAnsi="Arial" w:cs="Arial"/>
                <w:w w:val="110"/>
                <w:sz w:val="19"/>
                <w:szCs w:val="19"/>
              </w:rPr>
              <w:t>of</w:t>
            </w:r>
            <w:r w:rsidRPr="00FA6ED8">
              <w:rPr>
                <w:rFonts w:ascii="Arial" w:eastAsia="Arial Narrow" w:hAnsi="Arial" w:cs="Arial"/>
                <w:spacing w:val="49"/>
                <w:w w:val="116"/>
                <w:sz w:val="19"/>
                <w:szCs w:val="19"/>
              </w:rPr>
              <w:t xml:space="preserve"> </w:t>
            </w:r>
            <w:r w:rsidRPr="00FA6ED8">
              <w:rPr>
                <w:rFonts w:ascii="Arial" w:eastAsia="Arial Narrow" w:hAnsi="Arial" w:cs="Arial"/>
                <w:spacing w:val="-2"/>
                <w:w w:val="115"/>
                <w:sz w:val="19"/>
                <w:szCs w:val="19"/>
              </w:rPr>
              <w:t>r</w:t>
            </w:r>
            <w:r w:rsidRPr="00FA6ED8">
              <w:rPr>
                <w:rFonts w:ascii="Arial" w:eastAsia="Arial Narrow" w:hAnsi="Arial" w:cs="Arial"/>
                <w:spacing w:val="-1"/>
                <w:w w:val="115"/>
                <w:sz w:val="19"/>
                <w:szCs w:val="19"/>
              </w:rPr>
              <w:t>eliabilit</w:t>
            </w:r>
            <w:r w:rsidRPr="00FA6ED8">
              <w:rPr>
                <w:rFonts w:ascii="Arial" w:eastAsia="Arial Narrow" w:hAnsi="Arial" w:cs="Arial"/>
                <w:spacing w:val="-2"/>
                <w:w w:val="115"/>
                <w:sz w:val="19"/>
                <w:szCs w:val="19"/>
              </w:rPr>
              <w:t>y</w:t>
            </w:r>
            <w:r w:rsidRPr="00FA6ED8">
              <w:rPr>
                <w:rFonts w:ascii="Arial" w:eastAsia="Arial Narrow" w:hAnsi="Arial" w:cs="Arial"/>
                <w:spacing w:val="-29"/>
                <w:w w:val="115"/>
                <w:sz w:val="19"/>
                <w:szCs w:val="19"/>
              </w:rPr>
              <w:t xml:space="preserve"> </w:t>
            </w:r>
            <w:r w:rsidRPr="00FA6ED8">
              <w:rPr>
                <w:rFonts w:ascii="Arial" w:eastAsia="Arial Narrow" w:hAnsi="Arial" w:cs="Arial"/>
                <w:w w:val="115"/>
                <w:sz w:val="19"/>
                <w:szCs w:val="19"/>
              </w:rPr>
              <w:t>and</w:t>
            </w:r>
            <w:r w:rsidRPr="00FA6ED8">
              <w:rPr>
                <w:rFonts w:ascii="Arial" w:eastAsia="Arial Narrow" w:hAnsi="Arial" w:cs="Arial"/>
                <w:spacing w:val="-29"/>
                <w:w w:val="115"/>
                <w:sz w:val="19"/>
                <w:szCs w:val="19"/>
              </w:rPr>
              <w:t xml:space="preserve"> </w:t>
            </w:r>
            <w:r w:rsidRPr="00FA6ED8">
              <w:rPr>
                <w:rFonts w:ascii="Arial" w:eastAsia="Arial Narrow" w:hAnsi="Arial" w:cs="Arial"/>
                <w:w w:val="115"/>
                <w:sz w:val="19"/>
                <w:szCs w:val="19"/>
              </w:rPr>
              <w:t>validity</w:t>
            </w:r>
            <w:r w:rsidRPr="00FA6ED8">
              <w:rPr>
                <w:rFonts w:ascii="Arial" w:eastAsia="Arial Narrow" w:hAnsi="Arial" w:cs="Arial"/>
                <w:spacing w:val="-28"/>
                <w:w w:val="115"/>
                <w:sz w:val="19"/>
                <w:szCs w:val="19"/>
              </w:rPr>
              <w:t xml:space="preserve"> </w:t>
            </w:r>
            <w:r w:rsidRPr="00FA6ED8">
              <w:rPr>
                <w:rFonts w:ascii="Arial" w:eastAsia="Arial Narrow" w:hAnsi="Arial" w:cs="Arial"/>
                <w:w w:val="115"/>
                <w:sz w:val="19"/>
                <w:szCs w:val="19"/>
              </w:rPr>
              <w:t>of</w:t>
            </w:r>
            <w:r w:rsidRPr="00FA6ED8">
              <w:rPr>
                <w:rFonts w:ascii="Arial" w:eastAsia="Arial Narrow" w:hAnsi="Arial" w:cs="Arial"/>
                <w:spacing w:val="-29"/>
                <w:w w:val="115"/>
                <w:sz w:val="19"/>
                <w:szCs w:val="19"/>
              </w:rPr>
              <w:t xml:space="preserve"> </w:t>
            </w:r>
            <w:r w:rsidRPr="00FA6ED8">
              <w:rPr>
                <w:rFonts w:ascii="Arial" w:eastAsia="Arial Narrow" w:hAnsi="Arial" w:cs="Arial"/>
                <w:w w:val="115"/>
                <w:sz w:val="19"/>
                <w:szCs w:val="19"/>
              </w:rPr>
              <w:t>measuring</w:t>
            </w:r>
            <w:r w:rsidRPr="00FA6ED8">
              <w:rPr>
                <w:rFonts w:ascii="Arial" w:eastAsia="Arial Narrow" w:hAnsi="Arial" w:cs="Arial"/>
                <w:spacing w:val="-28"/>
                <w:w w:val="115"/>
                <w:sz w:val="19"/>
                <w:szCs w:val="19"/>
              </w:rPr>
              <w:t xml:space="preserve"> </w:t>
            </w:r>
            <w:r w:rsidRPr="00FA6ED8">
              <w:rPr>
                <w:rFonts w:ascii="Arial" w:eastAsia="Arial Narrow" w:hAnsi="Arial" w:cs="Arial"/>
                <w:spacing w:val="-2"/>
                <w:w w:val="115"/>
                <w:sz w:val="19"/>
                <w:szCs w:val="19"/>
              </w:rPr>
              <w:t>personality.</w:t>
            </w:r>
          </w:p>
        </w:tc>
        <w:tc>
          <w:tcPr>
            <w:tcW w:w="2268"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spacing w:val="-2"/>
                <w:w w:val="110"/>
                <w:sz w:val="19"/>
                <w:szCs w:val="19"/>
              </w:rPr>
              <w:t>A</w:t>
            </w:r>
            <w:r w:rsidRPr="00FA6ED8">
              <w:rPr>
                <w:rFonts w:ascii="Arial" w:hAnsi="Arial" w:cs="Arial"/>
                <w:spacing w:val="-1"/>
                <w:w w:val="110"/>
                <w:sz w:val="19"/>
                <w:szCs w:val="19"/>
              </w:rPr>
              <w:t>dd</w:t>
            </w:r>
            <w:r w:rsidRPr="00FA6ED8">
              <w:rPr>
                <w:rFonts w:ascii="Arial" w:hAnsi="Arial" w:cs="Arial"/>
                <w:spacing w:val="6"/>
                <w:w w:val="110"/>
                <w:sz w:val="19"/>
                <w:szCs w:val="19"/>
              </w:rPr>
              <w:t xml:space="preserve"> </w:t>
            </w:r>
            <w:r w:rsidRPr="00FA6ED8">
              <w:rPr>
                <w:rFonts w:ascii="Arial" w:hAnsi="Arial" w:cs="Arial"/>
                <w:spacing w:val="-1"/>
                <w:w w:val="110"/>
                <w:sz w:val="19"/>
                <w:szCs w:val="19"/>
              </w:rPr>
              <w:t>to</w:t>
            </w:r>
            <w:r w:rsidRPr="00FA6ED8">
              <w:rPr>
                <w:rFonts w:ascii="Arial" w:hAnsi="Arial" w:cs="Arial"/>
                <w:spacing w:val="6"/>
                <w:w w:val="110"/>
                <w:sz w:val="19"/>
                <w:szCs w:val="19"/>
              </w:rPr>
              <w:t xml:space="preserve"> </w:t>
            </w:r>
            <w:r w:rsidRPr="00FA6ED8">
              <w:rPr>
                <w:rFonts w:ascii="Arial" w:hAnsi="Arial" w:cs="Arial"/>
                <w:spacing w:val="-1"/>
                <w:w w:val="110"/>
                <w:sz w:val="19"/>
                <w:szCs w:val="19"/>
              </w:rPr>
              <w:t>debat</w:t>
            </w:r>
            <w:r w:rsidRPr="00FA6ED8">
              <w:rPr>
                <w:rFonts w:ascii="Arial" w:hAnsi="Arial" w:cs="Arial"/>
                <w:spacing w:val="-2"/>
                <w:w w:val="110"/>
                <w:sz w:val="19"/>
                <w:szCs w:val="19"/>
              </w:rPr>
              <w:t>es</w:t>
            </w:r>
            <w:r w:rsidRPr="00FA6ED8">
              <w:rPr>
                <w:rFonts w:ascii="Arial" w:hAnsi="Arial" w:cs="Arial"/>
                <w:spacing w:val="6"/>
                <w:w w:val="110"/>
                <w:sz w:val="19"/>
                <w:szCs w:val="19"/>
              </w:rPr>
              <w:t xml:space="preserve"> </w:t>
            </w:r>
            <w:r w:rsidRPr="00FA6ED8">
              <w:rPr>
                <w:rFonts w:ascii="Arial" w:hAnsi="Arial" w:cs="Arial"/>
                <w:spacing w:val="-1"/>
                <w:w w:val="110"/>
                <w:sz w:val="19"/>
                <w:szCs w:val="19"/>
              </w:rPr>
              <w:t>not</w:t>
            </w:r>
            <w:r w:rsidRPr="00FA6ED8">
              <w:rPr>
                <w:rFonts w:ascii="Arial" w:hAnsi="Arial" w:cs="Arial"/>
                <w:spacing w:val="-2"/>
                <w:w w:val="110"/>
                <w:sz w:val="19"/>
                <w:szCs w:val="19"/>
              </w:rPr>
              <w:t>es</w:t>
            </w:r>
            <w:r w:rsidRPr="00FA6ED8">
              <w:rPr>
                <w:rFonts w:ascii="Arial" w:hAnsi="Arial" w:cs="Arial"/>
                <w:spacing w:val="6"/>
                <w:w w:val="110"/>
                <w:sz w:val="19"/>
                <w:szCs w:val="19"/>
              </w:rPr>
              <w:t xml:space="preserve"> </w:t>
            </w:r>
            <w:r w:rsidRPr="00FA6ED8">
              <w:rPr>
                <w:rFonts w:ascii="Arial" w:hAnsi="Arial" w:cs="Arial"/>
                <w:spacing w:val="-1"/>
                <w:w w:val="110"/>
                <w:sz w:val="19"/>
                <w:szCs w:val="19"/>
              </w:rPr>
              <w:t>from</w:t>
            </w:r>
            <w:r w:rsidRPr="00FA6ED8">
              <w:rPr>
                <w:rFonts w:ascii="Arial" w:hAnsi="Arial" w:cs="Arial"/>
                <w:spacing w:val="7"/>
                <w:w w:val="110"/>
                <w:sz w:val="19"/>
                <w:szCs w:val="19"/>
              </w:rPr>
              <w:t xml:space="preserve"> </w:t>
            </w:r>
            <w:r w:rsidRPr="00FA6ED8">
              <w:rPr>
                <w:rFonts w:ascii="Arial" w:hAnsi="Arial" w:cs="Arial"/>
                <w:w w:val="110"/>
                <w:sz w:val="19"/>
                <w:szCs w:val="19"/>
              </w:rPr>
              <w:t>the</w:t>
            </w:r>
            <w:r w:rsidRPr="00FA6ED8">
              <w:rPr>
                <w:rFonts w:ascii="Arial" w:hAnsi="Arial" w:cs="Arial"/>
                <w:spacing w:val="23"/>
                <w:w w:val="116"/>
                <w:sz w:val="19"/>
                <w:szCs w:val="19"/>
              </w:rPr>
              <w:t xml:space="preserve"> </w:t>
            </w:r>
            <w:r w:rsidRPr="00FA6ED8">
              <w:rPr>
                <w:rFonts w:ascii="Arial" w:hAnsi="Arial" w:cs="Arial"/>
                <w:spacing w:val="-1"/>
                <w:w w:val="110"/>
                <w:sz w:val="19"/>
                <w:szCs w:val="19"/>
              </w:rPr>
              <w:t>pr</w:t>
            </w:r>
            <w:r w:rsidRPr="00FA6ED8">
              <w:rPr>
                <w:rFonts w:ascii="Arial" w:hAnsi="Arial" w:cs="Arial"/>
                <w:spacing w:val="-2"/>
                <w:w w:val="110"/>
                <w:sz w:val="19"/>
                <w:szCs w:val="19"/>
              </w:rPr>
              <w:t>e</w:t>
            </w:r>
            <w:r w:rsidRPr="00FA6ED8">
              <w:rPr>
                <w:rFonts w:ascii="Arial" w:hAnsi="Arial" w:cs="Arial"/>
                <w:spacing w:val="-1"/>
                <w:w w:val="110"/>
                <w:sz w:val="19"/>
                <w:szCs w:val="19"/>
              </w:rPr>
              <w:t>vious</w:t>
            </w:r>
            <w:r w:rsidRPr="00FA6ED8">
              <w:rPr>
                <w:rFonts w:ascii="Arial" w:hAnsi="Arial" w:cs="Arial"/>
                <w:spacing w:val="-6"/>
                <w:w w:val="110"/>
                <w:sz w:val="19"/>
                <w:szCs w:val="19"/>
              </w:rPr>
              <w:t xml:space="preserve"> </w:t>
            </w:r>
            <w:r w:rsidRPr="00FA6ED8">
              <w:rPr>
                <w:rFonts w:ascii="Arial" w:hAnsi="Arial" w:cs="Arial"/>
                <w:w w:val="110"/>
                <w:sz w:val="19"/>
                <w:szCs w:val="19"/>
              </w:rPr>
              <w:t>session</w:t>
            </w:r>
            <w:r w:rsidRPr="00FA6ED8">
              <w:rPr>
                <w:rFonts w:ascii="Arial" w:hAnsi="Arial" w:cs="Arial"/>
                <w:spacing w:val="-6"/>
                <w:w w:val="110"/>
                <w:sz w:val="19"/>
                <w:szCs w:val="19"/>
              </w:rPr>
              <w:t xml:space="preserve"> </w:t>
            </w:r>
            <w:r w:rsidRPr="00FA6ED8">
              <w:rPr>
                <w:rFonts w:ascii="Arial" w:hAnsi="Arial" w:cs="Arial"/>
                <w:w w:val="110"/>
                <w:sz w:val="19"/>
                <w:szCs w:val="19"/>
              </w:rPr>
              <w:t>and</w:t>
            </w:r>
            <w:r w:rsidRPr="00FA6ED8">
              <w:rPr>
                <w:rFonts w:ascii="Arial" w:hAnsi="Arial" w:cs="Arial"/>
                <w:spacing w:val="-5"/>
                <w:w w:val="110"/>
                <w:sz w:val="19"/>
                <w:szCs w:val="19"/>
              </w:rPr>
              <w:t xml:space="preserve"> </w:t>
            </w:r>
            <w:r w:rsidRPr="00FA6ED8">
              <w:rPr>
                <w:rFonts w:ascii="Arial" w:hAnsi="Arial" w:cs="Arial"/>
                <w:w w:val="110"/>
                <w:sz w:val="19"/>
                <w:szCs w:val="19"/>
              </w:rPr>
              <w:t>apply</w:t>
            </w:r>
            <w:r w:rsidRPr="00FA6ED8">
              <w:rPr>
                <w:rFonts w:ascii="Arial" w:hAnsi="Arial" w:cs="Arial"/>
                <w:spacing w:val="-6"/>
                <w:w w:val="110"/>
                <w:sz w:val="19"/>
                <w:szCs w:val="19"/>
              </w:rPr>
              <w:t xml:space="preserve"> </w:t>
            </w:r>
            <w:r w:rsidRPr="00FA6ED8">
              <w:rPr>
                <w:rFonts w:ascii="Arial" w:hAnsi="Arial" w:cs="Arial"/>
                <w:w w:val="110"/>
                <w:sz w:val="19"/>
                <w:szCs w:val="19"/>
              </w:rPr>
              <w:t>them</w:t>
            </w:r>
            <w:r w:rsidRPr="00FA6ED8">
              <w:rPr>
                <w:rFonts w:ascii="Arial" w:hAnsi="Arial" w:cs="Arial"/>
                <w:spacing w:val="26"/>
                <w:w w:val="117"/>
                <w:sz w:val="19"/>
                <w:szCs w:val="19"/>
              </w:rPr>
              <w:t xml:space="preserve"> </w:t>
            </w:r>
            <w:r w:rsidRPr="00FA6ED8">
              <w:rPr>
                <w:rFonts w:ascii="Arial" w:hAnsi="Arial" w:cs="Arial"/>
                <w:w w:val="110"/>
                <w:sz w:val="19"/>
                <w:szCs w:val="19"/>
              </w:rPr>
              <w:t>specifically</w:t>
            </w:r>
            <w:r w:rsidRPr="00FA6ED8">
              <w:rPr>
                <w:rFonts w:ascii="Arial" w:hAnsi="Arial" w:cs="Arial"/>
                <w:spacing w:val="-7"/>
                <w:w w:val="110"/>
                <w:sz w:val="19"/>
                <w:szCs w:val="19"/>
              </w:rPr>
              <w:t xml:space="preserve"> </w:t>
            </w:r>
            <w:r w:rsidRPr="00FA6ED8">
              <w:rPr>
                <w:rFonts w:ascii="Arial" w:hAnsi="Arial" w:cs="Arial"/>
                <w:spacing w:val="-1"/>
                <w:w w:val="110"/>
                <w:sz w:val="19"/>
                <w:szCs w:val="19"/>
              </w:rPr>
              <w:t>to</w:t>
            </w:r>
            <w:r w:rsidRPr="00FA6ED8">
              <w:rPr>
                <w:rFonts w:ascii="Arial" w:hAnsi="Arial" w:cs="Arial"/>
                <w:spacing w:val="-7"/>
                <w:w w:val="110"/>
                <w:sz w:val="19"/>
                <w:szCs w:val="19"/>
              </w:rPr>
              <w:t xml:space="preserve"> </w:t>
            </w:r>
            <w:r w:rsidRPr="00FA6ED8">
              <w:rPr>
                <w:rFonts w:ascii="Arial" w:hAnsi="Arial" w:cs="Arial"/>
                <w:w w:val="110"/>
                <w:sz w:val="19"/>
                <w:szCs w:val="19"/>
              </w:rPr>
              <w:t>this</w:t>
            </w:r>
            <w:r w:rsidRPr="00FA6ED8">
              <w:rPr>
                <w:rFonts w:ascii="Arial" w:hAnsi="Arial" w:cs="Arial"/>
                <w:spacing w:val="-7"/>
                <w:w w:val="110"/>
                <w:sz w:val="19"/>
                <w:szCs w:val="19"/>
              </w:rPr>
              <w:t xml:space="preserve"> </w:t>
            </w:r>
            <w:r w:rsidRPr="00FA6ED8">
              <w:rPr>
                <w:rFonts w:ascii="Arial" w:hAnsi="Arial" w:cs="Arial"/>
                <w:spacing w:val="-2"/>
                <w:w w:val="110"/>
                <w:sz w:val="19"/>
                <w:szCs w:val="19"/>
              </w:rPr>
              <w:t>study</w:t>
            </w:r>
            <w:r w:rsidRPr="00FA6ED8">
              <w:rPr>
                <w:rFonts w:ascii="Arial" w:hAnsi="Arial" w:cs="Arial"/>
                <w:spacing w:val="-3"/>
                <w:w w:val="110"/>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Explain</w:t>
            </w:r>
            <w:r w:rsidRPr="00FA6ED8">
              <w:rPr>
                <w:rFonts w:ascii="Arial" w:hAnsi="Arial" w:cs="Arial"/>
                <w:spacing w:val="-10"/>
                <w:w w:val="110"/>
                <w:sz w:val="19"/>
                <w:szCs w:val="19"/>
              </w:rPr>
              <w:t xml:space="preserve"> </w:t>
            </w:r>
            <w:r w:rsidRPr="00FA6ED8">
              <w:rPr>
                <w:rFonts w:ascii="Arial" w:hAnsi="Arial" w:cs="Arial"/>
                <w:spacing w:val="-1"/>
                <w:w w:val="110"/>
                <w:sz w:val="19"/>
                <w:szCs w:val="19"/>
              </w:rPr>
              <w:t>how</w:t>
            </w:r>
            <w:r w:rsidRPr="00FA6ED8">
              <w:rPr>
                <w:rFonts w:ascii="Arial" w:hAnsi="Arial" w:cs="Arial"/>
                <w:spacing w:val="-10"/>
                <w:w w:val="110"/>
                <w:sz w:val="19"/>
                <w:szCs w:val="19"/>
              </w:rPr>
              <w:t xml:space="preserve"> </w:t>
            </w:r>
            <w:r w:rsidRPr="00FA6ED8">
              <w:rPr>
                <w:rFonts w:ascii="Arial" w:hAnsi="Arial" w:cs="Arial"/>
                <w:spacing w:val="-1"/>
                <w:w w:val="110"/>
                <w:sz w:val="19"/>
                <w:szCs w:val="19"/>
              </w:rPr>
              <w:t>r</w:t>
            </w:r>
            <w:r w:rsidRPr="00FA6ED8">
              <w:rPr>
                <w:rFonts w:ascii="Arial" w:hAnsi="Arial" w:cs="Arial"/>
                <w:spacing w:val="-2"/>
                <w:w w:val="110"/>
                <w:sz w:val="19"/>
                <w:szCs w:val="19"/>
              </w:rPr>
              <w:t>esear</w:t>
            </w:r>
            <w:r w:rsidRPr="00FA6ED8">
              <w:rPr>
                <w:rFonts w:ascii="Arial" w:hAnsi="Arial" w:cs="Arial"/>
                <w:spacing w:val="-1"/>
                <w:w w:val="110"/>
                <w:sz w:val="19"/>
                <w:szCs w:val="19"/>
              </w:rPr>
              <w:t>ch</w:t>
            </w:r>
            <w:r w:rsidRPr="00FA6ED8">
              <w:rPr>
                <w:rFonts w:ascii="Arial" w:hAnsi="Arial" w:cs="Arial"/>
                <w:spacing w:val="-10"/>
                <w:w w:val="110"/>
                <w:sz w:val="19"/>
                <w:szCs w:val="19"/>
              </w:rPr>
              <w:t xml:space="preserve"> </w:t>
            </w:r>
            <w:r w:rsidRPr="00FA6ED8">
              <w:rPr>
                <w:rFonts w:ascii="Arial" w:hAnsi="Arial" w:cs="Arial"/>
                <w:spacing w:val="-1"/>
                <w:w w:val="110"/>
                <w:sz w:val="19"/>
                <w:szCs w:val="19"/>
              </w:rPr>
              <w:t>b</w:t>
            </w:r>
            <w:r w:rsidRPr="00FA6ED8">
              <w:rPr>
                <w:rFonts w:ascii="Arial" w:hAnsi="Arial" w:cs="Arial"/>
                <w:spacing w:val="-2"/>
                <w:w w:val="110"/>
                <w:sz w:val="19"/>
                <w:szCs w:val="19"/>
              </w:rPr>
              <w:t>y</w:t>
            </w:r>
            <w:r w:rsidRPr="00FA6ED8">
              <w:rPr>
                <w:rFonts w:ascii="Arial" w:hAnsi="Arial" w:cs="Arial"/>
                <w:spacing w:val="-10"/>
                <w:w w:val="110"/>
                <w:sz w:val="19"/>
                <w:szCs w:val="19"/>
              </w:rPr>
              <w:t xml:space="preserve"> </w:t>
            </w:r>
            <w:r w:rsidRPr="00FA6ED8">
              <w:rPr>
                <w:rFonts w:ascii="Arial" w:hAnsi="Arial" w:cs="Arial"/>
                <w:w w:val="110"/>
                <w:sz w:val="19"/>
                <w:szCs w:val="19"/>
              </w:rPr>
              <w:t>Kroll</w:t>
            </w:r>
            <w:r w:rsidRPr="00FA6ED8">
              <w:rPr>
                <w:rFonts w:ascii="Arial" w:hAnsi="Arial" w:cs="Arial"/>
                <w:spacing w:val="-10"/>
                <w:w w:val="110"/>
                <w:sz w:val="19"/>
                <w:szCs w:val="19"/>
              </w:rPr>
              <w:t xml:space="preserve"> </w:t>
            </w:r>
            <w:r w:rsidRPr="00FA6ED8">
              <w:rPr>
                <w:rFonts w:ascii="Arial" w:hAnsi="Arial" w:cs="Arial"/>
                <w:w w:val="110"/>
                <w:sz w:val="19"/>
                <w:szCs w:val="19"/>
              </w:rPr>
              <w:t>and</w:t>
            </w:r>
            <w:r w:rsidRPr="00FA6ED8">
              <w:rPr>
                <w:rFonts w:ascii="Arial" w:hAnsi="Arial" w:cs="Arial"/>
                <w:spacing w:val="28"/>
                <w:w w:val="112"/>
                <w:sz w:val="19"/>
                <w:szCs w:val="19"/>
              </w:rPr>
              <w:t xml:space="preserve"> </w:t>
            </w:r>
            <w:r w:rsidRPr="00FA6ED8">
              <w:rPr>
                <w:rFonts w:ascii="Arial" w:hAnsi="Arial" w:cs="Arial"/>
                <w:spacing w:val="-2"/>
                <w:w w:val="110"/>
                <w:sz w:val="19"/>
                <w:szCs w:val="19"/>
              </w:rPr>
              <w:t>Crensha</w:t>
            </w:r>
            <w:r w:rsidRPr="00FA6ED8">
              <w:rPr>
                <w:rFonts w:ascii="Arial" w:hAnsi="Arial" w:cs="Arial"/>
                <w:spacing w:val="-1"/>
                <w:w w:val="110"/>
                <w:sz w:val="19"/>
                <w:szCs w:val="19"/>
              </w:rPr>
              <w:t>w</w:t>
            </w:r>
            <w:r w:rsidRPr="00FA6ED8">
              <w:rPr>
                <w:rFonts w:ascii="Arial" w:hAnsi="Arial" w:cs="Arial"/>
                <w:spacing w:val="-8"/>
                <w:w w:val="110"/>
                <w:sz w:val="19"/>
                <w:szCs w:val="19"/>
              </w:rPr>
              <w:t xml:space="preserve"> </w:t>
            </w:r>
            <w:r w:rsidRPr="00FA6ED8">
              <w:rPr>
                <w:rFonts w:ascii="Arial" w:hAnsi="Arial" w:cs="Arial"/>
                <w:w w:val="110"/>
                <w:sz w:val="19"/>
                <w:szCs w:val="19"/>
              </w:rPr>
              <w:t>(1970)</w:t>
            </w:r>
            <w:r w:rsidRPr="00FA6ED8">
              <w:rPr>
                <w:rFonts w:ascii="Arial" w:hAnsi="Arial" w:cs="Arial"/>
                <w:spacing w:val="-7"/>
                <w:w w:val="110"/>
                <w:sz w:val="19"/>
                <w:szCs w:val="19"/>
              </w:rPr>
              <w:t xml:space="preserve"> </w:t>
            </w:r>
            <w:r w:rsidRPr="00FA6ED8">
              <w:rPr>
                <w:rFonts w:ascii="Arial" w:hAnsi="Arial" w:cs="Arial"/>
                <w:w w:val="110"/>
                <w:sz w:val="19"/>
                <w:szCs w:val="19"/>
              </w:rPr>
              <w:t>could</w:t>
            </w:r>
            <w:r w:rsidRPr="00FA6ED8">
              <w:rPr>
                <w:rFonts w:ascii="Arial" w:hAnsi="Arial" w:cs="Arial"/>
                <w:spacing w:val="-7"/>
                <w:w w:val="110"/>
                <w:sz w:val="19"/>
                <w:szCs w:val="19"/>
              </w:rPr>
              <w:t xml:space="preserve"> </w:t>
            </w:r>
            <w:r w:rsidRPr="00FA6ED8">
              <w:rPr>
                <w:rFonts w:ascii="Arial" w:hAnsi="Arial" w:cs="Arial"/>
                <w:w w:val="110"/>
                <w:sz w:val="19"/>
                <w:szCs w:val="19"/>
              </w:rPr>
              <w:t>be</w:t>
            </w:r>
            <w:r w:rsidRPr="00FA6ED8">
              <w:rPr>
                <w:rFonts w:ascii="Arial" w:hAnsi="Arial" w:cs="Arial"/>
                <w:spacing w:val="-8"/>
                <w:w w:val="110"/>
                <w:sz w:val="19"/>
                <w:szCs w:val="19"/>
              </w:rPr>
              <w:t xml:space="preserve"> </w:t>
            </w:r>
            <w:r w:rsidRPr="00FA6ED8">
              <w:rPr>
                <w:rFonts w:ascii="Arial" w:hAnsi="Arial" w:cs="Arial"/>
                <w:w w:val="110"/>
                <w:sz w:val="19"/>
                <w:szCs w:val="19"/>
              </w:rPr>
              <w:t>used</w:t>
            </w:r>
            <w:r w:rsidRPr="00FA6ED8">
              <w:rPr>
                <w:rFonts w:ascii="Arial" w:hAnsi="Arial" w:cs="Arial"/>
                <w:spacing w:val="-7"/>
                <w:w w:val="110"/>
                <w:sz w:val="19"/>
                <w:szCs w:val="19"/>
              </w:rPr>
              <w:t xml:space="preserve"> </w:t>
            </w:r>
            <w:r w:rsidRPr="00FA6ED8">
              <w:rPr>
                <w:rFonts w:ascii="Arial" w:hAnsi="Arial" w:cs="Arial"/>
                <w:spacing w:val="-1"/>
                <w:w w:val="110"/>
                <w:sz w:val="19"/>
                <w:szCs w:val="19"/>
              </w:rPr>
              <w:t>to</w:t>
            </w:r>
            <w:r w:rsidRPr="00FA6ED8">
              <w:rPr>
                <w:rFonts w:ascii="Arial" w:hAnsi="Arial" w:cs="Arial"/>
                <w:spacing w:val="-7"/>
                <w:w w:val="110"/>
                <w:sz w:val="19"/>
                <w:szCs w:val="19"/>
              </w:rPr>
              <w:t xml:space="preserve"> </w:t>
            </w:r>
            <w:r w:rsidRPr="00FA6ED8">
              <w:rPr>
                <w:rFonts w:ascii="Arial" w:hAnsi="Arial" w:cs="Arial"/>
                <w:w w:val="110"/>
                <w:sz w:val="19"/>
                <w:szCs w:val="19"/>
              </w:rPr>
              <w:t>explain</w:t>
            </w:r>
            <w:r w:rsidRPr="00FA6ED8">
              <w:rPr>
                <w:rFonts w:ascii="Arial" w:hAnsi="Arial" w:cs="Arial"/>
                <w:spacing w:val="25"/>
                <w:w w:val="110"/>
                <w:sz w:val="19"/>
                <w:szCs w:val="19"/>
              </w:rPr>
              <w:t xml:space="preserve"> </w:t>
            </w:r>
            <w:r w:rsidRPr="00FA6ED8">
              <w:rPr>
                <w:rFonts w:ascii="Arial" w:hAnsi="Arial" w:cs="Arial"/>
                <w:w w:val="110"/>
                <w:sz w:val="19"/>
                <w:szCs w:val="19"/>
              </w:rPr>
              <w:t>the</w:t>
            </w:r>
            <w:r w:rsidRPr="00FA6ED8">
              <w:rPr>
                <w:rFonts w:ascii="Arial" w:hAnsi="Arial" w:cs="Arial"/>
                <w:spacing w:val="9"/>
                <w:w w:val="110"/>
                <w:sz w:val="19"/>
                <w:szCs w:val="19"/>
              </w:rPr>
              <w:t xml:space="preserve"> </w:t>
            </w:r>
            <w:r w:rsidRPr="00FA6ED8">
              <w:rPr>
                <w:rFonts w:ascii="Arial" w:hAnsi="Arial" w:cs="Arial"/>
                <w:spacing w:val="-1"/>
                <w:w w:val="110"/>
                <w:sz w:val="19"/>
                <w:szCs w:val="19"/>
              </w:rPr>
              <w:t>relationship</w:t>
            </w:r>
            <w:r w:rsidRPr="00FA6ED8">
              <w:rPr>
                <w:rFonts w:ascii="Arial" w:hAnsi="Arial" w:cs="Arial"/>
                <w:spacing w:val="10"/>
                <w:w w:val="110"/>
                <w:sz w:val="19"/>
                <w:szCs w:val="19"/>
              </w:rPr>
              <w:t xml:space="preserve"> </w:t>
            </w:r>
            <w:r w:rsidRPr="00FA6ED8">
              <w:rPr>
                <w:rFonts w:ascii="Arial" w:hAnsi="Arial" w:cs="Arial"/>
                <w:spacing w:val="-1"/>
                <w:w w:val="110"/>
                <w:sz w:val="19"/>
                <w:szCs w:val="19"/>
              </w:rPr>
              <w:t>between</w:t>
            </w:r>
            <w:r w:rsidRPr="00FA6ED8">
              <w:rPr>
                <w:rFonts w:ascii="Arial" w:hAnsi="Arial" w:cs="Arial"/>
                <w:spacing w:val="9"/>
                <w:w w:val="110"/>
                <w:sz w:val="19"/>
                <w:szCs w:val="19"/>
              </w:rPr>
              <w:t xml:space="preserve"> </w:t>
            </w:r>
            <w:r w:rsidRPr="00FA6ED8">
              <w:rPr>
                <w:rFonts w:ascii="Arial" w:hAnsi="Arial" w:cs="Arial"/>
                <w:w w:val="110"/>
                <w:sz w:val="19"/>
                <w:szCs w:val="19"/>
              </w:rPr>
              <w:t>personality</w:t>
            </w:r>
            <w:r w:rsidRPr="00FA6ED8">
              <w:rPr>
                <w:rFonts w:ascii="Arial" w:hAnsi="Arial" w:cs="Arial"/>
                <w:spacing w:val="10"/>
                <w:w w:val="110"/>
                <w:sz w:val="19"/>
                <w:szCs w:val="19"/>
              </w:rPr>
              <w:t xml:space="preserve"> </w:t>
            </w:r>
            <w:r w:rsidRPr="00FA6ED8">
              <w:rPr>
                <w:rFonts w:ascii="Arial" w:hAnsi="Arial" w:cs="Arial"/>
                <w:w w:val="110"/>
                <w:sz w:val="19"/>
                <w:szCs w:val="19"/>
              </w:rPr>
              <w:t>and</w:t>
            </w:r>
            <w:r w:rsidRPr="00FA6ED8">
              <w:rPr>
                <w:rFonts w:ascii="Arial" w:hAnsi="Arial" w:cs="Arial"/>
                <w:spacing w:val="34"/>
                <w:w w:val="112"/>
                <w:sz w:val="19"/>
                <w:szCs w:val="19"/>
              </w:rPr>
              <w:t xml:space="preserve"> </w:t>
            </w:r>
            <w:r w:rsidRPr="00FA6ED8">
              <w:rPr>
                <w:rFonts w:ascii="Arial" w:hAnsi="Arial" w:cs="Arial"/>
                <w:w w:val="110"/>
                <w:sz w:val="19"/>
                <w:szCs w:val="19"/>
              </w:rPr>
              <w:t>sport.</w:t>
            </w:r>
          </w:p>
        </w:tc>
      </w:tr>
      <w:tr w:rsidR="00486875" w:rsidRPr="001359AA" w:rsidTr="0031175A">
        <w:trPr>
          <w:trHeight w:hRule="exact" w:val="4678"/>
        </w:trPr>
        <w:tc>
          <w:tcPr>
            <w:tcW w:w="855"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05"/>
                <w:sz w:val="19"/>
                <w:szCs w:val="19"/>
              </w:rPr>
              <w:t>12</w:t>
            </w:r>
          </w:p>
        </w:tc>
        <w:tc>
          <w:tcPr>
            <w:tcW w:w="2113"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Calibri" w:hAnsi="Arial" w:cs="Arial"/>
                <w:sz w:val="19"/>
                <w:szCs w:val="19"/>
              </w:rPr>
            </w:pPr>
            <w:r w:rsidRPr="00FA6ED8">
              <w:rPr>
                <w:rFonts w:ascii="Arial" w:hAnsi="Arial" w:cs="Arial"/>
                <w:b/>
                <w:spacing w:val="-1"/>
                <w:w w:val="105"/>
                <w:sz w:val="19"/>
                <w:szCs w:val="19"/>
              </w:rPr>
              <w:t>Personality</w:t>
            </w:r>
            <w:r w:rsidRPr="00FA6ED8">
              <w:rPr>
                <w:rFonts w:ascii="Arial" w:hAnsi="Arial" w:cs="Arial"/>
                <w:b/>
                <w:spacing w:val="-21"/>
                <w:w w:val="105"/>
                <w:sz w:val="19"/>
                <w:szCs w:val="19"/>
              </w:rPr>
              <w:t xml:space="preserve"> </w:t>
            </w:r>
            <w:r w:rsidRPr="00FA6ED8">
              <w:rPr>
                <w:rFonts w:ascii="Arial" w:hAnsi="Arial" w:cs="Arial"/>
                <w:b/>
                <w:w w:val="105"/>
                <w:sz w:val="19"/>
                <w:szCs w:val="19"/>
              </w:rPr>
              <w:t>-</w:t>
            </w:r>
            <w:r w:rsidRPr="00FA6ED8">
              <w:rPr>
                <w:rFonts w:ascii="Arial" w:hAnsi="Arial" w:cs="Arial"/>
                <w:b/>
                <w:spacing w:val="27"/>
                <w:w w:val="102"/>
                <w:sz w:val="19"/>
                <w:szCs w:val="19"/>
              </w:rPr>
              <w:t xml:space="preserve"> </w:t>
            </w:r>
            <w:r w:rsidRPr="00FA6ED8">
              <w:rPr>
                <w:rFonts w:ascii="Arial" w:hAnsi="Arial" w:cs="Arial"/>
                <w:b/>
                <w:spacing w:val="-1"/>
                <w:w w:val="105"/>
                <w:sz w:val="19"/>
                <w:szCs w:val="19"/>
              </w:rPr>
              <w:t>Application</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spacing w:val="-2"/>
                <w:w w:val="110"/>
                <w:sz w:val="19"/>
                <w:szCs w:val="19"/>
              </w:rPr>
              <w:t>A</w:t>
            </w:r>
            <w:r w:rsidRPr="00FA6ED8">
              <w:rPr>
                <w:rFonts w:ascii="Arial" w:hAnsi="Arial" w:cs="Arial"/>
                <w:spacing w:val="-1"/>
                <w:w w:val="110"/>
                <w:sz w:val="19"/>
                <w:szCs w:val="19"/>
              </w:rPr>
              <w:t>t</w:t>
            </w:r>
            <w:r w:rsidRPr="00FA6ED8">
              <w:rPr>
                <w:rFonts w:ascii="Arial" w:hAnsi="Arial" w:cs="Arial"/>
                <w:spacing w:val="-7"/>
                <w:w w:val="110"/>
                <w:sz w:val="19"/>
                <w:szCs w:val="19"/>
              </w:rPr>
              <w:t xml:space="preserve"> </w:t>
            </w:r>
            <w:r w:rsidRPr="00FA6ED8">
              <w:rPr>
                <w:rFonts w:ascii="Arial" w:hAnsi="Arial" w:cs="Arial"/>
                <w:w w:val="110"/>
                <w:sz w:val="19"/>
                <w:szCs w:val="19"/>
              </w:rPr>
              <w:t>least</w:t>
            </w:r>
            <w:r w:rsidRPr="00FA6ED8">
              <w:rPr>
                <w:rFonts w:ascii="Arial" w:hAnsi="Arial" w:cs="Arial"/>
                <w:spacing w:val="-7"/>
                <w:w w:val="110"/>
                <w:sz w:val="19"/>
                <w:szCs w:val="19"/>
              </w:rPr>
              <w:t xml:space="preserve"> </w:t>
            </w:r>
            <w:r w:rsidRPr="00FA6ED8">
              <w:rPr>
                <w:rFonts w:ascii="Arial" w:hAnsi="Arial" w:cs="Arial"/>
                <w:w w:val="110"/>
                <w:sz w:val="19"/>
                <w:szCs w:val="19"/>
              </w:rPr>
              <w:t>one</w:t>
            </w:r>
            <w:r w:rsidRPr="00FA6ED8">
              <w:rPr>
                <w:rFonts w:ascii="Arial" w:hAnsi="Arial" w:cs="Arial"/>
                <w:spacing w:val="21"/>
                <w:w w:val="113"/>
                <w:sz w:val="19"/>
                <w:szCs w:val="19"/>
              </w:rPr>
              <w:t xml:space="preserve"> </w:t>
            </w:r>
            <w:r w:rsidRPr="00FA6ED8">
              <w:rPr>
                <w:rFonts w:ascii="Arial" w:hAnsi="Arial" w:cs="Arial"/>
                <w:spacing w:val="-1"/>
                <w:w w:val="110"/>
                <w:sz w:val="19"/>
                <w:szCs w:val="19"/>
              </w:rPr>
              <w:t>strategy</w:t>
            </w:r>
            <w:r w:rsidRPr="00FA6ED8">
              <w:rPr>
                <w:rFonts w:ascii="Arial" w:hAnsi="Arial" w:cs="Arial"/>
                <w:spacing w:val="-2"/>
                <w:w w:val="110"/>
                <w:sz w:val="19"/>
                <w:szCs w:val="19"/>
              </w:rPr>
              <w:t xml:space="preserve"> </w:t>
            </w:r>
            <w:r w:rsidRPr="00FA6ED8">
              <w:rPr>
                <w:rFonts w:ascii="Arial" w:hAnsi="Arial" w:cs="Arial"/>
                <w:spacing w:val="-1"/>
                <w:w w:val="110"/>
                <w:sz w:val="19"/>
                <w:szCs w:val="19"/>
              </w:rPr>
              <w:t>for</w:t>
            </w:r>
            <w:r w:rsidRPr="00FA6ED8">
              <w:rPr>
                <w:rFonts w:ascii="Arial" w:hAnsi="Arial" w:cs="Arial"/>
                <w:spacing w:val="-2"/>
                <w:w w:val="110"/>
                <w:sz w:val="19"/>
                <w:szCs w:val="19"/>
              </w:rPr>
              <w:t xml:space="preserve"> </w:t>
            </w:r>
            <w:r w:rsidRPr="00FA6ED8">
              <w:rPr>
                <w:rFonts w:ascii="Arial" w:hAnsi="Arial" w:cs="Arial"/>
                <w:w w:val="110"/>
                <w:sz w:val="19"/>
                <w:szCs w:val="19"/>
              </w:rPr>
              <w:t>using</w:t>
            </w:r>
            <w:r w:rsidRPr="00FA6ED8">
              <w:rPr>
                <w:rFonts w:ascii="Arial" w:hAnsi="Arial" w:cs="Arial"/>
                <w:spacing w:val="26"/>
                <w:w w:val="111"/>
                <w:sz w:val="19"/>
                <w:szCs w:val="19"/>
              </w:rPr>
              <w:t xml:space="preserve"> </w:t>
            </w:r>
            <w:r w:rsidRPr="00FA6ED8">
              <w:rPr>
                <w:rFonts w:ascii="Arial" w:hAnsi="Arial" w:cs="Arial"/>
                <w:w w:val="110"/>
                <w:sz w:val="19"/>
                <w:szCs w:val="19"/>
              </w:rPr>
              <w:t>knowledge</w:t>
            </w:r>
            <w:r w:rsidRPr="00FA6ED8">
              <w:rPr>
                <w:rFonts w:ascii="Arial" w:hAnsi="Arial" w:cs="Arial"/>
                <w:spacing w:val="31"/>
                <w:w w:val="110"/>
                <w:sz w:val="19"/>
                <w:szCs w:val="19"/>
              </w:rPr>
              <w:t xml:space="preserve"> </w:t>
            </w:r>
            <w:r w:rsidRPr="00FA6ED8">
              <w:rPr>
                <w:rFonts w:ascii="Arial" w:hAnsi="Arial" w:cs="Arial"/>
                <w:w w:val="110"/>
                <w:sz w:val="19"/>
                <w:szCs w:val="19"/>
              </w:rPr>
              <w:t>of</w:t>
            </w:r>
            <w:r w:rsidRPr="00FA6ED8">
              <w:rPr>
                <w:rFonts w:ascii="Arial" w:hAnsi="Arial" w:cs="Arial"/>
                <w:spacing w:val="22"/>
                <w:w w:val="116"/>
                <w:sz w:val="19"/>
                <w:szCs w:val="19"/>
              </w:rPr>
              <w:t xml:space="preserve"> </w:t>
            </w:r>
            <w:r w:rsidRPr="00FA6ED8">
              <w:rPr>
                <w:rFonts w:ascii="Arial" w:hAnsi="Arial" w:cs="Arial"/>
                <w:w w:val="110"/>
                <w:sz w:val="19"/>
                <w:szCs w:val="19"/>
              </w:rPr>
              <w:t>personality</w:t>
            </w:r>
            <w:r w:rsidRPr="00FA6ED8">
              <w:rPr>
                <w:rFonts w:ascii="Arial" w:hAnsi="Arial" w:cs="Arial"/>
                <w:spacing w:val="13"/>
                <w:w w:val="110"/>
                <w:sz w:val="19"/>
                <w:szCs w:val="19"/>
              </w:rPr>
              <w:t xml:space="preserve"> </w:t>
            </w:r>
            <w:r w:rsidRPr="00FA6ED8">
              <w:rPr>
                <w:rFonts w:ascii="Arial" w:hAnsi="Arial" w:cs="Arial"/>
                <w:spacing w:val="-1"/>
                <w:w w:val="110"/>
                <w:sz w:val="19"/>
                <w:szCs w:val="19"/>
              </w:rPr>
              <w:t>to</w:t>
            </w:r>
            <w:r w:rsidRPr="00FA6ED8">
              <w:rPr>
                <w:rFonts w:ascii="Arial" w:hAnsi="Arial" w:cs="Arial"/>
                <w:spacing w:val="21"/>
                <w:w w:val="116"/>
                <w:sz w:val="19"/>
                <w:szCs w:val="19"/>
              </w:rPr>
              <w:t xml:space="preserve"> </w:t>
            </w:r>
            <w:r w:rsidRPr="00FA6ED8">
              <w:rPr>
                <w:rFonts w:ascii="Arial" w:hAnsi="Arial" w:cs="Arial"/>
                <w:spacing w:val="-1"/>
                <w:w w:val="110"/>
                <w:sz w:val="19"/>
                <w:szCs w:val="19"/>
              </w:rPr>
              <w:t>improv</w:t>
            </w:r>
            <w:r w:rsidRPr="00FA6ED8">
              <w:rPr>
                <w:rFonts w:ascii="Arial" w:hAnsi="Arial" w:cs="Arial"/>
                <w:spacing w:val="-2"/>
                <w:w w:val="110"/>
                <w:sz w:val="19"/>
                <w:szCs w:val="19"/>
              </w:rPr>
              <w:t>e</w:t>
            </w:r>
            <w:r w:rsidRPr="00FA6ED8">
              <w:rPr>
                <w:rFonts w:ascii="Arial" w:hAnsi="Arial" w:cs="Arial"/>
                <w:spacing w:val="9"/>
                <w:w w:val="110"/>
                <w:sz w:val="19"/>
                <w:szCs w:val="19"/>
              </w:rPr>
              <w:t xml:space="preserve"> </w:t>
            </w:r>
            <w:r w:rsidRPr="00FA6ED8">
              <w:rPr>
                <w:rFonts w:ascii="Arial" w:hAnsi="Arial" w:cs="Arial"/>
                <w:w w:val="110"/>
                <w:sz w:val="19"/>
                <w:szCs w:val="19"/>
              </w:rPr>
              <w:t>sports</w:t>
            </w:r>
            <w:r w:rsidRPr="00FA6ED8">
              <w:rPr>
                <w:rFonts w:ascii="Arial" w:hAnsi="Arial" w:cs="Arial"/>
                <w:spacing w:val="26"/>
                <w:w w:val="106"/>
                <w:sz w:val="19"/>
                <w:szCs w:val="19"/>
              </w:rPr>
              <w:t xml:space="preserve"> </w:t>
            </w:r>
            <w:r w:rsidRPr="00FA6ED8">
              <w:rPr>
                <w:rFonts w:ascii="Arial" w:hAnsi="Arial" w:cs="Arial"/>
                <w:w w:val="110"/>
                <w:sz w:val="19"/>
                <w:szCs w:val="19"/>
              </w:rPr>
              <w:t>performance.</w:t>
            </w:r>
          </w:p>
        </w:tc>
        <w:tc>
          <w:tcPr>
            <w:tcW w:w="2494"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Describe</w:t>
            </w:r>
            <w:r w:rsidRPr="00FA6ED8">
              <w:rPr>
                <w:rFonts w:ascii="Arial" w:hAnsi="Arial" w:cs="Arial"/>
                <w:spacing w:val="-10"/>
                <w:w w:val="110"/>
                <w:sz w:val="19"/>
                <w:szCs w:val="19"/>
              </w:rPr>
              <w:t xml:space="preserve"> </w:t>
            </w:r>
            <w:r w:rsidRPr="00FA6ED8">
              <w:rPr>
                <w:rFonts w:ascii="Arial" w:hAnsi="Arial" w:cs="Arial"/>
                <w:w w:val="110"/>
                <w:sz w:val="19"/>
                <w:szCs w:val="19"/>
              </w:rPr>
              <w:t>at</w:t>
            </w:r>
            <w:r w:rsidRPr="00FA6ED8">
              <w:rPr>
                <w:rFonts w:ascii="Arial" w:hAnsi="Arial" w:cs="Arial"/>
                <w:spacing w:val="-9"/>
                <w:w w:val="110"/>
                <w:sz w:val="19"/>
                <w:szCs w:val="19"/>
              </w:rPr>
              <w:t xml:space="preserve"> </w:t>
            </w:r>
            <w:r w:rsidRPr="00FA6ED8">
              <w:rPr>
                <w:rFonts w:ascii="Arial" w:hAnsi="Arial" w:cs="Arial"/>
                <w:w w:val="110"/>
                <w:sz w:val="19"/>
                <w:szCs w:val="19"/>
              </w:rPr>
              <w:t>least</w:t>
            </w:r>
            <w:r w:rsidRPr="00FA6ED8">
              <w:rPr>
                <w:rFonts w:ascii="Arial" w:hAnsi="Arial" w:cs="Arial"/>
                <w:spacing w:val="-10"/>
                <w:w w:val="110"/>
                <w:sz w:val="19"/>
                <w:szCs w:val="19"/>
              </w:rPr>
              <w:t xml:space="preserve"> </w:t>
            </w:r>
            <w:r w:rsidRPr="00FA6ED8">
              <w:rPr>
                <w:rFonts w:ascii="Arial" w:hAnsi="Arial" w:cs="Arial"/>
                <w:w w:val="110"/>
                <w:sz w:val="19"/>
                <w:szCs w:val="19"/>
              </w:rPr>
              <w:t>one</w:t>
            </w:r>
            <w:r w:rsidRPr="00FA6ED8">
              <w:rPr>
                <w:rFonts w:ascii="Arial" w:hAnsi="Arial" w:cs="Arial"/>
                <w:spacing w:val="-9"/>
                <w:w w:val="110"/>
                <w:sz w:val="19"/>
                <w:szCs w:val="19"/>
              </w:rPr>
              <w:t xml:space="preserve"> </w:t>
            </w:r>
            <w:r w:rsidRPr="00FA6ED8">
              <w:rPr>
                <w:rFonts w:ascii="Arial" w:hAnsi="Arial" w:cs="Arial"/>
                <w:spacing w:val="-1"/>
                <w:w w:val="110"/>
                <w:sz w:val="19"/>
                <w:szCs w:val="19"/>
              </w:rPr>
              <w:t>strategy</w:t>
            </w:r>
            <w:r w:rsidRPr="00FA6ED8">
              <w:rPr>
                <w:rFonts w:ascii="Arial" w:hAnsi="Arial" w:cs="Arial"/>
                <w:spacing w:val="-10"/>
                <w:w w:val="110"/>
                <w:sz w:val="19"/>
                <w:szCs w:val="19"/>
              </w:rPr>
              <w:t xml:space="preserve"> </w:t>
            </w:r>
            <w:r w:rsidRPr="00FA6ED8">
              <w:rPr>
                <w:rFonts w:ascii="Arial" w:hAnsi="Arial" w:cs="Arial"/>
                <w:spacing w:val="-1"/>
                <w:w w:val="110"/>
                <w:sz w:val="19"/>
                <w:szCs w:val="19"/>
              </w:rPr>
              <w:t>for</w:t>
            </w:r>
            <w:r w:rsidRPr="00FA6ED8">
              <w:rPr>
                <w:rFonts w:ascii="Arial" w:hAnsi="Arial" w:cs="Arial"/>
                <w:spacing w:val="28"/>
                <w:w w:val="113"/>
                <w:sz w:val="19"/>
                <w:szCs w:val="19"/>
              </w:rPr>
              <w:t xml:space="preserve"> </w:t>
            </w:r>
            <w:r w:rsidRPr="00FA6ED8">
              <w:rPr>
                <w:rFonts w:ascii="Arial" w:hAnsi="Arial" w:cs="Arial"/>
                <w:w w:val="110"/>
                <w:sz w:val="19"/>
                <w:szCs w:val="19"/>
              </w:rPr>
              <w:t>using</w:t>
            </w:r>
            <w:r w:rsidRPr="00FA6ED8">
              <w:rPr>
                <w:rFonts w:ascii="Arial" w:hAnsi="Arial" w:cs="Arial"/>
                <w:spacing w:val="8"/>
                <w:w w:val="110"/>
                <w:sz w:val="19"/>
                <w:szCs w:val="19"/>
              </w:rPr>
              <w:t xml:space="preserve"> </w:t>
            </w:r>
            <w:r w:rsidRPr="00FA6ED8">
              <w:rPr>
                <w:rFonts w:ascii="Arial" w:hAnsi="Arial" w:cs="Arial"/>
                <w:w w:val="110"/>
                <w:sz w:val="19"/>
                <w:szCs w:val="19"/>
              </w:rPr>
              <w:t>knowledge</w:t>
            </w:r>
            <w:r w:rsidRPr="00FA6ED8">
              <w:rPr>
                <w:rFonts w:ascii="Arial" w:hAnsi="Arial" w:cs="Arial"/>
                <w:spacing w:val="9"/>
                <w:w w:val="110"/>
                <w:sz w:val="19"/>
                <w:szCs w:val="19"/>
              </w:rPr>
              <w:t xml:space="preserve"> </w:t>
            </w:r>
            <w:r w:rsidRPr="00FA6ED8">
              <w:rPr>
                <w:rFonts w:ascii="Arial" w:hAnsi="Arial" w:cs="Arial"/>
                <w:w w:val="110"/>
                <w:sz w:val="19"/>
                <w:szCs w:val="19"/>
              </w:rPr>
              <w:t>of</w:t>
            </w:r>
            <w:r w:rsidRPr="00FA6ED8">
              <w:rPr>
                <w:rFonts w:ascii="Arial" w:hAnsi="Arial" w:cs="Arial"/>
                <w:spacing w:val="9"/>
                <w:w w:val="110"/>
                <w:sz w:val="19"/>
                <w:szCs w:val="19"/>
              </w:rPr>
              <w:t xml:space="preserve"> </w:t>
            </w:r>
            <w:r w:rsidRPr="00FA6ED8">
              <w:rPr>
                <w:rFonts w:ascii="Arial" w:hAnsi="Arial" w:cs="Arial"/>
                <w:w w:val="110"/>
                <w:sz w:val="19"/>
                <w:szCs w:val="19"/>
              </w:rPr>
              <w:t>personality</w:t>
            </w:r>
            <w:r w:rsidRPr="00FA6ED8">
              <w:rPr>
                <w:rFonts w:ascii="Arial" w:hAnsi="Arial" w:cs="Arial"/>
                <w:spacing w:val="23"/>
                <w:w w:val="107"/>
                <w:sz w:val="19"/>
                <w:szCs w:val="19"/>
              </w:rPr>
              <w:t xml:space="preserve"> </w:t>
            </w:r>
            <w:r w:rsidRPr="00FA6ED8">
              <w:rPr>
                <w:rFonts w:ascii="Arial" w:hAnsi="Arial" w:cs="Arial"/>
                <w:spacing w:val="-1"/>
                <w:w w:val="110"/>
                <w:sz w:val="19"/>
                <w:szCs w:val="19"/>
              </w:rPr>
              <w:t>to</w:t>
            </w:r>
            <w:r w:rsidRPr="00FA6ED8">
              <w:rPr>
                <w:rFonts w:ascii="Arial" w:hAnsi="Arial" w:cs="Arial"/>
                <w:spacing w:val="4"/>
                <w:w w:val="110"/>
                <w:sz w:val="19"/>
                <w:szCs w:val="19"/>
              </w:rPr>
              <w:t xml:space="preserve"> </w:t>
            </w:r>
            <w:r w:rsidRPr="00FA6ED8">
              <w:rPr>
                <w:rFonts w:ascii="Arial" w:hAnsi="Arial" w:cs="Arial"/>
                <w:spacing w:val="-1"/>
                <w:w w:val="110"/>
                <w:sz w:val="19"/>
                <w:szCs w:val="19"/>
              </w:rPr>
              <w:t>improv</w:t>
            </w:r>
            <w:r w:rsidRPr="00FA6ED8">
              <w:rPr>
                <w:rFonts w:ascii="Arial" w:hAnsi="Arial" w:cs="Arial"/>
                <w:spacing w:val="-2"/>
                <w:w w:val="110"/>
                <w:sz w:val="19"/>
                <w:szCs w:val="19"/>
              </w:rPr>
              <w:t>e</w:t>
            </w:r>
            <w:r w:rsidRPr="00FA6ED8">
              <w:rPr>
                <w:rFonts w:ascii="Arial" w:hAnsi="Arial" w:cs="Arial"/>
                <w:spacing w:val="4"/>
                <w:w w:val="110"/>
                <w:sz w:val="19"/>
                <w:szCs w:val="19"/>
              </w:rPr>
              <w:t xml:space="preserve"> </w:t>
            </w:r>
            <w:r w:rsidRPr="00FA6ED8">
              <w:rPr>
                <w:rFonts w:ascii="Arial" w:hAnsi="Arial" w:cs="Arial"/>
                <w:w w:val="110"/>
                <w:sz w:val="19"/>
                <w:szCs w:val="19"/>
              </w:rPr>
              <w:t>sports</w:t>
            </w:r>
            <w:r w:rsidRPr="00FA6ED8">
              <w:rPr>
                <w:rFonts w:ascii="Arial" w:hAnsi="Arial" w:cs="Arial"/>
                <w:spacing w:val="4"/>
                <w:w w:val="110"/>
                <w:sz w:val="19"/>
                <w:szCs w:val="19"/>
              </w:rPr>
              <w:t xml:space="preserve"> </w:t>
            </w:r>
            <w:r w:rsidRPr="00FA6ED8">
              <w:rPr>
                <w:rFonts w:ascii="Arial" w:hAnsi="Arial" w:cs="Arial"/>
                <w:w w:val="110"/>
                <w:sz w:val="19"/>
                <w:szCs w:val="19"/>
              </w:rPr>
              <w:t>performance.</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spacing w:val="-2"/>
                <w:w w:val="110"/>
                <w:sz w:val="19"/>
                <w:szCs w:val="19"/>
              </w:rPr>
              <w:t>E</w:t>
            </w:r>
            <w:r w:rsidRPr="00FA6ED8">
              <w:rPr>
                <w:rFonts w:ascii="Arial" w:hAnsi="Arial" w:cs="Arial"/>
                <w:spacing w:val="-1"/>
                <w:w w:val="110"/>
                <w:sz w:val="19"/>
                <w:szCs w:val="19"/>
              </w:rPr>
              <w:t>valuat</w:t>
            </w:r>
            <w:r w:rsidRPr="00FA6ED8">
              <w:rPr>
                <w:rFonts w:ascii="Arial" w:hAnsi="Arial" w:cs="Arial"/>
                <w:spacing w:val="-2"/>
                <w:w w:val="110"/>
                <w:sz w:val="19"/>
                <w:szCs w:val="19"/>
              </w:rPr>
              <w:t>e</w:t>
            </w:r>
            <w:r w:rsidRPr="00FA6ED8">
              <w:rPr>
                <w:rFonts w:ascii="Arial" w:hAnsi="Arial" w:cs="Arial"/>
                <w:spacing w:val="-12"/>
                <w:w w:val="110"/>
                <w:sz w:val="19"/>
                <w:szCs w:val="19"/>
              </w:rPr>
              <w:t xml:space="preserve"> </w:t>
            </w:r>
            <w:r w:rsidRPr="00FA6ED8">
              <w:rPr>
                <w:rFonts w:ascii="Arial" w:hAnsi="Arial" w:cs="Arial"/>
                <w:w w:val="110"/>
                <w:sz w:val="19"/>
                <w:szCs w:val="19"/>
              </w:rPr>
              <w:t>at</w:t>
            </w:r>
            <w:r w:rsidRPr="00FA6ED8">
              <w:rPr>
                <w:rFonts w:ascii="Arial" w:hAnsi="Arial" w:cs="Arial"/>
                <w:spacing w:val="-12"/>
                <w:w w:val="110"/>
                <w:sz w:val="19"/>
                <w:szCs w:val="19"/>
              </w:rPr>
              <w:t xml:space="preserve"> </w:t>
            </w:r>
            <w:r w:rsidRPr="00FA6ED8">
              <w:rPr>
                <w:rFonts w:ascii="Arial" w:hAnsi="Arial" w:cs="Arial"/>
                <w:w w:val="110"/>
                <w:sz w:val="19"/>
                <w:szCs w:val="19"/>
              </w:rPr>
              <w:t>least</w:t>
            </w:r>
            <w:r w:rsidRPr="00FA6ED8">
              <w:rPr>
                <w:rFonts w:ascii="Arial" w:hAnsi="Arial" w:cs="Arial"/>
                <w:spacing w:val="-11"/>
                <w:w w:val="110"/>
                <w:sz w:val="19"/>
                <w:szCs w:val="19"/>
              </w:rPr>
              <w:t xml:space="preserve"> </w:t>
            </w:r>
            <w:r w:rsidRPr="00FA6ED8">
              <w:rPr>
                <w:rFonts w:ascii="Arial" w:hAnsi="Arial" w:cs="Arial"/>
                <w:w w:val="110"/>
                <w:sz w:val="19"/>
                <w:szCs w:val="19"/>
              </w:rPr>
              <w:t>one</w:t>
            </w:r>
            <w:r w:rsidRPr="00FA6ED8">
              <w:rPr>
                <w:rFonts w:ascii="Arial" w:hAnsi="Arial" w:cs="Arial"/>
                <w:spacing w:val="-12"/>
                <w:w w:val="110"/>
                <w:sz w:val="19"/>
                <w:szCs w:val="19"/>
              </w:rPr>
              <w:t xml:space="preserve"> </w:t>
            </w:r>
            <w:r w:rsidRPr="00FA6ED8">
              <w:rPr>
                <w:rFonts w:ascii="Arial" w:hAnsi="Arial" w:cs="Arial"/>
                <w:spacing w:val="-1"/>
                <w:w w:val="110"/>
                <w:sz w:val="19"/>
                <w:szCs w:val="19"/>
              </w:rPr>
              <w:t>strategy</w:t>
            </w:r>
            <w:r w:rsidRPr="00FA6ED8">
              <w:rPr>
                <w:rFonts w:ascii="Arial" w:hAnsi="Arial" w:cs="Arial"/>
                <w:spacing w:val="-12"/>
                <w:w w:val="110"/>
                <w:sz w:val="19"/>
                <w:szCs w:val="19"/>
              </w:rPr>
              <w:t xml:space="preserve"> </w:t>
            </w:r>
            <w:r w:rsidRPr="00FA6ED8">
              <w:rPr>
                <w:rFonts w:ascii="Arial" w:hAnsi="Arial" w:cs="Arial"/>
                <w:spacing w:val="-1"/>
                <w:w w:val="110"/>
                <w:sz w:val="19"/>
                <w:szCs w:val="19"/>
              </w:rPr>
              <w:t>for</w:t>
            </w:r>
            <w:r w:rsidRPr="00FA6ED8">
              <w:rPr>
                <w:rFonts w:ascii="Arial" w:hAnsi="Arial" w:cs="Arial"/>
                <w:spacing w:val="23"/>
                <w:w w:val="113"/>
                <w:sz w:val="19"/>
                <w:szCs w:val="19"/>
              </w:rPr>
              <w:t xml:space="preserve"> </w:t>
            </w:r>
            <w:r w:rsidRPr="00FA6ED8">
              <w:rPr>
                <w:rFonts w:ascii="Arial" w:hAnsi="Arial" w:cs="Arial"/>
                <w:w w:val="110"/>
                <w:sz w:val="19"/>
                <w:szCs w:val="19"/>
              </w:rPr>
              <w:t>using</w:t>
            </w:r>
            <w:r w:rsidRPr="00FA6ED8">
              <w:rPr>
                <w:rFonts w:ascii="Arial" w:hAnsi="Arial" w:cs="Arial"/>
                <w:spacing w:val="8"/>
                <w:w w:val="110"/>
                <w:sz w:val="19"/>
                <w:szCs w:val="19"/>
              </w:rPr>
              <w:t xml:space="preserve"> </w:t>
            </w:r>
            <w:r w:rsidRPr="00FA6ED8">
              <w:rPr>
                <w:rFonts w:ascii="Arial" w:hAnsi="Arial" w:cs="Arial"/>
                <w:w w:val="110"/>
                <w:sz w:val="19"/>
                <w:szCs w:val="19"/>
              </w:rPr>
              <w:t>knowledge</w:t>
            </w:r>
            <w:r w:rsidRPr="00FA6ED8">
              <w:rPr>
                <w:rFonts w:ascii="Arial" w:hAnsi="Arial" w:cs="Arial"/>
                <w:spacing w:val="9"/>
                <w:w w:val="110"/>
                <w:sz w:val="19"/>
                <w:szCs w:val="19"/>
              </w:rPr>
              <w:t xml:space="preserve"> </w:t>
            </w:r>
            <w:r w:rsidRPr="00FA6ED8">
              <w:rPr>
                <w:rFonts w:ascii="Arial" w:hAnsi="Arial" w:cs="Arial"/>
                <w:w w:val="110"/>
                <w:sz w:val="19"/>
                <w:szCs w:val="19"/>
              </w:rPr>
              <w:t>of</w:t>
            </w:r>
            <w:r w:rsidRPr="00FA6ED8">
              <w:rPr>
                <w:rFonts w:ascii="Arial" w:hAnsi="Arial" w:cs="Arial"/>
                <w:spacing w:val="9"/>
                <w:w w:val="110"/>
                <w:sz w:val="19"/>
                <w:szCs w:val="19"/>
              </w:rPr>
              <w:t xml:space="preserve"> </w:t>
            </w:r>
            <w:r w:rsidRPr="00FA6ED8">
              <w:rPr>
                <w:rFonts w:ascii="Arial" w:hAnsi="Arial" w:cs="Arial"/>
                <w:w w:val="110"/>
                <w:sz w:val="19"/>
                <w:szCs w:val="19"/>
              </w:rPr>
              <w:t>personality</w:t>
            </w:r>
            <w:r w:rsidRPr="00FA6ED8">
              <w:rPr>
                <w:rFonts w:ascii="Arial" w:hAnsi="Arial" w:cs="Arial"/>
                <w:spacing w:val="23"/>
                <w:w w:val="107"/>
                <w:sz w:val="19"/>
                <w:szCs w:val="19"/>
              </w:rPr>
              <w:t xml:space="preserve"> </w:t>
            </w:r>
            <w:r w:rsidRPr="00FA6ED8">
              <w:rPr>
                <w:rFonts w:ascii="Arial" w:hAnsi="Arial" w:cs="Arial"/>
                <w:spacing w:val="-1"/>
                <w:w w:val="110"/>
                <w:sz w:val="19"/>
                <w:szCs w:val="19"/>
              </w:rPr>
              <w:t>to</w:t>
            </w:r>
            <w:r w:rsidRPr="00FA6ED8">
              <w:rPr>
                <w:rFonts w:ascii="Arial" w:hAnsi="Arial" w:cs="Arial"/>
                <w:spacing w:val="4"/>
                <w:w w:val="110"/>
                <w:sz w:val="19"/>
                <w:szCs w:val="19"/>
              </w:rPr>
              <w:t xml:space="preserve"> </w:t>
            </w:r>
            <w:r w:rsidRPr="00FA6ED8">
              <w:rPr>
                <w:rFonts w:ascii="Arial" w:hAnsi="Arial" w:cs="Arial"/>
                <w:spacing w:val="-1"/>
                <w:w w:val="110"/>
                <w:sz w:val="19"/>
                <w:szCs w:val="19"/>
              </w:rPr>
              <w:t>improv</w:t>
            </w:r>
            <w:r w:rsidRPr="00FA6ED8">
              <w:rPr>
                <w:rFonts w:ascii="Arial" w:hAnsi="Arial" w:cs="Arial"/>
                <w:spacing w:val="-2"/>
                <w:w w:val="110"/>
                <w:sz w:val="19"/>
                <w:szCs w:val="19"/>
              </w:rPr>
              <w:t>e</w:t>
            </w:r>
            <w:r w:rsidRPr="00FA6ED8">
              <w:rPr>
                <w:rFonts w:ascii="Arial" w:hAnsi="Arial" w:cs="Arial"/>
                <w:spacing w:val="4"/>
                <w:w w:val="110"/>
                <w:sz w:val="19"/>
                <w:szCs w:val="19"/>
              </w:rPr>
              <w:t xml:space="preserve"> </w:t>
            </w:r>
            <w:r w:rsidRPr="00FA6ED8">
              <w:rPr>
                <w:rFonts w:ascii="Arial" w:hAnsi="Arial" w:cs="Arial"/>
                <w:w w:val="110"/>
                <w:sz w:val="19"/>
                <w:szCs w:val="19"/>
              </w:rPr>
              <w:t>sports</w:t>
            </w:r>
            <w:r w:rsidRPr="00FA6ED8">
              <w:rPr>
                <w:rFonts w:ascii="Arial" w:hAnsi="Arial" w:cs="Arial"/>
                <w:spacing w:val="4"/>
                <w:w w:val="110"/>
                <w:sz w:val="19"/>
                <w:szCs w:val="19"/>
              </w:rPr>
              <w:t xml:space="preserve"> </w:t>
            </w:r>
            <w:r w:rsidRPr="00FA6ED8">
              <w:rPr>
                <w:rFonts w:ascii="Arial" w:hAnsi="Arial" w:cs="Arial"/>
                <w:w w:val="110"/>
                <w:sz w:val="19"/>
                <w:szCs w:val="19"/>
              </w:rPr>
              <w:t>performance.</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Apply</w:t>
            </w:r>
            <w:r w:rsidRPr="00FA6ED8">
              <w:rPr>
                <w:rFonts w:ascii="Arial" w:hAnsi="Arial" w:cs="Arial"/>
                <w:spacing w:val="2"/>
                <w:w w:val="110"/>
                <w:sz w:val="19"/>
                <w:szCs w:val="19"/>
              </w:rPr>
              <w:t xml:space="preserve"> </w:t>
            </w:r>
            <w:r w:rsidRPr="00FA6ED8">
              <w:rPr>
                <w:rFonts w:ascii="Arial" w:hAnsi="Arial" w:cs="Arial"/>
                <w:w w:val="110"/>
                <w:sz w:val="19"/>
                <w:szCs w:val="19"/>
              </w:rPr>
              <w:t>knowledge</w:t>
            </w:r>
            <w:r w:rsidRPr="00FA6ED8">
              <w:rPr>
                <w:rFonts w:ascii="Arial" w:hAnsi="Arial" w:cs="Arial"/>
                <w:spacing w:val="3"/>
                <w:w w:val="110"/>
                <w:sz w:val="19"/>
                <w:szCs w:val="19"/>
              </w:rPr>
              <w:t xml:space="preserve"> </w:t>
            </w:r>
            <w:r w:rsidRPr="00FA6ED8">
              <w:rPr>
                <w:rFonts w:ascii="Arial" w:hAnsi="Arial" w:cs="Arial"/>
                <w:w w:val="110"/>
                <w:sz w:val="19"/>
                <w:szCs w:val="19"/>
              </w:rPr>
              <w:t>of</w:t>
            </w:r>
            <w:r w:rsidRPr="00FA6ED8">
              <w:rPr>
                <w:rFonts w:ascii="Arial" w:hAnsi="Arial" w:cs="Arial"/>
                <w:spacing w:val="3"/>
                <w:w w:val="110"/>
                <w:sz w:val="19"/>
                <w:szCs w:val="19"/>
              </w:rPr>
              <w:t xml:space="preserve"> </w:t>
            </w:r>
            <w:r w:rsidRPr="00FA6ED8">
              <w:rPr>
                <w:rFonts w:ascii="Arial" w:hAnsi="Arial" w:cs="Arial"/>
                <w:w w:val="110"/>
                <w:sz w:val="19"/>
                <w:szCs w:val="19"/>
              </w:rPr>
              <w:t>at</w:t>
            </w:r>
            <w:r w:rsidRPr="00FA6ED8">
              <w:rPr>
                <w:rFonts w:ascii="Arial" w:hAnsi="Arial" w:cs="Arial"/>
                <w:spacing w:val="3"/>
                <w:w w:val="110"/>
                <w:sz w:val="19"/>
                <w:szCs w:val="19"/>
              </w:rPr>
              <w:t xml:space="preserve"> </w:t>
            </w:r>
            <w:r w:rsidRPr="00FA6ED8">
              <w:rPr>
                <w:rFonts w:ascii="Arial" w:hAnsi="Arial" w:cs="Arial"/>
                <w:w w:val="110"/>
                <w:sz w:val="19"/>
                <w:szCs w:val="19"/>
              </w:rPr>
              <w:t>least</w:t>
            </w:r>
            <w:r w:rsidRPr="00FA6ED8">
              <w:rPr>
                <w:rFonts w:ascii="Arial" w:hAnsi="Arial" w:cs="Arial"/>
                <w:spacing w:val="3"/>
                <w:w w:val="110"/>
                <w:sz w:val="19"/>
                <w:szCs w:val="19"/>
              </w:rPr>
              <w:t xml:space="preserve"> </w:t>
            </w:r>
            <w:r w:rsidRPr="00FA6ED8">
              <w:rPr>
                <w:rFonts w:ascii="Arial" w:hAnsi="Arial" w:cs="Arial"/>
                <w:w w:val="110"/>
                <w:sz w:val="19"/>
                <w:szCs w:val="19"/>
              </w:rPr>
              <w:t>one</w:t>
            </w:r>
            <w:r w:rsidRPr="00FA6ED8">
              <w:rPr>
                <w:rFonts w:ascii="Arial" w:hAnsi="Arial" w:cs="Arial"/>
                <w:spacing w:val="22"/>
                <w:w w:val="113"/>
                <w:sz w:val="19"/>
                <w:szCs w:val="19"/>
              </w:rPr>
              <w:t xml:space="preserve"> </w:t>
            </w:r>
            <w:r w:rsidRPr="00FA6ED8">
              <w:rPr>
                <w:rFonts w:ascii="Arial" w:hAnsi="Arial" w:cs="Arial"/>
                <w:spacing w:val="-1"/>
                <w:w w:val="110"/>
                <w:sz w:val="19"/>
                <w:szCs w:val="19"/>
              </w:rPr>
              <w:t>strategy</w:t>
            </w:r>
            <w:r w:rsidRPr="00FA6ED8">
              <w:rPr>
                <w:rFonts w:ascii="Arial" w:hAnsi="Arial" w:cs="Arial"/>
                <w:spacing w:val="5"/>
                <w:w w:val="110"/>
                <w:sz w:val="19"/>
                <w:szCs w:val="19"/>
              </w:rPr>
              <w:t xml:space="preserve"> </w:t>
            </w:r>
            <w:r w:rsidRPr="00FA6ED8">
              <w:rPr>
                <w:rFonts w:ascii="Arial" w:hAnsi="Arial" w:cs="Arial"/>
                <w:spacing w:val="-1"/>
                <w:w w:val="110"/>
                <w:sz w:val="19"/>
                <w:szCs w:val="19"/>
              </w:rPr>
              <w:t>for</w:t>
            </w:r>
            <w:r w:rsidRPr="00FA6ED8">
              <w:rPr>
                <w:rFonts w:ascii="Arial" w:hAnsi="Arial" w:cs="Arial"/>
                <w:spacing w:val="5"/>
                <w:w w:val="110"/>
                <w:sz w:val="19"/>
                <w:szCs w:val="19"/>
              </w:rPr>
              <w:t xml:space="preserve"> </w:t>
            </w:r>
            <w:r w:rsidRPr="00FA6ED8">
              <w:rPr>
                <w:rFonts w:ascii="Arial" w:hAnsi="Arial" w:cs="Arial"/>
                <w:w w:val="110"/>
                <w:sz w:val="19"/>
                <w:szCs w:val="19"/>
              </w:rPr>
              <w:t>using</w:t>
            </w:r>
            <w:r w:rsidRPr="00FA6ED8">
              <w:rPr>
                <w:rFonts w:ascii="Arial" w:hAnsi="Arial" w:cs="Arial"/>
                <w:spacing w:val="5"/>
                <w:w w:val="110"/>
                <w:sz w:val="19"/>
                <w:szCs w:val="19"/>
              </w:rPr>
              <w:t xml:space="preserve"> </w:t>
            </w:r>
            <w:r w:rsidRPr="00FA6ED8">
              <w:rPr>
                <w:rFonts w:ascii="Arial" w:hAnsi="Arial" w:cs="Arial"/>
                <w:w w:val="110"/>
                <w:sz w:val="19"/>
                <w:szCs w:val="19"/>
              </w:rPr>
              <w:t>knowledge</w:t>
            </w:r>
            <w:r w:rsidRPr="00FA6ED8">
              <w:rPr>
                <w:rFonts w:ascii="Arial" w:hAnsi="Arial" w:cs="Arial"/>
                <w:spacing w:val="6"/>
                <w:w w:val="110"/>
                <w:sz w:val="19"/>
                <w:szCs w:val="19"/>
              </w:rPr>
              <w:t xml:space="preserve"> </w:t>
            </w:r>
            <w:r w:rsidRPr="00FA6ED8">
              <w:rPr>
                <w:rFonts w:ascii="Arial" w:hAnsi="Arial" w:cs="Arial"/>
                <w:w w:val="110"/>
                <w:sz w:val="19"/>
                <w:szCs w:val="19"/>
              </w:rPr>
              <w:t>of</w:t>
            </w:r>
            <w:r w:rsidRPr="00FA6ED8">
              <w:rPr>
                <w:rFonts w:ascii="Arial" w:hAnsi="Arial" w:cs="Arial"/>
                <w:spacing w:val="28"/>
                <w:w w:val="116"/>
                <w:sz w:val="19"/>
                <w:szCs w:val="19"/>
              </w:rPr>
              <w:t xml:space="preserve"> </w:t>
            </w:r>
            <w:r w:rsidRPr="00FA6ED8">
              <w:rPr>
                <w:rFonts w:ascii="Arial" w:hAnsi="Arial" w:cs="Arial"/>
                <w:w w:val="110"/>
                <w:sz w:val="19"/>
                <w:szCs w:val="19"/>
              </w:rPr>
              <w:t>personality</w:t>
            </w:r>
            <w:r w:rsidRPr="00FA6ED8">
              <w:rPr>
                <w:rFonts w:ascii="Arial" w:hAnsi="Arial" w:cs="Arial"/>
                <w:spacing w:val="5"/>
                <w:w w:val="110"/>
                <w:sz w:val="19"/>
                <w:szCs w:val="19"/>
              </w:rPr>
              <w:t xml:space="preserve"> </w:t>
            </w:r>
            <w:r w:rsidRPr="00FA6ED8">
              <w:rPr>
                <w:rFonts w:ascii="Arial" w:hAnsi="Arial" w:cs="Arial"/>
                <w:spacing w:val="-1"/>
                <w:w w:val="110"/>
                <w:sz w:val="19"/>
                <w:szCs w:val="19"/>
              </w:rPr>
              <w:t>to</w:t>
            </w:r>
            <w:r w:rsidRPr="00FA6ED8">
              <w:rPr>
                <w:rFonts w:ascii="Arial" w:hAnsi="Arial" w:cs="Arial"/>
                <w:spacing w:val="5"/>
                <w:w w:val="110"/>
                <w:sz w:val="19"/>
                <w:szCs w:val="19"/>
              </w:rPr>
              <w:t xml:space="preserve"> </w:t>
            </w:r>
            <w:r w:rsidRPr="00FA6ED8">
              <w:rPr>
                <w:rFonts w:ascii="Arial" w:hAnsi="Arial" w:cs="Arial"/>
                <w:spacing w:val="-1"/>
                <w:w w:val="110"/>
                <w:sz w:val="19"/>
                <w:szCs w:val="19"/>
              </w:rPr>
              <w:t>improv</w:t>
            </w:r>
            <w:r w:rsidRPr="00FA6ED8">
              <w:rPr>
                <w:rFonts w:ascii="Arial" w:hAnsi="Arial" w:cs="Arial"/>
                <w:spacing w:val="-2"/>
                <w:w w:val="110"/>
                <w:sz w:val="19"/>
                <w:szCs w:val="19"/>
              </w:rPr>
              <w:t>e</w:t>
            </w:r>
            <w:r w:rsidRPr="00FA6ED8">
              <w:rPr>
                <w:rFonts w:ascii="Arial" w:hAnsi="Arial" w:cs="Arial"/>
                <w:spacing w:val="6"/>
                <w:w w:val="110"/>
                <w:sz w:val="19"/>
                <w:szCs w:val="19"/>
              </w:rPr>
              <w:t xml:space="preserve"> </w:t>
            </w:r>
            <w:r w:rsidRPr="00FA6ED8">
              <w:rPr>
                <w:rFonts w:ascii="Arial" w:hAnsi="Arial" w:cs="Arial"/>
                <w:w w:val="110"/>
                <w:sz w:val="19"/>
                <w:szCs w:val="19"/>
              </w:rPr>
              <w:t>sports</w:t>
            </w:r>
            <w:r w:rsidRPr="00FA6ED8">
              <w:rPr>
                <w:rFonts w:ascii="Arial" w:hAnsi="Arial" w:cs="Arial"/>
                <w:spacing w:val="27"/>
                <w:w w:val="106"/>
                <w:sz w:val="19"/>
                <w:szCs w:val="19"/>
              </w:rPr>
              <w:t xml:space="preserve"> </w:t>
            </w:r>
            <w:r w:rsidRPr="00FA6ED8">
              <w:rPr>
                <w:rFonts w:ascii="Arial" w:hAnsi="Arial" w:cs="Arial"/>
                <w:w w:val="110"/>
                <w:sz w:val="19"/>
                <w:szCs w:val="19"/>
              </w:rPr>
              <w:t>performance.</w:t>
            </w:r>
          </w:p>
        </w:tc>
        <w:tc>
          <w:tcPr>
            <w:tcW w:w="5518"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Recap</w:t>
            </w:r>
            <w:r w:rsidRPr="00FA6ED8">
              <w:rPr>
                <w:rFonts w:ascii="Arial" w:hAnsi="Arial" w:cs="Arial"/>
                <w:spacing w:val="-10"/>
                <w:w w:val="110"/>
                <w:sz w:val="19"/>
                <w:szCs w:val="19"/>
              </w:rPr>
              <w:t xml:space="preserve"> </w:t>
            </w:r>
            <w:r w:rsidRPr="00FA6ED8">
              <w:rPr>
                <w:rFonts w:ascii="Arial" w:hAnsi="Arial" w:cs="Arial"/>
                <w:w w:val="110"/>
                <w:sz w:val="19"/>
                <w:szCs w:val="19"/>
              </w:rPr>
              <w:t>and</w:t>
            </w:r>
            <w:r w:rsidRPr="00FA6ED8">
              <w:rPr>
                <w:rFonts w:ascii="Arial" w:hAnsi="Arial" w:cs="Arial"/>
                <w:spacing w:val="-10"/>
                <w:w w:val="110"/>
                <w:sz w:val="19"/>
                <w:szCs w:val="19"/>
              </w:rPr>
              <w:t xml:space="preserve"> </w:t>
            </w:r>
            <w:r w:rsidRPr="00FA6ED8">
              <w:rPr>
                <w:rFonts w:ascii="Arial" w:hAnsi="Arial" w:cs="Arial"/>
                <w:spacing w:val="-1"/>
                <w:w w:val="110"/>
                <w:sz w:val="19"/>
                <w:szCs w:val="19"/>
              </w:rPr>
              <w:t>reinfor</w:t>
            </w:r>
            <w:r w:rsidRPr="00FA6ED8">
              <w:rPr>
                <w:rFonts w:ascii="Arial" w:hAnsi="Arial" w:cs="Arial"/>
                <w:spacing w:val="-2"/>
                <w:w w:val="110"/>
                <w:sz w:val="19"/>
                <w:szCs w:val="19"/>
              </w:rPr>
              <w:t>ce</w:t>
            </w:r>
            <w:r w:rsidRPr="00FA6ED8">
              <w:rPr>
                <w:rFonts w:ascii="Arial" w:hAnsi="Arial" w:cs="Arial"/>
                <w:spacing w:val="-9"/>
                <w:w w:val="110"/>
                <w:sz w:val="19"/>
                <w:szCs w:val="19"/>
              </w:rPr>
              <w:t xml:space="preserve"> </w:t>
            </w:r>
            <w:r w:rsidRPr="00FA6ED8">
              <w:rPr>
                <w:rFonts w:ascii="Arial" w:hAnsi="Arial" w:cs="Arial"/>
                <w:w w:val="110"/>
                <w:sz w:val="19"/>
                <w:szCs w:val="19"/>
              </w:rPr>
              <w:t>conclusions</w:t>
            </w:r>
            <w:r w:rsidRPr="00FA6ED8">
              <w:rPr>
                <w:rFonts w:ascii="Arial" w:hAnsi="Arial" w:cs="Arial"/>
                <w:spacing w:val="-10"/>
                <w:w w:val="110"/>
                <w:sz w:val="19"/>
                <w:szCs w:val="19"/>
              </w:rPr>
              <w:t xml:space="preserve"> </w:t>
            </w:r>
            <w:r w:rsidRPr="00FA6ED8">
              <w:rPr>
                <w:rFonts w:ascii="Arial" w:hAnsi="Arial" w:cs="Arial"/>
                <w:spacing w:val="-1"/>
                <w:w w:val="110"/>
                <w:sz w:val="19"/>
                <w:szCs w:val="19"/>
              </w:rPr>
              <w:t>from</w:t>
            </w:r>
            <w:r w:rsidRPr="00FA6ED8">
              <w:rPr>
                <w:rFonts w:ascii="Arial" w:hAnsi="Arial" w:cs="Arial"/>
                <w:spacing w:val="-10"/>
                <w:w w:val="110"/>
                <w:sz w:val="19"/>
                <w:szCs w:val="19"/>
              </w:rPr>
              <w:t xml:space="preserve"> </w:t>
            </w:r>
            <w:r w:rsidRPr="00FA6ED8">
              <w:rPr>
                <w:rFonts w:ascii="Arial" w:hAnsi="Arial" w:cs="Arial"/>
                <w:w w:val="110"/>
                <w:sz w:val="19"/>
                <w:szCs w:val="19"/>
              </w:rPr>
              <w:t>Kroll</w:t>
            </w:r>
            <w:r w:rsidRPr="00FA6ED8">
              <w:rPr>
                <w:rFonts w:ascii="Arial" w:hAnsi="Arial" w:cs="Arial"/>
                <w:spacing w:val="-9"/>
                <w:w w:val="110"/>
                <w:sz w:val="19"/>
                <w:szCs w:val="19"/>
              </w:rPr>
              <w:t xml:space="preserve"> </w:t>
            </w:r>
            <w:r w:rsidRPr="00FA6ED8">
              <w:rPr>
                <w:rFonts w:ascii="Arial" w:hAnsi="Arial" w:cs="Arial"/>
                <w:w w:val="110"/>
                <w:sz w:val="19"/>
                <w:szCs w:val="19"/>
              </w:rPr>
              <w:t>and</w:t>
            </w:r>
            <w:r w:rsidRPr="00FA6ED8">
              <w:rPr>
                <w:rFonts w:ascii="Arial" w:hAnsi="Arial" w:cs="Arial"/>
                <w:spacing w:val="-10"/>
                <w:w w:val="110"/>
                <w:sz w:val="19"/>
                <w:szCs w:val="19"/>
              </w:rPr>
              <w:t xml:space="preserve"> </w:t>
            </w:r>
            <w:r w:rsidRPr="00FA6ED8">
              <w:rPr>
                <w:rFonts w:ascii="Arial" w:hAnsi="Arial" w:cs="Arial"/>
                <w:spacing w:val="-2"/>
                <w:w w:val="110"/>
                <w:sz w:val="19"/>
                <w:szCs w:val="19"/>
              </w:rPr>
              <w:t>Crensha</w:t>
            </w:r>
            <w:r w:rsidRPr="00FA6ED8">
              <w:rPr>
                <w:rFonts w:ascii="Arial" w:hAnsi="Arial" w:cs="Arial"/>
                <w:spacing w:val="-1"/>
                <w:w w:val="110"/>
                <w:sz w:val="19"/>
                <w:szCs w:val="19"/>
              </w:rPr>
              <w:t>w</w:t>
            </w:r>
            <w:r w:rsidRPr="00FA6ED8">
              <w:rPr>
                <w:rFonts w:ascii="Arial" w:hAnsi="Arial" w:cs="Arial"/>
                <w:spacing w:val="29"/>
                <w:w w:val="121"/>
                <w:sz w:val="19"/>
                <w:szCs w:val="19"/>
              </w:rPr>
              <w:t xml:space="preserve"> </w:t>
            </w:r>
            <w:r w:rsidRPr="00FA6ED8">
              <w:rPr>
                <w:rFonts w:ascii="Arial" w:hAnsi="Arial" w:cs="Arial"/>
                <w:spacing w:val="-1"/>
                <w:w w:val="110"/>
                <w:sz w:val="19"/>
                <w:szCs w:val="19"/>
              </w:rPr>
              <w:t>regarding</w:t>
            </w:r>
            <w:r w:rsidRPr="00FA6ED8">
              <w:rPr>
                <w:rFonts w:ascii="Arial" w:hAnsi="Arial" w:cs="Arial"/>
                <w:spacing w:val="1"/>
                <w:w w:val="110"/>
                <w:sz w:val="19"/>
                <w:szCs w:val="19"/>
              </w:rPr>
              <w:t xml:space="preserve"> </w:t>
            </w:r>
            <w:r w:rsidRPr="00FA6ED8">
              <w:rPr>
                <w:rFonts w:ascii="Arial" w:hAnsi="Arial" w:cs="Arial"/>
                <w:w w:val="110"/>
                <w:sz w:val="19"/>
                <w:szCs w:val="19"/>
              </w:rPr>
              <w:t>personality</w:t>
            </w:r>
            <w:r w:rsidRPr="00FA6ED8">
              <w:rPr>
                <w:rFonts w:ascii="Arial" w:hAnsi="Arial" w:cs="Arial"/>
                <w:spacing w:val="2"/>
                <w:w w:val="110"/>
                <w:sz w:val="19"/>
                <w:szCs w:val="19"/>
              </w:rPr>
              <w:t xml:space="preserve"> </w:t>
            </w:r>
            <w:r w:rsidRPr="00FA6ED8">
              <w:rPr>
                <w:rFonts w:ascii="Arial" w:hAnsi="Arial" w:cs="Arial"/>
                <w:w w:val="110"/>
                <w:sz w:val="19"/>
                <w:szCs w:val="19"/>
              </w:rPr>
              <w:t>and</w:t>
            </w:r>
            <w:r w:rsidRPr="00FA6ED8">
              <w:rPr>
                <w:rFonts w:ascii="Arial" w:hAnsi="Arial" w:cs="Arial"/>
                <w:spacing w:val="2"/>
                <w:w w:val="110"/>
                <w:sz w:val="19"/>
                <w:szCs w:val="19"/>
              </w:rPr>
              <w:t xml:space="preserve"> </w:t>
            </w:r>
            <w:r w:rsidRPr="00FA6ED8">
              <w:rPr>
                <w:rFonts w:ascii="Arial" w:hAnsi="Arial" w:cs="Arial"/>
                <w:w w:val="110"/>
                <w:sz w:val="19"/>
                <w:szCs w:val="19"/>
              </w:rPr>
              <w:t>sport</w:t>
            </w:r>
            <w:r w:rsidRPr="00FA6ED8">
              <w:rPr>
                <w:rFonts w:ascii="Arial" w:hAnsi="Arial" w:cs="Arial"/>
                <w:spacing w:val="2"/>
                <w:w w:val="110"/>
                <w:sz w:val="19"/>
                <w:szCs w:val="19"/>
              </w:rPr>
              <w:t xml:space="preserve"> </w:t>
            </w:r>
            <w:r w:rsidRPr="00FA6ED8">
              <w:rPr>
                <w:rFonts w:ascii="Arial" w:hAnsi="Arial" w:cs="Arial"/>
                <w:w w:val="110"/>
                <w:sz w:val="19"/>
                <w:szCs w:val="19"/>
              </w:rPr>
              <w:t>performance.</w:t>
            </w:r>
            <w:r w:rsidRPr="00FA6ED8">
              <w:rPr>
                <w:rFonts w:ascii="Arial" w:hAnsi="Arial" w:cs="Arial"/>
                <w:spacing w:val="-5"/>
                <w:w w:val="110"/>
                <w:sz w:val="19"/>
                <w:szCs w:val="19"/>
              </w:rPr>
              <w:t xml:space="preserve"> </w:t>
            </w:r>
            <w:r w:rsidRPr="00FA6ED8">
              <w:rPr>
                <w:rFonts w:ascii="Arial" w:hAnsi="Arial" w:cs="Arial"/>
                <w:w w:val="110"/>
                <w:sz w:val="19"/>
                <w:szCs w:val="19"/>
              </w:rPr>
              <w:t>What</w:t>
            </w:r>
            <w:r w:rsidRPr="00FA6ED8">
              <w:rPr>
                <w:rFonts w:ascii="Arial" w:hAnsi="Arial" w:cs="Arial"/>
                <w:spacing w:val="1"/>
                <w:w w:val="110"/>
                <w:sz w:val="19"/>
                <w:szCs w:val="19"/>
              </w:rPr>
              <w:t xml:space="preserve"> </w:t>
            </w:r>
            <w:r w:rsidRPr="00FA6ED8">
              <w:rPr>
                <w:rFonts w:ascii="Arial" w:hAnsi="Arial" w:cs="Arial"/>
                <w:spacing w:val="-1"/>
                <w:w w:val="110"/>
                <w:sz w:val="19"/>
                <w:szCs w:val="19"/>
              </w:rPr>
              <w:t>would</w:t>
            </w:r>
            <w:r w:rsidRPr="00FA6ED8">
              <w:rPr>
                <w:rFonts w:ascii="Arial" w:hAnsi="Arial" w:cs="Arial"/>
                <w:spacing w:val="2"/>
                <w:w w:val="110"/>
                <w:sz w:val="19"/>
                <w:szCs w:val="19"/>
              </w:rPr>
              <w:t xml:space="preserve"> </w:t>
            </w:r>
            <w:r w:rsidRPr="00FA6ED8">
              <w:rPr>
                <w:rFonts w:ascii="Arial" w:hAnsi="Arial" w:cs="Arial"/>
                <w:w w:val="110"/>
                <w:sz w:val="19"/>
                <w:szCs w:val="19"/>
              </w:rPr>
              <w:t>a</w:t>
            </w:r>
            <w:r w:rsidRPr="00FA6ED8">
              <w:rPr>
                <w:rFonts w:ascii="Arial" w:hAnsi="Arial" w:cs="Arial"/>
                <w:spacing w:val="29"/>
                <w:w w:val="99"/>
                <w:sz w:val="19"/>
                <w:szCs w:val="19"/>
              </w:rPr>
              <w:t xml:space="preserve"> </w:t>
            </w:r>
            <w:r w:rsidRPr="00FA6ED8">
              <w:rPr>
                <w:rFonts w:ascii="Arial" w:hAnsi="Arial" w:cs="Arial"/>
                <w:w w:val="110"/>
                <w:sz w:val="19"/>
                <w:szCs w:val="19"/>
              </w:rPr>
              <w:t>sports</w:t>
            </w:r>
            <w:r w:rsidRPr="00FA6ED8">
              <w:rPr>
                <w:rFonts w:ascii="Arial" w:hAnsi="Arial" w:cs="Arial"/>
                <w:spacing w:val="-2"/>
                <w:w w:val="110"/>
                <w:sz w:val="19"/>
                <w:szCs w:val="19"/>
              </w:rPr>
              <w:t xml:space="preserve"> psy</w:t>
            </w:r>
            <w:r w:rsidRPr="00FA6ED8">
              <w:rPr>
                <w:rFonts w:ascii="Arial" w:hAnsi="Arial" w:cs="Arial"/>
                <w:spacing w:val="-1"/>
                <w:w w:val="110"/>
                <w:sz w:val="19"/>
                <w:szCs w:val="19"/>
              </w:rPr>
              <w:t>chologist</w:t>
            </w:r>
            <w:r w:rsidRPr="00FA6ED8">
              <w:rPr>
                <w:rFonts w:ascii="Arial" w:hAnsi="Arial" w:cs="Arial"/>
                <w:spacing w:val="-2"/>
                <w:w w:val="110"/>
                <w:sz w:val="19"/>
                <w:szCs w:val="19"/>
              </w:rPr>
              <w:t xml:space="preserve"> </w:t>
            </w:r>
            <w:r w:rsidRPr="00FA6ED8">
              <w:rPr>
                <w:rFonts w:ascii="Arial" w:hAnsi="Arial" w:cs="Arial"/>
                <w:spacing w:val="-1"/>
                <w:w w:val="110"/>
                <w:sz w:val="19"/>
                <w:szCs w:val="19"/>
              </w:rPr>
              <w:t>recommend</w:t>
            </w:r>
            <w:r w:rsidRPr="00FA6ED8">
              <w:rPr>
                <w:rFonts w:ascii="Arial" w:hAnsi="Arial" w:cs="Arial"/>
                <w:spacing w:val="-2"/>
                <w:w w:val="110"/>
                <w:sz w:val="19"/>
                <w:szCs w:val="19"/>
              </w:rPr>
              <w:t xml:space="preserve"> </w:t>
            </w:r>
            <w:r w:rsidRPr="00FA6ED8">
              <w:rPr>
                <w:rFonts w:ascii="Arial" w:hAnsi="Arial" w:cs="Arial"/>
                <w:w w:val="110"/>
                <w:sz w:val="19"/>
                <w:szCs w:val="19"/>
              </w:rPr>
              <w:t>based</w:t>
            </w:r>
            <w:r w:rsidRPr="00FA6ED8">
              <w:rPr>
                <w:rFonts w:ascii="Arial" w:hAnsi="Arial" w:cs="Arial"/>
                <w:spacing w:val="-2"/>
                <w:w w:val="110"/>
                <w:sz w:val="19"/>
                <w:szCs w:val="19"/>
              </w:rPr>
              <w:t xml:space="preserve"> </w:t>
            </w:r>
            <w:r w:rsidRPr="00FA6ED8">
              <w:rPr>
                <w:rFonts w:ascii="Arial" w:hAnsi="Arial" w:cs="Arial"/>
                <w:w w:val="110"/>
                <w:sz w:val="19"/>
                <w:szCs w:val="19"/>
              </w:rPr>
              <w:t>on</w:t>
            </w:r>
            <w:r w:rsidRPr="00FA6ED8">
              <w:rPr>
                <w:rFonts w:ascii="Arial" w:hAnsi="Arial" w:cs="Arial"/>
                <w:spacing w:val="-2"/>
                <w:w w:val="110"/>
                <w:sz w:val="19"/>
                <w:szCs w:val="19"/>
              </w:rPr>
              <w:t xml:space="preserve"> </w:t>
            </w:r>
            <w:r w:rsidRPr="00FA6ED8">
              <w:rPr>
                <w:rFonts w:ascii="Arial" w:hAnsi="Arial" w:cs="Arial"/>
                <w:w w:val="110"/>
                <w:sz w:val="19"/>
                <w:szCs w:val="19"/>
              </w:rPr>
              <w:t>this</w:t>
            </w:r>
            <w:r w:rsidRPr="00FA6ED8">
              <w:rPr>
                <w:rFonts w:ascii="Arial" w:hAnsi="Arial" w:cs="Arial"/>
                <w:spacing w:val="-2"/>
                <w:w w:val="110"/>
                <w:sz w:val="19"/>
                <w:szCs w:val="19"/>
              </w:rPr>
              <w:t xml:space="preserve"> </w:t>
            </w:r>
            <w:r w:rsidRPr="00FA6ED8">
              <w:rPr>
                <w:rFonts w:ascii="Arial" w:hAnsi="Arial" w:cs="Arial"/>
                <w:w w:val="110"/>
                <w:sz w:val="19"/>
                <w:szCs w:val="19"/>
              </w:rPr>
              <w:t>study?</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spacing w:val="-2"/>
                <w:w w:val="115"/>
                <w:sz w:val="19"/>
                <w:szCs w:val="19"/>
              </w:rPr>
              <w:t>Carousel</w:t>
            </w:r>
            <w:r w:rsidRPr="00FA6ED8">
              <w:rPr>
                <w:rFonts w:ascii="Arial" w:hAnsi="Arial" w:cs="Arial"/>
                <w:spacing w:val="-32"/>
                <w:w w:val="115"/>
                <w:sz w:val="19"/>
                <w:szCs w:val="19"/>
              </w:rPr>
              <w:t xml:space="preserve"> </w:t>
            </w:r>
            <w:r w:rsidRPr="00FA6ED8">
              <w:rPr>
                <w:rFonts w:ascii="Arial" w:hAnsi="Arial" w:cs="Arial"/>
                <w:spacing w:val="-2"/>
                <w:w w:val="115"/>
                <w:sz w:val="19"/>
                <w:szCs w:val="19"/>
              </w:rPr>
              <w:t>ac</w:t>
            </w:r>
            <w:r w:rsidRPr="00FA6ED8">
              <w:rPr>
                <w:rFonts w:ascii="Arial" w:hAnsi="Arial" w:cs="Arial"/>
                <w:spacing w:val="-1"/>
                <w:w w:val="115"/>
                <w:sz w:val="19"/>
                <w:szCs w:val="19"/>
              </w:rPr>
              <w:t>tivit</w:t>
            </w:r>
            <w:r w:rsidRPr="00FA6ED8">
              <w:rPr>
                <w:rFonts w:ascii="Arial" w:hAnsi="Arial" w:cs="Arial"/>
                <w:spacing w:val="-2"/>
                <w:w w:val="115"/>
                <w:sz w:val="19"/>
                <w:szCs w:val="19"/>
              </w:rPr>
              <w:t>y.</w:t>
            </w:r>
            <w:r w:rsidRPr="00FA6ED8">
              <w:rPr>
                <w:rFonts w:ascii="Arial" w:hAnsi="Arial" w:cs="Arial"/>
                <w:spacing w:val="-31"/>
                <w:w w:val="115"/>
                <w:sz w:val="19"/>
                <w:szCs w:val="19"/>
              </w:rPr>
              <w:t xml:space="preserve"> </w:t>
            </w:r>
            <w:r w:rsidRPr="00FA6ED8">
              <w:rPr>
                <w:rFonts w:ascii="Arial" w:hAnsi="Arial" w:cs="Arial"/>
                <w:w w:val="115"/>
                <w:sz w:val="19"/>
                <w:szCs w:val="19"/>
              </w:rPr>
              <w:t>Students</w:t>
            </w:r>
            <w:r w:rsidRPr="00FA6ED8">
              <w:rPr>
                <w:rFonts w:ascii="Arial" w:hAnsi="Arial" w:cs="Arial"/>
                <w:spacing w:val="-32"/>
                <w:w w:val="115"/>
                <w:sz w:val="19"/>
                <w:szCs w:val="19"/>
              </w:rPr>
              <w:t xml:space="preserve"> </w:t>
            </w:r>
            <w:r w:rsidRPr="00FA6ED8">
              <w:rPr>
                <w:rFonts w:ascii="Arial" w:hAnsi="Arial" w:cs="Arial"/>
                <w:w w:val="115"/>
                <w:sz w:val="19"/>
                <w:szCs w:val="19"/>
              </w:rPr>
              <w:t>make</w:t>
            </w:r>
            <w:r w:rsidRPr="00FA6ED8">
              <w:rPr>
                <w:rFonts w:ascii="Arial" w:hAnsi="Arial" w:cs="Arial"/>
                <w:spacing w:val="-31"/>
                <w:w w:val="115"/>
                <w:sz w:val="19"/>
                <w:szCs w:val="19"/>
              </w:rPr>
              <w:t xml:space="preserve"> </w:t>
            </w:r>
            <w:r w:rsidRPr="00FA6ED8">
              <w:rPr>
                <w:rFonts w:ascii="Arial" w:hAnsi="Arial" w:cs="Arial"/>
                <w:spacing w:val="-1"/>
                <w:w w:val="115"/>
                <w:sz w:val="19"/>
                <w:szCs w:val="19"/>
              </w:rPr>
              <w:t>not</w:t>
            </w:r>
            <w:r w:rsidRPr="00FA6ED8">
              <w:rPr>
                <w:rFonts w:ascii="Arial" w:hAnsi="Arial" w:cs="Arial"/>
                <w:spacing w:val="-2"/>
                <w:w w:val="115"/>
                <w:sz w:val="19"/>
                <w:szCs w:val="19"/>
              </w:rPr>
              <w:t>es</w:t>
            </w:r>
            <w:r w:rsidRPr="00FA6ED8">
              <w:rPr>
                <w:rFonts w:ascii="Arial" w:hAnsi="Arial" w:cs="Arial"/>
                <w:spacing w:val="-32"/>
                <w:w w:val="115"/>
                <w:sz w:val="19"/>
                <w:szCs w:val="19"/>
              </w:rPr>
              <w:t xml:space="preserve"> </w:t>
            </w:r>
            <w:r w:rsidRPr="00FA6ED8">
              <w:rPr>
                <w:rFonts w:ascii="Arial" w:hAnsi="Arial" w:cs="Arial"/>
                <w:w w:val="115"/>
                <w:sz w:val="19"/>
                <w:szCs w:val="19"/>
              </w:rPr>
              <w:t>on</w:t>
            </w:r>
            <w:r w:rsidRPr="00FA6ED8">
              <w:rPr>
                <w:rFonts w:ascii="Arial" w:hAnsi="Arial" w:cs="Arial"/>
                <w:spacing w:val="-31"/>
                <w:w w:val="115"/>
                <w:sz w:val="19"/>
                <w:szCs w:val="19"/>
              </w:rPr>
              <w:t xml:space="preserve"> </w:t>
            </w:r>
            <w:r w:rsidRPr="00FA6ED8">
              <w:rPr>
                <w:rFonts w:ascii="Arial" w:hAnsi="Arial" w:cs="Arial"/>
                <w:spacing w:val="-1"/>
                <w:w w:val="115"/>
                <w:sz w:val="19"/>
                <w:szCs w:val="19"/>
              </w:rPr>
              <w:t>how</w:t>
            </w:r>
            <w:r w:rsidRPr="00FA6ED8">
              <w:rPr>
                <w:rFonts w:ascii="Arial" w:hAnsi="Arial" w:cs="Arial"/>
                <w:spacing w:val="-32"/>
                <w:w w:val="115"/>
                <w:sz w:val="19"/>
                <w:szCs w:val="19"/>
              </w:rPr>
              <w:t xml:space="preserve"> </w:t>
            </w:r>
            <w:r w:rsidRPr="00FA6ED8">
              <w:rPr>
                <w:rFonts w:ascii="Arial" w:hAnsi="Arial" w:cs="Arial"/>
                <w:w w:val="115"/>
                <w:sz w:val="19"/>
                <w:szCs w:val="19"/>
              </w:rPr>
              <w:t>personality</w:t>
            </w:r>
            <w:r w:rsidRPr="00FA6ED8">
              <w:rPr>
                <w:rFonts w:ascii="Arial" w:hAnsi="Arial" w:cs="Arial"/>
                <w:spacing w:val="-31"/>
                <w:w w:val="115"/>
                <w:sz w:val="19"/>
                <w:szCs w:val="19"/>
              </w:rPr>
              <w:t xml:space="preserve"> </w:t>
            </w:r>
            <w:r w:rsidRPr="00FA6ED8">
              <w:rPr>
                <w:rFonts w:ascii="Arial" w:hAnsi="Arial" w:cs="Arial"/>
                <w:w w:val="115"/>
                <w:sz w:val="19"/>
                <w:szCs w:val="19"/>
              </w:rPr>
              <w:t>can</w:t>
            </w:r>
            <w:r w:rsidRPr="00FA6ED8">
              <w:rPr>
                <w:rFonts w:ascii="Arial" w:hAnsi="Arial" w:cs="Arial"/>
                <w:spacing w:val="33"/>
                <w:w w:val="108"/>
                <w:sz w:val="19"/>
                <w:szCs w:val="19"/>
              </w:rPr>
              <w:t xml:space="preserve"> </w:t>
            </w:r>
            <w:r w:rsidRPr="00FA6ED8">
              <w:rPr>
                <w:rFonts w:ascii="Arial" w:hAnsi="Arial" w:cs="Arial"/>
                <w:spacing w:val="-1"/>
                <w:w w:val="110"/>
                <w:sz w:val="19"/>
                <w:szCs w:val="19"/>
              </w:rPr>
              <w:t>improv</w:t>
            </w:r>
            <w:r w:rsidRPr="00FA6ED8">
              <w:rPr>
                <w:rFonts w:ascii="Arial" w:hAnsi="Arial" w:cs="Arial"/>
                <w:spacing w:val="-2"/>
                <w:w w:val="110"/>
                <w:sz w:val="19"/>
                <w:szCs w:val="19"/>
              </w:rPr>
              <w:t>e</w:t>
            </w:r>
            <w:r w:rsidRPr="00FA6ED8">
              <w:rPr>
                <w:rFonts w:ascii="Arial" w:hAnsi="Arial" w:cs="Arial"/>
                <w:spacing w:val="16"/>
                <w:w w:val="110"/>
                <w:sz w:val="19"/>
                <w:szCs w:val="19"/>
              </w:rPr>
              <w:t xml:space="preserve"> </w:t>
            </w:r>
            <w:r w:rsidRPr="00FA6ED8">
              <w:rPr>
                <w:rFonts w:ascii="Arial" w:hAnsi="Arial" w:cs="Arial"/>
                <w:w w:val="110"/>
                <w:sz w:val="19"/>
                <w:szCs w:val="19"/>
              </w:rPr>
              <w:t>performance.</w:t>
            </w:r>
            <w:r w:rsidRPr="00FA6ED8">
              <w:rPr>
                <w:rFonts w:ascii="Arial" w:hAnsi="Arial" w:cs="Arial"/>
                <w:w w:val="76"/>
                <w:sz w:val="19"/>
                <w:szCs w:val="19"/>
              </w:rPr>
              <w:t xml:space="preserve"> </w:t>
            </w:r>
            <w:r w:rsidRPr="00FA6ED8">
              <w:rPr>
                <w:rFonts w:ascii="Arial" w:hAnsi="Arial" w:cs="Arial"/>
                <w:color w:val="0000FF"/>
                <w:w w:val="119"/>
                <w:sz w:val="19"/>
                <w:szCs w:val="19"/>
              </w:rPr>
              <w:t xml:space="preserve"> </w:t>
            </w:r>
            <w:hyperlink r:id="rId407">
              <w:r w:rsidRPr="00FA6ED8">
                <w:rPr>
                  <w:rFonts w:ascii="Arial" w:hAnsi="Arial" w:cs="Arial"/>
                  <w:color w:val="0000FF"/>
                  <w:w w:val="110"/>
                  <w:sz w:val="19"/>
                  <w:szCs w:val="19"/>
                  <w:u w:val="single" w:color="0000FF"/>
                </w:rPr>
                <w:t>http://believeperform.com/performance/personality-in-sport-</w:t>
              </w:r>
            </w:hyperlink>
            <w:r w:rsidRPr="00FA6ED8">
              <w:rPr>
                <w:rFonts w:ascii="Arial" w:hAnsi="Arial" w:cs="Arial"/>
                <w:color w:val="0000FF"/>
                <w:w w:val="109"/>
                <w:sz w:val="19"/>
                <w:szCs w:val="19"/>
              </w:rPr>
              <w:t xml:space="preserve"> </w:t>
            </w:r>
            <w:hyperlink r:id="rId408">
              <w:r w:rsidRPr="00FA6ED8">
                <w:rPr>
                  <w:rFonts w:ascii="Arial" w:hAnsi="Arial" w:cs="Arial"/>
                  <w:color w:val="0000FF"/>
                  <w:w w:val="106"/>
                  <w:sz w:val="19"/>
                  <w:szCs w:val="19"/>
                </w:rPr>
                <w:t xml:space="preserve"> </w:t>
              </w:r>
              <w:r w:rsidRPr="00FA6ED8">
                <w:rPr>
                  <w:rFonts w:ascii="Arial" w:hAnsi="Arial" w:cs="Arial"/>
                  <w:color w:val="0000FF"/>
                  <w:w w:val="115"/>
                  <w:sz w:val="19"/>
                  <w:szCs w:val="19"/>
                  <w:u w:val="single" w:color="0000FF"/>
                </w:rPr>
                <w:t>everyone-is-different/</w:t>
              </w:r>
            </w:hyperlink>
          </w:p>
          <w:p w:rsidR="00486875" w:rsidRPr="00FA6ED8" w:rsidRDefault="004C146A" w:rsidP="0031175A">
            <w:pPr>
              <w:pStyle w:val="TableParagraph"/>
              <w:spacing w:before="60" w:line="276" w:lineRule="auto"/>
              <w:ind w:left="57" w:right="57"/>
              <w:rPr>
                <w:rFonts w:ascii="Arial" w:eastAsia="Arial Narrow" w:hAnsi="Arial" w:cs="Arial"/>
                <w:sz w:val="19"/>
                <w:szCs w:val="19"/>
              </w:rPr>
            </w:pPr>
            <w:hyperlink r:id="rId409">
              <w:r w:rsidR="00486875" w:rsidRPr="00FA6ED8">
                <w:rPr>
                  <w:rFonts w:ascii="Arial" w:hAnsi="Arial" w:cs="Arial"/>
                  <w:color w:val="0000FF"/>
                  <w:spacing w:val="-1"/>
                  <w:w w:val="115"/>
                  <w:sz w:val="19"/>
                  <w:szCs w:val="19"/>
                </w:rPr>
                <w:t>http://www</w:t>
              </w:r>
              <w:r w:rsidR="00486875" w:rsidRPr="00FA6ED8">
                <w:rPr>
                  <w:rFonts w:ascii="Arial" w:hAnsi="Arial" w:cs="Arial"/>
                  <w:color w:val="0000FF"/>
                  <w:spacing w:val="-2"/>
                  <w:w w:val="115"/>
                  <w:sz w:val="19"/>
                  <w:szCs w:val="19"/>
                </w:rPr>
                <w:t>.bbc.co.uk/guides/z</w:t>
              </w:r>
              <w:r w:rsidR="00486875" w:rsidRPr="00FA6ED8">
                <w:rPr>
                  <w:rFonts w:ascii="Arial" w:hAnsi="Arial" w:cs="Arial"/>
                  <w:color w:val="0000FF"/>
                  <w:spacing w:val="-1"/>
                  <w:w w:val="115"/>
                  <w:sz w:val="19"/>
                  <w:szCs w:val="19"/>
                </w:rPr>
                <w:t>q7d2p3</w:t>
              </w:r>
            </w:hyperlink>
          </w:p>
          <w:p w:rsidR="00486875" w:rsidRPr="00FA6ED8" w:rsidRDefault="004C146A" w:rsidP="0031175A">
            <w:pPr>
              <w:pStyle w:val="TableParagraph"/>
              <w:spacing w:before="60" w:line="276" w:lineRule="auto"/>
              <w:ind w:left="57" w:right="57"/>
              <w:rPr>
                <w:rFonts w:ascii="Arial" w:eastAsia="Arial Narrow" w:hAnsi="Arial" w:cs="Arial"/>
                <w:sz w:val="19"/>
                <w:szCs w:val="19"/>
              </w:rPr>
            </w:pPr>
            <w:hyperlink r:id="rId410">
              <w:r w:rsidR="00486875" w:rsidRPr="00FA6ED8">
                <w:rPr>
                  <w:rFonts w:ascii="Arial" w:hAnsi="Arial" w:cs="Arial"/>
                  <w:color w:val="0000FF"/>
                  <w:spacing w:val="-1"/>
                  <w:w w:val="110"/>
                  <w:sz w:val="19"/>
                  <w:szCs w:val="19"/>
                  <w:u w:val="single" w:color="0000FF"/>
                </w:rPr>
                <w:t>https://www.bangor</w:t>
              </w:r>
              <w:r w:rsidR="00486875" w:rsidRPr="00FA6ED8">
                <w:rPr>
                  <w:rFonts w:ascii="Arial" w:hAnsi="Arial" w:cs="Arial"/>
                  <w:color w:val="0000FF"/>
                  <w:spacing w:val="-2"/>
                  <w:w w:val="110"/>
                  <w:sz w:val="19"/>
                  <w:szCs w:val="19"/>
                  <w:u w:val="single" w:color="0000FF"/>
                </w:rPr>
                <w:t>.ac</w:t>
              </w:r>
              <w:r w:rsidR="00486875" w:rsidRPr="00FA6ED8">
                <w:rPr>
                  <w:rFonts w:ascii="Arial" w:hAnsi="Arial" w:cs="Arial"/>
                  <w:color w:val="0000FF"/>
                  <w:spacing w:val="-1"/>
                  <w:w w:val="110"/>
                  <w:sz w:val="19"/>
                  <w:szCs w:val="19"/>
                  <w:u w:val="single" w:color="0000FF"/>
                </w:rPr>
                <w:t>.uk/news/univ</w:t>
              </w:r>
              <w:r w:rsidR="00486875" w:rsidRPr="00FA6ED8">
                <w:rPr>
                  <w:rFonts w:ascii="Arial" w:hAnsi="Arial" w:cs="Arial"/>
                  <w:color w:val="0000FF"/>
                  <w:spacing w:val="-2"/>
                  <w:w w:val="110"/>
                  <w:sz w:val="19"/>
                  <w:szCs w:val="19"/>
                  <w:u w:val="single" w:color="0000FF"/>
                </w:rPr>
                <w:t>ersit</w:t>
              </w:r>
              <w:r w:rsidR="00486875" w:rsidRPr="00FA6ED8">
                <w:rPr>
                  <w:rFonts w:ascii="Arial" w:hAnsi="Arial" w:cs="Arial"/>
                  <w:color w:val="0000FF"/>
                  <w:spacing w:val="-1"/>
                  <w:w w:val="110"/>
                  <w:sz w:val="19"/>
                  <w:szCs w:val="19"/>
                  <w:u w:val="single" w:color="0000FF"/>
                </w:rPr>
                <w:t>y/how-personality-</w:t>
              </w:r>
            </w:hyperlink>
            <w:r w:rsidR="00486875" w:rsidRPr="00FA6ED8">
              <w:rPr>
                <w:rFonts w:ascii="Arial" w:hAnsi="Arial" w:cs="Arial"/>
                <w:color w:val="0000FF"/>
                <w:w w:val="108"/>
                <w:sz w:val="19"/>
                <w:szCs w:val="19"/>
              </w:rPr>
              <w:t xml:space="preserve"> </w:t>
            </w:r>
            <w:hyperlink r:id="rId411">
              <w:r w:rsidR="00486875" w:rsidRPr="00FA6ED8">
                <w:rPr>
                  <w:rFonts w:ascii="Arial" w:hAnsi="Arial" w:cs="Arial"/>
                  <w:color w:val="0000FF"/>
                  <w:w w:val="107"/>
                  <w:sz w:val="19"/>
                  <w:szCs w:val="19"/>
                </w:rPr>
                <w:t xml:space="preserve"> </w:t>
              </w:r>
              <w:r w:rsidR="00486875" w:rsidRPr="00FA6ED8">
                <w:rPr>
                  <w:rFonts w:ascii="Arial" w:hAnsi="Arial" w:cs="Arial"/>
                  <w:color w:val="0000FF"/>
                  <w:spacing w:val="-2"/>
                  <w:w w:val="110"/>
                  <w:sz w:val="19"/>
                  <w:szCs w:val="19"/>
                  <w:u w:val="single" w:color="0000FF"/>
                </w:rPr>
                <w:t>affec</w:t>
              </w:r>
              <w:r w:rsidR="00486875" w:rsidRPr="00FA6ED8">
                <w:rPr>
                  <w:rFonts w:ascii="Arial" w:hAnsi="Arial" w:cs="Arial"/>
                  <w:color w:val="0000FF"/>
                  <w:spacing w:val="-1"/>
                  <w:w w:val="110"/>
                  <w:sz w:val="19"/>
                  <w:szCs w:val="19"/>
                  <w:u w:val="single" w:color="0000FF"/>
                </w:rPr>
                <w:t>ts-sporting-achievement</w:t>
              </w:r>
              <w:r w:rsidR="00486875" w:rsidRPr="00FA6ED8">
                <w:rPr>
                  <w:rFonts w:ascii="Arial" w:hAnsi="Arial" w:cs="Arial"/>
                  <w:color w:val="0000FF"/>
                  <w:spacing w:val="-2"/>
                  <w:w w:val="110"/>
                  <w:sz w:val="19"/>
                  <w:szCs w:val="19"/>
                  <w:u w:val="single" w:color="0000FF"/>
                </w:rPr>
                <w:t>-7894</w:t>
              </w:r>
            </w:hyperlink>
          </w:p>
          <w:p w:rsidR="00486875" w:rsidRPr="00FA6ED8" w:rsidRDefault="004C146A" w:rsidP="0031175A">
            <w:pPr>
              <w:pStyle w:val="TableParagraph"/>
              <w:spacing w:before="60" w:line="276" w:lineRule="auto"/>
              <w:ind w:left="57" w:right="57"/>
              <w:rPr>
                <w:rFonts w:ascii="Arial" w:eastAsia="Arial Narrow" w:hAnsi="Arial" w:cs="Arial"/>
                <w:sz w:val="19"/>
                <w:szCs w:val="19"/>
              </w:rPr>
            </w:pPr>
            <w:hyperlink r:id="rId412">
              <w:r w:rsidR="00486875" w:rsidRPr="00FA6ED8">
                <w:rPr>
                  <w:rFonts w:ascii="Arial" w:hAnsi="Arial" w:cs="Arial"/>
                  <w:color w:val="0000FF"/>
                  <w:spacing w:val="-1"/>
                  <w:w w:val="115"/>
                  <w:sz w:val="19"/>
                  <w:szCs w:val="19"/>
                  <w:u w:val="single" w:color="0000FF"/>
                </w:rPr>
                <w:t>http://www</w:t>
              </w:r>
              <w:r w:rsidR="00486875" w:rsidRPr="00FA6ED8">
                <w:rPr>
                  <w:rFonts w:ascii="Arial" w:hAnsi="Arial" w:cs="Arial"/>
                  <w:color w:val="0000FF"/>
                  <w:spacing w:val="-2"/>
                  <w:w w:val="115"/>
                  <w:sz w:val="19"/>
                  <w:szCs w:val="19"/>
                  <w:u w:val="single" w:color="0000FF"/>
                </w:rPr>
                <w:t>.teachpe</w:t>
              </w:r>
              <w:r w:rsidR="00486875" w:rsidRPr="00FA6ED8">
                <w:rPr>
                  <w:rFonts w:ascii="Arial" w:hAnsi="Arial" w:cs="Arial"/>
                  <w:color w:val="0000FF"/>
                  <w:spacing w:val="-1"/>
                  <w:w w:val="115"/>
                  <w:sz w:val="19"/>
                  <w:szCs w:val="19"/>
                  <w:u w:val="single" w:color="0000FF"/>
                </w:rPr>
                <w:t>.com/spor</w:t>
              </w:r>
              <w:r w:rsidR="00486875" w:rsidRPr="00FA6ED8">
                <w:rPr>
                  <w:rFonts w:ascii="Arial" w:hAnsi="Arial" w:cs="Arial"/>
                  <w:color w:val="0000FF"/>
                  <w:spacing w:val="-2"/>
                  <w:w w:val="115"/>
                  <w:sz w:val="19"/>
                  <w:szCs w:val="19"/>
                  <w:u w:val="single" w:color="0000FF"/>
                </w:rPr>
                <w:t>ts_psy</w:t>
              </w:r>
              <w:r w:rsidR="00486875" w:rsidRPr="00FA6ED8">
                <w:rPr>
                  <w:rFonts w:ascii="Arial" w:hAnsi="Arial" w:cs="Arial"/>
                  <w:color w:val="0000FF"/>
                  <w:spacing w:val="-1"/>
                  <w:w w:val="115"/>
                  <w:sz w:val="19"/>
                  <w:szCs w:val="19"/>
                  <w:u w:val="single" w:color="0000FF"/>
                </w:rPr>
                <w:t>chology/motivation_</w:t>
              </w:r>
            </w:hyperlink>
            <w:r w:rsidR="00486875" w:rsidRPr="00FA6ED8">
              <w:rPr>
                <w:rFonts w:ascii="Arial" w:hAnsi="Arial" w:cs="Arial"/>
                <w:color w:val="0000FF"/>
                <w:w w:val="116"/>
                <w:sz w:val="19"/>
                <w:szCs w:val="19"/>
              </w:rPr>
              <w:t xml:space="preserve"> </w:t>
            </w:r>
            <w:hyperlink r:id="rId413">
              <w:r w:rsidR="00486875" w:rsidRPr="00FA6ED8">
                <w:rPr>
                  <w:rFonts w:ascii="Arial" w:hAnsi="Arial" w:cs="Arial"/>
                  <w:color w:val="0000FF"/>
                  <w:w w:val="111"/>
                  <w:sz w:val="19"/>
                  <w:szCs w:val="19"/>
                </w:rPr>
                <w:t xml:space="preserve"> </w:t>
              </w:r>
              <w:proofErr w:type="spellStart"/>
              <w:r w:rsidR="00486875" w:rsidRPr="00FA6ED8">
                <w:rPr>
                  <w:rFonts w:ascii="Arial" w:hAnsi="Arial" w:cs="Arial"/>
                  <w:color w:val="0000FF"/>
                  <w:spacing w:val="-2"/>
                  <w:w w:val="115"/>
                  <w:sz w:val="19"/>
                  <w:szCs w:val="19"/>
                  <w:u w:val="single" w:color="0000FF"/>
                </w:rPr>
                <w:t>personality</w:t>
              </w:r>
              <w:r w:rsidR="00486875" w:rsidRPr="00FA6ED8">
                <w:rPr>
                  <w:rFonts w:ascii="Arial" w:hAnsi="Arial" w:cs="Arial"/>
                  <w:color w:val="0000FF"/>
                  <w:spacing w:val="-1"/>
                  <w:w w:val="115"/>
                  <w:sz w:val="19"/>
                  <w:szCs w:val="19"/>
                  <w:u w:val="single" w:color="0000FF"/>
                </w:rPr>
                <w:t>.php</w:t>
              </w:r>
              <w:proofErr w:type="spellEnd"/>
            </w:hyperlink>
          </w:p>
          <w:p w:rsidR="00486875" w:rsidRPr="00FA6ED8" w:rsidRDefault="004C146A" w:rsidP="0031175A">
            <w:pPr>
              <w:pStyle w:val="TableParagraph"/>
              <w:spacing w:before="60" w:line="276" w:lineRule="auto"/>
              <w:ind w:left="57" w:right="57"/>
              <w:rPr>
                <w:rFonts w:ascii="Arial" w:eastAsia="Arial Narrow" w:hAnsi="Arial" w:cs="Arial"/>
                <w:sz w:val="19"/>
                <w:szCs w:val="19"/>
              </w:rPr>
            </w:pPr>
            <w:hyperlink r:id="rId414">
              <w:r w:rsidR="00486875" w:rsidRPr="00FA6ED8">
                <w:rPr>
                  <w:rFonts w:ascii="Arial" w:hAnsi="Arial" w:cs="Arial"/>
                  <w:color w:val="0000FF"/>
                  <w:spacing w:val="-1"/>
                  <w:w w:val="115"/>
                  <w:sz w:val="19"/>
                  <w:szCs w:val="19"/>
                  <w:u w:val="single" w:color="0000FF"/>
                </w:rPr>
                <w:t>http://www</w:t>
              </w:r>
              <w:r w:rsidR="00486875" w:rsidRPr="00FA6ED8">
                <w:rPr>
                  <w:rFonts w:ascii="Arial" w:hAnsi="Arial" w:cs="Arial"/>
                  <w:color w:val="0000FF"/>
                  <w:spacing w:val="-2"/>
                  <w:w w:val="115"/>
                  <w:sz w:val="19"/>
                  <w:szCs w:val="19"/>
                  <w:u w:val="single" w:color="0000FF"/>
                </w:rPr>
                <w:t>.d.umn.edu/~dmillsla/courses/sportpsy</w:t>
              </w:r>
              <w:r w:rsidR="00486875" w:rsidRPr="00FA6ED8">
                <w:rPr>
                  <w:rFonts w:ascii="Arial" w:hAnsi="Arial" w:cs="Arial"/>
                  <w:color w:val="0000FF"/>
                  <w:spacing w:val="-1"/>
                  <w:w w:val="115"/>
                  <w:sz w:val="19"/>
                  <w:szCs w:val="19"/>
                  <w:u w:val="single" w:color="0000FF"/>
                </w:rPr>
                <w:t>chology/</w:t>
              </w:r>
            </w:hyperlink>
            <w:r w:rsidR="00486875" w:rsidRPr="00FA6ED8">
              <w:rPr>
                <w:rFonts w:ascii="Arial" w:hAnsi="Arial" w:cs="Arial"/>
                <w:color w:val="0000FF"/>
                <w:w w:val="117"/>
                <w:sz w:val="19"/>
                <w:szCs w:val="19"/>
              </w:rPr>
              <w:t xml:space="preserve"> </w:t>
            </w:r>
            <w:hyperlink r:id="rId415">
              <w:r w:rsidR="00486875" w:rsidRPr="00FA6ED8">
                <w:rPr>
                  <w:rFonts w:ascii="Arial" w:hAnsi="Arial" w:cs="Arial"/>
                  <w:color w:val="0000FF"/>
                  <w:w w:val="115"/>
                  <w:sz w:val="19"/>
                  <w:szCs w:val="19"/>
                </w:rPr>
                <w:t xml:space="preserve">  </w:t>
              </w:r>
              <w:r w:rsidR="00486875" w:rsidRPr="00FA6ED8">
                <w:rPr>
                  <w:rFonts w:ascii="Arial" w:hAnsi="Arial" w:cs="Arial"/>
                  <w:color w:val="0000FF"/>
                  <w:w w:val="115"/>
                  <w:sz w:val="19"/>
                  <w:szCs w:val="19"/>
                  <w:u w:val="single" w:color="0000FF"/>
                </w:rPr>
                <w:t>documents/motivation.pdf</w:t>
              </w:r>
            </w:hyperlink>
          </w:p>
        </w:tc>
        <w:tc>
          <w:tcPr>
            <w:tcW w:w="2268"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proofErr w:type="spellStart"/>
            <w:r w:rsidRPr="00FA6ED8">
              <w:rPr>
                <w:rFonts w:ascii="Arial" w:hAnsi="Arial" w:cs="Arial"/>
                <w:w w:val="110"/>
                <w:sz w:val="19"/>
                <w:szCs w:val="19"/>
              </w:rPr>
              <w:t>Summarise</w:t>
            </w:r>
            <w:proofErr w:type="spellEnd"/>
            <w:r w:rsidRPr="00FA6ED8">
              <w:rPr>
                <w:rFonts w:ascii="Arial" w:hAnsi="Arial" w:cs="Arial"/>
                <w:spacing w:val="-7"/>
                <w:w w:val="110"/>
                <w:sz w:val="19"/>
                <w:szCs w:val="19"/>
              </w:rPr>
              <w:t xml:space="preserve"> </w:t>
            </w:r>
            <w:r w:rsidRPr="00FA6ED8">
              <w:rPr>
                <w:rFonts w:ascii="Arial" w:hAnsi="Arial" w:cs="Arial"/>
                <w:w w:val="110"/>
                <w:sz w:val="19"/>
                <w:szCs w:val="19"/>
              </w:rPr>
              <w:t>key</w:t>
            </w:r>
            <w:r w:rsidRPr="00FA6ED8">
              <w:rPr>
                <w:rFonts w:ascii="Arial" w:hAnsi="Arial" w:cs="Arial"/>
                <w:spacing w:val="-6"/>
                <w:w w:val="110"/>
                <w:sz w:val="19"/>
                <w:szCs w:val="19"/>
              </w:rPr>
              <w:t xml:space="preserve"> </w:t>
            </w:r>
            <w:r w:rsidRPr="00FA6ED8">
              <w:rPr>
                <w:rFonts w:ascii="Arial" w:hAnsi="Arial" w:cs="Arial"/>
                <w:w w:val="110"/>
                <w:sz w:val="19"/>
                <w:szCs w:val="19"/>
              </w:rPr>
              <w:t>points</w:t>
            </w:r>
            <w:r w:rsidRPr="00FA6ED8">
              <w:rPr>
                <w:rFonts w:ascii="Arial" w:hAnsi="Arial" w:cs="Arial"/>
                <w:spacing w:val="-6"/>
                <w:w w:val="110"/>
                <w:sz w:val="19"/>
                <w:szCs w:val="19"/>
              </w:rPr>
              <w:t xml:space="preserve"> </w:t>
            </w:r>
            <w:r w:rsidRPr="00FA6ED8">
              <w:rPr>
                <w:rFonts w:ascii="Arial" w:hAnsi="Arial" w:cs="Arial"/>
                <w:spacing w:val="-1"/>
                <w:w w:val="110"/>
                <w:sz w:val="19"/>
                <w:szCs w:val="19"/>
              </w:rPr>
              <w:t>from</w:t>
            </w:r>
            <w:r w:rsidRPr="00FA6ED8">
              <w:rPr>
                <w:rFonts w:ascii="Arial" w:hAnsi="Arial" w:cs="Arial"/>
                <w:spacing w:val="25"/>
                <w:w w:val="118"/>
                <w:sz w:val="19"/>
                <w:szCs w:val="19"/>
              </w:rPr>
              <w:t xml:space="preserve"> </w:t>
            </w:r>
            <w:r w:rsidRPr="00FA6ED8">
              <w:rPr>
                <w:rFonts w:ascii="Arial" w:hAnsi="Arial" w:cs="Arial"/>
                <w:spacing w:val="-2"/>
                <w:w w:val="110"/>
                <w:sz w:val="19"/>
                <w:szCs w:val="19"/>
              </w:rPr>
              <w:t>car</w:t>
            </w:r>
            <w:r w:rsidRPr="00FA6ED8">
              <w:rPr>
                <w:rFonts w:ascii="Arial" w:hAnsi="Arial" w:cs="Arial"/>
                <w:spacing w:val="-1"/>
                <w:w w:val="110"/>
                <w:sz w:val="19"/>
                <w:szCs w:val="19"/>
              </w:rPr>
              <w:t>ousel</w:t>
            </w:r>
            <w:r w:rsidRPr="00FA6ED8">
              <w:rPr>
                <w:rFonts w:ascii="Arial" w:hAnsi="Arial" w:cs="Arial"/>
                <w:spacing w:val="-24"/>
                <w:w w:val="110"/>
                <w:sz w:val="19"/>
                <w:szCs w:val="19"/>
              </w:rPr>
              <w:t xml:space="preserve"> </w:t>
            </w:r>
            <w:r w:rsidRPr="00FA6ED8">
              <w:rPr>
                <w:rFonts w:ascii="Arial" w:hAnsi="Arial" w:cs="Arial"/>
                <w:spacing w:val="-2"/>
                <w:w w:val="110"/>
                <w:sz w:val="19"/>
                <w:szCs w:val="19"/>
              </w:rPr>
              <w:t>ac</w:t>
            </w:r>
            <w:r w:rsidRPr="00FA6ED8">
              <w:rPr>
                <w:rFonts w:ascii="Arial" w:hAnsi="Arial" w:cs="Arial"/>
                <w:spacing w:val="-1"/>
                <w:w w:val="110"/>
                <w:sz w:val="19"/>
                <w:szCs w:val="19"/>
              </w:rPr>
              <w:t>tivit</w:t>
            </w:r>
            <w:r w:rsidRPr="00FA6ED8">
              <w:rPr>
                <w:rFonts w:ascii="Arial" w:hAnsi="Arial" w:cs="Arial"/>
                <w:spacing w:val="-2"/>
                <w:w w:val="110"/>
                <w:sz w:val="19"/>
                <w:szCs w:val="19"/>
              </w:rPr>
              <w:t>y.</w:t>
            </w:r>
          </w:p>
        </w:tc>
        <w:tc>
          <w:tcPr>
            <w:tcW w:w="2221" w:type="dxa"/>
            <w:tcBorders>
              <w:top w:val="single" w:sz="4" w:space="0" w:color="A56C9F"/>
              <w:left w:val="single" w:sz="4" w:space="0" w:color="A56C9F"/>
              <w:bottom w:val="single" w:sz="4" w:space="0" w:color="A56C9F"/>
              <w:right w:val="single" w:sz="4" w:space="0" w:color="A56C9F"/>
            </w:tcBorders>
          </w:tcPr>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A</w:t>
            </w:r>
            <w:r w:rsidRPr="00FA6ED8">
              <w:rPr>
                <w:rFonts w:ascii="Arial" w:hAnsi="Arial" w:cs="Arial"/>
                <w:spacing w:val="-6"/>
                <w:w w:val="110"/>
                <w:sz w:val="19"/>
                <w:szCs w:val="19"/>
              </w:rPr>
              <w:t xml:space="preserve"> </w:t>
            </w:r>
            <w:r w:rsidRPr="00FA6ED8">
              <w:rPr>
                <w:rFonts w:ascii="Arial" w:hAnsi="Arial" w:cs="Arial"/>
                <w:w w:val="110"/>
                <w:sz w:val="19"/>
                <w:szCs w:val="19"/>
              </w:rPr>
              <w:t>sports</w:t>
            </w:r>
            <w:r w:rsidRPr="00FA6ED8">
              <w:rPr>
                <w:rFonts w:ascii="Arial" w:hAnsi="Arial" w:cs="Arial"/>
                <w:spacing w:val="-5"/>
                <w:w w:val="110"/>
                <w:sz w:val="19"/>
                <w:szCs w:val="19"/>
              </w:rPr>
              <w:t xml:space="preserve"> </w:t>
            </w:r>
            <w:r w:rsidRPr="00FA6ED8">
              <w:rPr>
                <w:rFonts w:ascii="Arial" w:hAnsi="Arial" w:cs="Arial"/>
                <w:spacing w:val="-2"/>
                <w:w w:val="110"/>
                <w:sz w:val="19"/>
                <w:szCs w:val="19"/>
              </w:rPr>
              <w:t>psy</w:t>
            </w:r>
            <w:r w:rsidRPr="00FA6ED8">
              <w:rPr>
                <w:rFonts w:ascii="Arial" w:hAnsi="Arial" w:cs="Arial"/>
                <w:spacing w:val="-1"/>
                <w:w w:val="110"/>
                <w:sz w:val="19"/>
                <w:szCs w:val="19"/>
              </w:rPr>
              <w:t>chologist</w:t>
            </w:r>
            <w:r w:rsidRPr="00FA6ED8">
              <w:rPr>
                <w:rFonts w:ascii="Arial" w:hAnsi="Arial" w:cs="Arial"/>
                <w:spacing w:val="-6"/>
                <w:w w:val="110"/>
                <w:sz w:val="19"/>
                <w:szCs w:val="19"/>
              </w:rPr>
              <w:t xml:space="preserve"> </w:t>
            </w:r>
            <w:r w:rsidRPr="00FA6ED8">
              <w:rPr>
                <w:rFonts w:ascii="Arial" w:hAnsi="Arial" w:cs="Arial"/>
                <w:w w:val="110"/>
                <w:sz w:val="19"/>
                <w:szCs w:val="19"/>
              </w:rPr>
              <w:t>was</w:t>
            </w:r>
            <w:r w:rsidRPr="00FA6ED8">
              <w:rPr>
                <w:rFonts w:ascii="Arial" w:hAnsi="Arial" w:cs="Arial"/>
                <w:spacing w:val="-5"/>
                <w:w w:val="110"/>
                <w:sz w:val="19"/>
                <w:szCs w:val="19"/>
              </w:rPr>
              <w:t xml:space="preserve"> </w:t>
            </w:r>
            <w:r w:rsidRPr="00FA6ED8">
              <w:rPr>
                <w:rFonts w:ascii="Arial" w:hAnsi="Arial" w:cs="Arial"/>
                <w:spacing w:val="-1"/>
                <w:w w:val="110"/>
                <w:sz w:val="19"/>
                <w:szCs w:val="19"/>
              </w:rPr>
              <w:t>int</w:t>
            </w:r>
            <w:r w:rsidRPr="00FA6ED8">
              <w:rPr>
                <w:rFonts w:ascii="Arial" w:hAnsi="Arial" w:cs="Arial"/>
                <w:spacing w:val="-2"/>
                <w:w w:val="110"/>
                <w:sz w:val="19"/>
                <w:szCs w:val="19"/>
              </w:rPr>
              <w:t>erest</w:t>
            </w:r>
            <w:r w:rsidRPr="00FA6ED8">
              <w:rPr>
                <w:rFonts w:ascii="Arial" w:hAnsi="Arial" w:cs="Arial"/>
                <w:spacing w:val="-1"/>
                <w:w w:val="110"/>
                <w:sz w:val="19"/>
                <w:szCs w:val="19"/>
              </w:rPr>
              <w:t>ed</w:t>
            </w:r>
            <w:r w:rsidRPr="00FA6ED8">
              <w:rPr>
                <w:rFonts w:ascii="Arial" w:hAnsi="Arial" w:cs="Arial"/>
                <w:spacing w:val="33"/>
                <w:w w:val="112"/>
                <w:sz w:val="19"/>
                <w:szCs w:val="19"/>
              </w:rPr>
              <w:t xml:space="preserve"> </w:t>
            </w:r>
            <w:r w:rsidRPr="00FA6ED8">
              <w:rPr>
                <w:rFonts w:ascii="Arial" w:hAnsi="Arial" w:cs="Arial"/>
                <w:w w:val="110"/>
                <w:sz w:val="19"/>
                <w:szCs w:val="19"/>
              </w:rPr>
              <w:t>whether</w:t>
            </w:r>
            <w:r w:rsidRPr="00FA6ED8">
              <w:rPr>
                <w:rFonts w:ascii="Arial" w:hAnsi="Arial" w:cs="Arial"/>
                <w:spacing w:val="-2"/>
                <w:w w:val="110"/>
                <w:sz w:val="19"/>
                <w:szCs w:val="19"/>
              </w:rPr>
              <w:t xml:space="preserve"> </w:t>
            </w:r>
            <w:r w:rsidRPr="00FA6ED8">
              <w:rPr>
                <w:rFonts w:ascii="Arial" w:hAnsi="Arial" w:cs="Arial"/>
                <w:spacing w:val="-1"/>
                <w:w w:val="110"/>
                <w:sz w:val="19"/>
                <w:szCs w:val="19"/>
              </w:rPr>
              <w:t>diff</w:t>
            </w:r>
            <w:r w:rsidRPr="00FA6ED8">
              <w:rPr>
                <w:rFonts w:ascii="Arial" w:hAnsi="Arial" w:cs="Arial"/>
                <w:spacing w:val="-2"/>
                <w:w w:val="110"/>
                <w:sz w:val="19"/>
                <w:szCs w:val="19"/>
              </w:rPr>
              <w:t>er</w:t>
            </w:r>
            <w:r w:rsidRPr="00FA6ED8">
              <w:rPr>
                <w:rFonts w:ascii="Arial" w:hAnsi="Arial" w:cs="Arial"/>
                <w:spacing w:val="-1"/>
                <w:w w:val="110"/>
                <w:sz w:val="19"/>
                <w:szCs w:val="19"/>
              </w:rPr>
              <w:t xml:space="preserve">ent </w:t>
            </w:r>
            <w:r w:rsidRPr="00FA6ED8">
              <w:rPr>
                <w:rFonts w:ascii="Arial" w:hAnsi="Arial" w:cs="Arial"/>
                <w:w w:val="110"/>
                <w:sz w:val="19"/>
                <w:szCs w:val="19"/>
              </w:rPr>
              <w:t>sports</w:t>
            </w:r>
            <w:r w:rsidRPr="00FA6ED8">
              <w:rPr>
                <w:rFonts w:ascii="Arial" w:hAnsi="Arial" w:cs="Arial"/>
                <w:spacing w:val="-1"/>
                <w:w w:val="110"/>
                <w:sz w:val="19"/>
                <w:szCs w:val="19"/>
              </w:rPr>
              <w:t xml:space="preserve"> pla</w:t>
            </w:r>
            <w:r w:rsidRPr="00FA6ED8">
              <w:rPr>
                <w:rFonts w:ascii="Arial" w:hAnsi="Arial" w:cs="Arial"/>
                <w:spacing w:val="-2"/>
                <w:w w:val="110"/>
                <w:sz w:val="19"/>
                <w:szCs w:val="19"/>
              </w:rPr>
              <w:t>yers</w:t>
            </w:r>
            <w:r w:rsidRPr="00FA6ED8">
              <w:rPr>
                <w:rFonts w:ascii="Arial" w:hAnsi="Arial" w:cs="Arial"/>
                <w:spacing w:val="-1"/>
                <w:w w:val="110"/>
                <w:sz w:val="19"/>
                <w:szCs w:val="19"/>
              </w:rPr>
              <w:t xml:space="preserve"> hav</w:t>
            </w:r>
            <w:r w:rsidRPr="00FA6ED8">
              <w:rPr>
                <w:rFonts w:ascii="Arial" w:hAnsi="Arial" w:cs="Arial"/>
                <w:spacing w:val="-2"/>
                <w:w w:val="110"/>
                <w:sz w:val="19"/>
                <w:szCs w:val="19"/>
              </w:rPr>
              <w:t>e</w:t>
            </w:r>
            <w:r w:rsidRPr="00FA6ED8">
              <w:rPr>
                <w:rFonts w:ascii="Arial" w:hAnsi="Arial" w:cs="Arial"/>
                <w:spacing w:val="23"/>
                <w:w w:val="106"/>
                <w:sz w:val="19"/>
                <w:szCs w:val="19"/>
              </w:rPr>
              <w:t xml:space="preserve"> </w:t>
            </w:r>
            <w:r w:rsidRPr="00FA6ED8">
              <w:rPr>
                <w:rFonts w:ascii="Arial" w:hAnsi="Arial" w:cs="Arial"/>
                <w:spacing w:val="-1"/>
                <w:w w:val="110"/>
                <w:sz w:val="19"/>
                <w:szCs w:val="19"/>
              </w:rPr>
              <w:t>diff</w:t>
            </w:r>
            <w:r w:rsidRPr="00FA6ED8">
              <w:rPr>
                <w:rFonts w:ascii="Arial" w:hAnsi="Arial" w:cs="Arial"/>
                <w:spacing w:val="-2"/>
                <w:w w:val="110"/>
                <w:sz w:val="19"/>
                <w:szCs w:val="19"/>
              </w:rPr>
              <w:t>er</w:t>
            </w:r>
            <w:r w:rsidRPr="00FA6ED8">
              <w:rPr>
                <w:rFonts w:ascii="Arial" w:hAnsi="Arial" w:cs="Arial"/>
                <w:spacing w:val="-1"/>
                <w:w w:val="110"/>
                <w:sz w:val="19"/>
                <w:szCs w:val="19"/>
              </w:rPr>
              <w:t>ent</w:t>
            </w:r>
            <w:r w:rsidRPr="00FA6ED8">
              <w:rPr>
                <w:rFonts w:ascii="Arial" w:hAnsi="Arial" w:cs="Arial"/>
                <w:spacing w:val="4"/>
                <w:w w:val="110"/>
                <w:sz w:val="19"/>
                <w:szCs w:val="19"/>
              </w:rPr>
              <w:t xml:space="preserve"> </w:t>
            </w:r>
            <w:r w:rsidRPr="00FA6ED8">
              <w:rPr>
                <w:rFonts w:ascii="Arial" w:hAnsi="Arial" w:cs="Arial"/>
                <w:w w:val="110"/>
                <w:sz w:val="19"/>
                <w:szCs w:val="19"/>
              </w:rPr>
              <w:t>personality</w:t>
            </w:r>
            <w:r w:rsidRPr="00FA6ED8">
              <w:rPr>
                <w:rFonts w:ascii="Arial" w:hAnsi="Arial" w:cs="Arial"/>
                <w:spacing w:val="4"/>
                <w:w w:val="110"/>
                <w:sz w:val="19"/>
                <w:szCs w:val="19"/>
              </w:rPr>
              <w:t xml:space="preserve"> </w:t>
            </w:r>
            <w:r w:rsidRPr="00FA6ED8">
              <w:rPr>
                <w:rFonts w:ascii="Arial" w:hAnsi="Arial" w:cs="Arial"/>
                <w:spacing w:val="-1"/>
                <w:w w:val="110"/>
                <w:sz w:val="19"/>
                <w:szCs w:val="19"/>
              </w:rPr>
              <w:t>profiles</w:t>
            </w:r>
            <w:r w:rsidRPr="00FA6ED8">
              <w:rPr>
                <w:rFonts w:ascii="Arial" w:hAnsi="Arial" w:cs="Arial"/>
                <w:spacing w:val="4"/>
                <w:w w:val="110"/>
                <w:sz w:val="19"/>
                <w:szCs w:val="19"/>
              </w:rPr>
              <w:t xml:space="preserve"> </w:t>
            </w:r>
            <w:r w:rsidRPr="00FA6ED8">
              <w:rPr>
                <w:rFonts w:ascii="Arial" w:hAnsi="Arial" w:cs="Arial"/>
                <w:w w:val="110"/>
                <w:sz w:val="19"/>
                <w:szCs w:val="19"/>
              </w:rPr>
              <w:t>and</w:t>
            </w:r>
            <w:r w:rsidRPr="00FA6ED8">
              <w:rPr>
                <w:rFonts w:ascii="Arial" w:hAnsi="Arial" w:cs="Arial"/>
                <w:spacing w:val="23"/>
                <w:w w:val="112"/>
                <w:sz w:val="19"/>
                <w:szCs w:val="19"/>
              </w:rPr>
              <w:t xml:space="preserve"> </w:t>
            </w:r>
            <w:r w:rsidRPr="00FA6ED8">
              <w:rPr>
                <w:rFonts w:ascii="Arial" w:hAnsi="Arial" w:cs="Arial"/>
                <w:spacing w:val="-2"/>
                <w:w w:val="110"/>
                <w:sz w:val="19"/>
                <w:szCs w:val="19"/>
              </w:rPr>
              <w:t>charac</w:t>
            </w:r>
            <w:r w:rsidRPr="00FA6ED8">
              <w:rPr>
                <w:rFonts w:ascii="Arial" w:hAnsi="Arial" w:cs="Arial"/>
                <w:spacing w:val="-1"/>
                <w:w w:val="110"/>
                <w:sz w:val="19"/>
                <w:szCs w:val="19"/>
              </w:rPr>
              <w:t>t</w:t>
            </w:r>
            <w:r w:rsidRPr="00FA6ED8">
              <w:rPr>
                <w:rFonts w:ascii="Arial" w:hAnsi="Arial" w:cs="Arial"/>
                <w:spacing w:val="-2"/>
                <w:w w:val="110"/>
                <w:sz w:val="19"/>
                <w:szCs w:val="19"/>
              </w:rPr>
              <w:t>eristics,</w:t>
            </w:r>
            <w:r w:rsidRPr="00FA6ED8">
              <w:rPr>
                <w:rFonts w:ascii="Arial" w:hAnsi="Arial" w:cs="Arial"/>
                <w:spacing w:val="-11"/>
                <w:w w:val="110"/>
                <w:sz w:val="19"/>
                <w:szCs w:val="19"/>
              </w:rPr>
              <w:t xml:space="preserve"> </w:t>
            </w:r>
            <w:r w:rsidRPr="00FA6ED8">
              <w:rPr>
                <w:rFonts w:ascii="Arial" w:hAnsi="Arial" w:cs="Arial"/>
                <w:spacing w:val="-1"/>
                <w:w w:val="110"/>
                <w:sz w:val="19"/>
                <w:szCs w:val="19"/>
              </w:rPr>
              <w:t>from</w:t>
            </w:r>
            <w:r w:rsidRPr="00FA6ED8">
              <w:rPr>
                <w:rFonts w:ascii="Arial" w:hAnsi="Arial" w:cs="Arial"/>
                <w:spacing w:val="-11"/>
                <w:w w:val="110"/>
                <w:sz w:val="19"/>
                <w:szCs w:val="19"/>
              </w:rPr>
              <w:t xml:space="preserve"> </w:t>
            </w:r>
            <w:r w:rsidRPr="00FA6ED8">
              <w:rPr>
                <w:rFonts w:ascii="Arial" w:hAnsi="Arial" w:cs="Arial"/>
                <w:w w:val="110"/>
                <w:sz w:val="19"/>
                <w:szCs w:val="19"/>
              </w:rPr>
              <w:t>each</w:t>
            </w:r>
            <w:r w:rsidRPr="00FA6ED8">
              <w:rPr>
                <w:rFonts w:ascii="Arial" w:hAnsi="Arial" w:cs="Arial"/>
                <w:spacing w:val="-10"/>
                <w:w w:val="110"/>
                <w:sz w:val="19"/>
                <w:szCs w:val="19"/>
              </w:rPr>
              <w:t xml:space="preserve"> </w:t>
            </w:r>
            <w:r w:rsidRPr="00FA6ED8">
              <w:rPr>
                <w:rFonts w:ascii="Arial" w:hAnsi="Arial" w:cs="Arial"/>
                <w:spacing w:val="-2"/>
                <w:w w:val="110"/>
                <w:sz w:val="19"/>
                <w:szCs w:val="19"/>
              </w:rPr>
              <w:t>other</w:t>
            </w:r>
            <w:r w:rsidRPr="00FA6ED8">
              <w:rPr>
                <w:rFonts w:ascii="Arial" w:hAnsi="Arial" w:cs="Arial"/>
                <w:spacing w:val="-3"/>
                <w:w w:val="110"/>
                <w:sz w:val="19"/>
                <w:szCs w:val="19"/>
              </w:rPr>
              <w:t>.</w:t>
            </w:r>
          </w:p>
          <w:p w:rsidR="00486875" w:rsidRPr="00FA6ED8" w:rsidRDefault="00486875" w:rsidP="0031175A">
            <w:pPr>
              <w:pStyle w:val="TableParagraph"/>
              <w:spacing w:before="60" w:line="276" w:lineRule="auto"/>
              <w:ind w:left="57" w:right="57"/>
              <w:rPr>
                <w:rFonts w:ascii="Arial" w:eastAsia="Times New Roman" w:hAnsi="Arial" w:cs="Arial"/>
                <w:sz w:val="19"/>
                <w:szCs w:val="19"/>
              </w:rPr>
            </w:pPr>
          </w:p>
          <w:p w:rsidR="00486875" w:rsidRPr="00FA6ED8" w:rsidRDefault="00486875" w:rsidP="0031175A">
            <w:pPr>
              <w:pStyle w:val="TableParagraph"/>
              <w:spacing w:before="60" w:line="276" w:lineRule="auto"/>
              <w:ind w:left="57" w:right="57"/>
              <w:rPr>
                <w:rFonts w:ascii="Arial" w:eastAsia="Arial Narrow" w:hAnsi="Arial" w:cs="Arial"/>
                <w:sz w:val="19"/>
                <w:szCs w:val="19"/>
              </w:rPr>
            </w:pPr>
            <w:r w:rsidRPr="00FA6ED8">
              <w:rPr>
                <w:rFonts w:ascii="Arial" w:hAnsi="Arial" w:cs="Arial"/>
                <w:w w:val="110"/>
                <w:sz w:val="19"/>
                <w:szCs w:val="19"/>
              </w:rPr>
              <w:t>Write about how a</w:t>
            </w:r>
            <w:r w:rsidRPr="00FA6ED8">
              <w:rPr>
                <w:rFonts w:ascii="Arial" w:hAnsi="Arial" w:cs="Arial"/>
                <w:spacing w:val="-5"/>
                <w:w w:val="110"/>
                <w:sz w:val="19"/>
                <w:szCs w:val="19"/>
              </w:rPr>
              <w:t xml:space="preserve"> </w:t>
            </w:r>
            <w:r w:rsidRPr="00FA6ED8">
              <w:rPr>
                <w:rFonts w:ascii="Arial" w:hAnsi="Arial" w:cs="Arial"/>
                <w:spacing w:val="-2"/>
                <w:w w:val="110"/>
                <w:sz w:val="19"/>
                <w:szCs w:val="19"/>
              </w:rPr>
              <w:t>psy</w:t>
            </w:r>
            <w:r w:rsidRPr="00FA6ED8">
              <w:rPr>
                <w:rFonts w:ascii="Arial" w:hAnsi="Arial" w:cs="Arial"/>
                <w:spacing w:val="-1"/>
                <w:w w:val="110"/>
                <w:sz w:val="19"/>
                <w:szCs w:val="19"/>
              </w:rPr>
              <w:t>chologist</w:t>
            </w:r>
            <w:r w:rsidRPr="00FA6ED8">
              <w:rPr>
                <w:rFonts w:ascii="Arial" w:hAnsi="Arial" w:cs="Arial"/>
                <w:spacing w:val="-6"/>
                <w:w w:val="110"/>
                <w:sz w:val="19"/>
                <w:szCs w:val="19"/>
              </w:rPr>
              <w:t xml:space="preserve"> </w:t>
            </w:r>
            <w:r w:rsidRPr="00FA6ED8">
              <w:rPr>
                <w:rFonts w:ascii="Arial" w:hAnsi="Arial" w:cs="Arial"/>
                <w:w w:val="110"/>
                <w:sz w:val="19"/>
                <w:szCs w:val="19"/>
              </w:rPr>
              <w:t>could</w:t>
            </w:r>
            <w:r w:rsidRPr="00FA6ED8">
              <w:rPr>
                <w:rFonts w:ascii="Arial" w:hAnsi="Arial" w:cs="Arial"/>
                <w:spacing w:val="21"/>
                <w:w w:val="115"/>
                <w:sz w:val="19"/>
                <w:szCs w:val="19"/>
              </w:rPr>
              <w:t xml:space="preserve"> </w:t>
            </w:r>
            <w:r w:rsidRPr="00FA6ED8">
              <w:rPr>
                <w:rFonts w:ascii="Arial" w:hAnsi="Arial" w:cs="Arial"/>
                <w:spacing w:val="-1"/>
                <w:w w:val="110"/>
                <w:sz w:val="19"/>
                <w:szCs w:val="19"/>
              </w:rPr>
              <w:t>investigat</w:t>
            </w:r>
            <w:r w:rsidRPr="00FA6ED8">
              <w:rPr>
                <w:rFonts w:ascii="Arial" w:hAnsi="Arial" w:cs="Arial"/>
                <w:spacing w:val="-2"/>
                <w:w w:val="110"/>
                <w:sz w:val="19"/>
                <w:szCs w:val="19"/>
              </w:rPr>
              <w:t>e</w:t>
            </w:r>
            <w:r w:rsidRPr="00FA6ED8">
              <w:rPr>
                <w:rFonts w:ascii="Arial" w:hAnsi="Arial" w:cs="Arial"/>
                <w:spacing w:val="-8"/>
                <w:w w:val="110"/>
                <w:sz w:val="19"/>
                <w:szCs w:val="19"/>
              </w:rPr>
              <w:t xml:space="preserve"> </w:t>
            </w:r>
            <w:r w:rsidRPr="00FA6ED8">
              <w:rPr>
                <w:rFonts w:ascii="Arial" w:hAnsi="Arial" w:cs="Arial"/>
                <w:w w:val="110"/>
                <w:sz w:val="19"/>
                <w:szCs w:val="19"/>
              </w:rPr>
              <w:t>whether</w:t>
            </w:r>
            <w:r w:rsidRPr="00FA6ED8">
              <w:rPr>
                <w:rFonts w:ascii="Arial" w:hAnsi="Arial" w:cs="Arial"/>
                <w:spacing w:val="-8"/>
                <w:w w:val="110"/>
                <w:sz w:val="19"/>
                <w:szCs w:val="19"/>
              </w:rPr>
              <w:t xml:space="preserve"> </w:t>
            </w:r>
            <w:r w:rsidRPr="00FA6ED8">
              <w:rPr>
                <w:rFonts w:ascii="Arial" w:hAnsi="Arial" w:cs="Arial"/>
                <w:w w:val="110"/>
                <w:sz w:val="19"/>
                <w:szCs w:val="19"/>
              </w:rPr>
              <w:t>this</w:t>
            </w:r>
            <w:r w:rsidRPr="00FA6ED8">
              <w:rPr>
                <w:rFonts w:ascii="Arial" w:hAnsi="Arial" w:cs="Arial"/>
                <w:spacing w:val="-7"/>
                <w:w w:val="110"/>
                <w:sz w:val="19"/>
                <w:szCs w:val="19"/>
              </w:rPr>
              <w:t xml:space="preserve"> </w:t>
            </w:r>
            <w:r w:rsidRPr="00FA6ED8">
              <w:rPr>
                <w:rFonts w:ascii="Arial" w:hAnsi="Arial" w:cs="Arial"/>
                <w:w w:val="110"/>
                <w:sz w:val="19"/>
                <w:szCs w:val="19"/>
              </w:rPr>
              <w:t>is</w:t>
            </w:r>
            <w:r w:rsidRPr="00FA6ED8">
              <w:rPr>
                <w:rFonts w:ascii="Arial" w:hAnsi="Arial" w:cs="Arial"/>
                <w:spacing w:val="-8"/>
                <w:w w:val="110"/>
                <w:sz w:val="19"/>
                <w:szCs w:val="19"/>
              </w:rPr>
              <w:t xml:space="preserve"> </w:t>
            </w:r>
            <w:r w:rsidRPr="00FA6ED8">
              <w:rPr>
                <w:rFonts w:ascii="Arial" w:hAnsi="Arial" w:cs="Arial"/>
                <w:w w:val="110"/>
                <w:sz w:val="19"/>
                <w:szCs w:val="19"/>
              </w:rPr>
              <w:t>the</w:t>
            </w:r>
            <w:r w:rsidRPr="00FA6ED8">
              <w:rPr>
                <w:rFonts w:ascii="Arial" w:hAnsi="Arial" w:cs="Arial"/>
                <w:spacing w:val="-8"/>
                <w:w w:val="110"/>
                <w:sz w:val="19"/>
                <w:szCs w:val="19"/>
              </w:rPr>
              <w:t xml:space="preserve"> </w:t>
            </w:r>
            <w:r w:rsidRPr="00FA6ED8">
              <w:rPr>
                <w:rFonts w:ascii="Arial" w:hAnsi="Arial" w:cs="Arial"/>
                <w:w w:val="110"/>
                <w:sz w:val="19"/>
                <w:szCs w:val="19"/>
              </w:rPr>
              <w:t>case</w:t>
            </w:r>
            <w:r w:rsidRPr="00FA6ED8">
              <w:rPr>
                <w:rFonts w:ascii="Arial" w:hAnsi="Arial" w:cs="Arial"/>
                <w:spacing w:val="-8"/>
                <w:w w:val="110"/>
                <w:sz w:val="19"/>
                <w:szCs w:val="19"/>
              </w:rPr>
              <w:t>.</w:t>
            </w:r>
          </w:p>
        </w:tc>
      </w:tr>
      <w:tr w:rsidR="00486875" w:rsidRPr="001359AA" w:rsidTr="0031175A">
        <w:trPr>
          <w:trHeight w:hRule="exact" w:val="8526"/>
        </w:trPr>
        <w:tc>
          <w:tcPr>
            <w:tcW w:w="855"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05"/>
                <w:sz w:val="19"/>
                <w:szCs w:val="19"/>
              </w:rPr>
              <w:lastRenderedPageBreak/>
              <w:t>13</w:t>
            </w:r>
          </w:p>
        </w:tc>
        <w:tc>
          <w:tcPr>
            <w:tcW w:w="2113"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Calibri" w:hAnsi="Arial" w:cs="Arial"/>
                <w:sz w:val="19"/>
                <w:szCs w:val="19"/>
              </w:rPr>
            </w:pPr>
            <w:r w:rsidRPr="004F6F3E">
              <w:rPr>
                <w:rFonts w:ascii="Arial" w:eastAsia="Calibri" w:hAnsi="Arial" w:cs="Arial"/>
                <w:b/>
                <w:bCs/>
                <w:spacing w:val="-1"/>
                <w:w w:val="105"/>
                <w:sz w:val="19"/>
                <w:szCs w:val="19"/>
              </w:rPr>
              <w:t>P</w:t>
            </w:r>
            <w:r w:rsidRPr="004F6F3E">
              <w:rPr>
                <w:rFonts w:ascii="Arial" w:eastAsia="Calibri" w:hAnsi="Arial" w:cs="Arial"/>
                <w:b/>
                <w:bCs/>
                <w:spacing w:val="-2"/>
                <w:w w:val="105"/>
                <w:sz w:val="19"/>
                <w:szCs w:val="19"/>
              </w:rPr>
              <w:t>erf</w:t>
            </w:r>
            <w:r w:rsidRPr="004F6F3E">
              <w:rPr>
                <w:rFonts w:ascii="Arial" w:eastAsia="Calibri" w:hAnsi="Arial" w:cs="Arial"/>
                <w:b/>
                <w:bCs/>
                <w:spacing w:val="-1"/>
                <w:w w:val="105"/>
                <w:sz w:val="19"/>
                <w:szCs w:val="19"/>
              </w:rPr>
              <w:t>orming</w:t>
            </w:r>
            <w:r w:rsidRPr="004F6F3E">
              <w:rPr>
                <w:rFonts w:ascii="Arial" w:eastAsia="Calibri" w:hAnsi="Arial" w:cs="Arial"/>
                <w:b/>
                <w:bCs/>
                <w:spacing w:val="-17"/>
                <w:w w:val="105"/>
                <w:sz w:val="19"/>
                <w:szCs w:val="19"/>
              </w:rPr>
              <w:t xml:space="preserve"> </w:t>
            </w:r>
            <w:r w:rsidRPr="004F6F3E">
              <w:rPr>
                <w:rFonts w:ascii="Arial" w:eastAsia="Calibri" w:hAnsi="Arial" w:cs="Arial"/>
                <w:b/>
                <w:bCs/>
                <w:w w:val="105"/>
                <w:sz w:val="19"/>
                <w:szCs w:val="19"/>
              </w:rPr>
              <w:t>with</w:t>
            </w:r>
            <w:r w:rsidRPr="004F6F3E">
              <w:rPr>
                <w:rFonts w:ascii="Arial" w:eastAsia="Calibri" w:hAnsi="Arial" w:cs="Arial"/>
                <w:b/>
                <w:bCs/>
                <w:spacing w:val="28"/>
                <w:w w:val="102"/>
                <w:sz w:val="19"/>
                <w:szCs w:val="19"/>
              </w:rPr>
              <w:t xml:space="preserve"> </w:t>
            </w:r>
            <w:r w:rsidRPr="004F6F3E">
              <w:rPr>
                <w:rFonts w:ascii="Arial" w:eastAsia="Calibri" w:hAnsi="Arial" w:cs="Arial"/>
                <w:b/>
                <w:bCs/>
                <w:w w:val="105"/>
                <w:sz w:val="19"/>
                <w:szCs w:val="19"/>
              </w:rPr>
              <w:t>others</w:t>
            </w:r>
            <w:r w:rsidRPr="004F6F3E">
              <w:rPr>
                <w:rFonts w:ascii="Arial" w:eastAsia="Calibri" w:hAnsi="Arial" w:cs="Arial"/>
                <w:b/>
                <w:bCs/>
                <w:spacing w:val="-21"/>
                <w:w w:val="105"/>
                <w:sz w:val="19"/>
                <w:szCs w:val="19"/>
              </w:rPr>
              <w:t xml:space="preserve"> </w:t>
            </w:r>
            <w:r w:rsidRPr="004F6F3E">
              <w:rPr>
                <w:rFonts w:ascii="Arial" w:eastAsia="Calibri" w:hAnsi="Arial" w:cs="Arial"/>
                <w:b/>
                <w:bCs/>
                <w:w w:val="105"/>
                <w:sz w:val="19"/>
                <w:szCs w:val="19"/>
              </w:rPr>
              <w:t>–</w:t>
            </w:r>
            <w:r w:rsidRPr="004F6F3E">
              <w:rPr>
                <w:rFonts w:ascii="Arial" w:eastAsia="Calibri" w:hAnsi="Arial" w:cs="Arial"/>
                <w:b/>
                <w:bCs/>
                <w:sz w:val="19"/>
                <w:szCs w:val="19"/>
              </w:rPr>
              <w:t xml:space="preserve"> </w:t>
            </w:r>
            <w:r w:rsidRPr="004F6F3E">
              <w:rPr>
                <w:rFonts w:ascii="Arial" w:eastAsia="Calibri" w:hAnsi="Arial" w:cs="Arial"/>
                <w:b/>
                <w:bCs/>
                <w:spacing w:val="-2"/>
                <w:w w:val="105"/>
                <w:sz w:val="19"/>
                <w:szCs w:val="19"/>
              </w:rPr>
              <w:t>B</w:t>
            </w:r>
            <w:r w:rsidRPr="004F6F3E">
              <w:rPr>
                <w:rFonts w:ascii="Arial" w:eastAsia="Calibri" w:hAnsi="Arial" w:cs="Arial"/>
                <w:b/>
                <w:bCs/>
                <w:spacing w:val="-1"/>
                <w:w w:val="105"/>
                <w:sz w:val="19"/>
                <w:szCs w:val="19"/>
              </w:rPr>
              <w:t>ackg</w:t>
            </w:r>
            <w:r w:rsidRPr="004F6F3E">
              <w:rPr>
                <w:rFonts w:ascii="Arial" w:eastAsia="Calibri" w:hAnsi="Arial" w:cs="Arial"/>
                <w:b/>
                <w:bCs/>
                <w:spacing w:val="-2"/>
                <w:w w:val="105"/>
                <w:sz w:val="19"/>
                <w:szCs w:val="19"/>
              </w:rPr>
              <w:t>r</w:t>
            </w:r>
            <w:r w:rsidRPr="004F6F3E">
              <w:rPr>
                <w:rFonts w:ascii="Arial" w:eastAsia="Calibri" w:hAnsi="Arial" w:cs="Arial"/>
                <w:b/>
                <w:bCs/>
                <w:spacing w:val="-1"/>
                <w:w w:val="105"/>
                <w:sz w:val="19"/>
                <w:szCs w:val="19"/>
              </w:rPr>
              <w:t>ound</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4"/>
                <w:w w:val="105"/>
                <w:sz w:val="19"/>
                <w:szCs w:val="19"/>
              </w:rPr>
              <w:t>T</w:t>
            </w:r>
            <w:r w:rsidRPr="004F6F3E">
              <w:rPr>
                <w:rFonts w:ascii="Arial" w:hAnsi="Arial" w:cs="Arial"/>
                <w:spacing w:val="-3"/>
                <w:w w:val="105"/>
                <w:sz w:val="19"/>
                <w:szCs w:val="19"/>
              </w:rPr>
              <w:t>eams</w:t>
            </w:r>
            <w:r w:rsidRPr="004F6F3E">
              <w:rPr>
                <w:rFonts w:ascii="Arial" w:hAnsi="Arial" w:cs="Arial"/>
                <w:spacing w:val="-5"/>
                <w:w w:val="105"/>
                <w:sz w:val="19"/>
                <w:szCs w:val="19"/>
              </w:rPr>
              <w:t>,</w:t>
            </w:r>
            <w:r w:rsidRPr="004F6F3E">
              <w:rPr>
                <w:rFonts w:ascii="Arial" w:hAnsi="Arial" w:cs="Arial"/>
                <w:spacing w:val="20"/>
                <w:w w:val="105"/>
                <w:sz w:val="19"/>
                <w:szCs w:val="19"/>
              </w:rPr>
              <w:t xml:space="preserve"> </w:t>
            </w:r>
            <w:r w:rsidRPr="004F6F3E">
              <w:rPr>
                <w:rFonts w:ascii="Arial" w:hAnsi="Arial" w:cs="Arial"/>
                <w:w w:val="105"/>
                <w:sz w:val="19"/>
                <w:szCs w:val="19"/>
              </w:rPr>
              <w:t>coaching</w:t>
            </w:r>
            <w:r w:rsidRPr="004F6F3E">
              <w:rPr>
                <w:rFonts w:ascii="Arial" w:hAnsi="Arial" w:cs="Arial"/>
                <w:spacing w:val="24"/>
                <w:w w:val="112"/>
                <w:sz w:val="19"/>
                <w:szCs w:val="19"/>
              </w:rPr>
              <w:t xml:space="preserve"> </w:t>
            </w:r>
            <w:r w:rsidRPr="004F6F3E">
              <w:rPr>
                <w:rFonts w:ascii="Arial" w:hAnsi="Arial" w:cs="Arial"/>
                <w:w w:val="105"/>
                <w:sz w:val="19"/>
                <w:szCs w:val="19"/>
              </w:rPr>
              <w:t>and</w:t>
            </w:r>
            <w:r w:rsidRPr="004F6F3E">
              <w:rPr>
                <w:rFonts w:ascii="Arial" w:hAnsi="Arial" w:cs="Arial"/>
                <w:spacing w:val="29"/>
                <w:w w:val="105"/>
                <w:sz w:val="19"/>
                <w:szCs w:val="19"/>
              </w:rPr>
              <w:t xml:space="preserve"> </w:t>
            </w:r>
            <w:r w:rsidRPr="004F6F3E">
              <w:rPr>
                <w:rFonts w:ascii="Arial" w:hAnsi="Arial" w:cs="Arial"/>
                <w:spacing w:val="-1"/>
                <w:w w:val="105"/>
                <w:sz w:val="19"/>
                <w:szCs w:val="19"/>
              </w:rPr>
              <w:t>leadership</w:t>
            </w:r>
            <w:r w:rsidRPr="004F6F3E">
              <w:rPr>
                <w:rFonts w:ascii="Arial" w:hAnsi="Arial" w:cs="Arial"/>
                <w:spacing w:val="-2"/>
                <w:w w:val="105"/>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5"/>
                <w:sz w:val="19"/>
                <w:szCs w:val="19"/>
              </w:rPr>
              <w:t>Describe</w:t>
            </w:r>
            <w:r w:rsidRPr="004F6F3E">
              <w:rPr>
                <w:rFonts w:ascii="Arial" w:hAnsi="Arial" w:cs="Arial"/>
                <w:spacing w:val="-30"/>
                <w:w w:val="115"/>
                <w:sz w:val="19"/>
                <w:szCs w:val="19"/>
              </w:rPr>
              <w:t xml:space="preserve"> </w:t>
            </w:r>
            <w:r w:rsidRPr="004F6F3E">
              <w:rPr>
                <w:rFonts w:ascii="Arial" w:hAnsi="Arial" w:cs="Arial"/>
                <w:w w:val="115"/>
                <w:sz w:val="19"/>
                <w:szCs w:val="19"/>
              </w:rPr>
              <w:t>the</w:t>
            </w:r>
            <w:r w:rsidRPr="004F6F3E">
              <w:rPr>
                <w:rFonts w:ascii="Arial" w:hAnsi="Arial" w:cs="Arial"/>
                <w:spacing w:val="-29"/>
                <w:w w:val="115"/>
                <w:sz w:val="19"/>
                <w:szCs w:val="19"/>
              </w:rPr>
              <w:t xml:space="preserve"> </w:t>
            </w:r>
            <w:r w:rsidRPr="004F6F3E">
              <w:rPr>
                <w:rFonts w:ascii="Arial" w:hAnsi="Arial" w:cs="Arial"/>
                <w:spacing w:val="-1"/>
                <w:w w:val="115"/>
                <w:sz w:val="19"/>
                <w:szCs w:val="19"/>
              </w:rPr>
              <w:t>pr</w:t>
            </w:r>
            <w:r w:rsidRPr="004F6F3E">
              <w:rPr>
                <w:rFonts w:ascii="Arial" w:hAnsi="Arial" w:cs="Arial"/>
                <w:spacing w:val="-2"/>
                <w:w w:val="115"/>
                <w:sz w:val="19"/>
                <w:szCs w:val="19"/>
              </w:rPr>
              <w:t>ocess</w:t>
            </w:r>
            <w:r w:rsidRPr="004F6F3E">
              <w:rPr>
                <w:rFonts w:ascii="Arial" w:hAnsi="Arial" w:cs="Arial"/>
                <w:spacing w:val="-29"/>
                <w:w w:val="115"/>
                <w:sz w:val="19"/>
                <w:szCs w:val="19"/>
              </w:rPr>
              <w:t xml:space="preserve"> </w:t>
            </w:r>
            <w:r w:rsidRPr="004F6F3E">
              <w:rPr>
                <w:rFonts w:ascii="Arial" w:hAnsi="Arial" w:cs="Arial"/>
                <w:w w:val="115"/>
                <w:sz w:val="19"/>
                <w:szCs w:val="19"/>
              </w:rPr>
              <w:t>of</w:t>
            </w:r>
            <w:r w:rsidRPr="004F6F3E">
              <w:rPr>
                <w:rFonts w:ascii="Arial" w:hAnsi="Arial" w:cs="Arial"/>
                <w:spacing w:val="-29"/>
                <w:w w:val="115"/>
                <w:sz w:val="19"/>
                <w:szCs w:val="19"/>
              </w:rPr>
              <w:t xml:space="preserve"> </w:t>
            </w:r>
            <w:r w:rsidRPr="004F6F3E">
              <w:rPr>
                <w:rFonts w:ascii="Arial" w:hAnsi="Arial" w:cs="Arial"/>
                <w:spacing w:val="-1"/>
                <w:w w:val="115"/>
                <w:sz w:val="19"/>
                <w:szCs w:val="19"/>
              </w:rPr>
              <w:t>t</w:t>
            </w:r>
            <w:r w:rsidRPr="004F6F3E">
              <w:rPr>
                <w:rFonts w:ascii="Arial" w:hAnsi="Arial" w:cs="Arial"/>
                <w:spacing w:val="-2"/>
                <w:w w:val="115"/>
                <w:sz w:val="19"/>
                <w:szCs w:val="19"/>
              </w:rPr>
              <w:t>eam</w:t>
            </w:r>
            <w:r w:rsidRPr="004F6F3E">
              <w:rPr>
                <w:rFonts w:ascii="Arial" w:hAnsi="Arial" w:cs="Arial"/>
                <w:spacing w:val="29"/>
                <w:w w:val="110"/>
                <w:sz w:val="19"/>
                <w:szCs w:val="19"/>
              </w:rPr>
              <w:t xml:space="preserve"> </w:t>
            </w:r>
            <w:r w:rsidRPr="004F6F3E">
              <w:rPr>
                <w:rFonts w:ascii="Arial" w:hAnsi="Arial" w:cs="Arial"/>
                <w:spacing w:val="-1"/>
                <w:w w:val="115"/>
                <w:sz w:val="19"/>
                <w:szCs w:val="19"/>
              </w:rPr>
              <w:t>formation</w:t>
            </w:r>
            <w:r w:rsidRPr="004F6F3E">
              <w:rPr>
                <w:rFonts w:ascii="Arial" w:hAnsi="Arial" w:cs="Arial"/>
                <w:spacing w:val="-23"/>
                <w:w w:val="115"/>
                <w:sz w:val="19"/>
                <w:szCs w:val="19"/>
              </w:rPr>
              <w:t xml:space="preserve"> </w:t>
            </w:r>
            <w:r w:rsidRPr="004F6F3E">
              <w:rPr>
                <w:rFonts w:ascii="Arial" w:hAnsi="Arial" w:cs="Arial"/>
                <w:w w:val="115"/>
                <w:sz w:val="19"/>
                <w:szCs w:val="19"/>
              </w:rPr>
              <w:t>and</w:t>
            </w:r>
            <w:r w:rsidRPr="004F6F3E">
              <w:rPr>
                <w:rFonts w:ascii="Arial" w:hAnsi="Arial" w:cs="Arial"/>
                <w:spacing w:val="-22"/>
                <w:w w:val="115"/>
                <w:sz w:val="19"/>
                <w:szCs w:val="19"/>
              </w:rPr>
              <w:t xml:space="preserve"> </w:t>
            </w:r>
            <w:r w:rsidRPr="004F6F3E">
              <w:rPr>
                <w:rFonts w:ascii="Arial" w:hAnsi="Arial" w:cs="Arial"/>
                <w:spacing w:val="-1"/>
                <w:w w:val="115"/>
                <w:sz w:val="19"/>
                <w:szCs w:val="19"/>
              </w:rPr>
              <w:t>g</w:t>
            </w:r>
            <w:r w:rsidRPr="004F6F3E">
              <w:rPr>
                <w:rFonts w:ascii="Arial" w:hAnsi="Arial" w:cs="Arial"/>
                <w:spacing w:val="-2"/>
                <w:w w:val="115"/>
                <w:sz w:val="19"/>
                <w:szCs w:val="19"/>
              </w:rPr>
              <w:t>r</w:t>
            </w:r>
            <w:r w:rsidRPr="004F6F3E">
              <w:rPr>
                <w:rFonts w:ascii="Arial" w:hAnsi="Arial" w:cs="Arial"/>
                <w:spacing w:val="-1"/>
                <w:w w:val="115"/>
                <w:sz w:val="19"/>
                <w:szCs w:val="19"/>
              </w:rPr>
              <w:t>oup</w:t>
            </w:r>
            <w:r w:rsidRPr="004F6F3E">
              <w:rPr>
                <w:rFonts w:ascii="Arial" w:hAnsi="Arial" w:cs="Arial"/>
                <w:spacing w:val="-22"/>
                <w:w w:val="115"/>
                <w:sz w:val="19"/>
                <w:szCs w:val="19"/>
              </w:rPr>
              <w:t xml:space="preserve"> </w:t>
            </w:r>
            <w:r w:rsidRPr="004F6F3E">
              <w:rPr>
                <w:rFonts w:ascii="Arial" w:hAnsi="Arial" w:cs="Arial"/>
                <w:w w:val="115"/>
                <w:sz w:val="19"/>
                <w:szCs w:val="19"/>
              </w:rPr>
              <w:t>cohesion.</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Describe</w:t>
            </w:r>
            <w:r w:rsidRPr="004F6F3E">
              <w:rPr>
                <w:rFonts w:ascii="Arial" w:hAnsi="Arial" w:cs="Arial"/>
                <w:spacing w:val="-1"/>
                <w:w w:val="110"/>
                <w:sz w:val="19"/>
                <w:szCs w:val="19"/>
              </w:rPr>
              <w:t xml:space="preserve"> </w:t>
            </w:r>
            <w:r w:rsidRPr="004F6F3E">
              <w:rPr>
                <w:rFonts w:ascii="Arial" w:hAnsi="Arial" w:cs="Arial"/>
                <w:w w:val="110"/>
                <w:sz w:val="19"/>
                <w:szCs w:val="19"/>
              </w:rPr>
              <w:t>the</w:t>
            </w:r>
            <w:r w:rsidRPr="004F6F3E">
              <w:rPr>
                <w:rFonts w:ascii="Arial" w:hAnsi="Arial" w:cs="Arial"/>
                <w:spacing w:val="-1"/>
                <w:w w:val="110"/>
                <w:sz w:val="19"/>
                <w:szCs w:val="19"/>
              </w:rPr>
              <w:t xml:space="preserve"> role </w:t>
            </w:r>
            <w:r w:rsidRPr="004F6F3E">
              <w:rPr>
                <w:rFonts w:ascii="Arial" w:hAnsi="Arial" w:cs="Arial"/>
                <w:w w:val="110"/>
                <w:sz w:val="19"/>
                <w:szCs w:val="19"/>
              </w:rPr>
              <w:t>of</w:t>
            </w:r>
            <w:r w:rsidRPr="004F6F3E">
              <w:rPr>
                <w:rFonts w:ascii="Arial" w:hAnsi="Arial" w:cs="Arial"/>
                <w:spacing w:val="-1"/>
                <w:w w:val="110"/>
                <w:sz w:val="19"/>
                <w:szCs w:val="19"/>
              </w:rPr>
              <w:t xml:space="preserve"> </w:t>
            </w:r>
            <w:r w:rsidRPr="004F6F3E">
              <w:rPr>
                <w:rFonts w:ascii="Arial" w:hAnsi="Arial" w:cs="Arial"/>
                <w:w w:val="110"/>
                <w:sz w:val="19"/>
                <w:szCs w:val="19"/>
              </w:rPr>
              <w:t>coaching in</w:t>
            </w:r>
            <w:r w:rsidRPr="004F6F3E">
              <w:rPr>
                <w:rFonts w:ascii="Arial" w:hAnsi="Arial" w:cs="Arial"/>
                <w:spacing w:val="24"/>
                <w:w w:val="116"/>
                <w:sz w:val="19"/>
                <w:szCs w:val="19"/>
              </w:rPr>
              <w:t xml:space="preserve"> </w:t>
            </w:r>
            <w:r w:rsidRPr="004F6F3E">
              <w:rPr>
                <w:rFonts w:ascii="Arial" w:hAnsi="Arial" w:cs="Arial"/>
                <w:spacing w:val="-1"/>
                <w:w w:val="110"/>
                <w:sz w:val="19"/>
                <w:szCs w:val="19"/>
              </w:rPr>
              <w:t>team</w:t>
            </w:r>
            <w:r w:rsidRPr="004F6F3E">
              <w:rPr>
                <w:rFonts w:ascii="Arial" w:hAnsi="Arial" w:cs="Arial"/>
                <w:spacing w:val="4"/>
                <w:w w:val="110"/>
                <w:sz w:val="19"/>
                <w:szCs w:val="19"/>
              </w:rPr>
              <w:t xml:space="preserve"> </w:t>
            </w:r>
            <w:r w:rsidRPr="004F6F3E">
              <w:rPr>
                <w:rFonts w:ascii="Arial" w:hAnsi="Arial" w:cs="Arial"/>
                <w:w w:val="110"/>
                <w:sz w:val="19"/>
                <w:szCs w:val="19"/>
              </w:rPr>
              <w:t>performance.</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Describe</w:t>
            </w:r>
            <w:r w:rsidRPr="004F6F3E">
              <w:rPr>
                <w:rFonts w:ascii="Arial" w:hAnsi="Arial" w:cs="Arial"/>
                <w:spacing w:val="-3"/>
                <w:w w:val="110"/>
                <w:sz w:val="19"/>
                <w:szCs w:val="19"/>
              </w:rPr>
              <w:t xml:space="preserve"> </w:t>
            </w:r>
            <w:r w:rsidRPr="004F6F3E">
              <w:rPr>
                <w:rFonts w:ascii="Arial" w:hAnsi="Arial" w:cs="Arial"/>
                <w:w w:val="110"/>
                <w:sz w:val="19"/>
                <w:szCs w:val="19"/>
              </w:rPr>
              <w:t>the</w:t>
            </w:r>
            <w:r w:rsidRPr="004F6F3E">
              <w:rPr>
                <w:rFonts w:ascii="Arial" w:hAnsi="Arial" w:cs="Arial"/>
                <w:spacing w:val="-2"/>
                <w:w w:val="110"/>
                <w:sz w:val="19"/>
                <w:szCs w:val="19"/>
              </w:rPr>
              <w:t xml:space="preserve"> </w:t>
            </w:r>
            <w:r w:rsidRPr="004F6F3E">
              <w:rPr>
                <w:rFonts w:ascii="Arial" w:hAnsi="Arial" w:cs="Arial"/>
                <w:w w:val="110"/>
                <w:sz w:val="19"/>
                <w:szCs w:val="19"/>
              </w:rPr>
              <w:t>influence</w:t>
            </w:r>
            <w:r w:rsidRPr="004F6F3E">
              <w:rPr>
                <w:rFonts w:ascii="Arial" w:hAnsi="Arial" w:cs="Arial"/>
                <w:spacing w:val="22"/>
                <w:w w:val="112"/>
                <w:sz w:val="19"/>
                <w:szCs w:val="19"/>
              </w:rPr>
              <w:t xml:space="preserve"> </w:t>
            </w:r>
            <w:r w:rsidRPr="004F6F3E">
              <w:rPr>
                <w:rFonts w:ascii="Arial" w:hAnsi="Arial" w:cs="Arial"/>
                <w:w w:val="110"/>
                <w:sz w:val="19"/>
                <w:szCs w:val="19"/>
              </w:rPr>
              <w:t>of</w:t>
            </w:r>
            <w:r w:rsidRPr="004F6F3E">
              <w:rPr>
                <w:rFonts w:ascii="Arial" w:hAnsi="Arial" w:cs="Arial"/>
                <w:spacing w:val="-2"/>
                <w:w w:val="110"/>
                <w:sz w:val="19"/>
                <w:szCs w:val="19"/>
              </w:rPr>
              <w:t xml:space="preserve"> </w:t>
            </w:r>
            <w:r w:rsidRPr="004F6F3E">
              <w:rPr>
                <w:rFonts w:ascii="Arial" w:hAnsi="Arial" w:cs="Arial"/>
                <w:w w:val="110"/>
                <w:sz w:val="19"/>
                <w:szCs w:val="19"/>
              </w:rPr>
              <w:t>leadership</w:t>
            </w:r>
            <w:r w:rsidRPr="004F6F3E">
              <w:rPr>
                <w:rFonts w:ascii="Arial" w:hAnsi="Arial" w:cs="Arial"/>
                <w:spacing w:val="-1"/>
                <w:w w:val="110"/>
                <w:sz w:val="19"/>
                <w:szCs w:val="19"/>
              </w:rPr>
              <w:t xml:space="preserve"> </w:t>
            </w:r>
            <w:r w:rsidRPr="004F6F3E">
              <w:rPr>
                <w:rFonts w:ascii="Arial" w:hAnsi="Arial" w:cs="Arial"/>
                <w:w w:val="110"/>
                <w:sz w:val="19"/>
                <w:szCs w:val="19"/>
              </w:rPr>
              <w:t>on</w:t>
            </w:r>
            <w:r w:rsidRPr="004F6F3E">
              <w:rPr>
                <w:rFonts w:ascii="Arial" w:hAnsi="Arial" w:cs="Arial"/>
                <w:spacing w:val="-1"/>
                <w:w w:val="110"/>
                <w:sz w:val="19"/>
                <w:szCs w:val="19"/>
              </w:rPr>
              <w:t xml:space="preserve"> team</w:t>
            </w:r>
            <w:r w:rsidRPr="004F6F3E">
              <w:rPr>
                <w:rFonts w:ascii="Arial" w:hAnsi="Arial" w:cs="Arial"/>
                <w:spacing w:val="22"/>
                <w:w w:val="110"/>
                <w:sz w:val="19"/>
                <w:szCs w:val="19"/>
              </w:rPr>
              <w:t xml:space="preserve"> </w:t>
            </w:r>
            <w:r w:rsidRPr="004F6F3E">
              <w:rPr>
                <w:rFonts w:ascii="Arial" w:hAnsi="Arial" w:cs="Arial"/>
                <w:w w:val="110"/>
                <w:sz w:val="19"/>
                <w:szCs w:val="19"/>
              </w:rPr>
              <w:t>performance.</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2"/>
                <w:w w:val="110"/>
                <w:sz w:val="19"/>
                <w:szCs w:val="19"/>
              </w:rPr>
              <w:t>E</w:t>
            </w:r>
            <w:r w:rsidRPr="004F6F3E">
              <w:rPr>
                <w:rFonts w:ascii="Arial" w:hAnsi="Arial" w:cs="Arial"/>
                <w:spacing w:val="-1"/>
                <w:w w:val="110"/>
                <w:sz w:val="19"/>
                <w:szCs w:val="19"/>
              </w:rPr>
              <w:t>valuat</w:t>
            </w:r>
            <w:r w:rsidRPr="004F6F3E">
              <w:rPr>
                <w:rFonts w:ascii="Arial" w:hAnsi="Arial" w:cs="Arial"/>
                <w:spacing w:val="-2"/>
                <w:w w:val="110"/>
                <w:sz w:val="19"/>
                <w:szCs w:val="19"/>
              </w:rPr>
              <w:t>e</w:t>
            </w:r>
            <w:r w:rsidRPr="004F6F3E">
              <w:rPr>
                <w:rFonts w:ascii="Arial" w:hAnsi="Arial" w:cs="Arial"/>
                <w:spacing w:val="-6"/>
                <w:w w:val="110"/>
                <w:sz w:val="19"/>
                <w:szCs w:val="19"/>
              </w:rPr>
              <w:t xml:space="preserve"> </w:t>
            </w:r>
            <w:r w:rsidRPr="004F6F3E">
              <w:rPr>
                <w:rFonts w:ascii="Arial" w:hAnsi="Arial" w:cs="Arial"/>
                <w:spacing w:val="-2"/>
                <w:w w:val="110"/>
                <w:sz w:val="19"/>
                <w:szCs w:val="19"/>
              </w:rPr>
              <w:t>fac</w:t>
            </w:r>
            <w:r w:rsidRPr="004F6F3E">
              <w:rPr>
                <w:rFonts w:ascii="Arial" w:hAnsi="Arial" w:cs="Arial"/>
                <w:spacing w:val="-1"/>
                <w:w w:val="110"/>
                <w:sz w:val="19"/>
                <w:szCs w:val="19"/>
              </w:rPr>
              <w:t>t</w:t>
            </w:r>
            <w:r w:rsidRPr="004F6F3E">
              <w:rPr>
                <w:rFonts w:ascii="Arial" w:hAnsi="Arial" w:cs="Arial"/>
                <w:spacing w:val="-2"/>
                <w:w w:val="110"/>
                <w:sz w:val="19"/>
                <w:szCs w:val="19"/>
              </w:rPr>
              <w:t>ors</w:t>
            </w:r>
            <w:r w:rsidRPr="004F6F3E">
              <w:rPr>
                <w:rFonts w:ascii="Arial" w:hAnsi="Arial" w:cs="Arial"/>
                <w:spacing w:val="-6"/>
                <w:w w:val="110"/>
                <w:sz w:val="19"/>
                <w:szCs w:val="19"/>
              </w:rPr>
              <w:t xml:space="preserve"> </w:t>
            </w:r>
            <w:r w:rsidRPr="004F6F3E">
              <w:rPr>
                <w:rFonts w:ascii="Arial" w:hAnsi="Arial" w:cs="Arial"/>
                <w:w w:val="110"/>
                <w:sz w:val="19"/>
                <w:szCs w:val="19"/>
              </w:rPr>
              <w:t>influencing</w:t>
            </w:r>
            <w:r w:rsidRPr="004F6F3E">
              <w:rPr>
                <w:rFonts w:ascii="Arial" w:hAnsi="Arial" w:cs="Arial"/>
                <w:spacing w:val="23"/>
                <w:w w:val="114"/>
                <w:sz w:val="19"/>
                <w:szCs w:val="19"/>
              </w:rPr>
              <w:t xml:space="preserve"> </w:t>
            </w:r>
            <w:r w:rsidRPr="004F6F3E">
              <w:rPr>
                <w:rFonts w:ascii="Arial" w:hAnsi="Arial" w:cs="Arial"/>
                <w:spacing w:val="-1"/>
                <w:w w:val="110"/>
                <w:sz w:val="19"/>
                <w:szCs w:val="19"/>
              </w:rPr>
              <w:t>team</w:t>
            </w:r>
            <w:r w:rsidRPr="004F6F3E">
              <w:rPr>
                <w:rFonts w:ascii="Arial" w:hAnsi="Arial" w:cs="Arial"/>
                <w:spacing w:val="18"/>
                <w:w w:val="110"/>
                <w:sz w:val="19"/>
                <w:szCs w:val="19"/>
              </w:rPr>
              <w:t xml:space="preserve"> </w:t>
            </w:r>
            <w:r w:rsidRPr="004F6F3E">
              <w:rPr>
                <w:rFonts w:ascii="Arial" w:hAnsi="Arial" w:cs="Arial"/>
                <w:w w:val="110"/>
                <w:sz w:val="19"/>
                <w:szCs w:val="19"/>
              </w:rPr>
              <w:t>performance,</w:t>
            </w:r>
            <w:r w:rsidRPr="004F6F3E">
              <w:rPr>
                <w:rFonts w:ascii="Arial" w:hAnsi="Arial" w:cs="Arial"/>
                <w:spacing w:val="18"/>
                <w:w w:val="110"/>
                <w:sz w:val="19"/>
                <w:szCs w:val="19"/>
              </w:rPr>
              <w:t xml:space="preserve"> </w:t>
            </w:r>
            <w:r w:rsidRPr="004F6F3E">
              <w:rPr>
                <w:rFonts w:ascii="Arial" w:hAnsi="Arial" w:cs="Arial"/>
                <w:spacing w:val="-1"/>
                <w:w w:val="110"/>
                <w:sz w:val="19"/>
                <w:szCs w:val="19"/>
              </w:rPr>
              <w:t>through</w:t>
            </w:r>
            <w:r w:rsidRPr="004F6F3E">
              <w:rPr>
                <w:rFonts w:ascii="Arial" w:hAnsi="Arial" w:cs="Arial"/>
                <w:spacing w:val="29"/>
                <w:w w:val="117"/>
                <w:sz w:val="19"/>
                <w:szCs w:val="19"/>
              </w:rPr>
              <w:t xml:space="preserve"> </w:t>
            </w:r>
            <w:r w:rsidRPr="004F6F3E">
              <w:rPr>
                <w:rFonts w:ascii="Arial" w:hAnsi="Arial" w:cs="Arial"/>
                <w:spacing w:val="-1"/>
                <w:w w:val="110"/>
                <w:sz w:val="19"/>
                <w:szCs w:val="19"/>
              </w:rPr>
              <w:t>appropriat</w:t>
            </w:r>
            <w:r w:rsidRPr="004F6F3E">
              <w:rPr>
                <w:rFonts w:ascii="Arial" w:hAnsi="Arial" w:cs="Arial"/>
                <w:spacing w:val="-2"/>
                <w:w w:val="110"/>
                <w:sz w:val="19"/>
                <w:szCs w:val="19"/>
              </w:rPr>
              <w:t>e</w:t>
            </w:r>
            <w:r w:rsidRPr="004F6F3E">
              <w:rPr>
                <w:rFonts w:ascii="Arial" w:hAnsi="Arial" w:cs="Arial"/>
                <w:spacing w:val="-21"/>
                <w:w w:val="110"/>
                <w:sz w:val="19"/>
                <w:szCs w:val="19"/>
              </w:rPr>
              <w:t xml:space="preserve"> </w:t>
            </w:r>
            <w:r w:rsidRPr="004F6F3E">
              <w:rPr>
                <w:rFonts w:ascii="Arial" w:hAnsi="Arial" w:cs="Arial"/>
                <w:spacing w:val="-1"/>
                <w:w w:val="110"/>
                <w:sz w:val="19"/>
                <w:szCs w:val="19"/>
              </w:rPr>
              <w:t>r</w:t>
            </w:r>
            <w:r w:rsidRPr="004F6F3E">
              <w:rPr>
                <w:rFonts w:ascii="Arial" w:hAnsi="Arial" w:cs="Arial"/>
                <w:spacing w:val="-2"/>
                <w:w w:val="110"/>
                <w:sz w:val="19"/>
                <w:szCs w:val="19"/>
              </w:rPr>
              <w:t>esear</w:t>
            </w:r>
            <w:r w:rsidRPr="004F6F3E">
              <w:rPr>
                <w:rFonts w:ascii="Arial" w:hAnsi="Arial" w:cs="Arial"/>
                <w:spacing w:val="-1"/>
                <w:w w:val="110"/>
                <w:sz w:val="19"/>
                <w:szCs w:val="19"/>
              </w:rPr>
              <w:t>ch</w:t>
            </w:r>
            <w:r w:rsidRPr="004F6F3E">
              <w:rPr>
                <w:rFonts w:ascii="Arial" w:hAnsi="Arial" w:cs="Arial"/>
                <w:spacing w:val="-20"/>
                <w:w w:val="110"/>
                <w:sz w:val="19"/>
                <w:szCs w:val="19"/>
              </w:rPr>
              <w:t xml:space="preserve"> </w:t>
            </w:r>
            <w:r w:rsidRPr="004F6F3E">
              <w:rPr>
                <w:rFonts w:ascii="Arial" w:hAnsi="Arial" w:cs="Arial"/>
                <w:w w:val="110"/>
                <w:sz w:val="19"/>
                <w:szCs w:val="19"/>
              </w:rPr>
              <w:t>and</w:t>
            </w:r>
            <w:r w:rsidRPr="004F6F3E">
              <w:rPr>
                <w:rFonts w:ascii="Arial" w:hAnsi="Arial" w:cs="Arial"/>
                <w:spacing w:val="-20"/>
                <w:w w:val="110"/>
                <w:sz w:val="19"/>
                <w:szCs w:val="19"/>
              </w:rPr>
              <w:t xml:space="preserve"> </w:t>
            </w:r>
            <w:r w:rsidRPr="004F6F3E">
              <w:rPr>
                <w:rFonts w:ascii="Arial" w:hAnsi="Arial" w:cs="Arial"/>
                <w:w w:val="110"/>
                <w:sz w:val="19"/>
                <w:szCs w:val="19"/>
              </w:rPr>
              <w:t>issues</w:t>
            </w:r>
            <w:r w:rsidRPr="004F6F3E">
              <w:rPr>
                <w:rFonts w:ascii="Arial" w:hAnsi="Arial" w:cs="Arial"/>
                <w:spacing w:val="25"/>
                <w:sz w:val="19"/>
                <w:szCs w:val="19"/>
              </w:rPr>
              <w:t xml:space="preserve"> </w:t>
            </w:r>
            <w:r w:rsidRPr="004F6F3E">
              <w:rPr>
                <w:rFonts w:ascii="Arial" w:hAnsi="Arial" w:cs="Arial"/>
                <w:w w:val="110"/>
                <w:sz w:val="19"/>
                <w:szCs w:val="19"/>
              </w:rPr>
              <w:t>and</w:t>
            </w:r>
            <w:r w:rsidRPr="004F6F3E">
              <w:rPr>
                <w:rFonts w:ascii="Arial" w:hAnsi="Arial" w:cs="Arial"/>
                <w:spacing w:val="-15"/>
                <w:w w:val="110"/>
                <w:sz w:val="19"/>
                <w:szCs w:val="19"/>
              </w:rPr>
              <w:t xml:space="preserve"> </w:t>
            </w:r>
            <w:r w:rsidRPr="004F6F3E">
              <w:rPr>
                <w:rFonts w:ascii="Arial" w:hAnsi="Arial" w:cs="Arial"/>
                <w:spacing w:val="-1"/>
                <w:w w:val="110"/>
                <w:sz w:val="19"/>
                <w:szCs w:val="19"/>
              </w:rPr>
              <w:t>debat</w:t>
            </w:r>
            <w:r w:rsidRPr="004F6F3E">
              <w:rPr>
                <w:rFonts w:ascii="Arial" w:hAnsi="Arial" w:cs="Arial"/>
                <w:spacing w:val="-2"/>
                <w:w w:val="110"/>
                <w:sz w:val="19"/>
                <w:szCs w:val="19"/>
              </w:rPr>
              <w:t>es.</w:t>
            </w:r>
          </w:p>
        </w:tc>
        <w:tc>
          <w:tcPr>
            <w:tcW w:w="5518"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4"/>
                <w:w w:val="105"/>
                <w:sz w:val="19"/>
                <w:szCs w:val="19"/>
                <w:u w:val="single" w:color="000000"/>
              </w:rPr>
              <w:t>T</w:t>
            </w:r>
            <w:r w:rsidRPr="004F6F3E">
              <w:rPr>
                <w:rFonts w:ascii="Arial" w:hAnsi="Arial" w:cs="Arial"/>
                <w:spacing w:val="-3"/>
                <w:w w:val="105"/>
                <w:sz w:val="19"/>
                <w:szCs w:val="19"/>
                <w:u w:val="single" w:color="000000"/>
              </w:rPr>
              <w:t>eams</w:t>
            </w: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w w:val="110"/>
                <w:sz w:val="19"/>
                <w:szCs w:val="19"/>
              </w:rPr>
              <w:t>Using</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links</w:t>
            </w:r>
            <w:r w:rsidRPr="004F6F3E">
              <w:rPr>
                <w:rFonts w:ascii="Arial" w:eastAsia="Arial Narrow" w:hAnsi="Arial" w:cs="Arial"/>
                <w:spacing w:val="-5"/>
                <w:w w:val="110"/>
                <w:sz w:val="19"/>
                <w:szCs w:val="19"/>
              </w:rPr>
              <w:t xml:space="preserve"> </w:t>
            </w:r>
            <w:r w:rsidRPr="004F6F3E">
              <w:rPr>
                <w:rFonts w:ascii="Arial" w:eastAsia="Arial Narrow" w:hAnsi="Arial" w:cs="Arial"/>
                <w:spacing w:val="-2"/>
                <w:w w:val="110"/>
                <w:sz w:val="19"/>
                <w:szCs w:val="19"/>
              </w:rPr>
              <w:t>below</w:t>
            </w:r>
            <w:r w:rsidRPr="004F6F3E">
              <w:rPr>
                <w:rFonts w:ascii="Arial" w:eastAsia="Arial Narrow" w:hAnsi="Arial" w:cs="Arial"/>
                <w:spacing w:val="-3"/>
                <w:w w:val="110"/>
                <w:sz w:val="19"/>
                <w:szCs w:val="19"/>
              </w:rPr>
              <w:t>,</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students</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can</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describe</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6"/>
                <w:w w:val="110"/>
                <w:sz w:val="19"/>
                <w:szCs w:val="19"/>
              </w:rPr>
              <w:t xml:space="preserve"> </w:t>
            </w:r>
            <w:r w:rsidRPr="004F6F3E">
              <w:rPr>
                <w:rFonts w:ascii="Arial" w:eastAsia="Arial Narrow" w:hAnsi="Arial" w:cs="Arial"/>
                <w:spacing w:val="-1"/>
                <w:w w:val="110"/>
                <w:sz w:val="19"/>
                <w:szCs w:val="19"/>
              </w:rPr>
              <w:t>featur</w:t>
            </w:r>
            <w:r w:rsidRPr="004F6F3E">
              <w:rPr>
                <w:rFonts w:ascii="Arial" w:eastAsia="Arial Narrow" w:hAnsi="Arial" w:cs="Arial"/>
                <w:spacing w:val="-2"/>
                <w:w w:val="110"/>
                <w:sz w:val="19"/>
                <w:szCs w:val="19"/>
              </w:rPr>
              <w:t>es</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29"/>
                <w:w w:val="116"/>
                <w:sz w:val="19"/>
                <w:szCs w:val="19"/>
              </w:rPr>
              <w:t xml:space="preserve"> </w:t>
            </w:r>
            <w:proofErr w:type="spellStart"/>
            <w:r w:rsidRPr="004F6F3E">
              <w:rPr>
                <w:rFonts w:ascii="Arial" w:eastAsia="Arial Narrow" w:hAnsi="Arial" w:cs="Arial"/>
                <w:spacing w:val="-4"/>
                <w:w w:val="110"/>
                <w:sz w:val="19"/>
                <w:szCs w:val="19"/>
              </w:rPr>
              <w:t>T</w:t>
            </w:r>
            <w:r w:rsidRPr="004F6F3E">
              <w:rPr>
                <w:rFonts w:ascii="Arial" w:eastAsia="Arial Narrow" w:hAnsi="Arial" w:cs="Arial"/>
                <w:spacing w:val="-3"/>
                <w:w w:val="110"/>
                <w:sz w:val="19"/>
                <w:szCs w:val="19"/>
              </w:rPr>
              <w:t>uckman</w:t>
            </w:r>
            <w:r w:rsidRPr="004F6F3E">
              <w:rPr>
                <w:rFonts w:ascii="Arial" w:eastAsia="Arial Narrow" w:hAnsi="Arial" w:cs="Arial"/>
                <w:spacing w:val="-4"/>
                <w:w w:val="110"/>
                <w:sz w:val="19"/>
                <w:szCs w:val="19"/>
              </w:rPr>
              <w:t>’s</w:t>
            </w:r>
            <w:proofErr w:type="spellEnd"/>
            <w:r w:rsidRPr="004F6F3E">
              <w:rPr>
                <w:rFonts w:ascii="Arial" w:eastAsia="Arial Narrow" w:hAnsi="Arial" w:cs="Arial"/>
                <w:spacing w:val="1"/>
                <w:w w:val="110"/>
                <w:sz w:val="19"/>
                <w:szCs w:val="19"/>
              </w:rPr>
              <w:t xml:space="preserve"> </w:t>
            </w:r>
            <w:r w:rsidRPr="004F6F3E">
              <w:rPr>
                <w:rFonts w:ascii="Arial" w:eastAsia="Arial Narrow" w:hAnsi="Arial" w:cs="Arial"/>
                <w:spacing w:val="-1"/>
                <w:w w:val="110"/>
                <w:sz w:val="19"/>
                <w:szCs w:val="19"/>
              </w:rPr>
              <w:t>team</w:t>
            </w:r>
            <w:r w:rsidRPr="004F6F3E">
              <w:rPr>
                <w:rFonts w:ascii="Arial" w:eastAsia="Arial Narrow" w:hAnsi="Arial" w:cs="Arial"/>
                <w:spacing w:val="2"/>
                <w:w w:val="110"/>
                <w:sz w:val="19"/>
                <w:szCs w:val="19"/>
              </w:rPr>
              <w:t xml:space="preserve"> </w:t>
            </w:r>
            <w:r w:rsidRPr="004F6F3E">
              <w:rPr>
                <w:rFonts w:ascii="Arial" w:eastAsia="Arial Narrow" w:hAnsi="Arial" w:cs="Arial"/>
                <w:w w:val="110"/>
                <w:sz w:val="19"/>
                <w:szCs w:val="19"/>
              </w:rPr>
              <w:t>stages</w:t>
            </w:r>
            <w:r w:rsidRPr="004F6F3E">
              <w:rPr>
                <w:rFonts w:ascii="Arial" w:eastAsia="Arial Narrow" w:hAnsi="Arial" w:cs="Arial"/>
                <w:spacing w:val="2"/>
                <w:w w:val="110"/>
                <w:sz w:val="19"/>
                <w:szCs w:val="19"/>
              </w:rPr>
              <w:t xml:space="preserve"> </w:t>
            </w:r>
            <w:r w:rsidRPr="004F6F3E">
              <w:rPr>
                <w:rFonts w:ascii="Arial" w:eastAsia="Arial Narrow" w:hAnsi="Arial" w:cs="Arial"/>
                <w:w w:val="110"/>
                <w:sz w:val="19"/>
                <w:szCs w:val="19"/>
              </w:rPr>
              <w:t>model</w:t>
            </w:r>
            <w:r w:rsidRPr="004F6F3E">
              <w:rPr>
                <w:rFonts w:ascii="Arial" w:eastAsia="Arial Narrow" w:hAnsi="Arial" w:cs="Arial"/>
                <w:spacing w:val="2"/>
                <w:w w:val="110"/>
                <w:sz w:val="19"/>
                <w:szCs w:val="19"/>
              </w:rPr>
              <w:t xml:space="preserve"> </w:t>
            </w:r>
            <w:r w:rsidRPr="004F6F3E">
              <w:rPr>
                <w:rFonts w:ascii="Arial" w:eastAsia="Arial Narrow" w:hAnsi="Arial" w:cs="Arial"/>
                <w:spacing w:val="-2"/>
                <w:w w:val="110"/>
                <w:sz w:val="19"/>
                <w:szCs w:val="19"/>
              </w:rPr>
              <w:t>(f</w:t>
            </w:r>
            <w:r w:rsidRPr="004F6F3E">
              <w:rPr>
                <w:rFonts w:ascii="Arial" w:eastAsia="Arial Narrow" w:hAnsi="Arial" w:cs="Arial"/>
                <w:spacing w:val="-1"/>
                <w:w w:val="110"/>
                <w:sz w:val="19"/>
                <w:szCs w:val="19"/>
              </w:rPr>
              <w:t>orming</w:t>
            </w:r>
            <w:r w:rsidRPr="004F6F3E">
              <w:rPr>
                <w:rFonts w:ascii="Arial" w:eastAsia="Arial Narrow" w:hAnsi="Arial" w:cs="Arial"/>
                <w:spacing w:val="-2"/>
                <w:w w:val="110"/>
                <w:sz w:val="19"/>
                <w:szCs w:val="19"/>
              </w:rPr>
              <w:t>,</w:t>
            </w:r>
            <w:r w:rsidRPr="004F6F3E">
              <w:rPr>
                <w:rFonts w:ascii="Arial" w:eastAsia="Arial Narrow" w:hAnsi="Arial" w:cs="Arial"/>
                <w:spacing w:val="1"/>
                <w:w w:val="110"/>
                <w:sz w:val="19"/>
                <w:szCs w:val="19"/>
              </w:rPr>
              <w:t xml:space="preserve"> </w:t>
            </w:r>
            <w:r w:rsidRPr="004F6F3E">
              <w:rPr>
                <w:rFonts w:ascii="Arial" w:eastAsia="Arial Narrow" w:hAnsi="Arial" w:cs="Arial"/>
                <w:spacing w:val="-2"/>
                <w:w w:val="110"/>
                <w:sz w:val="19"/>
                <w:szCs w:val="19"/>
              </w:rPr>
              <w:t>st</w:t>
            </w:r>
            <w:r w:rsidRPr="004F6F3E">
              <w:rPr>
                <w:rFonts w:ascii="Arial" w:eastAsia="Arial Narrow" w:hAnsi="Arial" w:cs="Arial"/>
                <w:spacing w:val="-1"/>
                <w:w w:val="110"/>
                <w:sz w:val="19"/>
                <w:szCs w:val="19"/>
              </w:rPr>
              <w:t>orming</w:t>
            </w:r>
            <w:r w:rsidRPr="004F6F3E">
              <w:rPr>
                <w:rFonts w:ascii="Arial" w:eastAsia="Arial Narrow" w:hAnsi="Arial" w:cs="Arial"/>
                <w:spacing w:val="-2"/>
                <w:w w:val="110"/>
                <w:sz w:val="19"/>
                <w:szCs w:val="19"/>
              </w:rPr>
              <w:t>,</w:t>
            </w:r>
            <w:r w:rsidRPr="004F6F3E">
              <w:rPr>
                <w:rFonts w:ascii="Arial" w:eastAsia="Arial Narrow" w:hAnsi="Arial" w:cs="Arial"/>
                <w:spacing w:val="2"/>
                <w:w w:val="110"/>
                <w:sz w:val="19"/>
                <w:szCs w:val="19"/>
              </w:rPr>
              <w:t xml:space="preserve"> </w:t>
            </w:r>
            <w:r w:rsidRPr="004F6F3E">
              <w:rPr>
                <w:rFonts w:ascii="Arial" w:eastAsia="Arial Narrow" w:hAnsi="Arial" w:cs="Arial"/>
                <w:w w:val="110"/>
                <w:sz w:val="19"/>
                <w:szCs w:val="19"/>
              </w:rPr>
              <w:t>norming</w:t>
            </w:r>
            <w:r w:rsidRPr="004F6F3E">
              <w:rPr>
                <w:rFonts w:ascii="Arial" w:eastAsia="Arial Narrow" w:hAnsi="Arial" w:cs="Arial"/>
                <w:spacing w:val="2"/>
                <w:w w:val="110"/>
                <w:sz w:val="19"/>
                <w:szCs w:val="19"/>
              </w:rPr>
              <w:t xml:space="preserve"> </w:t>
            </w:r>
            <w:r w:rsidRPr="004F6F3E">
              <w:rPr>
                <w:rFonts w:ascii="Arial" w:eastAsia="Arial Narrow" w:hAnsi="Arial" w:cs="Arial"/>
                <w:w w:val="110"/>
                <w:sz w:val="19"/>
                <w:szCs w:val="19"/>
              </w:rPr>
              <w:t>and</w:t>
            </w:r>
            <w:r w:rsidRPr="004F6F3E">
              <w:rPr>
                <w:rFonts w:ascii="Arial" w:eastAsia="Arial Narrow" w:hAnsi="Arial" w:cs="Arial"/>
                <w:spacing w:val="33"/>
                <w:w w:val="112"/>
                <w:sz w:val="19"/>
                <w:szCs w:val="19"/>
              </w:rPr>
              <w:t xml:space="preserve"> </w:t>
            </w:r>
            <w:r w:rsidRPr="004F6F3E">
              <w:rPr>
                <w:rFonts w:ascii="Arial" w:eastAsia="Arial Narrow" w:hAnsi="Arial" w:cs="Arial"/>
                <w:w w:val="110"/>
                <w:sz w:val="19"/>
                <w:szCs w:val="19"/>
              </w:rPr>
              <w:t>performing)</w:t>
            </w:r>
            <w:r w:rsidRPr="004F6F3E">
              <w:rPr>
                <w:rFonts w:ascii="Arial" w:eastAsia="Arial Narrow" w:hAnsi="Arial" w:cs="Arial"/>
                <w:w w:val="115"/>
                <w:sz w:val="19"/>
                <w:szCs w:val="19"/>
              </w:rPr>
              <w:t xml:space="preserve"> </w:t>
            </w:r>
            <w:r w:rsidRPr="004F6F3E">
              <w:rPr>
                <w:rFonts w:ascii="Arial" w:eastAsia="Arial Narrow" w:hAnsi="Arial" w:cs="Arial"/>
                <w:color w:val="0000FF"/>
                <w:w w:val="120"/>
                <w:sz w:val="19"/>
                <w:szCs w:val="19"/>
              </w:rPr>
              <w:t xml:space="preserve"> </w:t>
            </w:r>
            <w:hyperlink r:id="rId416">
              <w:r w:rsidRPr="004F6F3E">
                <w:rPr>
                  <w:rFonts w:ascii="Arial" w:eastAsia="Arial Narrow" w:hAnsi="Arial" w:cs="Arial"/>
                  <w:color w:val="0000FF"/>
                  <w:spacing w:val="-1"/>
                  <w:w w:val="110"/>
                  <w:sz w:val="19"/>
                  <w:szCs w:val="19"/>
                  <w:u w:val="single" w:color="0000FF"/>
                </w:rPr>
                <w:t>https://www.mindtools.com/pages/article/newLDR_86.htm</w:t>
              </w:r>
            </w:hyperlink>
          </w:p>
          <w:p w:rsidR="00486875" w:rsidRPr="004F6F3E" w:rsidRDefault="004C146A" w:rsidP="0031175A">
            <w:pPr>
              <w:pStyle w:val="TableParagraph"/>
              <w:spacing w:before="60" w:line="276" w:lineRule="auto"/>
              <w:ind w:left="57" w:right="57"/>
              <w:rPr>
                <w:rFonts w:ascii="Arial" w:eastAsia="Arial Narrow" w:hAnsi="Arial" w:cs="Arial"/>
                <w:sz w:val="19"/>
                <w:szCs w:val="19"/>
              </w:rPr>
            </w:pPr>
            <w:hyperlink r:id="rId417">
              <w:r w:rsidR="00486875" w:rsidRPr="004F6F3E">
                <w:rPr>
                  <w:rFonts w:ascii="Arial" w:hAnsi="Arial" w:cs="Arial"/>
                  <w:color w:val="0000FF"/>
                  <w:spacing w:val="-1"/>
                  <w:w w:val="110"/>
                  <w:sz w:val="19"/>
                  <w:szCs w:val="19"/>
                  <w:u w:val="single" w:color="0000FF"/>
                </w:rPr>
                <w:t>https://www</w:t>
              </w:r>
              <w:r w:rsidR="00486875" w:rsidRPr="004F6F3E">
                <w:rPr>
                  <w:rFonts w:ascii="Arial" w:hAnsi="Arial" w:cs="Arial"/>
                  <w:color w:val="0000FF"/>
                  <w:spacing w:val="-2"/>
                  <w:w w:val="110"/>
                  <w:sz w:val="19"/>
                  <w:szCs w:val="19"/>
                  <w:u w:val="single" w:color="0000FF"/>
                </w:rPr>
                <w:t>.y</w:t>
              </w:r>
              <w:r w:rsidR="00486875" w:rsidRPr="004F6F3E">
                <w:rPr>
                  <w:rFonts w:ascii="Arial" w:hAnsi="Arial" w:cs="Arial"/>
                  <w:color w:val="0000FF"/>
                  <w:spacing w:val="-1"/>
                  <w:w w:val="110"/>
                  <w:sz w:val="19"/>
                  <w:szCs w:val="19"/>
                  <w:u w:val="single" w:color="0000FF"/>
                </w:rPr>
                <w:t>outube.com/wat</w:t>
              </w:r>
              <w:r w:rsidR="00486875" w:rsidRPr="004F6F3E">
                <w:rPr>
                  <w:rFonts w:ascii="Arial" w:hAnsi="Arial" w:cs="Arial"/>
                  <w:color w:val="0000FF"/>
                  <w:spacing w:val="-2"/>
                  <w:w w:val="110"/>
                  <w:sz w:val="19"/>
                  <w:szCs w:val="19"/>
                  <w:u w:val="single" w:color="0000FF"/>
                </w:rPr>
                <w:t>ch?v=nFE8IaoI</w:t>
              </w:r>
              <w:r w:rsidR="00486875" w:rsidRPr="004F6F3E">
                <w:rPr>
                  <w:rFonts w:ascii="Arial" w:hAnsi="Arial" w:cs="Arial"/>
                  <w:color w:val="0000FF"/>
                  <w:spacing w:val="-1"/>
                  <w:w w:val="110"/>
                  <w:sz w:val="19"/>
                  <w:szCs w:val="19"/>
                  <w:u w:val="single" w:color="0000FF"/>
                </w:rPr>
                <w:t>nQU</w:t>
              </w:r>
            </w:hyperlink>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5"/>
                <w:sz w:val="19"/>
                <w:szCs w:val="19"/>
              </w:rPr>
              <w:t>Students</w:t>
            </w:r>
            <w:r w:rsidRPr="004F6F3E">
              <w:rPr>
                <w:rFonts w:ascii="Arial" w:hAnsi="Arial" w:cs="Arial"/>
                <w:spacing w:val="-18"/>
                <w:w w:val="115"/>
                <w:sz w:val="19"/>
                <w:szCs w:val="19"/>
              </w:rPr>
              <w:t xml:space="preserve"> </w:t>
            </w:r>
            <w:r w:rsidRPr="004F6F3E">
              <w:rPr>
                <w:rFonts w:ascii="Arial" w:hAnsi="Arial" w:cs="Arial"/>
                <w:w w:val="115"/>
                <w:sz w:val="19"/>
                <w:szCs w:val="19"/>
              </w:rPr>
              <w:t>could</w:t>
            </w:r>
            <w:r w:rsidRPr="004F6F3E">
              <w:rPr>
                <w:rFonts w:ascii="Arial" w:hAnsi="Arial" w:cs="Arial"/>
                <w:spacing w:val="-18"/>
                <w:w w:val="115"/>
                <w:sz w:val="19"/>
                <w:szCs w:val="19"/>
              </w:rPr>
              <w:t xml:space="preserve"> </w:t>
            </w:r>
            <w:r w:rsidRPr="004F6F3E">
              <w:rPr>
                <w:rFonts w:ascii="Arial" w:hAnsi="Arial" w:cs="Arial"/>
                <w:w w:val="115"/>
                <w:sz w:val="19"/>
                <w:szCs w:val="19"/>
              </w:rPr>
              <w:t>identify</w:t>
            </w:r>
            <w:r w:rsidRPr="004F6F3E">
              <w:rPr>
                <w:rFonts w:ascii="Arial" w:hAnsi="Arial" w:cs="Arial"/>
                <w:spacing w:val="-18"/>
                <w:w w:val="115"/>
                <w:sz w:val="19"/>
                <w:szCs w:val="19"/>
              </w:rPr>
              <w:t xml:space="preserve"> </w:t>
            </w:r>
            <w:r w:rsidRPr="004F6F3E">
              <w:rPr>
                <w:rFonts w:ascii="Arial" w:hAnsi="Arial" w:cs="Arial"/>
                <w:spacing w:val="-1"/>
                <w:w w:val="115"/>
                <w:sz w:val="19"/>
                <w:szCs w:val="19"/>
              </w:rPr>
              <w:t>forming</w:t>
            </w:r>
            <w:r w:rsidRPr="004F6F3E">
              <w:rPr>
                <w:rFonts w:ascii="Arial" w:hAnsi="Arial" w:cs="Arial"/>
                <w:spacing w:val="-2"/>
                <w:w w:val="115"/>
                <w:sz w:val="19"/>
                <w:szCs w:val="19"/>
              </w:rPr>
              <w:t>,</w:t>
            </w:r>
            <w:r w:rsidRPr="004F6F3E">
              <w:rPr>
                <w:rFonts w:ascii="Arial" w:hAnsi="Arial" w:cs="Arial"/>
                <w:spacing w:val="-17"/>
                <w:w w:val="115"/>
                <w:sz w:val="19"/>
                <w:szCs w:val="19"/>
              </w:rPr>
              <w:t xml:space="preserve"> </w:t>
            </w:r>
            <w:r w:rsidRPr="004F6F3E">
              <w:rPr>
                <w:rFonts w:ascii="Arial" w:hAnsi="Arial" w:cs="Arial"/>
                <w:spacing w:val="-2"/>
                <w:w w:val="115"/>
                <w:sz w:val="19"/>
                <w:szCs w:val="19"/>
              </w:rPr>
              <w:t>st</w:t>
            </w:r>
            <w:r w:rsidRPr="004F6F3E">
              <w:rPr>
                <w:rFonts w:ascii="Arial" w:hAnsi="Arial" w:cs="Arial"/>
                <w:spacing w:val="-1"/>
                <w:w w:val="115"/>
                <w:sz w:val="19"/>
                <w:szCs w:val="19"/>
              </w:rPr>
              <w:t>orming</w:t>
            </w:r>
            <w:r w:rsidRPr="004F6F3E">
              <w:rPr>
                <w:rFonts w:ascii="Arial" w:hAnsi="Arial" w:cs="Arial"/>
                <w:spacing w:val="-2"/>
                <w:w w:val="115"/>
                <w:sz w:val="19"/>
                <w:szCs w:val="19"/>
              </w:rPr>
              <w:t>,</w:t>
            </w:r>
            <w:r w:rsidRPr="004F6F3E">
              <w:rPr>
                <w:rFonts w:ascii="Arial" w:hAnsi="Arial" w:cs="Arial"/>
                <w:spacing w:val="-18"/>
                <w:w w:val="115"/>
                <w:sz w:val="19"/>
                <w:szCs w:val="19"/>
              </w:rPr>
              <w:t xml:space="preserve"> </w:t>
            </w:r>
            <w:r w:rsidRPr="004F6F3E">
              <w:rPr>
                <w:rFonts w:ascii="Arial" w:hAnsi="Arial" w:cs="Arial"/>
                <w:w w:val="115"/>
                <w:sz w:val="19"/>
                <w:szCs w:val="19"/>
              </w:rPr>
              <w:t>norming</w:t>
            </w:r>
            <w:r w:rsidRPr="004F6F3E">
              <w:rPr>
                <w:rFonts w:ascii="Arial" w:hAnsi="Arial" w:cs="Arial"/>
                <w:spacing w:val="-18"/>
                <w:w w:val="115"/>
                <w:sz w:val="19"/>
                <w:szCs w:val="19"/>
              </w:rPr>
              <w:t xml:space="preserve"> </w:t>
            </w:r>
            <w:r w:rsidRPr="004F6F3E">
              <w:rPr>
                <w:rFonts w:ascii="Arial" w:hAnsi="Arial" w:cs="Arial"/>
                <w:w w:val="115"/>
                <w:sz w:val="19"/>
                <w:szCs w:val="19"/>
              </w:rPr>
              <w:t>and</w:t>
            </w:r>
            <w:r w:rsidRPr="004F6F3E">
              <w:rPr>
                <w:rFonts w:ascii="Arial" w:hAnsi="Arial" w:cs="Arial"/>
                <w:spacing w:val="30"/>
                <w:w w:val="112"/>
                <w:sz w:val="19"/>
                <w:szCs w:val="19"/>
              </w:rPr>
              <w:t xml:space="preserve"> </w:t>
            </w:r>
            <w:r w:rsidRPr="004F6F3E">
              <w:rPr>
                <w:rFonts w:ascii="Arial" w:hAnsi="Arial" w:cs="Arial"/>
                <w:w w:val="115"/>
                <w:sz w:val="19"/>
                <w:szCs w:val="19"/>
              </w:rPr>
              <w:t>performing</w:t>
            </w:r>
            <w:r w:rsidRPr="004F6F3E">
              <w:rPr>
                <w:rFonts w:ascii="Arial" w:hAnsi="Arial" w:cs="Arial"/>
                <w:spacing w:val="-17"/>
                <w:w w:val="115"/>
                <w:sz w:val="19"/>
                <w:szCs w:val="19"/>
              </w:rPr>
              <w:t xml:space="preserve"> </w:t>
            </w:r>
            <w:r w:rsidRPr="004F6F3E">
              <w:rPr>
                <w:rFonts w:ascii="Arial" w:hAnsi="Arial" w:cs="Arial"/>
                <w:w w:val="115"/>
                <w:sz w:val="19"/>
                <w:szCs w:val="19"/>
              </w:rPr>
              <w:t>in</w:t>
            </w:r>
            <w:r w:rsidRPr="004F6F3E">
              <w:rPr>
                <w:rFonts w:ascii="Arial" w:hAnsi="Arial" w:cs="Arial"/>
                <w:spacing w:val="-16"/>
                <w:w w:val="115"/>
                <w:sz w:val="19"/>
                <w:szCs w:val="19"/>
              </w:rPr>
              <w:t xml:space="preserve"> </w:t>
            </w:r>
            <w:r w:rsidRPr="004F6F3E">
              <w:rPr>
                <w:rFonts w:ascii="Arial" w:hAnsi="Arial" w:cs="Arial"/>
                <w:w w:val="115"/>
                <w:sz w:val="19"/>
                <w:szCs w:val="19"/>
              </w:rPr>
              <w:t>this</w:t>
            </w:r>
            <w:r w:rsidRPr="004F6F3E">
              <w:rPr>
                <w:rFonts w:ascii="Arial" w:hAnsi="Arial" w:cs="Arial"/>
                <w:spacing w:val="-16"/>
                <w:w w:val="115"/>
                <w:sz w:val="19"/>
                <w:szCs w:val="19"/>
              </w:rPr>
              <w:t xml:space="preserve"> </w:t>
            </w:r>
            <w:r w:rsidRPr="004F6F3E">
              <w:rPr>
                <w:rFonts w:ascii="Arial" w:hAnsi="Arial" w:cs="Arial"/>
                <w:w w:val="115"/>
                <w:sz w:val="19"/>
                <w:szCs w:val="19"/>
              </w:rPr>
              <w:t>clip:</w:t>
            </w:r>
            <w:r w:rsidRPr="004F6F3E">
              <w:rPr>
                <w:rFonts w:ascii="Arial" w:hAnsi="Arial" w:cs="Arial"/>
                <w:w w:val="109"/>
                <w:sz w:val="19"/>
                <w:szCs w:val="19"/>
              </w:rPr>
              <w:t xml:space="preserve"> </w:t>
            </w:r>
            <w:r w:rsidRPr="004F6F3E">
              <w:rPr>
                <w:rFonts w:ascii="Arial" w:hAnsi="Arial" w:cs="Arial"/>
                <w:color w:val="0000FF"/>
                <w:w w:val="120"/>
                <w:sz w:val="19"/>
                <w:szCs w:val="19"/>
              </w:rPr>
              <w:t xml:space="preserve"> </w:t>
            </w:r>
            <w:hyperlink r:id="rId418">
              <w:r w:rsidRPr="004F6F3E">
                <w:rPr>
                  <w:rFonts w:ascii="Arial" w:hAnsi="Arial" w:cs="Arial"/>
                  <w:color w:val="0000FF"/>
                  <w:spacing w:val="-1"/>
                  <w:w w:val="115"/>
                  <w:sz w:val="19"/>
                  <w:szCs w:val="19"/>
                  <w:u w:val="single" w:color="0000FF"/>
                </w:rPr>
                <w:t>https://www</w:t>
              </w:r>
              <w:r w:rsidRPr="004F6F3E">
                <w:rPr>
                  <w:rFonts w:ascii="Arial" w:hAnsi="Arial" w:cs="Arial"/>
                  <w:color w:val="0000FF"/>
                  <w:spacing w:val="-2"/>
                  <w:w w:val="115"/>
                  <w:sz w:val="19"/>
                  <w:szCs w:val="19"/>
                  <w:u w:val="single" w:color="0000FF"/>
                </w:rPr>
                <w:t>.y</w:t>
              </w:r>
              <w:r w:rsidRPr="004F6F3E">
                <w:rPr>
                  <w:rFonts w:ascii="Arial" w:hAnsi="Arial" w:cs="Arial"/>
                  <w:color w:val="0000FF"/>
                  <w:spacing w:val="-1"/>
                  <w:w w:val="115"/>
                  <w:sz w:val="19"/>
                  <w:szCs w:val="19"/>
                  <w:u w:val="single" w:color="0000FF"/>
                </w:rPr>
                <w:t>outube.com/wat</w:t>
              </w:r>
              <w:r w:rsidRPr="004F6F3E">
                <w:rPr>
                  <w:rFonts w:ascii="Arial" w:hAnsi="Arial" w:cs="Arial"/>
                  <w:color w:val="0000FF"/>
                  <w:spacing w:val="-2"/>
                  <w:w w:val="115"/>
                  <w:sz w:val="19"/>
                  <w:szCs w:val="19"/>
                  <w:u w:val="single" w:color="0000FF"/>
                </w:rPr>
                <w:t>ch?v=OUxMvhSi51Q</w:t>
              </w:r>
            </w:hyperlink>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05349D" w:rsidRDefault="00486875" w:rsidP="0031175A">
            <w:pPr>
              <w:pStyle w:val="TableParagraph"/>
              <w:spacing w:before="60" w:line="276" w:lineRule="auto"/>
              <w:ind w:left="57" w:right="57"/>
              <w:rPr>
                <w:rFonts w:ascii="Arial" w:eastAsia="Arial Narrow" w:hAnsi="Arial" w:cs="Arial"/>
                <w:sz w:val="19"/>
                <w:szCs w:val="19"/>
                <w:u w:val="single"/>
              </w:rPr>
            </w:pPr>
            <w:r w:rsidRPr="0005349D">
              <w:rPr>
                <w:rFonts w:ascii="Arial" w:hAnsi="Arial" w:cs="Arial"/>
                <w:spacing w:val="-2"/>
                <w:w w:val="110"/>
                <w:sz w:val="19"/>
                <w:szCs w:val="19"/>
                <w:u w:val="single"/>
              </w:rPr>
              <w:t>C</w:t>
            </w:r>
            <w:r w:rsidRPr="0005349D">
              <w:rPr>
                <w:rFonts w:ascii="Arial" w:hAnsi="Arial" w:cs="Arial"/>
                <w:spacing w:val="-1"/>
                <w:w w:val="110"/>
                <w:sz w:val="19"/>
                <w:szCs w:val="19"/>
                <w:u w:val="single"/>
              </w:rPr>
              <w:t>oaching</w:t>
            </w: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spacing w:val="-3"/>
                <w:w w:val="110"/>
                <w:sz w:val="19"/>
                <w:szCs w:val="19"/>
              </w:rPr>
              <w:t>Fr</w:t>
            </w:r>
            <w:r w:rsidRPr="004F6F3E">
              <w:rPr>
                <w:rFonts w:ascii="Arial" w:eastAsia="Arial Narrow" w:hAnsi="Arial" w:cs="Arial"/>
                <w:spacing w:val="-2"/>
                <w:w w:val="110"/>
                <w:sz w:val="19"/>
                <w:szCs w:val="19"/>
              </w:rPr>
              <w:t>om</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8"/>
                <w:w w:val="110"/>
                <w:sz w:val="19"/>
                <w:szCs w:val="19"/>
              </w:rPr>
              <w:t xml:space="preserve"> </w:t>
            </w:r>
            <w:r w:rsidRPr="004F6F3E">
              <w:rPr>
                <w:rFonts w:ascii="Arial" w:eastAsia="Arial Narrow" w:hAnsi="Arial" w:cs="Arial"/>
                <w:spacing w:val="-1"/>
                <w:w w:val="110"/>
                <w:sz w:val="19"/>
                <w:szCs w:val="19"/>
              </w:rPr>
              <w:t>original</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article</w:t>
            </w:r>
            <w:r w:rsidRPr="004F6F3E">
              <w:rPr>
                <w:rFonts w:ascii="Arial" w:eastAsia="Arial Narrow" w:hAnsi="Arial" w:cs="Arial"/>
                <w:spacing w:val="-8"/>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Smith</w:t>
            </w:r>
            <w:r w:rsidRPr="004F6F3E">
              <w:rPr>
                <w:rFonts w:ascii="Arial" w:eastAsia="Arial Narrow" w:hAnsi="Arial" w:cs="Arial"/>
                <w:spacing w:val="-8"/>
                <w:w w:val="110"/>
                <w:sz w:val="19"/>
                <w:szCs w:val="19"/>
              </w:rPr>
              <w:t xml:space="preserve"> </w:t>
            </w:r>
            <w:r w:rsidRPr="004F6F3E">
              <w:rPr>
                <w:rFonts w:ascii="Arial" w:eastAsia="Arial Narrow" w:hAnsi="Arial" w:cs="Arial"/>
                <w:w w:val="110"/>
                <w:sz w:val="19"/>
                <w:szCs w:val="19"/>
              </w:rPr>
              <w:t>et</w:t>
            </w:r>
            <w:r w:rsidRPr="004F6F3E">
              <w:rPr>
                <w:rFonts w:ascii="Arial" w:eastAsia="Arial Narrow" w:hAnsi="Arial" w:cs="Arial"/>
                <w:spacing w:val="-9"/>
                <w:w w:val="110"/>
                <w:sz w:val="19"/>
                <w:szCs w:val="19"/>
              </w:rPr>
              <w:t xml:space="preserve"> </w:t>
            </w:r>
            <w:r w:rsidRPr="004F6F3E">
              <w:rPr>
                <w:rFonts w:ascii="Arial" w:eastAsia="Arial Narrow" w:hAnsi="Arial" w:cs="Arial"/>
                <w:spacing w:val="-2"/>
                <w:w w:val="110"/>
                <w:sz w:val="19"/>
                <w:szCs w:val="19"/>
              </w:rPr>
              <w:t>al.,</w:t>
            </w:r>
            <w:r w:rsidRPr="004F6F3E">
              <w:rPr>
                <w:rFonts w:ascii="Arial" w:eastAsia="Arial Narrow" w:hAnsi="Arial" w:cs="Arial"/>
                <w:spacing w:val="-8"/>
                <w:w w:val="110"/>
                <w:sz w:val="19"/>
                <w:szCs w:val="19"/>
              </w:rPr>
              <w:t xml:space="preserve"> </w:t>
            </w:r>
            <w:r w:rsidRPr="004F6F3E">
              <w:rPr>
                <w:rFonts w:ascii="Arial" w:eastAsia="Arial Narrow" w:hAnsi="Arial" w:cs="Arial"/>
                <w:w w:val="110"/>
                <w:sz w:val="19"/>
                <w:szCs w:val="19"/>
              </w:rPr>
              <w:t>or</w:t>
            </w:r>
            <w:r w:rsidRPr="004F6F3E">
              <w:rPr>
                <w:rFonts w:ascii="Arial" w:eastAsia="Arial Narrow" w:hAnsi="Arial" w:cs="Arial"/>
                <w:spacing w:val="-8"/>
                <w:w w:val="110"/>
                <w:sz w:val="19"/>
                <w:szCs w:val="19"/>
              </w:rPr>
              <w:t xml:space="preserve"> </w:t>
            </w:r>
            <w:r w:rsidRPr="004F6F3E">
              <w:rPr>
                <w:rFonts w:ascii="Arial" w:eastAsia="Arial Narrow" w:hAnsi="Arial" w:cs="Arial"/>
                <w:spacing w:val="-1"/>
                <w:w w:val="110"/>
                <w:sz w:val="19"/>
                <w:szCs w:val="19"/>
              </w:rPr>
              <w:t>from</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8"/>
                <w:w w:val="110"/>
                <w:sz w:val="19"/>
                <w:szCs w:val="19"/>
              </w:rPr>
              <w:t xml:space="preserve"> </w:t>
            </w:r>
            <w:r w:rsidRPr="004F6F3E">
              <w:rPr>
                <w:rFonts w:ascii="Arial" w:eastAsia="Arial Narrow" w:hAnsi="Arial" w:cs="Arial"/>
                <w:w w:val="110"/>
                <w:sz w:val="19"/>
                <w:szCs w:val="19"/>
              </w:rPr>
              <w:t>OCR</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Key</w:t>
            </w:r>
            <w:r w:rsidRPr="004F6F3E">
              <w:rPr>
                <w:rFonts w:ascii="Arial" w:eastAsia="Arial Narrow" w:hAnsi="Arial" w:cs="Arial"/>
                <w:spacing w:val="33"/>
                <w:w w:val="107"/>
                <w:sz w:val="19"/>
                <w:szCs w:val="19"/>
              </w:rPr>
              <w:t xml:space="preserve"> </w:t>
            </w:r>
            <w:r w:rsidRPr="004F6F3E">
              <w:rPr>
                <w:rFonts w:ascii="Arial" w:eastAsia="Arial Narrow" w:hAnsi="Arial" w:cs="Arial"/>
                <w:spacing w:val="-1"/>
                <w:w w:val="110"/>
                <w:sz w:val="19"/>
                <w:szCs w:val="19"/>
              </w:rPr>
              <w:t>r</w:t>
            </w:r>
            <w:r w:rsidRPr="004F6F3E">
              <w:rPr>
                <w:rFonts w:ascii="Arial" w:eastAsia="Arial Narrow" w:hAnsi="Arial" w:cs="Arial"/>
                <w:spacing w:val="-2"/>
                <w:w w:val="110"/>
                <w:sz w:val="19"/>
                <w:szCs w:val="19"/>
              </w:rPr>
              <w:t>esear</w:t>
            </w:r>
            <w:r w:rsidRPr="004F6F3E">
              <w:rPr>
                <w:rFonts w:ascii="Arial" w:eastAsia="Arial Narrow" w:hAnsi="Arial" w:cs="Arial"/>
                <w:spacing w:val="-1"/>
                <w:w w:val="110"/>
                <w:sz w:val="19"/>
                <w:szCs w:val="19"/>
              </w:rPr>
              <w:t>ch</w:t>
            </w:r>
            <w:r w:rsidRPr="004F6F3E">
              <w:rPr>
                <w:rFonts w:ascii="Arial" w:eastAsia="Arial Narrow" w:hAnsi="Arial" w:cs="Arial"/>
                <w:spacing w:val="-13"/>
                <w:w w:val="110"/>
                <w:sz w:val="19"/>
                <w:szCs w:val="19"/>
              </w:rPr>
              <w:t xml:space="preserve"> </w:t>
            </w:r>
            <w:r w:rsidRPr="004F6F3E">
              <w:rPr>
                <w:rFonts w:ascii="Arial" w:eastAsia="Arial Narrow" w:hAnsi="Arial" w:cs="Arial"/>
                <w:spacing w:val="-1"/>
                <w:w w:val="110"/>
                <w:sz w:val="19"/>
                <w:szCs w:val="19"/>
              </w:rPr>
              <w:t>guide</w:t>
            </w:r>
            <w:r w:rsidRPr="004F6F3E">
              <w:rPr>
                <w:rFonts w:ascii="Arial" w:eastAsia="Arial Narrow" w:hAnsi="Arial" w:cs="Arial"/>
                <w:spacing w:val="-2"/>
                <w:w w:val="110"/>
                <w:sz w:val="19"/>
                <w:szCs w:val="19"/>
              </w:rPr>
              <w:t>,</w:t>
            </w:r>
            <w:r w:rsidRPr="004F6F3E">
              <w:rPr>
                <w:rFonts w:ascii="Arial" w:eastAsia="Arial Narrow" w:hAnsi="Arial" w:cs="Arial"/>
                <w:spacing w:val="-13"/>
                <w:w w:val="110"/>
                <w:sz w:val="19"/>
                <w:szCs w:val="19"/>
              </w:rPr>
              <w:t xml:space="preserve"> </w:t>
            </w:r>
            <w:r w:rsidRPr="004F6F3E">
              <w:rPr>
                <w:rFonts w:ascii="Arial" w:eastAsia="Arial Narrow" w:hAnsi="Arial" w:cs="Arial"/>
                <w:w w:val="110"/>
                <w:sz w:val="19"/>
                <w:szCs w:val="19"/>
              </w:rPr>
              <w:t>identify</w:t>
            </w:r>
            <w:r w:rsidRPr="004F6F3E">
              <w:rPr>
                <w:rFonts w:ascii="Arial" w:eastAsia="Arial Narrow" w:hAnsi="Arial" w:cs="Arial"/>
                <w:spacing w:val="-12"/>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13"/>
                <w:w w:val="110"/>
                <w:sz w:val="19"/>
                <w:szCs w:val="19"/>
              </w:rPr>
              <w:t xml:space="preserve"> </w:t>
            </w:r>
            <w:r w:rsidRPr="004F6F3E">
              <w:rPr>
                <w:rFonts w:ascii="Arial" w:eastAsia="Arial Narrow" w:hAnsi="Arial" w:cs="Arial"/>
                <w:w w:val="110"/>
                <w:sz w:val="19"/>
                <w:szCs w:val="19"/>
              </w:rPr>
              <w:t>key</w:t>
            </w:r>
            <w:r w:rsidRPr="004F6F3E">
              <w:rPr>
                <w:rFonts w:ascii="Arial" w:eastAsia="Arial Narrow" w:hAnsi="Arial" w:cs="Arial"/>
                <w:spacing w:val="-13"/>
                <w:w w:val="110"/>
                <w:sz w:val="19"/>
                <w:szCs w:val="19"/>
              </w:rPr>
              <w:t xml:space="preserve"> </w:t>
            </w:r>
            <w:r w:rsidRPr="004F6F3E">
              <w:rPr>
                <w:rFonts w:ascii="Arial" w:eastAsia="Arial Narrow" w:hAnsi="Arial" w:cs="Arial"/>
                <w:spacing w:val="-1"/>
                <w:w w:val="110"/>
                <w:sz w:val="19"/>
                <w:szCs w:val="19"/>
              </w:rPr>
              <w:t>featur</w:t>
            </w:r>
            <w:r w:rsidRPr="004F6F3E">
              <w:rPr>
                <w:rFonts w:ascii="Arial" w:eastAsia="Arial Narrow" w:hAnsi="Arial" w:cs="Arial"/>
                <w:spacing w:val="-2"/>
                <w:w w:val="110"/>
                <w:sz w:val="19"/>
                <w:szCs w:val="19"/>
              </w:rPr>
              <w:t>es</w:t>
            </w:r>
            <w:r w:rsidRPr="004F6F3E">
              <w:rPr>
                <w:rFonts w:ascii="Arial" w:eastAsia="Arial Narrow" w:hAnsi="Arial" w:cs="Arial"/>
                <w:spacing w:val="-12"/>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13"/>
                <w:w w:val="110"/>
                <w:sz w:val="19"/>
                <w:szCs w:val="19"/>
              </w:rPr>
              <w:t xml:space="preserve"> </w:t>
            </w:r>
            <w:r w:rsidRPr="004F6F3E">
              <w:rPr>
                <w:rFonts w:ascii="Arial" w:eastAsia="Arial Narrow" w:hAnsi="Arial" w:cs="Arial"/>
                <w:spacing w:val="-2"/>
                <w:w w:val="110"/>
                <w:sz w:val="19"/>
                <w:szCs w:val="19"/>
              </w:rPr>
              <w:t>C</w:t>
            </w:r>
            <w:r w:rsidRPr="004F6F3E">
              <w:rPr>
                <w:rFonts w:ascii="Arial" w:eastAsia="Arial Narrow" w:hAnsi="Arial" w:cs="Arial"/>
                <w:spacing w:val="-1"/>
                <w:w w:val="110"/>
                <w:sz w:val="19"/>
                <w:szCs w:val="19"/>
              </w:rPr>
              <w:t>oach</w:t>
            </w:r>
            <w:r w:rsidRPr="004F6F3E">
              <w:rPr>
                <w:rFonts w:ascii="Arial" w:eastAsia="Arial Narrow" w:hAnsi="Arial" w:cs="Arial"/>
                <w:spacing w:val="-12"/>
                <w:w w:val="110"/>
                <w:sz w:val="19"/>
                <w:szCs w:val="19"/>
              </w:rPr>
              <w:t xml:space="preserve"> </w:t>
            </w:r>
            <w:r w:rsidRPr="004F6F3E">
              <w:rPr>
                <w:rFonts w:ascii="Arial" w:eastAsia="Arial Narrow" w:hAnsi="Arial" w:cs="Arial"/>
                <w:spacing w:val="-2"/>
                <w:w w:val="110"/>
                <w:sz w:val="19"/>
                <w:szCs w:val="19"/>
              </w:rPr>
              <w:t>E</w:t>
            </w:r>
            <w:r w:rsidRPr="004F6F3E">
              <w:rPr>
                <w:rFonts w:ascii="Arial" w:eastAsia="Arial Narrow" w:hAnsi="Arial" w:cs="Arial"/>
                <w:spacing w:val="-1"/>
                <w:w w:val="110"/>
                <w:sz w:val="19"/>
                <w:szCs w:val="19"/>
              </w:rPr>
              <w:t>ff</w:t>
            </w:r>
            <w:r w:rsidRPr="004F6F3E">
              <w:rPr>
                <w:rFonts w:ascii="Arial" w:eastAsia="Arial Narrow" w:hAnsi="Arial" w:cs="Arial"/>
                <w:spacing w:val="-2"/>
                <w:w w:val="110"/>
                <w:sz w:val="19"/>
                <w:szCs w:val="19"/>
              </w:rPr>
              <w:t>ec</w:t>
            </w:r>
            <w:r w:rsidRPr="004F6F3E">
              <w:rPr>
                <w:rFonts w:ascii="Arial" w:eastAsia="Arial Narrow" w:hAnsi="Arial" w:cs="Arial"/>
                <w:spacing w:val="-1"/>
                <w:w w:val="110"/>
                <w:sz w:val="19"/>
                <w:szCs w:val="19"/>
              </w:rPr>
              <w:t>tiv</w:t>
            </w:r>
            <w:r w:rsidRPr="004F6F3E">
              <w:rPr>
                <w:rFonts w:ascii="Arial" w:eastAsia="Arial Narrow" w:hAnsi="Arial" w:cs="Arial"/>
                <w:spacing w:val="-2"/>
                <w:w w:val="110"/>
                <w:sz w:val="19"/>
                <w:szCs w:val="19"/>
              </w:rPr>
              <w:t>eness</w:t>
            </w:r>
            <w:r w:rsidRPr="004F6F3E">
              <w:rPr>
                <w:rFonts w:ascii="Arial" w:eastAsia="Arial Narrow" w:hAnsi="Arial" w:cs="Arial"/>
                <w:spacing w:val="49"/>
                <w:w w:val="102"/>
                <w:sz w:val="19"/>
                <w:szCs w:val="19"/>
              </w:rPr>
              <w:t xml:space="preserve"> </w:t>
            </w:r>
            <w:r w:rsidRPr="004F6F3E">
              <w:rPr>
                <w:rFonts w:ascii="Arial" w:eastAsia="Arial Narrow" w:hAnsi="Arial" w:cs="Arial"/>
                <w:spacing w:val="-2"/>
                <w:w w:val="110"/>
                <w:sz w:val="19"/>
                <w:szCs w:val="19"/>
              </w:rPr>
              <w:t>T</w:t>
            </w:r>
            <w:r w:rsidRPr="004F6F3E">
              <w:rPr>
                <w:rFonts w:ascii="Arial" w:eastAsia="Arial Narrow" w:hAnsi="Arial" w:cs="Arial"/>
                <w:spacing w:val="-1"/>
                <w:w w:val="110"/>
                <w:sz w:val="19"/>
                <w:szCs w:val="19"/>
              </w:rPr>
              <w:t>raining</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used</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in</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Smith</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et</w:t>
            </w:r>
            <w:r w:rsidRPr="004F6F3E">
              <w:rPr>
                <w:rFonts w:ascii="Arial" w:eastAsia="Arial Narrow" w:hAnsi="Arial" w:cs="Arial"/>
                <w:spacing w:val="-5"/>
                <w:w w:val="110"/>
                <w:sz w:val="19"/>
                <w:szCs w:val="19"/>
              </w:rPr>
              <w:t xml:space="preserve"> </w:t>
            </w:r>
            <w:r w:rsidRPr="004F6F3E">
              <w:rPr>
                <w:rFonts w:ascii="Arial" w:eastAsia="Arial Narrow" w:hAnsi="Arial" w:cs="Arial"/>
                <w:spacing w:val="-2"/>
                <w:w w:val="110"/>
                <w:sz w:val="19"/>
                <w:szCs w:val="19"/>
              </w:rPr>
              <w:t>al.</w:t>
            </w:r>
            <w:r w:rsidRPr="004F6F3E">
              <w:rPr>
                <w:rFonts w:ascii="Arial" w:eastAsia="Arial Narrow" w:hAnsi="Arial" w:cs="Arial"/>
                <w:spacing w:val="-6"/>
                <w:w w:val="110"/>
                <w:sz w:val="19"/>
                <w:szCs w:val="19"/>
              </w:rPr>
              <w:t xml:space="preserve"> </w:t>
            </w:r>
            <w:r w:rsidRPr="004F6F3E">
              <w:rPr>
                <w:rFonts w:ascii="Arial" w:eastAsia="Arial Narrow" w:hAnsi="Arial" w:cs="Arial"/>
                <w:spacing w:val="-2"/>
                <w:w w:val="110"/>
                <w:sz w:val="19"/>
                <w:szCs w:val="19"/>
              </w:rPr>
              <w:t>study</w:t>
            </w:r>
            <w:r w:rsidRPr="004F6F3E">
              <w:rPr>
                <w:rFonts w:ascii="Arial" w:eastAsia="Arial Narrow" w:hAnsi="Arial" w:cs="Arial"/>
                <w:spacing w:val="-3"/>
                <w:w w:val="110"/>
                <w:sz w:val="19"/>
                <w:szCs w:val="19"/>
              </w:rPr>
              <w:t>.</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Including</w:t>
            </w:r>
            <w:r w:rsidRPr="004F6F3E">
              <w:rPr>
                <w:rFonts w:ascii="Arial" w:eastAsia="Arial Narrow" w:hAnsi="Arial" w:cs="Arial"/>
                <w:spacing w:val="-5"/>
                <w:w w:val="110"/>
                <w:sz w:val="19"/>
                <w:szCs w:val="19"/>
              </w:rPr>
              <w:t xml:space="preserve"> </w:t>
            </w:r>
            <w:r w:rsidRPr="004F6F3E">
              <w:rPr>
                <w:rFonts w:ascii="Arial" w:eastAsia="Arial Narrow" w:hAnsi="Arial" w:cs="Arial"/>
                <w:spacing w:val="-1"/>
                <w:w w:val="110"/>
                <w:sz w:val="19"/>
                <w:szCs w:val="19"/>
              </w:rPr>
              <w:t>r</w:t>
            </w:r>
            <w:r w:rsidRPr="004F6F3E">
              <w:rPr>
                <w:rFonts w:ascii="Arial" w:eastAsia="Arial Narrow" w:hAnsi="Arial" w:cs="Arial"/>
                <w:spacing w:val="-2"/>
                <w:w w:val="110"/>
                <w:sz w:val="19"/>
                <w:szCs w:val="19"/>
              </w:rPr>
              <w:t>e</w:t>
            </w:r>
            <w:r w:rsidRPr="004F6F3E">
              <w:rPr>
                <w:rFonts w:ascii="Arial" w:eastAsia="Arial Narrow" w:hAnsi="Arial" w:cs="Arial"/>
                <w:spacing w:val="-1"/>
                <w:w w:val="110"/>
                <w:sz w:val="19"/>
                <w:szCs w:val="19"/>
              </w:rPr>
              <w:t>war</w:t>
            </w:r>
            <w:r w:rsidRPr="004F6F3E">
              <w:rPr>
                <w:rFonts w:ascii="Arial" w:eastAsia="Arial Narrow" w:hAnsi="Arial" w:cs="Arial"/>
                <w:spacing w:val="-2"/>
                <w:w w:val="110"/>
                <w:sz w:val="19"/>
                <w:szCs w:val="19"/>
              </w:rPr>
              <w:t>ds,</w:t>
            </w:r>
            <w:r w:rsidRPr="004F6F3E">
              <w:rPr>
                <w:rFonts w:ascii="Arial" w:eastAsia="Arial Narrow" w:hAnsi="Arial" w:cs="Arial"/>
                <w:spacing w:val="21"/>
                <w:w w:val="76"/>
                <w:sz w:val="19"/>
                <w:szCs w:val="19"/>
              </w:rPr>
              <w:t xml:space="preserve"> </w:t>
            </w:r>
            <w:r w:rsidRPr="004F6F3E">
              <w:rPr>
                <w:rFonts w:ascii="Arial" w:eastAsia="Arial Narrow" w:hAnsi="Arial" w:cs="Arial"/>
                <w:w w:val="110"/>
                <w:sz w:val="19"/>
                <w:szCs w:val="19"/>
              </w:rPr>
              <w:t>instruction,</w:t>
            </w:r>
            <w:r w:rsidRPr="004F6F3E">
              <w:rPr>
                <w:rFonts w:ascii="Arial" w:eastAsia="Arial Narrow" w:hAnsi="Arial" w:cs="Arial"/>
                <w:spacing w:val="10"/>
                <w:w w:val="110"/>
                <w:sz w:val="19"/>
                <w:szCs w:val="19"/>
              </w:rPr>
              <w:t xml:space="preserve"> </w:t>
            </w:r>
            <w:r w:rsidRPr="004F6F3E">
              <w:rPr>
                <w:rFonts w:ascii="Arial" w:eastAsia="Arial Narrow" w:hAnsi="Arial" w:cs="Arial"/>
                <w:spacing w:val="-2"/>
                <w:w w:val="110"/>
                <w:sz w:val="19"/>
                <w:szCs w:val="19"/>
              </w:rPr>
              <w:t>don</w:t>
            </w:r>
            <w:r w:rsidRPr="004F6F3E">
              <w:rPr>
                <w:rFonts w:ascii="Arial" w:eastAsia="Arial Narrow" w:hAnsi="Arial" w:cs="Arial"/>
                <w:spacing w:val="-3"/>
                <w:w w:val="110"/>
                <w:sz w:val="19"/>
                <w:szCs w:val="19"/>
              </w:rPr>
              <w:t>’</w:t>
            </w:r>
            <w:r w:rsidRPr="004F6F3E">
              <w:rPr>
                <w:rFonts w:ascii="Arial" w:eastAsia="Arial Narrow" w:hAnsi="Arial" w:cs="Arial"/>
                <w:spacing w:val="-2"/>
                <w:w w:val="110"/>
                <w:sz w:val="19"/>
                <w:szCs w:val="19"/>
              </w:rPr>
              <w:t>t</w:t>
            </w:r>
            <w:r w:rsidRPr="004F6F3E">
              <w:rPr>
                <w:rFonts w:ascii="Arial" w:eastAsia="Arial Narrow" w:hAnsi="Arial" w:cs="Arial"/>
                <w:spacing w:val="11"/>
                <w:w w:val="110"/>
                <w:sz w:val="19"/>
                <w:szCs w:val="19"/>
              </w:rPr>
              <w:t xml:space="preserve"> </w:t>
            </w:r>
            <w:r w:rsidRPr="004F6F3E">
              <w:rPr>
                <w:rFonts w:ascii="Arial" w:eastAsia="Arial Narrow" w:hAnsi="Arial" w:cs="Arial"/>
                <w:w w:val="110"/>
                <w:sz w:val="19"/>
                <w:szCs w:val="19"/>
              </w:rPr>
              <w:t>punish</w:t>
            </w:r>
            <w:r w:rsidRPr="004F6F3E">
              <w:rPr>
                <w:rFonts w:ascii="Arial" w:eastAsia="Arial Narrow" w:hAnsi="Arial" w:cs="Arial"/>
                <w:spacing w:val="10"/>
                <w:w w:val="110"/>
                <w:sz w:val="19"/>
                <w:szCs w:val="19"/>
              </w:rPr>
              <w:t xml:space="preserve"> </w:t>
            </w:r>
            <w:r w:rsidRPr="004F6F3E">
              <w:rPr>
                <w:rFonts w:ascii="Arial" w:eastAsia="Arial Narrow" w:hAnsi="Arial" w:cs="Arial"/>
                <w:w w:val="110"/>
                <w:sz w:val="19"/>
                <w:szCs w:val="19"/>
              </w:rPr>
              <w:t>and</w:t>
            </w:r>
            <w:r w:rsidRPr="004F6F3E">
              <w:rPr>
                <w:rFonts w:ascii="Arial" w:eastAsia="Arial Narrow" w:hAnsi="Arial" w:cs="Arial"/>
                <w:spacing w:val="11"/>
                <w:w w:val="110"/>
                <w:sz w:val="19"/>
                <w:szCs w:val="19"/>
              </w:rPr>
              <w:t xml:space="preserve"> </w:t>
            </w:r>
            <w:r w:rsidRPr="004F6F3E">
              <w:rPr>
                <w:rFonts w:ascii="Arial" w:eastAsia="Arial Narrow" w:hAnsi="Arial" w:cs="Arial"/>
                <w:w w:val="110"/>
                <w:sz w:val="19"/>
                <w:szCs w:val="19"/>
              </w:rPr>
              <w:t>instruction.</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2"/>
                <w:w w:val="110"/>
                <w:sz w:val="19"/>
                <w:szCs w:val="19"/>
                <w:u w:val="single" w:color="000000"/>
              </w:rPr>
              <w:t>L</w:t>
            </w:r>
            <w:r w:rsidRPr="004F6F3E">
              <w:rPr>
                <w:rFonts w:ascii="Arial" w:hAnsi="Arial" w:cs="Arial"/>
                <w:spacing w:val="-1"/>
                <w:w w:val="110"/>
                <w:sz w:val="19"/>
                <w:szCs w:val="19"/>
                <w:u w:val="single" w:color="000000"/>
              </w:rPr>
              <w:t>eadership</w:t>
            </w: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What</w:t>
            </w:r>
            <w:r w:rsidRPr="004F6F3E">
              <w:rPr>
                <w:rFonts w:ascii="Arial" w:hAnsi="Arial" w:cs="Arial"/>
                <w:spacing w:val="-26"/>
                <w:w w:val="110"/>
                <w:sz w:val="19"/>
                <w:szCs w:val="19"/>
              </w:rPr>
              <w:t xml:space="preserve"> </w:t>
            </w:r>
            <w:r w:rsidRPr="004F6F3E">
              <w:rPr>
                <w:rFonts w:ascii="Arial" w:hAnsi="Arial" w:cs="Arial"/>
                <w:w w:val="110"/>
                <w:sz w:val="19"/>
                <w:szCs w:val="19"/>
              </w:rPr>
              <w:t>makes</w:t>
            </w:r>
            <w:r w:rsidRPr="004F6F3E">
              <w:rPr>
                <w:rFonts w:ascii="Arial" w:hAnsi="Arial" w:cs="Arial"/>
                <w:spacing w:val="-25"/>
                <w:w w:val="110"/>
                <w:sz w:val="19"/>
                <w:szCs w:val="19"/>
              </w:rPr>
              <w:t xml:space="preserve"> </w:t>
            </w:r>
            <w:r w:rsidRPr="004F6F3E">
              <w:rPr>
                <w:rFonts w:ascii="Arial" w:hAnsi="Arial" w:cs="Arial"/>
                <w:w w:val="110"/>
                <w:sz w:val="19"/>
                <w:szCs w:val="19"/>
              </w:rPr>
              <w:t>a</w:t>
            </w:r>
            <w:r w:rsidRPr="004F6F3E">
              <w:rPr>
                <w:rFonts w:ascii="Arial" w:hAnsi="Arial" w:cs="Arial"/>
                <w:spacing w:val="-26"/>
                <w:w w:val="110"/>
                <w:sz w:val="19"/>
                <w:szCs w:val="19"/>
              </w:rPr>
              <w:t xml:space="preserve"> </w:t>
            </w:r>
            <w:r w:rsidRPr="004F6F3E">
              <w:rPr>
                <w:rFonts w:ascii="Arial" w:hAnsi="Arial" w:cs="Arial"/>
                <w:w w:val="110"/>
                <w:sz w:val="19"/>
                <w:szCs w:val="19"/>
              </w:rPr>
              <w:t>good</w:t>
            </w:r>
            <w:r w:rsidRPr="004F6F3E">
              <w:rPr>
                <w:rFonts w:ascii="Arial" w:hAnsi="Arial" w:cs="Arial"/>
                <w:spacing w:val="-25"/>
                <w:w w:val="110"/>
                <w:sz w:val="19"/>
                <w:szCs w:val="19"/>
              </w:rPr>
              <w:t xml:space="preserve"> </w:t>
            </w:r>
            <w:r w:rsidRPr="004F6F3E">
              <w:rPr>
                <w:rFonts w:ascii="Arial" w:hAnsi="Arial" w:cs="Arial"/>
                <w:w w:val="110"/>
                <w:sz w:val="19"/>
                <w:szCs w:val="19"/>
              </w:rPr>
              <w:t>leader?</w:t>
            </w:r>
            <w:r w:rsidRPr="004F6F3E">
              <w:rPr>
                <w:rFonts w:ascii="Arial" w:hAnsi="Arial" w:cs="Arial"/>
                <w:spacing w:val="-26"/>
                <w:w w:val="110"/>
                <w:sz w:val="19"/>
                <w:szCs w:val="19"/>
              </w:rPr>
              <w:t xml:space="preserve"> </w:t>
            </w:r>
            <w:r w:rsidRPr="004F6F3E">
              <w:rPr>
                <w:rFonts w:ascii="Arial" w:hAnsi="Arial" w:cs="Arial"/>
                <w:w w:val="110"/>
                <w:sz w:val="19"/>
                <w:szCs w:val="19"/>
              </w:rPr>
              <w:t>Class</w:t>
            </w:r>
            <w:r w:rsidRPr="004F6F3E">
              <w:rPr>
                <w:rFonts w:ascii="Arial" w:hAnsi="Arial" w:cs="Arial"/>
                <w:spacing w:val="-25"/>
                <w:w w:val="110"/>
                <w:sz w:val="19"/>
                <w:szCs w:val="19"/>
              </w:rPr>
              <w:t xml:space="preserve"> </w:t>
            </w:r>
            <w:r w:rsidRPr="004F6F3E">
              <w:rPr>
                <w:rFonts w:ascii="Arial" w:hAnsi="Arial" w:cs="Arial"/>
                <w:w w:val="110"/>
                <w:sz w:val="19"/>
                <w:szCs w:val="19"/>
              </w:rPr>
              <w:t>discussion.</w:t>
            </w:r>
            <w:r w:rsidRPr="004F6F3E">
              <w:rPr>
                <w:rFonts w:ascii="Arial" w:hAnsi="Arial" w:cs="Arial"/>
                <w:w w:val="106"/>
                <w:sz w:val="19"/>
                <w:szCs w:val="19"/>
              </w:rPr>
              <w:t xml:space="preserve"> </w:t>
            </w:r>
            <w:r w:rsidRPr="004F6F3E">
              <w:rPr>
                <w:rFonts w:ascii="Arial" w:hAnsi="Arial" w:cs="Arial"/>
                <w:color w:val="0000FF"/>
                <w:w w:val="120"/>
                <w:sz w:val="19"/>
                <w:szCs w:val="19"/>
              </w:rPr>
              <w:t xml:space="preserve"> </w:t>
            </w:r>
            <w:hyperlink r:id="rId419">
              <w:r w:rsidRPr="004F6F3E">
                <w:rPr>
                  <w:rFonts w:ascii="Arial" w:hAnsi="Arial" w:cs="Arial"/>
                  <w:color w:val="0000FF"/>
                  <w:spacing w:val="-1"/>
                  <w:w w:val="110"/>
                  <w:sz w:val="19"/>
                  <w:szCs w:val="19"/>
                  <w:u w:val="single" w:color="0000FF"/>
                </w:rPr>
                <w:t>https://www</w:t>
              </w:r>
              <w:r w:rsidRPr="004F6F3E">
                <w:rPr>
                  <w:rFonts w:ascii="Arial" w:hAnsi="Arial" w:cs="Arial"/>
                  <w:color w:val="0000FF"/>
                  <w:spacing w:val="-2"/>
                  <w:w w:val="110"/>
                  <w:sz w:val="19"/>
                  <w:szCs w:val="19"/>
                  <w:u w:val="single" w:color="0000FF"/>
                </w:rPr>
                <w:t>.y</w:t>
              </w:r>
              <w:r w:rsidRPr="004F6F3E">
                <w:rPr>
                  <w:rFonts w:ascii="Arial" w:hAnsi="Arial" w:cs="Arial"/>
                  <w:color w:val="0000FF"/>
                  <w:spacing w:val="-1"/>
                  <w:w w:val="110"/>
                  <w:sz w:val="19"/>
                  <w:szCs w:val="19"/>
                  <w:u w:val="single" w:color="0000FF"/>
                </w:rPr>
                <w:t>outube.com/wat</w:t>
              </w:r>
              <w:r w:rsidRPr="004F6F3E">
                <w:rPr>
                  <w:rFonts w:ascii="Arial" w:hAnsi="Arial" w:cs="Arial"/>
                  <w:color w:val="0000FF"/>
                  <w:spacing w:val="-2"/>
                  <w:w w:val="110"/>
                  <w:sz w:val="19"/>
                  <w:szCs w:val="19"/>
                  <w:u w:val="single" w:color="0000FF"/>
                </w:rPr>
                <w:t>ch?v=0VZW54uJW4s</w:t>
              </w:r>
            </w:hyperlink>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Students</w:t>
            </w:r>
            <w:r w:rsidRPr="004F6F3E">
              <w:rPr>
                <w:rFonts w:ascii="Arial" w:hAnsi="Arial" w:cs="Arial"/>
                <w:spacing w:val="-6"/>
                <w:w w:val="110"/>
                <w:sz w:val="19"/>
                <w:szCs w:val="19"/>
              </w:rPr>
              <w:t xml:space="preserve"> </w:t>
            </w:r>
            <w:r w:rsidRPr="004F6F3E">
              <w:rPr>
                <w:rFonts w:ascii="Arial" w:hAnsi="Arial" w:cs="Arial"/>
                <w:w w:val="110"/>
                <w:sz w:val="19"/>
                <w:szCs w:val="19"/>
              </w:rPr>
              <w:t>can</w:t>
            </w:r>
            <w:r w:rsidRPr="004F6F3E">
              <w:rPr>
                <w:rFonts w:ascii="Arial" w:hAnsi="Arial" w:cs="Arial"/>
                <w:spacing w:val="-6"/>
                <w:w w:val="110"/>
                <w:sz w:val="19"/>
                <w:szCs w:val="19"/>
              </w:rPr>
              <w:t xml:space="preserve"> </w:t>
            </w:r>
            <w:r w:rsidRPr="004F6F3E">
              <w:rPr>
                <w:rFonts w:ascii="Arial" w:hAnsi="Arial" w:cs="Arial"/>
                <w:spacing w:val="-1"/>
                <w:w w:val="110"/>
                <w:sz w:val="19"/>
                <w:szCs w:val="19"/>
              </w:rPr>
              <w:t>r</w:t>
            </w:r>
            <w:r w:rsidRPr="004F6F3E">
              <w:rPr>
                <w:rFonts w:ascii="Arial" w:hAnsi="Arial" w:cs="Arial"/>
                <w:spacing w:val="-2"/>
                <w:w w:val="110"/>
                <w:sz w:val="19"/>
                <w:szCs w:val="19"/>
              </w:rPr>
              <w:t>esear</w:t>
            </w:r>
            <w:r w:rsidRPr="004F6F3E">
              <w:rPr>
                <w:rFonts w:ascii="Arial" w:hAnsi="Arial" w:cs="Arial"/>
                <w:spacing w:val="-1"/>
                <w:w w:val="110"/>
                <w:sz w:val="19"/>
                <w:szCs w:val="19"/>
              </w:rPr>
              <w:t>ch</w:t>
            </w:r>
            <w:r w:rsidRPr="004F6F3E">
              <w:rPr>
                <w:rFonts w:ascii="Arial" w:hAnsi="Arial" w:cs="Arial"/>
                <w:spacing w:val="-5"/>
                <w:w w:val="110"/>
                <w:sz w:val="19"/>
                <w:szCs w:val="19"/>
              </w:rPr>
              <w:t xml:space="preserve"> </w:t>
            </w:r>
            <w:r w:rsidRPr="004F6F3E">
              <w:rPr>
                <w:rFonts w:ascii="Arial" w:hAnsi="Arial" w:cs="Arial"/>
                <w:w w:val="110"/>
                <w:sz w:val="19"/>
                <w:szCs w:val="19"/>
              </w:rPr>
              <w:t>and</w:t>
            </w:r>
            <w:r w:rsidRPr="004F6F3E">
              <w:rPr>
                <w:rFonts w:ascii="Arial" w:hAnsi="Arial" w:cs="Arial"/>
                <w:spacing w:val="-6"/>
                <w:w w:val="110"/>
                <w:sz w:val="19"/>
                <w:szCs w:val="19"/>
              </w:rPr>
              <w:t xml:space="preserve"> </w:t>
            </w:r>
            <w:r w:rsidRPr="004F6F3E">
              <w:rPr>
                <w:rFonts w:ascii="Arial" w:hAnsi="Arial" w:cs="Arial"/>
                <w:w w:val="110"/>
                <w:sz w:val="19"/>
                <w:szCs w:val="19"/>
              </w:rPr>
              <w:t>make</w:t>
            </w:r>
            <w:r w:rsidRPr="004F6F3E">
              <w:rPr>
                <w:rFonts w:ascii="Arial" w:hAnsi="Arial" w:cs="Arial"/>
                <w:spacing w:val="-6"/>
                <w:w w:val="110"/>
                <w:sz w:val="19"/>
                <w:szCs w:val="19"/>
              </w:rPr>
              <w:t xml:space="preserve"> </w:t>
            </w:r>
            <w:r w:rsidRPr="004F6F3E">
              <w:rPr>
                <w:rFonts w:ascii="Arial" w:hAnsi="Arial" w:cs="Arial"/>
                <w:spacing w:val="-1"/>
                <w:w w:val="110"/>
                <w:sz w:val="19"/>
                <w:szCs w:val="19"/>
              </w:rPr>
              <w:t>not</w:t>
            </w:r>
            <w:r w:rsidRPr="004F6F3E">
              <w:rPr>
                <w:rFonts w:ascii="Arial" w:hAnsi="Arial" w:cs="Arial"/>
                <w:spacing w:val="-2"/>
                <w:w w:val="110"/>
                <w:sz w:val="19"/>
                <w:szCs w:val="19"/>
              </w:rPr>
              <w:t>es</w:t>
            </w:r>
            <w:r w:rsidRPr="004F6F3E">
              <w:rPr>
                <w:rFonts w:ascii="Arial" w:hAnsi="Arial" w:cs="Arial"/>
                <w:spacing w:val="-5"/>
                <w:w w:val="110"/>
                <w:sz w:val="19"/>
                <w:szCs w:val="19"/>
              </w:rPr>
              <w:t xml:space="preserve"> </w:t>
            </w:r>
            <w:r w:rsidRPr="004F6F3E">
              <w:rPr>
                <w:rFonts w:ascii="Arial" w:hAnsi="Arial" w:cs="Arial"/>
                <w:w w:val="110"/>
                <w:sz w:val="19"/>
                <w:szCs w:val="19"/>
              </w:rPr>
              <w:t>on</w:t>
            </w:r>
            <w:r w:rsidRPr="004F6F3E">
              <w:rPr>
                <w:rFonts w:ascii="Arial" w:hAnsi="Arial" w:cs="Arial"/>
                <w:spacing w:val="-6"/>
                <w:w w:val="110"/>
                <w:sz w:val="19"/>
                <w:szCs w:val="19"/>
              </w:rPr>
              <w:t xml:space="preserve"> </w:t>
            </w:r>
            <w:r w:rsidRPr="004F6F3E">
              <w:rPr>
                <w:rFonts w:ascii="Arial" w:hAnsi="Arial" w:cs="Arial"/>
                <w:w w:val="110"/>
                <w:sz w:val="19"/>
                <w:szCs w:val="19"/>
              </w:rPr>
              <w:t>a</w:t>
            </w:r>
            <w:r w:rsidRPr="004F6F3E">
              <w:rPr>
                <w:rFonts w:ascii="Arial" w:hAnsi="Arial" w:cs="Arial"/>
                <w:spacing w:val="-6"/>
                <w:w w:val="110"/>
                <w:sz w:val="19"/>
                <w:szCs w:val="19"/>
              </w:rPr>
              <w:t xml:space="preserve"> </w:t>
            </w:r>
            <w:r w:rsidRPr="004F6F3E">
              <w:rPr>
                <w:rFonts w:ascii="Arial" w:hAnsi="Arial" w:cs="Arial"/>
                <w:w w:val="110"/>
                <w:sz w:val="19"/>
                <w:szCs w:val="19"/>
              </w:rPr>
              <w:t>number</w:t>
            </w:r>
            <w:r w:rsidRPr="004F6F3E">
              <w:rPr>
                <w:rFonts w:ascii="Arial" w:hAnsi="Arial" w:cs="Arial"/>
                <w:spacing w:val="-5"/>
                <w:w w:val="110"/>
                <w:sz w:val="19"/>
                <w:szCs w:val="19"/>
              </w:rPr>
              <w:t xml:space="preserve"> </w:t>
            </w:r>
            <w:r w:rsidRPr="004F6F3E">
              <w:rPr>
                <w:rFonts w:ascii="Arial" w:hAnsi="Arial" w:cs="Arial"/>
                <w:w w:val="110"/>
                <w:sz w:val="19"/>
                <w:szCs w:val="19"/>
              </w:rPr>
              <w:t>of</w:t>
            </w:r>
            <w:r w:rsidRPr="004F6F3E">
              <w:rPr>
                <w:rFonts w:ascii="Arial" w:hAnsi="Arial" w:cs="Arial"/>
                <w:spacing w:val="28"/>
                <w:w w:val="116"/>
                <w:sz w:val="19"/>
                <w:szCs w:val="19"/>
              </w:rPr>
              <w:t xml:space="preserve"> </w:t>
            </w:r>
            <w:r w:rsidRPr="004F6F3E">
              <w:rPr>
                <w:rFonts w:ascii="Arial" w:hAnsi="Arial" w:cs="Arial"/>
                <w:w w:val="110"/>
                <w:sz w:val="19"/>
                <w:szCs w:val="19"/>
              </w:rPr>
              <w:t>leadership</w:t>
            </w:r>
            <w:r w:rsidRPr="004F6F3E">
              <w:rPr>
                <w:rFonts w:ascii="Arial" w:hAnsi="Arial" w:cs="Arial"/>
                <w:spacing w:val="14"/>
                <w:w w:val="110"/>
                <w:sz w:val="19"/>
                <w:szCs w:val="19"/>
              </w:rPr>
              <w:t xml:space="preserve"> </w:t>
            </w:r>
            <w:r w:rsidRPr="004F6F3E">
              <w:rPr>
                <w:rFonts w:ascii="Arial" w:hAnsi="Arial" w:cs="Arial"/>
                <w:w w:val="110"/>
                <w:sz w:val="19"/>
                <w:szCs w:val="19"/>
              </w:rPr>
              <w:t>theories</w:t>
            </w:r>
            <w:r w:rsidRPr="004F6F3E">
              <w:rPr>
                <w:rFonts w:ascii="Arial" w:hAnsi="Arial" w:cs="Arial"/>
                <w:spacing w:val="14"/>
                <w:w w:val="110"/>
                <w:sz w:val="19"/>
                <w:szCs w:val="19"/>
              </w:rPr>
              <w:t xml:space="preserve"> </w:t>
            </w:r>
            <w:r w:rsidRPr="004F6F3E">
              <w:rPr>
                <w:rFonts w:ascii="Arial" w:hAnsi="Arial" w:cs="Arial"/>
                <w:spacing w:val="-1"/>
                <w:w w:val="110"/>
                <w:sz w:val="19"/>
                <w:szCs w:val="19"/>
              </w:rPr>
              <w:t>her</w:t>
            </w:r>
            <w:r w:rsidRPr="004F6F3E">
              <w:rPr>
                <w:rFonts w:ascii="Arial" w:hAnsi="Arial" w:cs="Arial"/>
                <w:spacing w:val="-2"/>
                <w:w w:val="110"/>
                <w:sz w:val="19"/>
                <w:szCs w:val="19"/>
              </w:rPr>
              <w:t>e:</w:t>
            </w:r>
            <w:r w:rsidRPr="004F6F3E">
              <w:rPr>
                <w:rFonts w:ascii="Arial" w:hAnsi="Arial" w:cs="Arial"/>
                <w:w w:val="110"/>
                <w:sz w:val="19"/>
                <w:szCs w:val="19"/>
              </w:rPr>
              <w:t xml:space="preserve"> </w:t>
            </w:r>
            <w:r w:rsidRPr="004F6F3E">
              <w:rPr>
                <w:rFonts w:ascii="Arial" w:hAnsi="Arial" w:cs="Arial"/>
                <w:spacing w:val="28"/>
                <w:w w:val="110"/>
                <w:sz w:val="19"/>
                <w:szCs w:val="19"/>
              </w:rPr>
              <w:t xml:space="preserve"> </w:t>
            </w:r>
            <w:hyperlink r:id="rId420" w:anchor="ixzz4OekVZrY2">
              <w:r w:rsidRPr="004F6F3E">
                <w:rPr>
                  <w:rFonts w:ascii="Arial" w:hAnsi="Arial" w:cs="Arial"/>
                  <w:color w:val="0000FF"/>
                  <w:spacing w:val="-1"/>
                  <w:w w:val="110"/>
                  <w:sz w:val="19"/>
                  <w:szCs w:val="19"/>
                  <w:u w:val="single" w:color="0000FF"/>
                </w:rPr>
                <w:t>http://www</w:t>
              </w:r>
              <w:r w:rsidRPr="004F6F3E">
                <w:rPr>
                  <w:rFonts w:ascii="Arial" w:hAnsi="Arial" w:cs="Arial"/>
                  <w:color w:val="0000FF"/>
                  <w:spacing w:val="-2"/>
                  <w:w w:val="110"/>
                  <w:sz w:val="19"/>
                  <w:szCs w:val="19"/>
                  <w:u w:val="single" w:color="0000FF"/>
                </w:rPr>
                <w:t>.leadership</w:t>
              </w:r>
              <w:r w:rsidRPr="004F6F3E">
                <w:rPr>
                  <w:rFonts w:ascii="Arial" w:hAnsi="Arial" w:cs="Arial"/>
                  <w:color w:val="0000FF"/>
                  <w:spacing w:val="-1"/>
                  <w:w w:val="110"/>
                  <w:sz w:val="19"/>
                  <w:szCs w:val="19"/>
                  <w:u w:val="single" w:color="0000FF"/>
                </w:rPr>
                <w:t>-central.com/</w:t>
              </w:r>
            </w:hyperlink>
            <w:r w:rsidRPr="004F6F3E">
              <w:rPr>
                <w:rFonts w:ascii="Arial" w:hAnsi="Arial" w:cs="Arial"/>
                <w:color w:val="0000FF"/>
                <w:w w:val="115"/>
                <w:sz w:val="19"/>
                <w:szCs w:val="19"/>
              </w:rPr>
              <w:t xml:space="preserve"> </w:t>
            </w:r>
            <w:hyperlink r:id="rId421" w:anchor="ixzz4OekVZrY2">
              <w:r w:rsidRPr="004F6F3E">
                <w:rPr>
                  <w:rFonts w:ascii="Arial" w:hAnsi="Arial" w:cs="Arial"/>
                  <w:color w:val="0000FF"/>
                  <w:w w:val="109"/>
                  <w:sz w:val="19"/>
                  <w:szCs w:val="19"/>
                </w:rPr>
                <w:t xml:space="preserve"> </w:t>
              </w:r>
              <w:r w:rsidRPr="004F6F3E">
                <w:rPr>
                  <w:rFonts w:ascii="Arial" w:hAnsi="Arial" w:cs="Arial"/>
                  <w:color w:val="0000FF"/>
                  <w:w w:val="110"/>
                  <w:sz w:val="19"/>
                  <w:szCs w:val="19"/>
                  <w:u w:val="single" w:color="0000FF"/>
                </w:rPr>
                <w:t>leadership-theories.html#ixzz4OekVZrY2</w:t>
              </w:r>
            </w:hyperlink>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Including</w:t>
            </w:r>
            <w:r w:rsidRPr="004F6F3E">
              <w:rPr>
                <w:rFonts w:ascii="Arial" w:hAnsi="Arial" w:cs="Arial"/>
                <w:spacing w:val="-15"/>
                <w:w w:val="110"/>
                <w:sz w:val="19"/>
                <w:szCs w:val="19"/>
              </w:rPr>
              <w:t xml:space="preserve"> </w:t>
            </w:r>
            <w:r w:rsidRPr="004F6F3E">
              <w:rPr>
                <w:rFonts w:ascii="Arial" w:hAnsi="Arial" w:cs="Arial"/>
                <w:w w:val="110"/>
                <w:sz w:val="19"/>
                <w:szCs w:val="19"/>
              </w:rPr>
              <w:t>the</w:t>
            </w:r>
            <w:r w:rsidRPr="004F6F3E">
              <w:rPr>
                <w:rFonts w:ascii="Arial" w:hAnsi="Arial" w:cs="Arial"/>
                <w:spacing w:val="-15"/>
                <w:w w:val="110"/>
                <w:sz w:val="19"/>
                <w:szCs w:val="19"/>
              </w:rPr>
              <w:t xml:space="preserve"> </w:t>
            </w:r>
            <w:r w:rsidRPr="004F6F3E">
              <w:rPr>
                <w:rFonts w:ascii="Arial" w:hAnsi="Arial" w:cs="Arial"/>
                <w:spacing w:val="-2"/>
                <w:w w:val="110"/>
                <w:sz w:val="19"/>
                <w:szCs w:val="19"/>
              </w:rPr>
              <w:t>Gr</w:t>
            </w:r>
            <w:r w:rsidRPr="004F6F3E">
              <w:rPr>
                <w:rFonts w:ascii="Arial" w:hAnsi="Arial" w:cs="Arial"/>
                <w:spacing w:val="-1"/>
                <w:w w:val="110"/>
                <w:sz w:val="19"/>
                <w:szCs w:val="19"/>
              </w:rPr>
              <w:t>eat</w:t>
            </w:r>
            <w:r w:rsidRPr="004F6F3E">
              <w:rPr>
                <w:rFonts w:ascii="Arial" w:hAnsi="Arial" w:cs="Arial"/>
                <w:spacing w:val="-15"/>
                <w:w w:val="110"/>
                <w:sz w:val="19"/>
                <w:szCs w:val="19"/>
              </w:rPr>
              <w:t xml:space="preserve"> </w:t>
            </w:r>
            <w:r w:rsidRPr="004F6F3E">
              <w:rPr>
                <w:rFonts w:ascii="Arial" w:hAnsi="Arial" w:cs="Arial"/>
                <w:w w:val="110"/>
                <w:sz w:val="19"/>
                <w:szCs w:val="19"/>
              </w:rPr>
              <w:t>Man</w:t>
            </w:r>
            <w:r w:rsidRPr="004F6F3E">
              <w:rPr>
                <w:rFonts w:ascii="Arial" w:hAnsi="Arial" w:cs="Arial"/>
                <w:spacing w:val="-21"/>
                <w:w w:val="110"/>
                <w:sz w:val="19"/>
                <w:szCs w:val="19"/>
              </w:rPr>
              <w:t xml:space="preserve"> </w:t>
            </w:r>
            <w:r w:rsidRPr="004F6F3E">
              <w:rPr>
                <w:rFonts w:ascii="Arial" w:hAnsi="Arial" w:cs="Arial"/>
                <w:spacing w:val="-2"/>
                <w:w w:val="110"/>
                <w:sz w:val="19"/>
                <w:szCs w:val="19"/>
              </w:rPr>
              <w:t>T</w:t>
            </w:r>
            <w:r w:rsidRPr="004F6F3E">
              <w:rPr>
                <w:rFonts w:ascii="Arial" w:hAnsi="Arial" w:cs="Arial"/>
                <w:spacing w:val="-1"/>
                <w:w w:val="110"/>
                <w:sz w:val="19"/>
                <w:szCs w:val="19"/>
              </w:rPr>
              <w:t>heor</w:t>
            </w:r>
            <w:r w:rsidRPr="004F6F3E">
              <w:rPr>
                <w:rFonts w:ascii="Arial" w:hAnsi="Arial" w:cs="Arial"/>
                <w:spacing w:val="-2"/>
                <w:w w:val="110"/>
                <w:sz w:val="19"/>
                <w:szCs w:val="19"/>
              </w:rPr>
              <w:t>y,</w:t>
            </w:r>
            <w:r w:rsidRPr="004F6F3E">
              <w:rPr>
                <w:rFonts w:ascii="Arial" w:hAnsi="Arial" w:cs="Arial"/>
                <w:spacing w:val="-21"/>
                <w:w w:val="110"/>
                <w:sz w:val="19"/>
                <w:szCs w:val="19"/>
              </w:rPr>
              <w:t xml:space="preserve"> </w:t>
            </w:r>
            <w:r w:rsidRPr="004F6F3E">
              <w:rPr>
                <w:rFonts w:ascii="Arial" w:hAnsi="Arial" w:cs="Arial"/>
                <w:spacing w:val="-3"/>
                <w:w w:val="110"/>
                <w:sz w:val="19"/>
                <w:szCs w:val="19"/>
              </w:rPr>
              <w:t>T</w:t>
            </w:r>
            <w:r w:rsidRPr="004F6F3E">
              <w:rPr>
                <w:rFonts w:ascii="Arial" w:hAnsi="Arial" w:cs="Arial"/>
                <w:spacing w:val="-2"/>
                <w:w w:val="110"/>
                <w:sz w:val="19"/>
                <w:szCs w:val="19"/>
              </w:rPr>
              <w:t>rait</w:t>
            </w:r>
            <w:r w:rsidRPr="004F6F3E">
              <w:rPr>
                <w:rFonts w:ascii="Arial" w:hAnsi="Arial" w:cs="Arial"/>
                <w:spacing w:val="-21"/>
                <w:w w:val="110"/>
                <w:sz w:val="19"/>
                <w:szCs w:val="19"/>
              </w:rPr>
              <w:t xml:space="preserve"> </w:t>
            </w:r>
            <w:r w:rsidRPr="004F6F3E">
              <w:rPr>
                <w:rFonts w:ascii="Arial" w:hAnsi="Arial" w:cs="Arial"/>
                <w:spacing w:val="-2"/>
                <w:w w:val="110"/>
                <w:sz w:val="19"/>
                <w:szCs w:val="19"/>
              </w:rPr>
              <w:t>T</w:t>
            </w:r>
            <w:r w:rsidRPr="004F6F3E">
              <w:rPr>
                <w:rFonts w:ascii="Arial" w:hAnsi="Arial" w:cs="Arial"/>
                <w:spacing w:val="-1"/>
                <w:w w:val="110"/>
                <w:sz w:val="19"/>
                <w:szCs w:val="19"/>
              </w:rPr>
              <w:t>heor</w:t>
            </w:r>
            <w:r w:rsidRPr="004F6F3E">
              <w:rPr>
                <w:rFonts w:ascii="Arial" w:hAnsi="Arial" w:cs="Arial"/>
                <w:spacing w:val="-2"/>
                <w:w w:val="110"/>
                <w:sz w:val="19"/>
                <w:szCs w:val="19"/>
              </w:rPr>
              <w:t>y,</w:t>
            </w:r>
            <w:r w:rsidRPr="004F6F3E">
              <w:rPr>
                <w:rFonts w:ascii="Arial" w:hAnsi="Arial" w:cs="Arial"/>
                <w:spacing w:val="-14"/>
                <w:w w:val="110"/>
                <w:sz w:val="19"/>
                <w:szCs w:val="19"/>
              </w:rPr>
              <w:t xml:space="preserve"> </w:t>
            </w:r>
            <w:proofErr w:type="spellStart"/>
            <w:r w:rsidRPr="004F6F3E">
              <w:rPr>
                <w:rFonts w:ascii="Arial" w:hAnsi="Arial" w:cs="Arial"/>
                <w:spacing w:val="-2"/>
                <w:w w:val="110"/>
                <w:sz w:val="19"/>
                <w:szCs w:val="19"/>
              </w:rPr>
              <w:t>Beha</w:t>
            </w:r>
            <w:r w:rsidRPr="004F6F3E">
              <w:rPr>
                <w:rFonts w:ascii="Arial" w:hAnsi="Arial" w:cs="Arial"/>
                <w:spacing w:val="-1"/>
                <w:w w:val="110"/>
                <w:sz w:val="19"/>
                <w:szCs w:val="19"/>
              </w:rPr>
              <w:t>vioural</w:t>
            </w:r>
            <w:proofErr w:type="spellEnd"/>
            <w:r w:rsidRPr="004F6F3E">
              <w:rPr>
                <w:rFonts w:ascii="Arial" w:hAnsi="Arial" w:cs="Arial"/>
                <w:spacing w:val="51"/>
                <w:w w:val="111"/>
                <w:sz w:val="19"/>
                <w:szCs w:val="19"/>
              </w:rPr>
              <w:t xml:space="preserve"> </w:t>
            </w:r>
            <w:r w:rsidRPr="004F6F3E">
              <w:rPr>
                <w:rFonts w:ascii="Arial" w:hAnsi="Arial" w:cs="Arial"/>
                <w:spacing w:val="-2"/>
                <w:w w:val="110"/>
                <w:sz w:val="19"/>
                <w:szCs w:val="19"/>
              </w:rPr>
              <w:t>T</w:t>
            </w:r>
            <w:r w:rsidRPr="004F6F3E">
              <w:rPr>
                <w:rFonts w:ascii="Arial" w:hAnsi="Arial" w:cs="Arial"/>
                <w:spacing w:val="-1"/>
                <w:w w:val="110"/>
                <w:sz w:val="19"/>
                <w:szCs w:val="19"/>
              </w:rPr>
              <w:t>heor</w:t>
            </w:r>
            <w:r w:rsidRPr="004F6F3E">
              <w:rPr>
                <w:rFonts w:ascii="Arial" w:hAnsi="Arial" w:cs="Arial"/>
                <w:spacing w:val="-2"/>
                <w:w w:val="110"/>
                <w:sz w:val="19"/>
                <w:szCs w:val="19"/>
              </w:rPr>
              <w:t>ies,</w:t>
            </w:r>
            <w:r w:rsidRPr="004F6F3E">
              <w:rPr>
                <w:rFonts w:ascii="Arial" w:hAnsi="Arial" w:cs="Arial"/>
                <w:spacing w:val="-29"/>
                <w:w w:val="110"/>
                <w:sz w:val="19"/>
                <w:szCs w:val="19"/>
              </w:rPr>
              <w:t xml:space="preserve"> </w:t>
            </w:r>
            <w:r w:rsidRPr="004F6F3E">
              <w:rPr>
                <w:rFonts w:ascii="Arial" w:hAnsi="Arial" w:cs="Arial"/>
                <w:w w:val="110"/>
                <w:sz w:val="19"/>
                <w:szCs w:val="19"/>
              </w:rPr>
              <w:t>Contingency</w:t>
            </w:r>
            <w:r w:rsidRPr="004F6F3E">
              <w:rPr>
                <w:rFonts w:ascii="Arial" w:hAnsi="Arial" w:cs="Arial"/>
                <w:spacing w:val="-33"/>
                <w:w w:val="110"/>
                <w:sz w:val="19"/>
                <w:szCs w:val="19"/>
              </w:rPr>
              <w:t xml:space="preserve"> </w:t>
            </w:r>
            <w:r w:rsidRPr="004F6F3E">
              <w:rPr>
                <w:rFonts w:ascii="Arial" w:hAnsi="Arial" w:cs="Arial"/>
                <w:spacing w:val="-2"/>
                <w:w w:val="110"/>
                <w:sz w:val="19"/>
                <w:szCs w:val="19"/>
              </w:rPr>
              <w:t>T</w:t>
            </w:r>
            <w:r w:rsidRPr="004F6F3E">
              <w:rPr>
                <w:rFonts w:ascii="Arial" w:hAnsi="Arial" w:cs="Arial"/>
                <w:spacing w:val="-1"/>
                <w:w w:val="110"/>
                <w:sz w:val="19"/>
                <w:szCs w:val="19"/>
              </w:rPr>
              <w:t>heor</w:t>
            </w:r>
            <w:r w:rsidRPr="004F6F3E">
              <w:rPr>
                <w:rFonts w:ascii="Arial" w:hAnsi="Arial" w:cs="Arial"/>
                <w:spacing w:val="-2"/>
                <w:w w:val="110"/>
                <w:sz w:val="19"/>
                <w:szCs w:val="19"/>
              </w:rPr>
              <w:t>ies,</w:t>
            </w:r>
            <w:r w:rsidRPr="004F6F3E">
              <w:rPr>
                <w:rFonts w:ascii="Arial" w:hAnsi="Arial" w:cs="Arial"/>
                <w:spacing w:val="-32"/>
                <w:w w:val="110"/>
                <w:sz w:val="19"/>
                <w:szCs w:val="19"/>
              </w:rPr>
              <w:t xml:space="preserve"> </w:t>
            </w:r>
            <w:r w:rsidRPr="004F6F3E">
              <w:rPr>
                <w:rFonts w:ascii="Arial" w:hAnsi="Arial" w:cs="Arial"/>
                <w:spacing w:val="-2"/>
                <w:w w:val="110"/>
                <w:sz w:val="19"/>
                <w:szCs w:val="19"/>
              </w:rPr>
              <w:t>Transac</w:t>
            </w:r>
            <w:r w:rsidRPr="004F6F3E">
              <w:rPr>
                <w:rFonts w:ascii="Arial" w:hAnsi="Arial" w:cs="Arial"/>
                <w:spacing w:val="-1"/>
                <w:w w:val="110"/>
                <w:sz w:val="19"/>
                <w:szCs w:val="19"/>
              </w:rPr>
              <w:t>tional</w:t>
            </w:r>
            <w:r w:rsidRPr="004F6F3E">
              <w:rPr>
                <w:rFonts w:ascii="Arial" w:hAnsi="Arial" w:cs="Arial"/>
                <w:spacing w:val="-32"/>
                <w:w w:val="110"/>
                <w:sz w:val="19"/>
                <w:szCs w:val="19"/>
              </w:rPr>
              <w:t xml:space="preserve"> </w:t>
            </w:r>
            <w:r w:rsidRPr="004F6F3E">
              <w:rPr>
                <w:rFonts w:ascii="Arial" w:hAnsi="Arial" w:cs="Arial"/>
                <w:w w:val="110"/>
                <w:sz w:val="19"/>
                <w:szCs w:val="19"/>
              </w:rPr>
              <w:t>Theories</w:t>
            </w:r>
            <w:r w:rsidRPr="004F6F3E">
              <w:rPr>
                <w:rFonts w:ascii="Arial" w:hAnsi="Arial" w:cs="Arial"/>
                <w:spacing w:val="-29"/>
                <w:w w:val="110"/>
                <w:sz w:val="19"/>
                <w:szCs w:val="19"/>
              </w:rPr>
              <w:t xml:space="preserve"> </w:t>
            </w:r>
            <w:r w:rsidRPr="004F6F3E">
              <w:rPr>
                <w:rFonts w:ascii="Arial" w:hAnsi="Arial" w:cs="Arial"/>
                <w:w w:val="110"/>
                <w:sz w:val="19"/>
                <w:szCs w:val="19"/>
              </w:rPr>
              <w:t>and</w:t>
            </w:r>
            <w:r w:rsidRPr="004F6F3E">
              <w:rPr>
                <w:rFonts w:ascii="Arial" w:hAnsi="Arial" w:cs="Arial"/>
                <w:spacing w:val="43"/>
                <w:w w:val="112"/>
                <w:sz w:val="19"/>
                <w:szCs w:val="19"/>
              </w:rPr>
              <w:t xml:space="preserve"> </w:t>
            </w:r>
            <w:r w:rsidRPr="004F6F3E">
              <w:rPr>
                <w:rFonts w:ascii="Arial" w:hAnsi="Arial" w:cs="Arial"/>
                <w:spacing w:val="-2"/>
                <w:w w:val="105"/>
                <w:sz w:val="19"/>
                <w:szCs w:val="19"/>
              </w:rPr>
              <w:t>T</w:t>
            </w:r>
            <w:r w:rsidRPr="004F6F3E">
              <w:rPr>
                <w:rFonts w:ascii="Arial" w:hAnsi="Arial" w:cs="Arial"/>
                <w:spacing w:val="-1"/>
                <w:w w:val="105"/>
                <w:sz w:val="19"/>
                <w:szCs w:val="19"/>
              </w:rPr>
              <w:t>ransformational</w:t>
            </w:r>
            <w:r w:rsidRPr="004F6F3E">
              <w:rPr>
                <w:rFonts w:ascii="Arial" w:hAnsi="Arial" w:cs="Arial"/>
                <w:spacing w:val="26"/>
                <w:w w:val="105"/>
                <w:sz w:val="19"/>
                <w:szCs w:val="19"/>
              </w:rPr>
              <w:t xml:space="preserve"> </w:t>
            </w:r>
            <w:r w:rsidRPr="004F6F3E">
              <w:rPr>
                <w:rFonts w:ascii="Arial" w:hAnsi="Arial" w:cs="Arial"/>
                <w:spacing w:val="-2"/>
                <w:w w:val="105"/>
                <w:sz w:val="19"/>
                <w:szCs w:val="19"/>
              </w:rPr>
              <w:t>T</w:t>
            </w:r>
            <w:r w:rsidRPr="004F6F3E">
              <w:rPr>
                <w:rFonts w:ascii="Arial" w:hAnsi="Arial" w:cs="Arial"/>
                <w:spacing w:val="-1"/>
                <w:w w:val="105"/>
                <w:sz w:val="19"/>
                <w:szCs w:val="19"/>
              </w:rPr>
              <w:t>heor</w:t>
            </w:r>
            <w:r w:rsidRPr="004F6F3E">
              <w:rPr>
                <w:rFonts w:ascii="Arial" w:hAnsi="Arial" w:cs="Arial"/>
                <w:spacing w:val="-2"/>
                <w:w w:val="105"/>
                <w:sz w:val="19"/>
                <w:szCs w:val="19"/>
              </w:rPr>
              <w:t>ies.</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w w:val="110"/>
                <w:sz w:val="19"/>
                <w:szCs w:val="19"/>
              </w:rPr>
              <w:t>Using</w:t>
            </w:r>
            <w:r w:rsidRPr="004F6F3E">
              <w:rPr>
                <w:rFonts w:ascii="Arial" w:eastAsia="Arial Narrow" w:hAnsi="Arial" w:cs="Arial"/>
                <w:spacing w:val="-3"/>
                <w:w w:val="110"/>
                <w:sz w:val="19"/>
                <w:szCs w:val="19"/>
              </w:rPr>
              <w:t xml:space="preserve"> </w:t>
            </w:r>
            <w:r w:rsidRPr="004F6F3E">
              <w:rPr>
                <w:rFonts w:ascii="Arial" w:eastAsia="Arial Narrow" w:hAnsi="Arial" w:cs="Arial"/>
                <w:w w:val="110"/>
                <w:sz w:val="19"/>
                <w:szCs w:val="19"/>
              </w:rPr>
              <w:t>all</w:t>
            </w:r>
            <w:r w:rsidRPr="004F6F3E">
              <w:rPr>
                <w:rFonts w:ascii="Arial" w:eastAsia="Arial Narrow" w:hAnsi="Arial" w:cs="Arial"/>
                <w:spacing w:val="-2"/>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2"/>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2"/>
                <w:w w:val="110"/>
                <w:sz w:val="19"/>
                <w:szCs w:val="19"/>
              </w:rPr>
              <w:t xml:space="preserve"> </w:t>
            </w:r>
            <w:r w:rsidRPr="004F6F3E">
              <w:rPr>
                <w:rFonts w:ascii="Arial" w:eastAsia="Arial Narrow" w:hAnsi="Arial" w:cs="Arial"/>
                <w:spacing w:val="-1"/>
                <w:w w:val="110"/>
                <w:sz w:val="19"/>
                <w:szCs w:val="19"/>
              </w:rPr>
              <w:t>debat</w:t>
            </w:r>
            <w:r w:rsidRPr="004F6F3E">
              <w:rPr>
                <w:rFonts w:ascii="Arial" w:eastAsia="Arial Narrow" w:hAnsi="Arial" w:cs="Arial"/>
                <w:spacing w:val="-2"/>
                <w:w w:val="110"/>
                <w:sz w:val="19"/>
                <w:szCs w:val="19"/>
              </w:rPr>
              <w:t xml:space="preserve">es </w:t>
            </w:r>
            <w:r w:rsidRPr="004F6F3E">
              <w:rPr>
                <w:rFonts w:ascii="Arial" w:eastAsia="Arial Narrow" w:hAnsi="Arial" w:cs="Arial"/>
                <w:spacing w:val="-1"/>
                <w:w w:val="110"/>
                <w:sz w:val="19"/>
                <w:szCs w:val="19"/>
              </w:rPr>
              <w:t>–What</w:t>
            </w:r>
            <w:r w:rsidRPr="004F6F3E">
              <w:rPr>
                <w:rFonts w:ascii="Arial" w:eastAsia="Arial Narrow" w:hAnsi="Arial" w:cs="Arial"/>
                <w:spacing w:val="-2"/>
                <w:w w:val="110"/>
                <w:sz w:val="19"/>
                <w:szCs w:val="19"/>
              </w:rPr>
              <w:t xml:space="preserve"> fac</w:t>
            </w:r>
            <w:r w:rsidRPr="004F6F3E">
              <w:rPr>
                <w:rFonts w:ascii="Arial" w:eastAsia="Arial Narrow" w:hAnsi="Arial" w:cs="Arial"/>
                <w:spacing w:val="-1"/>
                <w:w w:val="110"/>
                <w:sz w:val="19"/>
                <w:szCs w:val="19"/>
              </w:rPr>
              <w:t>t</w:t>
            </w:r>
            <w:r w:rsidRPr="004F6F3E">
              <w:rPr>
                <w:rFonts w:ascii="Arial" w:eastAsia="Arial Narrow" w:hAnsi="Arial" w:cs="Arial"/>
                <w:spacing w:val="-2"/>
                <w:w w:val="110"/>
                <w:sz w:val="19"/>
                <w:szCs w:val="19"/>
              </w:rPr>
              <w:t xml:space="preserve">ors </w:t>
            </w:r>
            <w:r w:rsidRPr="004F6F3E">
              <w:rPr>
                <w:rFonts w:ascii="Arial" w:eastAsia="Arial Narrow" w:hAnsi="Arial" w:cs="Arial"/>
                <w:w w:val="110"/>
                <w:sz w:val="19"/>
                <w:szCs w:val="19"/>
              </w:rPr>
              <w:t>influence</w:t>
            </w:r>
            <w:r w:rsidRPr="004F6F3E">
              <w:rPr>
                <w:rFonts w:ascii="Arial" w:eastAsia="Arial Narrow" w:hAnsi="Arial" w:cs="Arial"/>
                <w:spacing w:val="-2"/>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31"/>
                <w:w w:val="116"/>
                <w:sz w:val="19"/>
                <w:szCs w:val="19"/>
              </w:rPr>
              <w:t xml:space="preserve"> </w:t>
            </w:r>
            <w:r w:rsidRPr="004F6F3E">
              <w:rPr>
                <w:rFonts w:ascii="Arial" w:eastAsia="Arial Narrow" w:hAnsi="Arial" w:cs="Arial"/>
                <w:w w:val="110"/>
                <w:sz w:val="19"/>
                <w:szCs w:val="19"/>
              </w:rPr>
              <w:t>performance</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8"/>
                <w:w w:val="110"/>
                <w:sz w:val="19"/>
                <w:szCs w:val="19"/>
              </w:rPr>
              <w:t xml:space="preserve"> </w:t>
            </w:r>
            <w:r w:rsidRPr="004F6F3E">
              <w:rPr>
                <w:rFonts w:ascii="Arial" w:eastAsia="Arial Narrow" w:hAnsi="Arial" w:cs="Arial"/>
                <w:w w:val="110"/>
                <w:sz w:val="19"/>
                <w:szCs w:val="19"/>
              </w:rPr>
              <w:t>sports</w:t>
            </w:r>
            <w:r w:rsidRPr="004F6F3E">
              <w:rPr>
                <w:rFonts w:ascii="Arial" w:eastAsia="Arial Narrow" w:hAnsi="Arial" w:cs="Arial"/>
                <w:spacing w:val="-8"/>
                <w:w w:val="110"/>
                <w:sz w:val="19"/>
                <w:szCs w:val="19"/>
              </w:rPr>
              <w:t xml:space="preserve"> </w:t>
            </w:r>
            <w:r w:rsidRPr="004F6F3E">
              <w:rPr>
                <w:rFonts w:ascii="Arial" w:eastAsia="Arial Narrow" w:hAnsi="Arial" w:cs="Arial"/>
                <w:spacing w:val="-1"/>
                <w:w w:val="110"/>
                <w:sz w:val="19"/>
                <w:szCs w:val="19"/>
              </w:rPr>
              <w:t>t</w:t>
            </w:r>
            <w:r w:rsidRPr="004F6F3E">
              <w:rPr>
                <w:rFonts w:ascii="Arial" w:eastAsia="Arial Narrow" w:hAnsi="Arial" w:cs="Arial"/>
                <w:spacing w:val="-2"/>
                <w:w w:val="110"/>
                <w:sz w:val="19"/>
                <w:szCs w:val="19"/>
              </w:rPr>
              <w:t>eams?</w:t>
            </w:r>
          </w:p>
        </w:tc>
        <w:tc>
          <w:tcPr>
            <w:tcW w:w="2268"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spacing w:val="-1"/>
                <w:w w:val="110"/>
                <w:sz w:val="19"/>
                <w:szCs w:val="19"/>
              </w:rPr>
              <w:t>Debat</w:t>
            </w:r>
            <w:r w:rsidRPr="004F6F3E">
              <w:rPr>
                <w:rFonts w:ascii="Arial" w:eastAsia="Arial Narrow" w:hAnsi="Arial" w:cs="Arial"/>
                <w:spacing w:val="-2"/>
                <w:w w:val="110"/>
                <w:sz w:val="19"/>
                <w:szCs w:val="19"/>
              </w:rPr>
              <w:t>es</w:t>
            </w:r>
            <w:r w:rsidRPr="004F6F3E">
              <w:rPr>
                <w:rFonts w:ascii="Arial" w:eastAsia="Arial Narrow" w:hAnsi="Arial" w:cs="Arial"/>
                <w:spacing w:val="-13"/>
                <w:w w:val="110"/>
                <w:sz w:val="19"/>
                <w:szCs w:val="19"/>
              </w:rPr>
              <w:t xml:space="preserve"> </w:t>
            </w:r>
            <w:r w:rsidRPr="004F6F3E">
              <w:rPr>
                <w:rFonts w:ascii="Arial" w:eastAsia="Arial Narrow" w:hAnsi="Arial" w:cs="Arial"/>
                <w:spacing w:val="-1"/>
                <w:w w:val="110"/>
                <w:sz w:val="19"/>
                <w:szCs w:val="19"/>
              </w:rPr>
              <w:t>paragraph</w:t>
            </w:r>
            <w:r w:rsidRPr="004F6F3E">
              <w:rPr>
                <w:rFonts w:ascii="Arial" w:eastAsia="Arial Narrow" w:hAnsi="Arial" w:cs="Arial"/>
                <w:spacing w:val="-13"/>
                <w:w w:val="110"/>
                <w:sz w:val="19"/>
                <w:szCs w:val="19"/>
              </w:rPr>
              <w:t xml:space="preserve"> </w:t>
            </w:r>
            <w:r w:rsidRPr="004F6F3E">
              <w:rPr>
                <w:rFonts w:ascii="Arial" w:eastAsia="Arial Narrow" w:hAnsi="Arial" w:cs="Arial"/>
                <w:w w:val="110"/>
                <w:sz w:val="19"/>
                <w:szCs w:val="19"/>
              </w:rPr>
              <w:t>–</w:t>
            </w:r>
            <w:r w:rsidRPr="004F6F3E">
              <w:rPr>
                <w:rFonts w:ascii="Arial" w:eastAsia="Arial Narrow" w:hAnsi="Arial" w:cs="Arial"/>
                <w:spacing w:val="-13"/>
                <w:w w:val="110"/>
                <w:sz w:val="19"/>
                <w:szCs w:val="19"/>
              </w:rPr>
              <w:t xml:space="preserve"> </w:t>
            </w:r>
            <w:r w:rsidRPr="004F6F3E">
              <w:rPr>
                <w:rFonts w:ascii="Arial" w:eastAsia="Arial Narrow" w:hAnsi="Arial" w:cs="Arial"/>
                <w:w w:val="110"/>
                <w:sz w:val="19"/>
                <w:szCs w:val="19"/>
              </w:rPr>
              <w:t>describe</w:t>
            </w:r>
            <w:r w:rsidRPr="004F6F3E">
              <w:rPr>
                <w:rFonts w:ascii="Arial" w:eastAsia="Arial Narrow" w:hAnsi="Arial" w:cs="Arial"/>
                <w:spacing w:val="28"/>
                <w:w w:val="113"/>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1"/>
                <w:w w:val="110"/>
                <w:sz w:val="19"/>
                <w:szCs w:val="19"/>
              </w:rPr>
              <w:t xml:space="preserve"> </w:t>
            </w:r>
            <w:r w:rsidRPr="004F6F3E">
              <w:rPr>
                <w:rFonts w:ascii="Arial" w:eastAsia="Arial Narrow" w:hAnsi="Arial" w:cs="Arial"/>
                <w:w w:val="110"/>
                <w:sz w:val="19"/>
                <w:szCs w:val="19"/>
              </w:rPr>
              <w:t>influence</w:t>
            </w:r>
            <w:r w:rsidRPr="004F6F3E">
              <w:rPr>
                <w:rFonts w:ascii="Arial" w:eastAsia="Arial Narrow" w:hAnsi="Arial" w:cs="Arial"/>
                <w:spacing w:val="1"/>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2"/>
                <w:w w:val="110"/>
                <w:sz w:val="19"/>
                <w:szCs w:val="19"/>
              </w:rPr>
              <w:t xml:space="preserve"> </w:t>
            </w:r>
            <w:r w:rsidRPr="004F6F3E">
              <w:rPr>
                <w:rFonts w:ascii="Arial" w:eastAsia="Arial Narrow" w:hAnsi="Arial" w:cs="Arial"/>
                <w:spacing w:val="-1"/>
                <w:w w:val="110"/>
                <w:sz w:val="19"/>
                <w:szCs w:val="19"/>
              </w:rPr>
              <w:t>t</w:t>
            </w:r>
            <w:r w:rsidRPr="004F6F3E">
              <w:rPr>
                <w:rFonts w:ascii="Arial" w:eastAsia="Arial Narrow" w:hAnsi="Arial" w:cs="Arial"/>
                <w:spacing w:val="-2"/>
                <w:w w:val="110"/>
                <w:sz w:val="19"/>
                <w:szCs w:val="19"/>
              </w:rPr>
              <w:t>eams,</w:t>
            </w:r>
            <w:r w:rsidRPr="004F6F3E">
              <w:rPr>
                <w:rFonts w:ascii="Arial" w:eastAsia="Arial Narrow" w:hAnsi="Arial" w:cs="Arial"/>
                <w:spacing w:val="1"/>
                <w:w w:val="110"/>
                <w:sz w:val="19"/>
                <w:szCs w:val="19"/>
              </w:rPr>
              <w:t xml:space="preserve"> </w:t>
            </w:r>
            <w:r w:rsidRPr="004F6F3E">
              <w:rPr>
                <w:rFonts w:ascii="Arial" w:eastAsia="Arial Narrow" w:hAnsi="Arial" w:cs="Arial"/>
                <w:w w:val="110"/>
                <w:sz w:val="19"/>
                <w:szCs w:val="19"/>
              </w:rPr>
              <w:t>coaching</w:t>
            </w:r>
            <w:r w:rsidRPr="004F6F3E">
              <w:rPr>
                <w:rFonts w:ascii="Arial" w:eastAsia="Arial Narrow" w:hAnsi="Arial" w:cs="Arial"/>
                <w:spacing w:val="22"/>
                <w:w w:val="112"/>
                <w:sz w:val="19"/>
                <w:szCs w:val="19"/>
              </w:rPr>
              <w:t xml:space="preserve"> </w:t>
            </w:r>
            <w:r w:rsidRPr="004F6F3E">
              <w:rPr>
                <w:rFonts w:ascii="Arial" w:eastAsia="Arial Narrow" w:hAnsi="Arial" w:cs="Arial"/>
                <w:w w:val="110"/>
                <w:sz w:val="19"/>
                <w:szCs w:val="19"/>
              </w:rPr>
              <w:t>and leadership</w:t>
            </w:r>
            <w:r w:rsidRPr="004F6F3E">
              <w:rPr>
                <w:rFonts w:ascii="Arial" w:eastAsia="Arial Narrow" w:hAnsi="Arial" w:cs="Arial"/>
                <w:spacing w:val="1"/>
                <w:w w:val="110"/>
                <w:sz w:val="19"/>
                <w:szCs w:val="19"/>
              </w:rPr>
              <w:t xml:space="preserve"> </w:t>
            </w:r>
            <w:r w:rsidRPr="004F6F3E">
              <w:rPr>
                <w:rFonts w:ascii="Arial" w:eastAsia="Arial Narrow" w:hAnsi="Arial" w:cs="Arial"/>
                <w:w w:val="110"/>
                <w:sz w:val="19"/>
                <w:szCs w:val="19"/>
              </w:rPr>
              <w:t xml:space="preserve">on </w:t>
            </w:r>
            <w:r w:rsidRPr="004F6F3E">
              <w:rPr>
                <w:rFonts w:ascii="Arial" w:eastAsia="Arial Narrow" w:hAnsi="Arial" w:cs="Arial"/>
                <w:spacing w:val="-1"/>
                <w:w w:val="110"/>
                <w:sz w:val="19"/>
                <w:szCs w:val="19"/>
              </w:rPr>
              <w:t>team</w:t>
            </w:r>
            <w:r w:rsidRPr="004F6F3E">
              <w:rPr>
                <w:rFonts w:ascii="Arial" w:eastAsia="Arial Narrow" w:hAnsi="Arial" w:cs="Arial"/>
                <w:spacing w:val="22"/>
                <w:w w:val="110"/>
                <w:sz w:val="19"/>
                <w:szCs w:val="19"/>
              </w:rPr>
              <w:t xml:space="preserve"> </w:t>
            </w:r>
            <w:r w:rsidRPr="004F6F3E">
              <w:rPr>
                <w:rFonts w:ascii="Arial" w:eastAsia="Arial Narrow" w:hAnsi="Arial" w:cs="Arial"/>
                <w:w w:val="110"/>
                <w:sz w:val="19"/>
                <w:szCs w:val="19"/>
              </w:rPr>
              <w:t>performance</w:t>
            </w:r>
            <w:r w:rsidRPr="004F6F3E">
              <w:rPr>
                <w:rFonts w:ascii="Arial" w:eastAsia="Arial Narrow" w:hAnsi="Arial" w:cs="Arial"/>
                <w:spacing w:val="-2"/>
                <w:w w:val="110"/>
                <w:sz w:val="19"/>
                <w:szCs w:val="19"/>
              </w:rPr>
              <w:t xml:space="preserve"> </w:t>
            </w:r>
            <w:r w:rsidRPr="004F6F3E">
              <w:rPr>
                <w:rFonts w:ascii="Arial" w:eastAsia="Arial Narrow" w:hAnsi="Arial" w:cs="Arial"/>
                <w:w w:val="110"/>
                <w:sz w:val="19"/>
                <w:szCs w:val="19"/>
              </w:rPr>
              <w:t>using</w:t>
            </w:r>
            <w:r w:rsidRPr="004F6F3E">
              <w:rPr>
                <w:rFonts w:ascii="Arial" w:eastAsia="Arial Narrow" w:hAnsi="Arial" w:cs="Arial"/>
                <w:spacing w:val="-2"/>
                <w:w w:val="110"/>
                <w:sz w:val="19"/>
                <w:szCs w:val="19"/>
              </w:rPr>
              <w:t xml:space="preserve"> </w:t>
            </w:r>
            <w:r w:rsidRPr="004F6F3E">
              <w:rPr>
                <w:rFonts w:ascii="Arial" w:eastAsia="Arial Narrow" w:hAnsi="Arial" w:cs="Arial"/>
                <w:w w:val="110"/>
                <w:sz w:val="19"/>
                <w:szCs w:val="19"/>
              </w:rPr>
              <w:t>all</w:t>
            </w:r>
            <w:r w:rsidRPr="004F6F3E">
              <w:rPr>
                <w:rFonts w:ascii="Arial" w:eastAsia="Arial Narrow" w:hAnsi="Arial" w:cs="Arial"/>
                <w:spacing w:val="-2"/>
                <w:w w:val="110"/>
                <w:sz w:val="19"/>
                <w:szCs w:val="19"/>
              </w:rPr>
              <w:t xml:space="preserve"> </w:t>
            </w:r>
            <w:r w:rsidRPr="004F6F3E">
              <w:rPr>
                <w:rFonts w:ascii="Arial" w:eastAsia="Arial Narrow" w:hAnsi="Arial" w:cs="Arial"/>
                <w:spacing w:val="-1"/>
                <w:w w:val="110"/>
                <w:sz w:val="19"/>
                <w:szCs w:val="19"/>
              </w:rPr>
              <w:t>debat</w:t>
            </w:r>
            <w:r w:rsidRPr="004F6F3E">
              <w:rPr>
                <w:rFonts w:ascii="Arial" w:eastAsia="Arial Narrow" w:hAnsi="Arial" w:cs="Arial"/>
                <w:spacing w:val="-2"/>
                <w:w w:val="110"/>
                <w:sz w:val="19"/>
                <w:szCs w:val="19"/>
              </w:rPr>
              <w:t>es</w:t>
            </w:r>
            <w:r w:rsidRPr="004F6F3E">
              <w:rPr>
                <w:rFonts w:ascii="Arial" w:eastAsia="Arial Narrow" w:hAnsi="Arial" w:cs="Arial"/>
                <w:spacing w:val="28"/>
                <w:w w:val="99"/>
                <w:sz w:val="19"/>
                <w:szCs w:val="19"/>
              </w:rPr>
              <w:t xml:space="preserve"> </w:t>
            </w:r>
            <w:r w:rsidRPr="004F6F3E">
              <w:rPr>
                <w:rFonts w:ascii="Arial" w:eastAsia="Arial Narrow" w:hAnsi="Arial" w:cs="Arial"/>
                <w:spacing w:val="-1"/>
                <w:w w:val="110"/>
                <w:sz w:val="19"/>
                <w:szCs w:val="19"/>
              </w:rPr>
              <w:t>from</w:t>
            </w:r>
            <w:r w:rsidRPr="004F6F3E">
              <w:rPr>
                <w:rFonts w:ascii="Arial" w:eastAsia="Arial Narrow" w:hAnsi="Arial" w:cs="Arial"/>
                <w:spacing w:val="4"/>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4"/>
                <w:w w:val="110"/>
                <w:sz w:val="19"/>
                <w:szCs w:val="19"/>
              </w:rPr>
              <w:t xml:space="preserve"> </w:t>
            </w:r>
            <w:r w:rsidRPr="004F6F3E">
              <w:rPr>
                <w:rFonts w:ascii="Arial" w:eastAsia="Arial Narrow" w:hAnsi="Arial" w:cs="Arial"/>
                <w:w w:val="110"/>
                <w:sz w:val="19"/>
                <w:szCs w:val="19"/>
              </w:rPr>
              <w:t>specification.</w:t>
            </w:r>
          </w:p>
        </w:tc>
        <w:tc>
          <w:tcPr>
            <w:tcW w:w="2221"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2"/>
                <w:w w:val="110"/>
                <w:sz w:val="19"/>
                <w:szCs w:val="19"/>
              </w:rPr>
              <w:t>R</w:t>
            </w:r>
            <w:r w:rsidRPr="004F6F3E">
              <w:rPr>
                <w:rFonts w:ascii="Arial" w:hAnsi="Arial" w:cs="Arial"/>
                <w:spacing w:val="-1"/>
                <w:w w:val="110"/>
                <w:sz w:val="19"/>
                <w:szCs w:val="19"/>
              </w:rPr>
              <w:t>emov</w:t>
            </w:r>
            <w:r w:rsidRPr="004F6F3E">
              <w:rPr>
                <w:rFonts w:ascii="Arial" w:hAnsi="Arial" w:cs="Arial"/>
                <w:spacing w:val="-2"/>
                <w:w w:val="110"/>
                <w:sz w:val="19"/>
                <w:szCs w:val="19"/>
              </w:rPr>
              <w:t xml:space="preserve">e </w:t>
            </w:r>
            <w:r w:rsidRPr="004F6F3E">
              <w:rPr>
                <w:rFonts w:ascii="Arial" w:hAnsi="Arial" w:cs="Arial"/>
                <w:w w:val="110"/>
                <w:sz w:val="19"/>
                <w:szCs w:val="19"/>
              </w:rPr>
              <w:t>marks</w:t>
            </w:r>
            <w:r w:rsidRPr="004F6F3E">
              <w:rPr>
                <w:rFonts w:ascii="Arial" w:hAnsi="Arial" w:cs="Arial"/>
                <w:spacing w:val="-1"/>
                <w:w w:val="110"/>
                <w:sz w:val="19"/>
                <w:szCs w:val="19"/>
              </w:rPr>
              <w:t xml:space="preserve"> </w:t>
            </w:r>
            <w:r w:rsidRPr="004F6F3E">
              <w:rPr>
                <w:rFonts w:ascii="Arial" w:hAnsi="Arial" w:cs="Arial"/>
                <w:w w:val="110"/>
                <w:sz w:val="19"/>
                <w:szCs w:val="19"/>
              </w:rPr>
              <w:t>and</w:t>
            </w:r>
            <w:r w:rsidRPr="004F6F3E">
              <w:rPr>
                <w:rFonts w:ascii="Arial" w:hAnsi="Arial" w:cs="Arial"/>
                <w:spacing w:val="-1"/>
                <w:w w:val="110"/>
                <w:sz w:val="19"/>
                <w:szCs w:val="19"/>
              </w:rPr>
              <w:t xml:space="preserve"> </w:t>
            </w:r>
            <w:r w:rsidRPr="004F6F3E">
              <w:rPr>
                <w:rFonts w:ascii="Arial" w:hAnsi="Arial" w:cs="Arial"/>
                <w:w w:val="110"/>
                <w:sz w:val="19"/>
                <w:szCs w:val="19"/>
              </w:rPr>
              <w:t>comments</w:t>
            </w:r>
            <w:r w:rsidRPr="004F6F3E">
              <w:rPr>
                <w:rFonts w:ascii="Arial" w:hAnsi="Arial" w:cs="Arial"/>
                <w:spacing w:val="-2"/>
                <w:w w:val="110"/>
                <w:sz w:val="19"/>
                <w:szCs w:val="19"/>
              </w:rPr>
              <w:t xml:space="preserve"> </w:t>
            </w:r>
            <w:r w:rsidRPr="004F6F3E">
              <w:rPr>
                <w:rFonts w:ascii="Arial" w:hAnsi="Arial" w:cs="Arial"/>
                <w:spacing w:val="-1"/>
                <w:w w:val="110"/>
                <w:sz w:val="19"/>
                <w:szCs w:val="19"/>
              </w:rPr>
              <w:t>from</w:t>
            </w:r>
            <w:r w:rsidRPr="004F6F3E">
              <w:rPr>
                <w:rFonts w:ascii="Arial" w:hAnsi="Arial" w:cs="Arial"/>
                <w:spacing w:val="26"/>
                <w:w w:val="118"/>
                <w:sz w:val="19"/>
                <w:szCs w:val="19"/>
              </w:rPr>
              <w:t xml:space="preserve"> </w:t>
            </w:r>
            <w:r w:rsidRPr="004F6F3E">
              <w:rPr>
                <w:rFonts w:ascii="Arial" w:hAnsi="Arial" w:cs="Arial"/>
                <w:spacing w:val="-1"/>
                <w:w w:val="110"/>
                <w:sz w:val="19"/>
                <w:szCs w:val="19"/>
              </w:rPr>
              <w:t>candidat</w:t>
            </w:r>
            <w:r w:rsidRPr="004F6F3E">
              <w:rPr>
                <w:rFonts w:ascii="Arial" w:hAnsi="Arial" w:cs="Arial"/>
                <w:spacing w:val="-2"/>
                <w:w w:val="110"/>
                <w:sz w:val="19"/>
                <w:szCs w:val="19"/>
              </w:rPr>
              <w:t>e</w:t>
            </w:r>
            <w:r w:rsidRPr="004F6F3E">
              <w:rPr>
                <w:rFonts w:ascii="Arial" w:hAnsi="Arial" w:cs="Arial"/>
                <w:spacing w:val="-9"/>
                <w:w w:val="110"/>
                <w:sz w:val="19"/>
                <w:szCs w:val="19"/>
              </w:rPr>
              <w:t xml:space="preserve"> </w:t>
            </w:r>
            <w:r w:rsidRPr="004F6F3E">
              <w:rPr>
                <w:rFonts w:ascii="Arial" w:hAnsi="Arial" w:cs="Arial"/>
                <w:w w:val="110"/>
                <w:sz w:val="19"/>
                <w:szCs w:val="19"/>
              </w:rPr>
              <w:t>style</w:t>
            </w:r>
            <w:r w:rsidRPr="004F6F3E">
              <w:rPr>
                <w:rFonts w:ascii="Arial" w:hAnsi="Arial" w:cs="Arial"/>
                <w:spacing w:val="-9"/>
                <w:w w:val="110"/>
                <w:sz w:val="19"/>
                <w:szCs w:val="19"/>
              </w:rPr>
              <w:t xml:space="preserve"> </w:t>
            </w:r>
            <w:r w:rsidRPr="004F6F3E">
              <w:rPr>
                <w:rFonts w:ascii="Arial" w:hAnsi="Arial" w:cs="Arial"/>
                <w:spacing w:val="-1"/>
                <w:w w:val="110"/>
                <w:sz w:val="19"/>
                <w:szCs w:val="19"/>
              </w:rPr>
              <w:t>answ</w:t>
            </w:r>
            <w:r w:rsidRPr="004F6F3E">
              <w:rPr>
                <w:rFonts w:ascii="Arial" w:hAnsi="Arial" w:cs="Arial"/>
                <w:spacing w:val="-2"/>
                <w:w w:val="110"/>
                <w:sz w:val="19"/>
                <w:szCs w:val="19"/>
              </w:rPr>
              <w:t>ers</w:t>
            </w:r>
            <w:r w:rsidRPr="004F6F3E">
              <w:rPr>
                <w:rFonts w:ascii="Arial" w:hAnsi="Arial" w:cs="Arial"/>
                <w:spacing w:val="-9"/>
                <w:w w:val="110"/>
                <w:sz w:val="19"/>
                <w:szCs w:val="19"/>
              </w:rPr>
              <w:t xml:space="preserve"> </w:t>
            </w:r>
            <w:r w:rsidRPr="004F6F3E">
              <w:rPr>
                <w:rFonts w:ascii="Arial" w:hAnsi="Arial" w:cs="Arial"/>
                <w:w w:val="110"/>
                <w:sz w:val="19"/>
                <w:szCs w:val="19"/>
              </w:rPr>
              <w:t>and</w:t>
            </w:r>
            <w:r w:rsidRPr="004F6F3E">
              <w:rPr>
                <w:rFonts w:ascii="Arial" w:hAnsi="Arial" w:cs="Arial"/>
                <w:spacing w:val="-9"/>
                <w:w w:val="110"/>
                <w:sz w:val="19"/>
                <w:szCs w:val="19"/>
              </w:rPr>
              <w:t xml:space="preserve"> </w:t>
            </w:r>
            <w:r w:rsidRPr="004F6F3E">
              <w:rPr>
                <w:rFonts w:ascii="Arial" w:hAnsi="Arial" w:cs="Arial"/>
                <w:w w:val="110"/>
                <w:sz w:val="19"/>
                <w:szCs w:val="19"/>
              </w:rPr>
              <w:t>students</w:t>
            </w:r>
            <w:r w:rsidRPr="004F6F3E">
              <w:rPr>
                <w:rFonts w:ascii="Arial" w:hAnsi="Arial" w:cs="Arial"/>
                <w:spacing w:val="-9"/>
                <w:w w:val="110"/>
                <w:sz w:val="19"/>
                <w:szCs w:val="19"/>
              </w:rPr>
              <w:t xml:space="preserve"> </w:t>
            </w:r>
            <w:r w:rsidRPr="004F6F3E">
              <w:rPr>
                <w:rFonts w:ascii="Arial" w:hAnsi="Arial" w:cs="Arial"/>
                <w:w w:val="110"/>
                <w:sz w:val="19"/>
                <w:szCs w:val="19"/>
              </w:rPr>
              <w:t>mark</w:t>
            </w:r>
            <w:r w:rsidRPr="004F6F3E">
              <w:rPr>
                <w:rFonts w:ascii="Arial" w:hAnsi="Arial" w:cs="Arial"/>
                <w:spacing w:val="28"/>
                <w:w w:val="103"/>
                <w:sz w:val="19"/>
                <w:szCs w:val="19"/>
              </w:rPr>
              <w:t xml:space="preserve"> </w:t>
            </w:r>
            <w:r w:rsidRPr="004F6F3E">
              <w:rPr>
                <w:rFonts w:ascii="Arial" w:hAnsi="Arial" w:cs="Arial"/>
                <w:w w:val="110"/>
                <w:sz w:val="19"/>
                <w:szCs w:val="19"/>
              </w:rPr>
              <w:t>these</w:t>
            </w:r>
            <w:r w:rsidRPr="004F6F3E">
              <w:rPr>
                <w:rFonts w:ascii="Arial" w:hAnsi="Arial" w:cs="Arial"/>
                <w:spacing w:val="-7"/>
                <w:w w:val="110"/>
                <w:sz w:val="19"/>
                <w:szCs w:val="19"/>
              </w:rPr>
              <w:t xml:space="preserve"> </w:t>
            </w:r>
            <w:r w:rsidRPr="004F6F3E">
              <w:rPr>
                <w:rFonts w:ascii="Arial" w:hAnsi="Arial" w:cs="Arial"/>
                <w:w w:val="110"/>
                <w:sz w:val="19"/>
                <w:szCs w:val="19"/>
              </w:rPr>
              <w:t>using</w:t>
            </w:r>
            <w:r w:rsidRPr="004F6F3E">
              <w:rPr>
                <w:rFonts w:ascii="Arial" w:hAnsi="Arial" w:cs="Arial"/>
                <w:spacing w:val="-6"/>
                <w:w w:val="110"/>
                <w:sz w:val="19"/>
                <w:szCs w:val="19"/>
              </w:rPr>
              <w:t xml:space="preserve"> </w:t>
            </w:r>
            <w:r w:rsidRPr="004F6F3E">
              <w:rPr>
                <w:rFonts w:ascii="Arial" w:hAnsi="Arial" w:cs="Arial"/>
                <w:w w:val="110"/>
                <w:sz w:val="19"/>
                <w:szCs w:val="19"/>
              </w:rPr>
              <w:t>mark</w:t>
            </w:r>
            <w:r w:rsidRPr="004F6F3E">
              <w:rPr>
                <w:rFonts w:ascii="Arial" w:hAnsi="Arial" w:cs="Arial"/>
                <w:spacing w:val="-6"/>
                <w:w w:val="110"/>
                <w:sz w:val="19"/>
                <w:szCs w:val="19"/>
              </w:rPr>
              <w:t xml:space="preserve"> </w:t>
            </w:r>
            <w:r w:rsidRPr="004F6F3E">
              <w:rPr>
                <w:rFonts w:ascii="Arial" w:hAnsi="Arial" w:cs="Arial"/>
                <w:w w:val="110"/>
                <w:sz w:val="19"/>
                <w:szCs w:val="19"/>
              </w:rPr>
              <w:t>schemes</w:t>
            </w:r>
            <w:r w:rsidRPr="004F6F3E">
              <w:rPr>
                <w:rFonts w:ascii="Arial" w:hAnsi="Arial" w:cs="Arial"/>
                <w:spacing w:val="-6"/>
                <w:w w:val="110"/>
                <w:sz w:val="19"/>
                <w:szCs w:val="19"/>
              </w:rPr>
              <w:t xml:space="preserve"> </w:t>
            </w:r>
            <w:r w:rsidRPr="004F6F3E">
              <w:rPr>
                <w:rFonts w:ascii="Arial" w:hAnsi="Arial" w:cs="Arial"/>
                <w:spacing w:val="-1"/>
                <w:w w:val="110"/>
                <w:sz w:val="19"/>
                <w:szCs w:val="19"/>
              </w:rPr>
              <w:t>for</w:t>
            </w:r>
            <w:r w:rsidRPr="004F6F3E">
              <w:rPr>
                <w:rFonts w:ascii="Arial" w:hAnsi="Arial" w:cs="Arial"/>
                <w:spacing w:val="-6"/>
                <w:w w:val="110"/>
                <w:sz w:val="19"/>
                <w:szCs w:val="19"/>
              </w:rPr>
              <w:t xml:space="preserve"> </w:t>
            </w:r>
            <w:r w:rsidRPr="004F6F3E">
              <w:rPr>
                <w:rFonts w:ascii="Arial" w:hAnsi="Arial" w:cs="Arial"/>
                <w:w w:val="110"/>
                <w:sz w:val="19"/>
                <w:szCs w:val="19"/>
              </w:rPr>
              <w:t>homework.</w:t>
            </w:r>
            <w:r w:rsidRPr="004F6F3E">
              <w:rPr>
                <w:rFonts w:ascii="Arial" w:hAnsi="Arial" w:cs="Arial"/>
                <w:w w:val="76"/>
                <w:sz w:val="19"/>
                <w:szCs w:val="19"/>
              </w:rPr>
              <w:t xml:space="preserve"> </w:t>
            </w:r>
            <w:r w:rsidRPr="004F6F3E">
              <w:rPr>
                <w:rFonts w:ascii="Arial" w:hAnsi="Arial" w:cs="Arial"/>
                <w:sz w:val="19"/>
                <w:szCs w:val="19"/>
              </w:rPr>
              <w:t xml:space="preserve">OCR resource: Component 3, </w:t>
            </w:r>
            <w:hyperlink r:id="rId422" w:history="1">
              <w:r w:rsidRPr="004F6F3E">
                <w:rPr>
                  <w:rStyle w:val="Hyperlink"/>
                  <w:rFonts w:ascii="Arial" w:hAnsi="Arial" w:cs="Arial"/>
                  <w:sz w:val="19"/>
                  <w:szCs w:val="19"/>
                </w:rPr>
                <w:t>Candidate Style Answers</w:t>
              </w:r>
            </w:hyperlink>
            <w:r w:rsidRPr="004F6F3E">
              <w:rPr>
                <w:rFonts w:ascii="Arial" w:hAnsi="Arial" w:cs="Arial"/>
                <w:color w:val="0000FF"/>
                <w:w w:val="120"/>
                <w:sz w:val="19"/>
                <w:szCs w:val="19"/>
              </w:rPr>
              <w:t xml:space="preserve"> </w:t>
            </w:r>
          </w:p>
        </w:tc>
      </w:tr>
      <w:tr w:rsidR="00486875" w:rsidRPr="001359AA" w:rsidTr="0031175A">
        <w:trPr>
          <w:trHeight w:hRule="exact" w:val="3990"/>
        </w:trPr>
        <w:tc>
          <w:tcPr>
            <w:tcW w:w="855"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05"/>
                <w:sz w:val="19"/>
                <w:szCs w:val="19"/>
              </w:rPr>
              <w:lastRenderedPageBreak/>
              <w:t>14</w:t>
            </w:r>
          </w:p>
        </w:tc>
        <w:tc>
          <w:tcPr>
            <w:tcW w:w="2113"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Calibri" w:hAnsi="Arial" w:cs="Arial"/>
                <w:sz w:val="19"/>
                <w:szCs w:val="19"/>
              </w:rPr>
            </w:pPr>
            <w:r w:rsidRPr="004F6F3E">
              <w:rPr>
                <w:rFonts w:ascii="Arial" w:eastAsia="Calibri" w:hAnsi="Arial" w:cs="Arial"/>
                <w:b/>
                <w:bCs/>
                <w:spacing w:val="-1"/>
                <w:w w:val="105"/>
                <w:sz w:val="19"/>
                <w:szCs w:val="19"/>
              </w:rPr>
              <w:t>P</w:t>
            </w:r>
            <w:r w:rsidRPr="004F6F3E">
              <w:rPr>
                <w:rFonts w:ascii="Arial" w:eastAsia="Calibri" w:hAnsi="Arial" w:cs="Arial"/>
                <w:b/>
                <w:bCs/>
                <w:spacing w:val="-2"/>
                <w:w w:val="105"/>
                <w:sz w:val="19"/>
                <w:szCs w:val="19"/>
              </w:rPr>
              <w:t>erf</w:t>
            </w:r>
            <w:r w:rsidRPr="004F6F3E">
              <w:rPr>
                <w:rFonts w:ascii="Arial" w:eastAsia="Calibri" w:hAnsi="Arial" w:cs="Arial"/>
                <w:b/>
                <w:bCs/>
                <w:spacing w:val="-1"/>
                <w:w w:val="105"/>
                <w:sz w:val="19"/>
                <w:szCs w:val="19"/>
              </w:rPr>
              <w:t>orming</w:t>
            </w:r>
            <w:r w:rsidRPr="004F6F3E">
              <w:rPr>
                <w:rFonts w:ascii="Arial" w:eastAsia="Calibri" w:hAnsi="Arial" w:cs="Arial"/>
                <w:b/>
                <w:bCs/>
                <w:spacing w:val="-17"/>
                <w:w w:val="105"/>
                <w:sz w:val="19"/>
                <w:szCs w:val="19"/>
              </w:rPr>
              <w:t xml:space="preserve"> </w:t>
            </w:r>
            <w:r w:rsidRPr="004F6F3E">
              <w:rPr>
                <w:rFonts w:ascii="Arial" w:eastAsia="Calibri" w:hAnsi="Arial" w:cs="Arial"/>
                <w:b/>
                <w:bCs/>
                <w:w w:val="105"/>
                <w:sz w:val="19"/>
                <w:szCs w:val="19"/>
              </w:rPr>
              <w:t>with</w:t>
            </w:r>
            <w:r w:rsidRPr="004F6F3E">
              <w:rPr>
                <w:rFonts w:ascii="Arial" w:eastAsia="Calibri" w:hAnsi="Arial" w:cs="Arial"/>
                <w:b/>
                <w:bCs/>
                <w:spacing w:val="28"/>
                <w:w w:val="102"/>
                <w:sz w:val="19"/>
                <w:szCs w:val="19"/>
              </w:rPr>
              <w:t xml:space="preserve"> </w:t>
            </w:r>
            <w:r w:rsidRPr="004F6F3E">
              <w:rPr>
                <w:rFonts w:ascii="Arial" w:eastAsia="Calibri" w:hAnsi="Arial" w:cs="Arial"/>
                <w:b/>
                <w:bCs/>
                <w:w w:val="105"/>
                <w:sz w:val="19"/>
                <w:szCs w:val="19"/>
              </w:rPr>
              <w:t>others</w:t>
            </w:r>
            <w:r w:rsidRPr="004F6F3E">
              <w:rPr>
                <w:rFonts w:ascii="Arial" w:eastAsia="Calibri" w:hAnsi="Arial" w:cs="Arial"/>
                <w:b/>
                <w:bCs/>
                <w:spacing w:val="-14"/>
                <w:w w:val="105"/>
                <w:sz w:val="19"/>
                <w:szCs w:val="19"/>
              </w:rPr>
              <w:t xml:space="preserve"> </w:t>
            </w:r>
            <w:r w:rsidRPr="004F6F3E">
              <w:rPr>
                <w:rFonts w:ascii="Arial" w:eastAsia="Calibri" w:hAnsi="Arial" w:cs="Arial"/>
                <w:b/>
                <w:bCs/>
                <w:w w:val="105"/>
                <w:sz w:val="19"/>
                <w:szCs w:val="19"/>
              </w:rPr>
              <w:t>–</w:t>
            </w:r>
            <w:r w:rsidRPr="004F6F3E">
              <w:rPr>
                <w:rFonts w:ascii="Arial" w:eastAsia="Calibri" w:hAnsi="Arial" w:cs="Arial"/>
                <w:b/>
                <w:bCs/>
                <w:spacing w:val="-13"/>
                <w:w w:val="105"/>
                <w:sz w:val="19"/>
                <w:szCs w:val="19"/>
              </w:rPr>
              <w:t xml:space="preserve"> </w:t>
            </w:r>
            <w:r w:rsidRPr="004F6F3E">
              <w:rPr>
                <w:rFonts w:ascii="Arial" w:eastAsia="Calibri" w:hAnsi="Arial" w:cs="Arial"/>
                <w:b/>
                <w:bCs/>
                <w:spacing w:val="-1"/>
                <w:w w:val="105"/>
                <w:sz w:val="19"/>
                <w:szCs w:val="19"/>
              </w:rPr>
              <w:t>K</w:t>
            </w:r>
            <w:r w:rsidRPr="004F6F3E">
              <w:rPr>
                <w:rFonts w:ascii="Arial" w:eastAsia="Calibri" w:hAnsi="Arial" w:cs="Arial"/>
                <w:b/>
                <w:bCs/>
                <w:spacing w:val="-2"/>
                <w:w w:val="105"/>
                <w:sz w:val="19"/>
                <w:szCs w:val="19"/>
              </w:rPr>
              <w:t>e</w:t>
            </w:r>
            <w:r w:rsidRPr="004F6F3E">
              <w:rPr>
                <w:rFonts w:ascii="Arial" w:eastAsia="Calibri" w:hAnsi="Arial" w:cs="Arial"/>
                <w:b/>
                <w:bCs/>
                <w:spacing w:val="-1"/>
                <w:w w:val="105"/>
                <w:sz w:val="19"/>
                <w:szCs w:val="19"/>
              </w:rPr>
              <w:t>y</w:t>
            </w:r>
            <w:r w:rsidRPr="004F6F3E">
              <w:rPr>
                <w:rFonts w:ascii="Arial" w:eastAsia="Calibri" w:hAnsi="Arial" w:cs="Arial"/>
                <w:b/>
                <w:bCs/>
                <w:spacing w:val="20"/>
                <w:w w:val="105"/>
                <w:sz w:val="19"/>
                <w:szCs w:val="19"/>
              </w:rPr>
              <w:t xml:space="preserve"> </w:t>
            </w:r>
            <w:r w:rsidRPr="004F6F3E">
              <w:rPr>
                <w:rFonts w:ascii="Arial" w:eastAsia="Calibri" w:hAnsi="Arial" w:cs="Arial"/>
                <w:b/>
                <w:bCs/>
                <w:spacing w:val="-2"/>
                <w:w w:val="105"/>
                <w:sz w:val="19"/>
                <w:szCs w:val="19"/>
              </w:rPr>
              <w:t>Resear</w:t>
            </w:r>
            <w:r w:rsidRPr="004F6F3E">
              <w:rPr>
                <w:rFonts w:ascii="Arial" w:eastAsia="Calibri" w:hAnsi="Arial" w:cs="Arial"/>
                <w:b/>
                <w:bCs/>
                <w:spacing w:val="-1"/>
                <w:w w:val="105"/>
                <w:sz w:val="19"/>
                <w:szCs w:val="19"/>
              </w:rPr>
              <w:t>ch</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05"/>
                <w:sz w:val="19"/>
                <w:szCs w:val="19"/>
              </w:rPr>
              <w:t>Smith</w:t>
            </w:r>
            <w:r w:rsidRPr="004F6F3E">
              <w:rPr>
                <w:rFonts w:ascii="Arial" w:hAnsi="Arial" w:cs="Arial"/>
                <w:spacing w:val="2"/>
                <w:w w:val="105"/>
                <w:sz w:val="19"/>
                <w:szCs w:val="19"/>
              </w:rPr>
              <w:t xml:space="preserve"> </w:t>
            </w:r>
            <w:r w:rsidRPr="004F6F3E">
              <w:rPr>
                <w:rFonts w:ascii="Arial" w:hAnsi="Arial" w:cs="Arial"/>
                <w:w w:val="105"/>
                <w:sz w:val="19"/>
                <w:szCs w:val="19"/>
              </w:rPr>
              <w:t>et</w:t>
            </w:r>
            <w:r w:rsidRPr="004F6F3E">
              <w:rPr>
                <w:rFonts w:ascii="Arial" w:hAnsi="Arial" w:cs="Arial"/>
                <w:spacing w:val="3"/>
                <w:w w:val="105"/>
                <w:sz w:val="19"/>
                <w:szCs w:val="19"/>
              </w:rPr>
              <w:t xml:space="preserve"> </w:t>
            </w:r>
            <w:r w:rsidRPr="004F6F3E">
              <w:rPr>
                <w:rFonts w:ascii="Arial" w:hAnsi="Arial" w:cs="Arial"/>
                <w:spacing w:val="-1"/>
                <w:w w:val="105"/>
                <w:sz w:val="19"/>
                <w:szCs w:val="19"/>
              </w:rPr>
              <w:t>al</w:t>
            </w:r>
            <w:r w:rsidRPr="004F6F3E">
              <w:rPr>
                <w:rFonts w:ascii="Arial" w:hAnsi="Arial" w:cs="Arial"/>
                <w:spacing w:val="-2"/>
                <w:w w:val="105"/>
                <w:sz w:val="19"/>
                <w:szCs w:val="19"/>
              </w:rPr>
              <w:t>.</w:t>
            </w:r>
            <w:r w:rsidRPr="004F6F3E">
              <w:rPr>
                <w:rFonts w:ascii="Arial" w:hAnsi="Arial" w:cs="Arial"/>
                <w:spacing w:val="2"/>
                <w:w w:val="105"/>
                <w:sz w:val="19"/>
                <w:szCs w:val="19"/>
              </w:rPr>
              <w:t xml:space="preserve"> </w:t>
            </w:r>
            <w:r w:rsidRPr="004F6F3E">
              <w:rPr>
                <w:rFonts w:ascii="Arial" w:hAnsi="Arial" w:cs="Arial"/>
                <w:w w:val="105"/>
                <w:sz w:val="19"/>
                <w:szCs w:val="19"/>
              </w:rPr>
              <w:t>(1979)</w:t>
            </w:r>
            <w:r w:rsidRPr="004F6F3E">
              <w:rPr>
                <w:rFonts w:ascii="Arial" w:hAnsi="Arial" w:cs="Arial"/>
                <w:spacing w:val="21"/>
                <w:w w:val="104"/>
                <w:sz w:val="19"/>
                <w:szCs w:val="19"/>
              </w:rPr>
              <w:t xml:space="preserve"> </w:t>
            </w:r>
            <w:r w:rsidRPr="004F6F3E">
              <w:rPr>
                <w:rFonts w:ascii="Arial" w:hAnsi="Arial" w:cs="Arial"/>
                <w:spacing w:val="-2"/>
                <w:w w:val="105"/>
                <w:sz w:val="19"/>
                <w:szCs w:val="19"/>
              </w:rPr>
              <w:t>C</w:t>
            </w:r>
            <w:r w:rsidRPr="004F6F3E">
              <w:rPr>
                <w:rFonts w:ascii="Arial" w:hAnsi="Arial" w:cs="Arial"/>
                <w:spacing w:val="-1"/>
                <w:w w:val="105"/>
                <w:sz w:val="19"/>
                <w:szCs w:val="19"/>
              </w:rPr>
              <w:t>oach</w:t>
            </w:r>
            <w:r w:rsidRPr="004F6F3E">
              <w:rPr>
                <w:rFonts w:ascii="Arial" w:hAnsi="Arial" w:cs="Arial"/>
                <w:spacing w:val="23"/>
                <w:w w:val="110"/>
                <w:sz w:val="19"/>
                <w:szCs w:val="19"/>
              </w:rPr>
              <w:t xml:space="preserve"> </w:t>
            </w:r>
            <w:r w:rsidRPr="004F6F3E">
              <w:rPr>
                <w:rFonts w:ascii="Arial" w:hAnsi="Arial" w:cs="Arial"/>
                <w:spacing w:val="-1"/>
                <w:w w:val="105"/>
                <w:sz w:val="19"/>
                <w:szCs w:val="19"/>
              </w:rPr>
              <w:t>effectiv</w:t>
            </w:r>
            <w:r w:rsidRPr="004F6F3E">
              <w:rPr>
                <w:rFonts w:ascii="Arial" w:hAnsi="Arial" w:cs="Arial"/>
                <w:spacing w:val="-2"/>
                <w:w w:val="105"/>
                <w:sz w:val="19"/>
                <w:szCs w:val="19"/>
              </w:rPr>
              <w:t>eness</w:t>
            </w:r>
            <w:r w:rsidRPr="004F6F3E">
              <w:rPr>
                <w:rFonts w:ascii="Arial" w:hAnsi="Arial" w:cs="Arial"/>
                <w:spacing w:val="29"/>
                <w:w w:val="102"/>
                <w:sz w:val="19"/>
                <w:szCs w:val="19"/>
              </w:rPr>
              <w:t xml:space="preserve"> </w:t>
            </w:r>
            <w:r w:rsidRPr="004F6F3E">
              <w:rPr>
                <w:rFonts w:ascii="Arial" w:hAnsi="Arial" w:cs="Arial"/>
                <w:w w:val="105"/>
                <w:sz w:val="19"/>
                <w:szCs w:val="19"/>
              </w:rPr>
              <w:t>training:</w:t>
            </w:r>
          </w:p>
          <w:p w:rsidR="00486875" w:rsidRPr="004F6F3E" w:rsidRDefault="00486875" w:rsidP="0031175A">
            <w:pPr>
              <w:pStyle w:val="TableParagraph"/>
              <w:spacing w:before="60" w:line="276" w:lineRule="auto"/>
              <w:ind w:left="57" w:right="57"/>
              <w:rPr>
                <w:rFonts w:ascii="Arial" w:eastAsia="Arial Narrow" w:hAnsi="Arial" w:cs="Arial"/>
                <w:sz w:val="19"/>
                <w:szCs w:val="19"/>
              </w:rPr>
            </w:pPr>
            <w:proofErr w:type="gramStart"/>
            <w:r w:rsidRPr="004F6F3E">
              <w:rPr>
                <w:rFonts w:ascii="Arial" w:hAnsi="Arial" w:cs="Arial"/>
                <w:w w:val="110"/>
                <w:sz w:val="19"/>
                <w:szCs w:val="19"/>
              </w:rPr>
              <w:t>a</w:t>
            </w:r>
            <w:proofErr w:type="gramEnd"/>
            <w:r w:rsidRPr="004F6F3E">
              <w:rPr>
                <w:rFonts w:ascii="Arial" w:hAnsi="Arial" w:cs="Arial"/>
                <w:spacing w:val="11"/>
                <w:w w:val="110"/>
                <w:sz w:val="19"/>
                <w:szCs w:val="19"/>
              </w:rPr>
              <w:t xml:space="preserve"> </w:t>
            </w:r>
            <w:r w:rsidRPr="004F6F3E">
              <w:rPr>
                <w:rFonts w:ascii="Arial" w:hAnsi="Arial" w:cs="Arial"/>
                <w:w w:val="110"/>
                <w:sz w:val="19"/>
                <w:szCs w:val="19"/>
              </w:rPr>
              <w:t>cognitive-</w:t>
            </w:r>
            <w:r w:rsidRPr="004F6F3E">
              <w:rPr>
                <w:rFonts w:ascii="Arial" w:hAnsi="Arial" w:cs="Arial"/>
                <w:w w:val="109"/>
                <w:sz w:val="19"/>
                <w:szCs w:val="19"/>
              </w:rPr>
              <w:t xml:space="preserve"> </w:t>
            </w:r>
            <w:proofErr w:type="spellStart"/>
            <w:r w:rsidRPr="004F6F3E">
              <w:rPr>
                <w:rFonts w:ascii="Arial" w:hAnsi="Arial" w:cs="Arial"/>
                <w:spacing w:val="-1"/>
                <w:w w:val="110"/>
                <w:sz w:val="19"/>
                <w:szCs w:val="19"/>
              </w:rPr>
              <w:t>behavioural</w:t>
            </w:r>
            <w:proofErr w:type="spellEnd"/>
            <w:r w:rsidRPr="004F6F3E">
              <w:rPr>
                <w:rFonts w:ascii="Arial" w:hAnsi="Arial" w:cs="Arial"/>
                <w:spacing w:val="29"/>
                <w:w w:val="111"/>
                <w:sz w:val="19"/>
                <w:szCs w:val="19"/>
              </w:rPr>
              <w:t xml:space="preserve"> </w:t>
            </w:r>
            <w:r w:rsidRPr="004F6F3E">
              <w:rPr>
                <w:rFonts w:ascii="Arial" w:hAnsi="Arial" w:cs="Arial"/>
                <w:spacing w:val="-1"/>
                <w:w w:val="110"/>
                <w:sz w:val="19"/>
                <w:szCs w:val="19"/>
              </w:rPr>
              <w:t>approach</w:t>
            </w:r>
            <w:r w:rsidRPr="004F6F3E">
              <w:rPr>
                <w:rFonts w:ascii="Arial" w:hAnsi="Arial" w:cs="Arial"/>
                <w:spacing w:val="15"/>
                <w:w w:val="110"/>
                <w:sz w:val="19"/>
                <w:szCs w:val="19"/>
              </w:rPr>
              <w:t xml:space="preserve"> </w:t>
            </w:r>
            <w:r w:rsidRPr="004F6F3E">
              <w:rPr>
                <w:rFonts w:ascii="Arial" w:hAnsi="Arial" w:cs="Arial"/>
                <w:spacing w:val="-1"/>
                <w:w w:val="110"/>
                <w:sz w:val="19"/>
                <w:szCs w:val="19"/>
              </w:rPr>
              <w:t>to</w:t>
            </w:r>
            <w:r w:rsidRPr="004F6F3E">
              <w:rPr>
                <w:rFonts w:ascii="Arial" w:hAnsi="Arial" w:cs="Arial"/>
                <w:spacing w:val="26"/>
                <w:w w:val="116"/>
                <w:sz w:val="19"/>
                <w:szCs w:val="19"/>
              </w:rPr>
              <w:t xml:space="preserve"> </w:t>
            </w:r>
            <w:r w:rsidRPr="004F6F3E">
              <w:rPr>
                <w:rFonts w:ascii="Arial" w:hAnsi="Arial" w:cs="Arial"/>
                <w:w w:val="110"/>
                <w:sz w:val="19"/>
                <w:szCs w:val="19"/>
              </w:rPr>
              <w:t>enhancing</w:t>
            </w:r>
            <w:r w:rsidRPr="004F6F3E">
              <w:rPr>
                <w:rFonts w:ascii="Arial" w:hAnsi="Arial" w:cs="Arial"/>
                <w:w w:val="113"/>
                <w:sz w:val="19"/>
                <w:szCs w:val="19"/>
              </w:rPr>
              <w:t xml:space="preserve"> </w:t>
            </w:r>
            <w:r w:rsidRPr="004F6F3E">
              <w:rPr>
                <w:rFonts w:ascii="Arial" w:hAnsi="Arial" w:cs="Arial"/>
                <w:spacing w:val="-1"/>
                <w:w w:val="110"/>
                <w:sz w:val="19"/>
                <w:szCs w:val="19"/>
              </w:rPr>
              <w:t>relationship</w:t>
            </w:r>
            <w:r w:rsidRPr="004F6F3E">
              <w:rPr>
                <w:rFonts w:ascii="Arial" w:hAnsi="Arial" w:cs="Arial"/>
                <w:spacing w:val="-21"/>
                <w:w w:val="110"/>
                <w:sz w:val="19"/>
                <w:szCs w:val="19"/>
              </w:rPr>
              <w:t xml:space="preserve"> </w:t>
            </w:r>
            <w:r w:rsidRPr="004F6F3E">
              <w:rPr>
                <w:rFonts w:ascii="Arial" w:hAnsi="Arial" w:cs="Arial"/>
                <w:w w:val="110"/>
                <w:sz w:val="19"/>
                <w:szCs w:val="19"/>
              </w:rPr>
              <w:t>skills</w:t>
            </w:r>
            <w:r w:rsidRPr="004F6F3E">
              <w:rPr>
                <w:rFonts w:ascii="Arial" w:hAnsi="Arial" w:cs="Arial"/>
                <w:spacing w:val="26"/>
                <w:w w:val="105"/>
                <w:sz w:val="19"/>
                <w:szCs w:val="19"/>
              </w:rPr>
              <w:t xml:space="preserve"> </w:t>
            </w:r>
            <w:r w:rsidRPr="004F6F3E">
              <w:rPr>
                <w:rFonts w:ascii="Arial" w:hAnsi="Arial" w:cs="Arial"/>
                <w:w w:val="110"/>
                <w:sz w:val="19"/>
                <w:szCs w:val="19"/>
              </w:rPr>
              <w:t>in</w:t>
            </w:r>
            <w:r w:rsidRPr="004F6F3E">
              <w:rPr>
                <w:rFonts w:ascii="Arial" w:hAnsi="Arial" w:cs="Arial"/>
                <w:spacing w:val="5"/>
                <w:w w:val="110"/>
                <w:sz w:val="19"/>
                <w:szCs w:val="19"/>
              </w:rPr>
              <w:t xml:space="preserve"> </w:t>
            </w:r>
            <w:r w:rsidRPr="004F6F3E">
              <w:rPr>
                <w:rFonts w:ascii="Arial" w:hAnsi="Arial" w:cs="Arial"/>
                <w:spacing w:val="-2"/>
                <w:w w:val="110"/>
                <w:sz w:val="19"/>
                <w:szCs w:val="19"/>
              </w:rPr>
              <w:t>y</w:t>
            </w:r>
            <w:r w:rsidRPr="004F6F3E">
              <w:rPr>
                <w:rFonts w:ascii="Arial" w:hAnsi="Arial" w:cs="Arial"/>
                <w:spacing w:val="-1"/>
                <w:w w:val="110"/>
                <w:sz w:val="19"/>
                <w:szCs w:val="19"/>
              </w:rPr>
              <w:t>outh</w:t>
            </w:r>
            <w:r w:rsidRPr="004F6F3E">
              <w:rPr>
                <w:rFonts w:ascii="Arial" w:hAnsi="Arial" w:cs="Arial"/>
                <w:spacing w:val="6"/>
                <w:w w:val="110"/>
                <w:sz w:val="19"/>
                <w:szCs w:val="19"/>
              </w:rPr>
              <w:t xml:space="preserve"> </w:t>
            </w:r>
            <w:r w:rsidRPr="004F6F3E">
              <w:rPr>
                <w:rFonts w:ascii="Arial" w:hAnsi="Arial" w:cs="Arial"/>
                <w:w w:val="110"/>
                <w:sz w:val="19"/>
                <w:szCs w:val="19"/>
              </w:rPr>
              <w:t>sports</w:t>
            </w:r>
            <w:r w:rsidRPr="004F6F3E">
              <w:rPr>
                <w:rFonts w:ascii="Arial" w:hAnsi="Arial" w:cs="Arial"/>
                <w:spacing w:val="27"/>
                <w:w w:val="106"/>
                <w:sz w:val="19"/>
                <w:szCs w:val="19"/>
              </w:rPr>
              <w:t xml:space="preserve"> </w:t>
            </w:r>
            <w:r w:rsidRPr="004F6F3E">
              <w:rPr>
                <w:rFonts w:ascii="Arial" w:hAnsi="Arial" w:cs="Arial"/>
                <w:spacing w:val="-2"/>
                <w:w w:val="110"/>
                <w:sz w:val="19"/>
                <w:szCs w:val="19"/>
              </w:rPr>
              <w:t>coaches.</w:t>
            </w:r>
          </w:p>
        </w:tc>
        <w:tc>
          <w:tcPr>
            <w:tcW w:w="2494"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w w:val="110"/>
                <w:sz w:val="19"/>
                <w:szCs w:val="19"/>
              </w:rPr>
              <w:t>Describe</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6"/>
                <w:w w:val="110"/>
                <w:sz w:val="19"/>
                <w:szCs w:val="19"/>
              </w:rPr>
              <w:t xml:space="preserve"> </w:t>
            </w:r>
            <w:r w:rsidRPr="004F6F3E">
              <w:rPr>
                <w:rFonts w:ascii="Arial" w:eastAsia="Arial Narrow" w:hAnsi="Arial" w:cs="Arial"/>
                <w:spacing w:val="-2"/>
                <w:w w:val="110"/>
                <w:sz w:val="19"/>
                <w:szCs w:val="19"/>
              </w:rPr>
              <w:t>aims,</w:t>
            </w:r>
            <w:r w:rsidRPr="004F6F3E">
              <w:rPr>
                <w:rFonts w:ascii="Arial" w:eastAsia="Arial Narrow" w:hAnsi="Arial" w:cs="Arial"/>
                <w:spacing w:val="-6"/>
                <w:w w:val="110"/>
                <w:sz w:val="19"/>
                <w:szCs w:val="19"/>
              </w:rPr>
              <w:t xml:space="preserve"> </w:t>
            </w:r>
            <w:r w:rsidRPr="004F6F3E">
              <w:rPr>
                <w:rFonts w:ascii="Arial" w:eastAsia="Arial Narrow" w:hAnsi="Arial" w:cs="Arial"/>
                <w:spacing w:val="-1"/>
                <w:w w:val="110"/>
                <w:sz w:val="19"/>
                <w:szCs w:val="19"/>
              </w:rPr>
              <w:t>method</w:t>
            </w:r>
            <w:r w:rsidRPr="004F6F3E">
              <w:rPr>
                <w:rFonts w:ascii="Arial" w:eastAsia="Arial Narrow" w:hAnsi="Arial" w:cs="Arial"/>
                <w:spacing w:val="-2"/>
                <w:w w:val="110"/>
                <w:sz w:val="19"/>
                <w:szCs w:val="19"/>
              </w:rPr>
              <w:t>,</w:t>
            </w:r>
            <w:r w:rsidRPr="004F6F3E">
              <w:rPr>
                <w:rFonts w:ascii="Arial" w:eastAsia="Arial Narrow" w:hAnsi="Arial" w:cs="Arial"/>
                <w:spacing w:val="20"/>
                <w:w w:val="76"/>
                <w:sz w:val="19"/>
                <w:szCs w:val="19"/>
              </w:rPr>
              <w:t xml:space="preserve"> </w:t>
            </w:r>
            <w:r w:rsidRPr="004F6F3E">
              <w:rPr>
                <w:rFonts w:ascii="Arial" w:eastAsia="Arial Narrow" w:hAnsi="Arial" w:cs="Arial"/>
                <w:spacing w:val="-1"/>
                <w:w w:val="110"/>
                <w:sz w:val="19"/>
                <w:szCs w:val="19"/>
              </w:rPr>
              <w:t>r</w:t>
            </w:r>
            <w:r w:rsidRPr="004F6F3E">
              <w:rPr>
                <w:rFonts w:ascii="Arial" w:eastAsia="Arial Narrow" w:hAnsi="Arial" w:cs="Arial"/>
                <w:spacing w:val="-2"/>
                <w:w w:val="110"/>
                <w:sz w:val="19"/>
                <w:szCs w:val="19"/>
              </w:rPr>
              <w:t>esults</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and</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conclusions</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4"/>
                <w:w w:val="110"/>
                <w:sz w:val="19"/>
                <w:szCs w:val="19"/>
              </w:rPr>
              <w:t xml:space="preserve"> </w:t>
            </w:r>
            <w:r w:rsidRPr="004F6F3E">
              <w:rPr>
                <w:rFonts w:ascii="Arial" w:eastAsia="Arial Narrow" w:hAnsi="Arial" w:cs="Arial"/>
                <w:w w:val="110"/>
                <w:sz w:val="19"/>
                <w:szCs w:val="19"/>
              </w:rPr>
              <w:t>Smith</w:t>
            </w:r>
            <w:r w:rsidRPr="004F6F3E">
              <w:rPr>
                <w:rFonts w:ascii="Arial" w:eastAsia="Arial Narrow" w:hAnsi="Arial" w:cs="Arial"/>
                <w:spacing w:val="25"/>
                <w:w w:val="111"/>
                <w:sz w:val="19"/>
                <w:szCs w:val="19"/>
              </w:rPr>
              <w:t xml:space="preserve"> </w:t>
            </w:r>
            <w:r w:rsidRPr="004F6F3E">
              <w:rPr>
                <w:rFonts w:ascii="Arial" w:eastAsia="Arial Narrow" w:hAnsi="Arial" w:cs="Arial"/>
                <w:w w:val="110"/>
                <w:sz w:val="19"/>
                <w:szCs w:val="19"/>
              </w:rPr>
              <w:t>et</w:t>
            </w:r>
            <w:r w:rsidRPr="004F6F3E">
              <w:rPr>
                <w:rFonts w:ascii="Arial" w:eastAsia="Arial Narrow" w:hAnsi="Arial" w:cs="Arial"/>
                <w:spacing w:val="-25"/>
                <w:w w:val="110"/>
                <w:sz w:val="19"/>
                <w:szCs w:val="19"/>
              </w:rPr>
              <w:t xml:space="preserve"> </w:t>
            </w:r>
            <w:r w:rsidRPr="004F6F3E">
              <w:rPr>
                <w:rFonts w:ascii="Arial" w:eastAsia="Arial Narrow" w:hAnsi="Arial" w:cs="Arial"/>
                <w:spacing w:val="-8"/>
                <w:w w:val="110"/>
                <w:sz w:val="19"/>
                <w:szCs w:val="19"/>
              </w:rPr>
              <w:t>al</w:t>
            </w:r>
            <w:r w:rsidRPr="004F6F3E">
              <w:rPr>
                <w:rFonts w:ascii="Arial" w:eastAsia="Arial Narrow" w:hAnsi="Arial" w:cs="Arial"/>
                <w:spacing w:val="-11"/>
                <w:w w:val="110"/>
                <w:sz w:val="19"/>
                <w:szCs w:val="19"/>
              </w:rPr>
              <w:t>.</w:t>
            </w:r>
            <w:r w:rsidRPr="004F6F3E">
              <w:rPr>
                <w:rFonts w:ascii="Arial" w:eastAsia="Arial Narrow" w:hAnsi="Arial" w:cs="Arial"/>
                <w:spacing w:val="-9"/>
                <w:w w:val="110"/>
                <w:sz w:val="19"/>
                <w:szCs w:val="19"/>
              </w:rPr>
              <w:t>’s</w:t>
            </w:r>
            <w:r w:rsidRPr="004F6F3E">
              <w:rPr>
                <w:rFonts w:ascii="Arial" w:eastAsia="Arial Narrow" w:hAnsi="Arial" w:cs="Arial"/>
                <w:spacing w:val="-24"/>
                <w:w w:val="110"/>
                <w:sz w:val="19"/>
                <w:szCs w:val="19"/>
              </w:rPr>
              <w:t xml:space="preserve"> </w:t>
            </w:r>
            <w:r w:rsidRPr="004F6F3E">
              <w:rPr>
                <w:rFonts w:ascii="Arial" w:eastAsia="Arial Narrow" w:hAnsi="Arial" w:cs="Arial"/>
                <w:w w:val="110"/>
                <w:sz w:val="19"/>
                <w:szCs w:val="19"/>
              </w:rPr>
              <w:t>(1979)</w:t>
            </w:r>
            <w:r w:rsidRPr="004F6F3E">
              <w:rPr>
                <w:rFonts w:ascii="Arial" w:eastAsia="Arial Narrow" w:hAnsi="Arial" w:cs="Arial"/>
                <w:spacing w:val="-24"/>
                <w:w w:val="110"/>
                <w:sz w:val="19"/>
                <w:szCs w:val="19"/>
              </w:rPr>
              <w:t xml:space="preserve"> </w:t>
            </w:r>
            <w:r w:rsidRPr="004F6F3E">
              <w:rPr>
                <w:rFonts w:ascii="Arial" w:eastAsia="Arial Narrow" w:hAnsi="Arial" w:cs="Arial"/>
                <w:spacing w:val="-2"/>
                <w:w w:val="110"/>
                <w:sz w:val="19"/>
                <w:szCs w:val="19"/>
              </w:rPr>
              <w:t>study</w:t>
            </w:r>
            <w:r w:rsidRPr="004F6F3E">
              <w:rPr>
                <w:rFonts w:ascii="Arial" w:eastAsia="Arial Narrow" w:hAnsi="Arial" w:cs="Arial"/>
                <w:spacing w:val="-3"/>
                <w:w w:val="110"/>
                <w:sz w:val="19"/>
                <w:szCs w:val="19"/>
              </w:rPr>
              <w:t>.</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2"/>
                <w:w w:val="110"/>
                <w:sz w:val="19"/>
                <w:szCs w:val="19"/>
              </w:rPr>
              <w:t>E</w:t>
            </w:r>
            <w:r w:rsidRPr="004F6F3E">
              <w:rPr>
                <w:rFonts w:ascii="Arial" w:hAnsi="Arial" w:cs="Arial"/>
                <w:spacing w:val="-1"/>
                <w:w w:val="110"/>
                <w:sz w:val="19"/>
                <w:szCs w:val="19"/>
              </w:rPr>
              <w:t>valuat</w:t>
            </w:r>
            <w:r w:rsidRPr="004F6F3E">
              <w:rPr>
                <w:rFonts w:ascii="Arial" w:hAnsi="Arial" w:cs="Arial"/>
                <w:spacing w:val="-2"/>
                <w:w w:val="110"/>
                <w:sz w:val="19"/>
                <w:szCs w:val="19"/>
              </w:rPr>
              <w:t>e</w:t>
            </w:r>
            <w:r w:rsidRPr="004F6F3E">
              <w:rPr>
                <w:rFonts w:ascii="Arial" w:hAnsi="Arial" w:cs="Arial"/>
                <w:spacing w:val="4"/>
                <w:w w:val="110"/>
                <w:sz w:val="19"/>
                <w:szCs w:val="19"/>
              </w:rPr>
              <w:t xml:space="preserve"> </w:t>
            </w:r>
            <w:r w:rsidRPr="004F6F3E">
              <w:rPr>
                <w:rFonts w:ascii="Arial" w:hAnsi="Arial" w:cs="Arial"/>
                <w:w w:val="110"/>
                <w:sz w:val="19"/>
                <w:szCs w:val="19"/>
              </w:rPr>
              <w:t>the</w:t>
            </w:r>
            <w:r w:rsidRPr="004F6F3E">
              <w:rPr>
                <w:rFonts w:ascii="Arial" w:hAnsi="Arial" w:cs="Arial"/>
                <w:spacing w:val="5"/>
                <w:w w:val="110"/>
                <w:sz w:val="19"/>
                <w:szCs w:val="19"/>
              </w:rPr>
              <w:t xml:space="preserve"> </w:t>
            </w:r>
            <w:r w:rsidRPr="004F6F3E">
              <w:rPr>
                <w:rFonts w:ascii="Arial" w:hAnsi="Arial" w:cs="Arial"/>
                <w:w w:val="110"/>
                <w:sz w:val="19"/>
                <w:szCs w:val="19"/>
              </w:rPr>
              <w:t>study</w:t>
            </w:r>
            <w:r w:rsidRPr="004F6F3E">
              <w:rPr>
                <w:rFonts w:ascii="Arial" w:hAnsi="Arial" w:cs="Arial"/>
                <w:spacing w:val="4"/>
                <w:w w:val="110"/>
                <w:sz w:val="19"/>
                <w:szCs w:val="19"/>
              </w:rPr>
              <w:t xml:space="preserve"> </w:t>
            </w:r>
            <w:r w:rsidRPr="004F6F3E">
              <w:rPr>
                <w:rFonts w:ascii="Arial" w:hAnsi="Arial" w:cs="Arial"/>
                <w:spacing w:val="-1"/>
                <w:w w:val="110"/>
                <w:sz w:val="19"/>
                <w:szCs w:val="19"/>
              </w:rPr>
              <w:t>through</w:t>
            </w:r>
            <w:r w:rsidRPr="004F6F3E">
              <w:rPr>
                <w:rFonts w:ascii="Arial" w:hAnsi="Arial" w:cs="Arial"/>
                <w:spacing w:val="21"/>
                <w:w w:val="117"/>
                <w:sz w:val="19"/>
                <w:szCs w:val="19"/>
              </w:rPr>
              <w:t xml:space="preserve"> </w:t>
            </w:r>
            <w:r w:rsidRPr="004F6F3E">
              <w:rPr>
                <w:rFonts w:ascii="Arial" w:hAnsi="Arial" w:cs="Arial"/>
                <w:spacing w:val="-1"/>
                <w:w w:val="110"/>
                <w:sz w:val="19"/>
                <w:szCs w:val="19"/>
              </w:rPr>
              <w:t>appropriat</w:t>
            </w:r>
            <w:r w:rsidRPr="004F6F3E">
              <w:rPr>
                <w:rFonts w:ascii="Arial" w:hAnsi="Arial" w:cs="Arial"/>
                <w:spacing w:val="-2"/>
                <w:w w:val="110"/>
                <w:sz w:val="19"/>
                <w:szCs w:val="19"/>
              </w:rPr>
              <w:t>e</w:t>
            </w:r>
            <w:r w:rsidRPr="004F6F3E">
              <w:rPr>
                <w:rFonts w:ascii="Arial" w:hAnsi="Arial" w:cs="Arial"/>
                <w:spacing w:val="-17"/>
                <w:w w:val="110"/>
                <w:sz w:val="19"/>
                <w:szCs w:val="19"/>
              </w:rPr>
              <w:t xml:space="preserve"> </w:t>
            </w:r>
            <w:r w:rsidRPr="004F6F3E">
              <w:rPr>
                <w:rFonts w:ascii="Arial" w:hAnsi="Arial" w:cs="Arial"/>
                <w:w w:val="110"/>
                <w:sz w:val="19"/>
                <w:szCs w:val="19"/>
              </w:rPr>
              <w:t>issues</w:t>
            </w:r>
            <w:r w:rsidRPr="004F6F3E">
              <w:rPr>
                <w:rFonts w:ascii="Arial" w:hAnsi="Arial" w:cs="Arial"/>
                <w:spacing w:val="-16"/>
                <w:w w:val="110"/>
                <w:sz w:val="19"/>
                <w:szCs w:val="19"/>
              </w:rPr>
              <w:t xml:space="preserve"> </w:t>
            </w:r>
            <w:r w:rsidRPr="004F6F3E">
              <w:rPr>
                <w:rFonts w:ascii="Arial" w:hAnsi="Arial" w:cs="Arial"/>
                <w:w w:val="110"/>
                <w:sz w:val="19"/>
                <w:szCs w:val="19"/>
              </w:rPr>
              <w:t>and</w:t>
            </w:r>
            <w:r w:rsidRPr="004F6F3E">
              <w:rPr>
                <w:rFonts w:ascii="Arial" w:hAnsi="Arial" w:cs="Arial"/>
                <w:spacing w:val="-16"/>
                <w:w w:val="110"/>
                <w:sz w:val="19"/>
                <w:szCs w:val="19"/>
              </w:rPr>
              <w:t xml:space="preserve"> </w:t>
            </w:r>
            <w:r w:rsidRPr="004F6F3E">
              <w:rPr>
                <w:rFonts w:ascii="Arial" w:hAnsi="Arial" w:cs="Arial"/>
                <w:spacing w:val="-1"/>
                <w:w w:val="110"/>
                <w:sz w:val="19"/>
                <w:szCs w:val="19"/>
              </w:rPr>
              <w:t>debat</w:t>
            </w:r>
            <w:r w:rsidRPr="004F6F3E">
              <w:rPr>
                <w:rFonts w:ascii="Arial" w:hAnsi="Arial" w:cs="Arial"/>
                <w:spacing w:val="-2"/>
                <w:w w:val="110"/>
                <w:sz w:val="19"/>
                <w:szCs w:val="19"/>
              </w:rPr>
              <w:t>es.</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Explain</w:t>
            </w:r>
            <w:r w:rsidRPr="004F6F3E">
              <w:rPr>
                <w:rFonts w:ascii="Arial" w:hAnsi="Arial" w:cs="Arial"/>
                <w:spacing w:val="3"/>
                <w:w w:val="110"/>
                <w:sz w:val="19"/>
                <w:szCs w:val="19"/>
              </w:rPr>
              <w:t xml:space="preserve"> </w:t>
            </w:r>
            <w:r w:rsidRPr="004F6F3E">
              <w:rPr>
                <w:rFonts w:ascii="Arial" w:hAnsi="Arial" w:cs="Arial"/>
                <w:spacing w:val="-1"/>
                <w:w w:val="110"/>
                <w:sz w:val="19"/>
                <w:szCs w:val="19"/>
              </w:rPr>
              <w:t>how</w:t>
            </w:r>
            <w:r w:rsidRPr="004F6F3E">
              <w:rPr>
                <w:rFonts w:ascii="Arial" w:hAnsi="Arial" w:cs="Arial"/>
                <w:spacing w:val="3"/>
                <w:w w:val="110"/>
                <w:sz w:val="19"/>
                <w:szCs w:val="19"/>
              </w:rPr>
              <w:t xml:space="preserve"> </w:t>
            </w:r>
            <w:r w:rsidRPr="004F6F3E">
              <w:rPr>
                <w:rFonts w:ascii="Arial" w:hAnsi="Arial" w:cs="Arial"/>
                <w:w w:val="110"/>
                <w:sz w:val="19"/>
                <w:szCs w:val="19"/>
              </w:rPr>
              <w:t>the</w:t>
            </w:r>
            <w:r w:rsidRPr="004F6F3E">
              <w:rPr>
                <w:rFonts w:ascii="Arial" w:hAnsi="Arial" w:cs="Arial"/>
                <w:spacing w:val="3"/>
                <w:w w:val="110"/>
                <w:sz w:val="19"/>
                <w:szCs w:val="19"/>
              </w:rPr>
              <w:t xml:space="preserve"> </w:t>
            </w:r>
            <w:r w:rsidRPr="004F6F3E">
              <w:rPr>
                <w:rFonts w:ascii="Arial" w:hAnsi="Arial" w:cs="Arial"/>
                <w:w w:val="110"/>
                <w:sz w:val="19"/>
                <w:szCs w:val="19"/>
              </w:rPr>
              <w:t>study</w:t>
            </w:r>
            <w:r w:rsidRPr="004F6F3E">
              <w:rPr>
                <w:rFonts w:ascii="Arial" w:hAnsi="Arial" w:cs="Arial"/>
                <w:spacing w:val="3"/>
                <w:w w:val="110"/>
                <w:sz w:val="19"/>
                <w:szCs w:val="19"/>
              </w:rPr>
              <w:t xml:space="preserve"> </w:t>
            </w:r>
            <w:r w:rsidRPr="004F6F3E">
              <w:rPr>
                <w:rFonts w:ascii="Arial" w:hAnsi="Arial" w:cs="Arial"/>
                <w:w w:val="110"/>
                <w:sz w:val="19"/>
                <w:szCs w:val="19"/>
              </w:rPr>
              <w:t>could</w:t>
            </w:r>
            <w:r w:rsidRPr="004F6F3E">
              <w:rPr>
                <w:rFonts w:ascii="Arial" w:hAnsi="Arial" w:cs="Arial"/>
                <w:spacing w:val="3"/>
                <w:w w:val="110"/>
                <w:sz w:val="19"/>
                <w:szCs w:val="19"/>
              </w:rPr>
              <w:t xml:space="preserve"> </w:t>
            </w:r>
            <w:r w:rsidRPr="004F6F3E">
              <w:rPr>
                <w:rFonts w:ascii="Arial" w:hAnsi="Arial" w:cs="Arial"/>
                <w:w w:val="110"/>
                <w:sz w:val="19"/>
                <w:szCs w:val="19"/>
              </w:rPr>
              <w:t>be</w:t>
            </w:r>
            <w:r w:rsidRPr="004F6F3E">
              <w:rPr>
                <w:rFonts w:ascii="Arial" w:hAnsi="Arial" w:cs="Arial"/>
                <w:spacing w:val="22"/>
                <w:w w:val="113"/>
                <w:sz w:val="19"/>
                <w:szCs w:val="19"/>
              </w:rPr>
              <w:t xml:space="preserve"> </w:t>
            </w:r>
            <w:r w:rsidRPr="004F6F3E">
              <w:rPr>
                <w:rFonts w:ascii="Arial" w:hAnsi="Arial" w:cs="Arial"/>
                <w:w w:val="110"/>
                <w:sz w:val="19"/>
                <w:szCs w:val="19"/>
              </w:rPr>
              <w:t>used</w:t>
            </w:r>
            <w:r w:rsidRPr="004F6F3E">
              <w:rPr>
                <w:rFonts w:ascii="Arial" w:hAnsi="Arial" w:cs="Arial"/>
                <w:spacing w:val="8"/>
                <w:w w:val="110"/>
                <w:sz w:val="19"/>
                <w:szCs w:val="19"/>
              </w:rPr>
              <w:t xml:space="preserve"> </w:t>
            </w:r>
            <w:r w:rsidRPr="004F6F3E">
              <w:rPr>
                <w:rFonts w:ascii="Arial" w:hAnsi="Arial" w:cs="Arial"/>
                <w:spacing w:val="-1"/>
                <w:w w:val="110"/>
                <w:sz w:val="19"/>
                <w:szCs w:val="19"/>
              </w:rPr>
              <w:t>to</w:t>
            </w:r>
            <w:r w:rsidRPr="004F6F3E">
              <w:rPr>
                <w:rFonts w:ascii="Arial" w:hAnsi="Arial" w:cs="Arial"/>
                <w:spacing w:val="9"/>
                <w:w w:val="110"/>
                <w:sz w:val="19"/>
                <w:szCs w:val="19"/>
              </w:rPr>
              <w:t xml:space="preserve"> </w:t>
            </w:r>
            <w:r w:rsidRPr="004F6F3E">
              <w:rPr>
                <w:rFonts w:ascii="Arial" w:hAnsi="Arial" w:cs="Arial"/>
                <w:spacing w:val="-1"/>
                <w:w w:val="110"/>
                <w:sz w:val="19"/>
                <w:szCs w:val="19"/>
              </w:rPr>
              <w:t>improv</w:t>
            </w:r>
            <w:r w:rsidRPr="004F6F3E">
              <w:rPr>
                <w:rFonts w:ascii="Arial" w:hAnsi="Arial" w:cs="Arial"/>
                <w:spacing w:val="-2"/>
                <w:w w:val="110"/>
                <w:sz w:val="19"/>
                <w:szCs w:val="19"/>
              </w:rPr>
              <w:t>e</w:t>
            </w:r>
            <w:r w:rsidRPr="004F6F3E">
              <w:rPr>
                <w:rFonts w:ascii="Arial" w:hAnsi="Arial" w:cs="Arial"/>
                <w:spacing w:val="9"/>
                <w:w w:val="110"/>
                <w:sz w:val="19"/>
                <w:szCs w:val="19"/>
              </w:rPr>
              <w:t xml:space="preserve"> </w:t>
            </w:r>
            <w:r w:rsidRPr="004F6F3E">
              <w:rPr>
                <w:rFonts w:ascii="Arial" w:hAnsi="Arial" w:cs="Arial"/>
                <w:spacing w:val="-1"/>
                <w:w w:val="110"/>
                <w:sz w:val="19"/>
                <w:szCs w:val="19"/>
              </w:rPr>
              <w:t>relationship</w:t>
            </w:r>
            <w:r w:rsidRPr="004F6F3E">
              <w:rPr>
                <w:rFonts w:ascii="Arial" w:hAnsi="Arial" w:cs="Arial"/>
                <w:spacing w:val="25"/>
                <w:w w:val="112"/>
                <w:sz w:val="19"/>
                <w:szCs w:val="19"/>
              </w:rPr>
              <w:t xml:space="preserve"> </w:t>
            </w:r>
            <w:r w:rsidRPr="004F6F3E">
              <w:rPr>
                <w:rFonts w:ascii="Arial" w:hAnsi="Arial" w:cs="Arial"/>
                <w:w w:val="110"/>
                <w:sz w:val="19"/>
                <w:szCs w:val="19"/>
              </w:rPr>
              <w:t>skills</w:t>
            </w:r>
            <w:r w:rsidRPr="004F6F3E">
              <w:rPr>
                <w:rFonts w:ascii="Arial" w:hAnsi="Arial" w:cs="Arial"/>
                <w:spacing w:val="-13"/>
                <w:w w:val="110"/>
                <w:sz w:val="19"/>
                <w:szCs w:val="19"/>
              </w:rPr>
              <w:t xml:space="preserve"> </w:t>
            </w:r>
            <w:r w:rsidRPr="004F6F3E">
              <w:rPr>
                <w:rFonts w:ascii="Arial" w:hAnsi="Arial" w:cs="Arial"/>
                <w:w w:val="110"/>
                <w:sz w:val="19"/>
                <w:szCs w:val="19"/>
              </w:rPr>
              <w:t>in</w:t>
            </w:r>
            <w:r w:rsidRPr="004F6F3E">
              <w:rPr>
                <w:rFonts w:ascii="Arial" w:hAnsi="Arial" w:cs="Arial"/>
                <w:spacing w:val="-13"/>
                <w:w w:val="110"/>
                <w:sz w:val="19"/>
                <w:szCs w:val="19"/>
              </w:rPr>
              <w:t xml:space="preserve"> </w:t>
            </w:r>
            <w:r w:rsidRPr="004F6F3E">
              <w:rPr>
                <w:rFonts w:ascii="Arial" w:hAnsi="Arial" w:cs="Arial"/>
                <w:spacing w:val="-2"/>
                <w:w w:val="110"/>
                <w:sz w:val="19"/>
                <w:szCs w:val="19"/>
              </w:rPr>
              <w:t>y</w:t>
            </w:r>
            <w:r w:rsidRPr="004F6F3E">
              <w:rPr>
                <w:rFonts w:ascii="Arial" w:hAnsi="Arial" w:cs="Arial"/>
                <w:spacing w:val="-1"/>
                <w:w w:val="110"/>
                <w:sz w:val="19"/>
                <w:szCs w:val="19"/>
              </w:rPr>
              <w:t>outh</w:t>
            </w:r>
            <w:r w:rsidRPr="004F6F3E">
              <w:rPr>
                <w:rFonts w:ascii="Arial" w:hAnsi="Arial" w:cs="Arial"/>
                <w:spacing w:val="-12"/>
                <w:w w:val="110"/>
                <w:sz w:val="19"/>
                <w:szCs w:val="19"/>
              </w:rPr>
              <w:t xml:space="preserve"> </w:t>
            </w:r>
            <w:r w:rsidRPr="004F6F3E">
              <w:rPr>
                <w:rFonts w:ascii="Arial" w:hAnsi="Arial" w:cs="Arial"/>
                <w:w w:val="110"/>
                <w:sz w:val="19"/>
                <w:szCs w:val="19"/>
              </w:rPr>
              <w:t>sports</w:t>
            </w:r>
            <w:r w:rsidRPr="004F6F3E">
              <w:rPr>
                <w:rFonts w:ascii="Arial" w:hAnsi="Arial" w:cs="Arial"/>
                <w:spacing w:val="-13"/>
                <w:w w:val="110"/>
                <w:sz w:val="19"/>
                <w:szCs w:val="19"/>
              </w:rPr>
              <w:t xml:space="preserve"> </w:t>
            </w:r>
            <w:r w:rsidRPr="004F6F3E">
              <w:rPr>
                <w:rFonts w:ascii="Arial" w:hAnsi="Arial" w:cs="Arial"/>
                <w:spacing w:val="-2"/>
                <w:w w:val="110"/>
                <w:sz w:val="19"/>
                <w:szCs w:val="19"/>
              </w:rPr>
              <w:t>coaches.</w:t>
            </w:r>
          </w:p>
        </w:tc>
        <w:tc>
          <w:tcPr>
            <w:tcW w:w="5518"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OCR</w:t>
            </w:r>
            <w:r w:rsidRPr="004F6F3E">
              <w:rPr>
                <w:rFonts w:ascii="Arial" w:hAnsi="Arial" w:cs="Arial"/>
                <w:spacing w:val="-14"/>
                <w:w w:val="110"/>
                <w:sz w:val="19"/>
                <w:szCs w:val="19"/>
              </w:rPr>
              <w:t xml:space="preserve"> resource: </w:t>
            </w:r>
            <w:hyperlink r:id="rId423" w:history="1">
              <w:r w:rsidRPr="004F6F3E">
                <w:rPr>
                  <w:rStyle w:val="Hyperlink"/>
                  <w:rFonts w:ascii="Arial" w:hAnsi="Arial" w:cs="Arial"/>
                  <w:spacing w:val="-14"/>
                  <w:w w:val="110"/>
                  <w:sz w:val="19"/>
                  <w:szCs w:val="19"/>
                </w:rPr>
                <w:t xml:space="preserve">Key Research Guide </w:t>
              </w:r>
            </w:hyperlink>
            <w:r w:rsidRPr="004F6F3E">
              <w:rPr>
                <w:rFonts w:ascii="Arial" w:hAnsi="Arial" w:cs="Arial"/>
                <w:spacing w:val="18"/>
                <w:w w:val="110"/>
                <w:sz w:val="19"/>
                <w:szCs w:val="19"/>
              </w:rPr>
              <w:t xml:space="preserve"> Use the guide </w:t>
            </w:r>
            <w:r w:rsidRPr="004F6F3E">
              <w:rPr>
                <w:rFonts w:ascii="Arial" w:hAnsi="Arial" w:cs="Arial"/>
                <w:w w:val="110"/>
                <w:sz w:val="19"/>
                <w:szCs w:val="19"/>
              </w:rPr>
              <w:t>and/or</w:t>
            </w:r>
            <w:r w:rsidRPr="004F6F3E">
              <w:rPr>
                <w:rFonts w:ascii="Arial" w:hAnsi="Arial" w:cs="Arial"/>
                <w:spacing w:val="21"/>
                <w:w w:val="116"/>
                <w:sz w:val="19"/>
                <w:szCs w:val="19"/>
              </w:rPr>
              <w:t xml:space="preserve"> </w:t>
            </w:r>
            <w:r w:rsidRPr="004F6F3E">
              <w:rPr>
                <w:rFonts w:ascii="Arial" w:hAnsi="Arial" w:cs="Arial"/>
                <w:w w:val="110"/>
                <w:sz w:val="19"/>
                <w:szCs w:val="19"/>
              </w:rPr>
              <w:t>textbook</w:t>
            </w:r>
            <w:r w:rsidRPr="004F6F3E">
              <w:rPr>
                <w:rFonts w:ascii="Arial" w:hAnsi="Arial" w:cs="Arial"/>
                <w:spacing w:val="-3"/>
                <w:w w:val="110"/>
                <w:sz w:val="19"/>
                <w:szCs w:val="19"/>
              </w:rPr>
              <w:t xml:space="preserve"> </w:t>
            </w:r>
            <w:r w:rsidRPr="004F6F3E">
              <w:rPr>
                <w:rFonts w:ascii="Arial" w:hAnsi="Arial" w:cs="Arial"/>
                <w:spacing w:val="-1"/>
                <w:w w:val="110"/>
                <w:sz w:val="19"/>
                <w:szCs w:val="19"/>
              </w:rPr>
              <w:t>to</w:t>
            </w:r>
            <w:r w:rsidRPr="004F6F3E">
              <w:rPr>
                <w:rFonts w:ascii="Arial" w:hAnsi="Arial" w:cs="Arial"/>
                <w:spacing w:val="-3"/>
                <w:w w:val="110"/>
                <w:sz w:val="19"/>
                <w:szCs w:val="19"/>
              </w:rPr>
              <w:t xml:space="preserve"> </w:t>
            </w:r>
            <w:r w:rsidRPr="004F6F3E">
              <w:rPr>
                <w:rFonts w:ascii="Arial" w:hAnsi="Arial" w:cs="Arial"/>
                <w:w w:val="110"/>
                <w:sz w:val="19"/>
                <w:szCs w:val="19"/>
              </w:rPr>
              <w:t>describe</w:t>
            </w:r>
            <w:r w:rsidRPr="004F6F3E">
              <w:rPr>
                <w:rFonts w:ascii="Arial" w:hAnsi="Arial" w:cs="Arial"/>
                <w:spacing w:val="-3"/>
                <w:w w:val="110"/>
                <w:sz w:val="19"/>
                <w:szCs w:val="19"/>
              </w:rPr>
              <w:t xml:space="preserve"> </w:t>
            </w:r>
            <w:r w:rsidRPr="004F6F3E">
              <w:rPr>
                <w:rFonts w:ascii="Arial" w:hAnsi="Arial" w:cs="Arial"/>
                <w:w w:val="110"/>
                <w:sz w:val="19"/>
                <w:szCs w:val="19"/>
              </w:rPr>
              <w:t>the</w:t>
            </w:r>
            <w:r w:rsidRPr="004F6F3E">
              <w:rPr>
                <w:rFonts w:ascii="Arial" w:hAnsi="Arial" w:cs="Arial"/>
                <w:spacing w:val="-3"/>
                <w:w w:val="110"/>
                <w:sz w:val="19"/>
                <w:szCs w:val="19"/>
              </w:rPr>
              <w:t xml:space="preserve"> </w:t>
            </w:r>
            <w:r w:rsidRPr="004F6F3E">
              <w:rPr>
                <w:rFonts w:ascii="Arial" w:hAnsi="Arial" w:cs="Arial"/>
                <w:spacing w:val="-1"/>
                <w:w w:val="110"/>
                <w:sz w:val="19"/>
                <w:szCs w:val="19"/>
              </w:rPr>
              <w:t>background</w:t>
            </w:r>
            <w:r w:rsidRPr="004F6F3E">
              <w:rPr>
                <w:rFonts w:ascii="Arial" w:hAnsi="Arial" w:cs="Arial"/>
                <w:spacing w:val="-2"/>
                <w:w w:val="110"/>
                <w:sz w:val="19"/>
                <w:szCs w:val="19"/>
              </w:rPr>
              <w:t>,</w:t>
            </w:r>
            <w:r w:rsidRPr="004F6F3E">
              <w:rPr>
                <w:rFonts w:ascii="Arial" w:hAnsi="Arial" w:cs="Arial"/>
                <w:spacing w:val="-3"/>
                <w:w w:val="110"/>
                <w:sz w:val="19"/>
                <w:szCs w:val="19"/>
              </w:rPr>
              <w:t xml:space="preserve"> </w:t>
            </w:r>
            <w:r w:rsidRPr="004F6F3E">
              <w:rPr>
                <w:rFonts w:ascii="Arial" w:hAnsi="Arial" w:cs="Arial"/>
                <w:spacing w:val="-2"/>
                <w:w w:val="110"/>
                <w:sz w:val="19"/>
                <w:szCs w:val="19"/>
              </w:rPr>
              <w:t>aims,</w:t>
            </w:r>
            <w:r w:rsidRPr="004F6F3E">
              <w:rPr>
                <w:rFonts w:ascii="Arial" w:hAnsi="Arial" w:cs="Arial"/>
                <w:spacing w:val="-3"/>
                <w:w w:val="110"/>
                <w:sz w:val="19"/>
                <w:szCs w:val="19"/>
              </w:rPr>
              <w:t xml:space="preserve"> </w:t>
            </w:r>
            <w:r w:rsidRPr="004F6F3E">
              <w:rPr>
                <w:rFonts w:ascii="Arial" w:hAnsi="Arial" w:cs="Arial"/>
                <w:spacing w:val="-1"/>
                <w:w w:val="110"/>
                <w:sz w:val="19"/>
                <w:szCs w:val="19"/>
              </w:rPr>
              <w:t>procedur</w:t>
            </w:r>
            <w:r w:rsidRPr="004F6F3E">
              <w:rPr>
                <w:rFonts w:ascii="Arial" w:hAnsi="Arial" w:cs="Arial"/>
                <w:spacing w:val="-2"/>
                <w:w w:val="110"/>
                <w:sz w:val="19"/>
                <w:szCs w:val="19"/>
              </w:rPr>
              <w:t>es,</w:t>
            </w:r>
            <w:r w:rsidRPr="004F6F3E">
              <w:rPr>
                <w:rFonts w:ascii="Arial" w:hAnsi="Arial" w:cs="Arial"/>
                <w:spacing w:val="-3"/>
                <w:w w:val="110"/>
                <w:sz w:val="19"/>
                <w:szCs w:val="19"/>
              </w:rPr>
              <w:t xml:space="preserve"> </w:t>
            </w:r>
            <w:r w:rsidRPr="004F6F3E">
              <w:rPr>
                <w:rFonts w:ascii="Arial" w:hAnsi="Arial" w:cs="Arial"/>
                <w:spacing w:val="-1"/>
                <w:w w:val="110"/>
                <w:sz w:val="19"/>
                <w:szCs w:val="19"/>
              </w:rPr>
              <w:t>desig</w:t>
            </w:r>
            <w:r w:rsidRPr="004F6F3E">
              <w:rPr>
                <w:rFonts w:ascii="Arial" w:hAnsi="Arial" w:cs="Arial"/>
                <w:spacing w:val="-2"/>
                <w:w w:val="110"/>
                <w:sz w:val="19"/>
                <w:szCs w:val="19"/>
              </w:rPr>
              <w:t>n,</w:t>
            </w:r>
            <w:r w:rsidRPr="004F6F3E">
              <w:rPr>
                <w:rFonts w:ascii="Arial" w:hAnsi="Arial" w:cs="Arial"/>
                <w:spacing w:val="41"/>
                <w:w w:val="103"/>
                <w:sz w:val="19"/>
                <w:szCs w:val="19"/>
              </w:rPr>
              <w:t xml:space="preserve"> </w:t>
            </w:r>
            <w:r w:rsidRPr="004F6F3E">
              <w:rPr>
                <w:rFonts w:ascii="Arial" w:hAnsi="Arial" w:cs="Arial"/>
                <w:spacing w:val="-1"/>
                <w:w w:val="110"/>
                <w:sz w:val="19"/>
                <w:szCs w:val="19"/>
              </w:rPr>
              <w:t>sample</w:t>
            </w:r>
            <w:r w:rsidRPr="004F6F3E">
              <w:rPr>
                <w:rFonts w:ascii="Arial" w:hAnsi="Arial" w:cs="Arial"/>
                <w:spacing w:val="-2"/>
                <w:w w:val="110"/>
                <w:sz w:val="19"/>
                <w:szCs w:val="19"/>
              </w:rPr>
              <w:t>,</w:t>
            </w:r>
            <w:r w:rsidRPr="004F6F3E">
              <w:rPr>
                <w:rFonts w:ascii="Arial" w:hAnsi="Arial" w:cs="Arial"/>
                <w:spacing w:val="-9"/>
                <w:w w:val="110"/>
                <w:sz w:val="19"/>
                <w:szCs w:val="19"/>
              </w:rPr>
              <w:t xml:space="preserve"> </w:t>
            </w:r>
            <w:r w:rsidRPr="004F6F3E">
              <w:rPr>
                <w:rFonts w:ascii="Arial" w:hAnsi="Arial" w:cs="Arial"/>
                <w:spacing w:val="-1"/>
                <w:w w:val="110"/>
                <w:sz w:val="19"/>
                <w:szCs w:val="19"/>
              </w:rPr>
              <w:t>r</w:t>
            </w:r>
            <w:r w:rsidRPr="004F6F3E">
              <w:rPr>
                <w:rFonts w:ascii="Arial" w:hAnsi="Arial" w:cs="Arial"/>
                <w:spacing w:val="-2"/>
                <w:w w:val="110"/>
                <w:sz w:val="19"/>
                <w:szCs w:val="19"/>
              </w:rPr>
              <w:t>esults</w:t>
            </w:r>
            <w:r w:rsidRPr="004F6F3E">
              <w:rPr>
                <w:rFonts w:ascii="Arial" w:hAnsi="Arial" w:cs="Arial"/>
                <w:spacing w:val="-9"/>
                <w:w w:val="110"/>
                <w:sz w:val="19"/>
                <w:szCs w:val="19"/>
              </w:rPr>
              <w:t xml:space="preserve"> </w:t>
            </w:r>
            <w:r w:rsidRPr="004F6F3E">
              <w:rPr>
                <w:rFonts w:ascii="Arial" w:hAnsi="Arial" w:cs="Arial"/>
                <w:w w:val="110"/>
                <w:sz w:val="19"/>
                <w:szCs w:val="19"/>
              </w:rPr>
              <w:t>and</w:t>
            </w:r>
            <w:r w:rsidRPr="004F6F3E">
              <w:rPr>
                <w:rFonts w:ascii="Arial" w:hAnsi="Arial" w:cs="Arial"/>
                <w:spacing w:val="-9"/>
                <w:w w:val="110"/>
                <w:sz w:val="19"/>
                <w:szCs w:val="19"/>
              </w:rPr>
              <w:t xml:space="preserve"> </w:t>
            </w:r>
            <w:r w:rsidRPr="004F6F3E">
              <w:rPr>
                <w:rFonts w:ascii="Arial" w:hAnsi="Arial" w:cs="Arial"/>
                <w:w w:val="110"/>
                <w:sz w:val="19"/>
                <w:szCs w:val="19"/>
              </w:rPr>
              <w:t>conclusions</w:t>
            </w:r>
            <w:r w:rsidRPr="004F6F3E">
              <w:rPr>
                <w:rFonts w:ascii="Arial" w:hAnsi="Arial" w:cs="Arial"/>
                <w:spacing w:val="-9"/>
                <w:w w:val="110"/>
                <w:sz w:val="19"/>
                <w:szCs w:val="19"/>
              </w:rPr>
              <w:t xml:space="preserve"> </w:t>
            </w:r>
            <w:r w:rsidRPr="004F6F3E">
              <w:rPr>
                <w:rFonts w:ascii="Arial" w:hAnsi="Arial" w:cs="Arial"/>
                <w:spacing w:val="-1"/>
                <w:w w:val="110"/>
                <w:sz w:val="19"/>
                <w:szCs w:val="19"/>
              </w:rPr>
              <w:t>from</w:t>
            </w:r>
            <w:r w:rsidRPr="004F6F3E">
              <w:rPr>
                <w:rFonts w:ascii="Arial" w:hAnsi="Arial" w:cs="Arial"/>
                <w:spacing w:val="-9"/>
                <w:w w:val="110"/>
                <w:sz w:val="19"/>
                <w:szCs w:val="19"/>
              </w:rPr>
              <w:t xml:space="preserve"> </w:t>
            </w:r>
            <w:r w:rsidRPr="004F6F3E">
              <w:rPr>
                <w:rFonts w:ascii="Arial" w:hAnsi="Arial" w:cs="Arial"/>
                <w:w w:val="110"/>
                <w:sz w:val="19"/>
                <w:szCs w:val="19"/>
              </w:rPr>
              <w:t>the</w:t>
            </w:r>
            <w:r w:rsidRPr="004F6F3E">
              <w:rPr>
                <w:rFonts w:ascii="Arial" w:hAnsi="Arial" w:cs="Arial"/>
                <w:spacing w:val="-9"/>
                <w:w w:val="110"/>
                <w:sz w:val="19"/>
                <w:szCs w:val="19"/>
              </w:rPr>
              <w:t xml:space="preserve"> </w:t>
            </w:r>
            <w:r w:rsidRPr="004F6F3E">
              <w:rPr>
                <w:rFonts w:ascii="Arial" w:hAnsi="Arial" w:cs="Arial"/>
                <w:w w:val="110"/>
                <w:sz w:val="19"/>
                <w:szCs w:val="19"/>
              </w:rPr>
              <w:t>Smith</w:t>
            </w:r>
            <w:r w:rsidRPr="004F6F3E">
              <w:rPr>
                <w:rFonts w:ascii="Arial" w:hAnsi="Arial" w:cs="Arial"/>
                <w:spacing w:val="-9"/>
                <w:w w:val="110"/>
                <w:sz w:val="19"/>
                <w:szCs w:val="19"/>
              </w:rPr>
              <w:t xml:space="preserve"> </w:t>
            </w:r>
            <w:r w:rsidRPr="004F6F3E">
              <w:rPr>
                <w:rFonts w:ascii="Arial" w:hAnsi="Arial" w:cs="Arial"/>
                <w:w w:val="110"/>
                <w:sz w:val="19"/>
                <w:szCs w:val="19"/>
              </w:rPr>
              <w:t>et</w:t>
            </w:r>
            <w:r w:rsidRPr="004F6F3E">
              <w:rPr>
                <w:rFonts w:ascii="Arial" w:hAnsi="Arial" w:cs="Arial"/>
                <w:spacing w:val="-9"/>
                <w:w w:val="110"/>
                <w:sz w:val="19"/>
                <w:szCs w:val="19"/>
              </w:rPr>
              <w:t xml:space="preserve"> </w:t>
            </w:r>
            <w:r w:rsidRPr="004F6F3E">
              <w:rPr>
                <w:rFonts w:ascii="Arial" w:hAnsi="Arial" w:cs="Arial"/>
                <w:spacing w:val="-2"/>
                <w:w w:val="110"/>
                <w:sz w:val="19"/>
                <w:szCs w:val="19"/>
              </w:rPr>
              <w:t>al.</w:t>
            </w:r>
            <w:r w:rsidRPr="004F6F3E">
              <w:rPr>
                <w:rFonts w:ascii="Arial" w:hAnsi="Arial" w:cs="Arial"/>
                <w:spacing w:val="-9"/>
                <w:w w:val="110"/>
                <w:sz w:val="19"/>
                <w:szCs w:val="19"/>
              </w:rPr>
              <w:t xml:space="preserve"> </w:t>
            </w:r>
            <w:r w:rsidRPr="004F6F3E">
              <w:rPr>
                <w:rFonts w:ascii="Arial" w:hAnsi="Arial" w:cs="Arial"/>
                <w:w w:val="110"/>
                <w:sz w:val="19"/>
                <w:szCs w:val="19"/>
              </w:rPr>
              <w:t>(1979)</w:t>
            </w:r>
            <w:r w:rsidRPr="004F6F3E">
              <w:rPr>
                <w:rFonts w:ascii="Arial" w:hAnsi="Arial" w:cs="Arial"/>
                <w:spacing w:val="27"/>
                <w:w w:val="104"/>
                <w:sz w:val="19"/>
                <w:szCs w:val="19"/>
              </w:rPr>
              <w:t xml:space="preserve"> </w:t>
            </w:r>
            <w:r w:rsidRPr="004F6F3E">
              <w:rPr>
                <w:rFonts w:ascii="Arial" w:hAnsi="Arial" w:cs="Arial"/>
                <w:w w:val="110"/>
                <w:sz w:val="19"/>
                <w:szCs w:val="19"/>
              </w:rPr>
              <w:t>stud</w:t>
            </w:r>
            <w:r w:rsidRPr="004F6F3E">
              <w:rPr>
                <w:rFonts w:ascii="Arial" w:hAnsi="Arial" w:cs="Arial"/>
                <w:spacing w:val="5"/>
                <w:w w:val="110"/>
                <w:sz w:val="19"/>
                <w:szCs w:val="19"/>
              </w:rPr>
              <w:t>y</w:t>
            </w:r>
            <w:r w:rsidRPr="004F6F3E">
              <w:rPr>
                <w:rFonts w:ascii="Arial" w:hAnsi="Arial" w:cs="Arial"/>
                <w:w w:val="110"/>
                <w:sz w:val="19"/>
                <w:szCs w:val="19"/>
              </w:rPr>
              <w:t>:</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w w:val="110"/>
                <w:sz w:val="19"/>
                <w:szCs w:val="19"/>
              </w:rPr>
              <w:t>Class</w:t>
            </w:r>
            <w:r w:rsidRPr="004F6F3E">
              <w:rPr>
                <w:rFonts w:ascii="Arial" w:eastAsia="Arial Narrow" w:hAnsi="Arial" w:cs="Arial"/>
                <w:spacing w:val="-10"/>
                <w:w w:val="110"/>
                <w:sz w:val="19"/>
                <w:szCs w:val="19"/>
              </w:rPr>
              <w:t xml:space="preserve"> </w:t>
            </w:r>
            <w:r w:rsidRPr="004F6F3E">
              <w:rPr>
                <w:rFonts w:ascii="Arial" w:eastAsia="Arial Narrow" w:hAnsi="Arial" w:cs="Arial"/>
                <w:spacing w:val="-1"/>
                <w:w w:val="110"/>
                <w:sz w:val="19"/>
                <w:szCs w:val="19"/>
              </w:rPr>
              <w:t>debat</w:t>
            </w:r>
            <w:r w:rsidRPr="004F6F3E">
              <w:rPr>
                <w:rFonts w:ascii="Arial" w:eastAsia="Arial Narrow" w:hAnsi="Arial" w:cs="Arial"/>
                <w:spacing w:val="-2"/>
                <w:w w:val="110"/>
                <w:sz w:val="19"/>
                <w:szCs w:val="19"/>
              </w:rPr>
              <w:t>e</w:t>
            </w:r>
            <w:r w:rsidRPr="004F6F3E">
              <w:rPr>
                <w:rFonts w:ascii="Arial" w:eastAsia="Arial Narrow" w:hAnsi="Arial" w:cs="Arial"/>
                <w:spacing w:val="-10"/>
                <w:w w:val="110"/>
                <w:sz w:val="19"/>
                <w:szCs w:val="19"/>
              </w:rPr>
              <w:t xml:space="preserve"> </w:t>
            </w:r>
            <w:r w:rsidRPr="004F6F3E">
              <w:rPr>
                <w:rFonts w:ascii="Arial" w:eastAsia="Arial Narrow" w:hAnsi="Arial" w:cs="Arial"/>
                <w:w w:val="110"/>
                <w:sz w:val="19"/>
                <w:szCs w:val="19"/>
              </w:rPr>
              <w:t>–</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each</w:t>
            </w:r>
            <w:r w:rsidRPr="004F6F3E">
              <w:rPr>
                <w:rFonts w:ascii="Arial" w:eastAsia="Arial Narrow" w:hAnsi="Arial" w:cs="Arial"/>
                <w:spacing w:val="-10"/>
                <w:w w:val="110"/>
                <w:sz w:val="19"/>
                <w:szCs w:val="19"/>
              </w:rPr>
              <w:t xml:space="preserve"> </w:t>
            </w:r>
            <w:proofErr w:type="gramStart"/>
            <w:r w:rsidRPr="004F6F3E">
              <w:rPr>
                <w:rFonts w:ascii="Arial" w:eastAsia="Arial Narrow" w:hAnsi="Arial" w:cs="Arial"/>
                <w:w w:val="110"/>
                <w:sz w:val="19"/>
                <w:szCs w:val="19"/>
              </w:rPr>
              <w:t>students</w:t>
            </w:r>
            <w:proofErr w:type="gramEnd"/>
            <w:r w:rsidRPr="004F6F3E">
              <w:rPr>
                <w:rFonts w:ascii="Arial" w:eastAsia="Arial Narrow" w:hAnsi="Arial" w:cs="Arial"/>
                <w:spacing w:val="-10"/>
                <w:w w:val="110"/>
                <w:sz w:val="19"/>
                <w:szCs w:val="19"/>
              </w:rPr>
              <w:t xml:space="preserve"> </w:t>
            </w:r>
            <w:r w:rsidRPr="004F6F3E">
              <w:rPr>
                <w:rFonts w:ascii="Arial" w:eastAsia="Arial Narrow" w:hAnsi="Arial" w:cs="Arial"/>
                <w:w w:val="110"/>
                <w:sz w:val="19"/>
                <w:szCs w:val="19"/>
              </w:rPr>
              <w:t>is</w:t>
            </w:r>
            <w:r w:rsidRPr="004F6F3E">
              <w:rPr>
                <w:rFonts w:ascii="Arial" w:eastAsia="Arial Narrow" w:hAnsi="Arial" w:cs="Arial"/>
                <w:spacing w:val="-9"/>
                <w:w w:val="110"/>
                <w:sz w:val="19"/>
                <w:szCs w:val="19"/>
              </w:rPr>
              <w:t xml:space="preserve"> </w:t>
            </w:r>
            <w:r w:rsidRPr="004F6F3E">
              <w:rPr>
                <w:rFonts w:ascii="Arial" w:eastAsia="Arial Narrow" w:hAnsi="Arial" w:cs="Arial"/>
                <w:spacing w:val="-2"/>
                <w:w w:val="110"/>
                <w:sz w:val="19"/>
                <w:szCs w:val="19"/>
              </w:rPr>
              <w:t>assig</w:t>
            </w:r>
            <w:r w:rsidRPr="004F6F3E">
              <w:rPr>
                <w:rFonts w:ascii="Arial" w:eastAsia="Arial Narrow" w:hAnsi="Arial" w:cs="Arial"/>
                <w:spacing w:val="-1"/>
                <w:w w:val="110"/>
                <w:sz w:val="19"/>
                <w:szCs w:val="19"/>
              </w:rPr>
              <w:t>ned</w:t>
            </w:r>
            <w:r w:rsidRPr="004F6F3E">
              <w:rPr>
                <w:rFonts w:ascii="Arial" w:eastAsia="Arial Narrow" w:hAnsi="Arial" w:cs="Arial"/>
                <w:spacing w:val="-10"/>
                <w:w w:val="110"/>
                <w:sz w:val="19"/>
                <w:szCs w:val="19"/>
              </w:rPr>
              <w:t xml:space="preserve"> </w:t>
            </w:r>
            <w:r w:rsidRPr="004F6F3E">
              <w:rPr>
                <w:rFonts w:ascii="Arial" w:eastAsia="Arial Narrow" w:hAnsi="Arial" w:cs="Arial"/>
                <w:w w:val="110"/>
                <w:sz w:val="19"/>
                <w:szCs w:val="19"/>
              </w:rPr>
              <w:t>one</w:t>
            </w:r>
            <w:r w:rsidRPr="004F6F3E">
              <w:rPr>
                <w:rFonts w:ascii="Arial" w:eastAsia="Arial Narrow" w:hAnsi="Arial" w:cs="Arial"/>
                <w:spacing w:val="-10"/>
                <w:w w:val="110"/>
                <w:sz w:val="19"/>
                <w:szCs w:val="19"/>
              </w:rPr>
              <w:t xml:space="preserve"> </w:t>
            </w:r>
            <w:r w:rsidRPr="004F6F3E">
              <w:rPr>
                <w:rFonts w:ascii="Arial" w:eastAsia="Arial Narrow" w:hAnsi="Arial" w:cs="Arial"/>
                <w:spacing w:val="1"/>
                <w:w w:val="110"/>
                <w:sz w:val="19"/>
                <w:szCs w:val="19"/>
              </w:rPr>
              <w:t>par</w:t>
            </w:r>
            <w:r w:rsidRPr="004F6F3E">
              <w:rPr>
                <w:rFonts w:ascii="Arial" w:eastAsia="Arial Narrow" w:hAnsi="Arial" w:cs="Arial"/>
                <w:w w:val="110"/>
                <w:sz w:val="19"/>
                <w:szCs w:val="19"/>
              </w:rPr>
              <w:t>t</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10"/>
                <w:w w:val="110"/>
                <w:sz w:val="19"/>
                <w:szCs w:val="19"/>
              </w:rPr>
              <w:t xml:space="preserve"> </w:t>
            </w:r>
            <w:r w:rsidRPr="004F6F3E">
              <w:rPr>
                <w:rFonts w:ascii="Arial" w:eastAsia="Arial Narrow" w:hAnsi="Arial" w:cs="Arial"/>
                <w:w w:val="110"/>
                <w:sz w:val="19"/>
                <w:szCs w:val="19"/>
              </w:rPr>
              <w:t>a</w:t>
            </w:r>
            <w:r w:rsidRPr="004F6F3E">
              <w:rPr>
                <w:rFonts w:ascii="Arial" w:eastAsia="Arial Narrow" w:hAnsi="Arial" w:cs="Arial"/>
                <w:spacing w:val="-10"/>
                <w:w w:val="110"/>
                <w:sz w:val="19"/>
                <w:szCs w:val="19"/>
              </w:rPr>
              <w:t xml:space="preserve"> </w:t>
            </w:r>
            <w:r w:rsidRPr="004F6F3E">
              <w:rPr>
                <w:rFonts w:ascii="Arial" w:eastAsia="Arial Narrow" w:hAnsi="Arial" w:cs="Arial"/>
                <w:spacing w:val="-1"/>
                <w:w w:val="110"/>
                <w:sz w:val="19"/>
                <w:szCs w:val="19"/>
              </w:rPr>
              <w:t>debat</w:t>
            </w:r>
            <w:r w:rsidRPr="004F6F3E">
              <w:rPr>
                <w:rFonts w:ascii="Arial" w:eastAsia="Arial Narrow" w:hAnsi="Arial" w:cs="Arial"/>
                <w:spacing w:val="-2"/>
                <w:w w:val="110"/>
                <w:sz w:val="19"/>
                <w:szCs w:val="19"/>
              </w:rPr>
              <w:t>e</w:t>
            </w:r>
            <w:r w:rsidRPr="004F6F3E">
              <w:rPr>
                <w:rFonts w:ascii="Arial" w:eastAsia="Arial Narrow" w:hAnsi="Arial" w:cs="Arial"/>
                <w:spacing w:val="28"/>
                <w:w w:val="106"/>
                <w:sz w:val="19"/>
                <w:szCs w:val="19"/>
              </w:rPr>
              <w:t xml:space="preserve"> </w:t>
            </w:r>
            <w:r w:rsidRPr="004F6F3E">
              <w:rPr>
                <w:rFonts w:ascii="Arial" w:eastAsia="Arial Narrow" w:hAnsi="Arial" w:cs="Arial"/>
                <w:w w:val="110"/>
                <w:sz w:val="19"/>
                <w:szCs w:val="19"/>
              </w:rPr>
              <w:t xml:space="preserve">and </w:t>
            </w:r>
            <w:r w:rsidRPr="004F6F3E">
              <w:rPr>
                <w:rFonts w:ascii="Arial" w:eastAsia="Arial Narrow" w:hAnsi="Arial" w:cs="Arial"/>
                <w:spacing w:val="-1"/>
                <w:w w:val="110"/>
                <w:sz w:val="19"/>
                <w:szCs w:val="19"/>
              </w:rPr>
              <w:t>relat</w:t>
            </w:r>
            <w:r w:rsidRPr="004F6F3E">
              <w:rPr>
                <w:rFonts w:ascii="Arial" w:eastAsia="Arial Narrow" w:hAnsi="Arial" w:cs="Arial"/>
                <w:spacing w:val="-2"/>
                <w:w w:val="110"/>
                <w:sz w:val="19"/>
                <w:szCs w:val="19"/>
              </w:rPr>
              <w:t>e</w:t>
            </w:r>
            <w:r w:rsidRPr="004F6F3E">
              <w:rPr>
                <w:rFonts w:ascii="Arial" w:eastAsia="Arial Narrow" w:hAnsi="Arial" w:cs="Arial"/>
                <w:w w:val="110"/>
                <w:sz w:val="19"/>
                <w:szCs w:val="19"/>
              </w:rPr>
              <w:t xml:space="preserve"> it </w:t>
            </w:r>
            <w:r w:rsidRPr="004F6F3E">
              <w:rPr>
                <w:rFonts w:ascii="Arial" w:eastAsia="Arial Narrow" w:hAnsi="Arial" w:cs="Arial"/>
                <w:spacing w:val="-1"/>
                <w:w w:val="110"/>
                <w:sz w:val="19"/>
                <w:szCs w:val="19"/>
              </w:rPr>
              <w:t>to</w:t>
            </w:r>
            <w:r w:rsidRPr="004F6F3E">
              <w:rPr>
                <w:rFonts w:ascii="Arial" w:eastAsia="Arial Narrow" w:hAnsi="Arial" w:cs="Arial"/>
                <w:spacing w:val="-18"/>
                <w:w w:val="110"/>
                <w:sz w:val="19"/>
                <w:szCs w:val="19"/>
              </w:rPr>
              <w:t xml:space="preserve"> </w:t>
            </w:r>
            <w:r w:rsidRPr="004F6F3E">
              <w:rPr>
                <w:rFonts w:ascii="Arial" w:eastAsia="Arial Narrow" w:hAnsi="Arial" w:cs="Arial"/>
                <w:spacing w:val="-2"/>
                <w:w w:val="110"/>
                <w:sz w:val="19"/>
                <w:szCs w:val="19"/>
              </w:rPr>
              <w:t>‘</w:t>
            </w:r>
            <w:r w:rsidRPr="004F6F3E">
              <w:rPr>
                <w:rFonts w:ascii="Arial" w:eastAsia="Arial Narrow" w:hAnsi="Arial" w:cs="Arial"/>
                <w:spacing w:val="-1"/>
                <w:w w:val="110"/>
                <w:sz w:val="19"/>
                <w:szCs w:val="19"/>
              </w:rPr>
              <w:t>performance</w:t>
            </w:r>
            <w:r w:rsidRPr="004F6F3E">
              <w:rPr>
                <w:rFonts w:ascii="Arial" w:eastAsia="Arial Narrow" w:hAnsi="Arial" w:cs="Arial"/>
                <w:w w:val="110"/>
                <w:sz w:val="19"/>
                <w:szCs w:val="19"/>
              </w:rPr>
              <w:t xml:space="preserve"> of sports </w:t>
            </w:r>
            <w:r w:rsidRPr="004F6F3E">
              <w:rPr>
                <w:rFonts w:ascii="Arial" w:eastAsia="Arial Narrow" w:hAnsi="Arial" w:cs="Arial"/>
                <w:spacing w:val="-1"/>
                <w:w w:val="110"/>
                <w:sz w:val="19"/>
                <w:szCs w:val="19"/>
              </w:rPr>
              <w:t>t</w:t>
            </w:r>
            <w:r w:rsidRPr="004F6F3E">
              <w:rPr>
                <w:rFonts w:ascii="Arial" w:eastAsia="Arial Narrow" w:hAnsi="Arial" w:cs="Arial"/>
                <w:spacing w:val="-2"/>
                <w:w w:val="110"/>
                <w:sz w:val="19"/>
                <w:szCs w:val="19"/>
              </w:rPr>
              <w:t>eams’</w:t>
            </w:r>
            <w:r w:rsidRPr="004F6F3E">
              <w:rPr>
                <w:rFonts w:ascii="Arial" w:eastAsia="Arial Narrow" w:hAnsi="Arial" w:cs="Arial"/>
                <w:spacing w:val="-21"/>
                <w:w w:val="110"/>
                <w:sz w:val="19"/>
                <w:szCs w:val="19"/>
              </w:rPr>
              <w:t xml:space="preserve"> </w:t>
            </w:r>
            <w:r w:rsidRPr="004F6F3E">
              <w:rPr>
                <w:rFonts w:ascii="Arial" w:eastAsia="Arial Narrow" w:hAnsi="Arial" w:cs="Arial"/>
                <w:w w:val="110"/>
                <w:sz w:val="19"/>
                <w:szCs w:val="19"/>
              </w:rPr>
              <w:t xml:space="preserve">and </w:t>
            </w:r>
            <w:r w:rsidRPr="004F6F3E">
              <w:rPr>
                <w:rFonts w:ascii="Arial" w:eastAsia="Arial Narrow" w:hAnsi="Arial" w:cs="Arial"/>
                <w:spacing w:val="-1"/>
                <w:w w:val="110"/>
                <w:sz w:val="19"/>
                <w:szCs w:val="19"/>
              </w:rPr>
              <w:t>feedback</w:t>
            </w:r>
            <w:r w:rsidRPr="004F6F3E">
              <w:rPr>
                <w:rFonts w:ascii="Arial" w:eastAsia="Arial Narrow" w:hAnsi="Arial" w:cs="Arial"/>
                <w:spacing w:val="1"/>
                <w:w w:val="110"/>
                <w:sz w:val="19"/>
                <w:szCs w:val="19"/>
              </w:rPr>
              <w:t xml:space="preserve"> </w:t>
            </w:r>
            <w:r w:rsidRPr="004F6F3E">
              <w:rPr>
                <w:rFonts w:ascii="Arial" w:eastAsia="Arial Narrow" w:hAnsi="Arial" w:cs="Arial"/>
                <w:spacing w:val="-1"/>
                <w:w w:val="110"/>
                <w:sz w:val="19"/>
                <w:szCs w:val="19"/>
              </w:rPr>
              <w:t>to</w:t>
            </w:r>
            <w:r w:rsidRPr="004F6F3E">
              <w:rPr>
                <w:rFonts w:ascii="Arial" w:eastAsia="Arial Narrow" w:hAnsi="Arial" w:cs="Arial"/>
                <w:w w:val="110"/>
                <w:sz w:val="19"/>
                <w:szCs w:val="19"/>
              </w:rPr>
              <w:t xml:space="preserve"> the</w:t>
            </w:r>
            <w:r w:rsidRPr="004F6F3E">
              <w:rPr>
                <w:rFonts w:ascii="Arial" w:eastAsia="Arial Narrow" w:hAnsi="Arial" w:cs="Arial"/>
                <w:spacing w:val="45"/>
                <w:w w:val="116"/>
                <w:sz w:val="19"/>
                <w:szCs w:val="19"/>
              </w:rPr>
              <w:t xml:space="preserve"> </w:t>
            </w:r>
            <w:r w:rsidRPr="004F6F3E">
              <w:rPr>
                <w:rFonts w:ascii="Arial" w:eastAsia="Arial Narrow" w:hAnsi="Arial" w:cs="Arial"/>
                <w:spacing w:val="-1"/>
                <w:w w:val="110"/>
                <w:sz w:val="19"/>
                <w:szCs w:val="19"/>
              </w:rPr>
              <w:t>r</w:t>
            </w:r>
            <w:r w:rsidRPr="004F6F3E">
              <w:rPr>
                <w:rFonts w:ascii="Arial" w:eastAsia="Arial Narrow" w:hAnsi="Arial" w:cs="Arial"/>
                <w:spacing w:val="-2"/>
                <w:w w:val="110"/>
                <w:sz w:val="19"/>
                <w:szCs w:val="19"/>
              </w:rPr>
              <w:t>est</w:t>
            </w:r>
            <w:r w:rsidRPr="004F6F3E">
              <w:rPr>
                <w:rFonts w:ascii="Arial" w:eastAsia="Arial Narrow" w:hAnsi="Arial" w:cs="Arial"/>
                <w:spacing w:val="-17"/>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16"/>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17"/>
                <w:w w:val="110"/>
                <w:sz w:val="19"/>
                <w:szCs w:val="19"/>
              </w:rPr>
              <w:t xml:space="preserve"> </w:t>
            </w:r>
            <w:r w:rsidRPr="004F6F3E">
              <w:rPr>
                <w:rFonts w:ascii="Arial" w:eastAsia="Arial Narrow" w:hAnsi="Arial" w:cs="Arial"/>
                <w:spacing w:val="-2"/>
                <w:w w:val="110"/>
                <w:sz w:val="19"/>
                <w:szCs w:val="19"/>
              </w:rPr>
              <w:t>class.</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Students</w:t>
            </w:r>
            <w:r w:rsidRPr="004F6F3E">
              <w:rPr>
                <w:rFonts w:ascii="Arial" w:hAnsi="Arial" w:cs="Arial"/>
                <w:spacing w:val="-12"/>
                <w:w w:val="110"/>
                <w:sz w:val="19"/>
                <w:szCs w:val="19"/>
              </w:rPr>
              <w:t xml:space="preserve"> </w:t>
            </w:r>
            <w:r w:rsidRPr="004F6F3E">
              <w:rPr>
                <w:rFonts w:ascii="Arial" w:hAnsi="Arial" w:cs="Arial"/>
                <w:spacing w:val="-1"/>
                <w:w w:val="110"/>
                <w:sz w:val="19"/>
                <w:szCs w:val="19"/>
              </w:rPr>
              <w:t>e</w:t>
            </w:r>
            <w:r w:rsidRPr="004F6F3E">
              <w:rPr>
                <w:rFonts w:ascii="Arial" w:hAnsi="Arial" w:cs="Arial"/>
                <w:w w:val="110"/>
                <w:sz w:val="19"/>
                <w:szCs w:val="19"/>
              </w:rPr>
              <w:t>xplain</w:t>
            </w:r>
            <w:r w:rsidRPr="004F6F3E">
              <w:rPr>
                <w:rFonts w:ascii="Arial" w:hAnsi="Arial" w:cs="Arial"/>
                <w:spacing w:val="-8"/>
                <w:w w:val="110"/>
                <w:sz w:val="19"/>
                <w:szCs w:val="19"/>
              </w:rPr>
              <w:t xml:space="preserve"> </w:t>
            </w:r>
            <w:r w:rsidRPr="004F6F3E">
              <w:rPr>
                <w:rFonts w:ascii="Arial" w:hAnsi="Arial" w:cs="Arial"/>
                <w:spacing w:val="-1"/>
                <w:w w:val="110"/>
                <w:sz w:val="19"/>
                <w:szCs w:val="19"/>
              </w:rPr>
              <w:t>how</w:t>
            </w:r>
            <w:r w:rsidRPr="004F6F3E">
              <w:rPr>
                <w:rFonts w:ascii="Arial" w:hAnsi="Arial" w:cs="Arial"/>
                <w:spacing w:val="-7"/>
                <w:w w:val="110"/>
                <w:sz w:val="19"/>
                <w:szCs w:val="19"/>
              </w:rPr>
              <w:t xml:space="preserve"> </w:t>
            </w:r>
            <w:r w:rsidRPr="004F6F3E">
              <w:rPr>
                <w:rFonts w:ascii="Arial" w:hAnsi="Arial" w:cs="Arial"/>
                <w:spacing w:val="-1"/>
                <w:w w:val="110"/>
                <w:sz w:val="19"/>
                <w:szCs w:val="19"/>
              </w:rPr>
              <w:t>r</w:t>
            </w:r>
            <w:r w:rsidRPr="004F6F3E">
              <w:rPr>
                <w:rFonts w:ascii="Arial" w:hAnsi="Arial" w:cs="Arial"/>
                <w:spacing w:val="-2"/>
                <w:w w:val="110"/>
                <w:sz w:val="19"/>
                <w:szCs w:val="19"/>
              </w:rPr>
              <w:t>esear</w:t>
            </w:r>
            <w:r w:rsidRPr="004F6F3E">
              <w:rPr>
                <w:rFonts w:ascii="Arial" w:hAnsi="Arial" w:cs="Arial"/>
                <w:spacing w:val="-1"/>
                <w:w w:val="110"/>
                <w:sz w:val="19"/>
                <w:szCs w:val="19"/>
              </w:rPr>
              <w:t>ch</w:t>
            </w:r>
            <w:r w:rsidRPr="004F6F3E">
              <w:rPr>
                <w:rFonts w:ascii="Arial" w:hAnsi="Arial" w:cs="Arial"/>
                <w:spacing w:val="-8"/>
                <w:w w:val="110"/>
                <w:sz w:val="19"/>
                <w:szCs w:val="19"/>
              </w:rPr>
              <w:t xml:space="preserve"> </w:t>
            </w:r>
            <w:r w:rsidRPr="004F6F3E">
              <w:rPr>
                <w:rFonts w:ascii="Arial" w:hAnsi="Arial" w:cs="Arial"/>
                <w:spacing w:val="-1"/>
                <w:w w:val="110"/>
                <w:sz w:val="19"/>
                <w:szCs w:val="19"/>
              </w:rPr>
              <w:t>b</w:t>
            </w:r>
            <w:r w:rsidRPr="004F6F3E">
              <w:rPr>
                <w:rFonts w:ascii="Arial" w:hAnsi="Arial" w:cs="Arial"/>
                <w:spacing w:val="-2"/>
                <w:w w:val="110"/>
                <w:sz w:val="19"/>
                <w:szCs w:val="19"/>
              </w:rPr>
              <w:t>y</w:t>
            </w:r>
            <w:r w:rsidRPr="004F6F3E">
              <w:rPr>
                <w:rFonts w:ascii="Arial" w:hAnsi="Arial" w:cs="Arial"/>
                <w:spacing w:val="-7"/>
                <w:w w:val="110"/>
                <w:sz w:val="19"/>
                <w:szCs w:val="19"/>
              </w:rPr>
              <w:t xml:space="preserve"> </w:t>
            </w:r>
            <w:r w:rsidRPr="004F6F3E">
              <w:rPr>
                <w:rFonts w:ascii="Arial" w:hAnsi="Arial" w:cs="Arial"/>
                <w:w w:val="110"/>
                <w:sz w:val="19"/>
                <w:szCs w:val="19"/>
              </w:rPr>
              <w:t>Smith</w:t>
            </w:r>
            <w:r w:rsidRPr="004F6F3E">
              <w:rPr>
                <w:rFonts w:ascii="Arial" w:hAnsi="Arial" w:cs="Arial"/>
                <w:spacing w:val="-7"/>
                <w:w w:val="110"/>
                <w:sz w:val="19"/>
                <w:szCs w:val="19"/>
              </w:rPr>
              <w:t xml:space="preserve"> </w:t>
            </w:r>
            <w:r w:rsidRPr="004F6F3E">
              <w:rPr>
                <w:rFonts w:ascii="Arial" w:hAnsi="Arial" w:cs="Arial"/>
                <w:w w:val="110"/>
                <w:sz w:val="19"/>
                <w:szCs w:val="19"/>
              </w:rPr>
              <w:t>et</w:t>
            </w:r>
            <w:r w:rsidRPr="004F6F3E">
              <w:rPr>
                <w:rFonts w:ascii="Arial" w:hAnsi="Arial" w:cs="Arial"/>
                <w:spacing w:val="-8"/>
                <w:w w:val="110"/>
                <w:sz w:val="19"/>
                <w:szCs w:val="19"/>
              </w:rPr>
              <w:t xml:space="preserve"> </w:t>
            </w:r>
            <w:r w:rsidRPr="004F6F3E">
              <w:rPr>
                <w:rFonts w:ascii="Arial" w:hAnsi="Arial" w:cs="Arial"/>
                <w:spacing w:val="-2"/>
                <w:w w:val="110"/>
                <w:sz w:val="19"/>
                <w:szCs w:val="19"/>
              </w:rPr>
              <w:t>al.</w:t>
            </w:r>
            <w:r w:rsidRPr="004F6F3E">
              <w:rPr>
                <w:rFonts w:ascii="Arial" w:hAnsi="Arial" w:cs="Arial"/>
                <w:spacing w:val="-7"/>
                <w:w w:val="110"/>
                <w:sz w:val="19"/>
                <w:szCs w:val="19"/>
              </w:rPr>
              <w:t xml:space="preserve"> </w:t>
            </w:r>
            <w:r w:rsidRPr="004F6F3E">
              <w:rPr>
                <w:rFonts w:ascii="Arial" w:hAnsi="Arial" w:cs="Arial"/>
                <w:w w:val="110"/>
                <w:sz w:val="19"/>
                <w:szCs w:val="19"/>
              </w:rPr>
              <w:t>(1979)</w:t>
            </w:r>
            <w:r w:rsidRPr="004F6F3E">
              <w:rPr>
                <w:rFonts w:ascii="Arial" w:hAnsi="Arial" w:cs="Arial"/>
                <w:spacing w:val="-7"/>
                <w:w w:val="110"/>
                <w:sz w:val="19"/>
                <w:szCs w:val="19"/>
              </w:rPr>
              <w:t xml:space="preserve"> </w:t>
            </w:r>
            <w:r w:rsidRPr="004F6F3E">
              <w:rPr>
                <w:rFonts w:ascii="Arial" w:hAnsi="Arial" w:cs="Arial"/>
                <w:w w:val="110"/>
                <w:sz w:val="19"/>
                <w:szCs w:val="19"/>
              </w:rPr>
              <w:t>could</w:t>
            </w:r>
            <w:r w:rsidRPr="004F6F3E">
              <w:rPr>
                <w:rFonts w:ascii="Arial" w:hAnsi="Arial" w:cs="Arial"/>
                <w:spacing w:val="-8"/>
                <w:w w:val="110"/>
                <w:sz w:val="19"/>
                <w:szCs w:val="19"/>
              </w:rPr>
              <w:t xml:space="preserve"> </w:t>
            </w:r>
            <w:r w:rsidRPr="004F6F3E">
              <w:rPr>
                <w:rFonts w:ascii="Arial" w:hAnsi="Arial" w:cs="Arial"/>
                <w:w w:val="110"/>
                <w:sz w:val="19"/>
                <w:szCs w:val="19"/>
              </w:rPr>
              <w:t>be</w:t>
            </w:r>
            <w:r w:rsidRPr="004F6F3E">
              <w:rPr>
                <w:rFonts w:ascii="Arial" w:hAnsi="Arial" w:cs="Arial"/>
                <w:spacing w:val="-7"/>
                <w:w w:val="110"/>
                <w:sz w:val="19"/>
                <w:szCs w:val="19"/>
              </w:rPr>
              <w:t xml:space="preserve"> </w:t>
            </w:r>
            <w:r w:rsidRPr="004F6F3E">
              <w:rPr>
                <w:rFonts w:ascii="Arial" w:hAnsi="Arial" w:cs="Arial"/>
                <w:w w:val="110"/>
                <w:sz w:val="19"/>
                <w:szCs w:val="19"/>
              </w:rPr>
              <w:t>used</w:t>
            </w:r>
            <w:r w:rsidRPr="004F6F3E">
              <w:rPr>
                <w:rFonts w:ascii="Arial" w:hAnsi="Arial" w:cs="Arial"/>
                <w:spacing w:val="-7"/>
                <w:w w:val="110"/>
                <w:sz w:val="19"/>
                <w:szCs w:val="19"/>
              </w:rPr>
              <w:t xml:space="preserve"> </w:t>
            </w:r>
            <w:r w:rsidRPr="004F6F3E">
              <w:rPr>
                <w:rFonts w:ascii="Arial" w:hAnsi="Arial" w:cs="Arial"/>
                <w:spacing w:val="-1"/>
                <w:w w:val="110"/>
                <w:sz w:val="19"/>
                <w:szCs w:val="19"/>
              </w:rPr>
              <w:t>to</w:t>
            </w:r>
            <w:r w:rsidRPr="004F6F3E">
              <w:rPr>
                <w:rFonts w:ascii="Arial" w:hAnsi="Arial" w:cs="Arial"/>
                <w:spacing w:val="29"/>
                <w:w w:val="116"/>
                <w:sz w:val="19"/>
                <w:szCs w:val="19"/>
              </w:rPr>
              <w:t xml:space="preserve"> </w:t>
            </w:r>
            <w:r w:rsidRPr="004F6F3E">
              <w:rPr>
                <w:rFonts w:ascii="Arial" w:hAnsi="Arial" w:cs="Arial"/>
                <w:spacing w:val="-1"/>
                <w:w w:val="110"/>
                <w:sz w:val="19"/>
                <w:szCs w:val="19"/>
              </w:rPr>
              <w:t>improv</w:t>
            </w:r>
            <w:r w:rsidRPr="004F6F3E">
              <w:rPr>
                <w:rFonts w:ascii="Arial" w:hAnsi="Arial" w:cs="Arial"/>
                <w:spacing w:val="-2"/>
                <w:w w:val="110"/>
                <w:sz w:val="19"/>
                <w:szCs w:val="19"/>
              </w:rPr>
              <w:t>e</w:t>
            </w:r>
            <w:r w:rsidRPr="004F6F3E">
              <w:rPr>
                <w:rFonts w:ascii="Arial" w:hAnsi="Arial" w:cs="Arial"/>
                <w:spacing w:val="-9"/>
                <w:w w:val="110"/>
                <w:sz w:val="19"/>
                <w:szCs w:val="19"/>
              </w:rPr>
              <w:t xml:space="preserve"> </w:t>
            </w:r>
            <w:r w:rsidRPr="004F6F3E">
              <w:rPr>
                <w:rFonts w:ascii="Arial" w:hAnsi="Arial" w:cs="Arial"/>
                <w:spacing w:val="-1"/>
                <w:w w:val="110"/>
                <w:sz w:val="19"/>
                <w:szCs w:val="19"/>
              </w:rPr>
              <w:t>relationship</w:t>
            </w:r>
            <w:r w:rsidRPr="004F6F3E">
              <w:rPr>
                <w:rFonts w:ascii="Arial" w:hAnsi="Arial" w:cs="Arial"/>
                <w:spacing w:val="-9"/>
                <w:w w:val="110"/>
                <w:sz w:val="19"/>
                <w:szCs w:val="19"/>
              </w:rPr>
              <w:t xml:space="preserve"> </w:t>
            </w:r>
            <w:r w:rsidRPr="004F6F3E">
              <w:rPr>
                <w:rFonts w:ascii="Arial" w:hAnsi="Arial" w:cs="Arial"/>
                <w:w w:val="110"/>
                <w:sz w:val="19"/>
                <w:szCs w:val="19"/>
              </w:rPr>
              <w:t>skills</w:t>
            </w:r>
            <w:r w:rsidRPr="004F6F3E">
              <w:rPr>
                <w:rFonts w:ascii="Arial" w:hAnsi="Arial" w:cs="Arial"/>
                <w:spacing w:val="-8"/>
                <w:w w:val="110"/>
                <w:sz w:val="19"/>
                <w:szCs w:val="19"/>
              </w:rPr>
              <w:t xml:space="preserve"> </w:t>
            </w:r>
            <w:r w:rsidRPr="004F6F3E">
              <w:rPr>
                <w:rFonts w:ascii="Arial" w:hAnsi="Arial" w:cs="Arial"/>
                <w:w w:val="110"/>
                <w:sz w:val="19"/>
                <w:szCs w:val="19"/>
              </w:rPr>
              <w:t>in</w:t>
            </w:r>
            <w:r w:rsidRPr="004F6F3E">
              <w:rPr>
                <w:rFonts w:ascii="Arial" w:hAnsi="Arial" w:cs="Arial"/>
                <w:spacing w:val="-9"/>
                <w:w w:val="110"/>
                <w:sz w:val="19"/>
                <w:szCs w:val="19"/>
              </w:rPr>
              <w:t xml:space="preserve"> </w:t>
            </w:r>
            <w:r w:rsidRPr="004F6F3E">
              <w:rPr>
                <w:rFonts w:ascii="Arial" w:hAnsi="Arial" w:cs="Arial"/>
                <w:spacing w:val="-2"/>
                <w:w w:val="110"/>
                <w:sz w:val="19"/>
                <w:szCs w:val="19"/>
              </w:rPr>
              <w:t>y</w:t>
            </w:r>
            <w:r w:rsidRPr="004F6F3E">
              <w:rPr>
                <w:rFonts w:ascii="Arial" w:hAnsi="Arial" w:cs="Arial"/>
                <w:spacing w:val="-1"/>
                <w:w w:val="110"/>
                <w:sz w:val="19"/>
                <w:szCs w:val="19"/>
              </w:rPr>
              <w:t>outh</w:t>
            </w:r>
            <w:r w:rsidRPr="004F6F3E">
              <w:rPr>
                <w:rFonts w:ascii="Arial" w:hAnsi="Arial" w:cs="Arial"/>
                <w:spacing w:val="-9"/>
                <w:w w:val="110"/>
                <w:sz w:val="19"/>
                <w:szCs w:val="19"/>
              </w:rPr>
              <w:t xml:space="preserve"> </w:t>
            </w:r>
            <w:r w:rsidRPr="004F6F3E">
              <w:rPr>
                <w:rFonts w:ascii="Arial" w:hAnsi="Arial" w:cs="Arial"/>
                <w:w w:val="110"/>
                <w:sz w:val="19"/>
                <w:szCs w:val="19"/>
              </w:rPr>
              <w:t>sports</w:t>
            </w:r>
            <w:r w:rsidRPr="004F6F3E">
              <w:rPr>
                <w:rFonts w:ascii="Arial" w:hAnsi="Arial" w:cs="Arial"/>
                <w:spacing w:val="-8"/>
                <w:w w:val="110"/>
                <w:sz w:val="19"/>
                <w:szCs w:val="19"/>
              </w:rPr>
              <w:t xml:space="preserve"> </w:t>
            </w:r>
            <w:r w:rsidRPr="004F6F3E">
              <w:rPr>
                <w:rFonts w:ascii="Arial" w:hAnsi="Arial" w:cs="Arial"/>
                <w:w w:val="110"/>
                <w:sz w:val="19"/>
                <w:szCs w:val="19"/>
              </w:rPr>
              <w:t>coaches</w:t>
            </w:r>
            <w:r w:rsidRPr="004F6F3E">
              <w:rPr>
                <w:rFonts w:ascii="Arial" w:hAnsi="Arial" w:cs="Arial"/>
                <w:spacing w:val="-9"/>
                <w:w w:val="110"/>
                <w:sz w:val="19"/>
                <w:szCs w:val="19"/>
              </w:rPr>
              <w:t xml:space="preserve"> </w:t>
            </w:r>
          </w:p>
        </w:tc>
        <w:tc>
          <w:tcPr>
            <w:tcW w:w="2268"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Students</w:t>
            </w:r>
            <w:r w:rsidRPr="004F6F3E">
              <w:rPr>
                <w:rFonts w:ascii="Arial" w:hAnsi="Arial" w:cs="Arial"/>
                <w:spacing w:val="2"/>
                <w:w w:val="110"/>
                <w:sz w:val="19"/>
                <w:szCs w:val="19"/>
              </w:rPr>
              <w:t xml:space="preserve"> </w:t>
            </w:r>
            <w:r w:rsidRPr="004F6F3E">
              <w:rPr>
                <w:rFonts w:ascii="Arial" w:hAnsi="Arial" w:cs="Arial"/>
                <w:spacing w:val="-1"/>
                <w:w w:val="110"/>
                <w:sz w:val="19"/>
                <w:szCs w:val="19"/>
              </w:rPr>
              <w:t>compar</w:t>
            </w:r>
            <w:r w:rsidRPr="004F6F3E">
              <w:rPr>
                <w:rFonts w:ascii="Arial" w:hAnsi="Arial" w:cs="Arial"/>
                <w:spacing w:val="-2"/>
                <w:w w:val="110"/>
                <w:sz w:val="19"/>
                <w:szCs w:val="19"/>
              </w:rPr>
              <w:t>e</w:t>
            </w:r>
            <w:r w:rsidRPr="004F6F3E">
              <w:rPr>
                <w:rFonts w:ascii="Arial" w:hAnsi="Arial" w:cs="Arial"/>
                <w:spacing w:val="3"/>
                <w:w w:val="110"/>
                <w:sz w:val="19"/>
                <w:szCs w:val="19"/>
              </w:rPr>
              <w:t xml:space="preserve"> </w:t>
            </w:r>
            <w:r w:rsidRPr="004F6F3E">
              <w:rPr>
                <w:rFonts w:ascii="Arial" w:hAnsi="Arial" w:cs="Arial"/>
                <w:w w:val="110"/>
                <w:sz w:val="19"/>
                <w:szCs w:val="19"/>
              </w:rPr>
              <w:t>their</w:t>
            </w:r>
            <w:r w:rsidRPr="004F6F3E">
              <w:rPr>
                <w:rFonts w:ascii="Arial" w:hAnsi="Arial" w:cs="Arial"/>
                <w:spacing w:val="25"/>
                <w:w w:val="114"/>
                <w:sz w:val="19"/>
                <w:szCs w:val="19"/>
              </w:rPr>
              <w:t xml:space="preserve"> </w:t>
            </w:r>
            <w:r w:rsidRPr="004F6F3E">
              <w:rPr>
                <w:rFonts w:ascii="Arial" w:hAnsi="Arial" w:cs="Arial"/>
                <w:spacing w:val="-1"/>
                <w:w w:val="110"/>
                <w:sz w:val="19"/>
                <w:szCs w:val="19"/>
              </w:rPr>
              <w:t>r</w:t>
            </w:r>
            <w:r w:rsidRPr="004F6F3E">
              <w:rPr>
                <w:rFonts w:ascii="Arial" w:hAnsi="Arial" w:cs="Arial"/>
                <w:spacing w:val="-2"/>
                <w:w w:val="110"/>
                <w:sz w:val="19"/>
                <w:szCs w:val="19"/>
              </w:rPr>
              <w:t>esponses</w:t>
            </w:r>
            <w:r w:rsidRPr="004F6F3E">
              <w:rPr>
                <w:rFonts w:ascii="Arial" w:hAnsi="Arial" w:cs="Arial"/>
                <w:spacing w:val="-6"/>
                <w:w w:val="110"/>
                <w:sz w:val="19"/>
                <w:szCs w:val="19"/>
              </w:rPr>
              <w:t xml:space="preserve"> </w:t>
            </w:r>
            <w:r w:rsidRPr="004F6F3E">
              <w:rPr>
                <w:rFonts w:ascii="Arial" w:hAnsi="Arial" w:cs="Arial"/>
                <w:spacing w:val="-1"/>
                <w:w w:val="110"/>
                <w:sz w:val="19"/>
                <w:szCs w:val="19"/>
              </w:rPr>
              <w:t>to</w:t>
            </w:r>
            <w:r w:rsidRPr="004F6F3E">
              <w:rPr>
                <w:rFonts w:ascii="Arial" w:hAnsi="Arial" w:cs="Arial"/>
                <w:spacing w:val="-5"/>
                <w:w w:val="110"/>
                <w:sz w:val="19"/>
                <w:szCs w:val="19"/>
              </w:rPr>
              <w:t xml:space="preserve"> </w:t>
            </w:r>
            <w:r w:rsidRPr="004F6F3E">
              <w:rPr>
                <w:rFonts w:ascii="Arial" w:hAnsi="Arial" w:cs="Arial"/>
                <w:w w:val="110"/>
                <w:sz w:val="19"/>
                <w:szCs w:val="19"/>
              </w:rPr>
              <w:t>the</w:t>
            </w:r>
            <w:r w:rsidRPr="004F6F3E">
              <w:rPr>
                <w:rFonts w:ascii="Arial" w:hAnsi="Arial" w:cs="Arial"/>
                <w:spacing w:val="-5"/>
                <w:w w:val="110"/>
                <w:sz w:val="19"/>
                <w:szCs w:val="19"/>
              </w:rPr>
              <w:t xml:space="preserve"> </w:t>
            </w:r>
            <w:r w:rsidRPr="004F6F3E">
              <w:rPr>
                <w:rFonts w:ascii="Arial" w:hAnsi="Arial" w:cs="Arial"/>
                <w:spacing w:val="-1"/>
                <w:w w:val="110"/>
                <w:sz w:val="19"/>
                <w:szCs w:val="19"/>
              </w:rPr>
              <w:t>candidat</w:t>
            </w:r>
            <w:r w:rsidRPr="004F6F3E">
              <w:rPr>
                <w:rFonts w:ascii="Arial" w:hAnsi="Arial" w:cs="Arial"/>
                <w:spacing w:val="-2"/>
                <w:w w:val="110"/>
                <w:sz w:val="19"/>
                <w:szCs w:val="19"/>
              </w:rPr>
              <w:t>e</w:t>
            </w:r>
            <w:r w:rsidRPr="004F6F3E">
              <w:rPr>
                <w:rFonts w:ascii="Arial" w:hAnsi="Arial" w:cs="Arial"/>
                <w:spacing w:val="-5"/>
                <w:w w:val="110"/>
                <w:sz w:val="19"/>
                <w:szCs w:val="19"/>
              </w:rPr>
              <w:t xml:space="preserve"> </w:t>
            </w:r>
            <w:r w:rsidRPr="004F6F3E">
              <w:rPr>
                <w:rFonts w:ascii="Arial" w:hAnsi="Arial" w:cs="Arial"/>
                <w:w w:val="110"/>
                <w:sz w:val="19"/>
                <w:szCs w:val="19"/>
              </w:rPr>
              <w:t>style</w:t>
            </w:r>
            <w:r w:rsidRPr="004F6F3E">
              <w:rPr>
                <w:rFonts w:ascii="Arial" w:hAnsi="Arial" w:cs="Arial"/>
                <w:spacing w:val="33"/>
                <w:w w:val="108"/>
                <w:sz w:val="19"/>
                <w:szCs w:val="19"/>
              </w:rPr>
              <w:t xml:space="preserve"> </w:t>
            </w:r>
            <w:r w:rsidRPr="004F6F3E">
              <w:rPr>
                <w:rFonts w:ascii="Arial" w:hAnsi="Arial" w:cs="Arial"/>
                <w:spacing w:val="-1"/>
                <w:w w:val="105"/>
                <w:sz w:val="19"/>
                <w:szCs w:val="19"/>
              </w:rPr>
              <w:t>answ</w:t>
            </w:r>
            <w:r w:rsidRPr="004F6F3E">
              <w:rPr>
                <w:rFonts w:ascii="Arial" w:hAnsi="Arial" w:cs="Arial"/>
                <w:spacing w:val="-2"/>
                <w:w w:val="105"/>
                <w:sz w:val="19"/>
                <w:szCs w:val="19"/>
              </w:rPr>
              <w:t>ers,</w:t>
            </w:r>
            <w:r w:rsidRPr="004F6F3E">
              <w:rPr>
                <w:rFonts w:ascii="Arial" w:hAnsi="Arial" w:cs="Arial"/>
                <w:spacing w:val="-11"/>
                <w:w w:val="105"/>
                <w:sz w:val="19"/>
                <w:szCs w:val="19"/>
              </w:rPr>
              <w:t xml:space="preserve"> </w:t>
            </w:r>
            <w:r w:rsidRPr="004F6F3E">
              <w:rPr>
                <w:rFonts w:ascii="Arial" w:hAnsi="Arial" w:cs="Arial"/>
                <w:w w:val="105"/>
                <w:sz w:val="19"/>
                <w:szCs w:val="19"/>
              </w:rPr>
              <w:t>self-assess</w:t>
            </w:r>
            <w:r w:rsidRPr="004F6F3E">
              <w:rPr>
                <w:rFonts w:ascii="Arial" w:hAnsi="Arial" w:cs="Arial"/>
                <w:spacing w:val="-11"/>
                <w:w w:val="105"/>
                <w:sz w:val="19"/>
                <w:szCs w:val="19"/>
              </w:rPr>
              <w:t xml:space="preserve"> </w:t>
            </w:r>
            <w:r w:rsidRPr="004F6F3E">
              <w:rPr>
                <w:rFonts w:ascii="Arial" w:hAnsi="Arial" w:cs="Arial"/>
                <w:w w:val="105"/>
                <w:sz w:val="19"/>
                <w:szCs w:val="19"/>
              </w:rPr>
              <w:t>and</w:t>
            </w:r>
            <w:r w:rsidRPr="004F6F3E">
              <w:rPr>
                <w:rFonts w:ascii="Arial" w:hAnsi="Arial" w:cs="Arial"/>
                <w:spacing w:val="-11"/>
                <w:w w:val="105"/>
                <w:sz w:val="19"/>
                <w:szCs w:val="19"/>
              </w:rPr>
              <w:t xml:space="preserve"> </w:t>
            </w:r>
            <w:r w:rsidRPr="004F6F3E">
              <w:rPr>
                <w:rFonts w:ascii="Arial" w:hAnsi="Arial" w:cs="Arial"/>
                <w:w w:val="105"/>
                <w:sz w:val="19"/>
                <w:szCs w:val="19"/>
              </w:rPr>
              <w:t>make</w:t>
            </w:r>
            <w:r w:rsidRPr="004F6F3E">
              <w:rPr>
                <w:rFonts w:ascii="Arial" w:hAnsi="Arial" w:cs="Arial"/>
                <w:spacing w:val="25"/>
                <w:w w:val="106"/>
                <w:sz w:val="19"/>
                <w:szCs w:val="19"/>
              </w:rPr>
              <w:t xml:space="preserve"> </w:t>
            </w:r>
            <w:r w:rsidRPr="004F6F3E">
              <w:rPr>
                <w:rFonts w:ascii="Arial" w:hAnsi="Arial" w:cs="Arial"/>
                <w:spacing w:val="-1"/>
                <w:w w:val="110"/>
                <w:sz w:val="19"/>
                <w:szCs w:val="19"/>
              </w:rPr>
              <w:t>changes</w:t>
            </w:r>
            <w:r w:rsidRPr="004F6F3E">
              <w:rPr>
                <w:rFonts w:ascii="Arial" w:hAnsi="Arial" w:cs="Arial"/>
                <w:spacing w:val="-2"/>
                <w:w w:val="110"/>
                <w:sz w:val="19"/>
                <w:szCs w:val="19"/>
              </w:rPr>
              <w:t>.</w:t>
            </w:r>
            <w:r w:rsidRPr="004F6F3E">
              <w:rPr>
                <w:rFonts w:ascii="Arial" w:hAnsi="Arial" w:cs="Arial"/>
                <w:w w:val="76"/>
                <w:sz w:val="19"/>
                <w:szCs w:val="19"/>
              </w:rPr>
              <w:t xml:space="preserve"> </w:t>
            </w:r>
            <w:r w:rsidRPr="004F6F3E">
              <w:rPr>
                <w:rFonts w:ascii="Arial" w:hAnsi="Arial" w:cs="Arial"/>
                <w:sz w:val="19"/>
                <w:szCs w:val="19"/>
              </w:rPr>
              <w:t xml:space="preserve">OCR resource: </w:t>
            </w:r>
            <w:hyperlink r:id="rId424" w:history="1">
              <w:r w:rsidRPr="004F6F3E">
                <w:rPr>
                  <w:rStyle w:val="Hyperlink"/>
                  <w:rFonts w:ascii="Arial" w:hAnsi="Arial" w:cs="Arial"/>
                  <w:sz w:val="19"/>
                  <w:szCs w:val="19"/>
                </w:rPr>
                <w:t>Component 3 Candidate Style Answers</w:t>
              </w:r>
            </w:hyperlink>
            <w:r w:rsidRPr="004F6F3E">
              <w:rPr>
                <w:rFonts w:ascii="Arial" w:hAnsi="Arial" w:cs="Arial"/>
                <w:color w:val="0000FF"/>
                <w:w w:val="120"/>
                <w:sz w:val="19"/>
                <w:szCs w:val="19"/>
              </w:rPr>
              <w:t xml:space="preserve"> </w:t>
            </w:r>
          </w:p>
        </w:tc>
        <w:tc>
          <w:tcPr>
            <w:tcW w:w="2221"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2"/>
                <w:w w:val="110"/>
                <w:sz w:val="19"/>
                <w:szCs w:val="19"/>
              </w:rPr>
              <w:t>Write about</w:t>
            </w:r>
            <w:r w:rsidRPr="004F6F3E">
              <w:rPr>
                <w:rFonts w:ascii="Arial" w:hAnsi="Arial" w:cs="Arial"/>
                <w:spacing w:val="-9"/>
                <w:w w:val="110"/>
                <w:sz w:val="19"/>
                <w:szCs w:val="19"/>
              </w:rPr>
              <w:t xml:space="preserve"> </w:t>
            </w:r>
            <w:r w:rsidRPr="004F6F3E">
              <w:rPr>
                <w:rFonts w:ascii="Arial" w:hAnsi="Arial" w:cs="Arial"/>
                <w:w w:val="110"/>
                <w:sz w:val="19"/>
                <w:szCs w:val="19"/>
              </w:rPr>
              <w:t>the</w:t>
            </w:r>
            <w:r w:rsidRPr="004F6F3E">
              <w:rPr>
                <w:rFonts w:ascii="Arial" w:hAnsi="Arial" w:cs="Arial"/>
                <w:spacing w:val="-9"/>
                <w:w w:val="110"/>
                <w:sz w:val="19"/>
                <w:szCs w:val="19"/>
              </w:rPr>
              <w:t xml:space="preserve"> </w:t>
            </w:r>
            <w:r w:rsidRPr="004F6F3E">
              <w:rPr>
                <w:rFonts w:ascii="Arial" w:hAnsi="Arial" w:cs="Arial"/>
                <w:w w:val="110"/>
                <w:sz w:val="19"/>
                <w:szCs w:val="19"/>
              </w:rPr>
              <w:t>individual</w:t>
            </w:r>
            <w:r w:rsidRPr="004F6F3E">
              <w:rPr>
                <w:rFonts w:ascii="Arial" w:hAnsi="Arial" w:cs="Arial"/>
                <w:spacing w:val="-8"/>
                <w:w w:val="110"/>
                <w:sz w:val="19"/>
                <w:szCs w:val="19"/>
              </w:rPr>
              <w:t xml:space="preserve"> </w:t>
            </w:r>
            <w:r w:rsidRPr="004F6F3E">
              <w:rPr>
                <w:rFonts w:ascii="Arial" w:hAnsi="Arial" w:cs="Arial"/>
                <w:w w:val="110"/>
                <w:sz w:val="19"/>
                <w:szCs w:val="19"/>
              </w:rPr>
              <w:t>and</w:t>
            </w:r>
            <w:r w:rsidRPr="004F6F3E">
              <w:rPr>
                <w:rFonts w:ascii="Arial" w:hAnsi="Arial" w:cs="Arial"/>
                <w:spacing w:val="-9"/>
                <w:w w:val="110"/>
                <w:sz w:val="19"/>
                <w:szCs w:val="19"/>
              </w:rPr>
              <w:t xml:space="preserve"> </w:t>
            </w:r>
            <w:r w:rsidRPr="004F6F3E">
              <w:rPr>
                <w:rFonts w:ascii="Arial" w:hAnsi="Arial" w:cs="Arial"/>
                <w:w w:val="110"/>
                <w:sz w:val="19"/>
                <w:szCs w:val="19"/>
              </w:rPr>
              <w:t>situational</w:t>
            </w:r>
            <w:r w:rsidRPr="004F6F3E">
              <w:rPr>
                <w:rFonts w:ascii="Arial" w:hAnsi="Arial" w:cs="Arial"/>
                <w:spacing w:val="24"/>
                <w:w w:val="111"/>
                <w:sz w:val="19"/>
                <w:szCs w:val="19"/>
              </w:rPr>
              <w:t xml:space="preserve"> </w:t>
            </w:r>
            <w:r w:rsidRPr="004F6F3E">
              <w:rPr>
                <w:rFonts w:ascii="Arial" w:hAnsi="Arial" w:cs="Arial"/>
                <w:spacing w:val="-1"/>
                <w:w w:val="110"/>
                <w:sz w:val="19"/>
                <w:szCs w:val="19"/>
              </w:rPr>
              <w:t>debat</w:t>
            </w:r>
            <w:r w:rsidRPr="004F6F3E">
              <w:rPr>
                <w:rFonts w:ascii="Arial" w:hAnsi="Arial" w:cs="Arial"/>
                <w:spacing w:val="-2"/>
                <w:w w:val="110"/>
                <w:sz w:val="19"/>
                <w:szCs w:val="19"/>
              </w:rPr>
              <w:t>e</w:t>
            </w:r>
            <w:r w:rsidRPr="004F6F3E">
              <w:rPr>
                <w:rFonts w:ascii="Arial" w:hAnsi="Arial" w:cs="Arial"/>
                <w:spacing w:val="9"/>
                <w:w w:val="110"/>
                <w:sz w:val="19"/>
                <w:szCs w:val="19"/>
              </w:rPr>
              <w:t xml:space="preserve"> </w:t>
            </w:r>
            <w:r w:rsidRPr="004F6F3E">
              <w:rPr>
                <w:rFonts w:ascii="Arial" w:hAnsi="Arial" w:cs="Arial"/>
                <w:w w:val="110"/>
                <w:sz w:val="19"/>
                <w:szCs w:val="19"/>
              </w:rPr>
              <w:t>with</w:t>
            </w:r>
            <w:r w:rsidRPr="004F6F3E">
              <w:rPr>
                <w:rFonts w:ascii="Arial" w:hAnsi="Arial" w:cs="Arial"/>
                <w:spacing w:val="9"/>
                <w:w w:val="110"/>
                <w:sz w:val="19"/>
                <w:szCs w:val="19"/>
              </w:rPr>
              <w:t xml:space="preserve"> </w:t>
            </w:r>
            <w:r w:rsidRPr="004F6F3E">
              <w:rPr>
                <w:rFonts w:ascii="Arial" w:hAnsi="Arial" w:cs="Arial"/>
                <w:spacing w:val="-1"/>
                <w:w w:val="110"/>
                <w:sz w:val="19"/>
                <w:szCs w:val="19"/>
              </w:rPr>
              <w:t>regard</w:t>
            </w:r>
            <w:r w:rsidRPr="004F6F3E">
              <w:rPr>
                <w:rFonts w:ascii="Arial" w:hAnsi="Arial" w:cs="Arial"/>
                <w:spacing w:val="9"/>
                <w:w w:val="110"/>
                <w:sz w:val="19"/>
                <w:szCs w:val="19"/>
              </w:rPr>
              <w:t xml:space="preserve"> </w:t>
            </w:r>
            <w:r w:rsidRPr="004F6F3E">
              <w:rPr>
                <w:rFonts w:ascii="Arial" w:hAnsi="Arial" w:cs="Arial"/>
                <w:spacing w:val="-1"/>
                <w:w w:val="110"/>
                <w:sz w:val="19"/>
                <w:szCs w:val="19"/>
              </w:rPr>
              <w:t>to</w:t>
            </w:r>
            <w:r w:rsidRPr="004F6F3E">
              <w:rPr>
                <w:rFonts w:ascii="Arial" w:hAnsi="Arial" w:cs="Arial"/>
                <w:spacing w:val="9"/>
                <w:w w:val="110"/>
                <w:sz w:val="19"/>
                <w:szCs w:val="19"/>
              </w:rPr>
              <w:t xml:space="preserve"> </w:t>
            </w:r>
            <w:r w:rsidRPr="004F6F3E">
              <w:rPr>
                <w:rFonts w:ascii="Arial" w:hAnsi="Arial" w:cs="Arial"/>
                <w:w w:val="110"/>
                <w:sz w:val="19"/>
                <w:szCs w:val="19"/>
              </w:rPr>
              <w:t>the</w:t>
            </w:r>
            <w:r w:rsidRPr="004F6F3E">
              <w:rPr>
                <w:rFonts w:ascii="Arial" w:hAnsi="Arial" w:cs="Arial"/>
                <w:spacing w:val="9"/>
                <w:w w:val="110"/>
                <w:sz w:val="19"/>
                <w:szCs w:val="19"/>
              </w:rPr>
              <w:t xml:space="preserve"> </w:t>
            </w:r>
            <w:r w:rsidRPr="004F6F3E">
              <w:rPr>
                <w:rFonts w:ascii="Arial" w:hAnsi="Arial" w:cs="Arial"/>
                <w:w w:val="110"/>
                <w:sz w:val="19"/>
                <w:szCs w:val="19"/>
              </w:rPr>
              <w:t>performance</w:t>
            </w:r>
            <w:r w:rsidRPr="004F6F3E">
              <w:rPr>
                <w:rFonts w:ascii="Arial" w:hAnsi="Arial" w:cs="Arial"/>
                <w:spacing w:val="9"/>
                <w:w w:val="110"/>
                <w:sz w:val="19"/>
                <w:szCs w:val="19"/>
              </w:rPr>
              <w:t xml:space="preserve"> </w:t>
            </w:r>
            <w:r w:rsidRPr="004F6F3E">
              <w:rPr>
                <w:rFonts w:ascii="Arial" w:hAnsi="Arial" w:cs="Arial"/>
                <w:w w:val="110"/>
                <w:sz w:val="19"/>
                <w:szCs w:val="19"/>
              </w:rPr>
              <w:t>of</w:t>
            </w:r>
            <w:r w:rsidRPr="004F6F3E">
              <w:rPr>
                <w:rFonts w:ascii="Arial" w:hAnsi="Arial" w:cs="Arial"/>
                <w:spacing w:val="30"/>
                <w:w w:val="116"/>
                <w:sz w:val="19"/>
                <w:szCs w:val="19"/>
              </w:rPr>
              <w:t xml:space="preserve"> </w:t>
            </w:r>
            <w:r w:rsidRPr="004F6F3E">
              <w:rPr>
                <w:rFonts w:ascii="Arial" w:hAnsi="Arial" w:cs="Arial"/>
                <w:w w:val="110"/>
                <w:sz w:val="19"/>
                <w:szCs w:val="19"/>
              </w:rPr>
              <w:t>sports</w:t>
            </w:r>
            <w:r w:rsidRPr="004F6F3E">
              <w:rPr>
                <w:rFonts w:ascii="Arial" w:hAnsi="Arial" w:cs="Arial"/>
                <w:spacing w:val="-26"/>
                <w:w w:val="110"/>
                <w:sz w:val="19"/>
                <w:szCs w:val="19"/>
              </w:rPr>
              <w:t xml:space="preserve"> </w:t>
            </w:r>
            <w:r w:rsidRPr="004F6F3E">
              <w:rPr>
                <w:rFonts w:ascii="Arial" w:hAnsi="Arial" w:cs="Arial"/>
                <w:spacing w:val="-1"/>
                <w:w w:val="110"/>
                <w:sz w:val="19"/>
                <w:szCs w:val="19"/>
              </w:rPr>
              <w:t>t</w:t>
            </w:r>
            <w:r w:rsidRPr="004F6F3E">
              <w:rPr>
                <w:rFonts w:ascii="Arial" w:hAnsi="Arial" w:cs="Arial"/>
                <w:spacing w:val="-2"/>
                <w:w w:val="110"/>
                <w:sz w:val="19"/>
                <w:szCs w:val="19"/>
              </w:rPr>
              <w:t>eams.</w:t>
            </w:r>
            <w:r w:rsidRPr="004F6F3E">
              <w:rPr>
                <w:rFonts w:ascii="Arial" w:hAnsi="Arial" w:cs="Arial"/>
                <w:spacing w:val="-26"/>
                <w:w w:val="110"/>
                <w:sz w:val="19"/>
                <w:szCs w:val="19"/>
              </w:rPr>
              <w:t xml:space="preserve"> </w:t>
            </w:r>
          </w:p>
        </w:tc>
      </w:tr>
      <w:tr w:rsidR="00486875" w:rsidRPr="004F6F3E" w:rsidTr="0031175A">
        <w:trPr>
          <w:trHeight w:hRule="exact" w:val="3694"/>
        </w:trPr>
        <w:tc>
          <w:tcPr>
            <w:tcW w:w="855"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05"/>
                <w:sz w:val="19"/>
                <w:szCs w:val="19"/>
              </w:rPr>
              <w:t>15</w:t>
            </w:r>
          </w:p>
        </w:tc>
        <w:tc>
          <w:tcPr>
            <w:tcW w:w="2113"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Calibri" w:hAnsi="Arial" w:cs="Arial"/>
                <w:sz w:val="19"/>
                <w:szCs w:val="19"/>
              </w:rPr>
            </w:pPr>
            <w:r w:rsidRPr="004F6F3E">
              <w:rPr>
                <w:rFonts w:ascii="Arial" w:eastAsia="Calibri" w:hAnsi="Arial" w:cs="Arial"/>
                <w:b/>
                <w:bCs/>
                <w:spacing w:val="-1"/>
                <w:w w:val="105"/>
                <w:sz w:val="19"/>
                <w:szCs w:val="19"/>
              </w:rPr>
              <w:t>P</w:t>
            </w:r>
            <w:r w:rsidRPr="004F6F3E">
              <w:rPr>
                <w:rFonts w:ascii="Arial" w:eastAsia="Calibri" w:hAnsi="Arial" w:cs="Arial"/>
                <w:b/>
                <w:bCs/>
                <w:spacing w:val="-2"/>
                <w:w w:val="105"/>
                <w:sz w:val="19"/>
                <w:szCs w:val="19"/>
              </w:rPr>
              <w:t>erf</w:t>
            </w:r>
            <w:r w:rsidRPr="004F6F3E">
              <w:rPr>
                <w:rFonts w:ascii="Arial" w:eastAsia="Calibri" w:hAnsi="Arial" w:cs="Arial"/>
                <w:b/>
                <w:bCs/>
                <w:spacing w:val="-1"/>
                <w:w w:val="105"/>
                <w:sz w:val="19"/>
                <w:szCs w:val="19"/>
              </w:rPr>
              <w:t>orming</w:t>
            </w:r>
            <w:r w:rsidRPr="004F6F3E">
              <w:rPr>
                <w:rFonts w:ascii="Arial" w:eastAsia="Calibri" w:hAnsi="Arial" w:cs="Arial"/>
                <w:b/>
                <w:bCs/>
                <w:spacing w:val="-17"/>
                <w:w w:val="105"/>
                <w:sz w:val="19"/>
                <w:szCs w:val="19"/>
              </w:rPr>
              <w:t xml:space="preserve"> </w:t>
            </w:r>
            <w:r w:rsidRPr="004F6F3E">
              <w:rPr>
                <w:rFonts w:ascii="Arial" w:eastAsia="Calibri" w:hAnsi="Arial" w:cs="Arial"/>
                <w:b/>
                <w:bCs/>
                <w:w w:val="105"/>
                <w:sz w:val="19"/>
                <w:szCs w:val="19"/>
              </w:rPr>
              <w:t>with</w:t>
            </w:r>
            <w:r w:rsidRPr="004F6F3E">
              <w:rPr>
                <w:rFonts w:ascii="Arial" w:eastAsia="Calibri" w:hAnsi="Arial" w:cs="Arial"/>
                <w:b/>
                <w:bCs/>
                <w:spacing w:val="28"/>
                <w:w w:val="102"/>
                <w:sz w:val="19"/>
                <w:szCs w:val="19"/>
              </w:rPr>
              <w:t xml:space="preserve"> </w:t>
            </w:r>
            <w:r w:rsidRPr="004F6F3E">
              <w:rPr>
                <w:rFonts w:ascii="Arial" w:eastAsia="Calibri" w:hAnsi="Arial" w:cs="Arial"/>
                <w:b/>
                <w:bCs/>
                <w:w w:val="105"/>
                <w:sz w:val="19"/>
                <w:szCs w:val="19"/>
              </w:rPr>
              <w:t>others</w:t>
            </w:r>
            <w:r w:rsidRPr="004F6F3E">
              <w:rPr>
                <w:rFonts w:ascii="Arial" w:eastAsia="Calibri" w:hAnsi="Arial" w:cs="Arial"/>
                <w:b/>
                <w:bCs/>
                <w:spacing w:val="-21"/>
                <w:w w:val="105"/>
                <w:sz w:val="19"/>
                <w:szCs w:val="19"/>
              </w:rPr>
              <w:t xml:space="preserve"> </w:t>
            </w:r>
            <w:r w:rsidRPr="004F6F3E">
              <w:rPr>
                <w:rFonts w:ascii="Arial" w:eastAsia="Calibri" w:hAnsi="Arial" w:cs="Arial"/>
                <w:b/>
                <w:bCs/>
                <w:w w:val="105"/>
                <w:sz w:val="19"/>
                <w:szCs w:val="19"/>
              </w:rPr>
              <w:t>–</w:t>
            </w:r>
            <w:r w:rsidRPr="004F6F3E">
              <w:rPr>
                <w:rFonts w:ascii="Arial" w:eastAsia="Calibri" w:hAnsi="Arial" w:cs="Arial"/>
                <w:b/>
                <w:bCs/>
                <w:sz w:val="19"/>
                <w:szCs w:val="19"/>
              </w:rPr>
              <w:t xml:space="preserve"> </w:t>
            </w:r>
            <w:r w:rsidRPr="004F6F3E">
              <w:rPr>
                <w:rFonts w:ascii="Arial" w:eastAsia="Calibri" w:hAnsi="Arial" w:cs="Arial"/>
                <w:b/>
                <w:bCs/>
                <w:spacing w:val="-1"/>
                <w:w w:val="105"/>
                <w:sz w:val="19"/>
                <w:szCs w:val="19"/>
              </w:rPr>
              <w:t>Application</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2"/>
                <w:w w:val="110"/>
                <w:sz w:val="19"/>
                <w:szCs w:val="19"/>
              </w:rPr>
              <w:t>A</w:t>
            </w:r>
            <w:r w:rsidRPr="004F6F3E">
              <w:rPr>
                <w:rFonts w:ascii="Arial" w:hAnsi="Arial" w:cs="Arial"/>
                <w:spacing w:val="-1"/>
                <w:w w:val="110"/>
                <w:sz w:val="19"/>
                <w:szCs w:val="19"/>
              </w:rPr>
              <w:t>t</w:t>
            </w:r>
            <w:r w:rsidRPr="004F6F3E">
              <w:rPr>
                <w:rFonts w:ascii="Arial" w:hAnsi="Arial" w:cs="Arial"/>
                <w:spacing w:val="-7"/>
                <w:w w:val="110"/>
                <w:sz w:val="19"/>
                <w:szCs w:val="19"/>
              </w:rPr>
              <w:t xml:space="preserve"> </w:t>
            </w:r>
            <w:r w:rsidRPr="004F6F3E">
              <w:rPr>
                <w:rFonts w:ascii="Arial" w:hAnsi="Arial" w:cs="Arial"/>
                <w:w w:val="110"/>
                <w:sz w:val="19"/>
                <w:szCs w:val="19"/>
              </w:rPr>
              <w:t>least</w:t>
            </w:r>
            <w:r w:rsidRPr="004F6F3E">
              <w:rPr>
                <w:rFonts w:ascii="Arial" w:hAnsi="Arial" w:cs="Arial"/>
                <w:spacing w:val="-7"/>
                <w:w w:val="110"/>
                <w:sz w:val="19"/>
                <w:szCs w:val="19"/>
              </w:rPr>
              <w:t xml:space="preserve"> </w:t>
            </w:r>
            <w:r w:rsidRPr="004F6F3E">
              <w:rPr>
                <w:rFonts w:ascii="Arial" w:hAnsi="Arial" w:cs="Arial"/>
                <w:w w:val="110"/>
                <w:sz w:val="19"/>
                <w:szCs w:val="19"/>
              </w:rPr>
              <w:t>one</w:t>
            </w:r>
            <w:r w:rsidRPr="004F6F3E">
              <w:rPr>
                <w:rFonts w:ascii="Arial" w:hAnsi="Arial" w:cs="Arial"/>
                <w:spacing w:val="21"/>
                <w:w w:val="113"/>
                <w:sz w:val="19"/>
                <w:szCs w:val="19"/>
              </w:rPr>
              <w:t xml:space="preserve"> </w:t>
            </w:r>
            <w:r w:rsidRPr="004F6F3E">
              <w:rPr>
                <w:rFonts w:ascii="Arial" w:hAnsi="Arial" w:cs="Arial"/>
                <w:spacing w:val="-1"/>
                <w:w w:val="110"/>
                <w:sz w:val="19"/>
                <w:szCs w:val="19"/>
              </w:rPr>
              <w:t>strategy for</w:t>
            </w:r>
            <w:r w:rsidRPr="004F6F3E">
              <w:rPr>
                <w:rFonts w:ascii="Arial" w:hAnsi="Arial" w:cs="Arial"/>
                <w:spacing w:val="26"/>
                <w:w w:val="113"/>
                <w:sz w:val="19"/>
                <w:szCs w:val="19"/>
              </w:rPr>
              <w:t xml:space="preserve"> </w:t>
            </w:r>
            <w:r w:rsidRPr="004F6F3E">
              <w:rPr>
                <w:rFonts w:ascii="Arial" w:hAnsi="Arial" w:cs="Arial"/>
                <w:spacing w:val="-1"/>
                <w:w w:val="110"/>
                <w:sz w:val="19"/>
                <w:szCs w:val="19"/>
              </w:rPr>
              <w:t>improving</w:t>
            </w:r>
            <w:r w:rsidRPr="004F6F3E">
              <w:rPr>
                <w:rFonts w:ascii="Arial" w:hAnsi="Arial" w:cs="Arial"/>
                <w:spacing w:val="42"/>
                <w:w w:val="110"/>
                <w:sz w:val="19"/>
                <w:szCs w:val="19"/>
              </w:rPr>
              <w:t xml:space="preserve"> </w:t>
            </w:r>
            <w:r w:rsidRPr="004F6F3E">
              <w:rPr>
                <w:rFonts w:ascii="Arial" w:hAnsi="Arial" w:cs="Arial"/>
                <w:spacing w:val="-1"/>
                <w:w w:val="110"/>
                <w:sz w:val="19"/>
                <w:szCs w:val="19"/>
              </w:rPr>
              <w:t>team</w:t>
            </w:r>
            <w:r w:rsidRPr="004F6F3E">
              <w:rPr>
                <w:rFonts w:ascii="Arial" w:hAnsi="Arial" w:cs="Arial"/>
                <w:spacing w:val="28"/>
                <w:w w:val="110"/>
                <w:sz w:val="19"/>
                <w:szCs w:val="19"/>
              </w:rPr>
              <w:t xml:space="preserve"> </w:t>
            </w:r>
            <w:r w:rsidRPr="004F6F3E">
              <w:rPr>
                <w:rFonts w:ascii="Arial" w:hAnsi="Arial" w:cs="Arial"/>
                <w:w w:val="110"/>
                <w:sz w:val="19"/>
                <w:szCs w:val="19"/>
              </w:rPr>
              <w:t>performance.</w:t>
            </w:r>
          </w:p>
        </w:tc>
        <w:tc>
          <w:tcPr>
            <w:tcW w:w="2494"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Describe</w:t>
            </w:r>
            <w:r w:rsidRPr="004F6F3E">
              <w:rPr>
                <w:rFonts w:ascii="Arial" w:hAnsi="Arial" w:cs="Arial"/>
                <w:spacing w:val="-10"/>
                <w:w w:val="110"/>
                <w:sz w:val="19"/>
                <w:szCs w:val="19"/>
              </w:rPr>
              <w:t xml:space="preserve"> </w:t>
            </w:r>
            <w:r w:rsidRPr="004F6F3E">
              <w:rPr>
                <w:rFonts w:ascii="Arial" w:hAnsi="Arial" w:cs="Arial"/>
                <w:w w:val="110"/>
                <w:sz w:val="19"/>
                <w:szCs w:val="19"/>
              </w:rPr>
              <w:t>at</w:t>
            </w:r>
            <w:r w:rsidRPr="004F6F3E">
              <w:rPr>
                <w:rFonts w:ascii="Arial" w:hAnsi="Arial" w:cs="Arial"/>
                <w:spacing w:val="-9"/>
                <w:w w:val="110"/>
                <w:sz w:val="19"/>
                <w:szCs w:val="19"/>
              </w:rPr>
              <w:t xml:space="preserve"> </w:t>
            </w:r>
            <w:r w:rsidRPr="004F6F3E">
              <w:rPr>
                <w:rFonts w:ascii="Arial" w:hAnsi="Arial" w:cs="Arial"/>
                <w:w w:val="110"/>
                <w:sz w:val="19"/>
                <w:szCs w:val="19"/>
              </w:rPr>
              <w:t>least</w:t>
            </w:r>
            <w:r w:rsidRPr="004F6F3E">
              <w:rPr>
                <w:rFonts w:ascii="Arial" w:hAnsi="Arial" w:cs="Arial"/>
                <w:spacing w:val="-10"/>
                <w:w w:val="110"/>
                <w:sz w:val="19"/>
                <w:szCs w:val="19"/>
              </w:rPr>
              <w:t xml:space="preserve"> </w:t>
            </w:r>
            <w:r w:rsidRPr="004F6F3E">
              <w:rPr>
                <w:rFonts w:ascii="Arial" w:hAnsi="Arial" w:cs="Arial"/>
                <w:w w:val="110"/>
                <w:sz w:val="19"/>
                <w:szCs w:val="19"/>
              </w:rPr>
              <w:t>one</w:t>
            </w:r>
            <w:r w:rsidRPr="004F6F3E">
              <w:rPr>
                <w:rFonts w:ascii="Arial" w:hAnsi="Arial" w:cs="Arial"/>
                <w:spacing w:val="-9"/>
                <w:w w:val="110"/>
                <w:sz w:val="19"/>
                <w:szCs w:val="19"/>
              </w:rPr>
              <w:t xml:space="preserve"> </w:t>
            </w:r>
            <w:r w:rsidRPr="004F6F3E">
              <w:rPr>
                <w:rFonts w:ascii="Arial" w:hAnsi="Arial" w:cs="Arial"/>
                <w:spacing w:val="-1"/>
                <w:w w:val="110"/>
                <w:sz w:val="19"/>
                <w:szCs w:val="19"/>
              </w:rPr>
              <w:t>strategy</w:t>
            </w:r>
            <w:r w:rsidRPr="004F6F3E">
              <w:rPr>
                <w:rFonts w:ascii="Arial" w:hAnsi="Arial" w:cs="Arial"/>
                <w:spacing w:val="-10"/>
                <w:w w:val="110"/>
                <w:sz w:val="19"/>
                <w:szCs w:val="19"/>
              </w:rPr>
              <w:t xml:space="preserve"> </w:t>
            </w:r>
            <w:r w:rsidRPr="004F6F3E">
              <w:rPr>
                <w:rFonts w:ascii="Arial" w:hAnsi="Arial" w:cs="Arial"/>
                <w:spacing w:val="-1"/>
                <w:w w:val="110"/>
                <w:sz w:val="19"/>
                <w:szCs w:val="19"/>
              </w:rPr>
              <w:t>for</w:t>
            </w:r>
            <w:r w:rsidRPr="004F6F3E">
              <w:rPr>
                <w:rFonts w:ascii="Arial" w:hAnsi="Arial" w:cs="Arial"/>
                <w:spacing w:val="28"/>
                <w:w w:val="113"/>
                <w:sz w:val="19"/>
                <w:szCs w:val="19"/>
              </w:rPr>
              <w:t xml:space="preserve"> </w:t>
            </w:r>
            <w:r w:rsidRPr="004F6F3E">
              <w:rPr>
                <w:rFonts w:ascii="Arial" w:hAnsi="Arial" w:cs="Arial"/>
                <w:spacing w:val="-1"/>
                <w:w w:val="110"/>
                <w:sz w:val="19"/>
                <w:szCs w:val="19"/>
              </w:rPr>
              <w:t>improving</w:t>
            </w:r>
            <w:r w:rsidRPr="004F6F3E">
              <w:rPr>
                <w:rFonts w:ascii="Arial" w:hAnsi="Arial" w:cs="Arial"/>
                <w:spacing w:val="18"/>
                <w:w w:val="110"/>
                <w:sz w:val="19"/>
                <w:szCs w:val="19"/>
              </w:rPr>
              <w:t xml:space="preserve"> </w:t>
            </w:r>
            <w:r w:rsidRPr="004F6F3E">
              <w:rPr>
                <w:rFonts w:ascii="Arial" w:hAnsi="Arial" w:cs="Arial"/>
                <w:spacing w:val="-1"/>
                <w:w w:val="110"/>
                <w:sz w:val="19"/>
                <w:szCs w:val="19"/>
              </w:rPr>
              <w:t>team</w:t>
            </w:r>
            <w:r w:rsidRPr="004F6F3E">
              <w:rPr>
                <w:rFonts w:ascii="Arial" w:hAnsi="Arial" w:cs="Arial"/>
                <w:spacing w:val="18"/>
                <w:w w:val="110"/>
                <w:sz w:val="19"/>
                <w:szCs w:val="19"/>
              </w:rPr>
              <w:t xml:space="preserve"> </w:t>
            </w:r>
            <w:r w:rsidRPr="004F6F3E">
              <w:rPr>
                <w:rFonts w:ascii="Arial" w:hAnsi="Arial" w:cs="Arial"/>
                <w:w w:val="110"/>
                <w:sz w:val="19"/>
                <w:szCs w:val="19"/>
              </w:rPr>
              <w:t>performance.</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2"/>
                <w:w w:val="110"/>
                <w:sz w:val="19"/>
                <w:szCs w:val="19"/>
              </w:rPr>
              <w:t>E</w:t>
            </w:r>
            <w:r w:rsidRPr="004F6F3E">
              <w:rPr>
                <w:rFonts w:ascii="Arial" w:hAnsi="Arial" w:cs="Arial"/>
                <w:spacing w:val="-1"/>
                <w:w w:val="110"/>
                <w:sz w:val="19"/>
                <w:szCs w:val="19"/>
              </w:rPr>
              <w:t>valuat</w:t>
            </w:r>
            <w:r w:rsidRPr="004F6F3E">
              <w:rPr>
                <w:rFonts w:ascii="Arial" w:hAnsi="Arial" w:cs="Arial"/>
                <w:spacing w:val="-2"/>
                <w:w w:val="110"/>
                <w:sz w:val="19"/>
                <w:szCs w:val="19"/>
              </w:rPr>
              <w:t>e</w:t>
            </w:r>
            <w:r w:rsidRPr="004F6F3E">
              <w:rPr>
                <w:rFonts w:ascii="Arial" w:hAnsi="Arial" w:cs="Arial"/>
                <w:spacing w:val="-12"/>
                <w:w w:val="110"/>
                <w:sz w:val="19"/>
                <w:szCs w:val="19"/>
              </w:rPr>
              <w:t xml:space="preserve"> </w:t>
            </w:r>
            <w:r w:rsidRPr="004F6F3E">
              <w:rPr>
                <w:rFonts w:ascii="Arial" w:hAnsi="Arial" w:cs="Arial"/>
                <w:w w:val="110"/>
                <w:sz w:val="19"/>
                <w:szCs w:val="19"/>
              </w:rPr>
              <w:t>at</w:t>
            </w:r>
            <w:r w:rsidRPr="004F6F3E">
              <w:rPr>
                <w:rFonts w:ascii="Arial" w:hAnsi="Arial" w:cs="Arial"/>
                <w:spacing w:val="-12"/>
                <w:w w:val="110"/>
                <w:sz w:val="19"/>
                <w:szCs w:val="19"/>
              </w:rPr>
              <w:t xml:space="preserve"> </w:t>
            </w:r>
            <w:r w:rsidRPr="004F6F3E">
              <w:rPr>
                <w:rFonts w:ascii="Arial" w:hAnsi="Arial" w:cs="Arial"/>
                <w:w w:val="110"/>
                <w:sz w:val="19"/>
                <w:szCs w:val="19"/>
              </w:rPr>
              <w:t>least</w:t>
            </w:r>
            <w:r w:rsidRPr="004F6F3E">
              <w:rPr>
                <w:rFonts w:ascii="Arial" w:hAnsi="Arial" w:cs="Arial"/>
                <w:spacing w:val="-11"/>
                <w:w w:val="110"/>
                <w:sz w:val="19"/>
                <w:szCs w:val="19"/>
              </w:rPr>
              <w:t xml:space="preserve"> </w:t>
            </w:r>
            <w:r w:rsidRPr="004F6F3E">
              <w:rPr>
                <w:rFonts w:ascii="Arial" w:hAnsi="Arial" w:cs="Arial"/>
                <w:w w:val="110"/>
                <w:sz w:val="19"/>
                <w:szCs w:val="19"/>
              </w:rPr>
              <w:t>one</w:t>
            </w:r>
            <w:r w:rsidRPr="004F6F3E">
              <w:rPr>
                <w:rFonts w:ascii="Arial" w:hAnsi="Arial" w:cs="Arial"/>
                <w:spacing w:val="-12"/>
                <w:w w:val="110"/>
                <w:sz w:val="19"/>
                <w:szCs w:val="19"/>
              </w:rPr>
              <w:t xml:space="preserve"> </w:t>
            </w:r>
            <w:r w:rsidRPr="004F6F3E">
              <w:rPr>
                <w:rFonts w:ascii="Arial" w:hAnsi="Arial" w:cs="Arial"/>
                <w:spacing w:val="-1"/>
                <w:w w:val="110"/>
                <w:sz w:val="19"/>
                <w:szCs w:val="19"/>
              </w:rPr>
              <w:t>strategy</w:t>
            </w:r>
            <w:r w:rsidRPr="004F6F3E">
              <w:rPr>
                <w:rFonts w:ascii="Arial" w:hAnsi="Arial" w:cs="Arial"/>
                <w:spacing w:val="-12"/>
                <w:w w:val="110"/>
                <w:sz w:val="19"/>
                <w:szCs w:val="19"/>
              </w:rPr>
              <w:t xml:space="preserve"> </w:t>
            </w:r>
            <w:r w:rsidRPr="004F6F3E">
              <w:rPr>
                <w:rFonts w:ascii="Arial" w:hAnsi="Arial" w:cs="Arial"/>
                <w:spacing w:val="-1"/>
                <w:w w:val="110"/>
                <w:sz w:val="19"/>
                <w:szCs w:val="19"/>
              </w:rPr>
              <w:t>for</w:t>
            </w:r>
            <w:r w:rsidRPr="004F6F3E">
              <w:rPr>
                <w:rFonts w:ascii="Arial" w:hAnsi="Arial" w:cs="Arial"/>
                <w:spacing w:val="23"/>
                <w:w w:val="113"/>
                <w:sz w:val="19"/>
                <w:szCs w:val="19"/>
              </w:rPr>
              <w:t xml:space="preserve"> </w:t>
            </w:r>
            <w:r w:rsidRPr="004F6F3E">
              <w:rPr>
                <w:rFonts w:ascii="Arial" w:hAnsi="Arial" w:cs="Arial"/>
                <w:spacing w:val="-1"/>
                <w:w w:val="110"/>
                <w:sz w:val="19"/>
                <w:szCs w:val="19"/>
              </w:rPr>
              <w:t>improving</w:t>
            </w:r>
            <w:r w:rsidRPr="004F6F3E">
              <w:rPr>
                <w:rFonts w:ascii="Arial" w:hAnsi="Arial" w:cs="Arial"/>
                <w:spacing w:val="18"/>
                <w:w w:val="110"/>
                <w:sz w:val="19"/>
                <w:szCs w:val="19"/>
              </w:rPr>
              <w:t xml:space="preserve"> </w:t>
            </w:r>
            <w:r w:rsidRPr="004F6F3E">
              <w:rPr>
                <w:rFonts w:ascii="Arial" w:hAnsi="Arial" w:cs="Arial"/>
                <w:spacing w:val="-1"/>
                <w:w w:val="110"/>
                <w:sz w:val="19"/>
                <w:szCs w:val="19"/>
              </w:rPr>
              <w:t>team</w:t>
            </w:r>
            <w:r w:rsidRPr="004F6F3E">
              <w:rPr>
                <w:rFonts w:ascii="Arial" w:hAnsi="Arial" w:cs="Arial"/>
                <w:spacing w:val="18"/>
                <w:w w:val="110"/>
                <w:sz w:val="19"/>
                <w:szCs w:val="19"/>
              </w:rPr>
              <w:t xml:space="preserve"> </w:t>
            </w:r>
            <w:r w:rsidRPr="004F6F3E">
              <w:rPr>
                <w:rFonts w:ascii="Arial" w:hAnsi="Arial" w:cs="Arial"/>
                <w:w w:val="110"/>
                <w:sz w:val="19"/>
                <w:szCs w:val="19"/>
              </w:rPr>
              <w:t>performance.</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Apply</w:t>
            </w:r>
            <w:r w:rsidRPr="004F6F3E">
              <w:rPr>
                <w:rFonts w:ascii="Arial" w:hAnsi="Arial" w:cs="Arial"/>
                <w:spacing w:val="2"/>
                <w:w w:val="110"/>
                <w:sz w:val="19"/>
                <w:szCs w:val="19"/>
              </w:rPr>
              <w:t xml:space="preserve"> </w:t>
            </w:r>
            <w:r w:rsidRPr="004F6F3E">
              <w:rPr>
                <w:rFonts w:ascii="Arial" w:hAnsi="Arial" w:cs="Arial"/>
                <w:w w:val="110"/>
                <w:sz w:val="19"/>
                <w:szCs w:val="19"/>
              </w:rPr>
              <w:t>knowledge</w:t>
            </w:r>
            <w:r w:rsidRPr="004F6F3E">
              <w:rPr>
                <w:rFonts w:ascii="Arial" w:hAnsi="Arial" w:cs="Arial"/>
                <w:spacing w:val="3"/>
                <w:w w:val="110"/>
                <w:sz w:val="19"/>
                <w:szCs w:val="19"/>
              </w:rPr>
              <w:t xml:space="preserve"> </w:t>
            </w:r>
            <w:r w:rsidRPr="004F6F3E">
              <w:rPr>
                <w:rFonts w:ascii="Arial" w:hAnsi="Arial" w:cs="Arial"/>
                <w:w w:val="110"/>
                <w:sz w:val="19"/>
                <w:szCs w:val="19"/>
              </w:rPr>
              <w:t>of</w:t>
            </w:r>
            <w:r w:rsidRPr="004F6F3E">
              <w:rPr>
                <w:rFonts w:ascii="Arial" w:hAnsi="Arial" w:cs="Arial"/>
                <w:spacing w:val="3"/>
                <w:w w:val="110"/>
                <w:sz w:val="19"/>
                <w:szCs w:val="19"/>
              </w:rPr>
              <w:t xml:space="preserve"> </w:t>
            </w:r>
            <w:r w:rsidRPr="004F6F3E">
              <w:rPr>
                <w:rFonts w:ascii="Arial" w:hAnsi="Arial" w:cs="Arial"/>
                <w:w w:val="110"/>
                <w:sz w:val="19"/>
                <w:szCs w:val="19"/>
              </w:rPr>
              <w:t>at</w:t>
            </w:r>
            <w:r w:rsidRPr="004F6F3E">
              <w:rPr>
                <w:rFonts w:ascii="Arial" w:hAnsi="Arial" w:cs="Arial"/>
                <w:spacing w:val="3"/>
                <w:w w:val="110"/>
                <w:sz w:val="19"/>
                <w:szCs w:val="19"/>
              </w:rPr>
              <w:t xml:space="preserve"> </w:t>
            </w:r>
            <w:r w:rsidRPr="004F6F3E">
              <w:rPr>
                <w:rFonts w:ascii="Arial" w:hAnsi="Arial" w:cs="Arial"/>
                <w:w w:val="110"/>
                <w:sz w:val="19"/>
                <w:szCs w:val="19"/>
              </w:rPr>
              <w:t>least</w:t>
            </w:r>
            <w:r w:rsidRPr="004F6F3E">
              <w:rPr>
                <w:rFonts w:ascii="Arial" w:hAnsi="Arial" w:cs="Arial"/>
                <w:spacing w:val="3"/>
                <w:w w:val="110"/>
                <w:sz w:val="19"/>
                <w:szCs w:val="19"/>
              </w:rPr>
              <w:t xml:space="preserve"> </w:t>
            </w:r>
            <w:r w:rsidRPr="004F6F3E">
              <w:rPr>
                <w:rFonts w:ascii="Arial" w:hAnsi="Arial" w:cs="Arial"/>
                <w:w w:val="110"/>
                <w:sz w:val="19"/>
                <w:szCs w:val="19"/>
              </w:rPr>
              <w:t>one</w:t>
            </w:r>
            <w:r w:rsidRPr="004F6F3E">
              <w:rPr>
                <w:rFonts w:ascii="Arial" w:hAnsi="Arial" w:cs="Arial"/>
                <w:spacing w:val="22"/>
                <w:w w:val="113"/>
                <w:sz w:val="19"/>
                <w:szCs w:val="19"/>
              </w:rPr>
              <w:t xml:space="preserve"> </w:t>
            </w:r>
            <w:r w:rsidRPr="004F6F3E">
              <w:rPr>
                <w:rFonts w:ascii="Arial" w:hAnsi="Arial" w:cs="Arial"/>
                <w:spacing w:val="-1"/>
                <w:w w:val="110"/>
                <w:sz w:val="19"/>
                <w:szCs w:val="19"/>
              </w:rPr>
              <w:t>strategy</w:t>
            </w:r>
            <w:r w:rsidRPr="004F6F3E">
              <w:rPr>
                <w:rFonts w:ascii="Arial" w:hAnsi="Arial" w:cs="Arial"/>
                <w:spacing w:val="11"/>
                <w:w w:val="110"/>
                <w:sz w:val="19"/>
                <w:szCs w:val="19"/>
              </w:rPr>
              <w:t xml:space="preserve"> </w:t>
            </w:r>
            <w:r w:rsidRPr="004F6F3E">
              <w:rPr>
                <w:rFonts w:ascii="Arial" w:hAnsi="Arial" w:cs="Arial"/>
                <w:spacing w:val="-1"/>
                <w:w w:val="110"/>
                <w:sz w:val="19"/>
                <w:szCs w:val="19"/>
              </w:rPr>
              <w:t>for</w:t>
            </w:r>
            <w:r w:rsidRPr="004F6F3E">
              <w:rPr>
                <w:rFonts w:ascii="Arial" w:hAnsi="Arial" w:cs="Arial"/>
                <w:spacing w:val="12"/>
                <w:w w:val="110"/>
                <w:sz w:val="19"/>
                <w:szCs w:val="19"/>
              </w:rPr>
              <w:t xml:space="preserve"> </w:t>
            </w:r>
            <w:r w:rsidRPr="004F6F3E">
              <w:rPr>
                <w:rFonts w:ascii="Arial" w:hAnsi="Arial" w:cs="Arial"/>
                <w:spacing w:val="-1"/>
                <w:w w:val="110"/>
                <w:sz w:val="19"/>
                <w:szCs w:val="19"/>
              </w:rPr>
              <w:t>improving</w:t>
            </w:r>
            <w:r w:rsidRPr="004F6F3E">
              <w:rPr>
                <w:rFonts w:ascii="Arial" w:hAnsi="Arial" w:cs="Arial"/>
                <w:spacing w:val="12"/>
                <w:w w:val="110"/>
                <w:sz w:val="19"/>
                <w:szCs w:val="19"/>
              </w:rPr>
              <w:t xml:space="preserve"> </w:t>
            </w:r>
            <w:r w:rsidRPr="004F6F3E">
              <w:rPr>
                <w:rFonts w:ascii="Arial" w:hAnsi="Arial" w:cs="Arial"/>
                <w:spacing w:val="-1"/>
                <w:w w:val="110"/>
                <w:sz w:val="19"/>
                <w:szCs w:val="19"/>
              </w:rPr>
              <w:t>team</w:t>
            </w:r>
            <w:r w:rsidRPr="004F6F3E">
              <w:rPr>
                <w:rFonts w:ascii="Arial" w:hAnsi="Arial" w:cs="Arial"/>
                <w:spacing w:val="29"/>
                <w:w w:val="110"/>
                <w:sz w:val="19"/>
                <w:szCs w:val="19"/>
              </w:rPr>
              <w:t xml:space="preserve"> </w:t>
            </w:r>
            <w:r w:rsidRPr="004F6F3E">
              <w:rPr>
                <w:rFonts w:ascii="Arial" w:hAnsi="Arial" w:cs="Arial"/>
                <w:w w:val="110"/>
                <w:sz w:val="19"/>
                <w:szCs w:val="19"/>
              </w:rPr>
              <w:t>performance.</w:t>
            </w:r>
          </w:p>
        </w:tc>
        <w:tc>
          <w:tcPr>
            <w:tcW w:w="5518"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w w:val="110"/>
                <w:sz w:val="19"/>
                <w:szCs w:val="19"/>
              </w:rPr>
              <w:t>Ideas</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blast</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w:t>
            </w:r>
            <w:r w:rsidRPr="004F6F3E">
              <w:rPr>
                <w:rFonts w:ascii="Arial" w:eastAsia="Arial Narrow" w:hAnsi="Arial" w:cs="Arial"/>
                <w:spacing w:val="-9"/>
                <w:w w:val="110"/>
                <w:sz w:val="19"/>
                <w:szCs w:val="19"/>
              </w:rPr>
              <w:t xml:space="preserve"> </w:t>
            </w:r>
            <w:r w:rsidRPr="004F6F3E">
              <w:rPr>
                <w:rFonts w:ascii="Arial" w:eastAsia="Arial Narrow" w:hAnsi="Arial" w:cs="Arial"/>
                <w:spacing w:val="-1"/>
                <w:w w:val="110"/>
                <w:sz w:val="19"/>
                <w:szCs w:val="19"/>
              </w:rPr>
              <w:t>how</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can</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coaches</w:t>
            </w:r>
            <w:r w:rsidRPr="004F6F3E">
              <w:rPr>
                <w:rFonts w:ascii="Arial" w:eastAsia="Arial Narrow" w:hAnsi="Arial" w:cs="Arial"/>
                <w:spacing w:val="-9"/>
                <w:w w:val="110"/>
                <w:sz w:val="19"/>
                <w:szCs w:val="19"/>
              </w:rPr>
              <w:t xml:space="preserve"> </w:t>
            </w:r>
            <w:r w:rsidRPr="004F6F3E">
              <w:rPr>
                <w:rFonts w:ascii="Arial" w:eastAsia="Arial Narrow" w:hAnsi="Arial" w:cs="Arial"/>
                <w:spacing w:val="-1"/>
                <w:w w:val="110"/>
                <w:sz w:val="19"/>
                <w:szCs w:val="19"/>
              </w:rPr>
              <w:t>improv</w:t>
            </w:r>
            <w:r w:rsidRPr="004F6F3E">
              <w:rPr>
                <w:rFonts w:ascii="Arial" w:eastAsia="Arial Narrow" w:hAnsi="Arial" w:cs="Arial"/>
                <w:spacing w:val="-2"/>
                <w:w w:val="110"/>
                <w:sz w:val="19"/>
                <w:szCs w:val="19"/>
              </w:rPr>
              <w:t>e</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sports</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performance?</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5"/>
                <w:sz w:val="19"/>
                <w:szCs w:val="19"/>
              </w:rPr>
              <w:t>A</w:t>
            </w:r>
            <w:r w:rsidRPr="004F6F3E">
              <w:rPr>
                <w:rFonts w:ascii="Arial" w:hAnsi="Arial" w:cs="Arial"/>
                <w:spacing w:val="-29"/>
                <w:w w:val="115"/>
                <w:sz w:val="19"/>
                <w:szCs w:val="19"/>
              </w:rPr>
              <w:t xml:space="preserve"> </w:t>
            </w:r>
            <w:r w:rsidRPr="004F6F3E">
              <w:rPr>
                <w:rFonts w:ascii="Arial" w:hAnsi="Arial" w:cs="Arial"/>
                <w:w w:val="115"/>
                <w:sz w:val="19"/>
                <w:szCs w:val="19"/>
              </w:rPr>
              <w:t>useful</w:t>
            </w:r>
            <w:r w:rsidRPr="004F6F3E">
              <w:rPr>
                <w:rFonts w:ascii="Arial" w:hAnsi="Arial" w:cs="Arial"/>
                <w:spacing w:val="-28"/>
                <w:w w:val="115"/>
                <w:sz w:val="19"/>
                <w:szCs w:val="19"/>
              </w:rPr>
              <w:t xml:space="preserve"> </w:t>
            </w:r>
            <w:r w:rsidRPr="004F6F3E">
              <w:rPr>
                <w:rFonts w:ascii="Arial" w:hAnsi="Arial" w:cs="Arial"/>
                <w:w w:val="115"/>
                <w:sz w:val="19"/>
                <w:szCs w:val="19"/>
              </w:rPr>
              <w:t>article</w:t>
            </w:r>
            <w:r w:rsidRPr="004F6F3E">
              <w:rPr>
                <w:rFonts w:ascii="Arial" w:hAnsi="Arial" w:cs="Arial"/>
                <w:spacing w:val="-28"/>
                <w:w w:val="115"/>
                <w:sz w:val="19"/>
                <w:szCs w:val="19"/>
              </w:rPr>
              <w:t xml:space="preserve"> </w:t>
            </w:r>
            <w:r w:rsidRPr="004F6F3E">
              <w:rPr>
                <w:rFonts w:ascii="Arial" w:hAnsi="Arial" w:cs="Arial"/>
                <w:w w:val="115"/>
                <w:sz w:val="19"/>
                <w:szCs w:val="19"/>
              </w:rPr>
              <w:t>on</w:t>
            </w:r>
            <w:r w:rsidRPr="004F6F3E">
              <w:rPr>
                <w:rFonts w:ascii="Arial" w:hAnsi="Arial" w:cs="Arial"/>
                <w:spacing w:val="-28"/>
                <w:w w:val="115"/>
                <w:sz w:val="19"/>
                <w:szCs w:val="19"/>
              </w:rPr>
              <w:t xml:space="preserve"> </w:t>
            </w:r>
            <w:r w:rsidRPr="004F6F3E">
              <w:rPr>
                <w:rFonts w:ascii="Arial" w:hAnsi="Arial" w:cs="Arial"/>
                <w:spacing w:val="-2"/>
                <w:w w:val="115"/>
                <w:sz w:val="19"/>
                <w:szCs w:val="19"/>
              </w:rPr>
              <w:t>C</w:t>
            </w:r>
            <w:r w:rsidRPr="004F6F3E">
              <w:rPr>
                <w:rFonts w:ascii="Arial" w:hAnsi="Arial" w:cs="Arial"/>
                <w:spacing w:val="-1"/>
                <w:w w:val="115"/>
                <w:sz w:val="19"/>
                <w:szCs w:val="19"/>
              </w:rPr>
              <w:t>ognitiv</w:t>
            </w:r>
            <w:r w:rsidRPr="004F6F3E">
              <w:rPr>
                <w:rFonts w:ascii="Arial" w:hAnsi="Arial" w:cs="Arial"/>
                <w:spacing w:val="-2"/>
                <w:w w:val="115"/>
                <w:sz w:val="19"/>
                <w:szCs w:val="19"/>
              </w:rPr>
              <w:t>e</w:t>
            </w:r>
            <w:r w:rsidRPr="004F6F3E">
              <w:rPr>
                <w:rFonts w:ascii="Arial" w:hAnsi="Arial" w:cs="Arial"/>
                <w:spacing w:val="-28"/>
                <w:w w:val="115"/>
                <w:sz w:val="19"/>
                <w:szCs w:val="19"/>
              </w:rPr>
              <w:t xml:space="preserve"> </w:t>
            </w:r>
            <w:proofErr w:type="spellStart"/>
            <w:r w:rsidRPr="004F6F3E">
              <w:rPr>
                <w:rFonts w:ascii="Arial" w:hAnsi="Arial" w:cs="Arial"/>
                <w:spacing w:val="-2"/>
                <w:w w:val="115"/>
                <w:sz w:val="19"/>
                <w:szCs w:val="19"/>
              </w:rPr>
              <w:t>Behavioural</w:t>
            </w:r>
            <w:proofErr w:type="spellEnd"/>
            <w:r w:rsidRPr="004F6F3E">
              <w:rPr>
                <w:rFonts w:ascii="Arial" w:hAnsi="Arial" w:cs="Arial"/>
                <w:spacing w:val="-28"/>
                <w:w w:val="115"/>
                <w:sz w:val="19"/>
                <w:szCs w:val="19"/>
              </w:rPr>
              <w:t xml:space="preserve"> </w:t>
            </w:r>
            <w:r w:rsidRPr="004F6F3E">
              <w:rPr>
                <w:rFonts w:ascii="Arial" w:hAnsi="Arial" w:cs="Arial"/>
                <w:spacing w:val="-2"/>
                <w:w w:val="115"/>
                <w:sz w:val="19"/>
                <w:szCs w:val="19"/>
              </w:rPr>
              <w:t>C</w:t>
            </w:r>
            <w:r w:rsidRPr="004F6F3E">
              <w:rPr>
                <w:rFonts w:ascii="Arial" w:hAnsi="Arial" w:cs="Arial"/>
                <w:spacing w:val="-1"/>
                <w:w w:val="115"/>
                <w:sz w:val="19"/>
                <w:szCs w:val="19"/>
              </w:rPr>
              <w:t>oaching</w:t>
            </w:r>
            <w:r w:rsidRPr="004F6F3E">
              <w:rPr>
                <w:rFonts w:ascii="Arial" w:hAnsi="Arial" w:cs="Arial"/>
                <w:spacing w:val="-28"/>
                <w:w w:val="115"/>
                <w:sz w:val="19"/>
                <w:szCs w:val="19"/>
              </w:rPr>
              <w:t xml:space="preserve"> </w:t>
            </w:r>
            <w:r w:rsidRPr="004F6F3E">
              <w:rPr>
                <w:rFonts w:ascii="Arial" w:hAnsi="Arial" w:cs="Arial"/>
                <w:w w:val="115"/>
                <w:sz w:val="19"/>
                <w:szCs w:val="19"/>
              </w:rPr>
              <w:t>which</w:t>
            </w:r>
            <w:r w:rsidRPr="004F6F3E">
              <w:rPr>
                <w:rFonts w:ascii="Arial" w:hAnsi="Arial" w:cs="Arial"/>
                <w:spacing w:val="-29"/>
                <w:w w:val="115"/>
                <w:sz w:val="19"/>
                <w:szCs w:val="19"/>
              </w:rPr>
              <w:t xml:space="preserve"> </w:t>
            </w:r>
            <w:r w:rsidRPr="004F6F3E">
              <w:rPr>
                <w:rFonts w:ascii="Arial" w:hAnsi="Arial" w:cs="Arial"/>
                <w:w w:val="115"/>
                <w:sz w:val="19"/>
                <w:szCs w:val="19"/>
              </w:rPr>
              <w:t>can</w:t>
            </w:r>
            <w:r w:rsidRPr="004F6F3E">
              <w:rPr>
                <w:rFonts w:ascii="Arial" w:hAnsi="Arial" w:cs="Arial"/>
                <w:spacing w:val="45"/>
                <w:w w:val="108"/>
                <w:sz w:val="19"/>
                <w:szCs w:val="19"/>
              </w:rPr>
              <w:t xml:space="preserve"> </w:t>
            </w:r>
            <w:r w:rsidRPr="004F6F3E">
              <w:rPr>
                <w:rFonts w:ascii="Arial" w:hAnsi="Arial" w:cs="Arial"/>
                <w:w w:val="115"/>
                <w:sz w:val="19"/>
                <w:szCs w:val="19"/>
              </w:rPr>
              <w:t>be</w:t>
            </w:r>
            <w:r w:rsidRPr="004F6F3E">
              <w:rPr>
                <w:rFonts w:ascii="Arial" w:hAnsi="Arial" w:cs="Arial"/>
                <w:spacing w:val="-23"/>
                <w:w w:val="115"/>
                <w:sz w:val="19"/>
                <w:szCs w:val="19"/>
              </w:rPr>
              <w:t xml:space="preserve"> </w:t>
            </w:r>
            <w:r w:rsidRPr="004F6F3E">
              <w:rPr>
                <w:rFonts w:ascii="Arial" w:hAnsi="Arial" w:cs="Arial"/>
                <w:w w:val="115"/>
                <w:sz w:val="19"/>
                <w:szCs w:val="19"/>
              </w:rPr>
              <w:t>used</w:t>
            </w:r>
            <w:r w:rsidRPr="004F6F3E">
              <w:rPr>
                <w:rFonts w:ascii="Arial" w:hAnsi="Arial" w:cs="Arial"/>
                <w:spacing w:val="-22"/>
                <w:w w:val="115"/>
                <w:sz w:val="19"/>
                <w:szCs w:val="19"/>
              </w:rPr>
              <w:t xml:space="preserve"> </w:t>
            </w:r>
            <w:r w:rsidRPr="004F6F3E">
              <w:rPr>
                <w:rFonts w:ascii="Arial" w:hAnsi="Arial" w:cs="Arial"/>
                <w:spacing w:val="-1"/>
                <w:w w:val="115"/>
                <w:sz w:val="19"/>
                <w:szCs w:val="19"/>
              </w:rPr>
              <w:t>b</w:t>
            </w:r>
            <w:r w:rsidRPr="004F6F3E">
              <w:rPr>
                <w:rFonts w:ascii="Arial" w:hAnsi="Arial" w:cs="Arial"/>
                <w:spacing w:val="-2"/>
                <w:w w:val="115"/>
                <w:sz w:val="19"/>
                <w:szCs w:val="19"/>
              </w:rPr>
              <w:t>y</w:t>
            </w:r>
            <w:r w:rsidRPr="004F6F3E">
              <w:rPr>
                <w:rFonts w:ascii="Arial" w:hAnsi="Arial" w:cs="Arial"/>
                <w:spacing w:val="-22"/>
                <w:w w:val="115"/>
                <w:sz w:val="19"/>
                <w:szCs w:val="19"/>
              </w:rPr>
              <w:t xml:space="preserve"> </w:t>
            </w:r>
            <w:r w:rsidRPr="004F6F3E">
              <w:rPr>
                <w:rFonts w:ascii="Arial" w:hAnsi="Arial" w:cs="Arial"/>
                <w:w w:val="115"/>
                <w:sz w:val="19"/>
                <w:szCs w:val="19"/>
              </w:rPr>
              <w:t>students</w:t>
            </w:r>
            <w:r w:rsidRPr="004F6F3E">
              <w:rPr>
                <w:rFonts w:ascii="Arial" w:hAnsi="Arial" w:cs="Arial"/>
                <w:spacing w:val="-22"/>
                <w:w w:val="115"/>
                <w:sz w:val="19"/>
                <w:szCs w:val="19"/>
              </w:rPr>
              <w:t xml:space="preserve"> </w:t>
            </w:r>
            <w:r w:rsidRPr="004F6F3E">
              <w:rPr>
                <w:rFonts w:ascii="Arial" w:hAnsi="Arial" w:cs="Arial"/>
                <w:spacing w:val="-1"/>
                <w:w w:val="115"/>
                <w:sz w:val="19"/>
                <w:szCs w:val="19"/>
              </w:rPr>
              <w:t>to</w:t>
            </w:r>
            <w:r w:rsidRPr="004F6F3E">
              <w:rPr>
                <w:rFonts w:ascii="Arial" w:hAnsi="Arial" w:cs="Arial"/>
                <w:spacing w:val="-22"/>
                <w:w w:val="115"/>
                <w:sz w:val="19"/>
                <w:szCs w:val="19"/>
              </w:rPr>
              <w:t xml:space="preserve"> </w:t>
            </w:r>
            <w:r w:rsidRPr="004F6F3E">
              <w:rPr>
                <w:rFonts w:ascii="Arial" w:hAnsi="Arial" w:cs="Arial"/>
                <w:w w:val="115"/>
                <w:sz w:val="19"/>
                <w:szCs w:val="19"/>
              </w:rPr>
              <w:t>describe</w:t>
            </w:r>
            <w:r w:rsidRPr="004F6F3E">
              <w:rPr>
                <w:rFonts w:ascii="Arial" w:hAnsi="Arial" w:cs="Arial"/>
                <w:spacing w:val="-22"/>
                <w:w w:val="115"/>
                <w:sz w:val="19"/>
                <w:szCs w:val="19"/>
              </w:rPr>
              <w:t xml:space="preserve"> </w:t>
            </w:r>
            <w:r w:rsidRPr="004F6F3E">
              <w:rPr>
                <w:rFonts w:ascii="Arial" w:hAnsi="Arial" w:cs="Arial"/>
                <w:w w:val="115"/>
                <w:sz w:val="19"/>
                <w:szCs w:val="19"/>
              </w:rPr>
              <w:t>some</w:t>
            </w:r>
            <w:r w:rsidRPr="004F6F3E">
              <w:rPr>
                <w:rFonts w:ascii="Arial" w:hAnsi="Arial" w:cs="Arial"/>
                <w:spacing w:val="-22"/>
                <w:w w:val="115"/>
                <w:sz w:val="19"/>
                <w:szCs w:val="19"/>
              </w:rPr>
              <w:t xml:space="preserve"> </w:t>
            </w:r>
            <w:r w:rsidRPr="004F6F3E">
              <w:rPr>
                <w:rFonts w:ascii="Arial" w:hAnsi="Arial" w:cs="Arial"/>
                <w:spacing w:val="-2"/>
                <w:w w:val="115"/>
                <w:sz w:val="19"/>
                <w:szCs w:val="19"/>
              </w:rPr>
              <w:t>strategies</w:t>
            </w:r>
            <w:r w:rsidRPr="004F6F3E">
              <w:rPr>
                <w:rFonts w:ascii="Arial" w:hAnsi="Arial" w:cs="Arial"/>
                <w:spacing w:val="-22"/>
                <w:w w:val="115"/>
                <w:sz w:val="19"/>
                <w:szCs w:val="19"/>
              </w:rPr>
              <w:t xml:space="preserve"> </w:t>
            </w:r>
            <w:r w:rsidRPr="004F6F3E">
              <w:rPr>
                <w:rFonts w:ascii="Arial" w:hAnsi="Arial" w:cs="Arial"/>
                <w:spacing w:val="-1"/>
                <w:w w:val="115"/>
                <w:sz w:val="19"/>
                <w:szCs w:val="19"/>
              </w:rPr>
              <w:t>to</w:t>
            </w:r>
            <w:r w:rsidRPr="004F6F3E">
              <w:rPr>
                <w:rFonts w:ascii="Arial" w:hAnsi="Arial" w:cs="Arial"/>
                <w:spacing w:val="-22"/>
                <w:w w:val="115"/>
                <w:sz w:val="19"/>
                <w:szCs w:val="19"/>
              </w:rPr>
              <w:t xml:space="preserve"> </w:t>
            </w:r>
            <w:r w:rsidRPr="004F6F3E">
              <w:rPr>
                <w:rFonts w:ascii="Arial" w:hAnsi="Arial" w:cs="Arial"/>
                <w:spacing w:val="-1"/>
                <w:w w:val="115"/>
                <w:sz w:val="19"/>
                <w:szCs w:val="19"/>
              </w:rPr>
              <w:t>impro</w:t>
            </w:r>
            <w:r w:rsidRPr="004F6F3E">
              <w:rPr>
                <w:rFonts w:ascii="Arial" w:hAnsi="Arial" w:cs="Arial"/>
                <w:spacing w:val="-2"/>
                <w:w w:val="115"/>
                <w:sz w:val="19"/>
                <w:szCs w:val="19"/>
              </w:rPr>
              <w:t>ve</w:t>
            </w:r>
            <w:r w:rsidRPr="004F6F3E">
              <w:rPr>
                <w:rFonts w:ascii="Arial" w:hAnsi="Arial" w:cs="Arial"/>
                <w:spacing w:val="21"/>
                <w:w w:val="106"/>
                <w:sz w:val="19"/>
                <w:szCs w:val="19"/>
              </w:rPr>
              <w:t xml:space="preserve"> </w:t>
            </w:r>
            <w:r w:rsidRPr="004F6F3E">
              <w:rPr>
                <w:rFonts w:ascii="Arial" w:hAnsi="Arial" w:cs="Arial"/>
                <w:w w:val="110"/>
                <w:sz w:val="19"/>
                <w:szCs w:val="19"/>
              </w:rPr>
              <w:t xml:space="preserve">performance   </w:t>
            </w:r>
            <w:r w:rsidRPr="004F6F3E">
              <w:rPr>
                <w:rFonts w:ascii="Arial" w:hAnsi="Arial" w:cs="Arial"/>
                <w:spacing w:val="7"/>
                <w:w w:val="110"/>
                <w:sz w:val="19"/>
                <w:szCs w:val="19"/>
              </w:rPr>
              <w:t xml:space="preserve"> </w:t>
            </w:r>
            <w:hyperlink r:id="rId425">
              <w:r w:rsidRPr="004F6F3E">
                <w:rPr>
                  <w:rFonts w:ascii="Arial" w:hAnsi="Arial" w:cs="Arial"/>
                  <w:color w:val="0000FF"/>
                  <w:spacing w:val="-1"/>
                  <w:w w:val="110"/>
                  <w:sz w:val="19"/>
                  <w:szCs w:val="19"/>
                  <w:u w:val="single" w:color="0000FF"/>
                </w:rPr>
                <w:t>http://www</w:t>
              </w:r>
              <w:r w:rsidRPr="004F6F3E">
                <w:rPr>
                  <w:rFonts w:ascii="Arial" w:hAnsi="Arial" w:cs="Arial"/>
                  <w:color w:val="0000FF"/>
                  <w:spacing w:val="-2"/>
                  <w:w w:val="110"/>
                  <w:sz w:val="19"/>
                  <w:szCs w:val="19"/>
                  <w:u w:val="single" w:color="0000FF"/>
                </w:rPr>
                <w:t>.er</w:t>
              </w:r>
              <w:r w:rsidRPr="004F6F3E">
                <w:rPr>
                  <w:rFonts w:ascii="Arial" w:hAnsi="Arial" w:cs="Arial"/>
                  <w:color w:val="0000FF"/>
                  <w:spacing w:val="-1"/>
                  <w:w w:val="110"/>
                  <w:sz w:val="19"/>
                  <w:szCs w:val="19"/>
                  <w:u w:val="single" w:color="0000FF"/>
                </w:rPr>
                <w:t>hv</w:t>
              </w:r>
              <w:r w:rsidRPr="004F6F3E">
                <w:rPr>
                  <w:rFonts w:ascii="Arial" w:hAnsi="Arial" w:cs="Arial"/>
                  <w:color w:val="0000FF"/>
                  <w:spacing w:val="-2"/>
                  <w:w w:val="110"/>
                  <w:sz w:val="19"/>
                  <w:szCs w:val="19"/>
                  <w:u w:val="single" w:color="0000FF"/>
                </w:rPr>
                <w:t>er</w:t>
              </w:r>
              <w:r w:rsidRPr="004F6F3E">
                <w:rPr>
                  <w:rFonts w:ascii="Arial" w:hAnsi="Arial" w:cs="Arial"/>
                  <w:color w:val="0000FF"/>
                  <w:spacing w:val="-1"/>
                  <w:w w:val="110"/>
                  <w:sz w:val="19"/>
                  <w:szCs w:val="19"/>
                  <w:u w:val="single" w:color="0000FF"/>
                </w:rPr>
                <w:t>vscoach.com/dok/cognitiv</w:t>
              </w:r>
              <w:r w:rsidRPr="004F6F3E">
                <w:rPr>
                  <w:rFonts w:ascii="Arial" w:hAnsi="Arial" w:cs="Arial"/>
                  <w:color w:val="0000FF"/>
                  <w:spacing w:val="-2"/>
                  <w:w w:val="110"/>
                  <w:sz w:val="19"/>
                  <w:szCs w:val="19"/>
                  <w:u w:val="single" w:color="0000FF"/>
                </w:rPr>
                <w:t>e</w:t>
              </w:r>
              <w:r w:rsidRPr="004F6F3E">
                <w:rPr>
                  <w:rFonts w:ascii="Arial" w:hAnsi="Arial" w:cs="Arial"/>
                  <w:color w:val="0000FF"/>
                  <w:spacing w:val="-1"/>
                  <w:w w:val="110"/>
                  <w:sz w:val="19"/>
                  <w:szCs w:val="19"/>
                  <w:u w:val="single" w:color="0000FF"/>
                </w:rPr>
                <w:t>-</w:t>
              </w:r>
            </w:hyperlink>
            <w:r w:rsidRPr="004F6F3E">
              <w:rPr>
                <w:rFonts w:ascii="Arial" w:hAnsi="Arial" w:cs="Arial"/>
                <w:color w:val="0000FF"/>
                <w:w w:val="109"/>
                <w:sz w:val="19"/>
                <w:szCs w:val="19"/>
              </w:rPr>
              <w:t xml:space="preserve"> </w:t>
            </w:r>
            <w:hyperlink r:id="rId426">
              <w:r w:rsidRPr="004F6F3E">
                <w:rPr>
                  <w:rFonts w:ascii="Arial" w:hAnsi="Arial" w:cs="Arial"/>
                  <w:color w:val="0000FF"/>
                  <w:w w:val="111"/>
                  <w:sz w:val="19"/>
                  <w:szCs w:val="19"/>
                </w:rPr>
                <w:t xml:space="preserve"> </w:t>
              </w:r>
              <w:r w:rsidRPr="004F6F3E">
                <w:rPr>
                  <w:rFonts w:ascii="Arial" w:hAnsi="Arial" w:cs="Arial"/>
                  <w:color w:val="0000FF"/>
                  <w:w w:val="115"/>
                  <w:sz w:val="19"/>
                  <w:szCs w:val="19"/>
                  <w:u w:val="single" w:color="0000FF"/>
                </w:rPr>
                <w:t>coaching-neenan-garmer-CBC03.pdf</w:t>
              </w:r>
            </w:hyperlink>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What</w:t>
            </w:r>
            <w:r w:rsidRPr="004F6F3E">
              <w:rPr>
                <w:rFonts w:ascii="Arial" w:hAnsi="Arial" w:cs="Arial"/>
                <w:spacing w:val="-2"/>
                <w:w w:val="110"/>
                <w:sz w:val="19"/>
                <w:szCs w:val="19"/>
              </w:rPr>
              <w:t xml:space="preserve"> </w:t>
            </w:r>
            <w:r w:rsidRPr="004F6F3E">
              <w:rPr>
                <w:rFonts w:ascii="Arial" w:hAnsi="Arial" w:cs="Arial"/>
                <w:spacing w:val="-1"/>
                <w:w w:val="110"/>
                <w:sz w:val="19"/>
                <w:szCs w:val="19"/>
              </w:rPr>
              <w:t xml:space="preserve">problems </w:t>
            </w:r>
            <w:r w:rsidRPr="004F6F3E">
              <w:rPr>
                <w:rFonts w:ascii="Arial" w:hAnsi="Arial" w:cs="Arial"/>
                <w:spacing w:val="-2"/>
                <w:w w:val="110"/>
                <w:sz w:val="19"/>
                <w:szCs w:val="19"/>
              </w:rPr>
              <w:t>are</w:t>
            </w:r>
            <w:r w:rsidRPr="004F6F3E">
              <w:rPr>
                <w:rFonts w:ascii="Arial" w:hAnsi="Arial" w:cs="Arial"/>
                <w:spacing w:val="-1"/>
                <w:w w:val="110"/>
                <w:sz w:val="19"/>
                <w:szCs w:val="19"/>
              </w:rPr>
              <w:t xml:space="preserve"> ther</w:t>
            </w:r>
            <w:r w:rsidRPr="004F6F3E">
              <w:rPr>
                <w:rFonts w:ascii="Arial" w:hAnsi="Arial" w:cs="Arial"/>
                <w:spacing w:val="-2"/>
                <w:w w:val="110"/>
                <w:sz w:val="19"/>
                <w:szCs w:val="19"/>
              </w:rPr>
              <w:t>e</w:t>
            </w:r>
            <w:r w:rsidRPr="004F6F3E">
              <w:rPr>
                <w:rFonts w:ascii="Arial" w:hAnsi="Arial" w:cs="Arial"/>
                <w:spacing w:val="-1"/>
                <w:w w:val="110"/>
                <w:sz w:val="19"/>
                <w:szCs w:val="19"/>
              </w:rPr>
              <w:t xml:space="preserve"> </w:t>
            </w:r>
            <w:r w:rsidRPr="004F6F3E">
              <w:rPr>
                <w:rFonts w:ascii="Arial" w:hAnsi="Arial" w:cs="Arial"/>
                <w:w w:val="110"/>
                <w:sz w:val="19"/>
                <w:szCs w:val="19"/>
              </w:rPr>
              <w:t>with</w:t>
            </w:r>
            <w:r w:rsidRPr="004F6F3E">
              <w:rPr>
                <w:rFonts w:ascii="Arial" w:hAnsi="Arial" w:cs="Arial"/>
                <w:spacing w:val="-1"/>
                <w:w w:val="110"/>
                <w:sz w:val="19"/>
                <w:szCs w:val="19"/>
              </w:rPr>
              <w:t xml:space="preserve"> </w:t>
            </w:r>
            <w:r w:rsidRPr="004F6F3E">
              <w:rPr>
                <w:rFonts w:ascii="Arial" w:hAnsi="Arial" w:cs="Arial"/>
                <w:w w:val="110"/>
                <w:sz w:val="19"/>
                <w:szCs w:val="19"/>
              </w:rPr>
              <w:t>this</w:t>
            </w:r>
            <w:r w:rsidRPr="004F6F3E">
              <w:rPr>
                <w:rFonts w:ascii="Arial" w:hAnsi="Arial" w:cs="Arial"/>
                <w:spacing w:val="-1"/>
                <w:w w:val="110"/>
                <w:sz w:val="19"/>
                <w:szCs w:val="19"/>
              </w:rPr>
              <w:t xml:space="preserve"> strat</w:t>
            </w:r>
            <w:r w:rsidRPr="004F6F3E">
              <w:rPr>
                <w:rFonts w:ascii="Arial" w:hAnsi="Arial" w:cs="Arial"/>
                <w:spacing w:val="-2"/>
                <w:w w:val="110"/>
                <w:sz w:val="19"/>
                <w:szCs w:val="19"/>
              </w:rPr>
              <w:t>egy?</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w w:val="110"/>
                <w:sz w:val="19"/>
                <w:szCs w:val="19"/>
              </w:rPr>
              <w:t>Apply</w:t>
            </w:r>
            <w:r w:rsidRPr="004F6F3E">
              <w:rPr>
                <w:rFonts w:ascii="Arial" w:eastAsia="Arial Narrow" w:hAnsi="Arial" w:cs="Arial"/>
                <w:spacing w:val="-3"/>
                <w:w w:val="110"/>
                <w:sz w:val="19"/>
                <w:szCs w:val="19"/>
              </w:rPr>
              <w:t xml:space="preserve"> </w:t>
            </w:r>
            <w:r w:rsidRPr="004F6F3E">
              <w:rPr>
                <w:rFonts w:ascii="Arial" w:eastAsia="Arial Narrow" w:hAnsi="Arial" w:cs="Arial"/>
                <w:w w:val="110"/>
                <w:sz w:val="19"/>
                <w:szCs w:val="19"/>
              </w:rPr>
              <w:t>knowledge</w:t>
            </w:r>
            <w:r w:rsidRPr="004F6F3E">
              <w:rPr>
                <w:rFonts w:ascii="Arial" w:eastAsia="Arial Narrow" w:hAnsi="Arial" w:cs="Arial"/>
                <w:spacing w:val="-3"/>
                <w:w w:val="110"/>
                <w:sz w:val="19"/>
                <w:szCs w:val="19"/>
              </w:rPr>
              <w:t xml:space="preserve"> </w:t>
            </w:r>
            <w:r w:rsidRPr="004F6F3E">
              <w:rPr>
                <w:rFonts w:ascii="Arial" w:eastAsia="Arial Narrow" w:hAnsi="Arial" w:cs="Arial"/>
                <w:spacing w:val="-1"/>
                <w:w w:val="110"/>
                <w:sz w:val="19"/>
                <w:szCs w:val="19"/>
              </w:rPr>
              <w:t>from</w:t>
            </w:r>
            <w:r w:rsidRPr="004F6F3E">
              <w:rPr>
                <w:rFonts w:ascii="Arial" w:eastAsia="Arial Narrow" w:hAnsi="Arial" w:cs="Arial"/>
                <w:spacing w:val="-3"/>
                <w:w w:val="110"/>
                <w:sz w:val="19"/>
                <w:szCs w:val="19"/>
              </w:rPr>
              <w:t xml:space="preserve"> </w:t>
            </w:r>
            <w:r w:rsidRPr="004F6F3E">
              <w:rPr>
                <w:rFonts w:ascii="Arial" w:eastAsia="Arial Narrow" w:hAnsi="Arial" w:cs="Arial"/>
                <w:w w:val="110"/>
                <w:sz w:val="19"/>
                <w:szCs w:val="19"/>
              </w:rPr>
              <w:t>Smith</w:t>
            </w:r>
            <w:r w:rsidRPr="004F6F3E">
              <w:rPr>
                <w:rFonts w:ascii="Arial" w:eastAsia="Arial Narrow" w:hAnsi="Arial" w:cs="Arial"/>
                <w:spacing w:val="-3"/>
                <w:w w:val="110"/>
                <w:sz w:val="19"/>
                <w:szCs w:val="19"/>
              </w:rPr>
              <w:t xml:space="preserve"> </w:t>
            </w:r>
            <w:r w:rsidRPr="004F6F3E">
              <w:rPr>
                <w:rFonts w:ascii="Arial" w:eastAsia="Arial Narrow" w:hAnsi="Arial" w:cs="Arial"/>
                <w:w w:val="110"/>
                <w:sz w:val="19"/>
                <w:szCs w:val="19"/>
              </w:rPr>
              <w:t>et</w:t>
            </w:r>
            <w:r w:rsidRPr="004F6F3E">
              <w:rPr>
                <w:rFonts w:ascii="Arial" w:eastAsia="Arial Narrow" w:hAnsi="Arial" w:cs="Arial"/>
                <w:spacing w:val="-3"/>
                <w:w w:val="110"/>
                <w:sz w:val="19"/>
                <w:szCs w:val="19"/>
              </w:rPr>
              <w:t xml:space="preserve"> </w:t>
            </w:r>
            <w:r w:rsidRPr="004F6F3E">
              <w:rPr>
                <w:rFonts w:ascii="Arial" w:eastAsia="Arial Narrow" w:hAnsi="Arial" w:cs="Arial"/>
                <w:spacing w:val="-8"/>
                <w:w w:val="110"/>
                <w:sz w:val="19"/>
                <w:szCs w:val="19"/>
              </w:rPr>
              <w:t>al</w:t>
            </w:r>
            <w:r w:rsidRPr="004F6F3E">
              <w:rPr>
                <w:rFonts w:ascii="Arial" w:eastAsia="Arial Narrow" w:hAnsi="Arial" w:cs="Arial"/>
                <w:spacing w:val="-11"/>
                <w:w w:val="110"/>
                <w:sz w:val="19"/>
                <w:szCs w:val="19"/>
              </w:rPr>
              <w:t>.</w:t>
            </w:r>
            <w:r w:rsidRPr="004F6F3E">
              <w:rPr>
                <w:rFonts w:ascii="Arial" w:eastAsia="Arial Narrow" w:hAnsi="Arial" w:cs="Arial"/>
                <w:spacing w:val="-9"/>
                <w:w w:val="110"/>
                <w:sz w:val="19"/>
                <w:szCs w:val="19"/>
              </w:rPr>
              <w:t>’s</w:t>
            </w:r>
            <w:r w:rsidRPr="004F6F3E">
              <w:rPr>
                <w:rFonts w:ascii="Arial" w:eastAsia="Arial Narrow" w:hAnsi="Arial" w:cs="Arial"/>
                <w:spacing w:val="-2"/>
                <w:w w:val="110"/>
                <w:sz w:val="19"/>
                <w:szCs w:val="19"/>
              </w:rPr>
              <w:t xml:space="preserve"> </w:t>
            </w:r>
            <w:r w:rsidRPr="004F6F3E">
              <w:rPr>
                <w:rFonts w:ascii="Arial" w:eastAsia="Arial Narrow" w:hAnsi="Arial" w:cs="Arial"/>
                <w:w w:val="110"/>
                <w:sz w:val="19"/>
                <w:szCs w:val="19"/>
              </w:rPr>
              <w:t>study</w:t>
            </w:r>
            <w:r w:rsidRPr="004F6F3E">
              <w:rPr>
                <w:rFonts w:ascii="Arial" w:eastAsia="Arial Narrow" w:hAnsi="Arial" w:cs="Arial"/>
                <w:spacing w:val="-3"/>
                <w:w w:val="110"/>
                <w:sz w:val="19"/>
                <w:szCs w:val="19"/>
              </w:rPr>
              <w:t xml:space="preserve"> </w:t>
            </w:r>
            <w:r w:rsidRPr="004F6F3E">
              <w:rPr>
                <w:rFonts w:ascii="Arial" w:eastAsia="Arial Narrow" w:hAnsi="Arial" w:cs="Arial"/>
                <w:spacing w:val="-1"/>
                <w:w w:val="110"/>
                <w:sz w:val="19"/>
                <w:szCs w:val="19"/>
              </w:rPr>
              <w:t>to</w:t>
            </w:r>
            <w:r w:rsidRPr="004F6F3E">
              <w:rPr>
                <w:rFonts w:ascii="Arial" w:eastAsia="Arial Narrow" w:hAnsi="Arial" w:cs="Arial"/>
                <w:spacing w:val="-3"/>
                <w:w w:val="110"/>
                <w:sz w:val="19"/>
                <w:szCs w:val="19"/>
              </w:rPr>
              <w:t xml:space="preserve"> </w:t>
            </w:r>
            <w:r w:rsidRPr="004F6F3E">
              <w:rPr>
                <w:rFonts w:ascii="Arial" w:eastAsia="Arial Narrow" w:hAnsi="Arial" w:cs="Arial"/>
                <w:w w:val="110"/>
                <w:sz w:val="19"/>
                <w:szCs w:val="19"/>
              </w:rPr>
              <w:t>describe</w:t>
            </w:r>
            <w:r w:rsidRPr="004F6F3E">
              <w:rPr>
                <w:rFonts w:ascii="Arial" w:eastAsia="Arial Narrow" w:hAnsi="Arial" w:cs="Arial"/>
                <w:spacing w:val="-3"/>
                <w:w w:val="110"/>
                <w:sz w:val="19"/>
                <w:szCs w:val="19"/>
              </w:rPr>
              <w:t xml:space="preserve"> </w:t>
            </w:r>
            <w:r w:rsidRPr="004F6F3E">
              <w:rPr>
                <w:rFonts w:ascii="Arial" w:eastAsia="Arial Narrow" w:hAnsi="Arial" w:cs="Arial"/>
                <w:spacing w:val="-1"/>
                <w:w w:val="110"/>
                <w:sz w:val="19"/>
                <w:szCs w:val="19"/>
              </w:rPr>
              <w:t>strateg</w:t>
            </w:r>
            <w:r w:rsidRPr="004F6F3E">
              <w:rPr>
                <w:rFonts w:ascii="Arial" w:eastAsia="Arial Narrow" w:hAnsi="Arial" w:cs="Arial"/>
                <w:spacing w:val="-2"/>
                <w:w w:val="110"/>
                <w:sz w:val="19"/>
                <w:szCs w:val="19"/>
              </w:rPr>
              <w:t>ies.</w:t>
            </w:r>
          </w:p>
        </w:tc>
        <w:tc>
          <w:tcPr>
            <w:tcW w:w="2268"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Read</w:t>
            </w:r>
            <w:r w:rsidRPr="004F6F3E">
              <w:rPr>
                <w:rFonts w:ascii="Arial" w:hAnsi="Arial" w:cs="Arial"/>
                <w:spacing w:val="-11"/>
                <w:w w:val="110"/>
                <w:sz w:val="19"/>
                <w:szCs w:val="19"/>
              </w:rPr>
              <w:t xml:space="preserve"> </w:t>
            </w:r>
            <w:r w:rsidRPr="004F6F3E">
              <w:rPr>
                <w:rFonts w:ascii="Arial" w:hAnsi="Arial" w:cs="Arial"/>
                <w:w w:val="110"/>
                <w:sz w:val="19"/>
                <w:szCs w:val="19"/>
              </w:rPr>
              <w:t>and</w:t>
            </w:r>
            <w:r w:rsidRPr="004F6F3E">
              <w:rPr>
                <w:rFonts w:ascii="Arial" w:hAnsi="Arial" w:cs="Arial"/>
                <w:spacing w:val="-10"/>
                <w:w w:val="110"/>
                <w:sz w:val="19"/>
                <w:szCs w:val="19"/>
              </w:rPr>
              <w:t xml:space="preserve"> </w:t>
            </w:r>
            <w:r w:rsidRPr="004F6F3E">
              <w:rPr>
                <w:rFonts w:ascii="Arial" w:hAnsi="Arial" w:cs="Arial"/>
                <w:w w:val="110"/>
                <w:sz w:val="19"/>
                <w:szCs w:val="19"/>
              </w:rPr>
              <w:t>make</w:t>
            </w:r>
            <w:r w:rsidRPr="004F6F3E">
              <w:rPr>
                <w:rFonts w:ascii="Arial" w:hAnsi="Arial" w:cs="Arial"/>
                <w:spacing w:val="-10"/>
                <w:w w:val="110"/>
                <w:sz w:val="19"/>
                <w:szCs w:val="19"/>
              </w:rPr>
              <w:t xml:space="preserve"> </w:t>
            </w:r>
            <w:r w:rsidRPr="004F6F3E">
              <w:rPr>
                <w:rFonts w:ascii="Arial" w:hAnsi="Arial" w:cs="Arial"/>
                <w:spacing w:val="-1"/>
                <w:w w:val="110"/>
                <w:sz w:val="19"/>
                <w:szCs w:val="19"/>
              </w:rPr>
              <w:t>not</w:t>
            </w:r>
            <w:r w:rsidRPr="004F6F3E">
              <w:rPr>
                <w:rFonts w:ascii="Arial" w:hAnsi="Arial" w:cs="Arial"/>
                <w:spacing w:val="-2"/>
                <w:w w:val="110"/>
                <w:sz w:val="19"/>
                <w:szCs w:val="19"/>
              </w:rPr>
              <w:t>es</w:t>
            </w:r>
            <w:r w:rsidRPr="004F6F3E">
              <w:rPr>
                <w:rFonts w:ascii="Arial" w:hAnsi="Arial" w:cs="Arial"/>
                <w:spacing w:val="-10"/>
                <w:w w:val="110"/>
                <w:sz w:val="19"/>
                <w:szCs w:val="19"/>
              </w:rPr>
              <w:t xml:space="preserve"> </w:t>
            </w:r>
            <w:r w:rsidRPr="004F6F3E">
              <w:rPr>
                <w:rFonts w:ascii="Arial" w:hAnsi="Arial" w:cs="Arial"/>
                <w:w w:val="110"/>
                <w:sz w:val="19"/>
                <w:szCs w:val="19"/>
              </w:rPr>
              <w:t>on</w:t>
            </w:r>
            <w:r w:rsidRPr="004F6F3E">
              <w:rPr>
                <w:rFonts w:ascii="Arial" w:hAnsi="Arial" w:cs="Arial"/>
                <w:spacing w:val="24"/>
                <w:w w:val="117"/>
                <w:sz w:val="19"/>
                <w:szCs w:val="19"/>
              </w:rPr>
              <w:t xml:space="preserve"> </w:t>
            </w:r>
            <w:r w:rsidRPr="004F6F3E">
              <w:rPr>
                <w:rFonts w:ascii="Arial" w:hAnsi="Arial" w:cs="Arial"/>
                <w:spacing w:val="-1"/>
                <w:w w:val="110"/>
                <w:sz w:val="19"/>
                <w:szCs w:val="19"/>
              </w:rPr>
              <w:t>candidat</w:t>
            </w:r>
            <w:r w:rsidRPr="004F6F3E">
              <w:rPr>
                <w:rFonts w:ascii="Arial" w:hAnsi="Arial" w:cs="Arial"/>
                <w:spacing w:val="-2"/>
                <w:w w:val="110"/>
                <w:sz w:val="19"/>
                <w:szCs w:val="19"/>
              </w:rPr>
              <w:t>e</w:t>
            </w:r>
            <w:r w:rsidRPr="004F6F3E">
              <w:rPr>
                <w:rFonts w:ascii="Arial" w:hAnsi="Arial" w:cs="Arial"/>
                <w:spacing w:val="-6"/>
                <w:w w:val="110"/>
                <w:sz w:val="19"/>
                <w:szCs w:val="19"/>
              </w:rPr>
              <w:t xml:space="preserve"> </w:t>
            </w:r>
            <w:r w:rsidRPr="004F6F3E">
              <w:rPr>
                <w:rFonts w:ascii="Arial" w:hAnsi="Arial" w:cs="Arial"/>
                <w:w w:val="110"/>
                <w:sz w:val="19"/>
                <w:szCs w:val="19"/>
              </w:rPr>
              <w:t>style</w:t>
            </w:r>
            <w:r w:rsidRPr="004F6F3E">
              <w:rPr>
                <w:rFonts w:ascii="Arial" w:hAnsi="Arial" w:cs="Arial"/>
                <w:spacing w:val="-6"/>
                <w:w w:val="110"/>
                <w:sz w:val="19"/>
                <w:szCs w:val="19"/>
              </w:rPr>
              <w:t xml:space="preserve"> </w:t>
            </w:r>
            <w:r w:rsidRPr="004F6F3E">
              <w:rPr>
                <w:rFonts w:ascii="Arial" w:hAnsi="Arial" w:cs="Arial"/>
                <w:spacing w:val="-1"/>
                <w:w w:val="110"/>
                <w:sz w:val="19"/>
                <w:szCs w:val="19"/>
              </w:rPr>
              <w:t>answ</w:t>
            </w:r>
            <w:r w:rsidRPr="004F6F3E">
              <w:rPr>
                <w:rFonts w:ascii="Arial" w:hAnsi="Arial" w:cs="Arial"/>
                <w:spacing w:val="-2"/>
                <w:w w:val="110"/>
                <w:sz w:val="19"/>
                <w:szCs w:val="19"/>
              </w:rPr>
              <w:t>ers</w:t>
            </w:r>
            <w:r w:rsidRPr="004F6F3E">
              <w:rPr>
                <w:rFonts w:ascii="Arial" w:hAnsi="Arial" w:cs="Arial"/>
                <w:spacing w:val="-5"/>
                <w:w w:val="110"/>
                <w:sz w:val="19"/>
                <w:szCs w:val="19"/>
              </w:rPr>
              <w:t xml:space="preserve"> </w:t>
            </w:r>
            <w:r w:rsidRPr="004F6F3E">
              <w:rPr>
                <w:rFonts w:ascii="Arial" w:hAnsi="Arial" w:cs="Arial"/>
                <w:spacing w:val="-1"/>
                <w:w w:val="110"/>
                <w:sz w:val="19"/>
                <w:szCs w:val="19"/>
              </w:rPr>
              <w:t>to</w:t>
            </w:r>
            <w:r w:rsidRPr="004F6F3E">
              <w:rPr>
                <w:rFonts w:ascii="Arial" w:hAnsi="Arial" w:cs="Arial"/>
                <w:spacing w:val="-6"/>
                <w:w w:val="110"/>
                <w:sz w:val="19"/>
                <w:szCs w:val="19"/>
              </w:rPr>
              <w:t xml:space="preserve"> </w:t>
            </w:r>
            <w:r w:rsidRPr="004F6F3E">
              <w:rPr>
                <w:rFonts w:ascii="Arial" w:hAnsi="Arial" w:cs="Arial"/>
                <w:w w:val="110"/>
                <w:sz w:val="19"/>
                <w:szCs w:val="19"/>
              </w:rPr>
              <w:t>plan</w:t>
            </w:r>
            <w:r w:rsidRPr="004F6F3E">
              <w:rPr>
                <w:rFonts w:ascii="Arial" w:hAnsi="Arial" w:cs="Arial"/>
                <w:spacing w:val="27"/>
                <w:w w:val="113"/>
                <w:sz w:val="19"/>
                <w:szCs w:val="19"/>
              </w:rPr>
              <w:t xml:space="preserve"> </w:t>
            </w:r>
            <w:r w:rsidRPr="004F6F3E">
              <w:rPr>
                <w:rFonts w:ascii="Arial" w:hAnsi="Arial" w:cs="Arial"/>
                <w:spacing w:val="-3"/>
                <w:w w:val="110"/>
                <w:sz w:val="19"/>
                <w:szCs w:val="19"/>
              </w:rPr>
              <w:t xml:space="preserve">essay.  OCR resource: </w:t>
            </w:r>
            <w:hyperlink r:id="rId427" w:history="1">
              <w:r w:rsidRPr="004F6F3E">
                <w:rPr>
                  <w:rStyle w:val="Hyperlink"/>
                  <w:rFonts w:ascii="Arial" w:hAnsi="Arial" w:cs="Arial"/>
                  <w:spacing w:val="-3"/>
                  <w:w w:val="110"/>
                  <w:sz w:val="19"/>
                  <w:szCs w:val="19"/>
                </w:rPr>
                <w:t>Component 3 Candidate style answers</w:t>
              </w:r>
            </w:hyperlink>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p>
        </w:tc>
        <w:tc>
          <w:tcPr>
            <w:tcW w:w="2221"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w w:val="110"/>
                <w:sz w:val="19"/>
                <w:szCs w:val="19"/>
              </w:rPr>
              <w:t xml:space="preserve">A </w:t>
            </w:r>
            <w:r w:rsidRPr="004F6F3E">
              <w:rPr>
                <w:rFonts w:ascii="Arial" w:eastAsia="Arial Narrow" w:hAnsi="Arial" w:cs="Arial"/>
                <w:spacing w:val="-1"/>
                <w:w w:val="110"/>
                <w:sz w:val="19"/>
                <w:szCs w:val="19"/>
              </w:rPr>
              <w:t>team</w:t>
            </w:r>
            <w:r w:rsidRPr="004F6F3E">
              <w:rPr>
                <w:rFonts w:ascii="Arial" w:eastAsia="Arial Narrow" w:hAnsi="Arial" w:cs="Arial"/>
                <w:spacing w:val="1"/>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1"/>
                <w:w w:val="110"/>
                <w:sz w:val="19"/>
                <w:szCs w:val="19"/>
              </w:rPr>
              <w:t xml:space="preserve"> </w:t>
            </w:r>
            <w:r w:rsidRPr="004F6F3E">
              <w:rPr>
                <w:rFonts w:ascii="Arial" w:eastAsia="Arial Narrow" w:hAnsi="Arial" w:cs="Arial"/>
                <w:spacing w:val="-2"/>
                <w:w w:val="110"/>
                <w:sz w:val="19"/>
                <w:szCs w:val="19"/>
              </w:rPr>
              <w:t>y</w:t>
            </w:r>
            <w:r w:rsidRPr="004F6F3E">
              <w:rPr>
                <w:rFonts w:ascii="Arial" w:eastAsia="Arial Narrow" w:hAnsi="Arial" w:cs="Arial"/>
                <w:spacing w:val="-1"/>
                <w:w w:val="110"/>
                <w:sz w:val="19"/>
                <w:szCs w:val="19"/>
              </w:rPr>
              <w:t>oung</w:t>
            </w:r>
            <w:r w:rsidRPr="004F6F3E">
              <w:rPr>
                <w:rFonts w:ascii="Arial" w:eastAsia="Arial Narrow" w:hAnsi="Arial" w:cs="Arial"/>
                <w:spacing w:val="1"/>
                <w:w w:val="110"/>
                <w:sz w:val="19"/>
                <w:szCs w:val="19"/>
              </w:rPr>
              <w:t xml:space="preserve"> </w:t>
            </w:r>
            <w:r w:rsidRPr="004F6F3E">
              <w:rPr>
                <w:rFonts w:ascii="Arial" w:eastAsia="Arial Narrow" w:hAnsi="Arial" w:cs="Arial"/>
                <w:w w:val="110"/>
                <w:sz w:val="19"/>
                <w:szCs w:val="19"/>
              </w:rPr>
              <w:t>hockey</w:t>
            </w:r>
            <w:r w:rsidRPr="004F6F3E">
              <w:rPr>
                <w:rFonts w:ascii="Arial" w:eastAsia="Arial Narrow" w:hAnsi="Arial" w:cs="Arial"/>
                <w:spacing w:val="1"/>
                <w:w w:val="110"/>
                <w:sz w:val="19"/>
                <w:szCs w:val="19"/>
              </w:rPr>
              <w:t xml:space="preserve"> </w:t>
            </w:r>
            <w:r w:rsidRPr="004F6F3E">
              <w:rPr>
                <w:rFonts w:ascii="Arial" w:eastAsia="Arial Narrow" w:hAnsi="Arial" w:cs="Arial"/>
                <w:spacing w:val="-1"/>
                <w:w w:val="110"/>
                <w:sz w:val="19"/>
                <w:szCs w:val="19"/>
              </w:rPr>
              <w:t>pla</w:t>
            </w:r>
            <w:r w:rsidRPr="004F6F3E">
              <w:rPr>
                <w:rFonts w:ascii="Arial" w:eastAsia="Arial Narrow" w:hAnsi="Arial" w:cs="Arial"/>
                <w:spacing w:val="-2"/>
                <w:w w:val="110"/>
                <w:sz w:val="19"/>
                <w:szCs w:val="19"/>
              </w:rPr>
              <w:t>yers</w:t>
            </w:r>
            <w:r w:rsidRPr="004F6F3E">
              <w:rPr>
                <w:rFonts w:ascii="Arial" w:eastAsia="Arial Narrow" w:hAnsi="Arial" w:cs="Arial"/>
                <w:spacing w:val="-1"/>
                <w:w w:val="110"/>
                <w:sz w:val="19"/>
                <w:szCs w:val="19"/>
              </w:rPr>
              <w:t>…</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firstLine="39"/>
              <w:rPr>
                <w:rFonts w:ascii="Arial" w:eastAsia="Arial Narrow" w:hAnsi="Arial" w:cs="Arial"/>
                <w:sz w:val="19"/>
                <w:szCs w:val="19"/>
              </w:rPr>
            </w:pPr>
            <w:r w:rsidRPr="004F6F3E">
              <w:rPr>
                <w:rFonts w:ascii="Arial" w:eastAsia="Arial Narrow" w:hAnsi="Arial" w:cs="Arial"/>
                <w:spacing w:val="-2"/>
                <w:w w:val="110"/>
                <w:sz w:val="19"/>
                <w:szCs w:val="19"/>
              </w:rPr>
              <w:t>Write about how</w:t>
            </w:r>
            <w:r w:rsidRPr="004F6F3E">
              <w:rPr>
                <w:rFonts w:ascii="Arial" w:eastAsia="Arial Narrow" w:hAnsi="Arial" w:cs="Arial"/>
                <w:spacing w:val="-12"/>
                <w:w w:val="110"/>
                <w:sz w:val="19"/>
                <w:szCs w:val="19"/>
              </w:rPr>
              <w:t xml:space="preserve"> </w:t>
            </w:r>
            <w:r w:rsidRPr="004F6F3E">
              <w:rPr>
                <w:rFonts w:ascii="Arial" w:eastAsia="Arial Narrow" w:hAnsi="Arial" w:cs="Arial"/>
                <w:w w:val="110"/>
                <w:sz w:val="19"/>
                <w:szCs w:val="19"/>
              </w:rPr>
              <w:t>a</w:t>
            </w:r>
            <w:r w:rsidRPr="004F6F3E">
              <w:rPr>
                <w:rFonts w:ascii="Arial" w:eastAsia="Arial Narrow" w:hAnsi="Arial" w:cs="Arial"/>
                <w:spacing w:val="-12"/>
                <w:w w:val="110"/>
                <w:sz w:val="19"/>
                <w:szCs w:val="19"/>
              </w:rPr>
              <w:t xml:space="preserve"> </w:t>
            </w:r>
            <w:r w:rsidRPr="004F6F3E">
              <w:rPr>
                <w:rFonts w:ascii="Arial" w:eastAsia="Arial Narrow" w:hAnsi="Arial" w:cs="Arial"/>
                <w:w w:val="110"/>
                <w:sz w:val="19"/>
                <w:szCs w:val="19"/>
              </w:rPr>
              <w:t>sports</w:t>
            </w:r>
            <w:r w:rsidRPr="004F6F3E">
              <w:rPr>
                <w:rFonts w:ascii="Arial" w:eastAsia="Arial Narrow" w:hAnsi="Arial" w:cs="Arial"/>
                <w:spacing w:val="-12"/>
                <w:w w:val="110"/>
                <w:sz w:val="19"/>
                <w:szCs w:val="19"/>
              </w:rPr>
              <w:t xml:space="preserve"> </w:t>
            </w:r>
            <w:r w:rsidRPr="004F6F3E">
              <w:rPr>
                <w:rFonts w:ascii="Arial" w:eastAsia="Arial Narrow" w:hAnsi="Arial" w:cs="Arial"/>
                <w:spacing w:val="-2"/>
                <w:w w:val="110"/>
                <w:sz w:val="19"/>
                <w:szCs w:val="19"/>
              </w:rPr>
              <w:t>psy</w:t>
            </w:r>
            <w:r w:rsidRPr="004F6F3E">
              <w:rPr>
                <w:rFonts w:ascii="Arial" w:eastAsia="Arial Narrow" w:hAnsi="Arial" w:cs="Arial"/>
                <w:spacing w:val="-1"/>
                <w:w w:val="110"/>
                <w:sz w:val="19"/>
                <w:szCs w:val="19"/>
              </w:rPr>
              <w:t>chologist</w:t>
            </w:r>
            <w:r w:rsidRPr="004F6F3E">
              <w:rPr>
                <w:rFonts w:ascii="Arial" w:eastAsia="Arial Narrow" w:hAnsi="Arial" w:cs="Arial"/>
                <w:spacing w:val="34"/>
                <w:w w:val="108"/>
                <w:sz w:val="19"/>
                <w:szCs w:val="19"/>
              </w:rPr>
              <w:t xml:space="preserve"> </w:t>
            </w:r>
            <w:r w:rsidRPr="004F6F3E">
              <w:rPr>
                <w:rFonts w:ascii="Arial" w:eastAsia="Arial Narrow" w:hAnsi="Arial" w:cs="Arial"/>
                <w:w w:val="110"/>
                <w:sz w:val="19"/>
                <w:szCs w:val="19"/>
              </w:rPr>
              <w:t>might</w:t>
            </w:r>
            <w:r w:rsidRPr="004F6F3E">
              <w:rPr>
                <w:rFonts w:ascii="Arial" w:eastAsia="Arial Narrow" w:hAnsi="Arial" w:cs="Arial"/>
                <w:spacing w:val="10"/>
                <w:w w:val="110"/>
                <w:sz w:val="19"/>
                <w:szCs w:val="19"/>
              </w:rPr>
              <w:t xml:space="preserve"> </w:t>
            </w:r>
            <w:r w:rsidRPr="004F6F3E">
              <w:rPr>
                <w:rFonts w:ascii="Arial" w:eastAsia="Arial Narrow" w:hAnsi="Arial" w:cs="Arial"/>
                <w:w w:val="110"/>
                <w:sz w:val="19"/>
                <w:szCs w:val="19"/>
              </w:rPr>
              <w:t>apply</w:t>
            </w:r>
            <w:r w:rsidRPr="004F6F3E">
              <w:rPr>
                <w:rFonts w:ascii="Arial" w:eastAsia="Arial Narrow" w:hAnsi="Arial" w:cs="Arial"/>
                <w:spacing w:val="11"/>
                <w:w w:val="110"/>
                <w:sz w:val="19"/>
                <w:szCs w:val="19"/>
              </w:rPr>
              <w:t xml:space="preserve"> </w:t>
            </w:r>
            <w:r w:rsidRPr="004F6F3E">
              <w:rPr>
                <w:rFonts w:ascii="Arial" w:eastAsia="Arial Narrow" w:hAnsi="Arial" w:cs="Arial"/>
                <w:w w:val="110"/>
                <w:sz w:val="19"/>
                <w:szCs w:val="19"/>
              </w:rPr>
              <w:t>their</w:t>
            </w:r>
            <w:r w:rsidRPr="004F6F3E">
              <w:rPr>
                <w:rFonts w:ascii="Arial" w:eastAsia="Arial Narrow" w:hAnsi="Arial" w:cs="Arial"/>
                <w:spacing w:val="11"/>
                <w:w w:val="110"/>
                <w:sz w:val="19"/>
                <w:szCs w:val="19"/>
              </w:rPr>
              <w:t xml:space="preserve"> </w:t>
            </w:r>
            <w:r w:rsidRPr="004F6F3E">
              <w:rPr>
                <w:rFonts w:ascii="Arial" w:eastAsia="Arial Narrow" w:hAnsi="Arial" w:cs="Arial"/>
                <w:w w:val="110"/>
                <w:sz w:val="19"/>
                <w:szCs w:val="19"/>
              </w:rPr>
              <w:t>knowledge</w:t>
            </w:r>
            <w:r w:rsidRPr="004F6F3E">
              <w:rPr>
                <w:rFonts w:ascii="Arial" w:eastAsia="Arial Narrow" w:hAnsi="Arial" w:cs="Arial"/>
                <w:spacing w:val="11"/>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10"/>
                <w:w w:val="110"/>
                <w:sz w:val="19"/>
                <w:szCs w:val="19"/>
              </w:rPr>
              <w:t xml:space="preserve"> </w:t>
            </w:r>
            <w:r w:rsidRPr="004F6F3E">
              <w:rPr>
                <w:rFonts w:ascii="Arial" w:eastAsia="Arial Narrow" w:hAnsi="Arial" w:cs="Arial"/>
                <w:w w:val="110"/>
                <w:sz w:val="19"/>
                <w:szCs w:val="19"/>
              </w:rPr>
              <w:t>sports</w:t>
            </w:r>
            <w:r w:rsidRPr="004F6F3E">
              <w:rPr>
                <w:rFonts w:ascii="Arial" w:eastAsia="Arial Narrow" w:hAnsi="Arial" w:cs="Arial"/>
                <w:spacing w:val="26"/>
                <w:w w:val="106"/>
                <w:sz w:val="19"/>
                <w:szCs w:val="19"/>
              </w:rPr>
              <w:t xml:space="preserve"> </w:t>
            </w:r>
            <w:r w:rsidRPr="004F6F3E">
              <w:rPr>
                <w:rFonts w:ascii="Arial" w:eastAsia="Arial Narrow" w:hAnsi="Arial" w:cs="Arial"/>
                <w:w w:val="110"/>
                <w:sz w:val="19"/>
                <w:szCs w:val="19"/>
              </w:rPr>
              <w:t>coaching</w:t>
            </w:r>
            <w:r w:rsidRPr="004F6F3E">
              <w:rPr>
                <w:rFonts w:ascii="Arial" w:eastAsia="Arial Narrow" w:hAnsi="Arial" w:cs="Arial"/>
                <w:spacing w:val="5"/>
                <w:w w:val="110"/>
                <w:sz w:val="19"/>
                <w:szCs w:val="19"/>
              </w:rPr>
              <w:t xml:space="preserve"> </w:t>
            </w:r>
            <w:r w:rsidRPr="004F6F3E">
              <w:rPr>
                <w:rFonts w:ascii="Arial" w:eastAsia="Arial Narrow" w:hAnsi="Arial" w:cs="Arial"/>
                <w:spacing w:val="-1"/>
                <w:w w:val="110"/>
                <w:sz w:val="19"/>
                <w:szCs w:val="19"/>
              </w:rPr>
              <w:t>to</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explain</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win</w:t>
            </w:r>
            <w:r w:rsidRPr="004F6F3E">
              <w:rPr>
                <w:rFonts w:ascii="Arial" w:eastAsia="Arial Narrow" w:hAnsi="Arial" w:cs="Arial"/>
                <w:spacing w:val="6"/>
                <w:w w:val="110"/>
                <w:sz w:val="19"/>
                <w:szCs w:val="19"/>
              </w:rPr>
              <w:t xml:space="preserve"> </w:t>
            </w:r>
            <w:r w:rsidRPr="004F6F3E">
              <w:rPr>
                <w:rFonts w:ascii="Arial" w:eastAsia="Arial Narrow" w:hAnsi="Arial" w:cs="Arial"/>
                <w:spacing w:val="-1"/>
                <w:w w:val="110"/>
                <w:sz w:val="19"/>
                <w:szCs w:val="19"/>
              </w:rPr>
              <w:t>to</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5"/>
                <w:w w:val="110"/>
                <w:sz w:val="19"/>
                <w:szCs w:val="19"/>
              </w:rPr>
              <w:t xml:space="preserve"> </w:t>
            </w:r>
            <w:r w:rsidRPr="004F6F3E">
              <w:rPr>
                <w:rFonts w:ascii="Arial" w:eastAsia="Arial Narrow" w:hAnsi="Arial" w:cs="Arial"/>
                <w:spacing w:val="-4"/>
                <w:w w:val="110"/>
                <w:sz w:val="19"/>
                <w:szCs w:val="19"/>
              </w:rPr>
              <w:t>team</w:t>
            </w:r>
            <w:r w:rsidRPr="004F6F3E">
              <w:rPr>
                <w:rFonts w:ascii="Arial" w:eastAsia="Arial Narrow" w:hAnsi="Arial" w:cs="Arial"/>
                <w:spacing w:val="-5"/>
                <w:w w:val="110"/>
                <w:sz w:val="19"/>
                <w:szCs w:val="19"/>
              </w:rPr>
              <w:t>’s</w:t>
            </w:r>
            <w:r w:rsidRPr="004F6F3E">
              <w:rPr>
                <w:rFonts w:ascii="Arial" w:eastAsia="Arial Narrow" w:hAnsi="Arial" w:cs="Arial"/>
                <w:spacing w:val="25"/>
                <w:w w:val="90"/>
                <w:sz w:val="19"/>
                <w:szCs w:val="19"/>
              </w:rPr>
              <w:t xml:space="preserve"> </w:t>
            </w:r>
            <w:r w:rsidRPr="004F6F3E">
              <w:rPr>
                <w:rFonts w:ascii="Arial" w:eastAsia="Arial Narrow" w:hAnsi="Arial" w:cs="Arial"/>
                <w:spacing w:val="-1"/>
                <w:w w:val="110"/>
                <w:sz w:val="19"/>
                <w:szCs w:val="19"/>
              </w:rPr>
              <w:t>parents</w:t>
            </w:r>
            <w:r w:rsidRPr="004F6F3E">
              <w:rPr>
                <w:rFonts w:ascii="Arial" w:eastAsia="Arial Narrow" w:hAnsi="Arial" w:cs="Arial"/>
                <w:spacing w:val="-2"/>
                <w:w w:val="110"/>
                <w:sz w:val="19"/>
                <w:szCs w:val="19"/>
              </w:rPr>
              <w:t>.</w:t>
            </w:r>
          </w:p>
        </w:tc>
      </w:tr>
      <w:tr w:rsidR="00486875" w:rsidRPr="001359AA" w:rsidTr="0031175A">
        <w:trPr>
          <w:trHeight w:hRule="exact" w:val="5549"/>
        </w:trPr>
        <w:tc>
          <w:tcPr>
            <w:tcW w:w="855"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05"/>
                <w:sz w:val="19"/>
                <w:szCs w:val="19"/>
              </w:rPr>
              <w:lastRenderedPageBreak/>
              <w:t>16</w:t>
            </w:r>
          </w:p>
        </w:tc>
        <w:tc>
          <w:tcPr>
            <w:tcW w:w="2113"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Calibri" w:hAnsi="Arial" w:cs="Arial"/>
                <w:sz w:val="19"/>
                <w:szCs w:val="19"/>
              </w:rPr>
            </w:pPr>
            <w:r w:rsidRPr="0031175A">
              <w:rPr>
                <w:rFonts w:ascii="Arial" w:hAnsi="Arial" w:cs="Arial"/>
                <w:b/>
                <w:spacing w:val="-1"/>
                <w:w w:val="105"/>
                <w:sz w:val="19"/>
                <w:szCs w:val="19"/>
              </w:rPr>
              <w:t>Audienc</w:t>
            </w:r>
            <w:r w:rsidRPr="0031175A">
              <w:rPr>
                <w:rFonts w:ascii="Arial" w:hAnsi="Arial" w:cs="Arial"/>
                <w:b/>
                <w:spacing w:val="-2"/>
                <w:w w:val="105"/>
                <w:sz w:val="19"/>
                <w:szCs w:val="19"/>
              </w:rPr>
              <w:t>e</w:t>
            </w:r>
            <w:r w:rsidRPr="0031175A">
              <w:rPr>
                <w:rFonts w:ascii="Arial" w:hAnsi="Arial" w:cs="Arial"/>
                <w:b/>
                <w:spacing w:val="-23"/>
                <w:w w:val="105"/>
                <w:sz w:val="19"/>
                <w:szCs w:val="19"/>
              </w:rPr>
              <w:t xml:space="preserve"> </w:t>
            </w:r>
            <w:r w:rsidRPr="0031175A">
              <w:rPr>
                <w:rFonts w:ascii="Arial" w:hAnsi="Arial" w:cs="Arial"/>
                <w:b/>
                <w:w w:val="105"/>
                <w:sz w:val="19"/>
                <w:szCs w:val="19"/>
              </w:rPr>
              <w:t>effects</w:t>
            </w:r>
          </w:p>
          <w:p w:rsidR="00486875" w:rsidRPr="0031175A" w:rsidRDefault="00486875" w:rsidP="0031175A">
            <w:pPr>
              <w:pStyle w:val="TableParagraph"/>
              <w:spacing w:before="60" w:line="276" w:lineRule="auto"/>
              <w:ind w:left="57" w:right="57"/>
              <w:rPr>
                <w:rFonts w:ascii="Arial" w:eastAsia="Calibri" w:hAnsi="Arial" w:cs="Arial"/>
                <w:sz w:val="19"/>
                <w:szCs w:val="19"/>
              </w:rPr>
            </w:pPr>
            <w:r w:rsidRPr="0031175A">
              <w:rPr>
                <w:rFonts w:ascii="Arial" w:eastAsia="Calibri" w:hAnsi="Arial" w:cs="Arial"/>
                <w:b/>
                <w:bCs/>
                <w:w w:val="105"/>
                <w:sz w:val="19"/>
                <w:szCs w:val="19"/>
              </w:rPr>
              <w:t>–</w:t>
            </w:r>
            <w:r w:rsidRPr="0031175A">
              <w:rPr>
                <w:rFonts w:ascii="Arial" w:eastAsia="Calibri" w:hAnsi="Arial" w:cs="Arial"/>
                <w:b/>
                <w:bCs/>
                <w:spacing w:val="1"/>
                <w:w w:val="105"/>
                <w:sz w:val="19"/>
                <w:szCs w:val="19"/>
              </w:rPr>
              <w:t xml:space="preserve"> </w:t>
            </w:r>
            <w:r w:rsidRPr="0031175A">
              <w:rPr>
                <w:rFonts w:ascii="Arial" w:eastAsia="Calibri" w:hAnsi="Arial" w:cs="Arial"/>
                <w:b/>
                <w:bCs/>
                <w:spacing w:val="-2"/>
                <w:w w:val="105"/>
                <w:sz w:val="19"/>
                <w:szCs w:val="19"/>
              </w:rPr>
              <w:t>B</w:t>
            </w:r>
            <w:r w:rsidRPr="0031175A">
              <w:rPr>
                <w:rFonts w:ascii="Arial" w:eastAsia="Calibri" w:hAnsi="Arial" w:cs="Arial"/>
                <w:b/>
                <w:bCs/>
                <w:spacing w:val="-1"/>
                <w:w w:val="105"/>
                <w:sz w:val="19"/>
                <w:szCs w:val="19"/>
              </w:rPr>
              <w:t>ackg</w:t>
            </w:r>
            <w:r w:rsidRPr="0031175A">
              <w:rPr>
                <w:rFonts w:ascii="Arial" w:eastAsia="Calibri" w:hAnsi="Arial" w:cs="Arial"/>
                <w:b/>
                <w:bCs/>
                <w:spacing w:val="-2"/>
                <w:w w:val="105"/>
                <w:sz w:val="19"/>
                <w:szCs w:val="19"/>
              </w:rPr>
              <w:t>r</w:t>
            </w:r>
            <w:r w:rsidRPr="0031175A">
              <w:rPr>
                <w:rFonts w:ascii="Arial" w:eastAsia="Calibri" w:hAnsi="Arial" w:cs="Arial"/>
                <w:b/>
                <w:bCs/>
                <w:spacing w:val="-1"/>
                <w:w w:val="105"/>
                <w:sz w:val="19"/>
                <w:szCs w:val="19"/>
              </w:rPr>
              <w:t>ound</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1"/>
                <w:w w:val="110"/>
                <w:sz w:val="19"/>
                <w:szCs w:val="19"/>
              </w:rPr>
              <w:t>How</w:t>
            </w:r>
            <w:r w:rsidRPr="0031175A">
              <w:rPr>
                <w:rFonts w:ascii="Arial" w:hAnsi="Arial" w:cs="Arial"/>
                <w:spacing w:val="-2"/>
                <w:w w:val="110"/>
                <w:sz w:val="19"/>
                <w:szCs w:val="19"/>
              </w:rPr>
              <w:t xml:space="preserve"> </w:t>
            </w:r>
            <w:r w:rsidRPr="0031175A">
              <w:rPr>
                <w:rFonts w:ascii="Arial" w:hAnsi="Arial" w:cs="Arial"/>
                <w:w w:val="110"/>
                <w:sz w:val="19"/>
                <w:szCs w:val="19"/>
              </w:rPr>
              <w:t>an</w:t>
            </w:r>
            <w:r w:rsidRPr="0031175A">
              <w:rPr>
                <w:rFonts w:ascii="Arial" w:hAnsi="Arial" w:cs="Arial"/>
                <w:spacing w:val="-2"/>
                <w:w w:val="110"/>
                <w:sz w:val="19"/>
                <w:szCs w:val="19"/>
              </w:rPr>
              <w:t xml:space="preserve"> </w:t>
            </w:r>
            <w:r w:rsidRPr="0031175A">
              <w:rPr>
                <w:rFonts w:ascii="Arial" w:hAnsi="Arial" w:cs="Arial"/>
                <w:w w:val="110"/>
                <w:sz w:val="19"/>
                <w:szCs w:val="19"/>
              </w:rPr>
              <w:t>audience</w:t>
            </w:r>
            <w:r w:rsidRPr="0031175A">
              <w:rPr>
                <w:rFonts w:ascii="Arial" w:hAnsi="Arial" w:cs="Arial"/>
                <w:spacing w:val="22"/>
                <w:w w:val="110"/>
                <w:sz w:val="19"/>
                <w:szCs w:val="19"/>
              </w:rPr>
              <w:t xml:space="preserve"> </w:t>
            </w:r>
            <w:r w:rsidRPr="0031175A">
              <w:rPr>
                <w:rFonts w:ascii="Arial" w:hAnsi="Arial" w:cs="Arial"/>
                <w:w w:val="110"/>
                <w:sz w:val="19"/>
                <w:szCs w:val="19"/>
              </w:rPr>
              <w:t>can</w:t>
            </w:r>
            <w:r w:rsidRPr="0031175A">
              <w:rPr>
                <w:rFonts w:ascii="Arial" w:hAnsi="Arial" w:cs="Arial"/>
                <w:spacing w:val="-4"/>
                <w:w w:val="110"/>
                <w:sz w:val="19"/>
                <w:szCs w:val="19"/>
              </w:rPr>
              <w:t xml:space="preserve"> </w:t>
            </w:r>
            <w:r w:rsidRPr="0031175A">
              <w:rPr>
                <w:rFonts w:ascii="Arial" w:hAnsi="Arial" w:cs="Arial"/>
                <w:spacing w:val="-1"/>
                <w:w w:val="110"/>
                <w:sz w:val="19"/>
                <w:szCs w:val="19"/>
              </w:rPr>
              <w:t>facilitat</w:t>
            </w:r>
            <w:r w:rsidRPr="0031175A">
              <w:rPr>
                <w:rFonts w:ascii="Arial" w:hAnsi="Arial" w:cs="Arial"/>
                <w:spacing w:val="-2"/>
                <w:w w:val="110"/>
                <w:sz w:val="19"/>
                <w:szCs w:val="19"/>
              </w:rPr>
              <w:t>e</w:t>
            </w:r>
            <w:r w:rsidRPr="0031175A">
              <w:rPr>
                <w:rFonts w:ascii="Arial" w:hAnsi="Arial" w:cs="Arial"/>
                <w:spacing w:val="-3"/>
                <w:w w:val="110"/>
                <w:sz w:val="19"/>
                <w:szCs w:val="19"/>
              </w:rPr>
              <w:t xml:space="preserve"> </w:t>
            </w:r>
            <w:r w:rsidRPr="0031175A">
              <w:rPr>
                <w:rFonts w:ascii="Arial" w:hAnsi="Arial" w:cs="Arial"/>
                <w:w w:val="110"/>
                <w:sz w:val="19"/>
                <w:szCs w:val="19"/>
              </w:rPr>
              <w:t>or</w:t>
            </w:r>
            <w:r w:rsidRPr="0031175A">
              <w:rPr>
                <w:rFonts w:ascii="Arial" w:hAnsi="Arial" w:cs="Arial"/>
                <w:spacing w:val="28"/>
                <w:w w:val="113"/>
                <w:sz w:val="19"/>
                <w:szCs w:val="19"/>
              </w:rPr>
              <w:t xml:space="preserve"> </w:t>
            </w:r>
            <w:r w:rsidRPr="0031175A">
              <w:rPr>
                <w:rFonts w:ascii="Arial" w:hAnsi="Arial" w:cs="Arial"/>
                <w:w w:val="110"/>
                <w:sz w:val="19"/>
                <w:szCs w:val="19"/>
              </w:rPr>
              <w:t>inhibit</w:t>
            </w:r>
            <w:r w:rsidRPr="0031175A">
              <w:rPr>
                <w:rFonts w:ascii="Arial" w:hAnsi="Arial" w:cs="Arial"/>
                <w:spacing w:val="21"/>
                <w:w w:val="110"/>
                <w:sz w:val="19"/>
                <w:szCs w:val="19"/>
              </w:rPr>
              <w:t xml:space="preserve"> </w:t>
            </w:r>
            <w:r w:rsidRPr="0031175A">
              <w:rPr>
                <w:rFonts w:ascii="Arial" w:hAnsi="Arial" w:cs="Arial"/>
                <w:w w:val="110"/>
                <w:sz w:val="19"/>
                <w:szCs w:val="19"/>
              </w:rPr>
              <w:t>sports</w:t>
            </w:r>
            <w:r w:rsidRPr="0031175A">
              <w:rPr>
                <w:rFonts w:ascii="Arial" w:hAnsi="Arial" w:cs="Arial"/>
                <w:spacing w:val="24"/>
                <w:w w:val="106"/>
                <w:sz w:val="19"/>
                <w:szCs w:val="19"/>
              </w:rPr>
              <w:t xml:space="preserve"> </w:t>
            </w:r>
            <w:r w:rsidRPr="0031175A">
              <w:rPr>
                <w:rFonts w:ascii="Arial" w:hAnsi="Arial" w:cs="Arial"/>
                <w:w w:val="110"/>
                <w:sz w:val="19"/>
                <w:szCs w:val="19"/>
              </w:rPr>
              <w:t>performance;</w:t>
            </w:r>
            <w:r w:rsidRPr="0031175A">
              <w:rPr>
                <w:rFonts w:ascii="Arial" w:hAnsi="Arial" w:cs="Arial"/>
                <w:spacing w:val="23"/>
                <w:w w:val="108"/>
                <w:sz w:val="19"/>
                <w:szCs w:val="19"/>
              </w:rPr>
              <w:t xml:space="preserve"> </w:t>
            </w:r>
            <w:r w:rsidRPr="0031175A">
              <w:rPr>
                <w:rFonts w:ascii="Arial" w:hAnsi="Arial" w:cs="Arial"/>
                <w:w w:val="110"/>
                <w:sz w:val="19"/>
                <w:szCs w:val="19"/>
              </w:rPr>
              <w:t>home</w:t>
            </w:r>
            <w:r w:rsidRPr="0031175A">
              <w:rPr>
                <w:rFonts w:ascii="Arial" w:hAnsi="Arial" w:cs="Arial"/>
                <w:spacing w:val="-1"/>
                <w:w w:val="110"/>
                <w:sz w:val="19"/>
                <w:szCs w:val="19"/>
              </w:rPr>
              <w:t xml:space="preserve"> advantage</w:t>
            </w:r>
            <w:r w:rsidRPr="0031175A">
              <w:rPr>
                <w:rFonts w:ascii="Arial" w:hAnsi="Arial" w:cs="Arial"/>
                <w:spacing w:val="-2"/>
                <w:w w:val="110"/>
                <w:sz w:val="19"/>
                <w:szCs w:val="19"/>
              </w:rPr>
              <w:t>.</w:t>
            </w:r>
          </w:p>
        </w:tc>
        <w:tc>
          <w:tcPr>
            <w:tcW w:w="2494"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Describe</w:t>
            </w:r>
            <w:r w:rsidRPr="0031175A">
              <w:rPr>
                <w:rFonts w:ascii="Arial" w:hAnsi="Arial" w:cs="Arial"/>
                <w:spacing w:val="-10"/>
                <w:w w:val="110"/>
                <w:sz w:val="19"/>
                <w:szCs w:val="19"/>
              </w:rPr>
              <w:t xml:space="preserve"> </w:t>
            </w:r>
            <w:r w:rsidRPr="0031175A">
              <w:rPr>
                <w:rFonts w:ascii="Arial" w:hAnsi="Arial" w:cs="Arial"/>
                <w:spacing w:val="-1"/>
                <w:w w:val="110"/>
                <w:sz w:val="19"/>
                <w:szCs w:val="19"/>
              </w:rPr>
              <w:t>how</w:t>
            </w:r>
            <w:r w:rsidRPr="0031175A">
              <w:rPr>
                <w:rFonts w:ascii="Arial" w:hAnsi="Arial" w:cs="Arial"/>
                <w:spacing w:val="-10"/>
                <w:w w:val="110"/>
                <w:sz w:val="19"/>
                <w:szCs w:val="19"/>
              </w:rPr>
              <w:t xml:space="preserve"> </w:t>
            </w:r>
            <w:r w:rsidRPr="0031175A">
              <w:rPr>
                <w:rFonts w:ascii="Arial" w:hAnsi="Arial" w:cs="Arial"/>
                <w:w w:val="110"/>
                <w:sz w:val="19"/>
                <w:szCs w:val="19"/>
              </w:rPr>
              <w:t>an</w:t>
            </w:r>
            <w:r w:rsidRPr="0031175A">
              <w:rPr>
                <w:rFonts w:ascii="Arial" w:hAnsi="Arial" w:cs="Arial"/>
                <w:spacing w:val="-9"/>
                <w:w w:val="110"/>
                <w:sz w:val="19"/>
                <w:szCs w:val="19"/>
              </w:rPr>
              <w:t xml:space="preserve"> </w:t>
            </w:r>
            <w:r w:rsidRPr="0031175A">
              <w:rPr>
                <w:rFonts w:ascii="Arial" w:hAnsi="Arial" w:cs="Arial"/>
                <w:w w:val="110"/>
                <w:sz w:val="19"/>
                <w:szCs w:val="19"/>
              </w:rPr>
              <w:t>audience</w:t>
            </w:r>
            <w:r w:rsidRPr="0031175A">
              <w:rPr>
                <w:rFonts w:ascii="Arial" w:hAnsi="Arial" w:cs="Arial"/>
                <w:spacing w:val="-10"/>
                <w:w w:val="110"/>
                <w:sz w:val="19"/>
                <w:szCs w:val="19"/>
              </w:rPr>
              <w:t xml:space="preserve"> </w:t>
            </w:r>
            <w:r w:rsidRPr="0031175A">
              <w:rPr>
                <w:rFonts w:ascii="Arial" w:hAnsi="Arial" w:cs="Arial"/>
                <w:w w:val="110"/>
                <w:sz w:val="19"/>
                <w:szCs w:val="19"/>
              </w:rPr>
              <w:t>can:</w:t>
            </w:r>
          </w:p>
          <w:p w:rsidR="00486875" w:rsidRPr="0031175A" w:rsidRDefault="00486875" w:rsidP="0031175A">
            <w:pPr>
              <w:pStyle w:val="ListParagraph"/>
              <w:widowControl w:val="0"/>
              <w:numPr>
                <w:ilvl w:val="0"/>
                <w:numId w:val="12"/>
              </w:numPr>
              <w:tabs>
                <w:tab w:val="left" w:pos="295"/>
              </w:tabs>
              <w:spacing w:before="60" w:after="0"/>
              <w:ind w:right="57"/>
              <w:rPr>
                <w:rFonts w:eastAsia="Arial Narrow" w:cs="Arial"/>
                <w:sz w:val="19"/>
                <w:szCs w:val="19"/>
              </w:rPr>
            </w:pPr>
            <w:r w:rsidRPr="0031175A">
              <w:rPr>
                <w:rFonts w:cs="Arial"/>
                <w:spacing w:val="-3"/>
                <w:w w:val="110"/>
                <w:sz w:val="19"/>
                <w:szCs w:val="19"/>
              </w:rPr>
              <w:t>F</w:t>
            </w:r>
            <w:r w:rsidRPr="0031175A">
              <w:rPr>
                <w:rFonts w:cs="Arial"/>
                <w:spacing w:val="-2"/>
                <w:w w:val="110"/>
                <w:sz w:val="19"/>
                <w:szCs w:val="19"/>
              </w:rPr>
              <w:t>acilitat</w:t>
            </w:r>
            <w:r w:rsidRPr="0031175A">
              <w:rPr>
                <w:rFonts w:cs="Arial"/>
                <w:spacing w:val="-3"/>
                <w:w w:val="110"/>
                <w:sz w:val="19"/>
                <w:szCs w:val="19"/>
              </w:rPr>
              <w:t>e</w:t>
            </w:r>
            <w:r w:rsidRPr="0031175A">
              <w:rPr>
                <w:rFonts w:cs="Arial"/>
                <w:spacing w:val="-10"/>
                <w:w w:val="110"/>
                <w:sz w:val="19"/>
                <w:szCs w:val="19"/>
              </w:rPr>
              <w:t xml:space="preserve"> </w:t>
            </w:r>
            <w:r w:rsidRPr="0031175A">
              <w:rPr>
                <w:rFonts w:cs="Arial"/>
                <w:w w:val="110"/>
                <w:sz w:val="19"/>
                <w:szCs w:val="19"/>
              </w:rPr>
              <w:t>sports</w:t>
            </w:r>
            <w:r w:rsidRPr="0031175A">
              <w:rPr>
                <w:rFonts w:cs="Arial"/>
                <w:spacing w:val="-9"/>
                <w:w w:val="110"/>
                <w:sz w:val="19"/>
                <w:szCs w:val="19"/>
              </w:rPr>
              <w:t xml:space="preserve"> </w:t>
            </w:r>
            <w:r w:rsidRPr="0031175A">
              <w:rPr>
                <w:rFonts w:cs="Arial"/>
                <w:w w:val="110"/>
                <w:sz w:val="19"/>
                <w:szCs w:val="19"/>
              </w:rPr>
              <w:t>performance</w:t>
            </w:r>
          </w:p>
          <w:p w:rsidR="00486875" w:rsidRPr="0031175A" w:rsidRDefault="00486875" w:rsidP="0031175A">
            <w:pPr>
              <w:pStyle w:val="ListParagraph"/>
              <w:widowControl w:val="0"/>
              <w:numPr>
                <w:ilvl w:val="0"/>
                <w:numId w:val="12"/>
              </w:numPr>
              <w:tabs>
                <w:tab w:val="left" w:pos="295"/>
              </w:tabs>
              <w:spacing w:before="60" w:after="0"/>
              <w:ind w:right="57"/>
              <w:rPr>
                <w:rFonts w:eastAsia="Arial Narrow" w:cs="Arial"/>
                <w:sz w:val="19"/>
                <w:szCs w:val="19"/>
              </w:rPr>
            </w:pPr>
            <w:r w:rsidRPr="0031175A">
              <w:rPr>
                <w:rFonts w:cs="Arial"/>
                <w:w w:val="110"/>
                <w:sz w:val="19"/>
                <w:szCs w:val="19"/>
              </w:rPr>
              <w:t>Inhibit</w:t>
            </w:r>
            <w:r w:rsidRPr="0031175A">
              <w:rPr>
                <w:rFonts w:cs="Arial"/>
                <w:spacing w:val="9"/>
                <w:w w:val="110"/>
                <w:sz w:val="19"/>
                <w:szCs w:val="19"/>
              </w:rPr>
              <w:t xml:space="preserve"> </w:t>
            </w:r>
            <w:r w:rsidRPr="0031175A">
              <w:rPr>
                <w:rFonts w:cs="Arial"/>
                <w:w w:val="110"/>
                <w:sz w:val="19"/>
                <w:szCs w:val="19"/>
              </w:rPr>
              <w:t>sports</w:t>
            </w:r>
            <w:r w:rsidRPr="0031175A">
              <w:rPr>
                <w:rFonts w:cs="Arial"/>
                <w:spacing w:val="9"/>
                <w:w w:val="110"/>
                <w:sz w:val="19"/>
                <w:szCs w:val="19"/>
              </w:rPr>
              <w:t xml:space="preserve"> </w:t>
            </w:r>
            <w:r w:rsidRPr="0031175A">
              <w:rPr>
                <w:rFonts w:cs="Arial"/>
                <w:w w:val="110"/>
                <w:sz w:val="19"/>
                <w:szCs w:val="19"/>
              </w:rPr>
              <w:t>performance</w:t>
            </w:r>
          </w:p>
          <w:p w:rsidR="00486875" w:rsidRPr="0031175A" w:rsidRDefault="00486875" w:rsidP="0031175A">
            <w:pPr>
              <w:pStyle w:val="ListParagraph"/>
              <w:widowControl w:val="0"/>
              <w:numPr>
                <w:ilvl w:val="0"/>
                <w:numId w:val="12"/>
              </w:numPr>
              <w:tabs>
                <w:tab w:val="left" w:pos="295"/>
              </w:tabs>
              <w:spacing w:before="60" w:after="0"/>
              <w:ind w:right="57"/>
              <w:rPr>
                <w:rFonts w:eastAsia="Arial Narrow" w:cs="Arial"/>
                <w:sz w:val="19"/>
                <w:szCs w:val="19"/>
              </w:rPr>
            </w:pPr>
            <w:r w:rsidRPr="0031175A">
              <w:rPr>
                <w:rFonts w:cs="Arial"/>
                <w:spacing w:val="-2"/>
                <w:w w:val="110"/>
                <w:sz w:val="19"/>
                <w:szCs w:val="19"/>
              </w:rPr>
              <w:t>T</w:t>
            </w:r>
            <w:r w:rsidRPr="0031175A">
              <w:rPr>
                <w:rFonts w:cs="Arial"/>
                <w:spacing w:val="-1"/>
                <w:w w:val="110"/>
                <w:sz w:val="19"/>
                <w:szCs w:val="19"/>
              </w:rPr>
              <w:t xml:space="preserve">he </w:t>
            </w:r>
            <w:r w:rsidRPr="0031175A">
              <w:rPr>
                <w:rFonts w:cs="Arial"/>
                <w:w w:val="110"/>
                <w:sz w:val="19"/>
                <w:szCs w:val="19"/>
              </w:rPr>
              <w:t>benefits of home</w:t>
            </w:r>
            <w:r w:rsidRPr="0031175A">
              <w:rPr>
                <w:rFonts w:cs="Arial"/>
                <w:spacing w:val="22"/>
                <w:w w:val="115"/>
                <w:sz w:val="19"/>
                <w:szCs w:val="19"/>
              </w:rPr>
              <w:t xml:space="preserve"> </w:t>
            </w:r>
            <w:r w:rsidRPr="0031175A">
              <w:rPr>
                <w:rFonts w:cs="Arial"/>
                <w:spacing w:val="-1"/>
                <w:w w:val="110"/>
                <w:sz w:val="19"/>
                <w:szCs w:val="19"/>
              </w:rPr>
              <w:t>advantage</w:t>
            </w:r>
            <w:r w:rsidRPr="0031175A">
              <w:rPr>
                <w:rFonts w:cs="Arial"/>
                <w:spacing w:val="-2"/>
                <w:w w:val="110"/>
                <w:sz w:val="19"/>
                <w:szCs w:val="19"/>
              </w:rPr>
              <w: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E</w:t>
            </w:r>
            <w:r w:rsidRPr="0031175A">
              <w:rPr>
                <w:rFonts w:ascii="Arial" w:hAnsi="Arial" w:cs="Arial"/>
                <w:spacing w:val="-1"/>
                <w:w w:val="110"/>
                <w:sz w:val="19"/>
                <w:szCs w:val="19"/>
              </w:rPr>
              <w:t>valuat</w:t>
            </w:r>
            <w:r w:rsidRPr="0031175A">
              <w:rPr>
                <w:rFonts w:ascii="Arial" w:hAnsi="Arial" w:cs="Arial"/>
                <w:spacing w:val="-2"/>
                <w:w w:val="110"/>
                <w:sz w:val="19"/>
                <w:szCs w:val="19"/>
              </w:rPr>
              <w:t>e</w:t>
            </w:r>
            <w:r w:rsidRPr="0031175A">
              <w:rPr>
                <w:rFonts w:ascii="Arial" w:hAnsi="Arial" w:cs="Arial"/>
                <w:spacing w:val="-9"/>
                <w:w w:val="110"/>
                <w:sz w:val="19"/>
                <w:szCs w:val="19"/>
              </w:rPr>
              <w:t xml:space="preserve"> </w:t>
            </w:r>
            <w:r w:rsidRPr="0031175A">
              <w:rPr>
                <w:rFonts w:ascii="Arial" w:hAnsi="Arial" w:cs="Arial"/>
                <w:spacing w:val="-1"/>
                <w:w w:val="110"/>
                <w:sz w:val="19"/>
                <w:szCs w:val="19"/>
              </w:rPr>
              <w:t>how</w:t>
            </w:r>
            <w:r w:rsidRPr="0031175A">
              <w:rPr>
                <w:rFonts w:ascii="Arial" w:hAnsi="Arial" w:cs="Arial"/>
                <w:spacing w:val="-9"/>
                <w:w w:val="110"/>
                <w:sz w:val="19"/>
                <w:szCs w:val="19"/>
              </w:rPr>
              <w:t xml:space="preserve"> </w:t>
            </w:r>
            <w:r w:rsidRPr="0031175A">
              <w:rPr>
                <w:rFonts w:ascii="Arial" w:hAnsi="Arial" w:cs="Arial"/>
                <w:w w:val="110"/>
                <w:sz w:val="19"/>
                <w:szCs w:val="19"/>
              </w:rPr>
              <w:t>an</w:t>
            </w:r>
            <w:r w:rsidRPr="0031175A">
              <w:rPr>
                <w:rFonts w:ascii="Arial" w:hAnsi="Arial" w:cs="Arial"/>
                <w:spacing w:val="-9"/>
                <w:w w:val="110"/>
                <w:sz w:val="19"/>
                <w:szCs w:val="19"/>
              </w:rPr>
              <w:t xml:space="preserve"> </w:t>
            </w:r>
            <w:r w:rsidRPr="0031175A">
              <w:rPr>
                <w:rFonts w:ascii="Arial" w:hAnsi="Arial" w:cs="Arial"/>
                <w:w w:val="110"/>
                <w:sz w:val="19"/>
                <w:szCs w:val="19"/>
              </w:rPr>
              <w:t>audience</w:t>
            </w:r>
            <w:r w:rsidRPr="0031175A">
              <w:rPr>
                <w:rFonts w:ascii="Arial" w:hAnsi="Arial" w:cs="Arial"/>
                <w:spacing w:val="-9"/>
                <w:w w:val="110"/>
                <w:sz w:val="19"/>
                <w:szCs w:val="19"/>
              </w:rPr>
              <w:t xml:space="preserve"> </w:t>
            </w:r>
            <w:r w:rsidRPr="0031175A">
              <w:rPr>
                <w:rFonts w:ascii="Arial" w:hAnsi="Arial" w:cs="Arial"/>
                <w:w w:val="110"/>
                <w:sz w:val="19"/>
                <w:szCs w:val="19"/>
              </w:rPr>
              <w:t>can</w:t>
            </w:r>
            <w:r w:rsidRPr="0031175A">
              <w:rPr>
                <w:rFonts w:ascii="Arial" w:hAnsi="Arial" w:cs="Arial"/>
                <w:spacing w:val="27"/>
                <w:w w:val="108"/>
                <w:sz w:val="19"/>
                <w:szCs w:val="19"/>
              </w:rPr>
              <w:t xml:space="preserve"> </w:t>
            </w:r>
            <w:r w:rsidRPr="0031175A">
              <w:rPr>
                <w:rFonts w:ascii="Arial" w:hAnsi="Arial" w:cs="Arial"/>
                <w:spacing w:val="-1"/>
                <w:w w:val="110"/>
                <w:sz w:val="19"/>
                <w:szCs w:val="19"/>
              </w:rPr>
              <w:t>facilitat</w:t>
            </w:r>
            <w:r w:rsidRPr="0031175A">
              <w:rPr>
                <w:rFonts w:ascii="Arial" w:hAnsi="Arial" w:cs="Arial"/>
                <w:spacing w:val="-2"/>
                <w:w w:val="110"/>
                <w:sz w:val="19"/>
                <w:szCs w:val="19"/>
              </w:rPr>
              <w:t>e</w:t>
            </w:r>
            <w:r w:rsidRPr="0031175A">
              <w:rPr>
                <w:rFonts w:ascii="Arial" w:hAnsi="Arial" w:cs="Arial"/>
                <w:spacing w:val="13"/>
                <w:w w:val="110"/>
                <w:sz w:val="19"/>
                <w:szCs w:val="19"/>
              </w:rPr>
              <w:t xml:space="preserve"> </w:t>
            </w:r>
            <w:r w:rsidRPr="0031175A">
              <w:rPr>
                <w:rFonts w:ascii="Arial" w:hAnsi="Arial" w:cs="Arial"/>
                <w:w w:val="110"/>
                <w:sz w:val="19"/>
                <w:szCs w:val="19"/>
              </w:rPr>
              <w:t>or</w:t>
            </w:r>
            <w:r w:rsidRPr="0031175A">
              <w:rPr>
                <w:rFonts w:ascii="Arial" w:hAnsi="Arial" w:cs="Arial"/>
                <w:spacing w:val="14"/>
                <w:w w:val="110"/>
                <w:sz w:val="19"/>
                <w:szCs w:val="19"/>
              </w:rPr>
              <w:t xml:space="preserve"> </w:t>
            </w:r>
            <w:r w:rsidRPr="0031175A">
              <w:rPr>
                <w:rFonts w:ascii="Arial" w:hAnsi="Arial" w:cs="Arial"/>
                <w:w w:val="110"/>
                <w:sz w:val="19"/>
                <w:szCs w:val="19"/>
              </w:rPr>
              <w:t>inhibit</w:t>
            </w:r>
            <w:r w:rsidRPr="0031175A">
              <w:rPr>
                <w:rFonts w:ascii="Arial" w:hAnsi="Arial" w:cs="Arial"/>
                <w:spacing w:val="14"/>
                <w:w w:val="110"/>
                <w:sz w:val="19"/>
                <w:szCs w:val="19"/>
              </w:rPr>
              <w:t xml:space="preserve"> </w:t>
            </w:r>
            <w:r w:rsidRPr="0031175A">
              <w:rPr>
                <w:rFonts w:ascii="Arial" w:hAnsi="Arial" w:cs="Arial"/>
                <w:w w:val="110"/>
                <w:sz w:val="19"/>
                <w:szCs w:val="19"/>
              </w:rPr>
              <w:t>performance</w:t>
            </w:r>
            <w:r w:rsidRPr="0031175A">
              <w:rPr>
                <w:rFonts w:ascii="Arial" w:hAnsi="Arial" w:cs="Arial"/>
                <w:spacing w:val="23"/>
                <w:w w:val="111"/>
                <w:sz w:val="19"/>
                <w:szCs w:val="19"/>
              </w:rPr>
              <w:t xml:space="preserve"> </w:t>
            </w:r>
            <w:r w:rsidRPr="0031175A">
              <w:rPr>
                <w:rFonts w:ascii="Arial" w:hAnsi="Arial" w:cs="Arial"/>
                <w:w w:val="110"/>
                <w:sz w:val="19"/>
                <w:szCs w:val="19"/>
              </w:rPr>
              <w:t>and</w:t>
            </w:r>
            <w:r w:rsidRPr="0031175A">
              <w:rPr>
                <w:rFonts w:ascii="Arial" w:hAnsi="Arial" w:cs="Arial"/>
                <w:spacing w:val="5"/>
                <w:w w:val="110"/>
                <w:sz w:val="19"/>
                <w:szCs w:val="19"/>
              </w:rPr>
              <w:t xml:space="preserve"> </w:t>
            </w:r>
            <w:r w:rsidRPr="0031175A">
              <w:rPr>
                <w:rFonts w:ascii="Arial" w:hAnsi="Arial" w:cs="Arial"/>
                <w:w w:val="110"/>
                <w:sz w:val="19"/>
                <w:szCs w:val="19"/>
              </w:rPr>
              <w:t>the</w:t>
            </w:r>
            <w:r w:rsidRPr="0031175A">
              <w:rPr>
                <w:rFonts w:ascii="Arial" w:hAnsi="Arial" w:cs="Arial"/>
                <w:spacing w:val="6"/>
                <w:w w:val="110"/>
                <w:sz w:val="19"/>
                <w:szCs w:val="19"/>
              </w:rPr>
              <w:t xml:space="preserve"> </w:t>
            </w:r>
            <w:r w:rsidRPr="0031175A">
              <w:rPr>
                <w:rFonts w:ascii="Arial" w:hAnsi="Arial" w:cs="Arial"/>
                <w:w w:val="110"/>
                <w:sz w:val="19"/>
                <w:szCs w:val="19"/>
              </w:rPr>
              <w:t>benefits</w:t>
            </w:r>
            <w:r w:rsidRPr="0031175A">
              <w:rPr>
                <w:rFonts w:ascii="Arial" w:hAnsi="Arial" w:cs="Arial"/>
                <w:spacing w:val="6"/>
                <w:w w:val="110"/>
                <w:sz w:val="19"/>
                <w:szCs w:val="19"/>
              </w:rPr>
              <w:t xml:space="preserve"> </w:t>
            </w:r>
            <w:r w:rsidRPr="0031175A">
              <w:rPr>
                <w:rFonts w:ascii="Arial" w:hAnsi="Arial" w:cs="Arial"/>
                <w:w w:val="110"/>
                <w:sz w:val="19"/>
                <w:szCs w:val="19"/>
              </w:rPr>
              <w:t>of</w:t>
            </w:r>
            <w:r w:rsidRPr="0031175A">
              <w:rPr>
                <w:rFonts w:ascii="Arial" w:hAnsi="Arial" w:cs="Arial"/>
                <w:spacing w:val="6"/>
                <w:w w:val="110"/>
                <w:sz w:val="19"/>
                <w:szCs w:val="19"/>
              </w:rPr>
              <w:t xml:space="preserve"> </w:t>
            </w:r>
            <w:r w:rsidRPr="0031175A">
              <w:rPr>
                <w:rFonts w:ascii="Arial" w:hAnsi="Arial" w:cs="Arial"/>
                <w:w w:val="110"/>
                <w:sz w:val="19"/>
                <w:szCs w:val="19"/>
              </w:rPr>
              <w:t>home</w:t>
            </w:r>
            <w:r w:rsidRPr="0031175A">
              <w:rPr>
                <w:rFonts w:ascii="Arial" w:hAnsi="Arial" w:cs="Arial"/>
                <w:w w:val="115"/>
                <w:sz w:val="19"/>
                <w:szCs w:val="19"/>
              </w:rPr>
              <w:t xml:space="preserve"> </w:t>
            </w:r>
            <w:r w:rsidRPr="0031175A">
              <w:rPr>
                <w:rFonts w:ascii="Arial" w:hAnsi="Arial" w:cs="Arial"/>
                <w:spacing w:val="-1"/>
                <w:w w:val="110"/>
                <w:sz w:val="19"/>
                <w:szCs w:val="19"/>
              </w:rPr>
              <w:t>advantage</w:t>
            </w:r>
            <w:r w:rsidRPr="0031175A">
              <w:rPr>
                <w:rFonts w:ascii="Arial" w:hAnsi="Arial" w:cs="Arial"/>
                <w:spacing w:val="-2"/>
                <w:w w:val="110"/>
                <w:sz w:val="19"/>
                <w:szCs w:val="19"/>
              </w:rPr>
              <w:t>,</w:t>
            </w:r>
            <w:r w:rsidRPr="0031175A">
              <w:rPr>
                <w:rFonts w:ascii="Arial" w:hAnsi="Arial" w:cs="Arial"/>
                <w:spacing w:val="16"/>
                <w:w w:val="110"/>
                <w:sz w:val="19"/>
                <w:szCs w:val="19"/>
              </w:rPr>
              <w:t xml:space="preserve"> </w:t>
            </w:r>
            <w:r w:rsidRPr="0031175A">
              <w:rPr>
                <w:rFonts w:ascii="Arial" w:hAnsi="Arial" w:cs="Arial"/>
                <w:spacing w:val="-1"/>
                <w:w w:val="110"/>
                <w:sz w:val="19"/>
                <w:szCs w:val="19"/>
              </w:rPr>
              <w:t>through</w:t>
            </w:r>
            <w:r w:rsidRPr="0031175A">
              <w:rPr>
                <w:rFonts w:ascii="Arial" w:hAnsi="Arial" w:cs="Arial"/>
                <w:spacing w:val="16"/>
                <w:w w:val="110"/>
                <w:sz w:val="19"/>
                <w:szCs w:val="19"/>
              </w:rPr>
              <w:t xml:space="preserve"> </w:t>
            </w:r>
            <w:r w:rsidRPr="0031175A">
              <w:rPr>
                <w:rFonts w:ascii="Arial" w:hAnsi="Arial" w:cs="Arial"/>
                <w:spacing w:val="-1"/>
                <w:w w:val="110"/>
                <w:sz w:val="19"/>
                <w:szCs w:val="19"/>
              </w:rPr>
              <w:t>appropriat</w:t>
            </w:r>
            <w:r w:rsidRPr="0031175A">
              <w:rPr>
                <w:rFonts w:ascii="Arial" w:hAnsi="Arial" w:cs="Arial"/>
                <w:spacing w:val="-2"/>
                <w:w w:val="110"/>
                <w:sz w:val="19"/>
                <w:szCs w:val="19"/>
              </w:rPr>
              <w:t>e</w:t>
            </w:r>
            <w:r w:rsidRPr="0031175A">
              <w:rPr>
                <w:rFonts w:ascii="Arial" w:hAnsi="Arial" w:cs="Arial"/>
                <w:spacing w:val="43"/>
                <w:w w:val="106"/>
                <w:sz w:val="19"/>
                <w:szCs w:val="19"/>
              </w:rPr>
              <w:t xml:space="preserve"> </w:t>
            </w:r>
            <w:r w:rsidRPr="0031175A">
              <w:rPr>
                <w:rFonts w:ascii="Arial" w:hAnsi="Arial" w:cs="Arial"/>
                <w:w w:val="110"/>
                <w:sz w:val="19"/>
                <w:szCs w:val="19"/>
              </w:rPr>
              <w:t>issues</w:t>
            </w:r>
            <w:r w:rsidRPr="0031175A">
              <w:rPr>
                <w:rFonts w:ascii="Arial" w:hAnsi="Arial" w:cs="Arial"/>
                <w:spacing w:val="-32"/>
                <w:w w:val="110"/>
                <w:sz w:val="19"/>
                <w:szCs w:val="19"/>
              </w:rPr>
              <w:t xml:space="preserve"> </w:t>
            </w:r>
            <w:r w:rsidRPr="0031175A">
              <w:rPr>
                <w:rFonts w:ascii="Arial" w:hAnsi="Arial" w:cs="Arial"/>
                <w:w w:val="110"/>
                <w:sz w:val="19"/>
                <w:szCs w:val="19"/>
              </w:rPr>
              <w:t>and</w:t>
            </w:r>
            <w:r w:rsidRPr="0031175A">
              <w:rPr>
                <w:rFonts w:ascii="Arial" w:hAnsi="Arial" w:cs="Arial"/>
                <w:spacing w:val="-31"/>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p>
        </w:tc>
        <w:tc>
          <w:tcPr>
            <w:tcW w:w="551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10"/>
                <w:sz w:val="19"/>
                <w:szCs w:val="19"/>
              </w:rPr>
              <w:t>Starter</w:t>
            </w:r>
            <w:r w:rsidRPr="0031175A">
              <w:rPr>
                <w:rFonts w:ascii="Arial" w:eastAsia="Arial Narrow" w:hAnsi="Arial" w:cs="Arial"/>
                <w:spacing w:val="-7"/>
                <w:w w:val="110"/>
                <w:sz w:val="19"/>
                <w:szCs w:val="19"/>
              </w:rPr>
              <w:t xml:space="preserve"> </w:t>
            </w:r>
            <w:r w:rsidRPr="0031175A">
              <w:rPr>
                <w:rFonts w:ascii="Arial" w:eastAsia="Arial Narrow" w:hAnsi="Arial" w:cs="Arial"/>
                <w:w w:val="110"/>
                <w:sz w:val="19"/>
                <w:szCs w:val="19"/>
              </w:rPr>
              <w:t>–</w:t>
            </w:r>
            <w:r w:rsidRPr="0031175A">
              <w:rPr>
                <w:rFonts w:ascii="Arial" w:eastAsia="Arial Narrow" w:hAnsi="Arial" w:cs="Arial"/>
                <w:spacing w:val="-7"/>
                <w:w w:val="110"/>
                <w:sz w:val="19"/>
                <w:szCs w:val="19"/>
              </w:rPr>
              <w:t xml:space="preserve"> </w:t>
            </w:r>
            <w:r w:rsidRPr="0031175A">
              <w:rPr>
                <w:rFonts w:ascii="Arial" w:eastAsia="Arial Narrow" w:hAnsi="Arial" w:cs="Arial"/>
                <w:w w:val="110"/>
                <w:sz w:val="19"/>
                <w:szCs w:val="19"/>
              </w:rPr>
              <w:t>what</w:t>
            </w:r>
            <w:r w:rsidRPr="0031175A">
              <w:rPr>
                <w:rFonts w:ascii="Arial" w:eastAsia="Arial Narrow" w:hAnsi="Arial" w:cs="Arial"/>
                <w:spacing w:val="-6"/>
                <w:w w:val="110"/>
                <w:sz w:val="19"/>
                <w:szCs w:val="19"/>
              </w:rPr>
              <w:t xml:space="preserve"> </w:t>
            </w:r>
            <w:r w:rsidRPr="0031175A">
              <w:rPr>
                <w:rFonts w:ascii="Arial" w:eastAsia="Arial Narrow" w:hAnsi="Arial" w:cs="Arial"/>
                <w:spacing w:val="-2"/>
                <w:w w:val="110"/>
                <w:sz w:val="19"/>
                <w:szCs w:val="19"/>
              </w:rPr>
              <w:t>are</w:t>
            </w:r>
            <w:r w:rsidRPr="0031175A">
              <w:rPr>
                <w:rFonts w:ascii="Arial" w:eastAsia="Arial Narrow" w:hAnsi="Arial" w:cs="Arial"/>
                <w:spacing w:val="-7"/>
                <w:w w:val="110"/>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costs</w:t>
            </w:r>
            <w:r w:rsidRPr="0031175A">
              <w:rPr>
                <w:rFonts w:ascii="Arial" w:eastAsia="Arial Narrow" w:hAnsi="Arial" w:cs="Arial"/>
                <w:spacing w:val="-7"/>
                <w:w w:val="110"/>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6"/>
                <w:w w:val="110"/>
                <w:sz w:val="19"/>
                <w:szCs w:val="19"/>
              </w:rPr>
              <w:t xml:space="preserve"> </w:t>
            </w:r>
            <w:r w:rsidRPr="0031175A">
              <w:rPr>
                <w:rFonts w:ascii="Arial" w:eastAsia="Arial Narrow" w:hAnsi="Arial" w:cs="Arial"/>
                <w:w w:val="110"/>
                <w:sz w:val="19"/>
                <w:szCs w:val="19"/>
              </w:rPr>
              <w:t>benefits</w:t>
            </w:r>
            <w:r w:rsidRPr="0031175A">
              <w:rPr>
                <w:rFonts w:ascii="Arial" w:eastAsia="Arial Narrow" w:hAnsi="Arial" w:cs="Arial"/>
                <w:spacing w:val="-7"/>
                <w:w w:val="11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7"/>
                <w:w w:val="110"/>
                <w:sz w:val="19"/>
                <w:szCs w:val="19"/>
              </w:rPr>
              <w:t xml:space="preserve"> </w:t>
            </w:r>
            <w:r w:rsidRPr="0031175A">
              <w:rPr>
                <w:rFonts w:ascii="Arial" w:eastAsia="Arial Narrow" w:hAnsi="Arial" w:cs="Arial"/>
                <w:w w:val="110"/>
                <w:sz w:val="19"/>
                <w:szCs w:val="19"/>
              </w:rPr>
              <w:t>sports</w:t>
            </w:r>
            <w:r w:rsidRPr="0031175A">
              <w:rPr>
                <w:rFonts w:ascii="Arial" w:eastAsia="Arial Narrow" w:hAnsi="Arial" w:cs="Arial"/>
                <w:spacing w:val="-6"/>
                <w:w w:val="110"/>
                <w:sz w:val="19"/>
                <w:szCs w:val="19"/>
              </w:rPr>
              <w:t xml:space="preserve"> </w:t>
            </w:r>
            <w:r w:rsidRPr="0031175A">
              <w:rPr>
                <w:rFonts w:ascii="Arial" w:eastAsia="Arial Narrow" w:hAnsi="Arial" w:cs="Arial"/>
                <w:spacing w:val="-1"/>
                <w:w w:val="110"/>
                <w:sz w:val="19"/>
                <w:szCs w:val="19"/>
              </w:rPr>
              <w:t>pla</w:t>
            </w:r>
            <w:r w:rsidRPr="0031175A">
              <w:rPr>
                <w:rFonts w:ascii="Arial" w:eastAsia="Arial Narrow" w:hAnsi="Arial" w:cs="Arial"/>
                <w:spacing w:val="-2"/>
                <w:w w:val="110"/>
                <w:sz w:val="19"/>
                <w:szCs w:val="19"/>
              </w:rPr>
              <w:t>yers</w:t>
            </w:r>
            <w:r w:rsidRPr="0031175A">
              <w:rPr>
                <w:rFonts w:ascii="Arial" w:eastAsia="Arial Narrow" w:hAnsi="Arial" w:cs="Arial"/>
                <w:spacing w:val="-7"/>
                <w:w w:val="110"/>
                <w:sz w:val="19"/>
                <w:szCs w:val="19"/>
              </w:rPr>
              <w:t xml:space="preserve"> </w:t>
            </w:r>
            <w:r w:rsidRPr="0031175A">
              <w:rPr>
                <w:rFonts w:ascii="Arial" w:eastAsia="Arial Narrow" w:hAnsi="Arial" w:cs="Arial"/>
                <w:spacing w:val="-1"/>
                <w:w w:val="110"/>
                <w:sz w:val="19"/>
                <w:szCs w:val="19"/>
              </w:rPr>
              <w:t>playing</w:t>
            </w:r>
            <w:r w:rsidRPr="0031175A">
              <w:rPr>
                <w:rFonts w:ascii="Arial" w:eastAsia="Arial Narrow" w:hAnsi="Arial" w:cs="Arial"/>
                <w:spacing w:val="30"/>
                <w:w w:val="114"/>
                <w:sz w:val="19"/>
                <w:szCs w:val="19"/>
              </w:rPr>
              <w:t xml:space="preserve"> </w:t>
            </w:r>
            <w:r w:rsidRPr="0031175A">
              <w:rPr>
                <w:rFonts w:ascii="Arial" w:eastAsia="Arial Narrow" w:hAnsi="Arial" w:cs="Arial"/>
                <w:w w:val="110"/>
                <w:sz w:val="19"/>
                <w:szCs w:val="19"/>
              </w:rPr>
              <w:t>in</w:t>
            </w:r>
            <w:r w:rsidRPr="0031175A">
              <w:rPr>
                <w:rFonts w:ascii="Arial" w:eastAsia="Arial Narrow" w:hAnsi="Arial" w:cs="Arial"/>
                <w:spacing w:val="1"/>
                <w:w w:val="110"/>
                <w:sz w:val="19"/>
                <w:szCs w:val="19"/>
              </w:rPr>
              <w:t xml:space="preserve"> </w:t>
            </w:r>
            <w:r w:rsidRPr="0031175A">
              <w:rPr>
                <w:rFonts w:ascii="Arial" w:eastAsia="Arial Narrow" w:hAnsi="Arial" w:cs="Arial"/>
                <w:spacing w:val="-1"/>
                <w:w w:val="110"/>
                <w:sz w:val="19"/>
                <w:szCs w:val="19"/>
              </w:rPr>
              <w:t>front</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their</w:t>
            </w:r>
            <w:r w:rsidRPr="0031175A">
              <w:rPr>
                <w:rFonts w:ascii="Arial" w:eastAsia="Arial Narrow" w:hAnsi="Arial" w:cs="Arial"/>
                <w:spacing w:val="1"/>
                <w:w w:val="110"/>
                <w:sz w:val="19"/>
                <w:szCs w:val="19"/>
              </w:rPr>
              <w:t xml:space="preserve"> </w:t>
            </w:r>
            <w:r w:rsidRPr="0031175A">
              <w:rPr>
                <w:rFonts w:ascii="Arial" w:eastAsia="Arial Narrow" w:hAnsi="Arial" w:cs="Arial"/>
                <w:spacing w:val="-1"/>
                <w:w w:val="110"/>
                <w:sz w:val="19"/>
                <w:szCs w:val="19"/>
              </w:rPr>
              <w:t>own</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supporters</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or</w:t>
            </w:r>
            <w:r w:rsidRPr="0031175A">
              <w:rPr>
                <w:rFonts w:ascii="Arial" w:eastAsia="Arial Narrow" w:hAnsi="Arial" w:cs="Arial"/>
                <w:spacing w:val="1"/>
                <w:w w:val="110"/>
                <w:sz w:val="19"/>
                <w:szCs w:val="19"/>
              </w:rPr>
              <w:t xml:space="preserve"> </w:t>
            </w:r>
            <w:r w:rsidRPr="0031175A">
              <w:rPr>
                <w:rFonts w:ascii="Arial" w:eastAsia="Arial Narrow" w:hAnsi="Arial" w:cs="Arial"/>
                <w:spacing w:val="-2"/>
                <w:w w:val="110"/>
                <w:sz w:val="19"/>
                <w:szCs w:val="19"/>
              </w:rPr>
              <w:t>a</w:t>
            </w:r>
            <w:r w:rsidRPr="0031175A">
              <w:rPr>
                <w:rFonts w:ascii="Arial" w:eastAsia="Arial Narrow" w:hAnsi="Arial" w:cs="Arial"/>
                <w:spacing w:val="-1"/>
                <w:w w:val="110"/>
                <w:sz w:val="19"/>
                <w:szCs w:val="19"/>
              </w:rPr>
              <w:t>wa</w:t>
            </w:r>
            <w:r w:rsidRPr="0031175A">
              <w:rPr>
                <w:rFonts w:ascii="Arial" w:eastAsia="Arial Narrow" w:hAnsi="Arial" w:cs="Arial"/>
                <w:spacing w:val="-2"/>
                <w:w w:val="110"/>
                <w:sz w:val="19"/>
                <w:szCs w:val="19"/>
              </w:rPr>
              <w:t>y</w:t>
            </w:r>
            <w:r w:rsidRPr="0031175A">
              <w:rPr>
                <w:rFonts w:ascii="Arial" w:eastAsia="Arial Narrow" w:hAnsi="Arial" w:cs="Arial"/>
                <w:spacing w:val="1"/>
                <w:w w:val="110"/>
                <w:sz w:val="19"/>
                <w:szCs w:val="19"/>
              </w:rPr>
              <w:t xml:space="preserve"> </w:t>
            </w:r>
            <w:r w:rsidRPr="0031175A">
              <w:rPr>
                <w:rFonts w:ascii="Arial" w:eastAsia="Arial Narrow" w:hAnsi="Arial" w:cs="Arial"/>
                <w:spacing w:val="-1"/>
                <w:w w:val="110"/>
                <w:sz w:val="19"/>
                <w:szCs w:val="19"/>
              </w:rPr>
              <w:t>from</w:t>
            </w:r>
            <w:r w:rsidRPr="0031175A">
              <w:rPr>
                <w:rFonts w:ascii="Arial" w:eastAsia="Arial Narrow" w:hAnsi="Arial" w:cs="Arial"/>
                <w:spacing w:val="2"/>
                <w:w w:val="110"/>
                <w:sz w:val="19"/>
                <w:szCs w:val="19"/>
              </w:rPr>
              <w:t xml:space="preserve"> </w:t>
            </w:r>
            <w:r w:rsidRPr="0031175A">
              <w:rPr>
                <w:rFonts w:ascii="Arial" w:eastAsia="Arial Narrow" w:hAnsi="Arial" w:cs="Arial"/>
                <w:w w:val="110"/>
                <w:sz w:val="19"/>
                <w:szCs w:val="19"/>
              </w:rPr>
              <w:t>home?</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Does</w:t>
            </w:r>
            <w:r w:rsidRPr="0031175A">
              <w:rPr>
                <w:rFonts w:ascii="Arial" w:eastAsia="Arial Narrow" w:hAnsi="Arial" w:cs="Arial"/>
                <w:spacing w:val="1"/>
                <w:w w:val="110"/>
                <w:sz w:val="19"/>
                <w:szCs w:val="19"/>
              </w:rPr>
              <w:t xml:space="preserve"> </w:t>
            </w:r>
            <w:r w:rsidRPr="0031175A">
              <w:rPr>
                <w:rFonts w:ascii="Arial" w:eastAsia="Arial Narrow" w:hAnsi="Arial" w:cs="Arial"/>
                <w:w w:val="110"/>
                <w:sz w:val="19"/>
                <w:szCs w:val="19"/>
              </w:rPr>
              <w:t>home</w:t>
            </w:r>
            <w:r w:rsidRPr="0031175A">
              <w:rPr>
                <w:rFonts w:ascii="Arial" w:eastAsia="Arial Narrow" w:hAnsi="Arial" w:cs="Arial"/>
                <w:spacing w:val="21"/>
                <w:w w:val="115"/>
                <w:sz w:val="19"/>
                <w:szCs w:val="19"/>
              </w:rPr>
              <w:t xml:space="preserve"> </w:t>
            </w:r>
            <w:r w:rsidRPr="0031175A">
              <w:rPr>
                <w:rFonts w:ascii="Arial" w:eastAsia="Arial Narrow" w:hAnsi="Arial" w:cs="Arial"/>
                <w:w w:val="110"/>
                <w:sz w:val="19"/>
                <w:szCs w:val="19"/>
              </w:rPr>
              <w:t>advantage</w:t>
            </w:r>
            <w:r w:rsidRPr="0031175A">
              <w:rPr>
                <w:rFonts w:ascii="Arial" w:eastAsia="Arial Narrow" w:hAnsi="Arial" w:cs="Arial"/>
                <w:spacing w:val="-26"/>
                <w:w w:val="110"/>
                <w:sz w:val="19"/>
                <w:szCs w:val="19"/>
              </w:rPr>
              <w:t xml:space="preserve"> </w:t>
            </w:r>
            <w:r w:rsidRPr="0031175A">
              <w:rPr>
                <w:rFonts w:ascii="Arial" w:eastAsia="Arial Narrow" w:hAnsi="Arial" w:cs="Arial"/>
                <w:spacing w:val="-1"/>
                <w:w w:val="110"/>
                <w:sz w:val="19"/>
                <w:szCs w:val="19"/>
              </w:rPr>
              <w:t>r</w:t>
            </w:r>
            <w:r w:rsidRPr="0031175A">
              <w:rPr>
                <w:rFonts w:ascii="Arial" w:eastAsia="Arial Narrow" w:hAnsi="Arial" w:cs="Arial"/>
                <w:spacing w:val="-2"/>
                <w:w w:val="110"/>
                <w:sz w:val="19"/>
                <w:szCs w:val="19"/>
              </w:rPr>
              <w:t>eally</w:t>
            </w:r>
            <w:r w:rsidRPr="0031175A">
              <w:rPr>
                <w:rFonts w:ascii="Arial" w:eastAsia="Arial Narrow" w:hAnsi="Arial" w:cs="Arial"/>
                <w:spacing w:val="-26"/>
                <w:w w:val="110"/>
                <w:sz w:val="19"/>
                <w:szCs w:val="19"/>
              </w:rPr>
              <w:t xml:space="preserve"> </w:t>
            </w:r>
            <w:r w:rsidRPr="0031175A">
              <w:rPr>
                <w:rFonts w:ascii="Arial" w:eastAsia="Arial Narrow" w:hAnsi="Arial" w:cs="Arial"/>
                <w:w w:val="110"/>
                <w:sz w:val="19"/>
                <w:szCs w:val="19"/>
              </w:rPr>
              <w:t>exist?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Students</w:t>
            </w:r>
            <w:r w:rsidRPr="0031175A">
              <w:rPr>
                <w:rFonts w:ascii="Arial" w:hAnsi="Arial" w:cs="Arial"/>
                <w:spacing w:val="-4"/>
                <w:w w:val="110"/>
                <w:sz w:val="19"/>
                <w:szCs w:val="19"/>
              </w:rPr>
              <w:t xml:space="preserve"> </w:t>
            </w:r>
            <w:r w:rsidRPr="0031175A">
              <w:rPr>
                <w:rFonts w:ascii="Arial" w:hAnsi="Arial" w:cs="Arial"/>
                <w:spacing w:val="-1"/>
                <w:w w:val="110"/>
                <w:sz w:val="19"/>
                <w:szCs w:val="19"/>
              </w:rPr>
              <w:t>read</w:t>
            </w:r>
            <w:r w:rsidRPr="0031175A">
              <w:rPr>
                <w:rFonts w:ascii="Arial" w:hAnsi="Arial" w:cs="Arial"/>
                <w:spacing w:val="-4"/>
                <w:w w:val="110"/>
                <w:sz w:val="19"/>
                <w:szCs w:val="19"/>
              </w:rPr>
              <w:t xml:space="preserve"> </w:t>
            </w:r>
            <w:r w:rsidRPr="0031175A">
              <w:rPr>
                <w:rFonts w:ascii="Arial" w:hAnsi="Arial" w:cs="Arial"/>
                <w:w w:val="110"/>
                <w:sz w:val="19"/>
                <w:szCs w:val="19"/>
              </w:rPr>
              <w:t>these</w:t>
            </w:r>
            <w:r w:rsidRPr="0031175A">
              <w:rPr>
                <w:rFonts w:ascii="Arial" w:hAnsi="Arial" w:cs="Arial"/>
                <w:spacing w:val="-4"/>
                <w:w w:val="110"/>
                <w:sz w:val="19"/>
                <w:szCs w:val="19"/>
              </w:rPr>
              <w:t xml:space="preserve"> </w:t>
            </w:r>
            <w:r w:rsidRPr="0031175A">
              <w:rPr>
                <w:rFonts w:ascii="Arial" w:hAnsi="Arial" w:cs="Arial"/>
                <w:w w:val="110"/>
                <w:sz w:val="19"/>
                <w:szCs w:val="19"/>
              </w:rPr>
              <w:t>articles</w:t>
            </w:r>
            <w:r w:rsidRPr="0031175A">
              <w:rPr>
                <w:rFonts w:ascii="Arial" w:hAnsi="Arial" w:cs="Arial"/>
                <w:spacing w:val="-3"/>
                <w:w w:val="110"/>
                <w:sz w:val="19"/>
                <w:szCs w:val="19"/>
              </w:rPr>
              <w:t xml:space="preserve"> </w:t>
            </w:r>
            <w:r w:rsidRPr="0031175A">
              <w:rPr>
                <w:rFonts w:ascii="Arial" w:hAnsi="Arial" w:cs="Arial"/>
                <w:w w:val="110"/>
                <w:sz w:val="19"/>
                <w:szCs w:val="19"/>
              </w:rPr>
              <w:t>on</w:t>
            </w:r>
            <w:r w:rsidRPr="0031175A">
              <w:rPr>
                <w:rFonts w:ascii="Arial" w:hAnsi="Arial" w:cs="Arial"/>
                <w:spacing w:val="-4"/>
                <w:w w:val="110"/>
                <w:sz w:val="19"/>
                <w:szCs w:val="19"/>
              </w:rPr>
              <w:t xml:space="preserve"> </w:t>
            </w:r>
            <w:r w:rsidRPr="0031175A">
              <w:rPr>
                <w:rFonts w:ascii="Arial" w:hAnsi="Arial" w:cs="Arial"/>
                <w:w w:val="110"/>
                <w:sz w:val="19"/>
                <w:szCs w:val="19"/>
              </w:rPr>
              <w:t>home</w:t>
            </w:r>
            <w:r w:rsidRPr="0031175A">
              <w:rPr>
                <w:rFonts w:ascii="Arial" w:hAnsi="Arial" w:cs="Arial"/>
                <w:spacing w:val="-4"/>
                <w:w w:val="110"/>
                <w:sz w:val="19"/>
                <w:szCs w:val="19"/>
              </w:rPr>
              <w:t xml:space="preserve"> </w:t>
            </w:r>
            <w:r w:rsidRPr="0031175A">
              <w:rPr>
                <w:rFonts w:ascii="Arial" w:hAnsi="Arial" w:cs="Arial"/>
                <w:w w:val="110"/>
                <w:sz w:val="19"/>
                <w:szCs w:val="19"/>
              </w:rPr>
              <w:t>advantage</w:t>
            </w:r>
            <w:r w:rsidRPr="0031175A">
              <w:rPr>
                <w:rFonts w:ascii="Arial" w:hAnsi="Arial" w:cs="Arial"/>
                <w:spacing w:val="-4"/>
                <w:w w:val="110"/>
                <w:sz w:val="19"/>
                <w:szCs w:val="19"/>
              </w:rPr>
              <w:t xml:space="preserve"> </w:t>
            </w:r>
            <w:r w:rsidRPr="0031175A">
              <w:rPr>
                <w:rFonts w:ascii="Arial" w:hAnsi="Arial" w:cs="Arial"/>
                <w:w w:val="110"/>
                <w:sz w:val="19"/>
                <w:szCs w:val="19"/>
              </w:rPr>
              <w:t>and</w:t>
            </w:r>
            <w:r w:rsidRPr="0031175A">
              <w:rPr>
                <w:rFonts w:ascii="Arial" w:hAnsi="Arial" w:cs="Arial"/>
                <w:spacing w:val="-3"/>
                <w:w w:val="110"/>
                <w:sz w:val="19"/>
                <w:szCs w:val="19"/>
              </w:rPr>
              <w:t xml:space="preserve"> </w:t>
            </w:r>
            <w:r w:rsidRPr="0031175A">
              <w:rPr>
                <w:rFonts w:ascii="Arial" w:hAnsi="Arial" w:cs="Arial"/>
                <w:w w:val="110"/>
                <w:sz w:val="19"/>
                <w:szCs w:val="19"/>
              </w:rPr>
              <w:t>find</w:t>
            </w:r>
            <w:r w:rsidRPr="0031175A">
              <w:rPr>
                <w:rFonts w:ascii="Arial" w:hAnsi="Arial" w:cs="Arial"/>
                <w:spacing w:val="26"/>
                <w:w w:val="117"/>
                <w:sz w:val="19"/>
                <w:szCs w:val="19"/>
              </w:rPr>
              <w:t xml:space="preserve"> </w:t>
            </w:r>
            <w:r w:rsidRPr="0031175A">
              <w:rPr>
                <w:rFonts w:ascii="Arial" w:hAnsi="Arial" w:cs="Arial"/>
                <w:w w:val="110"/>
                <w:sz w:val="19"/>
                <w:szCs w:val="19"/>
              </w:rPr>
              <w:t>evidence</w:t>
            </w:r>
            <w:r w:rsidRPr="0031175A">
              <w:rPr>
                <w:rFonts w:ascii="Arial" w:hAnsi="Arial" w:cs="Arial"/>
                <w:spacing w:val="9"/>
                <w:w w:val="110"/>
                <w:sz w:val="19"/>
                <w:szCs w:val="19"/>
              </w:rPr>
              <w:t xml:space="preserve"> </w:t>
            </w:r>
            <w:r w:rsidRPr="0031175A">
              <w:rPr>
                <w:rFonts w:ascii="Arial" w:hAnsi="Arial" w:cs="Arial"/>
                <w:spacing w:val="-1"/>
                <w:w w:val="110"/>
                <w:sz w:val="19"/>
                <w:szCs w:val="19"/>
              </w:rPr>
              <w:t>to</w:t>
            </w:r>
            <w:r w:rsidRPr="0031175A">
              <w:rPr>
                <w:rFonts w:ascii="Arial" w:hAnsi="Arial" w:cs="Arial"/>
                <w:spacing w:val="10"/>
                <w:w w:val="110"/>
                <w:sz w:val="19"/>
                <w:szCs w:val="19"/>
              </w:rPr>
              <w:t xml:space="preserve"> </w:t>
            </w:r>
            <w:r w:rsidRPr="0031175A">
              <w:rPr>
                <w:rFonts w:ascii="Arial" w:hAnsi="Arial" w:cs="Arial"/>
                <w:w w:val="110"/>
                <w:sz w:val="19"/>
                <w:szCs w:val="19"/>
              </w:rPr>
              <w:t>support</w:t>
            </w:r>
            <w:r w:rsidRPr="0031175A">
              <w:rPr>
                <w:rFonts w:ascii="Arial" w:hAnsi="Arial" w:cs="Arial"/>
                <w:spacing w:val="9"/>
                <w:w w:val="110"/>
                <w:sz w:val="19"/>
                <w:szCs w:val="19"/>
              </w:rPr>
              <w:t xml:space="preserve"> </w:t>
            </w:r>
            <w:r w:rsidRPr="0031175A">
              <w:rPr>
                <w:rFonts w:ascii="Arial" w:hAnsi="Arial" w:cs="Arial"/>
                <w:w w:val="110"/>
                <w:sz w:val="19"/>
                <w:szCs w:val="19"/>
              </w:rPr>
              <w:t>the</w:t>
            </w:r>
            <w:r w:rsidRPr="0031175A">
              <w:rPr>
                <w:rFonts w:ascii="Arial" w:hAnsi="Arial" w:cs="Arial"/>
                <w:spacing w:val="10"/>
                <w:w w:val="110"/>
                <w:sz w:val="19"/>
                <w:szCs w:val="19"/>
              </w:rPr>
              <w:t xml:space="preserve"> </w:t>
            </w:r>
            <w:r w:rsidRPr="0031175A">
              <w:rPr>
                <w:rFonts w:ascii="Arial" w:hAnsi="Arial" w:cs="Arial"/>
                <w:spacing w:val="-1"/>
                <w:w w:val="110"/>
                <w:sz w:val="19"/>
                <w:szCs w:val="19"/>
              </w:rPr>
              <w:t>following</w:t>
            </w:r>
            <w:r w:rsidRPr="0031175A">
              <w:rPr>
                <w:rFonts w:ascii="Arial" w:hAnsi="Arial" w:cs="Arial"/>
                <w:spacing w:val="9"/>
                <w:w w:val="110"/>
                <w:sz w:val="19"/>
                <w:szCs w:val="19"/>
              </w:rPr>
              <w:t xml:space="preserve"> </w:t>
            </w:r>
            <w:r w:rsidRPr="0031175A">
              <w:rPr>
                <w:rFonts w:ascii="Arial" w:hAnsi="Arial" w:cs="Arial"/>
                <w:w w:val="110"/>
                <w:sz w:val="19"/>
                <w:szCs w:val="19"/>
              </w:rPr>
              <w:t>views:</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A</w:t>
            </w:r>
            <w:r w:rsidRPr="0031175A">
              <w:rPr>
                <w:rFonts w:ascii="Arial" w:hAnsi="Arial" w:cs="Arial"/>
                <w:spacing w:val="-1"/>
                <w:w w:val="110"/>
                <w:sz w:val="19"/>
                <w:szCs w:val="19"/>
              </w:rPr>
              <w:t>udience</w:t>
            </w:r>
            <w:r w:rsidRPr="0031175A">
              <w:rPr>
                <w:rFonts w:ascii="Arial" w:hAnsi="Arial" w:cs="Arial"/>
                <w:spacing w:val="-3"/>
                <w:w w:val="110"/>
                <w:sz w:val="19"/>
                <w:szCs w:val="19"/>
              </w:rPr>
              <w:t xml:space="preserve"> </w:t>
            </w:r>
            <w:r w:rsidRPr="0031175A">
              <w:rPr>
                <w:rFonts w:ascii="Arial" w:hAnsi="Arial" w:cs="Arial"/>
                <w:w w:val="110"/>
                <w:sz w:val="19"/>
                <w:szCs w:val="19"/>
              </w:rPr>
              <w:t>can</w:t>
            </w:r>
            <w:r w:rsidRPr="0031175A">
              <w:rPr>
                <w:rFonts w:ascii="Arial" w:hAnsi="Arial" w:cs="Arial"/>
                <w:spacing w:val="-3"/>
                <w:w w:val="110"/>
                <w:sz w:val="19"/>
                <w:szCs w:val="19"/>
              </w:rPr>
              <w:t xml:space="preserve"> </w:t>
            </w:r>
            <w:r w:rsidRPr="0031175A">
              <w:rPr>
                <w:rFonts w:ascii="Arial" w:hAnsi="Arial" w:cs="Arial"/>
                <w:spacing w:val="-1"/>
                <w:w w:val="110"/>
                <w:sz w:val="19"/>
                <w:szCs w:val="19"/>
              </w:rPr>
              <w:t>facilitat</w:t>
            </w:r>
            <w:r w:rsidRPr="0031175A">
              <w:rPr>
                <w:rFonts w:ascii="Arial" w:hAnsi="Arial" w:cs="Arial"/>
                <w:spacing w:val="-2"/>
                <w:w w:val="110"/>
                <w:sz w:val="19"/>
                <w:szCs w:val="19"/>
              </w:rPr>
              <w:t>e</w:t>
            </w:r>
            <w:r w:rsidRPr="0031175A">
              <w:rPr>
                <w:rFonts w:ascii="Arial" w:hAnsi="Arial" w:cs="Arial"/>
                <w:spacing w:val="-3"/>
                <w:w w:val="110"/>
                <w:sz w:val="19"/>
                <w:szCs w:val="19"/>
              </w:rPr>
              <w:t xml:space="preserve"> </w:t>
            </w:r>
            <w:r w:rsidRPr="0031175A">
              <w:rPr>
                <w:rFonts w:ascii="Arial" w:hAnsi="Arial" w:cs="Arial"/>
                <w:w w:val="110"/>
                <w:sz w:val="19"/>
                <w:szCs w:val="19"/>
              </w:rPr>
              <w:t>performance.</w:t>
            </w:r>
            <w:r w:rsidRPr="0031175A">
              <w:rPr>
                <w:rFonts w:ascii="Arial" w:hAnsi="Arial" w:cs="Arial"/>
                <w:spacing w:val="31"/>
                <w:w w:val="76"/>
                <w:sz w:val="19"/>
                <w:szCs w:val="19"/>
              </w:rPr>
              <w:t xml:space="preserve"> </w:t>
            </w:r>
            <w:r w:rsidRPr="0031175A">
              <w:rPr>
                <w:rFonts w:ascii="Arial" w:hAnsi="Arial" w:cs="Arial"/>
                <w:spacing w:val="-2"/>
                <w:w w:val="110"/>
                <w:sz w:val="19"/>
                <w:szCs w:val="19"/>
              </w:rPr>
              <w:t>A</w:t>
            </w:r>
            <w:r w:rsidRPr="0031175A">
              <w:rPr>
                <w:rFonts w:ascii="Arial" w:hAnsi="Arial" w:cs="Arial"/>
                <w:spacing w:val="-1"/>
                <w:w w:val="110"/>
                <w:sz w:val="19"/>
                <w:szCs w:val="19"/>
              </w:rPr>
              <w:t>udience</w:t>
            </w:r>
            <w:r w:rsidRPr="0031175A">
              <w:rPr>
                <w:rFonts w:ascii="Arial" w:hAnsi="Arial" w:cs="Arial"/>
                <w:spacing w:val="6"/>
                <w:w w:val="110"/>
                <w:sz w:val="19"/>
                <w:szCs w:val="19"/>
              </w:rPr>
              <w:t xml:space="preserve"> </w:t>
            </w:r>
            <w:r w:rsidRPr="0031175A">
              <w:rPr>
                <w:rFonts w:ascii="Arial" w:hAnsi="Arial" w:cs="Arial"/>
                <w:w w:val="110"/>
                <w:sz w:val="19"/>
                <w:szCs w:val="19"/>
              </w:rPr>
              <w:t>can</w:t>
            </w:r>
            <w:r w:rsidRPr="0031175A">
              <w:rPr>
                <w:rFonts w:ascii="Arial" w:hAnsi="Arial" w:cs="Arial"/>
                <w:spacing w:val="6"/>
                <w:w w:val="110"/>
                <w:sz w:val="19"/>
                <w:szCs w:val="19"/>
              </w:rPr>
              <w:t xml:space="preserve"> </w:t>
            </w:r>
            <w:r w:rsidRPr="0031175A">
              <w:rPr>
                <w:rFonts w:ascii="Arial" w:hAnsi="Arial" w:cs="Arial"/>
                <w:w w:val="110"/>
                <w:sz w:val="19"/>
                <w:szCs w:val="19"/>
              </w:rPr>
              <w:t>inhibit</w:t>
            </w:r>
            <w:r w:rsidRPr="0031175A">
              <w:rPr>
                <w:rFonts w:ascii="Arial" w:hAnsi="Arial" w:cs="Arial"/>
                <w:spacing w:val="7"/>
                <w:w w:val="110"/>
                <w:sz w:val="19"/>
                <w:szCs w:val="19"/>
              </w:rPr>
              <w:t xml:space="preserve"> </w:t>
            </w:r>
            <w:r w:rsidRPr="0031175A">
              <w:rPr>
                <w:rFonts w:ascii="Arial" w:hAnsi="Arial" w:cs="Arial"/>
                <w:w w:val="110"/>
                <w:sz w:val="19"/>
                <w:szCs w:val="19"/>
              </w:rPr>
              <w:t>performance.</w:t>
            </w:r>
            <w:r w:rsidRPr="0031175A">
              <w:rPr>
                <w:rFonts w:ascii="Arial" w:hAnsi="Arial" w:cs="Arial"/>
                <w:spacing w:val="28"/>
                <w:w w:val="76"/>
                <w:sz w:val="19"/>
                <w:szCs w:val="19"/>
              </w:rPr>
              <w:t xml:space="preserve"> </w:t>
            </w:r>
            <w:r w:rsidRPr="0031175A">
              <w:rPr>
                <w:rFonts w:ascii="Arial" w:hAnsi="Arial" w:cs="Arial"/>
                <w:spacing w:val="-2"/>
                <w:w w:val="110"/>
                <w:sz w:val="19"/>
                <w:szCs w:val="19"/>
              </w:rPr>
              <w:t>Pla</w:t>
            </w:r>
            <w:r w:rsidRPr="0031175A">
              <w:rPr>
                <w:rFonts w:ascii="Arial" w:hAnsi="Arial" w:cs="Arial"/>
                <w:spacing w:val="-1"/>
                <w:w w:val="110"/>
                <w:sz w:val="19"/>
                <w:szCs w:val="19"/>
              </w:rPr>
              <w:t>ying</w:t>
            </w:r>
            <w:r w:rsidRPr="0031175A">
              <w:rPr>
                <w:rFonts w:ascii="Arial" w:hAnsi="Arial" w:cs="Arial"/>
                <w:spacing w:val="-11"/>
                <w:w w:val="110"/>
                <w:sz w:val="19"/>
                <w:szCs w:val="19"/>
              </w:rPr>
              <w:t xml:space="preserve"> </w:t>
            </w:r>
            <w:r w:rsidRPr="0031175A">
              <w:rPr>
                <w:rFonts w:ascii="Arial" w:hAnsi="Arial" w:cs="Arial"/>
                <w:w w:val="110"/>
                <w:sz w:val="19"/>
                <w:szCs w:val="19"/>
              </w:rPr>
              <w:t>at</w:t>
            </w:r>
            <w:r w:rsidRPr="0031175A">
              <w:rPr>
                <w:rFonts w:ascii="Arial" w:hAnsi="Arial" w:cs="Arial"/>
                <w:spacing w:val="-10"/>
                <w:w w:val="110"/>
                <w:sz w:val="19"/>
                <w:szCs w:val="19"/>
              </w:rPr>
              <w:t xml:space="preserve"> </w:t>
            </w:r>
            <w:r w:rsidRPr="0031175A">
              <w:rPr>
                <w:rFonts w:ascii="Arial" w:hAnsi="Arial" w:cs="Arial"/>
                <w:w w:val="110"/>
                <w:sz w:val="19"/>
                <w:szCs w:val="19"/>
              </w:rPr>
              <w:t>home</w:t>
            </w:r>
            <w:r w:rsidRPr="0031175A">
              <w:rPr>
                <w:rFonts w:ascii="Arial" w:hAnsi="Arial" w:cs="Arial"/>
                <w:spacing w:val="-10"/>
                <w:w w:val="110"/>
                <w:sz w:val="19"/>
                <w:szCs w:val="19"/>
              </w:rPr>
              <w:t xml:space="preserve"> </w:t>
            </w:r>
            <w:r w:rsidRPr="0031175A">
              <w:rPr>
                <w:rFonts w:ascii="Arial" w:hAnsi="Arial" w:cs="Arial"/>
                <w:w w:val="110"/>
                <w:sz w:val="19"/>
                <w:szCs w:val="19"/>
              </w:rPr>
              <w:t>is</w:t>
            </w:r>
            <w:r w:rsidRPr="0031175A">
              <w:rPr>
                <w:rFonts w:ascii="Arial" w:hAnsi="Arial" w:cs="Arial"/>
                <w:spacing w:val="-11"/>
                <w:w w:val="110"/>
                <w:sz w:val="19"/>
                <w:szCs w:val="19"/>
              </w:rPr>
              <w:t xml:space="preserve"> </w:t>
            </w:r>
            <w:r w:rsidRPr="0031175A">
              <w:rPr>
                <w:rFonts w:ascii="Arial" w:hAnsi="Arial" w:cs="Arial"/>
                <w:w w:val="110"/>
                <w:sz w:val="19"/>
                <w:szCs w:val="19"/>
              </w:rPr>
              <w:t>an</w:t>
            </w:r>
            <w:r w:rsidRPr="0031175A">
              <w:rPr>
                <w:rFonts w:ascii="Arial" w:hAnsi="Arial" w:cs="Arial"/>
                <w:spacing w:val="-10"/>
                <w:w w:val="110"/>
                <w:sz w:val="19"/>
                <w:szCs w:val="19"/>
              </w:rPr>
              <w:t xml:space="preserve"> </w:t>
            </w:r>
            <w:r w:rsidRPr="0031175A">
              <w:rPr>
                <w:rFonts w:ascii="Arial" w:hAnsi="Arial" w:cs="Arial"/>
                <w:spacing w:val="-1"/>
                <w:w w:val="110"/>
                <w:sz w:val="19"/>
                <w:szCs w:val="19"/>
              </w:rPr>
              <w:t>advantage</w:t>
            </w:r>
            <w:r w:rsidRPr="0031175A">
              <w:rPr>
                <w:rFonts w:ascii="Arial" w:hAnsi="Arial" w:cs="Arial"/>
                <w:spacing w:val="-2"/>
                <w:w w:val="110"/>
                <w:sz w:val="19"/>
                <w:szCs w:val="19"/>
              </w:rPr>
              <w:t>.</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05"/>
                <w:sz w:val="19"/>
                <w:szCs w:val="19"/>
              </w:rPr>
              <w:t>P</w:t>
            </w:r>
            <w:r w:rsidRPr="0031175A">
              <w:rPr>
                <w:rFonts w:ascii="Arial" w:hAnsi="Arial" w:cs="Arial"/>
                <w:spacing w:val="-1"/>
                <w:w w:val="105"/>
                <w:sz w:val="19"/>
                <w:szCs w:val="19"/>
              </w:rPr>
              <w:t>laying</w:t>
            </w:r>
            <w:r w:rsidRPr="0031175A">
              <w:rPr>
                <w:rFonts w:ascii="Arial" w:hAnsi="Arial" w:cs="Arial"/>
                <w:spacing w:val="9"/>
                <w:w w:val="105"/>
                <w:sz w:val="19"/>
                <w:szCs w:val="19"/>
              </w:rPr>
              <w:t xml:space="preserve"> </w:t>
            </w:r>
            <w:r w:rsidRPr="0031175A">
              <w:rPr>
                <w:rFonts w:ascii="Arial" w:hAnsi="Arial" w:cs="Arial"/>
                <w:w w:val="105"/>
                <w:sz w:val="19"/>
                <w:szCs w:val="19"/>
              </w:rPr>
              <w:t>at</w:t>
            </w:r>
            <w:r w:rsidRPr="0031175A">
              <w:rPr>
                <w:rFonts w:ascii="Arial" w:hAnsi="Arial" w:cs="Arial"/>
                <w:spacing w:val="9"/>
                <w:w w:val="105"/>
                <w:sz w:val="19"/>
                <w:szCs w:val="19"/>
              </w:rPr>
              <w:t xml:space="preserve"> </w:t>
            </w:r>
            <w:r w:rsidRPr="0031175A">
              <w:rPr>
                <w:rFonts w:ascii="Arial" w:hAnsi="Arial" w:cs="Arial"/>
                <w:w w:val="105"/>
                <w:sz w:val="19"/>
                <w:szCs w:val="19"/>
              </w:rPr>
              <w:t>home</w:t>
            </w:r>
            <w:r w:rsidRPr="0031175A">
              <w:rPr>
                <w:rFonts w:ascii="Arial" w:hAnsi="Arial" w:cs="Arial"/>
                <w:spacing w:val="9"/>
                <w:w w:val="105"/>
                <w:sz w:val="19"/>
                <w:szCs w:val="19"/>
              </w:rPr>
              <w:t xml:space="preserve"> </w:t>
            </w:r>
            <w:r w:rsidRPr="0031175A">
              <w:rPr>
                <w:rFonts w:ascii="Arial" w:hAnsi="Arial" w:cs="Arial"/>
                <w:w w:val="105"/>
                <w:sz w:val="19"/>
                <w:szCs w:val="19"/>
              </w:rPr>
              <w:t>is</w:t>
            </w:r>
            <w:r w:rsidRPr="0031175A">
              <w:rPr>
                <w:rFonts w:ascii="Arial" w:hAnsi="Arial" w:cs="Arial"/>
                <w:spacing w:val="10"/>
                <w:w w:val="105"/>
                <w:sz w:val="19"/>
                <w:szCs w:val="19"/>
              </w:rPr>
              <w:t xml:space="preserve"> </w:t>
            </w:r>
            <w:r w:rsidRPr="0031175A">
              <w:rPr>
                <w:rFonts w:ascii="Arial" w:hAnsi="Arial" w:cs="Arial"/>
                <w:w w:val="105"/>
                <w:sz w:val="19"/>
                <w:szCs w:val="19"/>
              </w:rPr>
              <w:t>a</w:t>
            </w:r>
            <w:r w:rsidRPr="0031175A">
              <w:rPr>
                <w:rFonts w:ascii="Arial" w:hAnsi="Arial" w:cs="Arial"/>
                <w:spacing w:val="9"/>
                <w:w w:val="105"/>
                <w:sz w:val="19"/>
                <w:szCs w:val="19"/>
              </w:rPr>
              <w:t xml:space="preserve"> </w:t>
            </w:r>
            <w:r w:rsidRPr="0031175A">
              <w:rPr>
                <w:rFonts w:ascii="Arial" w:hAnsi="Arial" w:cs="Arial"/>
                <w:spacing w:val="-1"/>
                <w:w w:val="105"/>
                <w:sz w:val="19"/>
                <w:szCs w:val="19"/>
              </w:rPr>
              <w:t>disadvantage</w:t>
            </w:r>
            <w:r w:rsidRPr="0031175A">
              <w:rPr>
                <w:rFonts w:ascii="Arial" w:hAnsi="Arial" w:cs="Arial"/>
                <w:spacing w:val="-2"/>
                <w:w w:val="105"/>
                <w:sz w:val="19"/>
                <w:szCs w:val="19"/>
              </w:rPr>
              <w:t>.</w:t>
            </w:r>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428">
              <w:r w:rsidR="00486875" w:rsidRPr="0031175A">
                <w:rPr>
                  <w:rFonts w:ascii="Arial" w:hAnsi="Arial" w:cs="Arial"/>
                  <w:color w:val="0000FF"/>
                  <w:spacing w:val="-1"/>
                  <w:w w:val="115"/>
                  <w:sz w:val="19"/>
                  <w:szCs w:val="19"/>
                  <w:u w:val="single" w:color="0000FF"/>
                </w:rPr>
                <w:t>https://www</w:t>
              </w:r>
              <w:r w:rsidR="00486875" w:rsidRPr="0031175A">
                <w:rPr>
                  <w:rFonts w:ascii="Arial" w:hAnsi="Arial" w:cs="Arial"/>
                  <w:color w:val="0000FF"/>
                  <w:spacing w:val="-2"/>
                  <w:w w:val="115"/>
                  <w:sz w:val="19"/>
                  <w:szCs w:val="19"/>
                  <w:u w:val="single" w:color="0000FF"/>
                </w:rPr>
                <w:t>.theguardian.com/spor</w:t>
              </w:r>
              <w:r w:rsidR="00486875" w:rsidRPr="0031175A">
                <w:rPr>
                  <w:rFonts w:ascii="Arial" w:hAnsi="Arial" w:cs="Arial"/>
                  <w:color w:val="0000FF"/>
                  <w:spacing w:val="-1"/>
                  <w:w w:val="115"/>
                  <w:sz w:val="19"/>
                  <w:szCs w:val="19"/>
                  <w:u w:val="single" w:color="0000FF"/>
                </w:rPr>
                <w:t>t/2008/feb/03/f</w:t>
              </w:r>
              <w:r w:rsidR="00486875" w:rsidRPr="0031175A">
                <w:rPr>
                  <w:rFonts w:ascii="Arial" w:hAnsi="Arial" w:cs="Arial"/>
                  <w:color w:val="0000FF"/>
                  <w:spacing w:val="-2"/>
                  <w:w w:val="115"/>
                  <w:sz w:val="19"/>
                  <w:szCs w:val="19"/>
                  <w:u w:val="single" w:color="0000FF"/>
                </w:rPr>
                <w:t>eatures</w:t>
              </w:r>
              <w:r w:rsidR="00486875" w:rsidRPr="0031175A">
                <w:rPr>
                  <w:rFonts w:ascii="Arial" w:hAnsi="Arial" w:cs="Arial"/>
                  <w:color w:val="0000FF"/>
                  <w:spacing w:val="-2"/>
                  <w:w w:val="115"/>
                  <w:sz w:val="19"/>
                  <w:szCs w:val="19"/>
                </w:rPr>
                <w:t>.</w:t>
              </w:r>
            </w:hyperlink>
            <w:r w:rsidR="00486875" w:rsidRPr="0031175A">
              <w:rPr>
                <w:rFonts w:ascii="Arial" w:hAnsi="Arial" w:cs="Arial"/>
                <w:color w:val="0000FF"/>
                <w:w w:val="76"/>
                <w:sz w:val="19"/>
                <w:szCs w:val="19"/>
              </w:rPr>
              <w:t xml:space="preserve"> </w:t>
            </w:r>
            <w:hyperlink r:id="rId429">
              <w:r w:rsidR="00486875" w:rsidRPr="0031175A">
                <w:rPr>
                  <w:rFonts w:ascii="Arial" w:hAnsi="Arial" w:cs="Arial"/>
                  <w:color w:val="0000FF"/>
                  <w:w w:val="109"/>
                  <w:sz w:val="19"/>
                  <w:szCs w:val="19"/>
                </w:rPr>
                <w:t xml:space="preserve"> </w:t>
              </w:r>
              <w:r w:rsidR="00486875" w:rsidRPr="0031175A">
                <w:rPr>
                  <w:rFonts w:ascii="Arial" w:hAnsi="Arial" w:cs="Arial"/>
                  <w:color w:val="0000FF"/>
                  <w:w w:val="115"/>
                  <w:sz w:val="19"/>
                  <w:szCs w:val="19"/>
                  <w:u w:val="single" w:color="0000FF"/>
                </w:rPr>
                <w:t>sportmonthly16</w:t>
              </w:r>
            </w:hyperlink>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430">
              <w:r w:rsidR="00486875" w:rsidRPr="0031175A">
                <w:rPr>
                  <w:rFonts w:ascii="Arial" w:hAnsi="Arial" w:cs="Arial"/>
                  <w:color w:val="0000FF"/>
                  <w:w w:val="110"/>
                  <w:sz w:val="19"/>
                  <w:szCs w:val="19"/>
                  <w:u w:val="single" w:color="0000FF"/>
                </w:rPr>
                <w:t>http://bleacherreport.com/articles/1604854-how-much-does-</w:t>
              </w:r>
            </w:hyperlink>
            <w:r w:rsidR="00486875" w:rsidRPr="0031175A">
              <w:rPr>
                <w:rFonts w:ascii="Arial" w:hAnsi="Arial" w:cs="Arial"/>
                <w:color w:val="0000FF"/>
                <w:w w:val="108"/>
                <w:sz w:val="19"/>
                <w:szCs w:val="19"/>
              </w:rPr>
              <w:t xml:space="preserve"> </w:t>
            </w:r>
            <w:hyperlink r:id="rId431">
              <w:r w:rsidR="00486875" w:rsidRPr="0031175A">
                <w:rPr>
                  <w:rFonts w:ascii="Arial" w:hAnsi="Arial" w:cs="Arial"/>
                  <w:color w:val="0000FF"/>
                  <w:w w:val="115"/>
                  <w:sz w:val="19"/>
                  <w:szCs w:val="19"/>
                </w:rPr>
                <w:t xml:space="preserve"> </w:t>
              </w:r>
              <w:r w:rsidR="00486875" w:rsidRPr="0031175A">
                <w:rPr>
                  <w:rFonts w:ascii="Arial" w:hAnsi="Arial" w:cs="Arial"/>
                  <w:color w:val="0000FF"/>
                  <w:w w:val="110"/>
                  <w:sz w:val="19"/>
                  <w:szCs w:val="19"/>
                  <w:u w:val="single" w:color="0000FF"/>
                </w:rPr>
                <w:t>home-field-advantage-matter-in-soccer</w:t>
              </w:r>
            </w:hyperlink>
          </w:p>
          <w:p w:rsidR="00486875" w:rsidRPr="0031175A" w:rsidRDefault="004C146A" w:rsidP="0031175A">
            <w:pPr>
              <w:pStyle w:val="TableParagraph"/>
              <w:spacing w:before="60" w:line="276" w:lineRule="auto"/>
              <w:ind w:left="57" w:right="57"/>
              <w:rPr>
                <w:rFonts w:ascii="Arial" w:eastAsia="Arial Narrow" w:hAnsi="Arial" w:cs="Arial"/>
                <w:sz w:val="19"/>
                <w:szCs w:val="19"/>
              </w:rPr>
            </w:pPr>
            <w:hyperlink r:id="rId432">
              <w:r w:rsidR="00486875" w:rsidRPr="0031175A">
                <w:rPr>
                  <w:rFonts w:ascii="Arial" w:hAnsi="Arial" w:cs="Arial"/>
                  <w:color w:val="0000FF"/>
                  <w:spacing w:val="-1"/>
                  <w:w w:val="115"/>
                  <w:sz w:val="19"/>
                  <w:szCs w:val="19"/>
                  <w:u w:val="single" w:color="0000FF"/>
                </w:rPr>
                <w:t>http://belie</w:t>
              </w:r>
              <w:r w:rsidR="00486875" w:rsidRPr="0031175A">
                <w:rPr>
                  <w:rFonts w:ascii="Arial" w:hAnsi="Arial" w:cs="Arial"/>
                  <w:color w:val="0000FF"/>
                  <w:spacing w:val="-2"/>
                  <w:w w:val="115"/>
                  <w:sz w:val="19"/>
                  <w:szCs w:val="19"/>
                  <w:u w:val="single" w:color="0000FF"/>
                </w:rPr>
                <w:t>veper</w:t>
              </w:r>
              <w:r w:rsidR="00486875" w:rsidRPr="0031175A">
                <w:rPr>
                  <w:rFonts w:ascii="Arial" w:hAnsi="Arial" w:cs="Arial"/>
                  <w:color w:val="0000FF"/>
                  <w:spacing w:val="-1"/>
                  <w:w w:val="115"/>
                  <w:sz w:val="19"/>
                  <w:szCs w:val="19"/>
                  <w:u w:val="single" w:color="0000FF"/>
                </w:rPr>
                <w:t>form.com/education/theor</w:t>
              </w:r>
              <w:r w:rsidR="00486875" w:rsidRPr="0031175A">
                <w:rPr>
                  <w:rFonts w:ascii="Arial" w:hAnsi="Arial" w:cs="Arial"/>
                  <w:color w:val="0000FF"/>
                  <w:spacing w:val="-2"/>
                  <w:w w:val="115"/>
                  <w:sz w:val="19"/>
                  <w:szCs w:val="19"/>
                  <w:u w:val="single" w:color="0000FF"/>
                </w:rPr>
                <w:t>ies/cr</w:t>
              </w:r>
              <w:r w:rsidR="00486875" w:rsidRPr="0031175A">
                <w:rPr>
                  <w:rFonts w:ascii="Arial" w:hAnsi="Arial" w:cs="Arial"/>
                  <w:color w:val="0000FF"/>
                  <w:spacing w:val="-1"/>
                  <w:w w:val="115"/>
                  <w:sz w:val="19"/>
                  <w:szCs w:val="19"/>
                  <w:u w:val="single" w:color="0000FF"/>
                </w:rPr>
                <w:t>owd-</w:t>
              </w:r>
              <w:r w:rsidR="00486875" w:rsidRPr="0031175A">
                <w:rPr>
                  <w:rFonts w:ascii="Arial" w:hAnsi="Arial" w:cs="Arial"/>
                  <w:color w:val="0000FF"/>
                  <w:spacing w:val="-2"/>
                  <w:w w:val="115"/>
                  <w:sz w:val="19"/>
                  <w:szCs w:val="19"/>
                  <w:u w:val="single" w:color="0000FF"/>
                </w:rPr>
                <w:t>effects-</w:t>
              </w:r>
            </w:hyperlink>
            <w:r w:rsidR="00486875" w:rsidRPr="0031175A">
              <w:rPr>
                <w:rFonts w:ascii="Arial" w:hAnsi="Arial" w:cs="Arial"/>
                <w:color w:val="0000FF"/>
                <w:w w:val="107"/>
                <w:sz w:val="19"/>
                <w:szCs w:val="19"/>
              </w:rPr>
              <w:t xml:space="preserve"> </w:t>
            </w:r>
            <w:hyperlink r:id="rId433">
              <w:r w:rsidR="00486875" w:rsidRPr="0031175A">
                <w:rPr>
                  <w:rFonts w:ascii="Arial" w:hAnsi="Arial" w:cs="Arial"/>
                  <w:color w:val="0000FF"/>
                  <w:w w:val="113"/>
                  <w:sz w:val="19"/>
                  <w:szCs w:val="19"/>
                </w:rPr>
                <w:t xml:space="preserve">  </w:t>
              </w:r>
              <w:r w:rsidR="00486875" w:rsidRPr="0031175A">
                <w:rPr>
                  <w:rFonts w:ascii="Arial" w:hAnsi="Arial" w:cs="Arial"/>
                  <w:color w:val="0000FF"/>
                  <w:w w:val="115"/>
                  <w:sz w:val="19"/>
                  <w:szCs w:val="19"/>
                  <w:u w:val="single" w:color="0000FF"/>
                </w:rPr>
                <w:t>and-the-home-advantage/</w:t>
              </w:r>
            </w:hyperlink>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Issues</w:t>
            </w:r>
            <w:r w:rsidRPr="0031175A">
              <w:rPr>
                <w:rFonts w:ascii="Arial" w:hAnsi="Arial" w:cs="Arial"/>
                <w:spacing w:val="-7"/>
                <w:w w:val="110"/>
                <w:sz w:val="19"/>
                <w:szCs w:val="19"/>
              </w:rPr>
              <w:t xml:space="preserve"> </w:t>
            </w:r>
            <w:r w:rsidRPr="0031175A">
              <w:rPr>
                <w:rFonts w:ascii="Arial" w:hAnsi="Arial" w:cs="Arial"/>
                <w:spacing w:val="-1"/>
                <w:w w:val="110"/>
                <w:sz w:val="19"/>
                <w:szCs w:val="19"/>
              </w:rPr>
              <w:t>- What</w:t>
            </w:r>
            <w:r w:rsidRPr="0031175A">
              <w:rPr>
                <w:rFonts w:ascii="Arial" w:hAnsi="Arial" w:cs="Arial"/>
                <w:spacing w:val="-6"/>
                <w:w w:val="110"/>
                <w:sz w:val="19"/>
                <w:szCs w:val="19"/>
              </w:rPr>
              <w:t xml:space="preserve"> </w:t>
            </w:r>
            <w:r w:rsidRPr="0031175A">
              <w:rPr>
                <w:rFonts w:ascii="Arial" w:hAnsi="Arial" w:cs="Arial"/>
                <w:spacing w:val="-1"/>
                <w:w w:val="110"/>
                <w:sz w:val="19"/>
                <w:szCs w:val="19"/>
              </w:rPr>
              <w:t>confounding</w:t>
            </w:r>
            <w:r w:rsidRPr="0031175A">
              <w:rPr>
                <w:rFonts w:ascii="Arial" w:hAnsi="Arial" w:cs="Arial"/>
                <w:spacing w:val="-7"/>
                <w:w w:val="110"/>
                <w:sz w:val="19"/>
                <w:szCs w:val="19"/>
              </w:rPr>
              <w:t xml:space="preserve"> </w:t>
            </w:r>
            <w:r w:rsidRPr="0031175A">
              <w:rPr>
                <w:rFonts w:ascii="Arial" w:hAnsi="Arial" w:cs="Arial"/>
                <w:w w:val="110"/>
                <w:sz w:val="19"/>
                <w:szCs w:val="19"/>
              </w:rPr>
              <w:t>variables</w:t>
            </w:r>
            <w:r w:rsidRPr="0031175A">
              <w:rPr>
                <w:rFonts w:ascii="Arial" w:hAnsi="Arial" w:cs="Arial"/>
                <w:spacing w:val="-6"/>
                <w:w w:val="110"/>
                <w:sz w:val="19"/>
                <w:szCs w:val="19"/>
              </w:rPr>
              <w:t xml:space="preserve"> </w:t>
            </w:r>
            <w:r w:rsidRPr="0031175A">
              <w:rPr>
                <w:rFonts w:ascii="Arial" w:hAnsi="Arial" w:cs="Arial"/>
                <w:w w:val="110"/>
                <w:sz w:val="19"/>
                <w:szCs w:val="19"/>
              </w:rPr>
              <w:t>could</w:t>
            </w:r>
            <w:r w:rsidRPr="0031175A">
              <w:rPr>
                <w:rFonts w:ascii="Arial" w:hAnsi="Arial" w:cs="Arial"/>
                <w:spacing w:val="-7"/>
                <w:w w:val="110"/>
                <w:sz w:val="19"/>
                <w:szCs w:val="19"/>
              </w:rPr>
              <w:t xml:space="preserve"> </w:t>
            </w:r>
            <w:r w:rsidRPr="0031175A">
              <w:rPr>
                <w:rFonts w:ascii="Arial" w:hAnsi="Arial" w:cs="Arial"/>
                <w:w w:val="110"/>
                <w:sz w:val="19"/>
                <w:szCs w:val="19"/>
              </w:rPr>
              <w:t>influence</w:t>
            </w:r>
            <w:r w:rsidRPr="0031175A">
              <w:rPr>
                <w:rFonts w:ascii="Arial" w:hAnsi="Arial" w:cs="Arial"/>
                <w:spacing w:val="-6"/>
                <w:w w:val="110"/>
                <w:sz w:val="19"/>
                <w:szCs w:val="19"/>
              </w:rPr>
              <w:t xml:space="preserve"> </w:t>
            </w:r>
            <w:r w:rsidRPr="0031175A">
              <w:rPr>
                <w:rFonts w:ascii="Arial" w:hAnsi="Arial" w:cs="Arial"/>
                <w:spacing w:val="-1"/>
                <w:w w:val="110"/>
                <w:sz w:val="19"/>
                <w:szCs w:val="19"/>
              </w:rPr>
              <w:t>r</w:t>
            </w:r>
            <w:r w:rsidRPr="0031175A">
              <w:rPr>
                <w:rFonts w:ascii="Arial" w:hAnsi="Arial" w:cs="Arial"/>
                <w:spacing w:val="-2"/>
                <w:w w:val="110"/>
                <w:sz w:val="19"/>
                <w:szCs w:val="19"/>
              </w:rPr>
              <w:t>esear</w:t>
            </w:r>
            <w:r w:rsidRPr="0031175A">
              <w:rPr>
                <w:rFonts w:ascii="Arial" w:hAnsi="Arial" w:cs="Arial"/>
                <w:spacing w:val="-1"/>
                <w:w w:val="110"/>
                <w:sz w:val="19"/>
                <w:szCs w:val="19"/>
              </w:rPr>
              <w:t>ch</w:t>
            </w:r>
            <w:r w:rsidRPr="0031175A">
              <w:rPr>
                <w:rFonts w:ascii="Arial" w:hAnsi="Arial" w:cs="Arial"/>
                <w:spacing w:val="-7"/>
                <w:w w:val="110"/>
                <w:sz w:val="19"/>
                <w:szCs w:val="19"/>
              </w:rPr>
              <w:t xml:space="preserve"> </w:t>
            </w:r>
            <w:r w:rsidRPr="0031175A">
              <w:rPr>
                <w:rFonts w:ascii="Arial" w:hAnsi="Arial" w:cs="Arial"/>
                <w:spacing w:val="-1"/>
                <w:w w:val="110"/>
                <w:sz w:val="19"/>
                <w:szCs w:val="19"/>
              </w:rPr>
              <w:t>into</w:t>
            </w:r>
            <w:r w:rsidRPr="0031175A">
              <w:rPr>
                <w:rFonts w:ascii="Arial" w:hAnsi="Arial" w:cs="Arial"/>
                <w:spacing w:val="39"/>
                <w:w w:val="116"/>
                <w:sz w:val="19"/>
                <w:szCs w:val="19"/>
              </w:rPr>
              <w:t xml:space="preserve"> </w:t>
            </w:r>
            <w:r w:rsidRPr="0031175A">
              <w:rPr>
                <w:rFonts w:ascii="Arial" w:hAnsi="Arial" w:cs="Arial"/>
                <w:w w:val="110"/>
                <w:sz w:val="19"/>
                <w:szCs w:val="19"/>
              </w:rPr>
              <w:t>audience</w:t>
            </w:r>
            <w:r w:rsidRPr="0031175A">
              <w:rPr>
                <w:rFonts w:ascii="Arial" w:hAnsi="Arial" w:cs="Arial"/>
                <w:spacing w:val="-10"/>
                <w:w w:val="110"/>
                <w:sz w:val="19"/>
                <w:szCs w:val="19"/>
              </w:rPr>
              <w:t xml:space="preserve"> </w:t>
            </w:r>
            <w:r w:rsidRPr="0031175A">
              <w:rPr>
                <w:rFonts w:ascii="Arial" w:hAnsi="Arial" w:cs="Arial"/>
                <w:spacing w:val="-1"/>
                <w:w w:val="110"/>
                <w:sz w:val="19"/>
                <w:szCs w:val="19"/>
              </w:rPr>
              <w:t>eff</w:t>
            </w:r>
            <w:r w:rsidRPr="0031175A">
              <w:rPr>
                <w:rFonts w:ascii="Arial" w:hAnsi="Arial" w:cs="Arial"/>
                <w:spacing w:val="-2"/>
                <w:w w:val="110"/>
                <w:sz w:val="19"/>
                <w:szCs w:val="19"/>
              </w:rPr>
              <w:t>ects</w:t>
            </w:r>
            <w:r w:rsidRPr="0031175A">
              <w:rPr>
                <w:rFonts w:ascii="Arial" w:hAnsi="Arial" w:cs="Arial"/>
                <w:spacing w:val="-10"/>
                <w:w w:val="110"/>
                <w:sz w:val="19"/>
                <w:szCs w:val="19"/>
              </w:rPr>
              <w:t xml:space="preserve"> </w:t>
            </w:r>
            <w:r w:rsidRPr="0031175A">
              <w:rPr>
                <w:rFonts w:ascii="Arial" w:hAnsi="Arial" w:cs="Arial"/>
                <w:w w:val="110"/>
                <w:sz w:val="19"/>
                <w:szCs w:val="19"/>
              </w:rPr>
              <w:t>of</w:t>
            </w:r>
            <w:r w:rsidRPr="0031175A">
              <w:rPr>
                <w:rFonts w:ascii="Arial" w:hAnsi="Arial" w:cs="Arial"/>
                <w:spacing w:val="-9"/>
                <w:w w:val="110"/>
                <w:sz w:val="19"/>
                <w:szCs w:val="19"/>
              </w:rPr>
              <w:t xml:space="preserve"> </w:t>
            </w:r>
            <w:r w:rsidRPr="0031175A">
              <w:rPr>
                <w:rFonts w:ascii="Arial" w:hAnsi="Arial" w:cs="Arial"/>
                <w:w w:val="110"/>
                <w:sz w:val="19"/>
                <w:szCs w:val="19"/>
              </w:rPr>
              <w:t>performance?</w:t>
            </w:r>
            <w:r w:rsidRPr="0031175A">
              <w:rPr>
                <w:rFonts w:ascii="Arial" w:hAnsi="Arial" w:cs="Arial"/>
                <w:spacing w:val="-10"/>
                <w:w w:val="110"/>
                <w:sz w:val="19"/>
                <w:szCs w:val="19"/>
              </w:rPr>
              <w:t xml:space="preserve"> </w:t>
            </w:r>
            <w:r w:rsidRPr="0031175A">
              <w:rPr>
                <w:rFonts w:ascii="Arial" w:hAnsi="Arial" w:cs="Arial"/>
                <w:spacing w:val="-2"/>
                <w:w w:val="110"/>
                <w:sz w:val="19"/>
                <w:szCs w:val="19"/>
              </w:rPr>
              <w:t>E.g.</w:t>
            </w:r>
            <w:r w:rsidRPr="0031175A">
              <w:rPr>
                <w:rFonts w:ascii="Arial" w:hAnsi="Arial" w:cs="Arial"/>
                <w:spacing w:val="-9"/>
                <w:w w:val="110"/>
                <w:sz w:val="19"/>
                <w:szCs w:val="19"/>
              </w:rPr>
              <w:t xml:space="preserve"> </w:t>
            </w:r>
            <w:r w:rsidRPr="0031175A">
              <w:rPr>
                <w:rFonts w:ascii="Arial" w:hAnsi="Arial" w:cs="Arial"/>
                <w:spacing w:val="-1"/>
                <w:w w:val="110"/>
                <w:sz w:val="19"/>
                <w:szCs w:val="19"/>
              </w:rPr>
              <w:t>abilit</w:t>
            </w:r>
            <w:r w:rsidRPr="0031175A">
              <w:rPr>
                <w:rFonts w:ascii="Arial" w:hAnsi="Arial" w:cs="Arial"/>
                <w:spacing w:val="-2"/>
                <w:w w:val="110"/>
                <w:sz w:val="19"/>
                <w:szCs w:val="19"/>
              </w:rPr>
              <w:t>y,</w:t>
            </w:r>
            <w:r w:rsidRPr="0031175A">
              <w:rPr>
                <w:rFonts w:ascii="Arial" w:hAnsi="Arial" w:cs="Arial"/>
                <w:spacing w:val="-10"/>
                <w:w w:val="110"/>
                <w:sz w:val="19"/>
                <w:szCs w:val="19"/>
              </w:rPr>
              <w:t xml:space="preserve"> </w:t>
            </w:r>
            <w:r w:rsidRPr="0031175A">
              <w:rPr>
                <w:rFonts w:ascii="Arial" w:hAnsi="Arial" w:cs="Arial"/>
                <w:spacing w:val="-1"/>
                <w:w w:val="110"/>
                <w:sz w:val="19"/>
                <w:szCs w:val="19"/>
              </w:rPr>
              <w:t>form</w:t>
            </w:r>
            <w:r w:rsidRPr="0031175A">
              <w:rPr>
                <w:rFonts w:ascii="Arial" w:hAnsi="Arial" w:cs="Arial"/>
                <w:spacing w:val="-9"/>
                <w:w w:val="110"/>
                <w:sz w:val="19"/>
                <w:szCs w:val="19"/>
              </w:rPr>
              <w:t xml:space="preserve"> </w:t>
            </w:r>
            <w:r w:rsidRPr="0031175A">
              <w:rPr>
                <w:rFonts w:ascii="Arial" w:hAnsi="Arial" w:cs="Arial"/>
                <w:w w:val="110"/>
                <w:sz w:val="19"/>
                <w:szCs w:val="19"/>
              </w:rPr>
              <w:t>and</w:t>
            </w:r>
            <w:r w:rsidRPr="0031175A">
              <w:rPr>
                <w:rFonts w:ascii="Arial" w:hAnsi="Arial" w:cs="Arial"/>
                <w:spacing w:val="-10"/>
                <w:w w:val="110"/>
                <w:sz w:val="19"/>
                <w:szCs w:val="19"/>
              </w:rPr>
              <w:t xml:space="preserve"> </w:t>
            </w:r>
            <w:r w:rsidRPr="0031175A">
              <w:rPr>
                <w:rFonts w:ascii="Arial" w:hAnsi="Arial" w:cs="Arial"/>
                <w:spacing w:val="-1"/>
                <w:w w:val="110"/>
                <w:sz w:val="19"/>
                <w:szCs w:val="19"/>
              </w:rPr>
              <w:t>injur</w:t>
            </w:r>
            <w:r w:rsidRPr="0031175A">
              <w:rPr>
                <w:rFonts w:ascii="Arial" w:hAnsi="Arial" w:cs="Arial"/>
                <w:spacing w:val="-2"/>
                <w:w w:val="110"/>
                <w:sz w:val="19"/>
                <w:szCs w:val="19"/>
              </w:rPr>
              <w:t>y.</w:t>
            </w:r>
          </w:p>
        </w:tc>
        <w:tc>
          <w:tcPr>
            <w:tcW w:w="226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5"/>
                <w:sz w:val="19"/>
                <w:szCs w:val="19"/>
              </w:rPr>
              <w:t>Apply</w:t>
            </w:r>
            <w:r w:rsidRPr="0031175A">
              <w:rPr>
                <w:rFonts w:ascii="Arial" w:hAnsi="Arial" w:cs="Arial"/>
                <w:spacing w:val="-12"/>
                <w:w w:val="115"/>
                <w:sz w:val="19"/>
                <w:szCs w:val="19"/>
              </w:rPr>
              <w:t xml:space="preserve"> </w:t>
            </w:r>
            <w:r w:rsidRPr="0031175A">
              <w:rPr>
                <w:rFonts w:ascii="Arial" w:hAnsi="Arial" w:cs="Arial"/>
                <w:spacing w:val="-1"/>
                <w:w w:val="115"/>
                <w:sz w:val="19"/>
                <w:szCs w:val="19"/>
              </w:rPr>
              <w:t>debat</w:t>
            </w:r>
            <w:r w:rsidRPr="0031175A">
              <w:rPr>
                <w:rFonts w:ascii="Arial" w:hAnsi="Arial" w:cs="Arial"/>
                <w:spacing w:val="-2"/>
                <w:w w:val="115"/>
                <w:sz w:val="19"/>
                <w:szCs w:val="19"/>
              </w:rPr>
              <w:t>es</w:t>
            </w:r>
            <w:r w:rsidRPr="0031175A">
              <w:rPr>
                <w:rFonts w:ascii="Arial" w:hAnsi="Arial" w:cs="Arial"/>
                <w:spacing w:val="-12"/>
                <w:w w:val="115"/>
                <w:sz w:val="19"/>
                <w:szCs w:val="19"/>
              </w:rPr>
              <w:t xml:space="preserve"> </w:t>
            </w:r>
            <w:r w:rsidRPr="0031175A">
              <w:rPr>
                <w:rFonts w:ascii="Arial" w:hAnsi="Arial" w:cs="Arial"/>
                <w:spacing w:val="-1"/>
                <w:w w:val="115"/>
                <w:sz w:val="19"/>
                <w:szCs w:val="19"/>
              </w:rPr>
              <w:t>to</w:t>
            </w:r>
            <w:r w:rsidRPr="0031175A">
              <w:rPr>
                <w:rFonts w:ascii="Arial" w:hAnsi="Arial" w:cs="Arial"/>
                <w:spacing w:val="-12"/>
                <w:w w:val="115"/>
                <w:sz w:val="19"/>
                <w:szCs w:val="19"/>
              </w:rPr>
              <w:t xml:space="preserve"> </w:t>
            </w:r>
            <w:r w:rsidRPr="0031175A">
              <w:rPr>
                <w:rFonts w:ascii="Arial" w:hAnsi="Arial" w:cs="Arial"/>
                <w:w w:val="115"/>
                <w:sz w:val="19"/>
                <w:szCs w:val="19"/>
              </w:rPr>
              <w:t>the</w:t>
            </w:r>
            <w:r w:rsidRPr="0031175A">
              <w:rPr>
                <w:rFonts w:ascii="Arial" w:hAnsi="Arial" w:cs="Arial"/>
                <w:spacing w:val="-13"/>
                <w:w w:val="115"/>
                <w:sz w:val="19"/>
                <w:szCs w:val="19"/>
              </w:rPr>
              <w:t xml:space="preserve"> </w:t>
            </w:r>
            <w:r w:rsidRPr="0031175A">
              <w:rPr>
                <w:rFonts w:ascii="Arial" w:hAnsi="Arial" w:cs="Arial"/>
                <w:w w:val="115"/>
                <w:sz w:val="19"/>
                <w:szCs w:val="19"/>
              </w:rPr>
              <w:t>view</w:t>
            </w:r>
            <w:r w:rsidRPr="0031175A">
              <w:rPr>
                <w:rFonts w:ascii="Arial" w:hAnsi="Arial" w:cs="Arial"/>
                <w:spacing w:val="-12"/>
                <w:w w:val="115"/>
                <w:sz w:val="19"/>
                <w:szCs w:val="19"/>
              </w:rPr>
              <w:t xml:space="preserve"> </w:t>
            </w:r>
            <w:r w:rsidRPr="0031175A">
              <w:rPr>
                <w:rFonts w:ascii="Arial" w:hAnsi="Arial" w:cs="Arial"/>
                <w:w w:val="115"/>
                <w:sz w:val="19"/>
                <w:szCs w:val="19"/>
              </w:rPr>
              <w:t>that</w:t>
            </w:r>
            <w:r w:rsidRPr="0031175A">
              <w:rPr>
                <w:rFonts w:ascii="Arial" w:hAnsi="Arial" w:cs="Arial"/>
                <w:spacing w:val="25"/>
                <w:w w:val="117"/>
                <w:sz w:val="19"/>
                <w:szCs w:val="19"/>
              </w:rPr>
              <w:t xml:space="preserve"> </w:t>
            </w:r>
            <w:r w:rsidRPr="0031175A">
              <w:rPr>
                <w:rFonts w:ascii="Arial" w:hAnsi="Arial" w:cs="Arial"/>
                <w:spacing w:val="-2"/>
                <w:w w:val="115"/>
                <w:sz w:val="19"/>
                <w:szCs w:val="19"/>
              </w:rPr>
              <w:t>pla</w:t>
            </w:r>
            <w:r w:rsidRPr="0031175A">
              <w:rPr>
                <w:rFonts w:ascii="Arial" w:hAnsi="Arial" w:cs="Arial"/>
                <w:spacing w:val="-1"/>
                <w:w w:val="115"/>
                <w:sz w:val="19"/>
                <w:szCs w:val="19"/>
              </w:rPr>
              <w:t>ying</w:t>
            </w:r>
            <w:r w:rsidRPr="0031175A">
              <w:rPr>
                <w:rFonts w:ascii="Arial" w:hAnsi="Arial" w:cs="Arial"/>
                <w:spacing w:val="-25"/>
                <w:w w:val="115"/>
                <w:sz w:val="19"/>
                <w:szCs w:val="19"/>
              </w:rPr>
              <w:t xml:space="preserve"> </w:t>
            </w:r>
            <w:r w:rsidRPr="0031175A">
              <w:rPr>
                <w:rFonts w:ascii="Arial" w:hAnsi="Arial" w:cs="Arial"/>
                <w:w w:val="115"/>
                <w:sz w:val="19"/>
                <w:szCs w:val="19"/>
              </w:rPr>
              <w:t>at</w:t>
            </w:r>
            <w:r w:rsidRPr="0031175A">
              <w:rPr>
                <w:rFonts w:ascii="Arial" w:hAnsi="Arial" w:cs="Arial"/>
                <w:spacing w:val="-25"/>
                <w:w w:val="115"/>
                <w:sz w:val="19"/>
                <w:szCs w:val="19"/>
              </w:rPr>
              <w:t xml:space="preserve"> </w:t>
            </w:r>
            <w:r w:rsidRPr="0031175A">
              <w:rPr>
                <w:rFonts w:ascii="Arial" w:hAnsi="Arial" w:cs="Arial"/>
                <w:w w:val="115"/>
                <w:sz w:val="19"/>
                <w:szCs w:val="19"/>
              </w:rPr>
              <w:t>home</w:t>
            </w:r>
            <w:r w:rsidRPr="0031175A">
              <w:rPr>
                <w:rFonts w:ascii="Arial" w:hAnsi="Arial" w:cs="Arial"/>
                <w:spacing w:val="-25"/>
                <w:w w:val="115"/>
                <w:sz w:val="19"/>
                <w:szCs w:val="19"/>
              </w:rPr>
              <w:t xml:space="preserve"> </w:t>
            </w:r>
            <w:r w:rsidRPr="0031175A">
              <w:rPr>
                <w:rFonts w:ascii="Arial" w:hAnsi="Arial" w:cs="Arial"/>
                <w:w w:val="115"/>
                <w:sz w:val="19"/>
                <w:szCs w:val="19"/>
              </w:rPr>
              <w:t>is</w:t>
            </w:r>
            <w:r w:rsidRPr="0031175A">
              <w:rPr>
                <w:rFonts w:ascii="Arial" w:hAnsi="Arial" w:cs="Arial"/>
                <w:spacing w:val="-24"/>
                <w:w w:val="115"/>
                <w:sz w:val="19"/>
                <w:szCs w:val="19"/>
              </w:rPr>
              <w:t xml:space="preserve"> </w:t>
            </w:r>
            <w:r w:rsidRPr="0031175A">
              <w:rPr>
                <w:rFonts w:ascii="Arial" w:hAnsi="Arial" w:cs="Arial"/>
                <w:w w:val="115"/>
                <w:sz w:val="19"/>
                <w:szCs w:val="19"/>
              </w:rPr>
              <w:t>an</w:t>
            </w:r>
            <w:r w:rsidRPr="0031175A">
              <w:rPr>
                <w:rFonts w:ascii="Arial" w:hAnsi="Arial" w:cs="Arial"/>
                <w:spacing w:val="-25"/>
                <w:w w:val="115"/>
                <w:sz w:val="19"/>
                <w:szCs w:val="19"/>
              </w:rPr>
              <w:t xml:space="preserve"> </w:t>
            </w:r>
            <w:r w:rsidRPr="0031175A">
              <w:rPr>
                <w:rFonts w:ascii="Arial" w:hAnsi="Arial" w:cs="Arial"/>
                <w:spacing w:val="-2"/>
                <w:w w:val="115"/>
                <w:sz w:val="19"/>
                <w:szCs w:val="19"/>
              </w:rPr>
              <w:t>advantage.</w:t>
            </w:r>
          </w:p>
        </w:tc>
        <w:tc>
          <w:tcPr>
            <w:tcW w:w="2221"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Explain</w:t>
            </w:r>
            <w:r w:rsidRPr="0031175A">
              <w:rPr>
                <w:rFonts w:ascii="Arial" w:hAnsi="Arial" w:cs="Arial"/>
                <w:spacing w:val="-5"/>
                <w:w w:val="110"/>
                <w:sz w:val="19"/>
                <w:szCs w:val="19"/>
              </w:rPr>
              <w:t xml:space="preserve"> </w:t>
            </w:r>
            <w:r w:rsidRPr="0031175A">
              <w:rPr>
                <w:rFonts w:ascii="Arial" w:hAnsi="Arial" w:cs="Arial"/>
                <w:spacing w:val="-1"/>
                <w:w w:val="110"/>
                <w:sz w:val="19"/>
                <w:szCs w:val="19"/>
              </w:rPr>
              <w:t>how</w:t>
            </w:r>
            <w:r w:rsidRPr="0031175A">
              <w:rPr>
                <w:rFonts w:ascii="Arial" w:hAnsi="Arial" w:cs="Arial"/>
                <w:spacing w:val="-5"/>
                <w:w w:val="110"/>
                <w:sz w:val="19"/>
                <w:szCs w:val="19"/>
              </w:rPr>
              <w:t xml:space="preserve"> </w:t>
            </w:r>
            <w:r w:rsidRPr="0031175A">
              <w:rPr>
                <w:rFonts w:ascii="Arial" w:hAnsi="Arial" w:cs="Arial"/>
                <w:w w:val="110"/>
                <w:sz w:val="19"/>
                <w:szCs w:val="19"/>
              </w:rPr>
              <w:t>an</w:t>
            </w:r>
            <w:r w:rsidRPr="0031175A">
              <w:rPr>
                <w:rFonts w:ascii="Arial" w:hAnsi="Arial" w:cs="Arial"/>
                <w:spacing w:val="-5"/>
                <w:w w:val="110"/>
                <w:sz w:val="19"/>
                <w:szCs w:val="19"/>
              </w:rPr>
              <w:t xml:space="preserve"> </w:t>
            </w:r>
            <w:r w:rsidRPr="0031175A">
              <w:rPr>
                <w:rFonts w:ascii="Arial" w:hAnsi="Arial" w:cs="Arial"/>
                <w:w w:val="110"/>
                <w:sz w:val="19"/>
                <w:szCs w:val="19"/>
              </w:rPr>
              <w:t>audience</w:t>
            </w:r>
            <w:r w:rsidRPr="0031175A">
              <w:rPr>
                <w:rFonts w:ascii="Arial" w:hAnsi="Arial" w:cs="Arial"/>
                <w:spacing w:val="-5"/>
                <w:w w:val="110"/>
                <w:sz w:val="19"/>
                <w:szCs w:val="19"/>
              </w:rPr>
              <w:t xml:space="preserve"> </w:t>
            </w:r>
            <w:r w:rsidRPr="0031175A">
              <w:rPr>
                <w:rFonts w:ascii="Arial" w:hAnsi="Arial" w:cs="Arial"/>
                <w:w w:val="110"/>
                <w:sz w:val="19"/>
                <w:szCs w:val="19"/>
              </w:rPr>
              <w:t>can</w:t>
            </w:r>
            <w:r w:rsidRPr="0031175A">
              <w:rPr>
                <w:rFonts w:ascii="Arial" w:hAnsi="Arial" w:cs="Arial"/>
                <w:spacing w:val="-5"/>
                <w:w w:val="110"/>
                <w:sz w:val="19"/>
                <w:szCs w:val="19"/>
              </w:rPr>
              <w:t xml:space="preserve"> </w:t>
            </w:r>
            <w:r w:rsidRPr="0031175A">
              <w:rPr>
                <w:rFonts w:ascii="Arial" w:hAnsi="Arial" w:cs="Arial"/>
                <w:spacing w:val="-1"/>
                <w:w w:val="110"/>
                <w:sz w:val="19"/>
                <w:szCs w:val="19"/>
              </w:rPr>
              <w:t>facilitat</w:t>
            </w:r>
            <w:r w:rsidRPr="0031175A">
              <w:rPr>
                <w:rFonts w:ascii="Arial" w:hAnsi="Arial" w:cs="Arial"/>
                <w:spacing w:val="-2"/>
                <w:w w:val="110"/>
                <w:sz w:val="19"/>
                <w:szCs w:val="19"/>
              </w:rPr>
              <w:t>e</w:t>
            </w:r>
            <w:r w:rsidRPr="0031175A">
              <w:rPr>
                <w:rFonts w:ascii="Arial" w:hAnsi="Arial" w:cs="Arial"/>
                <w:spacing w:val="-5"/>
                <w:w w:val="110"/>
                <w:sz w:val="19"/>
                <w:szCs w:val="19"/>
              </w:rPr>
              <w:t xml:space="preserve"> </w:t>
            </w:r>
            <w:r w:rsidRPr="0031175A">
              <w:rPr>
                <w:rFonts w:ascii="Arial" w:hAnsi="Arial" w:cs="Arial"/>
                <w:w w:val="110"/>
                <w:sz w:val="19"/>
                <w:szCs w:val="19"/>
              </w:rPr>
              <w:t>or</w:t>
            </w:r>
            <w:r w:rsidRPr="0031175A">
              <w:rPr>
                <w:rFonts w:ascii="Arial" w:hAnsi="Arial" w:cs="Arial"/>
                <w:spacing w:val="21"/>
                <w:w w:val="113"/>
                <w:sz w:val="19"/>
                <w:szCs w:val="19"/>
              </w:rPr>
              <w:t xml:space="preserve"> </w:t>
            </w:r>
            <w:r w:rsidRPr="0031175A">
              <w:rPr>
                <w:rFonts w:ascii="Arial" w:hAnsi="Arial" w:cs="Arial"/>
                <w:w w:val="110"/>
                <w:sz w:val="19"/>
                <w:szCs w:val="19"/>
              </w:rPr>
              <w:t>inhibit</w:t>
            </w:r>
            <w:r w:rsidRPr="0031175A">
              <w:rPr>
                <w:rFonts w:ascii="Arial" w:hAnsi="Arial" w:cs="Arial"/>
                <w:spacing w:val="1"/>
                <w:w w:val="110"/>
                <w:sz w:val="19"/>
                <w:szCs w:val="19"/>
              </w:rPr>
              <w:t xml:space="preserve"> </w:t>
            </w:r>
            <w:r w:rsidRPr="0031175A">
              <w:rPr>
                <w:rFonts w:ascii="Arial" w:hAnsi="Arial" w:cs="Arial"/>
                <w:w w:val="110"/>
                <w:sz w:val="19"/>
                <w:szCs w:val="19"/>
              </w:rPr>
              <w:t>sports</w:t>
            </w:r>
            <w:r w:rsidRPr="0031175A">
              <w:rPr>
                <w:rFonts w:ascii="Arial" w:hAnsi="Arial" w:cs="Arial"/>
                <w:spacing w:val="2"/>
                <w:w w:val="110"/>
                <w:sz w:val="19"/>
                <w:szCs w:val="19"/>
              </w:rPr>
              <w:t xml:space="preserve"> </w:t>
            </w:r>
            <w:r w:rsidRPr="0031175A">
              <w:rPr>
                <w:rFonts w:ascii="Arial" w:hAnsi="Arial" w:cs="Arial"/>
                <w:w w:val="110"/>
                <w:sz w:val="19"/>
                <w:szCs w:val="19"/>
              </w:rPr>
              <w:t>performance</w:t>
            </w:r>
            <w:r w:rsidRPr="0031175A">
              <w:rPr>
                <w:rFonts w:ascii="Arial" w:hAnsi="Arial" w:cs="Arial"/>
                <w:spacing w:val="1"/>
                <w:w w:val="110"/>
                <w:sz w:val="19"/>
                <w:szCs w:val="19"/>
              </w:rPr>
              <w:t xml:space="preserve"> </w:t>
            </w:r>
            <w:r w:rsidRPr="0031175A">
              <w:rPr>
                <w:rFonts w:ascii="Arial" w:hAnsi="Arial" w:cs="Arial"/>
                <w:w w:val="110"/>
                <w:sz w:val="19"/>
                <w:szCs w:val="19"/>
              </w:rPr>
              <w:t>(10)</w:t>
            </w:r>
            <w:r w:rsidR="0005349D" w:rsidRPr="0031175A">
              <w:rPr>
                <w:rFonts w:ascii="Arial" w:hAnsi="Arial" w:cs="Arial"/>
                <w:w w:val="110"/>
                <w:sz w:val="19"/>
                <w:szCs w:val="19"/>
              </w:rPr>
              <w:t>.</w:t>
            </w:r>
          </w:p>
        </w:tc>
      </w:tr>
      <w:tr w:rsidR="00486875" w:rsidRPr="001359AA" w:rsidTr="0031175A">
        <w:trPr>
          <w:trHeight w:hRule="exact" w:val="5266"/>
        </w:trPr>
        <w:tc>
          <w:tcPr>
            <w:tcW w:w="855"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05"/>
                <w:sz w:val="19"/>
                <w:szCs w:val="19"/>
              </w:rPr>
              <w:lastRenderedPageBreak/>
              <w:t>17</w:t>
            </w:r>
          </w:p>
        </w:tc>
        <w:tc>
          <w:tcPr>
            <w:tcW w:w="2113"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Calibri" w:hAnsi="Arial" w:cs="Arial"/>
                <w:sz w:val="19"/>
                <w:szCs w:val="19"/>
              </w:rPr>
            </w:pPr>
            <w:r w:rsidRPr="0031175A">
              <w:rPr>
                <w:rFonts w:ascii="Arial" w:hAnsi="Arial" w:cs="Arial"/>
                <w:b/>
                <w:spacing w:val="-1"/>
                <w:w w:val="105"/>
                <w:sz w:val="19"/>
                <w:szCs w:val="19"/>
              </w:rPr>
              <w:t>Audienc</w:t>
            </w:r>
            <w:r w:rsidRPr="0031175A">
              <w:rPr>
                <w:rFonts w:ascii="Arial" w:hAnsi="Arial" w:cs="Arial"/>
                <w:b/>
                <w:spacing w:val="-2"/>
                <w:w w:val="105"/>
                <w:sz w:val="19"/>
                <w:szCs w:val="19"/>
              </w:rPr>
              <w:t>e</w:t>
            </w:r>
            <w:r w:rsidRPr="0031175A">
              <w:rPr>
                <w:rFonts w:ascii="Arial" w:hAnsi="Arial" w:cs="Arial"/>
                <w:b/>
                <w:spacing w:val="-23"/>
                <w:w w:val="105"/>
                <w:sz w:val="19"/>
                <w:szCs w:val="19"/>
              </w:rPr>
              <w:t xml:space="preserve"> </w:t>
            </w:r>
            <w:r w:rsidRPr="0031175A">
              <w:rPr>
                <w:rFonts w:ascii="Arial" w:hAnsi="Arial" w:cs="Arial"/>
                <w:b/>
                <w:w w:val="105"/>
                <w:sz w:val="19"/>
                <w:szCs w:val="19"/>
              </w:rPr>
              <w:t>effects</w:t>
            </w:r>
          </w:p>
          <w:p w:rsidR="00486875" w:rsidRPr="0031175A" w:rsidRDefault="00486875" w:rsidP="0031175A">
            <w:pPr>
              <w:pStyle w:val="TableParagraph"/>
              <w:spacing w:before="60" w:line="276" w:lineRule="auto"/>
              <w:ind w:left="57" w:right="57"/>
              <w:rPr>
                <w:rFonts w:ascii="Arial" w:eastAsia="Calibri" w:hAnsi="Arial" w:cs="Arial"/>
                <w:sz w:val="19"/>
                <w:szCs w:val="19"/>
              </w:rPr>
            </w:pPr>
            <w:r w:rsidRPr="0031175A">
              <w:rPr>
                <w:rFonts w:ascii="Arial" w:eastAsia="Calibri" w:hAnsi="Arial" w:cs="Arial"/>
                <w:b/>
                <w:bCs/>
                <w:sz w:val="19"/>
                <w:szCs w:val="19"/>
              </w:rPr>
              <w:t>–</w:t>
            </w:r>
            <w:r w:rsidRPr="0031175A">
              <w:rPr>
                <w:rFonts w:ascii="Arial" w:eastAsia="Calibri" w:hAnsi="Arial" w:cs="Arial"/>
                <w:b/>
                <w:bCs/>
                <w:spacing w:val="11"/>
                <w:sz w:val="19"/>
                <w:szCs w:val="19"/>
              </w:rPr>
              <w:t xml:space="preserve"> </w:t>
            </w:r>
            <w:r w:rsidRPr="0031175A">
              <w:rPr>
                <w:rFonts w:ascii="Arial" w:eastAsia="Calibri" w:hAnsi="Arial" w:cs="Arial"/>
                <w:b/>
                <w:bCs/>
                <w:spacing w:val="-1"/>
                <w:sz w:val="19"/>
                <w:szCs w:val="19"/>
              </w:rPr>
              <w:t>Key</w:t>
            </w:r>
            <w:r w:rsidRPr="0031175A">
              <w:rPr>
                <w:rFonts w:ascii="Arial" w:eastAsia="Calibri" w:hAnsi="Arial" w:cs="Arial"/>
                <w:b/>
                <w:bCs/>
                <w:spacing w:val="12"/>
                <w:sz w:val="19"/>
                <w:szCs w:val="19"/>
              </w:rPr>
              <w:t xml:space="preserve"> </w:t>
            </w:r>
            <w:r w:rsidRPr="0031175A">
              <w:rPr>
                <w:rFonts w:ascii="Arial" w:eastAsia="Calibri" w:hAnsi="Arial" w:cs="Arial"/>
                <w:b/>
                <w:bCs/>
                <w:spacing w:val="-1"/>
                <w:sz w:val="19"/>
                <w:szCs w:val="19"/>
              </w:rPr>
              <w:t>Research</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proofErr w:type="spellStart"/>
            <w:r w:rsidRPr="0031175A">
              <w:rPr>
                <w:rFonts w:ascii="Arial" w:hAnsi="Arial" w:cs="Arial"/>
                <w:spacing w:val="-2"/>
                <w:w w:val="110"/>
                <w:sz w:val="19"/>
                <w:szCs w:val="19"/>
              </w:rPr>
              <w:t>Z</w:t>
            </w:r>
            <w:r w:rsidRPr="0031175A">
              <w:rPr>
                <w:rFonts w:ascii="Arial" w:hAnsi="Arial" w:cs="Arial"/>
                <w:spacing w:val="-1"/>
                <w:w w:val="110"/>
                <w:sz w:val="19"/>
                <w:szCs w:val="19"/>
              </w:rPr>
              <w:t>ajonc</w:t>
            </w:r>
            <w:proofErr w:type="spellEnd"/>
            <w:r w:rsidRPr="0031175A">
              <w:rPr>
                <w:rFonts w:ascii="Arial" w:hAnsi="Arial" w:cs="Arial"/>
                <w:spacing w:val="-18"/>
                <w:w w:val="110"/>
                <w:sz w:val="19"/>
                <w:szCs w:val="19"/>
              </w:rPr>
              <w:t xml:space="preserve"> </w:t>
            </w:r>
            <w:r w:rsidRPr="0031175A">
              <w:rPr>
                <w:rFonts w:ascii="Arial" w:hAnsi="Arial" w:cs="Arial"/>
                <w:w w:val="110"/>
                <w:sz w:val="19"/>
                <w:szCs w:val="19"/>
              </w:rPr>
              <w:t>et</w:t>
            </w:r>
            <w:r w:rsidRPr="0031175A">
              <w:rPr>
                <w:rFonts w:ascii="Arial" w:hAnsi="Arial" w:cs="Arial"/>
                <w:spacing w:val="-18"/>
                <w:w w:val="110"/>
                <w:sz w:val="19"/>
                <w:szCs w:val="19"/>
              </w:rPr>
              <w:t xml:space="preserve"> </w:t>
            </w:r>
            <w:r w:rsidRPr="0031175A">
              <w:rPr>
                <w:rFonts w:ascii="Arial" w:hAnsi="Arial" w:cs="Arial"/>
                <w:spacing w:val="-2"/>
                <w:w w:val="110"/>
                <w:sz w:val="19"/>
                <w:szCs w:val="19"/>
              </w:rPr>
              <w:t>al.</w:t>
            </w:r>
            <w:r w:rsidRPr="0031175A">
              <w:rPr>
                <w:rFonts w:ascii="Arial" w:hAnsi="Arial" w:cs="Arial"/>
                <w:spacing w:val="-17"/>
                <w:w w:val="110"/>
                <w:sz w:val="19"/>
                <w:szCs w:val="19"/>
              </w:rPr>
              <w:t xml:space="preserve"> </w:t>
            </w:r>
            <w:r w:rsidRPr="0031175A">
              <w:rPr>
                <w:rFonts w:ascii="Arial" w:hAnsi="Arial" w:cs="Arial"/>
                <w:w w:val="110"/>
                <w:sz w:val="19"/>
                <w:szCs w:val="19"/>
              </w:rPr>
              <w:t>(1969)</w:t>
            </w:r>
            <w:r w:rsidRPr="0031175A">
              <w:rPr>
                <w:rFonts w:ascii="Arial" w:hAnsi="Arial" w:cs="Arial"/>
                <w:spacing w:val="26"/>
                <w:w w:val="104"/>
                <w:sz w:val="19"/>
                <w:szCs w:val="19"/>
              </w:rPr>
              <w:t xml:space="preserve"> </w:t>
            </w:r>
            <w:r w:rsidRPr="0031175A">
              <w:rPr>
                <w:rFonts w:ascii="Arial" w:hAnsi="Arial" w:cs="Arial"/>
                <w:w w:val="110"/>
                <w:sz w:val="19"/>
                <w:szCs w:val="19"/>
              </w:rPr>
              <w:t>Social</w:t>
            </w:r>
            <w:r w:rsidRPr="0031175A">
              <w:rPr>
                <w:rFonts w:ascii="Arial" w:hAnsi="Arial" w:cs="Arial"/>
                <w:w w:val="109"/>
                <w:sz w:val="19"/>
                <w:szCs w:val="19"/>
              </w:rPr>
              <w:t xml:space="preserve"> </w:t>
            </w:r>
            <w:r w:rsidRPr="0031175A">
              <w:rPr>
                <w:rFonts w:ascii="Arial" w:hAnsi="Arial" w:cs="Arial"/>
                <w:w w:val="110"/>
                <w:sz w:val="19"/>
                <w:szCs w:val="19"/>
              </w:rPr>
              <w:t>enhancement</w:t>
            </w:r>
            <w:r w:rsidRPr="0031175A">
              <w:rPr>
                <w:rFonts w:ascii="Arial" w:hAnsi="Arial" w:cs="Arial"/>
                <w:spacing w:val="25"/>
                <w:w w:val="110"/>
                <w:sz w:val="19"/>
                <w:szCs w:val="19"/>
              </w:rPr>
              <w:t xml:space="preserve"> </w:t>
            </w:r>
            <w:r w:rsidRPr="0031175A">
              <w:rPr>
                <w:rFonts w:ascii="Arial" w:hAnsi="Arial" w:cs="Arial"/>
                <w:w w:val="110"/>
                <w:sz w:val="19"/>
                <w:szCs w:val="19"/>
              </w:rPr>
              <w:t>and</w:t>
            </w:r>
            <w:r w:rsidRPr="0031175A">
              <w:rPr>
                <w:rFonts w:ascii="Arial" w:hAnsi="Arial" w:cs="Arial"/>
                <w:w w:val="112"/>
                <w:sz w:val="19"/>
                <w:szCs w:val="19"/>
              </w:rPr>
              <w:t xml:space="preserve"> </w:t>
            </w:r>
            <w:r w:rsidRPr="0031175A">
              <w:rPr>
                <w:rFonts w:ascii="Arial" w:hAnsi="Arial" w:cs="Arial"/>
                <w:w w:val="110"/>
                <w:sz w:val="19"/>
                <w:szCs w:val="19"/>
              </w:rPr>
              <w:t>impairment</w:t>
            </w:r>
            <w:r w:rsidRPr="0031175A">
              <w:rPr>
                <w:rFonts w:ascii="Arial" w:hAnsi="Arial" w:cs="Arial"/>
                <w:spacing w:val="36"/>
                <w:w w:val="110"/>
                <w:sz w:val="19"/>
                <w:szCs w:val="19"/>
              </w:rPr>
              <w:t xml:space="preserve"> </w:t>
            </w:r>
            <w:r w:rsidRPr="0031175A">
              <w:rPr>
                <w:rFonts w:ascii="Arial" w:hAnsi="Arial" w:cs="Arial"/>
                <w:w w:val="110"/>
                <w:sz w:val="19"/>
                <w:szCs w:val="19"/>
              </w:rPr>
              <w:t>of</w:t>
            </w:r>
            <w:r w:rsidRPr="0031175A">
              <w:rPr>
                <w:rFonts w:ascii="Arial" w:hAnsi="Arial" w:cs="Arial"/>
                <w:spacing w:val="21"/>
                <w:w w:val="116"/>
                <w:sz w:val="19"/>
                <w:szCs w:val="19"/>
              </w:rPr>
              <w:t xml:space="preserve"> </w:t>
            </w:r>
            <w:r w:rsidRPr="0031175A">
              <w:rPr>
                <w:rFonts w:ascii="Arial" w:hAnsi="Arial" w:cs="Arial"/>
                <w:w w:val="110"/>
                <w:sz w:val="19"/>
                <w:szCs w:val="19"/>
              </w:rPr>
              <w:t>performance</w:t>
            </w:r>
            <w:r w:rsidR="006C4992" w:rsidRPr="0031175A">
              <w:rPr>
                <w:rFonts w:ascii="Arial" w:hAnsi="Arial" w:cs="Arial"/>
                <w:w w:val="110"/>
                <w:sz w:val="19"/>
                <w:szCs w:val="19"/>
              </w:rPr>
              <w:t xml:space="preserve"> </w:t>
            </w:r>
            <w:r w:rsidRPr="0031175A">
              <w:rPr>
                <w:rFonts w:ascii="Arial" w:hAnsi="Arial" w:cs="Arial"/>
                <w:w w:val="110"/>
                <w:sz w:val="19"/>
                <w:szCs w:val="19"/>
              </w:rPr>
              <w:t>in</w:t>
            </w:r>
            <w:r w:rsidRPr="0031175A">
              <w:rPr>
                <w:rFonts w:ascii="Arial" w:hAnsi="Arial" w:cs="Arial"/>
                <w:spacing w:val="-6"/>
                <w:w w:val="110"/>
                <w:sz w:val="19"/>
                <w:szCs w:val="19"/>
              </w:rPr>
              <w:t xml:space="preserve"> </w:t>
            </w:r>
            <w:r w:rsidRPr="0031175A">
              <w:rPr>
                <w:rFonts w:ascii="Arial" w:hAnsi="Arial" w:cs="Arial"/>
                <w:w w:val="110"/>
                <w:sz w:val="19"/>
                <w:szCs w:val="19"/>
              </w:rPr>
              <w:t>the</w:t>
            </w:r>
            <w:r w:rsidRPr="0031175A">
              <w:rPr>
                <w:rFonts w:ascii="Arial" w:hAnsi="Arial" w:cs="Arial"/>
                <w:spacing w:val="-6"/>
                <w:w w:val="110"/>
                <w:sz w:val="19"/>
                <w:szCs w:val="19"/>
              </w:rPr>
              <w:t xml:space="preserve"> </w:t>
            </w:r>
            <w:r w:rsidRPr="0031175A">
              <w:rPr>
                <w:rFonts w:ascii="Arial" w:hAnsi="Arial" w:cs="Arial"/>
                <w:w w:val="110"/>
                <w:sz w:val="19"/>
                <w:szCs w:val="19"/>
              </w:rPr>
              <w:t>cockroach.</w:t>
            </w:r>
          </w:p>
        </w:tc>
        <w:tc>
          <w:tcPr>
            <w:tcW w:w="2494"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Describe</w:t>
            </w:r>
            <w:r w:rsidRPr="0031175A">
              <w:rPr>
                <w:rFonts w:ascii="Arial" w:hAnsi="Arial" w:cs="Arial"/>
                <w:spacing w:val="-14"/>
                <w:w w:val="110"/>
                <w:sz w:val="19"/>
                <w:szCs w:val="19"/>
              </w:rPr>
              <w:t xml:space="preserve"> </w:t>
            </w:r>
            <w:r w:rsidRPr="0031175A">
              <w:rPr>
                <w:rFonts w:ascii="Arial" w:hAnsi="Arial" w:cs="Arial"/>
                <w:w w:val="110"/>
                <w:sz w:val="19"/>
                <w:szCs w:val="19"/>
              </w:rPr>
              <w:t>the</w:t>
            </w:r>
            <w:r w:rsidRPr="0031175A">
              <w:rPr>
                <w:rFonts w:ascii="Arial" w:hAnsi="Arial" w:cs="Arial"/>
                <w:spacing w:val="-13"/>
                <w:w w:val="110"/>
                <w:sz w:val="19"/>
                <w:szCs w:val="19"/>
              </w:rPr>
              <w:t xml:space="preserve"> </w:t>
            </w:r>
            <w:proofErr w:type="spellStart"/>
            <w:r w:rsidRPr="0031175A">
              <w:rPr>
                <w:rFonts w:ascii="Arial" w:hAnsi="Arial" w:cs="Arial"/>
                <w:spacing w:val="-2"/>
                <w:w w:val="110"/>
                <w:sz w:val="19"/>
                <w:szCs w:val="19"/>
              </w:rPr>
              <w:t>Z</w:t>
            </w:r>
            <w:r w:rsidRPr="0031175A">
              <w:rPr>
                <w:rFonts w:ascii="Arial" w:hAnsi="Arial" w:cs="Arial"/>
                <w:spacing w:val="-1"/>
                <w:w w:val="110"/>
                <w:sz w:val="19"/>
                <w:szCs w:val="19"/>
              </w:rPr>
              <w:t>ajonc</w:t>
            </w:r>
            <w:proofErr w:type="spellEnd"/>
            <w:r w:rsidRPr="0031175A">
              <w:rPr>
                <w:rFonts w:ascii="Arial" w:hAnsi="Arial" w:cs="Arial"/>
                <w:spacing w:val="-14"/>
                <w:w w:val="110"/>
                <w:sz w:val="19"/>
                <w:szCs w:val="19"/>
              </w:rPr>
              <w:t xml:space="preserve"> </w:t>
            </w:r>
            <w:r w:rsidRPr="0031175A">
              <w:rPr>
                <w:rFonts w:ascii="Arial" w:hAnsi="Arial" w:cs="Arial"/>
                <w:w w:val="110"/>
                <w:sz w:val="19"/>
                <w:szCs w:val="19"/>
              </w:rPr>
              <w:t>et</w:t>
            </w:r>
            <w:r w:rsidRPr="0031175A">
              <w:rPr>
                <w:rFonts w:ascii="Arial" w:hAnsi="Arial" w:cs="Arial"/>
                <w:spacing w:val="-13"/>
                <w:w w:val="110"/>
                <w:sz w:val="19"/>
                <w:szCs w:val="19"/>
              </w:rPr>
              <w:t xml:space="preserve"> </w:t>
            </w:r>
            <w:r w:rsidRPr="0031175A">
              <w:rPr>
                <w:rFonts w:ascii="Arial" w:hAnsi="Arial" w:cs="Arial"/>
                <w:spacing w:val="-2"/>
                <w:w w:val="110"/>
                <w:sz w:val="19"/>
                <w:szCs w:val="19"/>
              </w:rPr>
              <w:t>al.</w:t>
            </w:r>
            <w:r w:rsidRPr="0031175A">
              <w:rPr>
                <w:rFonts w:ascii="Arial" w:hAnsi="Arial" w:cs="Arial"/>
                <w:spacing w:val="-14"/>
                <w:w w:val="110"/>
                <w:sz w:val="19"/>
                <w:szCs w:val="19"/>
              </w:rPr>
              <w:t xml:space="preserve"> </w:t>
            </w:r>
            <w:r w:rsidRPr="0031175A">
              <w:rPr>
                <w:rFonts w:ascii="Arial" w:hAnsi="Arial" w:cs="Arial"/>
                <w:w w:val="110"/>
                <w:sz w:val="19"/>
                <w:szCs w:val="19"/>
              </w:rPr>
              <w:t>(1969)</w:t>
            </w:r>
            <w:r w:rsidRPr="0031175A">
              <w:rPr>
                <w:rFonts w:ascii="Arial" w:hAnsi="Arial" w:cs="Arial"/>
                <w:spacing w:val="28"/>
                <w:w w:val="104"/>
                <w:sz w:val="19"/>
                <w:szCs w:val="19"/>
              </w:rPr>
              <w:t xml:space="preserve"> </w:t>
            </w:r>
            <w:r w:rsidRPr="0031175A">
              <w:rPr>
                <w:rFonts w:ascii="Arial" w:hAnsi="Arial" w:cs="Arial"/>
                <w:spacing w:val="-2"/>
                <w:w w:val="110"/>
                <w:sz w:val="19"/>
                <w:szCs w:val="19"/>
              </w:rPr>
              <w:t>study</w:t>
            </w:r>
            <w:r w:rsidRPr="0031175A">
              <w:rPr>
                <w:rFonts w:ascii="Arial" w:hAnsi="Arial" w:cs="Arial"/>
                <w:spacing w:val="-3"/>
                <w:w w:val="110"/>
                <w:sz w:val="19"/>
                <w:szCs w:val="19"/>
              </w:rPr>
              <w: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E</w:t>
            </w:r>
            <w:r w:rsidRPr="0031175A">
              <w:rPr>
                <w:rFonts w:ascii="Arial" w:hAnsi="Arial" w:cs="Arial"/>
                <w:spacing w:val="-1"/>
                <w:w w:val="110"/>
                <w:sz w:val="19"/>
                <w:szCs w:val="19"/>
              </w:rPr>
              <w:t>valuat</w:t>
            </w:r>
            <w:r w:rsidRPr="0031175A">
              <w:rPr>
                <w:rFonts w:ascii="Arial" w:hAnsi="Arial" w:cs="Arial"/>
                <w:spacing w:val="-2"/>
                <w:w w:val="110"/>
                <w:sz w:val="19"/>
                <w:szCs w:val="19"/>
              </w:rPr>
              <w:t>e</w:t>
            </w:r>
            <w:r w:rsidRPr="0031175A">
              <w:rPr>
                <w:rFonts w:ascii="Arial" w:hAnsi="Arial" w:cs="Arial"/>
                <w:spacing w:val="4"/>
                <w:w w:val="110"/>
                <w:sz w:val="19"/>
                <w:szCs w:val="19"/>
              </w:rPr>
              <w:t xml:space="preserve"> </w:t>
            </w:r>
            <w:r w:rsidRPr="0031175A">
              <w:rPr>
                <w:rFonts w:ascii="Arial" w:hAnsi="Arial" w:cs="Arial"/>
                <w:w w:val="110"/>
                <w:sz w:val="19"/>
                <w:szCs w:val="19"/>
              </w:rPr>
              <w:t>the</w:t>
            </w:r>
            <w:r w:rsidRPr="0031175A">
              <w:rPr>
                <w:rFonts w:ascii="Arial" w:hAnsi="Arial" w:cs="Arial"/>
                <w:spacing w:val="5"/>
                <w:w w:val="110"/>
                <w:sz w:val="19"/>
                <w:szCs w:val="19"/>
              </w:rPr>
              <w:t xml:space="preserve"> </w:t>
            </w:r>
            <w:r w:rsidRPr="0031175A">
              <w:rPr>
                <w:rFonts w:ascii="Arial" w:hAnsi="Arial" w:cs="Arial"/>
                <w:w w:val="110"/>
                <w:sz w:val="19"/>
                <w:szCs w:val="19"/>
              </w:rPr>
              <w:t>study</w:t>
            </w:r>
            <w:r w:rsidRPr="0031175A">
              <w:rPr>
                <w:rFonts w:ascii="Arial" w:hAnsi="Arial" w:cs="Arial"/>
                <w:spacing w:val="4"/>
                <w:w w:val="110"/>
                <w:sz w:val="19"/>
                <w:szCs w:val="19"/>
              </w:rPr>
              <w:t xml:space="preserve"> </w:t>
            </w:r>
            <w:r w:rsidRPr="0031175A">
              <w:rPr>
                <w:rFonts w:ascii="Arial" w:hAnsi="Arial" w:cs="Arial"/>
                <w:spacing w:val="-1"/>
                <w:w w:val="110"/>
                <w:sz w:val="19"/>
                <w:szCs w:val="19"/>
              </w:rPr>
              <w:t>through</w:t>
            </w:r>
            <w:r w:rsidRPr="0031175A">
              <w:rPr>
                <w:rFonts w:ascii="Arial" w:hAnsi="Arial" w:cs="Arial"/>
                <w:spacing w:val="21"/>
                <w:w w:val="117"/>
                <w:sz w:val="19"/>
                <w:szCs w:val="19"/>
              </w:rPr>
              <w:t xml:space="preserve"> </w:t>
            </w:r>
            <w:r w:rsidRPr="0031175A">
              <w:rPr>
                <w:rFonts w:ascii="Arial" w:hAnsi="Arial" w:cs="Arial"/>
                <w:spacing w:val="-1"/>
                <w:w w:val="110"/>
                <w:sz w:val="19"/>
                <w:szCs w:val="19"/>
              </w:rPr>
              <w:t>appropriat</w:t>
            </w:r>
            <w:r w:rsidRPr="0031175A">
              <w:rPr>
                <w:rFonts w:ascii="Arial" w:hAnsi="Arial" w:cs="Arial"/>
                <w:spacing w:val="-2"/>
                <w:w w:val="110"/>
                <w:sz w:val="19"/>
                <w:szCs w:val="19"/>
              </w:rPr>
              <w:t>e</w:t>
            </w:r>
            <w:r w:rsidRPr="0031175A">
              <w:rPr>
                <w:rFonts w:ascii="Arial" w:hAnsi="Arial" w:cs="Arial"/>
                <w:spacing w:val="-17"/>
                <w:w w:val="110"/>
                <w:sz w:val="19"/>
                <w:szCs w:val="19"/>
              </w:rPr>
              <w:t xml:space="preserve"> </w:t>
            </w:r>
            <w:r w:rsidRPr="0031175A">
              <w:rPr>
                <w:rFonts w:ascii="Arial" w:hAnsi="Arial" w:cs="Arial"/>
                <w:w w:val="110"/>
                <w:sz w:val="19"/>
                <w:szCs w:val="19"/>
              </w:rPr>
              <w:t>issues</w:t>
            </w:r>
            <w:r w:rsidRPr="0031175A">
              <w:rPr>
                <w:rFonts w:ascii="Arial" w:hAnsi="Arial" w:cs="Arial"/>
                <w:spacing w:val="-16"/>
                <w:w w:val="110"/>
                <w:sz w:val="19"/>
                <w:szCs w:val="19"/>
              </w:rPr>
              <w:t xml:space="preserve"> </w:t>
            </w:r>
            <w:r w:rsidRPr="0031175A">
              <w:rPr>
                <w:rFonts w:ascii="Arial" w:hAnsi="Arial" w:cs="Arial"/>
                <w:w w:val="110"/>
                <w:sz w:val="19"/>
                <w:szCs w:val="19"/>
              </w:rPr>
              <w:t>and</w:t>
            </w:r>
            <w:r w:rsidRPr="0031175A">
              <w:rPr>
                <w:rFonts w:ascii="Arial" w:hAnsi="Arial" w:cs="Arial"/>
                <w:spacing w:val="-16"/>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Use</w:t>
            </w:r>
            <w:r w:rsidRPr="0031175A">
              <w:rPr>
                <w:rFonts w:ascii="Arial" w:hAnsi="Arial" w:cs="Arial"/>
                <w:spacing w:val="-4"/>
                <w:w w:val="110"/>
                <w:sz w:val="19"/>
                <w:szCs w:val="19"/>
              </w:rPr>
              <w:t xml:space="preserve"> </w:t>
            </w:r>
            <w:r w:rsidRPr="0031175A">
              <w:rPr>
                <w:rFonts w:ascii="Arial" w:hAnsi="Arial" w:cs="Arial"/>
                <w:w w:val="110"/>
                <w:sz w:val="19"/>
                <w:szCs w:val="19"/>
              </w:rPr>
              <w:t>the</w:t>
            </w:r>
            <w:r w:rsidRPr="0031175A">
              <w:rPr>
                <w:rFonts w:ascii="Arial" w:hAnsi="Arial" w:cs="Arial"/>
                <w:spacing w:val="-3"/>
                <w:w w:val="110"/>
                <w:sz w:val="19"/>
                <w:szCs w:val="19"/>
              </w:rPr>
              <w:t xml:space="preserve"> </w:t>
            </w:r>
            <w:r w:rsidRPr="0031175A">
              <w:rPr>
                <w:rFonts w:ascii="Arial" w:hAnsi="Arial" w:cs="Arial"/>
                <w:w w:val="110"/>
                <w:sz w:val="19"/>
                <w:szCs w:val="19"/>
              </w:rPr>
              <w:t>study</w:t>
            </w:r>
            <w:r w:rsidRPr="0031175A">
              <w:rPr>
                <w:rFonts w:ascii="Arial" w:hAnsi="Arial" w:cs="Arial"/>
                <w:spacing w:val="-4"/>
                <w:w w:val="110"/>
                <w:sz w:val="19"/>
                <w:szCs w:val="19"/>
              </w:rPr>
              <w:t xml:space="preserve"> </w:t>
            </w:r>
            <w:r w:rsidRPr="0031175A">
              <w:rPr>
                <w:rFonts w:ascii="Arial" w:hAnsi="Arial" w:cs="Arial"/>
                <w:spacing w:val="-1"/>
                <w:w w:val="110"/>
                <w:sz w:val="19"/>
                <w:szCs w:val="19"/>
              </w:rPr>
              <w:t>to</w:t>
            </w:r>
            <w:r w:rsidRPr="0031175A">
              <w:rPr>
                <w:rFonts w:ascii="Arial" w:hAnsi="Arial" w:cs="Arial"/>
                <w:spacing w:val="-3"/>
                <w:w w:val="110"/>
                <w:sz w:val="19"/>
                <w:szCs w:val="19"/>
              </w:rPr>
              <w:t xml:space="preserve"> </w:t>
            </w:r>
            <w:r w:rsidRPr="0031175A">
              <w:rPr>
                <w:rFonts w:ascii="Arial" w:hAnsi="Arial" w:cs="Arial"/>
                <w:w w:val="110"/>
                <w:sz w:val="19"/>
                <w:szCs w:val="19"/>
              </w:rPr>
              <w:t>explain</w:t>
            </w:r>
            <w:r w:rsidRPr="0031175A">
              <w:rPr>
                <w:rFonts w:ascii="Arial" w:hAnsi="Arial" w:cs="Arial"/>
                <w:spacing w:val="20"/>
                <w:w w:val="110"/>
                <w:sz w:val="19"/>
                <w:szCs w:val="19"/>
              </w:rPr>
              <w:t xml:space="preserve"> </w:t>
            </w:r>
            <w:r w:rsidRPr="0031175A">
              <w:rPr>
                <w:rFonts w:ascii="Arial" w:hAnsi="Arial" w:cs="Arial"/>
                <w:w w:val="110"/>
                <w:sz w:val="19"/>
                <w:szCs w:val="19"/>
              </w:rPr>
              <w:t>audience</w:t>
            </w:r>
            <w:r w:rsidRPr="0031175A">
              <w:rPr>
                <w:rFonts w:ascii="Arial" w:hAnsi="Arial" w:cs="Arial"/>
                <w:spacing w:val="-25"/>
                <w:w w:val="110"/>
                <w:sz w:val="19"/>
                <w:szCs w:val="19"/>
              </w:rPr>
              <w:t xml:space="preserve"> </w:t>
            </w:r>
            <w:r w:rsidRPr="0031175A">
              <w:rPr>
                <w:rFonts w:ascii="Arial" w:hAnsi="Arial" w:cs="Arial"/>
                <w:spacing w:val="-1"/>
                <w:w w:val="110"/>
                <w:sz w:val="19"/>
                <w:szCs w:val="19"/>
              </w:rPr>
              <w:t>eff</w:t>
            </w:r>
            <w:r w:rsidRPr="0031175A">
              <w:rPr>
                <w:rFonts w:ascii="Arial" w:hAnsi="Arial" w:cs="Arial"/>
                <w:spacing w:val="-2"/>
                <w:w w:val="110"/>
                <w:sz w:val="19"/>
                <w:szCs w:val="19"/>
              </w:rPr>
              <w:t>ects.</w:t>
            </w:r>
          </w:p>
        </w:tc>
        <w:tc>
          <w:tcPr>
            <w:tcW w:w="551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Starter</w:t>
            </w:r>
            <w:r w:rsidRPr="0031175A">
              <w:rPr>
                <w:rFonts w:ascii="Arial" w:hAnsi="Arial" w:cs="Arial"/>
                <w:spacing w:val="12"/>
                <w:w w:val="110"/>
                <w:sz w:val="19"/>
                <w:szCs w:val="19"/>
              </w:rPr>
              <w:t xml:space="preserve"> </w:t>
            </w:r>
            <w:r w:rsidRPr="0031175A">
              <w:rPr>
                <w:rFonts w:ascii="Arial" w:hAnsi="Arial" w:cs="Arial"/>
                <w:w w:val="110"/>
                <w:sz w:val="19"/>
                <w:szCs w:val="19"/>
              </w:rPr>
              <w:t>-</w:t>
            </w:r>
            <w:r w:rsidRPr="0031175A">
              <w:rPr>
                <w:rFonts w:ascii="Arial" w:hAnsi="Arial" w:cs="Arial"/>
                <w:spacing w:val="13"/>
                <w:w w:val="110"/>
                <w:sz w:val="19"/>
                <w:szCs w:val="19"/>
              </w:rPr>
              <w:t xml:space="preserve"> </w:t>
            </w:r>
            <w:hyperlink r:id="rId434">
              <w:r w:rsidRPr="0031175A">
                <w:rPr>
                  <w:rFonts w:ascii="Arial" w:hAnsi="Arial" w:cs="Arial"/>
                  <w:color w:val="0000FF"/>
                  <w:spacing w:val="-1"/>
                  <w:w w:val="110"/>
                  <w:sz w:val="19"/>
                  <w:szCs w:val="19"/>
                  <w:u w:val="single" w:color="0000FF"/>
                </w:rPr>
                <w:t>https://www</w:t>
              </w:r>
              <w:r w:rsidRPr="0031175A">
                <w:rPr>
                  <w:rFonts w:ascii="Arial" w:hAnsi="Arial" w:cs="Arial"/>
                  <w:color w:val="0000FF"/>
                  <w:spacing w:val="-2"/>
                  <w:w w:val="110"/>
                  <w:sz w:val="19"/>
                  <w:szCs w:val="19"/>
                  <w:u w:val="single" w:color="0000FF"/>
                </w:rPr>
                <w:t>.y</w:t>
              </w:r>
              <w:r w:rsidRPr="0031175A">
                <w:rPr>
                  <w:rFonts w:ascii="Arial" w:hAnsi="Arial" w:cs="Arial"/>
                  <w:color w:val="0000FF"/>
                  <w:spacing w:val="-1"/>
                  <w:w w:val="110"/>
                  <w:sz w:val="19"/>
                  <w:szCs w:val="19"/>
                  <w:u w:val="single" w:color="0000FF"/>
                </w:rPr>
                <w:t>outube.com/wat</w:t>
              </w:r>
              <w:r w:rsidRPr="0031175A">
                <w:rPr>
                  <w:rFonts w:ascii="Arial" w:hAnsi="Arial" w:cs="Arial"/>
                  <w:color w:val="0000FF"/>
                  <w:spacing w:val="-2"/>
                  <w:w w:val="110"/>
                  <w:sz w:val="19"/>
                  <w:szCs w:val="19"/>
                  <w:u w:val="single" w:color="0000FF"/>
                </w:rPr>
                <w:t>ch?v=VWsjET4f-2c</w:t>
              </w:r>
            </w:hyperlink>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eastAsia="Arial Narrow" w:hAnsi="Arial" w:cs="Arial"/>
                <w:w w:val="110"/>
                <w:sz w:val="19"/>
                <w:szCs w:val="19"/>
              </w:rPr>
              <w:t>What</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was</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the</w:t>
            </w:r>
            <w:r w:rsidRPr="0031175A">
              <w:rPr>
                <w:rFonts w:ascii="Arial" w:eastAsia="Arial Narrow" w:hAnsi="Arial" w:cs="Arial"/>
                <w:spacing w:val="-3"/>
                <w:w w:val="110"/>
                <w:sz w:val="19"/>
                <w:szCs w:val="19"/>
              </w:rPr>
              <w:t xml:space="preserve"> </w:t>
            </w:r>
            <w:r w:rsidRPr="0031175A">
              <w:rPr>
                <w:rFonts w:ascii="Arial" w:eastAsia="Arial Narrow" w:hAnsi="Arial" w:cs="Arial"/>
                <w:w w:val="110"/>
                <w:sz w:val="19"/>
                <w:szCs w:val="19"/>
              </w:rPr>
              <w:t>aim</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of</w:t>
            </w:r>
            <w:r w:rsidRPr="0031175A">
              <w:rPr>
                <w:rFonts w:ascii="Arial" w:eastAsia="Arial Narrow" w:hAnsi="Arial" w:cs="Arial"/>
                <w:spacing w:val="-3"/>
                <w:w w:val="110"/>
                <w:sz w:val="19"/>
                <w:szCs w:val="19"/>
              </w:rPr>
              <w:t xml:space="preserve"> </w:t>
            </w:r>
            <w:proofErr w:type="spellStart"/>
            <w:r w:rsidRPr="0031175A">
              <w:rPr>
                <w:rFonts w:ascii="Arial" w:eastAsia="Arial Narrow" w:hAnsi="Arial" w:cs="Arial"/>
                <w:spacing w:val="-3"/>
                <w:w w:val="110"/>
                <w:sz w:val="19"/>
                <w:szCs w:val="19"/>
              </w:rPr>
              <w:t>Z</w:t>
            </w:r>
            <w:r w:rsidRPr="0031175A">
              <w:rPr>
                <w:rFonts w:ascii="Arial" w:eastAsia="Arial Narrow" w:hAnsi="Arial" w:cs="Arial"/>
                <w:spacing w:val="-2"/>
                <w:w w:val="110"/>
                <w:sz w:val="19"/>
                <w:szCs w:val="19"/>
              </w:rPr>
              <w:t>ajonc</w:t>
            </w:r>
            <w:r w:rsidRPr="0031175A">
              <w:rPr>
                <w:rFonts w:ascii="Arial" w:eastAsia="Arial Narrow" w:hAnsi="Arial" w:cs="Arial"/>
                <w:spacing w:val="-3"/>
                <w:w w:val="110"/>
                <w:sz w:val="19"/>
                <w:szCs w:val="19"/>
              </w:rPr>
              <w:t>’s</w:t>
            </w:r>
            <w:proofErr w:type="spellEnd"/>
            <w:r w:rsidRPr="0031175A">
              <w:rPr>
                <w:rFonts w:ascii="Arial" w:eastAsia="Arial Narrow" w:hAnsi="Arial" w:cs="Arial"/>
                <w:spacing w:val="-4"/>
                <w:w w:val="110"/>
                <w:sz w:val="19"/>
                <w:szCs w:val="19"/>
              </w:rPr>
              <w:t xml:space="preserve"> </w:t>
            </w:r>
            <w:r w:rsidRPr="0031175A">
              <w:rPr>
                <w:rFonts w:ascii="Arial" w:eastAsia="Arial Narrow" w:hAnsi="Arial" w:cs="Arial"/>
                <w:spacing w:val="-1"/>
                <w:w w:val="110"/>
                <w:sz w:val="19"/>
                <w:szCs w:val="19"/>
              </w:rPr>
              <w:t>r</w:t>
            </w:r>
            <w:r w:rsidRPr="0031175A">
              <w:rPr>
                <w:rFonts w:ascii="Arial" w:eastAsia="Arial Narrow" w:hAnsi="Arial" w:cs="Arial"/>
                <w:spacing w:val="-2"/>
                <w:w w:val="110"/>
                <w:sz w:val="19"/>
                <w:szCs w:val="19"/>
              </w:rPr>
              <w:t>esear</w:t>
            </w:r>
            <w:r w:rsidRPr="0031175A">
              <w:rPr>
                <w:rFonts w:ascii="Arial" w:eastAsia="Arial Narrow" w:hAnsi="Arial" w:cs="Arial"/>
                <w:spacing w:val="-1"/>
                <w:w w:val="110"/>
                <w:sz w:val="19"/>
                <w:szCs w:val="19"/>
              </w:rPr>
              <w:t>ch</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in</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relation</w:t>
            </w:r>
            <w:r w:rsidRPr="0031175A">
              <w:rPr>
                <w:rFonts w:ascii="Arial" w:eastAsia="Arial Narrow" w:hAnsi="Arial" w:cs="Arial"/>
                <w:spacing w:val="-4"/>
                <w:w w:val="110"/>
                <w:sz w:val="19"/>
                <w:szCs w:val="19"/>
              </w:rPr>
              <w:t xml:space="preserve"> </w:t>
            </w:r>
            <w:r w:rsidRPr="0031175A">
              <w:rPr>
                <w:rFonts w:ascii="Arial" w:eastAsia="Arial Narrow" w:hAnsi="Arial" w:cs="Arial"/>
                <w:spacing w:val="-1"/>
                <w:w w:val="110"/>
                <w:sz w:val="19"/>
                <w:szCs w:val="19"/>
              </w:rPr>
              <w:t>to</w:t>
            </w:r>
            <w:r w:rsidRPr="0031175A">
              <w:rPr>
                <w:rFonts w:ascii="Arial" w:eastAsia="Arial Narrow" w:hAnsi="Arial" w:cs="Arial"/>
                <w:spacing w:val="-3"/>
                <w:w w:val="110"/>
                <w:sz w:val="19"/>
                <w:szCs w:val="19"/>
              </w:rPr>
              <w:t xml:space="preserve"> </w:t>
            </w:r>
            <w:r w:rsidRPr="0031175A">
              <w:rPr>
                <w:rFonts w:ascii="Arial" w:eastAsia="Arial Narrow" w:hAnsi="Arial" w:cs="Arial"/>
                <w:spacing w:val="-1"/>
                <w:w w:val="110"/>
                <w:sz w:val="19"/>
                <w:szCs w:val="19"/>
              </w:rPr>
              <w:t>driv</w:t>
            </w:r>
            <w:r w:rsidRPr="0031175A">
              <w:rPr>
                <w:rFonts w:ascii="Arial" w:eastAsia="Arial Narrow" w:hAnsi="Arial" w:cs="Arial"/>
                <w:spacing w:val="-2"/>
                <w:w w:val="110"/>
                <w:sz w:val="19"/>
                <w:szCs w:val="19"/>
              </w:rPr>
              <w:t>e</w:t>
            </w:r>
            <w:r w:rsidRPr="0031175A">
              <w:rPr>
                <w:rFonts w:ascii="Arial" w:eastAsia="Arial Narrow" w:hAnsi="Arial" w:cs="Arial"/>
                <w:spacing w:val="-4"/>
                <w:w w:val="110"/>
                <w:sz w:val="19"/>
                <w:szCs w:val="19"/>
              </w:rPr>
              <w:t xml:space="preserve"> </w:t>
            </w:r>
            <w:r w:rsidRPr="0031175A">
              <w:rPr>
                <w:rFonts w:ascii="Arial" w:eastAsia="Arial Narrow" w:hAnsi="Arial" w:cs="Arial"/>
                <w:w w:val="110"/>
                <w:sz w:val="19"/>
                <w:szCs w:val="19"/>
              </w:rPr>
              <w:t>theory</w:t>
            </w:r>
            <w:r w:rsidRPr="0031175A">
              <w:rPr>
                <w:rFonts w:ascii="Arial" w:eastAsia="Arial Narrow" w:hAnsi="Arial" w:cs="Arial"/>
                <w:spacing w:val="53"/>
                <w:w w:val="107"/>
                <w:sz w:val="19"/>
                <w:szCs w:val="19"/>
              </w:rPr>
              <w:t xml:space="preserve"> </w:t>
            </w:r>
            <w:r w:rsidRPr="0031175A">
              <w:rPr>
                <w:rFonts w:ascii="Arial" w:eastAsia="Arial Narrow" w:hAnsi="Arial" w:cs="Arial"/>
                <w:w w:val="110"/>
                <w:sz w:val="19"/>
                <w:szCs w:val="19"/>
              </w:rPr>
              <w:t>and</w:t>
            </w:r>
            <w:r w:rsidRPr="0031175A">
              <w:rPr>
                <w:rFonts w:ascii="Arial" w:eastAsia="Arial Narrow" w:hAnsi="Arial" w:cs="Arial"/>
                <w:spacing w:val="-12"/>
                <w:w w:val="110"/>
                <w:sz w:val="19"/>
                <w:szCs w:val="19"/>
              </w:rPr>
              <w:t xml:space="preserve"> </w:t>
            </w:r>
            <w:r w:rsidRPr="0031175A">
              <w:rPr>
                <w:rFonts w:ascii="Arial" w:eastAsia="Arial Narrow" w:hAnsi="Arial" w:cs="Arial"/>
                <w:w w:val="110"/>
                <w:sz w:val="19"/>
                <w:szCs w:val="19"/>
              </w:rPr>
              <w:t>social</w:t>
            </w:r>
            <w:r w:rsidRPr="0031175A">
              <w:rPr>
                <w:rFonts w:ascii="Arial" w:eastAsia="Arial Narrow" w:hAnsi="Arial" w:cs="Arial"/>
                <w:spacing w:val="-11"/>
                <w:w w:val="110"/>
                <w:sz w:val="19"/>
                <w:szCs w:val="19"/>
              </w:rPr>
              <w:t xml:space="preserve"> </w:t>
            </w:r>
            <w:r w:rsidRPr="0031175A">
              <w:rPr>
                <w:rFonts w:ascii="Arial" w:eastAsia="Arial Narrow" w:hAnsi="Arial" w:cs="Arial"/>
                <w:w w:val="110"/>
                <w:sz w:val="19"/>
                <w:szCs w:val="19"/>
              </w:rPr>
              <w:t>facilitation?</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What</w:t>
            </w:r>
            <w:r w:rsidRPr="0031175A">
              <w:rPr>
                <w:rFonts w:ascii="Arial" w:hAnsi="Arial" w:cs="Arial"/>
                <w:spacing w:val="-3"/>
                <w:w w:val="110"/>
                <w:sz w:val="19"/>
                <w:szCs w:val="19"/>
              </w:rPr>
              <w:t xml:space="preserve"> </w:t>
            </w:r>
            <w:r w:rsidRPr="0031175A">
              <w:rPr>
                <w:rFonts w:ascii="Arial" w:hAnsi="Arial" w:cs="Arial"/>
                <w:w w:val="110"/>
                <w:sz w:val="19"/>
                <w:szCs w:val="19"/>
              </w:rPr>
              <w:t>type</w:t>
            </w:r>
            <w:r w:rsidRPr="0031175A">
              <w:rPr>
                <w:rFonts w:ascii="Arial" w:hAnsi="Arial" w:cs="Arial"/>
                <w:spacing w:val="-2"/>
                <w:w w:val="110"/>
                <w:sz w:val="19"/>
                <w:szCs w:val="19"/>
              </w:rPr>
              <w:t xml:space="preserve"> </w:t>
            </w:r>
            <w:r w:rsidRPr="0031175A">
              <w:rPr>
                <w:rFonts w:ascii="Arial" w:hAnsi="Arial" w:cs="Arial"/>
                <w:w w:val="110"/>
                <w:sz w:val="19"/>
                <w:szCs w:val="19"/>
              </w:rPr>
              <w:t>of</w:t>
            </w:r>
            <w:r w:rsidRPr="0031175A">
              <w:rPr>
                <w:rFonts w:ascii="Arial" w:hAnsi="Arial" w:cs="Arial"/>
                <w:spacing w:val="-2"/>
                <w:w w:val="110"/>
                <w:sz w:val="19"/>
                <w:szCs w:val="19"/>
              </w:rPr>
              <w:t xml:space="preserve"> </w:t>
            </w:r>
            <w:r w:rsidRPr="0031175A">
              <w:rPr>
                <w:rFonts w:ascii="Arial" w:hAnsi="Arial" w:cs="Arial"/>
                <w:w w:val="110"/>
                <w:sz w:val="19"/>
                <w:szCs w:val="19"/>
              </w:rPr>
              <w:t>experiment</w:t>
            </w:r>
            <w:r w:rsidRPr="0031175A">
              <w:rPr>
                <w:rFonts w:ascii="Arial" w:hAnsi="Arial" w:cs="Arial"/>
                <w:spacing w:val="-2"/>
                <w:w w:val="110"/>
                <w:sz w:val="19"/>
                <w:szCs w:val="19"/>
              </w:rPr>
              <w:t xml:space="preserve"> </w:t>
            </w:r>
            <w:r w:rsidRPr="0031175A">
              <w:rPr>
                <w:rFonts w:ascii="Arial" w:hAnsi="Arial" w:cs="Arial"/>
                <w:w w:val="110"/>
                <w:sz w:val="19"/>
                <w:szCs w:val="19"/>
              </w:rPr>
              <w:t>was</w:t>
            </w:r>
            <w:r w:rsidRPr="0031175A">
              <w:rPr>
                <w:rFonts w:ascii="Arial" w:hAnsi="Arial" w:cs="Arial"/>
                <w:spacing w:val="-2"/>
                <w:w w:val="110"/>
                <w:sz w:val="19"/>
                <w:szCs w:val="19"/>
              </w:rPr>
              <w:t xml:space="preserve"> </w:t>
            </w:r>
            <w:r w:rsidRPr="0031175A">
              <w:rPr>
                <w:rFonts w:ascii="Arial" w:hAnsi="Arial" w:cs="Arial"/>
                <w:w w:val="110"/>
                <w:sz w:val="19"/>
                <w:szCs w:val="19"/>
              </w:rPr>
              <w:t>it?</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What</w:t>
            </w:r>
            <w:r w:rsidRPr="0031175A">
              <w:rPr>
                <w:rFonts w:ascii="Arial" w:hAnsi="Arial" w:cs="Arial"/>
                <w:spacing w:val="-8"/>
                <w:w w:val="110"/>
                <w:sz w:val="19"/>
                <w:szCs w:val="19"/>
              </w:rPr>
              <w:t xml:space="preserve"> </w:t>
            </w:r>
            <w:r w:rsidRPr="0031175A">
              <w:rPr>
                <w:rFonts w:ascii="Arial" w:hAnsi="Arial" w:cs="Arial"/>
                <w:spacing w:val="-1"/>
                <w:w w:val="110"/>
                <w:sz w:val="19"/>
                <w:szCs w:val="19"/>
              </w:rPr>
              <w:t>w</w:t>
            </w:r>
            <w:r w:rsidRPr="0031175A">
              <w:rPr>
                <w:rFonts w:ascii="Arial" w:hAnsi="Arial" w:cs="Arial"/>
                <w:spacing w:val="-2"/>
                <w:w w:val="110"/>
                <w:sz w:val="19"/>
                <w:szCs w:val="19"/>
              </w:rPr>
              <w:t>ere</w:t>
            </w:r>
            <w:r w:rsidRPr="0031175A">
              <w:rPr>
                <w:rFonts w:ascii="Arial" w:hAnsi="Arial" w:cs="Arial"/>
                <w:spacing w:val="-7"/>
                <w:w w:val="110"/>
                <w:sz w:val="19"/>
                <w:szCs w:val="19"/>
              </w:rPr>
              <w:t xml:space="preserve"> </w:t>
            </w:r>
            <w:r w:rsidRPr="0031175A">
              <w:rPr>
                <w:rFonts w:ascii="Arial" w:hAnsi="Arial" w:cs="Arial"/>
                <w:w w:val="110"/>
                <w:sz w:val="19"/>
                <w:szCs w:val="19"/>
              </w:rPr>
              <w:t>the</w:t>
            </w:r>
            <w:r w:rsidRPr="0031175A">
              <w:rPr>
                <w:rFonts w:ascii="Arial" w:hAnsi="Arial" w:cs="Arial"/>
                <w:spacing w:val="-8"/>
                <w:w w:val="110"/>
                <w:sz w:val="19"/>
                <w:szCs w:val="19"/>
              </w:rPr>
              <w:t xml:space="preserve"> </w:t>
            </w:r>
            <w:r w:rsidRPr="0031175A">
              <w:rPr>
                <w:rFonts w:ascii="Arial" w:hAnsi="Arial" w:cs="Arial"/>
                <w:spacing w:val="-2"/>
                <w:w w:val="110"/>
                <w:sz w:val="19"/>
                <w:szCs w:val="19"/>
              </w:rPr>
              <w:t>IVs</w:t>
            </w:r>
            <w:r w:rsidRPr="0031175A">
              <w:rPr>
                <w:rFonts w:ascii="Arial" w:hAnsi="Arial" w:cs="Arial"/>
                <w:spacing w:val="-7"/>
                <w:w w:val="110"/>
                <w:sz w:val="19"/>
                <w:szCs w:val="19"/>
              </w:rPr>
              <w:t xml:space="preserve"> </w:t>
            </w:r>
            <w:r w:rsidRPr="0031175A">
              <w:rPr>
                <w:rFonts w:ascii="Arial" w:hAnsi="Arial" w:cs="Arial"/>
                <w:w w:val="110"/>
                <w:sz w:val="19"/>
                <w:szCs w:val="19"/>
              </w:rPr>
              <w:t>and</w:t>
            </w:r>
            <w:r w:rsidRPr="0031175A">
              <w:rPr>
                <w:rFonts w:ascii="Arial" w:hAnsi="Arial" w:cs="Arial"/>
                <w:spacing w:val="-8"/>
                <w:w w:val="110"/>
                <w:sz w:val="19"/>
                <w:szCs w:val="19"/>
              </w:rPr>
              <w:t xml:space="preserve"> </w:t>
            </w:r>
            <w:r w:rsidRPr="0031175A">
              <w:rPr>
                <w:rFonts w:ascii="Arial" w:hAnsi="Arial" w:cs="Arial"/>
                <w:spacing w:val="-1"/>
                <w:w w:val="110"/>
                <w:sz w:val="19"/>
                <w:szCs w:val="19"/>
              </w:rPr>
              <w:t>D</w:t>
            </w:r>
            <w:r w:rsidRPr="0031175A">
              <w:rPr>
                <w:rFonts w:ascii="Arial" w:hAnsi="Arial" w:cs="Arial"/>
                <w:spacing w:val="-2"/>
                <w:w w:val="110"/>
                <w:sz w:val="19"/>
                <w:szCs w:val="19"/>
              </w:rPr>
              <w:t>Vs</w:t>
            </w:r>
            <w:r w:rsidRPr="0031175A">
              <w:rPr>
                <w:rFonts w:ascii="Arial" w:hAnsi="Arial" w:cs="Arial"/>
                <w:spacing w:val="-7"/>
                <w:w w:val="110"/>
                <w:sz w:val="19"/>
                <w:szCs w:val="19"/>
              </w:rPr>
              <w:t xml:space="preserve"> </w:t>
            </w:r>
            <w:r w:rsidRPr="0031175A">
              <w:rPr>
                <w:rFonts w:ascii="Arial" w:hAnsi="Arial" w:cs="Arial"/>
                <w:w w:val="110"/>
                <w:sz w:val="19"/>
                <w:szCs w:val="19"/>
              </w:rPr>
              <w:t>in</w:t>
            </w:r>
            <w:r w:rsidRPr="0031175A">
              <w:rPr>
                <w:rFonts w:ascii="Arial" w:hAnsi="Arial" w:cs="Arial"/>
                <w:spacing w:val="-7"/>
                <w:w w:val="110"/>
                <w:sz w:val="19"/>
                <w:szCs w:val="19"/>
              </w:rPr>
              <w:t xml:space="preserve"> </w:t>
            </w:r>
            <w:r w:rsidRPr="0031175A">
              <w:rPr>
                <w:rFonts w:ascii="Arial" w:hAnsi="Arial" w:cs="Arial"/>
                <w:w w:val="110"/>
                <w:sz w:val="19"/>
                <w:szCs w:val="19"/>
              </w:rPr>
              <w:t>the</w:t>
            </w:r>
            <w:r w:rsidRPr="0031175A">
              <w:rPr>
                <w:rFonts w:ascii="Arial" w:hAnsi="Arial" w:cs="Arial"/>
                <w:spacing w:val="-8"/>
                <w:w w:val="110"/>
                <w:sz w:val="19"/>
                <w:szCs w:val="19"/>
              </w:rPr>
              <w:t xml:space="preserve"> </w:t>
            </w:r>
            <w:r w:rsidRPr="0031175A">
              <w:rPr>
                <w:rFonts w:ascii="Arial" w:hAnsi="Arial" w:cs="Arial"/>
                <w:spacing w:val="-1"/>
                <w:w w:val="110"/>
                <w:sz w:val="19"/>
                <w:szCs w:val="19"/>
              </w:rPr>
              <w:t>two</w:t>
            </w:r>
            <w:r w:rsidRPr="0031175A">
              <w:rPr>
                <w:rFonts w:ascii="Arial" w:hAnsi="Arial" w:cs="Arial"/>
                <w:spacing w:val="-7"/>
                <w:w w:val="110"/>
                <w:sz w:val="19"/>
                <w:szCs w:val="19"/>
              </w:rPr>
              <w:t xml:space="preserve"> </w:t>
            </w:r>
            <w:r w:rsidRPr="0031175A">
              <w:rPr>
                <w:rFonts w:ascii="Arial" w:hAnsi="Arial" w:cs="Arial"/>
                <w:w w:val="110"/>
                <w:sz w:val="19"/>
                <w:szCs w:val="19"/>
              </w:rPr>
              <w:t>experiments?</w:t>
            </w:r>
            <w:r w:rsidRPr="0031175A">
              <w:rPr>
                <w:rFonts w:ascii="Arial" w:hAnsi="Arial" w:cs="Arial"/>
                <w:spacing w:val="25"/>
                <w:w w:val="108"/>
                <w:sz w:val="19"/>
                <w:szCs w:val="19"/>
              </w:rPr>
              <w:t xml:space="preserve"> </w:t>
            </w:r>
            <w:r w:rsidRPr="0031175A">
              <w:rPr>
                <w:rFonts w:ascii="Arial" w:hAnsi="Arial" w:cs="Arial"/>
                <w:w w:val="110"/>
                <w:sz w:val="19"/>
                <w:szCs w:val="19"/>
              </w:rPr>
              <w:t>Who</w:t>
            </w:r>
            <w:r w:rsidRPr="0031175A">
              <w:rPr>
                <w:rFonts w:ascii="Arial" w:hAnsi="Arial" w:cs="Arial"/>
                <w:spacing w:val="-1"/>
                <w:w w:val="110"/>
                <w:sz w:val="19"/>
                <w:szCs w:val="19"/>
              </w:rPr>
              <w:t xml:space="preserve"> w</w:t>
            </w:r>
            <w:r w:rsidRPr="0031175A">
              <w:rPr>
                <w:rFonts w:ascii="Arial" w:hAnsi="Arial" w:cs="Arial"/>
                <w:spacing w:val="-2"/>
                <w:w w:val="110"/>
                <w:sz w:val="19"/>
                <w:szCs w:val="19"/>
              </w:rPr>
              <w:t>ere</w:t>
            </w:r>
            <w:r w:rsidRPr="0031175A">
              <w:rPr>
                <w:rFonts w:ascii="Arial" w:hAnsi="Arial" w:cs="Arial"/>
                <w:w w:val="110"/>
                <w:sz w:val="19"/>
                <w:szCs w:val="19"/>
              </w:rPr>
              <w:t xml:space="preserve"> the participants</w:t>
            </w:r>
            <w:r w:rsidRPr="0031175A">
              <w:rPr>
                <w:rFonts w:ascii="Arial" w:hAnsi="Arial" w:cs="Arial"/>
                <w:spacing w:val="-1"/>
                <w:w w:val="110"/>
                <w:sz w:val="19"/>
                <w:szCs w:val="19"/>
              </w:rPr>
              <w:t xml:space="preserve"> </w:t>
            </w:r>
            <w:r w:rsidRPr="0031175A">
              <w:rPr>
                <w:rFonts w:ascii="Arial" w:hAnsi="Arial" w:cs="Arial"/>
                <w:w w:val="110"/>
                <w:sz w:val="19"/>
                <w:szCs w:val="19"/>
              </w:rPr>
              <w:t xml:space="preserve">and </w:t>
            </w:r>
            <w:r w:rsidRPr="0031175A">
              <w:rPr>
                <w:rFonts w:ascii="Arial" w:hAnsi="Arial" w:cs="Arial"/>
                <w:spacing w:val="-1"/>
                <w:w w:val="110"/>
                <w:sz w:val="19"/>
                <w:szCs w:val="19"/>
              </w:rPr>
              <w:t>wh</w:t>
            </w:r>
            <w:r w:rsidRPr="0031175A">
              <w:rPr>
                <w:rFonts w:ascii="Arial" w:hAnsi="Arial" w:cs="Arial"/>
                <w:spacing w:val="-2"/>
                <w:w w:val="110"/>
                <w:sz w:val="19"/>
                <w:szCs w:val="19"/>
              </w:rPr>
              <w:t>y</w:t>
            </w:r>
            <w:r w:rsidRPr="0031175A">
              <w:rPr>
                <w:rFonts w:ascii="Arial" w:hAnsi="Arial" w:cs="Arial"/>
                <w:w w:val="110"/>
                <w:sz w:val="19"/>
                <w:szCs w:val="19"/>
              </w:rPr>
              <w:t xml:space="preserve"> </w:t>
            </w:r>
            <w:r w:rsidRPr="0031175A">
              <w:rPr>
                <w:rFonts w:ascii="Arial" w:hAnsi="Arial" w:cs="Arial"/>
                <w:spacing w:val="-1"/>
                <w:w w:val="110"/>
                <w:sz w:val="19"/>
                <w:szCs w:val="19"/>
              </w:rPr>
              <w:t>w</w:t>
            </w:r>
            <w:r w:rsidRPr="0031175A">
              <w:rPr>
                <w:rFonts w:ascii="Arial" w:hAnsi="Arial" w:cs="Arial"/>
                <w:spacing w:val="-2"/>
                <w:w w:val="110"/>
                <w:sz w:val="19"/>
                <w:szCs w:val="19"/>
              </w:rPr>
              <w:t>ere</w:t>
            </w:r>
            <w:r w:rsidRPr="0031175A">
              <w:rPr>
                <w:rFonts w:ascii="Arial" w:hAnsi="Arial" w:cs="Arial"/>
                <w:w w:val="110"/>
                <w:sz w:val="19"/>
                <w:szCs w:val="19"/>
              </w:rPr>
              <w:t xml:space="preserve"> they</w:t>
            </w:r>
            <w:r w:rsidRPr="0031175A">
              <w:rPr>
                <w:rFonts w:ascii="Arial" w:hAnsi="Arial" w:cs="Arial"/>
                <w:spacing w:val="-1"/>
                <w:w w:val="110"/>
                <w:sz w:val="19"/>
                <w:szCs w:val="19"/>
              </w:rPr>
              <w:t xml:space="preserve"> </w:t>
            </w:r>
            <w:r w:rsidRPr="0031175A">
              <w:rPr>
                <w:rFonts w:ascii="Arial" w:hAnsi="Arial" w:cs="Arial"/>
                <w:w w:val="110"/>
                <w:sz w:val="19"/>
                <w:szCs w:val="19"/>
              </w:rPr>
              <w:t>chosen?</w:t>
            </w:r>
            <w:r w:rsidRPr="0031175A">
              <w:rPr>
                <w:rFonts w:ascii="Arial" w:hAnsi="Arial" w:cs="Arial"/>
                <w:spacing w:val="26"/>
                <w:w w:val="106"/>
                <w:sz w:val="19"/>
                <w:szCs w:val="19"/>
              </w:rPr>
              <w:t xml:space="preserve"> </w:t>
            </w:r>
            <w:r w:rsidRPr="0031175A">
              <w:rPr>
                <w:rFonts w:ascii="Arial" w:hAnsi="Arial" w:cs="Arial"/>
                <w:spacing w:val="-1"/>
                <w:w w:val="110"/>
                <w:sz w:val="19"/>
                <w:szCs w:val="19"/>
              </w:rPr>
              <w:t>Wher</w:t>
            </w:r>
            <w:r w:rsidRPr="0031175A">
              <w:rPr>
                <w:rFonts w:ascii="Arial" w:hAnsi="Arial" w:cs="Arial"/>
                <w:spacing w:val="-2"/>
                <w:w w:val="110"/>
                <w:sz w:val="19"/>
                <w:szCs w:val="19"/>
              </w:rPr>
              <w:t>e</w:t>
            </w:r>
            <w:r w:rsidRPr="0031175A">
              <w:rPr>
                <w:rFonts w:ascii="Arial" w:hAnsi="Arial" w:cs="Arial"/>
                <w:w w:val="110"/>
                <w:sz w:val="19"/>
                <w:szCs w:val="19"/>
              </w:rPr>
              <w:t xml:space="preserve"> </w:t>
            </w:r>
            <w:r w:rsidRPr="0031175A">
              <w:rPr>
                <w:rFonts w:ascii="Arial" w:hAnsi="Arial" w:cs="Arial"/>
                <w:spacing w:val="-1"/>
                <w:w w:val="110"/>
                <w:sz w:val="19"/>
                <w:szCs w:val="19"/>
              </w:rPr>
              <w:t>w</w:t>
            </w:r>
            <w:r w:rsidRPr="0031175A">
              <w:rPr>
                <w:rFonts w:ascii="Arial" w:hAnsi="Arial" w:cs="Arial"/>
                <w:spacing w:val="-2"/>
                <w:w w:val="110"/>
                <w:sz w:val="19"/>
                <w:szCs w:val="19"/>
              </w:rPr>
              <w:t>ere</w:t>
            </w:r>
            <w:r w:rsidRPr="0031175A">
              <w:rPr>
                <w:rFonts w:ascii="Arial" w:hAnsi="Arial" w:cs="Arial"/>
                <w:spacing w:val="1"/>
                <w:w w:val="110"/>
                <w:sz w:val="19"/>
                <w:szCs w:val="19"/>
              </w:rPr>
              <w:t xml:space="preserve"> </w:t>
            </w:r>
            <w:r w:rsidRPr="0031175A">
              <w:rPr>
                <w:rFonts w:ascii="Arial" w:hAnsi="Arial" w:cs="Arial"/>
                <w:w w:val="110"/>
                <w:sz w:val="19"/>
                <w:szCs w:val="19"/>
              </w:rPr>
              <w:t>the</w:t>
            </w:r>
            <w:r w:rsidRPr="0031175A">
              <w:rPr>
                <w:rFonts w:ascii="Arial" w:hAnsi="Arial" w:cs="Arial"/>
                <w:spacing w:val="1"/>
                <w:w w:val="110"/>
                <w:sz w:val="19"/>
                <w:szCs w:val="19"/>
              </w:rPr>
              <w:t xml:space="preserve"> </w:t>
            </w:r>
            <w:r w:rsidRPr="0031175A">
              <w:rPr>
                <w:rFonts w:ascii="Arial" w:hAnsi="Arial" w:cs="Arial"/>
                <w:w w:val="110"/>
                <w:sz w:val="19"/>
                <w:szCs w:val="19"/>
              </w:rPr>
              <w:t>participants</w:t>
            </w:r>
            <w:r w:rsidRPr="0031175A">
              <w:rPr>
                <w:rFonts w:ascii="Arial" w:hAnsi="Arial" w:cs="Arial"/>
                <w:spacing w:val="1"/>
                <w:w w:val="110"/>
                <w:sz w:val="19"/>
                <w:szCs w:val="19"/>
              </w:rPr>
              <w:t xml:space="preserve"> </w:t>
            </w:r>
            <w:r w:rsidRPr="0031175A">
              <w:rPr>
                <w:rFonts w:ascii="Arial" w:hAnsi="Arial" w:cs="Arial"/>
                <w:w w:val="110"/>
                <w:sz w:val="19"/>
                <w:szCs w:val="19"/>
              </w:rPr>
              <w:t>kept</w:t>
            </w:r>
            <w:r w:rsidRPr="0031175A">
              <w:rPr>
                <w:rFonts w:ascii="Arial" w:hAnsi="Arial" w:cs="Arial"/>
                <w:spacing w:val="1"/>
                <w:w w:val="110"/>
                <w:sz w:val="19"/>
                <w:szCs w:val="19"/>
              </w:rPr>
              <w:t xml:space="preserve"> </w:t>
            </w:r>
            <w:r w:rsidRPr="0031175A">
              <w:rPr>
                <w:rFonts w:ascii="Arial" w:hAnsi="Arial" w:cs="Arial"/>
                <w:w w:val="110"/>
                <w:sz w:val="19"/>
                <w:szCs w:val="19"/>
              </w:rPr>
              <w:t>prior</w:t>
            </w:r>
            <w:r w:rsidRPr="0031175A">
              <w:rPr>
                <w:rFonts w:ascii="Arial" w:hAnsi="Arial" w:cs="Arial"/>
                <w:spacing w:val="1"/>
                <w:w w:val="110"/>
                <w:sz w:val="19"/>
                <w:szCs w:val="19"/>
              </w:rPr>
              <w:t xml:space="preserve"> </w:t>
            </w:r>
            <w:r w:rsidRPr="0031175A">
              <w:rPr>
                <w:rFonts w:ascii="Arial" w:hAnsi="Arial" w:cs="Arial"/>
                <w:spacing w:val="-1"/>
                <w:w w:val="110"/>
                <w:sz w:val="19"/>
                <w:szCs w:val="19"/>
              </w:rPr>
              <w:t>to</w:t>
            </w:r>
            <w:r w:rsidRPr="0031175A">
              <w:rPr>
                <w:rFonts w:ascii="Arial" w:hAnsi="Arial" w:cs="Arial"/>
                <w:w w:val="110"/>
                <w:sz w:val="19"/>
                <w:szCs w:val="19"/>
              </w:rPr>
              <w:t xml:space="preserve"> the</w:t>
            </w:r>
            <w:r w:rsidRPr="0031175A">
              <w:rPr>
                <w:rFonts w:ascii="Arial" w:hAnsi="Arial" w:cs="Arial"/>
                <w:spacing w:val="1"/>
                <w:w w:val="110"/>
                <w:sz w:val="19"/>
                <w:szCs w:val="19"/>
              </w:rPr>
              <w:t xml:space="preserve"> </w:t>
            </w:r>
            <w:r w:rsidRPr="0031175A">
              <w:rPr>
                <w:rFonts w:ascii="Arial" w:hAnsi="Arial" w:cs="Arial"/>
                <w:w w:val="110"/>
                <w:sz w:val="19"/>
                <w:szCs w:val="19"/>
              </w:rPr>
              <w:t>study?</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5"/>
                <w:sz w:val="19"/>
                <w:szCs w:val="19"/>
              </w:rPr>
              <w:t>Outline</w:t>
            </w:r>
            <w:r w:rsidRPr="0031175A">
              <w:rPr>
                <w:rFonts w:ascii="Arial" w:hAnsi="Arial" w:cs="Arial"/>
                <w:spacing w:val="-19"/>
                <w:w w:val="115"/>
                <w:sz w:val="19"/>
                <w:szCs w:val="19"/>
              </w:rPr>
              <w:t xml:space="preserve"> </w:t>
            </w:r>
            <w:r w:rsidRPr="0031175A">
              <w:rPr>
                <w:rFonts w:ascii="Arial" w:hAnsi="Arial" w:cs="Arial"/>
                <w:w w:val="115"/>
                <w:sz w:val="19"/>
                <w:szCs w:val="19"/>
              </w:rPr>
              <w:t>the</w:t>
            </w:r>
            <w:r w:rsidRPr="0031175A">
              <w:rPr>
                <w:rFonts w:ascii="Arial" w:hAnsi="Arial" w:cs="Arial"/>
                <w:spacing w:val="-18"/>
                <w:w w:val="115"/>
                <w:sz w:val="19"/>
                <w:szCs w:val="19"/>
              </w:rPr>
              <w:t xml:space="preserve"> </w:t>
            </w:r>
            <w:r w:rsidRPr="0031175A">
              <w:rPr>
                <w:rFonts w:ascii="Arial" w:hAnsi="Arial" w:cs="Arial"/>
                <w:spacing w:val="-1"/>
                <w:w w:val="115"/>
                <w:sz w:val="19"/>
                <w:szCs w:val="19"/>
              </w:rPr>
              <w:t>procedur</w:t>
            </w:r>
            <w:r w:rsidRPr="0031175A">
              <w:rPr>
                <w:rFonts w:ascii="Arial" w:hAnsi="Arial" w:cs="Arial"/>
                <w:spacing w:val="-2"/>
                <w:w w:val="115"/>
                <w:sz w:val="19"/>
                <w:szCs w:val="19"/>
              </w:rPr>
              <w:t>es</w:t>
            </w:r>
            <w:r w:rsidRPr="0031175A">
              <w:rPr>
                <w:rFonts w:ascii="Arial" w:hAnsi="Arial" w:cs="Arial"/>
                <w:spacing w:val="-19"/>
                <w:w w:val="115"/>
                <w:sz w:val="19"/>
                <w:szCs w:val="19"/>
              </w:rPr>
              <w:t xml:space="preserve"> </w:t>
            </w:r>
            <w:r w:rsidRPr="0031175A">
              <w:rPr>
                <w:rFonts w:ascii="Arial" w:hAnsi="Arial" w:cs="Arial"/>
                <w:w w:val="115"/>
                <w:sz w:val="19"/>
                <w:szCs w:val="19"/>
              </w:rPr>
              <w:t>of</w:t>
            </w:r>
            <w:r w:rsidRPr="0031175A">
              <w:rPr>
                <w:rFonts w:ascii="Arial" w:hAnsi="Arial" w:cs="Arial"/>
                <w:spacing w:val="-19"/>
                <w:w w:val="115"/>
                <w:sz w:val="19"/>
                <w:szCs w:val="19"/>
              </w:rPr>
              <w:t xml:space="preserve"> </w:t>
            </w:r>
            <w:r w:rsidRPr="0031175A">
              <w:rPr>
                <w:rFonts w:ascii="Arial" w:hAnsi="Arial" w:cs="Arial"/>
                <w:w w:val="115"/>
                <w:sz w:val="19"/>
                <w:szCs w:val="19"/>
              </w:rPr>
              <w:t>the</w:t>
            </w:r>
            <w:r w:rsidRPr="0031175A">
              <w:rPr>
                <w:rFonts w:ascii="Arial" w:hAnsi="Arial" w:cs="Arial"/>
                <w:spacing w:val="-18"/>
                <w:w w:val="115"/>
                <w:sz w:val="19"/>
                <w:szCs w:val="19"/>
              </w:rPr>
              <w:t xml:space="preserve"> </w:t>
            </w:r>
            <w:r w:rsidRPr="0031175A">
              <w:rPr>
                <w:rFonts w:ascii="Arial" w:hAnsi="Arial" w:cs="Arial"/>
                <w:spacing w:val="-1"/>
                <w:w w:val="115"/>
                <w:sz w:val="19"/>
                <w:szCs w:val="19"/>
              </w:rPr>
              <w:t>diff</w:t>
            </w:r>
            <w:r w:rsidRPr="0031175A">
              <w:rPr>
                <w:rFonts w:ascii="Arial" w:hAnsi="Arial" w:cs="Arial"/>
                <w:spacing w:val="-2"/>
                <w:w w:val="115"/>
                <w:sz w:val="19"/>
                <w:szCs w:val="19"/>
              </w:rPr>
              <w:t>er</w:t>
            </w:r>
            <w:r w:rsidRPr="0031175A">
              <w:rPr>
                <w:rFonts w:ascii="Arial" w:hAnsi="Arial" w:cs="Arial"/>
                <w:spacing w:val="-1"/>
                <w:w w:val="115"/>
                <w:sz w:val="19"/>
                <w:szCs w:val="19"/>
              </w:rPr>
              <w:t>ent</w:t>
            </w:r>
            <w:r w:rsidRPr="0031175A">
              <w:rPr>
                <w:rFonts w:ascii="Arial" w:hAnsi="Arial" w:cs="Arial"/>
                <w:spacing w:val="-19"/>
                <w:w w:val="115"/>
                <w:sz w:val="19"/>
                <w:szCs w:val="19"/>
              </w:rPr>
              <w:t xml:space="preserve"> </w:t>
            </w:r>
            <w:r w:rsidRPr="0031175A">
              <w:rPr>
                <w:rFonts w:ascii="Arial" w:hAnsi="Arial" w:cs="Arial"/>
                <w:spacing w:val="-1"/>
                <w:w w:val="115"/>
                <w:sz w:val="19"/>
                <w:szCs w:val="19"/>
              </w:rPr>
              <w:t>conditions</w:t>
            </w:r>
            <w:r w:rsidRPr="0031175A">
              <w:rPr>
                <w:rFonts w:ascii="Arial" w:hAnsi="Arial" w:cs="Arial"/>
                <w:spacing w:val="-2"/>
                <w:w w:val="115"/>
                <w:sz w:val="19"/>
                <w:szCs w:val="19"/>
              </w:rPr>
              <w:t>.</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 xml:space="preserve">What </w:t>
            </w:r>
            <w:r w:rsidRPr="0031175A">
              <w:rPr>
                <w:rFonts w:ascii="Arial" w:hAnsi="Arial" w:cs="Arial"/>
                <w:spacing w:val="-1"/>
                <w:w w:val="110"/>
                <w:sz w:val="19"/>
                <w:szCs w:val="19"/>
              </w:rPr>
              <w:t>w</w:t>
            </w:r>
            <w:r w:rsidRPr="0031175A">
              <w:rPr>
                <w:rFonts w:ascii="Arial" w:hAnsi="Arial" w:cs="Arial"/>
                <w:spacing w:val="-2"/>
                <w:w w:val="110"/>
                <w:sz w:val="19"/>
                <w:szCs w:val="19"/>
              </w:rPr>
              <w:t>ere</w:t>
            </w:r>
            <w:r w:rsidRPr="0031175A">
              <w:rPr>
                <w:rFonts w:ascii="Arial" w:hAnsi="Arial" w:cs="Arial"/>
                <w:spacing w:val="1"/>
                <w:w w:val="110"/>
                <w:sz w:val="19"/>
                <w:szCs w:val="19"/>
              </w:rPr>
              <w:t xml:space="preserve"> </w:t>
            </w:r>
            <w:r w:rsidRPr="0031175A">
              <w:rPr>
                <w:rFonts w:ascii="Arial" w:hAnsi="Arial" w:cs="Arial"/>
                <w:w w:val="110"/>
                <w:sz w:val="19"/>
                <w:szCs w:val="19"/>
              </w:rPr>
              <w:t>the</w:t>
            </w:r>
            <w:r w:rsidRPr="0031175A">
              <w:rPr>
                <w:rFonts w:ascii="Arial" w:hAnsi="Arial" w:cs="Arial"/>
                <w:spacing w:val="1"/>
                <w:w w:val="110"/>
                <w:sz w:val="19"/>
                <w:szCs w:val="19"/>
              </w:rPr>
              <w:t xml:space="preserve"> </w:t>
            </w:r>
            <w:r w:rsidRPr="0031175A">
              <w:rPr>
                <w:rFonts w:ascii="Arial" w:hAnsi="Arial" w:cs="Arial"/>
                <w:spacing w:val="-1"/>
                <w:w w:val="110"/>
                <w:sz w:val="19"/>
                <w:szCs w:val="19"/>
              </w:rPr>
              <w:t>r</w:t>
            </w:r>
            <w:r w:rsidRPr="0031175A">
              <w:rPr>
                <w:rFonts w:ascii="Arial" w:hAnsi="Arial" w:cs="Arial"/>
                <w:spacing w:val="-2"/>
                <w:w w:val="110"/>
                <w:sz w:val="19"/>
                <w:szCs w:val="19"/>
              </w:rPr>
              <w:t>esults</w:t>
            </w:r>
            <w:r w:rsidRPr="0031175A">
              <w:rPr>
                <w:rFonts w:ascii="Arial" w:hAnsi="Arial" w:cs="Arial"/>
                <w:w w:val="110"/>
                <w:sz w:val="19"/>
                <w:szCs w:val="19"/>
              </w:rPr>
              <w:t xml:space="preserve"> in</w:t>
            </w:r>
            <w:r w:rsidRPr="0031175A">
              <w:rPr>
                <w:rFonts w:ascii="Arial" w:hAnsi="Arial" w:cs="Arial"/>
                <w:spacing w:val="1"/>
                <w:w w:val="110"/>
                <w:sz w:val="19"/>
                <w:szCs w:val="19"/>
              </w:rPr>
              <w:t xml:space="preserve"> </w:t>
            </w:r>
            <w:r w:rsidRPr="0031175A">
              <w:rPr>
                <w:rFonts w:ascii="Arial" w:hAnsi="Arial" w:cs="Arial"/>
                <w:w w:val="110"/>
                <w:sz w:val="19"/>
                <w:szCs w:val="19"/>
              </w:rPr>
              <w:t>the</w:t>
            </w:r>
            <w:r w:rsidRPr="0031175A">
              <w:rPr>
                <w:rFonts w:ascii="Arial" w:hAnsi="Arial" w:cs="Arial"/>
                <w:spacing w:val="1"/>
                <w:w w:val="110"/>
                <w:sz w:val="19"/>
                <w:szCs w:val="19"/>
              </w:rPr>
              <w:t xml:space="preserve"> </w:t>
            </w:r>
            <w:r w:rsidRPr="0031175A">
              <w:rPr>
                <w:rFonts w:ascii="Arial" w:hAnsi="Arial" w:cs="Arial"/>
                <w:spacing w:val="-1"/>
                <w:w w:val="110"/>
                <w:sz w:val="19"/>
                <w:szCs w:val="19"/>
              </w:rPr>
              <w:t>two</w:t>
            </w:r>
            <w:r w:rsidRPr="0031175A">
              <w:rPr>
                <w:rFonts w:ascii="Arial" w:hAnsi="Arial" w:cs="Arial"/>
                <w:w w:val="110"/>
                <w:sz w:val="19"/>
                <w:szCs w:val="19"/>
              </w:rPr>
              <w:t xml:space="preserve"> conditions?</w:t>
            </w:r>
            <w:r w:rsidRPr="0031175A">
              <w:rPr>
                <w:rFonts w:ascii="Arial" w:hAnsi="Arial" w:cs="Arial"/>
                <w:spacing w:val="-6"/>
                <w:w w:val="110"/>
                <w:sz w:val="19"/>
                <w:szCs w:val="19"/>
              </w:rPr>
              <w:t xml:space="preserve"> </w:t>
            </w:r>
            <w:r w:rsidRPr="0031175A">
              <w:rPr>
                <w:rFonts w:ascii="Arial" w:hAnsi="Arial" w:cs="Arial"/>
                <w:spacing w:val="-3"/>
                <w:w w:val="110"/>
                <w:sz w:val="19"/>
                <w:szCs w:val="19"/>
              </w:rPr>
              <w:t>Were</w:t>
            </w:r>
            <w:r w:rsidRPr="0031175A">
              <w:rPr>
                <w:rFonts w:ascii="Arial" w:hAnsi="Arial" w:cs="Arial"/>
                <w:spacing w:val="1"/>
                <w:w w:val="110"/>
                <w:sz w:val="19"/>
                <w:szCs w:val="19"/>
              </w:rPr>
              <w:t xml:space="preserve"> </w:t>
            </w:r>
            <w:r w:rsidRPr="0031175A">
              <w:rPr>
                <w:rFonts w:ascii="Arial" w:hAnsi="Arial" w:cs="Arial"/>
                <w:w w:val="110"/>
                <w:sz w:val="19"/>
                <w:szCs w:val="19"/>
              </w:rPr>
              <w:t>they</w:t>
            </w:r>
            <w:r w:rsidRPr="0031175A">
              <w:rPr>
                <w:rFonts w:ascii="Arial" w:hAnsi="Arial" w:cs="Arial"/>
                <w:spacing w:val="29"/>
                <w:w w:val="107"/>
                <w:sz w:val="19"/>
                <w:szCs w:val="19"/>
              </w:rPr>
              <w:t xml:space="preserve"> </w:t>
            </w:r>
            <w:r w:rsidRPr="0031175A">
              <w:rPr>
                <w:rFonts w:ascii="Arial" w:hAnsi="Arial" w:cs="Arial"/>
                <w:spacing w:val="-2"/>
                <w:w w:val="110"/>
                <w:sz w:val="19"/>
                <w:szCs w:val="19"/>
              </w:rPr>
              <w:t>sig</w:t>
            </w:r>
            <w:r w:rsidRPr="0031175A">
              <w:rPr>
                <w:rFonts w:ascii="Arial" w:hAnsi="Arial" w:cs="Arial"/>
                <w:spacing w:val="-1"/>
                <w:w w:val="110"/>
                <w:sz w:val="19"/>
                <w:szCs w:val="19"/>
              </w:rPr>
              <w:t>nificant?</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5"/>
                <w:sz w:val="19"/>
                <w:szCs w:val="19"/>
              </w:rPr>
              <w:t>What</w:t>
            </w:r>
            <w:r w:rsidRPr="0031175A">
              <w:rPr>
                <w:rFonts w:ascii="Arial" w:hAnsi="Arial" w:cs="Arial"/>
                <w:spacing w:val="-14"/>
                <w:w w:val="115"/>
                <w:sz w:val="19"/>
                <w:szCs w:val="19"/>
              </w:rPr>
              <w:t xml:space="preserve"> </w:t>
            </w:r>
            <w:r w:rsidRPr="0031175A">
              <w:rPr>
                <w:rFonts w:ascii="Arial" w:hAnsi="Arial" w:cs="Arial"/>
                <w:w w:val="115"/>
                <w:sz w:val="19"/>
                <w:szCs w:val="19"/>
              </w:rPr>
              <w:t>can</w:t>
            </w:r>
            <w:r w:rsidRPr="0031175A">
              <w:rPr>
                <w:rFonts w:ascii="Arial" w:hAnsi="Arial" w:cs="Arial"/>
                <w:spacing w:val="-13"/>
                <w:w w:val="115"/>
                <w:sz w:val="19"/>
                <w:szCs w:val="19"/>
              </w:rPr>
              <w:t xml:space="preserve"> </w:t>
            </w:r>
            <w:r w:rsidRPr="0031175A">
              <w:rPr>
                <w:rFonts w:ascii="Arial" w:hAnsi="Arial" w:cs="Arial"/>
                <w:w w:val="115"/>
                <w:sz w:val="19"/>
                <w:szCs w:val="19"/>
              </w:rPr>
              <w:t>be</w:t>
            </w:r>
            <w:r w:rsidRPr="0031175A">
              <w:rPr>
                <w:rFonts w:ascii="Arial" w:hAnsi="Arial" w:cs="Arial"/>
                <w:spacing w:val="-14"/>
                <w:w w:val="115"/>
                <w:sz w:val="19"/>
                <w:szCs w:val="19"/>
              </w:rPr>
              <w:t xml:space="preserve"> </w:t>
            </w:r>
            <w:r w:rsidRPr="0031175A">
              <w:rPr>
                <w:rFonts w:ascii="Arial" w:hAnsi="Arial" w:cs="Arial"/>
                <w:w w:val="115"/>
                <w:sz w:val="19"/>
                <w:szCs w:val="19"/>
              </w:rPr>
              <w:t>concluded</w:t>
            </w:r>
            <w:r w:rsidRPr="0031175A">
              <w:rPr>
                <w:rFonts w:ascii="Arial" w:hAnsi="Arial" w:cs="Arial"/>
                <w:spacing w:val="-13"/>
                <w:w w:val="115"/>
                <w:sz w:val="19"/>
                <w:szCs w:val="19"/>
              </w:rPr>
              <w:t xml:space="preserve"> </w:t>
            </w:r>
            <w:r w:rsidRPr="0031175A">
              <w:rPr>
                <w:rFonts w:ascii="Arial" w:hAnsi="Arial" w:cs="Arial"/>
                <w:spacing w:val="-2"/>
                <w:w w:val="115"/>
                <w:sz w:val="19"/>
                <w:szCs w:val="19"/>
              </w:rPr>
              <w:t>fr</w:t>
            </w:r>
            <w:r w:rsidRPr="0031175A">
              <w:rPr>
                <w:rFonts w:ascii="Arial" w:hAnsi="Arial" w:cs="Arial"/>
                <w:spacing w:val="-1"/>
                <w:w w:val="115"/>
                <w:sz w:val="19"/>
                <w:szCs w:val="19"/>
              </w:rPr>
              <w:t>om</w:t>
            </w:r>
            <w:r w:rsidRPr="0031175A">
              <w:rPr>
                <w:rFonts w:ascii="Arial" w:hAnsi="Arial" w:cs="Arial"/>
                <w:spacing w:val="-13"/>
                <w:w w:val="115"/>
                <w:sz w:val="19"/>
                <w:szCs w:val="19"/>
              </w:rPr>
              <w:t xml:space="preserve"> </w:t>
            </w:r>
            <w:r w:rsidRPr="0031175A">
              <w:rPr>
                <w:rFonts w:ascii="Arial" w:hAnsi="Arial" w:cs="Arial"/>
                <w:w w:val="115"/>
                <w:sz w:val="19"/>
                <w:szCs w:val="19"/>
              </w:rPr>
              <w:t>the</w:t>
            </w:r>
            <w:r w:rsidRPr="0031175A">
              <w:rPr>
                <w:rFonts w:ascii="Arial" w:hAnsi="Arial" w:cs="Arial"/>
                <w:spacing w:val="-14"/>
                <w:w w:val="115"/>
                <w:sz w:val="19"/>
                <w:szCs w:val="19"/>
              </w:rPr>
              <w:t xml:space="preserve"> </w:t>
            </w:r>
            <w:r w:rsidRPr="0031175A">
              <w:rPr>
                <w:rFonts w:ascii="Arial" w:hAnsi="Arial" w:cs="Arial"/>
                <w:w w:val="115"/>
                <w:sz w:val="19"/>
                <w:szCs w:val="19"/>
              </w:rPr>
              <w:t>study</w:t>
            </w:r>
            <w:r w:rsidRPr="0031175A">
              <w:rPr>
                <w:rFonts w:ascii="Arial" w:hAnsi="Arial" w:cs="Arial"/>
                <w:spacing w:val="-13"/>
                <w:w w:val="115"/>
                <w:sz w:val="19"/>
                <w:szCs w:val="19"/>
              </w:rPr>
              <w:t xml:space="preserve"> </w:t>
            </w:r>
            <w:r w:rsidRPr="0031175A">
              <w:rPr>
                <w:rFonts w:ascii="Arial" w:hAnsi="Arial" w:cs="Arial"/>
                <w:w w:val="115"/>
                <w:sz w:val="19"/>
                <w:szCs w:val="19"/>
              </w:rPr>
              <w:t>in</w:t>
            </w:r>
            <w:r w:rsidRPr="0031175A">
              <w:rPr>
                <w:rFonts w:ascii="Arial" w:hAnsi="Arial" w:cs="Arial"/>
                <w:spacing w:val="-14"/>
                <w:w w:val="115"/>
                <w:sz w:val="19"/>
                <w:szCs w:val="19"/>
              </w:rPr>
              <w:t xml:space="preserve"> </w:t>
            </w:r>
            <w:r w:rsidRPr="0031175A">
              <w:rPr>
                <w:rFonts w:ascii="Arial" w:hAnsi="Arial" w:cs="Arial"/>
                <w:spacing w:val="-1"/>
                <w:w w:val="115"/>
                <w:sz w:val="19"/>
                <w:szCs w:val="19"/>
              </w:rPr>
              <w:t>t</w:t>
            </w:r>
            <w:r w:rsidRPr="0031175A">
              <w:rPr>
                <w:rFonts w:ascii="Arial" w:hAnsi="Arial" w:cs="Arial"/>
                <w:spacing w:val="-2"/>
                <w:w w:val="115"/>
                <w:sz w:val="19"/>
                <w:szCs w:val="19"/>
              </w:rPr>
              <w:t>erms</w:t>
            </w:r>
            <w:r w:rsidRPr="0031175A">
              <w:rPr>
                <w:rFonts w:ascii="Arial" w:hAnsi="Arial" w:cs="Arial"/>
                <w:spacing w:val="-13"/>
                <w:w w:val="115"/>
                <w:sz w:val="19"/>
                <w:szCs w:val="19"/>
              </w:rPr>
              <w:t xml:space="preserve"> </w:t>
            </w:r>
            <w:r w:rsidRPr="0031175A">
              <w:rPr>
                <w:rFonts w:ascii="Arial" w:hAnsi="Arial" w:cs="Arial"/>
                <w:w w:val="115"/>
                <w:sz w:val="19"/>
                <w:szCs w:val="19"/>
              </w:rPr>
              <w:t>of</w:t>
            </w:r>
            <w:r w:rsidRPr="0031175A">
              <w:rPr>
                <w:rFonts w:ascii="Arial" w:hAnsi="Arial" w:cs="Arial"/>
                <w:spacing w:val="-13"/>
                <w:w w:val="115"/>
                <w:sz w:val="19"/>
                <w:szCs w:val="19"/>
              </w:rPr>
              <w:t xml:space="preserve"> </w:t>
            </w:r>
            <w:r w:rsidRPr="0031175A">
              <w:rPr>
                <w:rFonts w:ascii="Arial" w:hAnsi="Arial" w:cs="Arial"/>
                <w:w w:val="115"/>
                <w:sz w:val="19"/>
                <w:szCs w:val="19"/>
              </w:rPr>
              <w:t>the</w:t>
            </w:r>
            <w:r w:rsidRPr="0031175A">
              <w:rPr>
                <w:rFonts w:ascii="Arial" w:hAnsi="Arial" w:cs="Arial"/>
                <w:spacing w:val="-14"/>
                <w:w w:val="115"/>
                <w:sz w:val="19"/>
                <w:szCs w:val="19"/>
              </w:rPr>
              <w:t xml:space="preserve"> </w:t>
            </w:r>
            <w:r w:rsidRPr="0031175A">
              <w:rPr>
                <w:rFonts w:ascii="Arial" w:hAnsi="Arial" w:cs="Arial"/>
                <w:spacing w:val="-2"/>
                <w:w w:val="115"/>
                <w:sz w:val="19"/>
                <w:szCs w:val="19"/>
              </w:rPr>
              <w:t>effec</w:t>
            </w:r>
            <w:r w:rsidRPr="0031175A">
              <w:rPr>
                <w:rFonts w:ascii="Arial" w:hAnsi="Arial" w:cs="Arial"/>
                <w:spacing w:val="-1"/>
                <w:w w:val="115"/>
                <w:sz w:val="19"/>
                <w:szCs w:val="19"/>
              </w:rPr>
              <w:t>t</w:t>
            </w:r>
            <w:r w:rsidRPr="0031175A">
              <w:rPr>
                <w:rFonts w:ascii="Arial" w:hAnsi="Arial" w:cs="Arial"/>
                <w:spacing w:val="21"/>
                <w:w w:val="135"/>
                <w:sz w:val="19"/>
                <w:szCs w:val="19"/>
              </w:rPr>
              <w:t xml:space="preserve"> </w:t>
            </w:r>
            <w:r w:rsidRPr="0031175A">
              <w:rPr>
                <w:rFonts w:ascii="Arial" w:hAnsi="Arial" w:cs="Arial"/>
                <w:w w:val="115"/>
                <w:sz w:val="19"/>
                <w:szCs w:val="19"/>
              </w:rPr>
              <w:t>of</w:t>
            </w:r>
            <w:r w:rsidRPr="0031175A">
              <w:rPr>
                <w:rFonts w:ascii="Arial" w:hAnsi="Arial" w:cs="Arial"/>
                <w:spacing w:val="-24"/>
                <w:w w:val="115"/>
                <w:sz w:val="19"/>
                <w:szCs w:val="19"/>
              </w:rPr>
              <w:t xml:space="preserve"> </w:t>
            </w:r>
            <w:r w:rsidRPr="0031175A">
              <w:rPr>
                <w:rFonts w:ascii="Arial" w:hAnsi="Arial" w:cs="Arial"/>
                <w:w w:val="115"/>
                <w:sz w:val="19"/>
                <w:szCs w:val="19"/>
              </w:rPr>
              <w:t>enhancement</w:t>
            </w:r>
            <w:r w:rsidRPr="0031175A">
              <w:rPr>
                <w:rFonts w:ascii="Arial" w:hAnsi="Arial" w:cs="Arial"/>
                <w:spacing w:val="-23"/>
                <w:w w:val="115"/>
                <w:sz w:val="19"/>
                <w:szCs w:val="19"/>
              </w:rPr>
              <w:t xml:space="preserve"> </w:t>
            </w:r>
            <w:r w:rsidRPr="0031175A">
              <w:rPr>
                <w:rFonts w:ascii="Arial" w:hAnsi="Arial" w:cs="Arial"/>
                <w:w w:val="115"/>
                <w:sz w:val="19"/>
                <w:szCs w:val="19"/>
              </w:rPr>
              <w:t>of</w:t>
            </w:r>
            <w:r w:rsidRPr="0031175A">
              <w:rPr>
                <w:rFonts w:ascii="Arial" w:hAnsi="Arial" w:cs="Arial"/>
                <w:spacing w:val="-23"/>
                <w:w w:val="115"/>
                <w:sz w:val="19"/>
                <w:szCs w:val="19"/>
              </w:rPr>
              <w:t xml:space="preserve"> </w:t>
            </w:r>
            <w:r w:rsidRPr="0031175A">
              <w:rPr>
                <w:rFonts w:ascii="Arial" w:hAnsi="Arial" w:cs="Arial"/>
                <w:w w:val="115"/>
                <w:sz w:val="19"/>
                <w:szCs w:val="19"/>
              </w:rPr>
              <w:t>performance,</w:t>
            </w:r>
            <w:r w:rsidRPr="0031175A">
              <w:rPr>
                <w:rFonts w:ascii="Arial" w:hAnsi="Arial" w:cs="Arial"/>
                <w:spacing w:val="-23"/>
                <w:w w:val="115"/>
                <w:sz w:val="19"/>
                <w:szCs w:val="19"/>
              </w:rPr>
              <w:t xml:space="preserve"> </w:t>
            </w:r>
            <w:r w:rsidRPr="0031175A">
              <w:rPr>
                <w:rFonts w:ascii="Arial" w:hAnsi="Arial" w:cs="Arial"/>
                <w:w w:val="115"/>
                <w:sz w:val="19"/>
                <w:szCs w:val="19"/>
              </w:rPr>
              <w:t>social</w:t>
            </w:r>
            <w:r w:rsidRPr="0031175A">
              <w:rPr>
                <w:rFonts w:ascii="Arial" w:hAnsi="Arial" w:cs="Arial"/>
                <w:spacing w:val="-23"/>
                <w:w w:val="115"/>
                <w:sz w:val="19"/>
                <w:szCs w:val="19"/>
              </w:rPr>
              <w:t xml:space="preserve"> </w:t>
            </w:r>
            <w:r w:rsidRPr="0031175A">
              <w:rPr>
                <w:rFonts w:ascii="Arial" w:hAnsi="Arial" w:cs="Arial"/>
                <w:w w:val="115"/>
                <w:sz w:val="19"/>
                <w:szCs w:val="19"/>
              </w:rPr>
              <w:t>facilitation</w:t>
            </w:r>
            <w:r w:rsidRPr="0031175A">
              <w:rPr>
                <w:rFonts w:ascii="Arial" w:hAnsi="Arial" w:cs="Arial"/>
                <w:spacing w:val="-23"/>
                <w:w w:val="115"/>
                <w:sz w:val="19"/>
                <w:szCs w:val="19"/>
              </w:rPr>
              <w:t xml:space="preserve"> </w:t>
            </w:r>
            <w:r w:rsidRPr="0031175A">
              <w:rPr>
                <w:rFonts w:ascii="Arial" w:hAnsi="Arial" w:cs="Arial"/>
                <w:w w:val="115"/>
                <w:sz w:val="19"/>
                <w:szCs w:val="19"/>
              </w:rPr>
              <w:t>and</w:t>
            </w:r>
            <w:r w:rsidRPr="0031175A">
              <w:rPr>
                <w:rFonts w:ascii="Arial" w:hAnsi="Arial" w:cs="Arial"/>
                <w:spacing w:val="-23"/>
                <w:w w:val="115"/>
                <w:sz w:val="19"/>
                <w:szCs w:val="19"/>
              </w:rPr>
              <w:t xml:space="preserve"> </w:t>
            </w:r>
            <w:r w:rsidRPr="0031175A">
              <w:rPr>
                <w:rFonts w:ascii="Arial" w:hAnsi="Arial" w:cs="Arial"/>
                <w:spacing w:val="-1"/>
                <w:w w:val="115"/>
                <w:sz w:val="19"/>
                <w:szCs w:val="19"/>
              </w:rPr>
              <w:t>dr</w:t>
            </w:r>
            <w:r w:rsidRPr="0031175A">
              <w:rPr>
                <w:rFonts w:ascii="Arial" w:hAnsi="Arial" w:cs="Arial"/>
                <w:spacing w:val="-2"/>
                <w:w w:val="115"/>
                <w:sz w:val="19"/>
                <w:szCs w:val="19"/>
              </w:rPr>
              <w:t>ive</w:t>
            </w:r>
            <w:r w:rsidRPr="0031175A">
              <w:rPr>
                <w:rFonts w:ascii="Arial" w:hAnsi="Arial" w:cs="Arial"/>
                <w:spacing w:val="25"/>
                <w:w w:val="106"/>
                <w:sz w:val="19"/>
                <w:szCs w:val="19"/>
              </w:rPr>
              <w:t xml:space="preserve"> </w:t>
            </w:r>
            <w:r w:rsidRPr="0031175A">
              <w:rPr>
                <w:rFonts w:ascii="Arial" w:hAnsi="Arial" w:cs="Arial"/>
                <w:w w:val="115"/>
                <w:sz w:val="19"/>
                <w:szCs w:val="19"/>
              </w:rPr>
              <w:t>theory?</w:t>
            </w: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E</w:t>
            </w:r>
            <w:r w:rsidRPr="0031175A">
              <w:rPr>
                <w:rFonts w:ascii="Arial" w:hAnsi="Arial" w:cs="Arial"/>
                <w:spacing w:val="-1"/>
                <w:w w:val="110"/>
                <w:sz w:val="19"/>
                <w:szCs w:val="19"/>
              </w:rPr>
              <w:t>valuation</w:t>
            </w:r>
            <w:r w:rsidRPr="0031175A">
              <w:rPr>
                <w:rFonts w:ascii="Arial" w:hAnsi="Arial" w:cs="Arial"/>
                <w:spacing w:val="-8"/>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r w:rsidRPr="0031175A">
              <w:rPr>
                <w:rFonts w:ascii="Arial" w:hAnsi="Arial" w:cs="Arial"/>
                <w:spacing w:val="-7"/>
                <w:w w:val="110"/>
                <w:sz w:val="19"/>
                <w:szCs w:val="19"/>
              </w:rPr>
              <w:t xml:space="preserve"> </w:t>
            </w:r>
            <w:r w:rsidRPr="0031175A">
              <w:rPr>
                <w:rFonts w:ascii="Arial" w:hAnsi="Arial" w:cs="Arial"/>
                <w:w w:val="110"/>
                <w:sz w:val="19"/>
                <w:szCs w:val="19"/>
              </w:rPr>
              <w:t>pairs</w:t>
            </w:r>
            <w:r w:rsidRPr="0031175A">
              <w:rPr>
                <w:rFonts w:ascii="Arial" w:hAnsi="Arial" w:cs="Arial"/>
                <w:spacing w:val="-7"/>
                <w:w w:val="110"/>
                <w:sz w:val="19"/>
                <w:szCs w:val="19"/>
              </w:rPr>
              <w:t xml:space="preserve"> </w:t>
            </w:r>
            <w:r w:rsidRPr="0031175A">
              <w:rPr>
                <w:rFonts w:ascii="Arial" w:hAnsi="Arial" w:cs="Arial"/>
                <w:w w:val="110"/>
                <w:sz w:val="19"/>
                <w:szCs w:val="19"/>
              </w:rPr>
              <w:t>of</w:t>
            </w:r>
            <w:r w:rsidRPr="0031175A">
              <w:rPr>
                <w:rFonts w:ascii="Arial" w:hAnsi="Arial" w:cs="Arial"/>
                <w:spacing w:val="-7"/>
                <w:w w:val="110"/>
                <w:sz w:val="19"/>
                <w:szCs w:val="19"/>
              </w:rPr>
              <w:t xml:space="preserve"> </w:t>
            </w:r>
            <w:r w:rsidRPr="0031175A">
              <w:rPr>
                <w:rFonts w:ascii="Arial" w:hAnsi="Arial" w:cs="Arial"/>
                <w:w w:val="110"/>
                <w:sz w:val="19"/>
                <w:szCs w:val="19"/>
              </w:rPr>
              <w:t>students</w:t>
            </w:r>
            <w:r w:rsidRPr="0031175A">
              <w:rPr>
                <w:rFonts w:ascii="Arial" w:hAnsi="Arial" w:cs="Arial"/>
                <w:spacing w:val="-8"/>
                <w:w w:val="110"/>
                <w:sz w:val="19"/>
                <w:szCs w:val="19"/>
              </w:rPr>
              <w:t xml:space="preserve"> </w:t>
            </w:r>
            <w:r w:rsidRPr="0031175A">
              <w:rPr>
                <w:rFonts w:ascii="Arial" w:hAnsi="Arial" w:cs="Arial"/>
                <w:spacing w:val="-1"/>
                <w:w w:val="110"/>
                <w:sz w:val="19"/>
                <w:szCs w:val="19"/>
              </w:rPr>
              <w:t>prepar</w:t>
            </w:r>
            <w:r w:rsidRPr="0031175A">
              <w:rPr>
                <w:rFonts w:ascii="Arial" w:hAnsi="Arial" w:cs="Arial"/>
                <w:spacing w:val="-2"/>
                <w:w w:val="110"/>
                <w:sz w:val="19"/>
                <w:szCs w:val="19"/>
              </w:rPr>
              <w:t>e</w:t>
            </w:r>
            <w:r w:rsidRPr="0031175A">
              <w:rPr>
                <w:rFonts w:ascii="Arial" w:hAnsi="Arial" w:cs="Arial"/>
                <w:spacing w:val="-7"/>
                <w:w w:val="110"/>
                <w:sz w:val="19"/>
                <w:szCs w:val="19"/>
              </w:rPr>
              <w:t xml:space="preserve"> </w:t>
            </w:r>
            <w:r w:rsidRPr="0031175A">
              <w:rPr>
                <w:rFonts w:ascii="Arial" w:hAnsi="Arial" w:cs="Arial"/>
                <w:w w:val="110"/>
                <w:sz w:val="19"/>
                <w:szCs w:val="19"/>
              </w:rPr>
              <w:t>and</w:t>
            </w:r>
            <w:r w:rsidRPr="0031175A">
              <w:rPr>
                <w:rFonts w:ascii="Arial" w:hAnsi="Arial" w:cs="Arial"/>
                <w:spacing w:val="-7"/>
                <w:w w:val="110"/>
                <w:sz w:val="19"/>
                <w:szCs w:val="19"/>
              </w:rPr>
              <w:t xml:space="preserve"> </w:t>
            </w:r>
            <w:r w:rsidRPr="0031175A">
              <w:rPr>
                <w:rFonts w:ascii="Arial" w:hAnsi="Arial" w:cs="Arial"/>
                <w:spacing w:val="-2"/>
                <w:w w:val="110"/>
                <w:sz w:val="19"/>
                <w:szCs w:val="19"/>
              </w:rPr>
              <w:t>ar</w:t>
            </w:r>
            <w:r w:rsidRPr="0031175A">
              <w:rPr>
                <w:rFonts w:ascii="Arial" w:hAnsi="Arial" w:cs="Arial"/>
                <w:spacing w:val="-1"/>
                <w:w w:val="110"/>
                <w:sz w:val="19"/>
                <w:szCs w:val="19"/>
              </w:rPr>
              <w:t>gue</w:t>
            </w:r>
            <w:r w:rsidRPr="0031175A">
              <w:rPr>
                <w:rFonts w:ascii="Arial" w:hAnsi="Arial" w:cs="Arial"/>
                <w:spacing w:val="-7"/>
                <w:w w:val="110"/>
                <w:sz w:val="19"/>
                <w:szCs w:val="19"/>
              </w:rPr>
              <w:t xml:space="preserve"> </w:t>
            </w:r>
            <w:r w:rsidRPr="0031175A">
              <w:rPr>
                <w:rFonts w:ascii="Arial" w:hAnsi="Arial" w:cs="Arial"/>
                <w:spacing w:val="-1"/>
                <w:w w:val="110"/>
                <w:sz w:val="19"/>
                <w:szCs w:val="19"/>
              </w:rPr>
              <w:t>for</w:t>
            </w:r>
            <w:r w:rsidRPr="0031175A">
              <w:rPr>
                <w:rFonts w:ascii="Arial" w:hAnsi="Arial" w:cs="Arial"/>
                <w:spacing w:val="-8"/>
                <w:w w:val="110"/>
                <w:sz w:val="19"/>
                <w:szCs w:val="19"/>
              </w:rPr>
              <w:t xml:space="preserve"> </w:t>
            </w:r>
            <w:r w:rsidRPr="0031175A">
              <w:rPr>
                <w:rFonts w:ascii="Arial" w:hAnsi="Arial" w:cs="Arial"/>
                <w:w w:val="110"/>
                <w:sz w:val="19"/>
                <w:szCs w:val="19"/>
              </w:rPr>
              <w:t>and</w:t>
            </w:r>
            <w:r w:rsidRPr="0031175A">
              <w:rPr>
                <w:rFonts w:ascii="Arial" w:hAnsi="Arial" w:cs="Arial"/>
                <w:spacing w:val="43"/>
                <w:w w:val="112"/>
                <w:sz w:val="19"/>
                <w:szCs w:val="19"/>
              </w:rPr>
              <w:t xml:space="preserve"> </w:t>
            </w:r>
            <w:r w:rsidRPr="0031175A">
              <w:rPr>
                <w:rFonts w:ascii="Arial" w:hAnsi="Arial" w:cs="Arial"/>
                <w:w w:val="110"/>
                <w:sz w:val="19"/>
                <w:szCs w:val="19"/>
              </w:rPr>
              <w:t>against</w:t>
            </w:r>
            <w:r w:rsidRPr="0031175A">
              <w:rPr>
                <w:rFonts w:ascii="Arial" w:hAnsi="Arial" w:cs="Arial"/>
                <w:spacing w:val="-12"/>
                <w:w w:val="110"/>
                <w:sz w:val="19"/>
                <w:szCs w:val="19"/>
              </w:rPr>
              <w:t xml:space="preserve"> </w:t>
            </w:r>
            <w:r w:rsidRPr="0031175A">
              <w:rPr>
                <w:rFonts w:ascii="Arial" w:hAnsi="Arial" w:cs="Arial"/>
                <w:w w:val="110"/>
                <w:sz w:val="19"/>
                <w:szCs w:val="19"/>
              </w:rPr>
              <w:t>the</w:t>
            </w:r>
            <w:r w:rsidRPr="0031175A">
              <w:rPr>
                <w:rFonts w:ascii="Arial" w:hAnsi="Arial" w:cs="Arial"/>
                <w:spacing w:val="-11"/>
                <w:w w:val="110"/>
                <w:sz w:val="19"/>
                <w:szCs w:val="19"/>
              </w:rPr>
              <w:t xml:space="preserve"> </w:t>
            </w:r>
            <w:r w:rsidRPr="0031175A">
              <w:rPr>
                <w:rFonts w:ascii="Arial" w:hAnsi="Arial" w:cs="Arial"/>
                <w:spacing w:val="-1"/>
                <w:w w:val="110"/>
                <w:sz w:val="19"/>
                <w:szCs w:val="19"/>
              </w:rPr>
              <w:t>reliabilit</w:t>
            </w:r>
            <w:r w:rsidRPr="0031175A">
              <w:rPr>
                <w:rFonts w:ascii="Arial" w:hAnsi="Arial" w:cs="Arial"/>
                <w:spacing w:val="-2"/>
                <w:w w:val="110"/>
                <w:sz w:val="19"/>
                <w:szCs w:val="19"/>
              </w:rPr>
              <w:t>y,</w:t>
            </w:r>
            <w:r w:rsidRPr="0031175A">
              <w:rPr>
                <w:rFonts w:ascii="Arial" w:hAnsi="Arial" w:cs="Arial"/>
                <w:spacing w:val="-11"/>
                <w:w w:val="110"/>
                <w:sz w:val="19"/>
                <w:szCs w:val="19"/>
              </w:rPr>
              <w:t xml:space="preserve"> </w:t>
            </w:r>
            <w:r w:rsidRPr="0031175A">
              <w:rPr>
                <w:rFonts w:ascii="Arial" w:hAnsi="Arial" w:cs="Arial"/>
                <w:spacing w:val="-1"/>
                <w:w w:val="110"/>
                <w:sz w:val="19"/>
                <w:szCs w:val="19"/>
              </w:rPr>
              <w:t>validit</w:t>
            </w:r>
            <w:r w:rsidRPr="0031175A">
              <w:rPr>
                <w:rFonts w:ascii="Arial" w:hAnsi="Arial" w:cs="Arial"/>
                <w:spacing w:val="-2"/>
                <w:w w:val="110"/>
                <w:sz w:val="19"/>
                <w:szCs w:val="19"/>
              </w:rPr>
              <w:t>y,</w:t>
            </w:r>
            <w:r w:rsidRPr="0031175A">
              <w:rPr>
                <w:rFonts w:ascii="Arial" w:hAnsi="Arial" w:cs="Arial"/>
                <w:spacing w:val="-11"/>
                <w:w w:val="110"/>
                <w:sz w:val="19"/>
                <w:szCs w:val="19"/>
              </w:rPr>
              <w:t xml:space="preserve"> </w:t>
            </w:r>
            <w:r w:rsidRPr="0031175A">
              <w:rPr>
                <w:rFonts w:ascii="Arial" w:hAnsi="Arial" w:cs="Arial"/>
                <w:w w:val="110"/>
                <w:sz w:val="19"/>
                <w:szCs w:val="19"/>
              </w:rPr>
              <w:t>sampling</w:t>
            </w:r>
            <w:r w:rsidRPr="0031175A">
              <w:rPr>
                <w:rFonts w:ascii="Arial" w:hAnsi="Arial" w:cs="Arial"/>
                <w:spacing w:val="-11"/>
                <w:w w:val="110"/>
                <w:sz w:val="19"/>
                <w:szCs w:val="19"/>
              </w:rPr>
              <w:t xml:space="preserve"> </w:t>
            </w:r>
            <w:r w:rsidRPr="0031175A">
              <w:rPr>
                <w:rFonts w:ascii="Arial" w:hAnsi="Arial" w:cs="Arial"/>
                <w:spacing w:val="-2"/>
                <w:w w:val="110"/>
                <w:sz w:val="19"/>
                <w:szCs w:val="19"/>
              </w:rPr>
              <w:t>bias,</w:t>
            </w:r>
            <w:r w:rsidRPr="0031175A">
              <w:rPr>
                <w:rFonts w:ascii="Arial" w:hAnsi="Arial" w:cs="Arial"/>
                <w:spacing w:val="-11"/>
                <w:w w:val="110"/>
                <w:sz w:val="19"/>
                <w:szCs w:val="19"/>
              </w:rPr>
              <w:t xml:space="preserve"> </w:t>
            </w:r>
            <w:r w:rsidRPr="0031175A">
              <w:rPr>
                <w:rFonts w:ascii="Arial" w:hAnsi="Arial" w:cs="Arial"/>
                <w:spacing w:val="-2"/>
                <w:w w:val="110"/>
                <w:sz w:val="19"/>
                <w:szCs w:val="19"/>
              </w:rPr>
              <w:t>usefulness,</w:t>
            </w:r>
            <w:r w:rsidRPr="0031175A">
              <w:rPr>
                <w:rFonts w:ascii="Arial" w:hAnsi="Arial" w:cs="Arial"/>
                <w:spacing w:val="-11"/>
                <w:w w:val="110"/>
                <w:sz w:val="19"/>
                <w:szCs w:val="19"/>
              </w:rPr>
              <w:t xml:space="preserve"> </w:t>
            </w:r>
            <w:r w:rsidRPr="0031175A">
              <w:rPr>
                <w:rFonts w:ascii="Arial" w:hAnsi="Arial" w:cs="Arial"/>
                <w:spacing w:val="-1"/>
                <w:w w:val="110"/>
                <w:sz w:val="19"/>
                <w:szCs w:val="19"/>
              </w:rPr>
              <w:t>fr</w:t>
            </w:r>
            <w:r w:rsidRPr="0031175A">
              <w:rPr>
                <w:rFonts w:ascii="Arial" w:hAnsi="Arial" w:cs="Arial"/>
                <w:spacing w:val="-2"/>
                <w:w w:val="110"/>
                <w:sz w:val="19"/>
                <w:szCs w:val="19"/>
              </w:rPr>
              <w:t>ee</w:t>
            </w:r>
            <w:r w:rsidRPr="0031175A">
              <w:rPr>
                <w:rFonts w:ascii="Arial" w:hAnsi="Arial" w:cs="Arial"/>
                <w:spacing w:val="-1"/>
                <w:w w:val="110"/>
                <w:sz w:val="19"/>
                <w:szCs w:val="19"/>
              </w:rPr>
              <w:t>will</w:t>
            </w:r>
            <w:r w:rsidRPr="0031175A">
              <w:rPr>
                <w:rFonts w:ascii="Arial" w:hAnsi="Arial" w:cs="Arial"/>
                <w:spacing w:val="-2"/>
                <w:w w:val="110"/>
                <w:sz w:val="19"/>
                <w:szCs w:val="19"/>
              </w:rPr>
              <w:t>,</w:t>
            </w:r>
            <w:r w:rsidRPr="0031175A">
              <w:rPr>
                <w:rFonts w:ascii="Arial" w:hAnsi="Arial" w:cs="Arial"/>
                <w:spacing w:val="49"/>
                <w:w w:val="76"/>
                <w:sz w:val="19"/>
                <w:szCs w:val="19"/>
              </w:rPr>
              <w:t xml:space="preserve"> </w:t>
            </w:r>
            <w:r w:rsidRPr="0031175A">
              <w:rPr>
                <w:rFonts w:ascii="Arial" w:hAnsi="Arial" w:cs="Arial"/>
                <w:w w:val="110"/>
                <w:sz w:val="19"/>
                <w:szCs w:val="19"/>
              </w:rPr>
              <w:t>situational</w:t>
            </w:r>
            <w:r w:rsidRPr="0031175A">
              <w:rPr>
                <w:rFonts w:ascii="Arial" w:hAnsi="Arial" w:cs="Arial"/>
                <w:spacing w:val="1"/>
                <w:w w:val="110"/>
                <w:sz w:val="19"/>
                <w:szCs w:val="19"/>
              </w:rPr>
              <w:t xml:space="preserve"> </w:t>
            </w:r>
            <w:r w:rsidRPr="0031175A">
              <w:rPr>
                <w:rFonts w:ascii="Arial" w:hAnsi="Arial" w:cs="Arial"/>
                <w:w w:val="110"/>
                <w:sz w:val="19"/>
                <w:szCs w:val="19"/>
              </w:rPr>
              <w:t>explanation.</w:t>
            </w:r>
            <w:r w:rsidRPr="0031175A">
              <w:rPr>
                <w:rFonts w:ascii="Arial" w:hAnsi="Arial" w:cs="Arial"/>
                <w:spacing w:val="1"/>
                <w:w w:val="110"/>
                <w:sz w:val="19"/>
                <w:szCs w:val="19"/>
              </w:rPr>
              <w:t xml:space="preserve"> </w:t>
            </w:r>
            <w:r w:rsidRPr="0031175A">
              <w:rPr>
                <w:rFonts w:ascii="Arial" w:hAnsi="Arial" w:cs="Arial"/>
                <w:w w:val="110"/>
                <w:sz w:val="19"/>
                <w:szCs w:val="19"/>
              </w:rPr>
              <w:t>Other</w:t>
            </w:r>
            <w:r w:rsidRPr="0031175A">
              <w:rPr>
                <w:rFonts w:ascii="Arial" w:hAnsi="Arial" w:cs="Arial"/>
                <w:spacing w:val="2"/>
                <w:w w:val="110"/>
                <w:sz w:val="19"/>
                <w:szCs w:val="19"/>
              </w:rPr>
              <w:t xml:space="preserve"> </w:t>
            </w:r>
            <w:r w:rsidRPr="0031175A">
              <w:rPr>
                <w:rFonts w:ascii="Arial" w:hAnsi="Arial" w:cs="Arial"/>
                <w:w w:val="110"/>
                <w:sz w:val="19"/>
                <w:szCs w:val="19"/>
              </w:rPr>
              <w:t>students</w:t>
            </w:r>
            <w:r w:rsidRPr="0031175A">
              <w:rPr>
                <w:rFonts w:ascii="Arial" w:hAnsi="Arial" w:cs="Arial"/>
                <w:spacing w:val="1"/>
                <w:w w:val="110"/>
                <w:sz w:val="19"/>
                <w:szCs w:val="19"/>
              </w:rPr>
              <w:t xml:space="preserve"> </w:t>
            </w:r>
            <w:r w:rsidRPr="0031175A">
              <w:rPr>
                <w:rFonts w:ascii="Arial" w:hAnsi="Arial" w:cs="Arial"/>
                <w:w w:val="110"/>
                <w:sz w:val="19"/>
                <w:szCs w:val="19"/>
              </w:rPr>
              <w:t>identify</w:t>
            </w:r>
            <w:r w:rsidRPr="0031175A">
              <w:rPr>
                <w:rFonts w:ascii="Arial" w:hAnsi="Arial" w:cs="Arial"/>
                <w:spacing w:val="2"/>
                <w:w w:val="110"/>
                <w:sz w:val="19"/>
                <w:szCs w:val="19"/>
              </w:rPr>
              <w:t xml:space="preserve"> </w:t>
            </w:r>
            <w:r w:rsidRPr="0031175A">
              <w:rPr>
                <w:rFonts w:ascii="Arial" w:hAnsi="Arial" w:cs="Arial"/>
                <w:w w:val="110"/>
                <w:sz w:val="19"/>
                <w:szCs w:val="19"/>
              </w:rPr>
              <w:t>key</w:t>
            </w:r>
            <w:r w:rsidRPr="0031175A">
              <w:rPr>
                <w:rFonts w:ascii="Arial" w:hAnsi="Arial" w:cs="Arial"/>
                <w:spacing w:val="1"/>
                <w:w w:val="110"/>
                <w:sz w:val="19"/>
                <w:szCs w:val="19"/>
              </w:rPr>
              <w:t xml:space="preserve"> </w:t>
            </w:r>
            <w:r w:rsidRPr="0031175A">
              <w:rPr>
                <w:rFonts w:ascii="Arial" w:hAnsi="Arial" w:cs="Arial"/>
                <w:w w:val="110"/>
                <w:sz w:val="19"/>
                <w:szCs w:val="19"/>
              </w:rPr>
              <w:t>points</w:t>
            </w:r>
            <w:r w:rsidRPr="0031175A">
              <w:rPr>
                <w:rFonts w:ascii="Arial" w:hAnsi="Arial" w:cs="Arial"/>
                <w:spacing w:val="2"/>
                <w:w w:val="110"/>
                <w:sz w:val="19"/>
                <w:szCs w:val="19"/>
              </w:rPr>
              <w:t xml:space="preserve"> </w:t>
            </w:r>
            <w:r w:rsidRPr="0031175A">
              <w:rPr>
                <w:rFonts w:ascii="Arial" w:hAnsi="Arial" w:cs="Arial"/>
                <w:spacing w:val="-1"/>
                <w:w w:val="110"/>
                <w:sz w:val="19"/>
                <w:szCs w:val="19"/>
              </w:rPr>
              <w:t>from</w:t>
            </w:r>
            <w:r w:rsidRPr="0031175A">
              <w:rPr>
                <w:rFonts w:ascii="Arial" w:hAnsi="Arial" w:cs="Arial"/>
                <w:spacing w:val="26"/>
                <w:w w:val="118"/>
                <w:sz w:val="19"/>
                <w:szCs w:val="19"/>
              </w:rPr>
              <w:t xml:space="preserve"> </w:t>
            </w:r>
            <w:r w:rsidRPr="0031175A">
              <w:rPr>
                <w:rFonts w:ascii="Arial" w:hAnsi="Arial" w:cs="Arial"/>
                <w:w w:val="110"/>
                <w:sz w:val="19"/>
                <w:szCs w:val="19"/>
              </w:rPr>
              <w:t>the</w:t>
            </w:r>
            <w:r w:rsidRPr="0031175A">
              <w:rPr>
                <w:rFonts w:ascii="Arial" w:hAnsi="Arial" w:cs="Arial"/>
                <w:spacing w:val="-8"/>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p>
        </w:tc>
        <w:tc>
          <w:tcPr>
            <w:tcW w:w="2268"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proofErr w:type="spellStart"/>
            <w:r w:rsidRPr="0031175A">
              <w:rPr>
                <w:rFonts w:ascii="Arial" w:hAnsi="Arial" w:cs="Arial"/>
                <w:w w:val="110"/>
                <w:sz w:val="19"/>
                <w:szCs w:val="19"/>
              </w:rPr>
              <w:t>Summarise</w:t>
            </w:r>
            <w:proofErr w:type="spellEnd"/>
            <w:r w:rsidRPr="0031175A">
              <w:rPr>
                <w:rFonts w:ascii="Arial" w:hAnsi="Arial" w:cs="Arial"/>
                <w:spacing w:val="-22"/>
                <w:w w:val="110"/>
                <w:sz w:val="19"/>
                <w:szCs w:val="19"/>
              </w:rPr>
              <w:t xml:space="preserve"> </w:t>
            </w:r>
            <w:r w:rsidRPr="0031175A">
              <w:rPr>
                <w:rFonts w:ascii="Arial" w:hAnsi="Arial" w:cs="Arial"/>
                <w:w w:val="110"/>
                <w:sz w:val="19"/>
                <w:szCs w:val="19"/>
              </w:rPr>
              <w:t>the</w:t>
            </w:r>
            <w:r w:rsidRPr="0031175A">
              <w:rPr>
                <w:rFonts w:ascii="Arial" w:hAnsi="Arial" w:cs="Arial"/>
                <w:spacing w:val="-22"/>
                <w:w w:val="110"/>
                <w:sz w:val="19"/>
                <w:szCs w:val="19"/>
              </w:rPr>
              <w:t xml:space="preserve"> </w:t>
            </w:r>
            <w:r w:rsidRPr="0031175A">
              <w:rPr>
                <w:rFonts w:ascii="Arial" w:hAnsi="Arial" w:cs="Arial"/>
                <w:w w:val="110"/>
                <w:sz w:val="19"/>
                <w:szCs w:val="19"/>
              </w:rPr>
              <w:t>issues</w:t>
            </w:r>
            <w:r w:rsidRPr="0031175A">
              <w:rPr>
                <w:rFonts w:ascii="Arial" w:hAnsi="Arial" w:cs="Arial"/>
                <w:spacing w:val="-22"/>
                <w:w w:val="110"/>
                <w:sz w:val="19"/>
                <w:szCs w:val="19"/>
              </w:rPr>
              <w:t xml:space="preserve"> </w:t>
            </w:r>
            <w:r w:rsidRPr="0031175A">
              <w:rPr>
                <w:rFonts w:ascii="Arial" w:hAnsi="Arial" w:cs="Arial"/>
                <w:w w:val="110"/>
                <w:sz w:val="19"/>
                <w:szCs w:val="19"/>
              </w:rPr>
              <w:t>and</w:t>
            </w:r>
            <w:r w:rsidRPr="0031175A">
              <w:rPr>
                <w:rFonts w:ascii="Arial" w:hAnsi="Arial" w:cs="Arial"/>
                <w:spacing w:val="21"/>
                <w:w w:val="112"/>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r w:rsidRPr="0031175A">
              <w:rPr>
                <w:rFonts w:ascii="Arial" w:hAnsi="Arial" w:cs="Arial"/>
                <w:spacing w:val="-5"/>
                <w:w w:val="110"/>
                <w:sz w:val="19"/>
                <w:szCs w:val="19"/>
              </w:rPr>
              <w:t xml:space="preserve"> </w:t>
            </w:r>
            <w:r w:rsidRPr="0031175A">
              <w:rPr>
                <w:rFonts w:ascii="Arial" w:hAnsi="Arial" w:cs="Arial"/>
                <w:spacing w:val="-2"/>
                <w:w w:val="110"/>
                <w:sz w:val="19"/>
                <w:szCs w:val="19"/>
              </w:rPr>
              <w:t>ar</w:t>
            </w:r>
            <w:r w:rsidRPr="0031175A">
              <w:rPr>
                <w:rFonts w:ascii="Arial" w:hAnsi="Arial" w:cs="Arial"/>
                <w:spacing w:val="-1"/>
                <w:w w:val="110"/>
                <w:sz w:val="19"/>
                <w:szCs w:val="19"/>
              </w:rPr>
              <w:t>guments</w:t>
            </w:r>
            <w:r w:rsidRPr="0031175A">
              <w:rPr>
                <w:rFonts w:ascii="Arial" w:hAnsi="Arial" w:cs="Arial"/>
                <w:spacing w:val="-4"/>
                <w:w w:val="110"/>
                <w:sz w:val="19"/>
                <w:szCs w:val="19"/>
              </w:rPr>
              <w:t xml:space="preserve"> </w:t>
            </w:r>
            <w:r w:rsidRPr="0031175A">
              <w:rPr>
                <w:rFonts w:ascii="Arial" w:hAnsi="Arial" w:cs="Arial"/>
                <w:w w:val="110"/>
                <w:sz w:val="19"/>
                <w:szCs w:val="19"/>
              </w:rPr>
              <w:t>in</w:t>
            </w:r>
            <w:r w:rsidRPr="0031175A">
              <w:rPr>
                <w:rFonts w:ascii="Arial" w:hAnsi="Arial" w:cs="Arial"/>
                <w:spacing w:val="-4"/>
                <w:w w:val="110"/>
                <w:sz w:val="19"/>
                <w:szCs w:val="19"/>
              </w:rPr>
              <w:t xml:space="preserve"> </w:t>
            </w:r>
            <w:r w:rsidRPr="0031175A">
              <w:rPr>
                <w:rFonts w:ascii="Arial" w:hAnsi="Arial" w:cs="Arial"/>
                <w:w w:val="110"/>
                <w:sz w:val="19"/>
                <w:szCs w:val="19"/>
              </w:rPr>
              <w:t>a</w:t>
            </w:r>
            <w:r w:rsidRPr="0031175A">
              <w:rPr>
                <w:rFonts w:ascii="Arial" w:hAnsi="Arial" w:cs="Arial"/>
                <w:spacing w:val="-4"/>
                <w:w w:val="110"/>
                <w:sz w:val="19"/>
                <w:szCs w:val="19"/>
              </w:rPr>
              <w:t xml:space="preserve"> </w:t>
            </w:r>
            <w:r w:rsidRPr="0031175A">
              <w:rPr>
                <w:rFonts w:ascii="Arial" w:hAnsi="Arial" w:cs="Arial"/>
                <w:spacing w:val="-1"/>
                <w:w w:val="110"/>
                <w:sz w:val="19"/>
                <w:szCs w:val="19"/>
              </w:rPr>
              <w:t>table</w:t>
            </w:r>
            <w:r w:rsidRPr="0031175A">
              <w:rPr>
                <w:rFonts w:ascii="Arial" w:hAnsi="Arial" w:cs="Arial"/>
                <w:spacing w:val="-2"/>
                <w:w w:val="110"/>
                <w:sz w:val="19"/>
                <w:szCs w:val="19"/>
              </w:rPr>
              <w:t>.</w:t>
            </w:r>
          </w:p>
        </w:tc>
        <w:tc>
          <w:tcPr>
            <w:tcW w:w="2221" w:type="dxa"/>
            <w:tcBorders>
              <w:top w:val="single" w:sz="4" w:space="0" w:color="A56C9F"/>
              <w:left w:val="single" w:sz="4" w:space="0" w:color="A56C9F"/>
              <w:bottom w:val="single" w:sz="4" w:space="0" w:color="A56C9F"/>
              <w:right w:val="single" w:sz="4" w:space="0" w:color="A56C9F"/>
            </w:tcBorders>
          </w:tcPr>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spacing w:val="-2"/>
                <w:w w:val="110"/>
                <w:sz w:val="19"/>
                <w:szCs w:val="19"/>
              </w:rPr>
              <w:t xml:space="preserve">Write about </w:t>
            </w:r>
            <w:r w:rsidRPr="0031175A">
              <w:rPr>
                <w:rFonts w:ascii="Arial" w:hAnsi="Arial" w:cs="Arial"/>
                <w:w w:val="110"/>
                <w:sz w:val="19"/>
                <w:szCs w:val="19"/>
              </w:rPr>
              <w:t>the</w:t>
            </w:r>
            <w:r w:rsidRPr="0031175A">
              <w:rPr>
                <w:rFonts w:ascii="Arial" w:hAnsi="Arial" w:cs="Arial"/>
                <w:spacing w:val="-11"/>
                <w:w w:val="110"/>
                <w:sz w:val="19"/>
                <w:szCs w:val="19"/>
              </w:rPr>
              <w:t xml:space="preserve"> </w:t>
            </w:r>
            <w:r w:rsidRPr="0031175A">
              <w:rPr>
                <w:rFonts w:ascii="Arial" w:hAnsi="Arial" w:cs="Arial"/>
                <w:spacing w:val="-1"/>
                <w:w w:val="110"/>
                <w:sz w:val="19"/>
                <w:szCs w:val="19"/>
              </w:rPr>
              <w:t>methodolog</w:t>
            </w:r>
            <w:r w:rsidRPr="0031175A">
              <w:rPr>
                <w:rFonts w:ascii="Arial" w:hAnsi="Arial" w:cs="Arial"/>
                <w:spacing w:val="-2"/>
                <w:w w:val="110"/>
                <w:sz w:val="19"/>
                <w:szCs w:val="19"/>
              </w:rPr>
              <w:t>ical</w:t>
            </w:r>
            <w:r w:rsidRPr="0031175A">
              <w:rPr>
                <w:rFonts w:ascii="Arial" w:hAnsi="Arial" w:cs="Arial"/>
                <w:spacing w:val="-11"/>
                <w:w w:val="110"/>
                <w:sz w:val="19"/>
                <w:szCs w:val="19"/>
              </w:rPr>
              <w:t xml:space="preserve"> </w:t>
            </w:r>
            <w:r w:rsidRPr="0031175A">
              <w:rPr>
                <w:rFonts w:ascii="Arial" w:hAnsi="Arial" w:cs="Arial"/>
                <w:w w:val="110"/>
                <w:sz w:val="19"/>
                <w:szCs w:val="19"/>
              </w:rPr>
              <w:t>issues</w:t>
            </w:r>
            <w:r w:rsidRPr="0031175A">
              <w:rPr>
                <w:rFonts w:ascii="Arial" w:hAnsi="Arial" w:cs="Arial"/>
                <w:spacing w:val="-11"/>
                <w:w w:val="110"/>
                <w:sz w:val="19"/>
                <w:szCs w:val="19"/>
              </w:rPr>
              <w:t xml:space="preserve"> </w:t>
            </w:r>
            <w:r w:rsidRPr="0031175A">
              <w:rPr>
                <w:rFonts w:ascii="Arial" w:hAnsi="Arial" w:cs="Arial"/>
                <w:spacing w:val="-1"/>
                <w:w w:val="110"/>
                <w:sz w:val="19"/>
                <w:szCs w:val="19"/>
              </w:rPr>
              <w:t>involved</w:t>
            </w:r>
            <w:r w:rsidRPr="0031175A">
              <w:rPr>
                <w:rFonts w:ascii="Arial" w:hAnsi="Arial" w:cs="Arial"/>
                <w:spacing w:val="37"/>
                <w:w w:val="112"/>
                <w:sz w:val="19"/>
                <w:szCs w:val="19"/>
              </w:rPr>
              <w:t xml:space="preserve"> </w:t>
            </w:r>
            <w:r w:rsidRPr="0031175A">
              <w:rPr>
                <w:rFonts w:ascii="Arial" w:hAnsi="Arial" w:cs="Arial"/>
                <w:w w:val="110"/>
                <w:sz w:val="19"/>
                <w:szCs w:val="19"/>
              </w:rPr>
              <w:t>when</w:t>
            </w:r>
            <w:r w:rsidRPr="0031175A">
              <w:rPr>
                <w:rFonts w:ascii="Arial" w:hAnsi="Arial" w:cs="Arial"/>
                <w:spacing w:val="-10"/>
                <w:w w:val="110"/>
                <w:sz w:val="19"/>
                <w:szCs w:val="19"/>
              </w:rPr>
              <w:t xml:space="preserve"> </w:t>
            </w:r>
            <w:r w:rsidRPr="0031175A">
              <w:rPr>
                <w:rFonts w:ascii="Arial" w:hAnsi="Arial" w:cs="Arial"/>
                <w:spacing w:val="-1"/>
                <w:w w:val="110"/>
                <w:sz w:val="19"/>
                <w:szCs w:val="19"/>
              </w:rPr>
              <w:t>r</w:t>
            </w:r>
            <w:r w:rsidRPr="0031175A">
              <w:rPr>
                <w:rFonts w:ascii="Arial" w:hAnsi="Arial" w:cs="Arial"/>
                <w:spacing w:val="-2"/>
                <w:w w:val="110"/>
                <w:sz w:val="19"/>
                <w:szCs w:val="19"/>
              </w:rPr>
              <w:t>esear</w:t>
            </w:r>
            <w:r w:rsidRPr="0031175A">
              <w:rPr>
                <w:rFonts w:ascii="Arial" w:hAnsi="Arial" w:cs="Arial"/>
                <w:spacing w:val="-1"/>
                <w:w w:val="110"/>
                <w:sz w:val="19"/>
                <w:szCs w:val="19"/>
              </w:rPr>
              <w:t>ching</w:t>
            </w:r>
            <w:r w:rsidRPr="0031175A">
              <w:rPr>
                <w:rFonts w:ascii="Arial" w:hAnsi="Arial" w:cs="Arial"/>
                <w:spacing w:val="-10"/>
                <w:w w:val="110"/>
                <w:sz w:val="19"/>
                <w:szCs w:val="19"/>
              </w:rPr>
              <w:t xml:space="preserve"> </w:t>
            </w:r>
            <w:r w:rsidRPr="0031175A">
              <w:rPr>
                <w:rFonts w:ascii="Arial" w:hAnsi="Arial" w:cs="Arial"/>
                <w:w w:val="110"/>
                <w:sz w:val="19"/>
                <w:szCs w:val="19"/>
              </w:rPr>
              <w:t>audience</w:t>
            </w:r>
            <w:r w:rsidRPr="0031175A">
              <w:rPr>
                <w:rFonts w:ascii="Arial" w:hAnsi="Arial" w:cs="Arial"/>
                <w:spacing w:val="-9"/>
                <w:w w:val="110"/>
                <w:sz w:val="19"/>
                <w:szCs w:val="19"/>
              </w:rPr>
              <w:t xml:space="preserve"> </w:t>
            </w:r>
            <w:r w:rsidRPr="0031175A">
              <w:rPr>
                <w:rFonts w:ascii="Arial" w:hAnsi="Arial" w:cs="Arial"/>
                <w:spacing w:val="-1"/>
                <w:w w:val="110"/>
                <w:sz w:val="19"/>
                <w:szCs w:val="19"/>
              </w:rPr>
              <w:t>eff</w:t>
            </w:r>
            <w:r w:rsidRPr="0031175A">
              <w:rPr>
                <w:rFonts w:ascii="Arial" w:hAnsi="Arial" w:cs="Arial"/>
                <w:spacing w:val="-2"/>
                <w:w w:val="110"/>
                <w:sz w:val="19"/>
                <w:szCs w:val="19"/>
              </w:rPr>
              <w:t>ects</w:t>
            </w:r>
            <w:r w:rsidR="005B7232" w:rsidRPr="0031175A">
              <w:rPr>
                <w:rFonts w:ascii="Arial" w:hAnsi="Arial" w:cs="Arial"/>
                <w:spacing w:val="-2"/>
                <w:w w:val="110"/>
                <w:sz w:val="19"/>
                <w:szCs w:val="19"/>
              </w:rPr>
              <w:t>.</w:t>
            </w:r>
          </w:p>
          <w:p w:rsidR="00486875" w:rsidRPr="0031175A" w:rsidRDefault="00486875" w:rsidP="0031175A">
            <w:pPr>
              <w:pStyle w:val="TableParagraph"/>
              <w:spacing w:before="60" w:line="276" w:lineRule="auto"/>
              <w:ind w:left="57" w:right="57"/>
              <w:rPr>
                <w:rFonts w:ascii="Arial" w:eastAsia="Times New Roman" w:hAnsi="Arial" w:cs="Arial"/>
                <w:sz w:val="19"/>
                <w:szCs w:val="19"/>
              </w:rPr>
            </w:pPr>
          </w:p>
          <w:p w:rsidR="00486875" w:rsidRPr="0031175A" w:rsidRDefault="00486875" w:rsidP="0031175A">
            <w:pPr>
              <w:pStyle w:val="TableParagraph"/>
              <w:spacing w:before="60" w:line="276" w:lineRule="auto"/>
              <w:ind w:left="57" w:right="57"/>
              <w:rPr>
                <w:rFonts w:ascii="Arial" w:eastAsia="Arial Narrow" w:hAnsi="Arial" w:cs="Arial"/>
                <w:sz w:val="19"/>
                <w:szCs w:val="19"/>
              </w:rPr>
            </w:pPr>
            <w:r w:rsidRPr="0031175A">
              <w:rPr>
                <w:rFonts w:ascii="Arial" w:hAnsi="Arial" w:cs="Arial"/>
                <w:w w:val="110"/>
                <w:sz w:val="19"/>
                <w:szCs w:val="19"/>
              </w:rPr>
              <w:t>Or</w:t>
            </w:r>
            <w:r w:rsidRPr="0031175A">
              <w:rPr>
                <w:rFonts w:ascii="Arial" w:hAnsi="Arial" w:cs="Arial"/>
                <w:spacing w:val="-13"/>
                <w:w w:val="110"/>
                <w:sz w:val="19"/>
                <w:szCs w:val="19"/>
              </w:rPr>
              <w:t xml:space="preserve"> </w:t>
            </w:r>
            <w:r w:rsidRPr="0031175A">
              <w:rPr>
                <w:rFonts w:ascii="Arial" w:hAnsi="Arial" w:cs="Arial"/>
                <w:w w:val="110"/>
                <w:sz w:val="19"/>
                <w:szCs w:val="19"/>
              </w:rPr>
              <w:t>a</w:t>
            </w:r>
            <w:r w:rsidRPr="0031175A">
              <w:rPr>
                <w:rFonts w:ascii="Arial" w:hAnsi="Arial" w:cs="Arial"/>
                <w:spacing w:val="-12"/>
                <w:w w:val="110"/>
                <w:sz w:val="19"/>
                <w:szCs w:val="19"/>
              </w:rPr>
              <w:t xml:space="preserve"> </w:t>
            </w:r>
            <w:r w:rsidRPr="0031175A">
              <w:rPr>
                <w:rFonts w:ascii="Arial" w:hAnsi="Arial" w:cs="Arial"/>
                <w:w w:val="110"/>
                <w:sz w:val="19"/>
                <w:szCs w:val="19"/>
              </w:rPr>
              <w:t>similar</w:t>
            </w:r>
            <w:r w:rsidRPr="0031175A">
              <w:rPr>
                <w:rFonts w:ascii="Arial" w:hAnsi="Arial" w:cs="Arial"/>
                <w:spacing w:val="-12"/>
                <w:w w:val="110"/>
                <w:sz w:val="19"/>
                <w:szCs w:val="19"/>
              </w:rPr>
              <w:t xml:space="preserve"> </w:t>
            </w:r>
            <w:r w:rsidRPr="0031175A">
              <w:rPr>
                <w:rFonts w:ascii="Arial" w:hAnsi="Arial" w:cs="Arial"/>
                <w:spacing w:val="-1"/>
                <w:w w:val="110"/>
                <w:sz w:val="19"/>
                <w:szCs w:val="19"/>
              </w:rPr>
              <w:t>debat</w:t>
            </w:r>
            <w:r w:rsidRPr="0031175A">
              <w:rPr>
                <w:rFonts w:ascii="Arial" w:hAnsi="Arial" w:cs="Arial"/>
                <w:spacing w:val="-2"/>
                <w:w w:val="110"/>
                <w:sz w:val="19"/>
                <w:szCs w:val="19"/>
              </w:rPr>
              <w:t>es</w:t>
            </w:r>
            <w:r w:rsidRPr="0031175A">
              <w:rPr>
                <w:rFonts w:ascii="Arial" w:hAnsi="Arial" w:cs="Arial"/>
                <w:spacing w:val="-12"/>
                <w:w w:val="110"/>
                <w:sz w:val="19"/>
                <w:szCs w:val="19"/>
              </w:rPr>
              <w:t xml:space="preserve"> </w:t>
            </w:r>
            <w:r w:rsidRPr="0031175A">
              <w:rPr>
                <w:rFonts w:ascii="Arial" w:hAnsi="Arial" w:cs="Arial"/>
                <w:w w:val="110"/>
                <w:sz w:val="19"/>
                <w:szCs w:val="19"/>
              </w:rPr>
              <w:t>question.</w:t>
            </w:r>
          </w:p>
        </w:tc>
      </w:tr>
      <w:tr w:rsidR="00486875" w:rsidRPr="001359AA" w:rsidTr="0031175A">
        <w:trPr>
          <w:trHeight w:hRule="exact" w:val="4841"/>
        </w:trPr>
        <w:tc>
          <w:tcPr>
            <w:tcW w:w="855"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05"/>
                <w:sz w:val="19"/>
                <w:szCs w:val="19"/>
              </w:rPr>
              <w:lastRenderedPageBreak/>
              <w:t>18</w:t>
            </w:r>
          </w:p>
        </w:tc>
        <w:tc>
          <w:tcPr>
            <w:tcW w:w="2113"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Calibri" w:hAnsi="Arial" w:cs="Arial"/>
                <w:sz w:val="19"/>
                <w:szCs w:val="19"/>
              </w:rPr>
            </w:pPr>
            <w:r w:rsidRPr="004F6F3E">
              <w:rPr>
                <w:rFonts w:ascii="Arial" w:hAnsi="Arial" w:cs="Arial"/>
                <w:b/>
                <w:spacing w:val="-1"/>
                <w:w w:val="105"/>
                <w:sz w:val="19"/>
                <w:szCs w:val="19"/>
              </w:rPr>
              <w:t>Audienc</w:t>
            </w:r>
            <w:r w:rsidRPr="004F6F3E">
              <w:rPr>
                <w:rFonts w:ascii="Arial" w:hAnsi="Arial" w:cs="Arial"/>
                <w:b/>
                <w:spacing w:val="-2"/>
                <w:w w:val="105"/>
                <w:sz w:val="19"/>
                <w:szCs w:val="19"/>
              </w:rPr>
              <w:t>e</w:t>
            </w:r>
            <w:r w:rsidRPr="004F6F3E">
              <w:rPr>
                <w:rFonts w:ascii="Arial" w:hAnsi="Arial" w:cs="Arial"/>
                <w:b/>
                <w:spacing w:val="-17"/>
                <w:w w:val="105"/>
                <w:sz w:val="19"/>
                <w:szCs w:val="19"/>
              </w:rPr>
              <w:t xml:space="preserve"> </w:t>
            </w:r>
            <w:r w:rsidRPr="004F6F3E">
              <w:rPr>
                <w:rFonts w:ascii="Arial" w:hAnsi="Arial" w:cs="Arial"/>
                <w:b/>
                <w:spacing w:val="-1"/>
                <w:w w:val="105"/>
                <w:sz w:val="19"/>
                <w:szCs w:val="19"/>
              </w:rPr>
              <w:t>E</w:t>
            </w:r>
            <w:r w:rsidRPr="004F6F3E">
              <w:rPr>
                <w:rFonts w:ascii="Arial" w:hAnsi="Arial" w:cs="Arial"/>
                <w:b/>
                <w:spacing w:val="-2"/>
                <w:w w:val="105"/>
                <w:sz w:val="19"/>
                <w:szCs w:val="19"/>
              </w:rPr>
              <w:t>ff</w:t>
            </w:r>
            <w:r w:rsidRPr="004F6F3E">
              <w:rPr>
                <w:rFonts w:ascii="Arial" w:hAnsi="Arial" w:cs="Arial"/>
                <w:b/>
                <w:spacing w:val="-1"/>
                <w:w w:val="105"/>
                <w:sz w:val="19"/>
                <w:szCs w:val="19"/>
              </w:rPr>
              <w:t>ec</w:t>
            </w:r>
            <w:r w:rsidRPr="004F6F3E">
              <w:rPr>
                <w:rFonts w:ascii="Arial" w:hAnsi="Arial" w:cs="Arial"/>
                <w:b/>
                <w:spacing w:val="-2"/>
                <w:w w:val="105"/>
                <w:sz w:val="19"/>
                <w:szCs w:val="19"/>
              </w:rPr>
              <w:t>ts</w:t>
            </w: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Calibri" w:hAnsi="Arial" w:cs="Arial"/>
                <w:b/>
                <w:bCs/>
                <w:w w:val="105"/>
                <w:sz w:val="19"/>
                <w:szCs w:val="19"/>
              </w:rPr>
              <w:t>–</w:t>
            </w:r>
            <w:r w:rsidRPr="004F6F3E">
              <w:rPr>
                <w:rFonts w:ascii="Arial" w:eastAsia="Calibri" w:hAnsi="Arial" w:cs="Arial"/>
                <w:b/>
                <w:bCs/>
                <w:spacing w:val="-11"/>
                <w:w w:val="105"/>
                <w:sz w:val="19"/>
                <w:szCs w:val="19"/>
              </w:rPr>
              <w:t xml:space="preserve"> </w:t>
            </w:r>
            <w:r w:rsidRPr="004F6F3E">
              <w:rPr>
                <w:rFonts w:ascii="Arial" w:eastAsia="Calibri" w:hAnsi="Arial" w:cs="Arial"/>
                <w:b/>
                <w:bCs/>
                <w:spacing w:val="-1"/>
                <w:w w:val="105"/>
                <w:sz w:val="19"/>
                <w:szCs w:val="19"/>
              </w:rPr>
              <w:t>Application</w:t>
            </w:r>
            <w:r w:rsidRPr="004F6F3E">
              <w:rPr>
                <w:rFonts w:ascii="Arial" w:eastAsia="Calibri" w:hAnsi="Arial" w:cs="Arial"/>
                <w:b/>
                <w:bCs/>
                <w:spacing w:val="28"/>
                <w:w w:val="104"/>
                <w:sz w:val="19"/>
                <w:szCs w:val="19"/>
              </w:rPr>
              <w:t xml:space="preserve"> </w:t>
            </w:r>
            <w:r w:rsidRPr="004F6F3E">
              <w:rPr>
                <w:rFonts w:ascii="Arial" w:eastAsia="Arial Narrow" w:hAnsi="Arial" w:cs="Arial"/>
                <w:spacing w:val="-2"/>
                <w:w w:val="110"/>
                <w:sz w:val="19"/>
                <w:szCs w:val="19"/>
              </w:rPr>
              <w:t>A</w:t>
            </w:r>
            <w:r w:rsidRPr="004F6F3E">
              <w:rPr>
                <w:rFonts w:ascii="Arial" w:eastAsia="Arial Narrow" w:hAnsi="Arial" w:cs="Arial"/>
                <w:spacing w:val="-1"/>
                <w:w w:val="110"/>
                <w:sz w:val="19"/>
                <w:szCs w:val="19"/>
              </w:rPr>
              <w:t>t</w:t>
            </w:r>
            <w:r w:rsidRPr="004F6F3E">
              <w:rPr>
                <w:rFonts w:ascii="Arial" w:eastAsia="Arial Narrow" w:hAnsi="Arial" w:cs="Arial"/>
                <w:spacing w:val="-7"/>
                <w:w w:val="110"/>
                <w:sz w:val="19"/>
                <w:szCs w:val="19"/>
              </w:rPr>
              <w:t xml:space="preserve"> </w:t>
            </w:r>
            <w:r w:rsidRPr="004F6F3E">
              <w:rPr>
                <w:rFonts w:ascii="Arial" w:eastAsia="Arial Narrow" w:hAnsi="Arial" w:cs="Arial"/>
                <w:w w:val="110"/>
                <w:sz w:val="19"/>
                <w:szCs w:val="19"/>
              </w:rPr>
              <w:t>least</w:t>
            </w:r>
            <w:r w:rsidRPr="004F6F3E">
              <w:rPr>
                <w:rFonts w:ascii="Arial" w:eastAsia="Arial Narrow" w:hAnsi="Arial" w:cs="Arial"/>
                <w:spacing w:val="-7"/>
                <w:w w:val="110"/>
                <w:sz w:val="19"/>
                <w:szCs w:val="19"/>
              </w:rPr>
              <w:t xml:space="preserve"> </w:t>
            </w:r>
            <w:r w:rsidRPr="004F6F3E">
              <w:rPr>
                <w:rFonts w:ascii="Arial" w:eastAsia="Arial Narrow" w:hAnsi="Arial" w:cs="Arial"/>
                <w:w w:val="110"/>
                <w:sz w:val="19"/>
                <w:szCs w:val="19"/>
              </w:rPr>
              <w:t>one</w:t>
            </w:r>
            <w:r w:rsidRPr="004F6F3E">
              <w:rPr>
                <w:rFonts w:ascii="Arial" w:eastAsia="Arial Narrow" w:hAnsi="Arial" w:cs="Arial"/>
                <w:spacing w:val="21"/>
                <w:w w:val="113"/>
                <w:sz w:val="19"/>
                <w:szCs w:val="19"/>
              </w:rPr>
              <w:t xml:space="preserve"> </w:t>
            </w:r>
            <w:r w:rsidRPr="004F6F3E">
              <w:rPr>
                <w:rFonts w:ascii="Arial" w:eastAsia="Arial Narrow" w:hAnsi="Arial" w:cs="Arial"/>
                <w:spacing w:val="-1"/>
                <w:w w:val="110"/>
                <w:sz w:val="19"/>
                <w:szCs w:val="19"/>
              </w:rPr>
              <w:t>strategy for</w:t>
            </w:r>
            <w:r w:rsidRPr="004F6F3E">
              <w:rPr>
                <w:rFonts w:ascii="Arial" w:eastAsia="Arial Narrow" w:hAnsi="Arial" w:cs="Arial"/>
                <w:spacing w:val="26"/>
                <w:w w:val="113"/>
                <w:sz w:val="19"/>
                <w:szCs w:val="19"/>
              </w:rPr>
              <w:t xml:space="preserve"> </w:t>
            </w:r>
            <w:r w:rsidRPr="004F6F3E">
              <w:rPr>
                <w:rFonts w:ascii="Arial" w:eastAsia="Arial Narrow" w:hAnsi="Arial" w:cs="Arial"/>
                <w:w w:val="110"/>
                <w:sz w:val="19"/>
                <w:szCs w:val="19"/>
              </w:rPr>
              <w:t>training</w:t>
            </w:r>
            <w:r w:rsidRPr="004F6F3E">
              <w:rPr>
                <w:rFonts w:ascii="Arial" w:eastAsia="Arial Narrow" w:hAnsi="Arial" w:cs="Arial"/>
                <w:spacing w:val="8"/>
                <w:w w:val="110"/>
                <w:sz w:val="19"/>
                <w:szCs w:val="19"/>
              </w:rPr>
              <w:t xml:space="preserve"> </w:t>
            </w:r>
            <w:r w:rsidRPr="004F6F3E">
              <w:rPr>
                <w:rFonts w:ascii="Arial" w:eastAsia="Arial Narrow" w:hAnsi="Arial" w:cs="Arial"/>
                <w:spacing w:val="-1"/>
                <w:w w:val="110"/>
                <w:sz w:val="19"/>
                <w:szCs w:val="19"/>
              </w:rPr>
              <w:t>for</w:t>
            </w:r>
            <w:r w:rsidRPr="004F6F3E">
              <w:rPr>
                <w:rFonts w:ascii="Arial" w:eastAsia="Arial Narrow" w:hAnsi="Arial" w:cs="Arial"/>
                <w:spacing w:val="9"/>
                <w:w w:val="110"/>
                <w:sz w:val="19"/>
                <w:szCs w:val="19"/>
              </w:rPr>
              <w:t xml:space="preserve"> </w:t>
            </w:r>
            <w:r w:rsidRPr="004F6F3E">
              <w:rPr>
                <w:rFonts w:ascii="Arial" w:eastAsia="Arial Narrow" w:hAnsi="Arial" w:cs="Arial"/>
                <w:w w:val="110"/>
                <w:sz w:val="19"/>
                <w:szCs w:val="19"/>
              </w:rPr>
              <w:t>and</w:t>
            </w:r>
          </w:p>
          <w:p w:rsidR="00486875" w:rsidRPr="004F6F3E" w:rsidRDefault="00486875" w:rsidP="0031175A">
            <w:pPr>
              <w:pStyle w:val="TableParagraph"/>
              <w:spacing w:before="60" w:line="276" w:lineRule="auto"/>
              <w:ind w:left="57" w:right="57"/>
              <w:rPr>
                <w:rFonts w:ascii="Arial" w:eastAsia="Arial Narrow" w:hAnsi="Arial" w:cs="Arial"/>
                <w:sz w:val="19"/>
                <w:szCs w:val="19"/>
              </w:rPr>
            </w:pPr>
            <w:proofErr w:type="gramStart"/>
            <w:r w:rsidRPr="004F6F3E">
              <w:rPr>
                <w:rFonts w:ascii="Arial" w:hAnsi="Arial" w:cs="Arial"/>
                <w:spacing w:val="-1"/>
                <w:w w:val="110"/>
                <w:sz w:val="19"/>
                <w:szCs w:val="19"/>
              </w:rPr>
              <w:t>playing</w:t>
            </w:r>
            <w:proofErr w:type="gramEnd"/>
            <w:r w:rsidRPr="004F6F3E">
              <w:rPr>
                <w:rFonts w:ascii="Arial" w:hAnsi="Arial" w:cs="Arial"/>
                <w:spacing w:val="16"/>
                <w:w w:val="110"/>
                <w:sz w:val="19"/>
                <w:szCs w:val="19"/>
              </w:rPr>
              <w:t xml:space="preserve"> </w:t>
            </w:r>
            <w:r w:rsidRPr="004F6F3E">
              <w:rPr>
                <w:rFonts w:ascii="Arial" w:hAnsi="Arial" w:cs="Arial"/>
                <w:spacing w:val="-2"/>
                <w:w w:val="110"/>
                <w:sz w:val="19"/>
                <w:szCs w:val="19"/>
              </w:rPr>
              <w:t>spec</w:t>
            </w:r>
            <w:r w:rsidRPr="004F6F3E">
              <w:rPr>
                <w:rFonts w:ascii="Arial" w:hAnsi="Arial" w:cs="Arial"/>
                <w:spacing w:val="-1"/>
                <w:w w:val="110"/>
                <w:sz w:val="19"/>
                <w:szCs w:val="19"/>
              </w:rPr>
              <w:t>tator</w:t>
            </w:r>
            <w:r w:rsidRPr="004F6F3E">
              <w:rPr>
                <w:rFonts w:ascii="Arial" w:hAnsi="Arial" w:cs="Arial"/>
                <w:spacing w:val="27"/>
                <w:w w:val="113"/>
                <w:sz w:val="19"/>
                <w:szCs w:val="19"/>
              </w:rPr>
              <w:t xml:space="preserve"> </w:t>
            </w:r>
            <w:r w:rsidRPr="004F6F3E">
              <w:rPr>
                <w:rFonts w:ascii="Arial" w:hAnsi="Arial" w:cs="Arial"/>
                <w:w w:val="110"/>
                <w:sz w:val="19"/>
                <w:szCs w:val="19"/>
              </w:rPr>
              <w:t>sports.</w:t>
            </w:r>
          </w:p>
        </w:tc>
        <w:tc>
          <w:tcPr>
            <w:tcW w:w="2494"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Describe</w:t>
            </w:r>
            <w:r w:rsidRPr="004F6F3E">
              <w:rPr>
                <w:rFonts w:ascii="Arial" w:hAnsi="Arial" w:cs="Arial"/>
                <w:spacing w:val="-12"/>
                <w:w w:val="110"/>
                <w:sz w:val="19"/>
                <w:szCs w:val="19"/>
              </w:rPr>
              <w:t xml:space="preserve"> </w:t>
            </w:r>
            <w:r w:rsidRPr="004F6F3E">
              <w:rPr>
                <w:rFonts w:ascii="Arial" w:hAnsi="Arial" w:cs="Arial"/>
                <w:w w:val="110"/>
                <w:sz w:val="19"/>
                <w:szCs w:val="19"/>
              </w:rPr>
              <w:t>at</w:t>
            </w:r>
            <w:r w:rsidRPr="004F6F3E">
              <w:rPr>
                <w:rFonts w:ascii="Arial" w:hAnsi="Arial" w:cs="Arial"/>
                <w:spacing w:val="-12"/>
                <w:w w:val="110"/>
                <w:sz w:val="19"/>
                <w:szCs w:val="19"/>
              </w:rPr>
              <w:t xml:space="preserve"> </w:t>
            </w:r>
            <w:r w:rsidRPr="004F6F3E">
              <w:rPr>
                <w:rFonts w:ascii="Arial" w:hAnsi="Arial" w:cs="Arial"/>
                <w:w w:val="110"/>
                <w:sz w:val="19"/>
                <w:szCs w:val="19"/>
              </w:rPr>
              <w:t>least</w:t>
            </w:r>
            <w:r w:rsidRPr="004F6F3E">
              <w:rPr>
                <w:rFonts w:ascii="Arial" w:hAnsi="Arial" w:cs="Arial"/>
                <w:spacing w:val="-11"/>
                <w:w w:val="110"/>
                <w:sz w:val="19"/>
                <w:szCs w:val="19"/>
              </w:rPr>
              <w:t xml:space="preserve"> </w:t>
            </w:r>
            <w:r w:rsidRPr="004F6F3E">
              <w:rPr>
                <w:rFonts w:ascii="Arial" w:hAnsi="Arial" w:cs="Arial"/>
                <w:w w:val="110"/>
                <w:sz w:val="19"/>
                <w:szCs w:val="19"/>
              </w:rPr>
              <w:t>one</w:t>
            </w:r>
            <w:r w:rsidRPr="004F6F3E">
              <w:rPr>
                <w:rFonts w:ascii="Arial" w:hAnsi="Arial" w:cs="Arial"/>
                <w:spacing w:val="-12"/>
                <w:w w:val="110"/>
                <w:sz w:val="19"/>
                <w:szCs w:val="19"/>
              </w:rPr>
              <w:t xml:space="preserve"> </w:t>
            </w:r>
            <w:r w:rsidRPr="004F6F3E">
              <w:rPr>
                <w:rFonts w:ascii="Arial" w:hAnsi="Arial" w:cs="Arial"/>
                <w:spacing w:val="-1"/>
                <w:w w:val="110"/>
                <w:sz w:val="19"/>
                <w:szCs w:val="19"/>
              </w:rPr>
              <w:t>strategy</w:t>
            </w:r>
            <w:r w:rsidRPr="004F6F3E">
              <w:rPr>
                <w:rFonts w:ascii="Arial" w:hAnsi="Arial" w:cs="Arial"/>
                <w:spacing w:val="28"/>
                <w:w w:val="111"/>
                <w:sz w:val="19"/>
                <w:szCs w:val="19"/>
              </w:rPr>
              <w:t xml:space="preserve"> </w:t>
            </w:r>
            <w:r w:rsidRPr="004F6F3E">
              <w:rPr>
                <w:rFonts w:ascii="Arial" w:hAnsi="Arial" w:cs="Arial"/>
                <w:spacing w:val="-1"/>
                <w:w w:val="110"/>
                <w:sz w:val="19"/>
                <w:szCs w:val="19"/>
              </w:rPr>
              <w:t>for</w:t>
            </w:r>
            <w:r w:rsidRPr="004F6F3E">
              <w:rPr>
                <w:rFonts w:ascii="Arial" w:hAnsi="Arial" w:cs="Arial"/>
                <w:spacing w:val="5"/>
                <w:w w:val="110"/>
                <w:sz w:val="19"/>
                <w:szCs w:val="19"/>
              </w:rPr>
              <w:t xml:space="preserve"> </w:t>
            </w:r>
            <w:r w:rsidRPr="004F6F3E">
              <w:rPr>
                <w:rFonts w:ascii="Arial" w:hAnsi="Arial" w:cs="Arial"/>
                <w:w w:val="110"/>
                <w:sz w:val="19"/>
                <w:szCs w:val="19"/>
              </w:rPr>
              <w:t>training</w:t>
            </w:r>
            <w:r w:rsidRPr="004F6F3E">
              <w:rPr>
                <w:rFonts w:ascii="Arial" w:hAnsi="Arial" w:cs="Arial"/>
                <w:spacing w:val="6"/>
                <w:w w:val="110"/>
                <w:sz w:val="19"/>
                <w:szCs w:val="19"/>
              </w:rPr>
              <w:t xml:space="preserve"> </w:t>
            </w:r>
            <w:r w:rsidRPr="004F6F3E">
              <w:rPr>
                <w:rFonts w:ascii="Arial" w:hAnsi="Arial" w:cs="Arial"/>
                <w:spacing w:val="-1"/>
                <w:w w:val="110"/>
                <w:sz w:val="19"/>
                <w:szCs w:val="19"/>
              </w:rPr>
              <w:t>for</w:t>
            </w:r>
            <w:r w:rsidRPr="004F6F3E">
              <w:rPr>
                <w:rFonts w:ascii="Arial" w:hAnsi="Arial" w:cs="Arial"/>
                <w:spacing w:val="6"/>
                <w:w w:val="110"/>
                <w:sz w:val="19"/>
                <w:szCs w:val="19"/>
              </w:rPr>
              <w:t xml:space="preserve"> </w:t>
            </w:r>
            <w:r w:rsidRPr="004F6F3E">
              <w:rPr>
                <w:rFonts w:ascii="Arial" w:hAnsi="Arial" w:cs="Arial"/>
                <w:w w:val="110"/>
                <w:sz w:val="19"/>
                <w:szCs w:val="19"/>
              </w:rPr>
              <w:t>and</w:t>
            </w:r>
            <w:r w:rsidRPr="004F6F3E">
              <w:rPr>
                <w:rFonts w:ascii="Arial" w:hAnsi="Arial" w:cs="Arial"/>
                <w:spacing w:val="6"/>
                <w:w w:val="110"/>
                <w:sz w:val="19"/>
                <w:szCs w:val="19"/>
              </w:rPr>
              <w:t xml:space="preserve"> </w:t>
            </w:r>
            <w:r w:rsidRPr="004F6F3E">
              <w:rPr>
                <w:rFonts w:ascii="Arial" w:hAnsi="Arial" w:cs="Arial"/>
                <w:spacing w:val="-1"/>
                <w:w w:val="110"/>
                <w:sz w:val="19"/>
                <w:szCs w:val="19"/>
              </w:rPr>
              <w:t>playing</w:t>
            </w:r>
            <w:r w:rsidRPr="004F6F3E">
              <w:rPr>
                <w:rFonts w:ascii="Arial" w:hAnsi="Arial" w:cs="Arial"/>
                <w:spacing w:val="26"/>
                <w:w w:val="114"/>
                <w:sz w:val="19"/>
                <w:szCs w:val="19"/>
              </w:rPr>
              <w:t xml:space="preserve"> </w:t>
            </w:r>
            <w:r w:rsidRPr="004F6F3E">
              <w:rPr>
                <w:rFonts w:ascii="Arial" w:hAnsi="Arial" w:cs="Arial"/>
                <w:spacing w:val="-2"/>
                <w:w w:val="110"/>
                <w:sz w:val="19"/>
                <w:szCs w:val="19"/>
              </w:rPr>
              <w:t>spec</w:t>
            </w:r>
            <w:r w:rsidRPr="004F6F3E">
              <w:rPr>
                <w:rFonts w:ascii="Arial" w:hAnsi="Arial" w:cs="Arial"/>
                <w:spacing w:val="-1"/>
                <w:w w:val="110"/>
                <w:sz w:val="19"/>
                <w:szCs w:val="19"/>
              </w:rPr>
              <w:t>tator</w:t>
            </w:r>
            <w:r w:rsidRPr="004F6F3E">
              <w:rPr>
                <w:rFonts w:ascii="Arial" w:hAnsi="Arial" w:cs="Arial"/>
                <w:spacing w:val="-18"/>
                <w:w w:val="110"/>
                <w:sz w:val="19"/>
                <w:szCs w:val="19"/>
              </w:rPr>
              <w:t xml:space="preserve"> </w:t>
            </w:r>
            <w:r w:rsidRPr="004F6F3E">
              <w:rPr>
                <w:rFonts w:ascii="Arial" w:hAnsi="Arial" w:cs="Arial"/>
                <w:w w:val="110"/>
                <w:sz w:val="19"/>
                <w:szCs w:val="19"/>
              </w:rPr>
              <w:t>sports.</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2"/>
                <w:w w:val="110"/>
                <w:sz w:val="19"/>
                <w:szCs w:val="19"/>
              </w:rPr>
              <w:t>E</w:t>
            </w:r>
            <w:r w:rsidRPr="004F6F3E">
              <w:rPr>
                <w:rFonts w:ascii="Arial" w:hAnsi="Arial" w:cs="Arial"/>
                <w:spacing w:val="-1"/>
                <w:w w:val="110"/>
                <w:sz w:val="19"/>
                <w:szCs w:val="19"/>
              </w:rPr>
              <w:t>valuat</w:t>
            </w:r>
            <w:r w:rsidRPr="004F6F3E">
              <w:rPr>
                <w:rFonts w:ascii="Arial" w:hAnsi="Arial" w:cs="Arial"/>
                <w:spacing w:val="-2"/>
                <w:w w:val="110"/>
                <w:sz w:val="19"/>
                <w:szCs w:val="19"/>
              </w:rPr>
              <w:t>e</w:t>
            </w:r>
            <w:r w:rsidRPr="004F6F3E">
              <w:rPr>
                <w:rFonts w:ascii="Arial" w:hAnsi="Arial" w:cs="Arial"/>
                <w:spacing w:val="-15"/>
                <w:w w:val="110"/>
                <w:sz w:val="19"/>
                <w:szCs w:val="19"/>
              </w:rPr>
              <w:t xml:space="preserve"> </w:t>
            </w:r>
            <w:r w:rsidRPr="004F6F3E">
              <w:rPr>
                <w:rFonts w:ascii="Arial" w:hAnsi="Arial" w:cs="Arial"/>
                <w:w w:val="110"/>
                <w:sz w:val="19"/>
                <w:szCs w:val="19"/>
              </w:rPr>
              <w:t>at</w:t>
            </w:r>
            <w:r w:rsidRPr="004F6F3E">
              <w:rPr>
                <w:rFonts w:ascii="Arial" w:hAnsi="Arial" w:cs="Arial"/>
                <w:spacing w:val="-14"/>
                <w:w w:val="110"/>
                <w:sz w:val="19"/>
                <w:szCs w:val="19"/>
              </w:rPr>
              <w:t xml:space="preserve"> </w:t>
            </w:r>
            <w:r w:rsidRPr="004F6F3E">
              <w:rPr>
                <w:rFonts w:ascii="Arial" w:hAnsi="Arial" w:cs="Arial"/>
                <w:w w:val="110"/>
                <w:sz w:val="19"/>
                <w:szCs w:val="19"/>
              </w:rPr>
              <w:t>least</w:t>
            </w:r>
            <w:r w:rsidRPr="004F6F3E">
              <w:rPr>
                <w:rFonts w:ascii="Arial" w:hAnsi="Arial" w:cs="Arial"/>
                <w:spacing w:val="-15"/>
                <w:w w:val="110"/>
                <w:sz w:val="19"/>
                <w:szCs w:val="19"/>
              </w:rPr>
              <w:t xml:space="preserve"> </w:t>
            </w:r>
            <w:r w:rsidRPr="004F6F3E">
              <w:rPr>
                <w:rFonts w:ascii="Arial" w:hAnsi="Arial" w:cs="Arial"/>
                <w:w w:val="110"/>
                <w:sz w:val="19"/>
                <w:szCs w:val="19"/>
              </w:rPr>
              <w:t>one</w:t>
            </w:r>
            <w:r w:rsidRPr="004F6F3E">
              <w:rPr>
                <w:rFonts w:ascii="Arial" w:hAnsi="Arial" w:cs="Arial"/>
                <w:spacing w:val="-14"/>
                <w:w w:val="110"/>
                <w:sz w:val="19"/>
                <w:szCs w:val="19"/>
              </w:rPr>
              <w:t xml:space="preserve"> </w:t>
            </w:r>
            <w:r w:rsidRPr="004F6F3E">
              <w:rPr>
                <w:rFonts w:ascii="Arial" w:hAnsi="Arial" w:cs="Arial"/>
                <w:spacing w:val="-1"/>
                <w:w w:val="110"/>
                <w:sz w:val="19"/>
                <w:szCs w:val="19"/>
              </w:rPr>
              <w:t>strategy</w:t>
            </w:r>
            <w:r w:rsidRPr="004F6F3E">
              <w:rPr>
                <w:rFonts w:ascii="Arial" w:hAnsi="Arial" w:cs="Arial"/>
                <w:spacing w:val="23"/>
                <w:w w:val="111"/>
                <w:sz w:val="19"/>
                <w:szCs w:val="19"/>
              </w:rPr>
              <w:t xml:space="preserve"> </w:t>
            </w:r>
            <w:r w:rsidRPr="004F6F3E">
              <w:rPr>
                <w:rFonts w:ascii="Arial" w:hAnsi="Arial" w:cs="Arial"/>
                <w:spacing w:val="-1"/>
                <w:w w:val="110"/>
                <w:sz w:val="19"/>
                <w:szCs w:val="19"/>
              </w:rPr>
              <w:t>for</w:t>
            </w:r>
            <w:r w:rsidRPr="004F6F3E">
              <w:rPr>
                <w:rFonts w:ascii="Arial" w:hAnsi="Arial" w:cs="Arial"/>
                <w:spacing w:val="5"/>
                <w:w w:val="110"/>
                <w:sz w:val="19"/>
                <w:szCs w:val="19"/>
              </w:rPr>
              <w:t xml:space="preserve"> </w:t>
            </w:r>
            <w:r w:rsidRPr="004F6F3E">
              <w:rPr>
                <w:rFonts w:ascii="Arial" w:hAnsi="Arial" w:cs="Arial"/>
                <w:w w:val="110"/>
                <w:sz w:val="19"/>
                <w:szCs w:val="19"/>
              </w:rPr>
              <w:t>training</w:t>
            </w:r>
            <w:r w:rsidRPr="004F6F3E">
              <w:rPr>
                <w:rFonts w:ascii="Arial" w:hAnsi="Arial" w:cs="Arial"/>
                <w:spacing w:val="6"/>
                <w:w w:val="110"/>
                <w:sz w:val="19"/>
                <w:szCs w:val="19"/>
              </w:rPr>
              <w:t xml:space="preserve"> </w:t>
            </w:r>
            <w:r w:rsidRPr="004F6F3E">
              <w:rPr>
                <w:rFonts w:ascii="Arial" w:hAnsi="Arial" w:cs="Arial"/>
                <w:spacing w:val="-1"/>
                <w:w w:val="110"/>
                <w:sz w:val="19"/>
                <w:szCs w:val="19"/>
              </w:rPr>
              <w:t>for</w:t>
            </w:r>
            <w:r w:rsidRPr="004F6F3E">
              <w:rPr>
                <w:rFonts w:ascii="Arial" w:hAnsi="Arial" w:cs="Arial"/>
                <w:spacing w:val="6"/>
                <w:w w:val="110"/>
                <w:sz w:val="19"/>
                <w:szCs w:val="19"/>
              </w:rPr>
              <w:t xml:space="preserve"> </w:t>
            </w:r>
            <w:r w:rsidRPr="004F6F3E">
              <w:rPr>
                <w:rFonts w:ascii="Arial" w:hAnsi="Arial" w:cs="Arial"/>
                <w:w w:val="110"/>
                <w:sz w:val="19"/>
                <w:szCs w:val="19"/>
              </w:rPr>
              <w:t>and</w:t>
            </w:r>
            <w:r w:rsidRPr="004F6F3E">
              <w:rPr>
                <w:rFonts w:ascii="Arial" w:hAnsi="Arial" w:cs="Arial"/>
                <w:spacing w:val="6"/>
                <w:w w:val="110"/>
                <w:sz w:val="19"/>
                <w:szCs w:val="19"/>
              </w:rPr>
              <w:t xml:space="preserve"> </w:t>
            </w:r>
            <w:r w:rsidRPr="004F6F3E">
              <w:rPr>
                <w:rFonts w:ascii="Arial" w:hAnsi="Arial" w:cs="Arial"/>
                <w:spacing w:val="-1"/>
                <w:w w:val="110"/>
                <w:sz w:val="19"/>
                <w:szCs w:val="19"/>
              </w:rPr>
              <w:t>playing</w:t>
            </w:r>
            <w:r w:rsidRPr="004F6F3E">
              <w:rPr>
                <w:rFonts w:ascii="Arial" w:hAnsi="Arial" w:cs="Arial"/>
                <w:spacing w:val="26"/>
                <w:w w:val="114"/>
                <w:sz w:val="19"/>
                <w:szCs w:val="19"/>
              </w:rPr>
              <w:t xml:space="preserve"> </w:t>
            </w:r>
            <w:r w:rsidRPr="004F6F3E">
              <w:rPr>
                <w:rFonts w:ascii="Arial" w:hAnsi="Arial" w:cs="Arial"/>
                <w:spacing w:val="-2"/>
                <w:w w:val="110"/>
                <w:sz w:val="19"/>
                <w:szCs w:val="19"/>
              </w:rPr>
              <w:t>spec</w:t>
            </w:r>
            <w:r w:rsidRPr="004F6F3E">
              <w:rPr>
                <w:rFonts w:ascii="Arial" w:hAnsi="Arial" w:cs="Arial"/>
                <w:spacing w:val="-1"/>
                <w:w w:val="110"/>
                <w:sz w:val="19"/>
                <w:szCs w:val="19"/>
              </w:rPr>
              <w:t>tator</w:t>
            </w:r>
            <w:r w:rsidRPr="004F6F3E">
              <w:rPr>
                <w:rFonts w:ascii="Arial" w:hAnsi="Arial" w:cs="Arial"/>
                <w:spacing w:val="-18"/>
                <w:w w:val="110"/>
                <w:sz w:val="19"/>
                <w:szCs w:val="19"/>
              </w:rPr>
              <w:t xml:space="preserve"> </w:t>
            </w:r>
            <w:r w:rsidRPr="004F6F3E">
              <w:rPr>
                <w:rFonts w:ascii="Arial" w:hAnsi="Arial" w:cs="Arial"/>
                <w:w w:val="110"/>
                <w:sz w:val="19"/>
                <w:szCs w:val="19"/>
              </w:rPr>
              <w:t>sports.</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Apply</w:t>
            </w:r>
            <w:r w:rsidRPr="004F6F3E">
              <w:rPr>
                <w:rFonts w:ascii="Arial" w:hAnsi="Arial" w:cs="Arial"/>
                <w:spacing w:val="3"/>
                <w:w w:val="110"/>
                <w:sz w:val="19"/>
                <w:szCs w:val="19"/>
              </w:rPr>
              <w:t xml:space="preserve"> </w:t>
            </w:r>
            <w:r w:rsidRPr="004F6F3E">
              <w:rPr>
                <w:rFonts w:ascii="Arial" w:hAnsi="Arial" w:cs="Arial"/>
                <w:w w:val="110"/>
                <w:sz w:val="19"/>
                <w:szCs w:val="19"/>
              </w:rPr>
              <w:t>knowledge</w:t>
            </w:r>
            <w:r w:rsidRPr="004F6F3E">
              <w:rPr>
                <w:rFonts w:ascii="Arial" w:hAnsi="Arial" w:cs="Arial"/>
                <w:spacing w:val="3"/>
                <w:w w:val="110"/>
                <w:sz w:val="19"/>
                <w:szCs w:val="19"/>
              </w:rPr>
              <w:t xml:space="preserve"> </w:t>
            </w:r>
            <w:r w:rsidRPr="004F6F3E">
              <w:rPr>
                <w:rFonts w:ascii="Arial" w:hAnsi="Arial" w:cs="Arial"/>
                <w:w w:val="110"/>
                <w:sz w:val="19"/>
                <w:szCs w:val="19"/>
              </w:rPr>
              <w:t>of</w:t>
            </w:r>
            <w:r w:rsidRPr="004F6F3E">
              <w:rPr>
                <w:rFonts w:ascii="Arial" w:hAnsi="Arial" w:cs="Arial"/>
                <w:spacing w:val="3"/>
                <w:w w:val="110"/>
                <w:sz w:val="19"/>
                <w:szCs w:val="19"/>
              </w:rPr>
              <w:t xml:space="preserve"> </w:t>
            </w:r>
            <w:r w:rsidRPr="004F6F3E">
              <w:rPr>
                <w:rFonts w:ascii="Arial" w:hAnsi="Arial" w:cs="Arial"/>
                <w:w w:val="110"/>
                <w:sz w:val="19"/>
                <w:szCs w:val="19"/>
              </w:rPr>
              <w:t>at</w:t>
            </w:r>
            <w:r w:rsidRPr="004F6F3E">
              <w:rPr>
                <w:rFonts w:ascii="Arial" w:hAnsi="Arial" w:cs="Arial"/>
                <w:spacing w:val="4"/>
                <w:w w:val="110"/>
                <w:sz w:val="19"/>
                <w:szCs w:val="19"/>
              </w:rPr>
              <w:t xml:space="preserve"> </w:t>
            </w:r>
            <w:r w:rsidRPr="004F6F3E">
              <w:rPr>
                <w:rFonts w:ascii="Arial" w:hAnsi="Arial" w:cs="Arial"/>
                <w:w w:val="110"/>
                <w:sz w:val="19"/>
                <w:szCs w:val="19"/>
              </w:rPr>
              <w:t>least</w:t>
            </w:r>
            <w:r w:rsidRPr="004F6F3E">
              <w:rPr>
                <w:rFonts w:ascii="Arial" w:hAnsi="Arial" w:cs="Arial"/>
                <w:spacing w:val="22"/>
                <w:w w:val="105"/>
                <w:sz w:val="19"/>
                <w:szCs w:val="19"/>
              </w:rPr>
              <w:t xml:space="preserve"> </w:t>
            </w:r>
            <w:r w:rsidRPr="004F6F3E">
              <w:rPr>
                <w:rFonts w:ascii="Arial" w:hAnsi="Arial" w:cs="Arial"/>
                <w:w w:val="110"/>
                <w:sz w:val="19"/>
                <w:szCs w:val="19"/>
              </w:rPr>
              <w:t>one</w:t>
            </w:r>
            <w:r w:rsidRPr="004F6F3E">
              <w:rPr>
                <w:rFonts w:ascii="Arial" w:hAnsi="Arial" w:cs="Arial"/>
                <w:spacing w:val="2"/>
                <w:w w:val="110"/>
                <w:sz w:val="19"/>
                <w:szCs w:val="19"/>
              </w:rPr>
              <w:t xml:space="preserve"> </w:t>
            </w:r>
            <w:r w:rsidRPr="004F6F3E">
              <w:rPr>
                <w:rFonts w:ascii="Arial" w:hAnsi="Arial" w:cs="Arial"/>
                <w:spacing w:val="-1"/>
                <w:w w:val="110"/>
                <w:sz w:val="19"/>
                <w:szCs w:val="19"/>
              </w:rPr>
              <w:t>strategy</w:t>
            </w:r>
            <w:r w:rsidRPr="004F6F3E">
              <w:rPr>
                <w:rFonts w:ascii="Arial" w:hAnsi="Arial" w:cs="Arial"/>
                <w:spacing w:val="2"/>
                <w:w w:val="110"/>
                <w:sz w:val="19"/>
                <w:szCs w:val="19"/>
              </w:rPr>
              <w:t xml:space="preserve"> </w:t>
            </w:r>
            <w:r w:rsidRPr="004F6F3E">
              <w:rPr>
                <w:rFonts w:ascii="Arial" w:hAnsi="Arial" w:cs="Arial"/>
                <w:spacing w:val="-1"/>
                <w:w w:val="110"/>
                <w:sz w:val="19"/>
                <w:szCs w:val="19"/>
              </w:rPr>
              <w:t>for</w:t>
            </w:r>
            <w:r w:rsidRPr="004F6F3E">
              <w:rPr>
                <w:rFonts w:ascii="Arial" w:hAnsi="Arial" w:cs="Arial"/>
                <w:spacing w:val="3"/>
                <w:w w:val="110"/>
                <w:sz w:val="19"/>
                <w:szCs w:val="19"/>
              </w:rPr>
              <w:t xml:space="preserve"> </w:t>
            </w:r>
            <w:r w:rsidRPr="004F6F3E">
              <w:rPr>
                <w:rFonts w:ascii="Arial" w:hAnsi="Arial" w:cs="Arial"/>
                <w:w w:val="110"/>
                <w:sz w:val="19"/>
                <w:szCs w:val="19"/>
              </w:rPr>
              <w:t>training</w:t>
            </w:r>
            <w:r w:rsidRPr="004F6F3E">
              <w:rPr>
                <w:rFonts w:ascii="Arial" w:hAnsi="Arial" w:cs="Arial"/>
                <w:spacing w:val="2"/>
                <w:w w:val="110"/>
                <w:sz w:val="19"/>
                <w:szCs w:val="19"/>
              </w:rPr>
              <w:t xml:space="preserve"> </w:t>
            </w:r>
            <w:r w:rsidRPr="004F6F3E">
              <w:rPr>
                <w:rFonts w:ascii="Arial" w:hAnsi="Arial" w:cs="Arial"/>
                <w:spacing w:val="-1"/>
                <w:w w:val="110"/>
                <w:sz w:val="19"/>
                <w:szCs w:val="19"/>
              </w:rPr>
              <w:t>for</w:t>
            </w:r>
            <w:r w:rsidRPr="004F6F3E">
              <w:rPr>
                <w:rFonts w:ascii="Arial" w:hAnsi="Arial" w:cs="Arial"/>
                <w:spacing w:val="2"/>
                <w:w w:val="110"/>
                <w:sz w:val="19"/>
                <w:szCs w:val="19"/>
              </w:rPr>
              <w:t xml:space="preserve"> </w:t>
            </w:r>
            <w:r w:rsidRPr="004F6F3E">
              <w:rPr>
                <w:rFonts w:ascii="Arial" w:hAnsi="Arial" w:cs="Arial"/>
                <w:w w:val="110"/>
                <w:sz w:val="19"/>
                <w:szCs w:val="19"/>
              </w:rPr>
              <w:t>and</w:t>
            </w:r>
            <w:r w:rsidRPr="004F6F3E">
              <w:rPr>
                <w:rFonts w:ascii="Arial" w:hAnsi="Arial" w:cs="Arial"/>
                <w:spacing w:val="27"/>
                <w:w w:val="112"/>
                <w:sz w:val="19"/>
                <w:szCs w:val="19"/>
              </w:rPr>
              <w:t xml:space="preserve"> </w:t>
            </w:r>
            <w:r w:rsidRPr="004F6F3E">
              <w:rPr>
                <w:rFonts w:ascii="Arial" w:hAnsi="Arial" w:cs="Arial"/>
                <w:spacing w:val="-1"/>
                <w:w w:val="110"/>
                <w:sz w:val="19"/>
                <w:szCs w:val="19"/>
              </w:rPr>
              <w:t>playing</w:t>
            </w:r>
            <w:r w:rsidRPr="004F6F3E">
              <w:rPr>
                <w:rFonts w:ascii="Arial" w:hAnsi="Arial" w:cs="Arial"/>
                <w:spacing w:val="-6"/>
                <w:w w:val="110"/>
                <w:sz w:val="19"/>
                <w:szCs w:val="19"/>
              </w:rPr>
              <w:t xml:space="preserve"> </w:t>
            </w:r>
            <w:r w:rsidRPr="004F6F3E">
              <w:rPr>
                <w:rFonts w:ascii="Arial" w:hAnsi="Arial" w:cs="Arial"/>
                <w:spacing w:val="-2"/>
                <w:w w:val="110"/>
                <w:sz w:val="19"/>
                <w:szCs w:val="19"/>
              </w:rPr>
              <w:t>spec</w:t>
            </w:r>
            <w:r w:rsidRPr="004F6F3E">
              <w:rPr>
                <w:rFonts w:ascii="Arial" w:hAnsi="Arial" w:cs="Arial"/>
                <w:spacing w:val="-1"/>
                <w:w w:val="110"/>
                <w:sz w:val="19"/>
                <w:szCs w:val="19"/>
              </w:rPr>
              <w:t>tator</w:t>
            </w:r>
            <w:r w:rsidRPr="004F6F3E">
              <w:rPr>
                <w:rFonts w:ascii="Arial" w:hAnsi="Arial" w:cs="Arial"/>
                <w:spacing w:val="-5"/>
                <w:w w:val="110"/>
                <w:sz w:val="19"/>
                <w:szCs w:val="19"/>
              </w:rPr>
              <w:t xml:space="preserve"> </w:t>
            </w:r>
            <w:r w:rsidRPr="004F6F3E">
              <w:rPr>
                <w:rFonts w:ascii="Arial" w:hAnsi="Arial" w:cs="Arial"/>
                <w:w w:val="110"/>
                <w:sz w:val="19"/>
                <w:szCs w:val="19"/>
              </w:rPr>
              <w:t>sports.</w:t>
            </w:r>
          </w:p>
        </w:tc>
        <w:tc>
          <w:tcPr>
            <w:tcW w:w="5518"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05"/>
                <w:sz w:val="19"/>
                <w:szCs w:val="19"/>
              </w:rPr>
              <w:t>Starter</w:t>
            </w:r>
            <w:r w:rsidRPr="004F6F3E">
              <w:rPr>
                <w:rFonts w:ascii="Arial" w:hAnsi="Arial" w:cs="Arial"/>
                <w:spacing w:val="18"/>
                <w:w w:val="105"/>
                <w:sz w:val="19"/>
                <w:szCs w:val="19"/>
              </w:rPr>
              <w:t xml:space="preserve"> </w:t>
            </w:r>
            <w:r w:rsidRPr="004F6F3E">
              <w:rPr>
                <w:rFonts w:ascii="Arial" w:hAnsi="Arial" w:cs="Arial"/>
                <w:w w:val="105"/>
                <w:sz w:val="19"/>
                <w:szCs w:val="19"/>
              </w:rPr>
              <w:t>questions:</w:t>
            </w: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spacing w:val="-1"/>
                <w:w w:val="110"/>
                <w:sz w:val="19"/>
                <w:szCs w:val="19"/>
              </w:rPr>
              <w:t>How</w:t>
            </w:r>
            <w:r w:rsidRPr="004F6F3E">
              <w:rPr>
                <w:rFonts w:ascii="Arial" w:eastAsia="Arial Narrow" w:hAnsi="Arial" w:cs="Arial"/>
                <w:spacing w:val="-4"/>
                <w:w w:val="110"/>
                <w:sz w:val="19"/>
                <w:szCs w:val="19"/>
              </w:rPr>
              <w:t xml:space="preserve"> </w:t>
            </w:r>
            <w:r w:rsidRPr="004F6F3E">
              <w:rPr>
                <w:rFonts w:ascii="Arial" w:eastAsia="Arial Narrow" w:hAnsi="Arial" w:cs="Arial"/>
                <w:w w:val="110"/>
                <w:sz w:val="19"/>
                <w:szCs w:val="19"/>
              </w:rPr>
              <w:t>does</w:t>
            </w:r>
            <w:r w:rsidRPr="004F6F3E">
              <w:rPr>
                <w:rFonts w:ascii="Arial" w:eastAsia="Arial Narrow" w:hAnsi="Arial" w:cs="Arial"/>
                <w:spacing w:val="-4"/>
                <w:w w:val="110"/>
                <w:sz w:val="19"/>
                <w:szCs w:val="19"/>
              </w:rPr>
              <w:t xml:space="preserve"> </w:t>
            </w:r>
            <w:proofErr w:type="spellStart"/>
            <w:r w:rsidRPr="004F6F3E">
              <w:rPr>
                <w:rFonts w:ascii="Arial" w:eastAsia="Arial Narrow" w:hAnsi="Arial" w:cs="Arial"/>
                <w:spacing w:val="-2"/>
                <w:w w:val="110"/>
                <w:sz w:val="19"/>
                <w:szCs w:val="19"/>
              </w:rPr>
              <w:t>Z</w:t>
            </w:r>
            <w:r w:rsidRPr="004F6F3E">
              <w:rPr>
                <w:rFonts w:ascii="Arial" w:eastAsia="Arial Narrow" w:hAnsi="Arial" w:cs="Arial"/>
                <w:spacing w:val="-1"/>
                <w:w w:val="110"/>
                <w:sz w:val="19"/>
                <w:szCs w:val="19"/>
              </w:rPr>
              <w:t>ajonc</w:t>
            </w:r>
            <w:proofErr w:type="spellEnd"/>
            <w:r w:rsidRPr="004F6F3E">
              <w:rPr>
                <w:rFonts w:ascii="Arial" w:eastAsia="Arial Narrow" w:hAnsi="Arial" w:cs="Arial"/>
                <w:spacing w:val="-4"/>
                <w:w w:val="110"/>
                <w:sz w:val="19"/>
                <w:szCs w:val="19"/>
              </w:rPr>
              <w:t xml:space="preserve"> </w:t>
            </w:r>
            <w:r w:rsidRPr="004F6F3E">
              <w:rPr>
                <w:rFonts w:ascii="Arial" w:eastAsia="Arial Narrow" w:hAnsi="Arial" w:cs="Arial"/>
                <w:w w:val="110"/>
                <w:sz w:val="19"/>
                <w:szCs w:val="19"/>
              </w:rPr>
              <w:t>et</w:t>
            </w:r>
            <w:r w:rsidRPr="004F6F3E">
              <w:rPr>
                <w:rFonts w:ascii="Arial" w:eastAsia="Arial Narrow" w:hAnsi="Arial" w:cs="Arial"/>
                <w:spacing w:val="-4"/>
                <w:w w:val="110"/>
                <w:sz w:val="19"/>
                <w:szCs w:val="19"/>
              </w:rPr>
              <w:t xml:space="preserve"> </w:t>
            </w:r>
            <w:r w:rsidRPr="004F6F3E">
              <w:rPr>
                <w:rFonts w:ascii="Arial" w:eastAsia="Arial Narrow" w:hAnsi="Arial" w:cs="Arial"/>
                <w:spacing w:val="-8"/>
                <w:w w:val="110"/>
                <w:sz w:val="19"/>
                <w:szCs w:val="19"/>
              </w:rPr>
              <w:t>al</w:t>
            </w:r>
            <w:r w:rsidRPr="004F6F3E">
              <w:rPr>
                <w:rFonts w:ascii="Arial" w:eastAsia="Arial Narrow" w:hAnsi="Arial" w:cs="Arial"/>
                <w:spacing w:val="-11"/>
                <w:w w:val="110"/>
                <w:sz w:val="19"/>
                <w:szCs w:val="19"/>
              </w:rPr>
              <w:t>.</w:t>
            </w:r>
            <w:r w:rsidRPr="004F6F3E">
              <w:rPr>
                <w:rFonts w:ascii="Arial" w:eastAsia="Arial Narrow" w:hAnsi="Arial" w:cs="Arial"/>
                <w:spacing w:val="-9"/>
                <w:w w:val="110"/>
                <w:sz w:val="19"/>
                <w:szCs w:val="19"/>
              </w:rPr>
              <w:t>’s</w:t>
            </w:r>
            <w:r w:rsidRPr="004F6F3E">
              <w:rPr>
                <w:rFonts w:ascii="Arial" w:eastAsia="Arial Narrow" w:hAnsi="Arial" w:cs="Arial"/>
                <w:spacing w:val="-4"/>
                <w:w w:val="110"/>
                <w:sz w:val="19"/>
                <w:szCs w:val="19"/>
              </w:rPr>
              <w:t xml:space="preserve"> </w:t>
            </w:r>
            <w:r w:rsidRPr="004F6F3E">
              <w:rPr>
                <w:rFonts w:ascii="Arial" w:eastAsia="Arial Narrow" w:hAnsi="Arial" w:cs="Arial"/>
                <w:spacing w:val="-1"/>
                <w:w w:val="110"/>
                <w:sz w:val="19"/>
                <w:szCs w:val="19"/>
              </w:rPr>
              <w:t>r</w:t>
            </w:r>
            <w:r w:rsidRPr="004F6F3E">
              <w:rPr>
                <w:rFonts w:ascii="Arial" w:eastAsia="Arial Narrow" w:hAnsi="Arial" w:cs="Arial"/>
                <w:spacing w:val="-2"/>
                <w:w w:val="110"/>
                <w:sz w:val="19"/>
                <w:szCs w:val="19"/>
              </w:rPr>
              <w:t>esear</w:t>
            </w:r>
            <w:r w:rsidRPr="004F6F3E">
              <w:rPr>
                <w:rFonts w:ascii="Arial" w:eastAsia="Arial Narrow" w:hAnsi="Arial" w:cs="Arial"/>
                <w:spacing w:val="-1"/>
                <w:w w:val="110"/>
                <w:sz w:val="19"/>
                <w:szCs w:val="19"/>
              </w:rPr>
              <w:t>ch</w:t>
            </w:r>
            <w:r w:rsidRPr="004F6F3E">
              <w:rPr>
                <w:rFonts w:ascii="Arial" w:eastAsia="Arial Narrow" w:hAnsi="Arial" w:cs="Arial"/>
                <w:spacing w:val="-4"/>
                <w:w w:val="110"/>
                <w:sz w:val="19"/>
                <w:szCs w:val="19"/>
              </w:rPr>
              <w:t xml:space="preserve"> </w:t>
            </w:r>
            <w:r w:rsidRPr="004F6F3E">
              <w:rPr>
                <w:rFonts w:ascii="Arial" w:eastAsia="Arial Narrow" w:hAnsi="Arial" w:cs="Arial"/>
                <w:w w:val="110"/>
                <w:sz w:val="19"/>
                <w:szCs w:val="19"/>
              </w:rPr>
              <w:t>support</w:t>
            </w:r>
            <w:r w:rsidRPr="004F6F3E">
              <w:rPr>
                <w:rFonts w:ascii="Arial" w:eastAsia="Arial Narrow" w:hAnsi="Arial" w:cs="Arial"/>
                <w:spacing w:val="-4"/>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3"/>
                <w:w w:val="110"/>
                <w:sz w:val="19"/>
                <w:szCs w:val="19"/>
              </w:rPr>
              <w:t xml:space="preserve"> </w:t>
            </w:r>
            <w:r w:rsidRPr="004F6F3E">
              <w:rPr>
                <w:rFonts w:ascii="Arial" w:eastAsia="Arial Narrow" w:hAnsi="Arial" w:cs="Arial"/>
                <w:w w:val="110"/>
                <w:sz w:val="19"/>
                <w:szCs w:val="19"/>
              </w:rPr>
              <w:t>idea</w:t>
            </w:r>
            <w:r w:rsidRPr="004F6F3E">
              <w:rPr>
                <w:rFonts w:ascii="Arial" w:eastAsia="Arial Narrow" w:hAnsi="Arial" w:cs="Arial"/>
                <w:spacing w:val="-4"/>
                <w:w w:val="110"/>
                <w:sz w:val="19"/>
                <w:szCs w:val="19"/>
              </w:rPr>
              <w:t xml:space="preserve"> </w:t>
            </w:r>
            <w:r w:rsidRPr="004F6F3E">
              <w:rPr>
                <w:rFonts w:ascii="Arial" w:eastAsia="Arial Narrow" w:hAnsi="Arial" w:cs="Arial"/>
                <w:w w:val="110"/>
                <w:sz w:val="19"/>
                <w:szCs w:val="19"/>
              </w:rPr>
              <w:t>that</w:t>
            </w:r>
            <w:r w:rsidRPr="004F6F3E">
              <w:rPr>
                <w:rFonts w:ascii="Arial" w:eastAsia="Arial Narrow" w:hAnsi="Arial" w:cs="Arial"/>
                <w:spacing w:val="-4"/>
                <w:w w:val="110"/>
                <w:sz w:val="19"/>
                <w:szCs w:val="19"/>
              </w:rPr>
              <w:t xml:space="preserve"> </w:t>
            </w:r>
            <w:r w:rsidRPr="004F6F3E">
              <w:rPr>
                <w:rFonts w:ascii="Arial" w:eastAsia="Arial Narrow" w:hAnsi="Arial" w:cs="Arial"/>
                <w:w w:val="110"/>
                <w:sz w:val="19"/>
                <w:szCs w:val="19"/>
              </w:rPr>
              <w:t>the</w:t>
            </w:r>
            <w:r w:rsidRPr="004F6F3E">
              <w:rPr>
                <w:rFonts w:ascii="Arial" w:eastAsia="Arial Narrow" w:hAnsi="Arial" w:cs="Arial"/>
                <w:spacing w:val="37"/>
                <w:w w:val="116"/>
                <w:sz w:val="19"/>
                <w:szCs w:val="19"/>
              </w:rPr>
              <w:t xml:space="preserve"> </w:t>
            </w:r>
            <w:r w:rsidRPr="004F6F3E">
              <w:rPr>
                <w:rFonts w:ascii="Arial" w:eastAsia="Arial Narrow" w:hAnsi="Arial" w:cs="Arial"/>
                <w:spacing w:val="-1"/>
                <w:w w:val="110"/>
                <w:sz w:val="19"/>
                <w:szCs w:val="19"/>
              </w:rPr>
              <w:t>pr</w:t>
            </w:r>
            <w:r w:rsidRPr="004F6F3E">
              <w:rPr>
                <w:rFonts w:ascii="Arial" w:eastAsia="Arial Narrow" w:hAnsi="Arial" w:cs="Arial"/>
                <w:spacing w:val="-2"/>
                <w:w w:val="110"/>
                <w:sz w:val="19"/>
                <w:szCs w:val="19"/>
              </w:rPr>
              <w:t>esence</w:t>
            </w:r>
            <w:r w:rsidRPr="004F6F3E">
              <w:rPr>
                <w:rFonts w:ascii="Arial" w:eastAsia="Arial Narrow" w:hAnsi="Arial" w:cs="Arial"/>
                <w:spacing w:val="-23"/>
                <w:w w:val="110"/>
                <w:sz w:val="19"/>
                <w:szCs w:val="19"/>
              </w:rPr>
              <w:t xml:space="preserve"> </w:t>
            </w:r>
            <w:r w:rsidRPr="004F6F3E">
              <w:rPr>
                <w:rFonts w:ascii="Arial" w:eastAsia="Arial Narrow" w:hAnsi="Arial" w:cs="Arial"/>
                <w:w w:val="110"/>
                <w:sz w:val="19"/>
                <w:szCs w:val="19"/>
              </w:rPr>
              <w:t>of</w:t>
            </w:r>
            <w:r w:rsidRPr="004F6F3E">
              <w:rPr>
                <w:rFonts w:ascii="Arial" w:eastAsia="Arial Narrow" w:hAnsi="Arial" w:cs="Arial"/>
                <w:spacing w:val="-22"/>
                <w:w w:val="110"/>
                <w:sz w:val="19"/>
                <w:szCs w:val="19"/>
              </w:rPr>
              <w:t xml:space="preserve"> </w:t>
            </w:r>
            <w:r w:rsidRPr="004F6F3E">
              <w:rPr>
                <w:rFonts w:ascii="Arial" w:eastAsia="Arial Narrow" w:hAnsi="Arial" w:cs="Arial"/>
                <w:w w:val="110"/>
                <w:sz w:val="19"/>
                <w:szCs w:val="19"/>
              </w:rPr>
              <w:t>others</w:t>
            </w:r>
            <w:r w:rsidRPr="004F6F3E">
              <w:rPr>
                <w:rFonts w:ascii="Arial" w:eastAsia="Arial Narrow" w:hAnsi="Arial" w:cs="Arial"/>
                <w:spacing w:val="-22"/>
                <w:w w:val="110"/>
                <w:sz w:val="19"/>
                <w:szCs w:val="19"/>
              </w:rPr>
              <w:t xml:space="preserve"> </w:t>
            </w:r>
            <w:r w:rsidRPr="004F6F3E">
              <w:rPr>
                <w:rFonts w:ascii="Arial" w:eastAsia="Arial Narrow" w:hAnsi="Arial" w:cs="Arial"/>
                <w:spacing w:val="-1"/>
                <w:w w:val="110"/>
                <w:sz w:val="19"/>
                <w:szCs w:val="19"/>
              </w:rPr>
              <w:t>incr</w:t>
            </w:r>
            <w:r w:rsidRPr="004F6F3E">
              <w:rPr>
                <w:rFonts w:ascii="Arial" w:eastAsia="Arial Narrow" w:hAnsi="Arial" w:cs="Arial"/>
                <w:spacing w:val="-2"/>
                <w:w w:val="110"/>
                <w:sz w:val="19"/>
                <w:szCs w:val="19"/>
              </w:rPr>
              <w:t>eases</w:t>
            </w:r>
            <w:r w:rsidRPr="004F6F3E">
              <w:rPr>
                <w:rFonts w:ascii="Arial" w:eastAsia="Arial Narrow" w:hAnsi="Arial" w:cs="Arial"/>
                <w:spacing w:val="-22"/>
                <w:w w:val="110"/>
                <w:sz w:val="19"/>
                <w:szCs w:val="19"/>
              </w:rPr>
              <w:t xml:space="preserve"> </w:t>
            </w:r>
            <w:r w:rsidRPr="004F6F3E">
              <w:rPr>
                <w:rFonts w:ascii="Arial" w:eastAsia="Arial Narrow" w:hAnsi="Arial" w:cs="Arial"/>
                <w:spacing w:val="-2"/>
                <w:w w:val="110"/>
                <w:sz w:val="19"/>
                <w:szCs w:val="19"/>
              </w:rPr>
              <w:t>arousal?</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5"/>
                <w:sz w:val="19"/>
                <w:szCs w:val="19"/>
              </w:rPr>
              <w:t>What</w:t>
            </w:r>
            <w:r w:rsidRPr="004F6F3E">
              <w:rPr>
                <w:rFonts w:ascii="Arial" w:hAnsi="Arial" w:cs="Arial"/>
                <w:spacing w:val="-19"/>
                <w:w w:val="115"/>
                <w:sz w:val="19"/>
                <w:szCs w:val="19"/>
              </w:rPr>
              <w:t xml:space="preserve"> </w:t>
            </w:r>
            <w:r w:rsidRPr="004F6F3E">
              <w:rPr>
                <w:rFonts w:ascii="Arial" w:hAnsi="Arial" w:cs="Arial"/>
                <w:w w:val="115"/>
                <w:sz w:val="19"/>
                <w:szCs w:val="19"/>
              </w:rPr>
              <w:t>implications</w:t>
            </w:r>
            <w:r w:rsidRPr="004F6F3E">
              <w:rPr>
                <w:rFonts w:ascii="Arial" w:hAnsi="Arial" w:cs="Arial"/>
                <w:spacing w:val="-20"/>
                <w:w w:val="115"/>
                <w:sz w:val="19"/>
                <w:szCs w:val="19"/>
              </w:rPr>
              <w:t xml:space="preserve"> </w:t>
            </w:r>
            <w:r w:rsidRPr="004F6F3E">
              <w:rPr>
                <w:rFonts w:ascii="Arial" w:hAnsi="Arial" w:cs="Arial"/>
                <w:w w:val="115"/>
                <w:sz w:val="19"/>
                <w:szCs w:val="19"/>
              </w:rPr>
              <w:t>do</w:t>
            </w:r>
            <w:r w:rsidRPr="004F6F3E">
              <w:rPr>
                <w:rFonts w:ascii="Arial" w:hAnsi="Arial" w:cs="Arial"/>
                <w:spacing w:val="-19"/>
                <w:w w:val="115"/>
                <w:sz w:val="19"/>
                <w:szCs w:val="19"/>
              </w:rPr>
              <w:t xml:space="preserve"> </w:t>
            </w:r>
            <w:r w:rsidRPr="004F6F3E">
              <w:rPr>
                <w:rFonts w:ascii="Arial" w:hAnsi="Arial" w:cs="Arial"/>
                <w:w w:val="115"/>
                <w:sz w:val="19"/>
                <w:szCs w:val="19"/>
              </w:rPr>
              <w:t>the</w:t>
            </w:r>
            <w:r w:rsidRPr="004F6F3E">
              <w:rPr>
                <w:rFonts w:ascii="Arial" w:hAnsi="Arial" w:cs="Arial"/>
                <w:spacing w:val="-19"/>
                <w:w w:val="115"/>
                <w:sz w:val="19"/>
                <w:szCs w:val="19"/>
              </w:rPr>
              <w:t xml:space="preserve"> </w:t>
            </w:r>
            <w:r w:rsidRPr="004F6F3E">
              <w:rPr>
                <w:rFonts w:ascii="Arial" w:hAnsi="Arial" w:cs="Arial"/>
                <w:w w:val="115"/>
                <w:sz w:val="19"/>
                <w:szCs w:val="19"/>
              </w:rPr>
              <w:t>findings</w:t>
            </w:r>
            <w:r w:rsidRPr="004F6F3E">
              <w:rPr>
                <w:rFonts w:ascii="Arial" w:hAnsi="Arial" w:cs="Arial"/>
                <w:spacing w:val="-19"/>
                <w:w w:val="115"/>
                <w:sz w:val="19"/>
                <w:szCs w:val="19"/>
              </w:rPr>
              <w:t xml:space="preserve"> </w:t>
            </w:r>
            <w:r w:rsidRPr="004F6F3E">
              <w:rPr>
                <w:rFonts w:ascii="Arial" w:hAnsi="Arial" w:cs="Arial"/>
                <w:w w:val="115"/>
                <w:sz w:val="19"/>
                <w:szCs w:val="19"/>
              </w:rPr>
              <w:t>about</w:t>
            </w:r>
            <w:r w:rsidRPr="004F6F3E">
              <w:rPr>
                <w:rFonts w:ascii="Arial" w:hAnsi="Arial" w:cs="Arial"/>
                <w:spacing w:val="-19"/>
                <w:w w:val="115"/>
                <w:sz w:val="19"/>
                <w:szCs w:val="19"/>
              </w:rPr>
              <w:t xml:space="preserve"> </w:t>
            </w:r>
            <w:r w:rsidRPr="004F6F3E">
              <w:rPr>
                <w:rFonts w:ascii="Arial" w:hAnsi="Arial" w:cs="Arial"/>
                <w:w w:val="115"/>
                <w:sz w:val="19"/>
                <w:szCs w:val="19"/>
              </w:rPr>
              <w:t>familiarity</w:t>
            </w:r>
            <w:r w:rsidRPr="004F6F3E">
              <w:rPr>
                <w:rFonts w:ascii="Arial" w:hAnsi="Arial" w:cs="Arial"/>
                <w:spacing w:val="-19"/>
                <w:w w:val="115"/>
                <w:sz w:val="19"/>
                <w:szCs w:val="19"/>
              </w:rPr>
              <w:t xml:space="preserve"> </w:t>
            </w:r>
            <w:r w:rsidRPr="004F6F3E">
              <w:rPr>
                <w:rFonts w:ascii="Arial" w:hAnsi="Arial" w:cs="Arial"/>
                <w:w w:val="115"/>
                <w:sz w:val="19"/>
                <w:szCs w:val="19"/>
              </w:rPr>
              <w:t>of</w:t>
            </w:r>
            <w:r w:rsidRPr="004F6F3E">
              <w:rPr>
                <w:rFonts w:ascii="Arial" w:hAnsi="Arial" w:cs="Arial"/>
                <w:spacing w:val="-19"/>
                <w:w w:val="115"/>
                <w:sz w:val="19"/>
                <w:szCs w:val="19"/>
              </w:rPr>
              <w:t xml:space="preserve"> </w:t>
            </w:r>
            <w:r w:rsidRPr="004F6F3E">
              <w:rPr>
                <w:rFonts w:ascii="Arial" w:hAnsi="Arial" w:cs="Arial"/>
                <w:w w:val="115"/>
                <w:sz w:val="19"/>
                <w:szCs w:val="19"/>
              </w:rPr>
              <w:t>task</w:t>
            </w:r>
            <w:r w:rsidRPr="004F6F3E">
              <w:rPr>
                <w:rFonts w:ascii="Arial" w:hAnsi="Arial" w:cs="Arial"/>
                <w:spacing w:val="-19"/>
                <w:w w:val="115"/>
                <w:sz w:val="19"/>
                <w:szCs w:val="19"/>
              </w:rPr>
              <w:t xml:space="preserve"> </w:t>
            </w:r>
            <w:r w:rsidRPr="004F6F3E">
              <w:rPr>
                <w:rFonts w:ascii="Arial" w:hAnsi="Arial" w:cs="Arial"/>
                <w:w w:val="115"/>
                <w:sz w:val="19"/>
                <w:szCs w:val="19"/>
              </w:rPr>
              <w:t>and</w:t>
            </w:r>
            <w:r w:rsidRPr="004F6F3E">
              <w:rPr>
                <w:rFonts w:ascii="Arial" w:hAnsi="Arial" w:cs="Arial"/>
                <w:spacing w:val="22"/>
                <w:w w:val="112"/>
                <w:sz w:val="19"/>
                <w:szCs w:val="19"/>
              </w:rPr>
              <w:t xml:space="preserve"> </w:t>
            </w:r>
            <w:r w:rsidRPr="004F6F3E">
              <w:rPr>
                <w:rFonts w:ascii="Arial" w:hAnsi="Arial" w:cs="Arial"/>
                <w:spacing w:val="-2"/>
                <w:w w:val="115"/>
                <w:sz w:val="19"/>
                <w:szCs w:val="19"/>
              </w:rPr>
              <w:t>envir</w:t>
            </w:r>
            <w:r w:rsidRPr="004F6F3E">
              <w:rPr>
                <w:rFonts w:ascii="Arial" w:hAnsi="Arial" w:cs="Arial"/>
                <w:spacing w:val="-1"/>
                <w:w w:val="115"/>
                <w:sz w:val="19"/>
                <w:szCs w:val="19"/>
              </w:rPr>
              <w:t>onment</w:t>
            </w:r>
            <w:r w:rsidRPr="004F6F3E">
              <w:rPr>
                <w:rFonts w:ascii="Arial" w:hAnsi="Arial" w:cs="Arial"/>
                <w:spacing w:val="-22"/>
                <w:w w:val="115"/>
                <w:sz w:val="19"/>
                <w:szCs w:val="19"/>
              </w:rPr>
              <w:t xml:space="preserve"> </w:t>
            </w:r>
            <w:r w:rsidRPr="004F6F3E">
              <w:rPr>
                <w:rFonts w:ascii="Arial" w:hAnsi="Arial" w:cs="Arial"/>
                <w:spacing w:val="-2"/>
                <w:w w:val="115"/>
                <w:sz w:val="19"/>
                <w:szCs w:val="19"/>
              </w:rPr>
              <w:t>have</w:t>
            </w:r>
            <w:r w:rsidRPr="004F6F3E">
              <w:rPr>
                <w:rFonts w:ascii="Arial" w:hAnsi="Arial" w:cs="Arial"/>
                <w:spacing w:val="-22"/>
                <w:w w:val="115"/>
                <w:sz w:val="19"/>
                <w:szCs w:val="19"/>
              </w:rPr>
              <w:t xml:space="preserve"> </w:t>
            </w:r>
            <w:r w:rsidRPr="004F6F3E">
              <w:rPr>
                <w:rFonts w:ascii="Arial" w:hAnsi="Arial" w:cs="Arial"/>
                <w:w w:val="115"/>
                <w:sz w:val="19"/>
                <w:szCs w:val="19"/>
              </w:rPr>
              <w:t>on</w:t>
            </w:r>
            <w:r w:rsidRPr="004F6F3E">
              <w:rPr>
                <w:rFonts w:ascii="Arial" w:hAnsi="Arial" w:cs="Arial"/>
                <w:spacing w:val="-21"/>
                <w:w w:val="115"/>
                <w:sz w:val="19"/>
                <w:szCs w:val="19"/>
              </w:rPr>
              <w:t xml:space="preserve"> </w:t>
            </w:r>
            <w:r w:rsidRPr="004F6F3E">
              <w:rPr>
                <w:rFonts w:ascii="Arial" w:hAnsi="Arial" w:cs="Arial"/>
                <w:w w:val="115"/>
                <w:sz w:val="19"/>
                <w:szCs w:val="19"/>
              </w:rPr>
              <w:t>sportsmen</w:t>
            </w:r>
            <w:r w:rsidRPr="004F6F3E">
              <w:rPr>
                <w:rFonts w:ascii="Arial" w:hAnsi="Arial" w:cs="Arial"/>
                <w:spacing w:val="-22"/>
                <w:w w:val="115"/>
                <w:sz w:val="19"/>
                <w:szCs w:val="19"/>
              </w:rPr>
              <w:t xml:space="preserve"> </w:t>
            </w:r>
            <w:r w:rsidRPr="004F6F3E">
              <w:rPr>
                <w:rFonts w:ascii="Arial" w:hAnsi="Arial" w:cs="Arial"/>
                <w:w w:val="115"/>
                <w:sz w:val="19"/>
                <w:szCs w:val="19"/>
              </w:rPr>
              <w:t>and</w:t>
            </w:r>
            <w:r w:rsidRPr="004F6F3E">
              <w:rPr>
                <w:rFonts w:ascii="Arial" w:hAnsi="Arial" w:cs="Arial"/>
                <w:spacing w:val="-21"/>
                <w:w w:val="115"/>
                <w:sz w:val="19"/>
                <w:szCs w:val="19"/>
              </w:rPr>
              <w:t xml:space="preserve"> </w:t>
            </w:r>
            <w:r w:rsidRPr="004F6F3E">
              <w:rPr>
                <w:rFonts w:ascii="Arial" w:hAnsi="Arial" w:cs="Arial"/>
                <w:spacing w:val="-1"/>
                <w:w w:val="115"/>
                <w:sz w:val="19"/>
                <w:szCs w:val="19"/>
              </w:rPr>
              <w:t>w</w:t>
            </w:r>
            <w:r w:rsidRPr="004F6F3E">
              <w:rPr>
                <w:rFonts w:ascii="Arial" w:hAnsi="Arial" w:cs="Arial"/>
                <w:spacing w:val="-2"/>
                <w:w w:val="115"/>
                <w:sz w:val="19"/>
                <w:szCs w:val="19"/>
              </w:rPr>
              <w:t>omen?</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eastAsia="Arial Narrow" w:hAnsi="Arial" w:cs="Arial"/>
                <w:w w:val="110"/>
                <w:sz w:val="19"/>
                <w:szCs w:val="19"/>
              </w:rPr>
              <w:t>What</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can</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sports</w:t>
            </w:r>
            <w:r w:rsidRPr="004F6F3E">
              <w:rPr>
                <w:rFonts w:ascii="Arial" w:eastAsia="Arial Narrow" w:hAnsi="Arial" w:cs="Arial"/>
                <w:spacing w:val="-6"/>
                <w:w w:val="110"/>
                <w:sz w:val="19"/>
                <w:szCs w:val="19"/>
              </w:rPr>
              <w:t xml:space="preserve"> </w:t>
            </w:r>
            <w:r w:rsidRPr="004F6F3E">
              <w:rPr>
                <w:rFonts w:ascii="Arial" w:eastAsia="Arial Narrow" w:hAnsi="Arial" w:cs="Arial"/>
                <w:spacing w:val="-1"/>
                <w:w w:val="110"/>
                <w:sz w:val="19"/>
                <w:szCs w:val="19"/>
              </w:rPr>
              <w:t>t</w:t>
            </w:r>
            <w:r w:rsidRPr="004F6F3E">
              <w:rPr>
                <w:rFonts w:ascii="Arial" w:eastAsia="Arial Narrow" w:hAnsi="Arial" w:cs="Arial"/>
                <w:spacing w:val="-2"/>
                <w:w w:val="110"/>
                <w:sz w:val="19"/>
                <w:szCs w:val="19"/>
              </w:rPr>
              <w:t>eams</w:t>
            </w:r>
            <w:r w:rsidRPr="004F6F3E">
              <w:rPr>
                <w:rFonts w:ascii="Arial" w:eastAsia="Arial Narrow" w:hAnsi="Arial" w:cs="Arial"/>
                <w:spacing w:val="-5"/>
                <w:w w:val="110"/>
                <w:sz w:val="19"/>
                <w:szCs w:val="19"/>
              </w:rPr>
              <w:t xml:space="preserve"> </w:t>
            </w:r>
            <w:r w:rsidRPr="004F6F3E">
              <w:rPr>
                <w:rFonts w:ascii="Arial" w:eastAsia="Arial Narrow" w:hAnsi="Arial" w:cs="Arial"/>
                <w:w w:val="110"/>
                <w:sz w:val="19"/>
                <w:szCs w:val="19"/>
              </w:rPr>
              <w:t>learn</w:t>
            </w:r>
            <w:r w:rsidRPr="004F6F3E">
              <w:rPr>
                <w:rFonts w:ascii="Arial" w:eastAsia="Arial Narrow" w:hAnsi="Arial" w:cs="Arial"/>
                <w:spacing w:val="-6"/>
                <w:w w:val="110"/>
                <w:sz w:val="19"/>
                <w:szCs w:val="19"/>
              </w:rPr>
              <w:t xml:space="preserve"> </w:t>
            </w:r>
            <w:r w:rsidRPr="004F6F3E">
              <w:rPr>
                <w:rFonts w:ascii="Arial" w:eastAsia="Arial Narrow" w:hAnsi="Arial" w:cs="Arial"/>
                <w:spacing w:val="-1"/>
                <w:w w:val="110"/>
                <w:sz w:val="19"/>
                <w:szCs w:val="19"/>
              </w:rPr>
              <w:t>from</w:t>
            </w:r>
            <w:r w:rsidRPr="004F6F3E">
              <w:rPr>
                <w:rFonts w:ascii="Arial" w:eastAsia="Arial Narrow" w:hAnsi="Arial" w:cs="Arial"/>
                <w:spacing w:val="-6"/>
                <w:w w:val="110"/>
                <w:sz w:val="19"/>
                <w:szCs w:val="19"/>
              </w:rPr>
              <w:t xml:space="preserve"> </w:t>
            </w:r>
            <w:proofErr w:type="spellStart"/>
            <w:r w:rsidRPr="004F6F3E">
              <w:rPr>
                <w:rFonts w:ascii="Arial" w:eastAsia="Arial Narrow" w:hAnsi="Arial" w:cs="Arial"/>
                <w:spacing w:val="-2"/>
                <w:w w:val="110"/>
                <w:sz w:val="19"/>
                <w:szCs w:val="19"/>
              </w:rPr>
              <w:t>Z</w:t>
            </w:r>
            <w:r w:rsidRPr="004F6F3E">
              <w:rPr>
                <w:rFonts w:ascii="Arial" w:eastAsia="Arial Narrow" w:hAnsi="Arial" w:cs="Arial"/>
                <w:spacing w:val="-1"/>
                <w:w w:val="110"/>
                <w:sz w:val="19"/>
                <w:szCs w:val="19"/>
              </w:rPr>
              <w:t>ajonc</w:t>
            </w:r>
            <w:proofErr w:type="spellEnd"/>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et</w:t>
            </w:r>
            <w:r w:rsidRPr="004F6F3E">
              <w:rPr>
                <w:rFonts w:ascii="Arial" w:eastAsia="Arial Narrow" w:hAnsi="Arial" w:cs="Arial"/>
                <w:spacing w:val="-5"/>
                <w:w w:val="110"/>
                <w:sz w:val="19"/>
                <w:szCs w:val="19"/>
              </w:rPr>
              <w:t xml:space="preserve"> </w:t>
            </w:r>
            <w:r w:rsidRPr="004F6F3E">
              <w:rPr>
                <w:rFonts w:ascii="Arial" w:eastAsia="Arial Narrow" w:hAnsi="Arial" w:cs="Arial"/>
                <w:spacing w:val="-8"/>
                <w:w w:val="110"/>
                <w:sz w:val="19"/>
                <w:szCs w:val="19"/>
              </w:rPr>
              <w:t>al</w:t>
            </w:r>
            <w:r w:rsidRPr="004F6F3E">
              <w:rPr>
                <w:rFonts w:ascii="Arial" w:eastAsia="Arial Narrow" w:hAnsi="Arial" w:cs="Arial"/>
                <w:spacing w:val="-11"/>
                <w:w w:val="110"/>
                <w:sz w:val="19"/>
                <w:szCs w:val="19"/>
              </w:rPr>
              <w:t>.</w:t>
            </w:r>
            <w:r w:rsidRPr="004F6F3E">
              <w:rPr>
                <w:rFonts w:ascii="Arial" w:eastAsia="Arial Narrow" w:hAnsi="Arial" w:cs="Arial"/>
                <w:spacing w:val="-9"/>
                <w:w w:val="110"/>
                <w:sz w:val="19"/>
                <w:szCs w:val="19"/>
              </w:rPr>
              <w:t>’s</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findings</w:t>
            </w:r>
            <w:r w:rsidRPr="004F6F3E">
              <w:rPr>
                <w:rFonts w:ascii="Arial" w:eastAsia="Arial Narrow" w:hAnsi="Arial" w:cs="Arial"/>
                <w:spacing w:val="-6"/>
                <w:w w:val="110"/>
                <w:sz w:val="19"/>
                <w:szCs w:val="19"/>
              </w:rPr>
              <w:t xml:space="preserve"> </w:t>
            </w:r>
            <w:r w:rsidRPr="004F6F3E">
              <w:rPr>
                <w:rFonts w:ascii="Arial" w:eastAsia="Arial Narrow" w:hAnsi="Arial" w:cs="Arial"/>
                <w:w w:val="110"/>
                <w:sz w:val="19"/>
                <w:szCs w:val="19"/>
              </w:rPr>
              <w:t>on</w:t>
            </w:r>
            <w:r w:rsidRPr="004F6F3E">
              <w:rPr>
                <w:rFonts w:ascii="Arial" w:eastAsia="Arial Narrow" w:hAnsi="Arial" w:cs="Arial"/>
                <w:spacing w:val="37"/>
                <w:w w:val="117"/>
                <w:sz w:val="19"/>
                <w:szCs w:val="19"/>
              </w:rPr>
              <w:t xml:space="preserve"> </w:t>
            </w:r>
            <w:r w:rsidRPr="004F6F3E">
              <w:rPr>
                <w:rFonts w:ascii="Arial" w:eastAsia="Arial Narrow" w:hAnsi="Arial" w:cs="Arial"/>
                <w:w w:val="110"/>
                <w:sz w:val="19"/>
                <w:szCs w:val="19"/>
              </w:rPr>
              <w:t>unfamiliar</w:t>
            </w:r>
            <w:r w:rsidRPr="004F6F3E">
              <w:rPr>
                <w:rFonts w:ascii="Arial" w:eastAsia="Arial Narrow" w:hAnsi="Arial" w:cs="Arial"/>
                <w:spacing w:val="-12"/>
                <w:w w:val="110"/>
                <w:sz w:val="19"/>
                <w:szCs w:val="19"/>
              </w:rPr>
              <w:t xml:space="preserve"> </w:t>
            </w:r>
            <w:r w:rsidRPr="004F6F3E">
              <w:rPr>
                <w:rFonts w:ascii="Arial" w:eastAsia="Arial Narrow" w:hAnsi="Arial" w:cs="Arial"/>
                <w:w w:val="110"/>
                <w:sz w:val="19"/>
                <w:szCs w:val="19"/>
              </w:rPr>
              <w:t>tasks</w:t>
            </w:r>
            <w:r w:rsidRPr="004F6F3E">
              <w:rPr>
                <w:rFonts w:ascii="Arial" w:eastAsia="Arial Narrow" w:hAnsi="Arial" w:cs="Arial"/>
                <w:spacing w:val="-11"/>
                <w:w w:val="110"/>
                <w:sz w:val="19"/>
                <w:szCs w:val="19"/>
              </w:rPr>
              <w:t xml:space="preserve"> </w:t>
            </w:r>
            <w:r w:rsidRPr="004F6F3E">
              <w:rPr>
                <w:rFonts w:ascii="Arial" w:eastAsia="Arial Narrow" w:hAnsi="Arial" w:cs="Arial"/>
                <w:w w:val="110"/>
                <w:sz w:val="19"/>
                <w:szCs w:val="19"/>
              </w:rPr>
              <w:t>and</w:t>
            </w:r>
            <w:r w:rsidRPr="004F6F3E">
              <w:rPr>
                <w:rFonts w:ascii="Arial" w:eastAsia="Arial Narrow" w:hAnsi="Arial" w:cs="Arial"/>
                <w:spacing w:val="-11"/>
                <w:w w:val="110"/>
                <w:sz w:val="19"/>
                <w:szCs w:val="19"/>
              </w:rPr>
              <w:t xml:space="preserve"> </w:t>
            </w:r>
            <w:r w:rsidRPr="004F6F3E">
              <w:rPr>
                <w:rFonts w:ascii="Arial" w:eastAsia="Arial Narrow" w:hAnsi="Arial" w:cs="Arial"/>
                <w:spacing w:val="-1"/>
                <w:w w:val="110"/>
                <w:sz w:val="19"/>
                <w:szCs w:val="19"/>
              </w:rPr>
              <w:t>environments?</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1"/>
                <w:w w:val="110"/>
                <w:sz w:val="19"/>
                <w:szCs w:val="19"/>
              </w:rPr>
              <w:t>How</w:t>
            </w:r>
            <w:r w:rsidRPr="004F6F3E">
              <w:rPr>
                <w:rFonts w:ascii="Arial" w:hAnsi="Arial" w:cs="Arial"/>
                <w:spacing w:val="-2"/>
                <w:w w:val="110"/>
                <w:sz w:val="19"/>
                <w:szCs w:val="19"/>
              </w:rPr>
              <w:t xml:space="preserve"> </w:t>
            </w:r>
            <w:r w:rsidRPr="004F6F3E">
              <w:rPr>
                <w:rFonts w:ascii="Arial" w:hAnsi="Arial" w:cs="Arial"/>
                <w:w w:val="110"/>
                <w:sz w:val="19"/>
                <w:szCs w:val="19"/>
              </w:rPr>
              <w:t>can</w:t>
            </w:r>
            <w:r w:rsidRPr="004F6F3E">
              <w:rPr>
                <w:rFonts w:ascii="Arial" w:hAnsi="Arial" w:cs="Arial"/>
                <w:spacing w:val="-1"/>
                <w:w w:val="110"/>
                <w:sz w:val="19"/>
                <w:szCs w:val="19"/>
              </w:rPr>
              <w:t xml:space="preserve"> </w:t>
            </w:r>
            <w:r w:rsidRPr="004F6F3E">
              <w:rPr>
                <w:rFonts w:ascii="Arial" w:hAnsi="Arial" w:cs="Arial"/>
                <w:spacing w:val="-2"/>
                <w:w w:val="110"/>
                <w:sz w:val="19"/>
                <w:szCs w:val="19"/>
              </w:rPr>
              <w:t>arousal</w:t>
            </w:r>
            <w:r w:rsidRPr="004F6F3E">
              <w:rPr>
                <w:rFonts w:ascii="Arial" w:hAnsi="Arial" w:cs="Arial"/>
                <w:spacing w:val="-1"/>
                <w:w w:val="110"/>
                <w:sz w:val="19"/>
                <w:szCs w:val="19"/>
              </w:rPr>
              <w:t xml:space="preserve"> </w:t>
            </w:r>
            <w:r w:rsidRPr="004F6F3E">
              <w:rPr>
                <w:rFonts w:ascii="Arial" w:hAnsi="Arial" w:cs="Arial"/>
                <w:w w:val="110"/>
                <w:sz w:val="19"/>
                <w:szCs w:val="19"/>
              </w:rPr>
              <w:t>and</w:t>
            </w:r>
            <w:r w:rsidRPr="004F6F3E">
              <w:rPr>
                <w:rFonts w:ascii="Arial" w:hAnsi="Arial" w:cs="Arial"/>
                <w:spacing w:val="-2"/>
                <w:w w:val="110"/>
                <w:sz w:val="19"/>
                <w:szCs w:val="19"/>
              </w:rPr>
              <w:t xml:space="preserve"> </w:t>
            </w:r>
            <w:r w:rsidRPr="004F6F3E">
              <w:rPr>
                <w:rFonts w:ascii="Arial" w:hAnsi="Arial" w:cs="Arial"/>
                <w:w w:val="110"/>
                <w:sz w:val="19"/>
                <w:szCs w:val="19"/>
              </w:rPr>
              <w:t>anxiety</w:t>
            </w:r>
            <w:r w:rsidRPr="004F6F3E">
              <w:rPr>
                <w:rFonts w:ascii="Arial" w:hAnsi="Arial" w:cs="Arial"/>
                <w:spacing w:val="-1"/>
                <w:w w:val="110"/>
                <w:sz w:val="19"/>
                <w:szCs w:val="19"/>
              </w:rPr>
              <w:t xml:space="preserve"> </w:t>
            </w:r>
            <w:r w:rsidRPr="004F6F3E">
              <w:rPr>
                <w:rFonts w:ascii="Arial" w:hAnsi="Arial" w:cs="Arial"/>
                <w:w w:val="110"/>
                <w:sz w:val="19"/>
                <w:szCs w:val="19"/>
              </w:rPr>
              <w:t>be</w:t>
            </w:r>
            <w:r w:rsidRPr="004F6F3E">
              <w:rPr>
                <w:rFonts w:ascii="Arial" w:hAnsi="Arial" w:cs="Arial"/>
                <w:spacing w:val="-1"/>
                <w:w w:val="110"/>
                <w:sz w:val="19"/>
                <w:szCs w:val="19"/>
              </w:rPr>
              <w:t xml:space="preserve"> </w:t>
            </w:r>
            <w:r w:rsidRPr="004F6F3E">
              <w:rPr>
                <w:rFonts w:ascii="Arial" w:hAnsi="Arial" w:cs="Arial"/>
                <w:w w:val="110"/>
                <w:sz w:val="19"/>
                <w:szCs w:val="19"/>
              </w:rPr>
              <w:t>managed</w:t>
            </w:r>
            <w:r w:rsidRPr="004F6F3E">
              <w:rPr>
                <w:rFonts w:ascii="Arial" w:hAnsi="Arial" w:cs="Arial"/>
                <w:spacing w:val="-2"/>
                <w:w w:val="110"/>
                <w:sz w:val="19"/>
                <w:szCs w:val="19"/>
              </w:rPr>
              <w:t xml:space="preserve"> </w:t>
            </w:r>
            <w:r w:rsidRPr="004F6F3E">
              <w:rPr>
                <w:rFonts w:ascii="Arial" w:hAnsi="Arial" w:cs="Arial"/>
                <w:spacing w:val="-1"/>
                <w:w w:val="110"/>
                <w:sz w:val="19"/>
                <w:szCs w:val="19"/>
              </w:rPr>
              <w:t>to improv</w:t>
            </w:r>
            <w:r w:rsidRPr="004F6F3E">
              <w:rPr>
                <w:rFonts w:ascii="Arial" w:hAnsi="Arial" w:cs="Arial"/>
                <w:spacing w:val="-2"/>
                <w:w w:val="110"/>
                <w:sz w:val="19"/>
                <w:szCs w:val="19"/>
              </w:rPr>
              <w:t>e</w:t>
            </w:r>
            <w:r w:rsidRPr="004F6F3E">
              <w:rPr>
                <w:rFonts w:ascii="Arial" w:hAnsi="Arial" w:cs="Arial"/>
                <w:spacing w:val="-1"/>
                <w:w w:val="110"/>
                <w:sz w:val="19"/>
                <w:szCs w:val="19"/>
              </w:rPr>
              <w:t xml:space="preserve"> </w:t>
            </w:r>
            <w:r w:rsidRPr="004F6F3E">
              <w:rPr>
                <w:rFonts w:ascii="Arial" w:hAnsi="Arial" w:cs="Arial"/>
                <w:w w:val="110"/>
                <w:sz w:val="19"/>
                <w:szCs w:val="19"/>
              </w:rPr>
              <w:t>sports</w:t>
            </w:r>
            <w:r w:rsidRPr="004F6F3E">
              <w:rPr>
                <w:rFonts w:ascii="Arial" w:hAnsi="Arial" w:cs="Arial"/>
                <w:spacing w:val="29"/>
                <w:w w:val="106"/>
                <w:sz w:val="19"/>
                <w:szCs w:val="19"/>
              </w:rPr>
              <w:t xml:space="preserve"> </w:t>
            </w:r>
            <w:r w:rsidRPr="004F6F3E">
              <w:rPr>
                <w:rFonts w:ascii="Arial" w:hAnsi="Arial" w:cs="Arial"/>
                <w:w w:val="110"/>
                <w:sz w:val="19"/>
                <w:szCs w:val="19"/>
              </w:rPr>
              <w:t>performance?</w:t>
            </w:r>
          </w:p>
          <w:p w:rsidR="00486875" w:rsidRPr="004F6F3E" w:rsidRDefault="00486875" w:rsidP="0031175A">
            <w:pPr>
              <w:pStyle w:val="TableParagraph"/>
              <w:spacing w:before="60" w:line="276" w:lineRule="auto"/>
              <w:ind w:left="57" w:right="57"/>
              <w:rPr>
                <w:rFonts w:ascii="Arial" w:eastAsia="Times New Roman" w:hAnsi="Arial" w:cs="Arial"/>
                <w:sz w:val="19"/>
                <w:szCs w:val="19"/>
              </w:rPr>
            </w:pPr>
          </w:p>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spacing w:val="-2"/>
                <w:w w:val="110"/>
                <w:sz w:val="19"/>
                <w:szCs w:val="19"/>
              </w:rPr>
              <w:t>T</w:t>
            </w:r>
            <w:r w:rsidRPr="004F6F3E">
              <w:rPr>
                <w:rFonts w:ascii="Arial" w:hAnsi="Arial" w:cs="Arial"/>
                <w:spacing w:val="-1"/>
                <w:w w:val="110"/>
                <w:sz w:val="19"/>
                <w:szCs w:val="19"/>
              </w:rPr>
              <w:t>he</w:t>
            </w:r>
            <w:r w:rsidRPr="004F6F3E">
              <w:rPr>
                <w:rFonts w:ascii="Arial" w:hAnsi="Arial" w:cs="Arial"/>
                <w:spacing w:val="-4"/>
                <w:w w:val="110"/>
                <w:sz w:val="19"/>
                <w:szCs w:val="19"/>
              </w:rPr>
              <w:t xml:space="preserve"> </w:t>
            </w:r>
            <w:r w:rsidRPr="004F6F3E">
              <w:rPr>
                <w:rFonts w:ascii="Arial" w:hAnsi="Arial" w:cs="Arial"/>
                <w:w w:val="110"/>
                <w:sz w:val="19"/>
                <w:szCs w:val="19"/>
              </w:rPr>
              <w:t>England</w:t>
            </w:r>
            <w:r w:rsidRPr="004F6F3E">
              <w:rPr>
                <w:rFonts w:ascii="Arial" w:hAnsi="Arial" w:cs="Arial"/>
                <w:spacing w:val="-3"/>
                <w:w w:val="110"/>
                <w:sz w:val="19"/>
                <w:szCs w:val="19"/>
              </w:rPr>
              <w:t xml:space="preserve"> </w:t>
            </w:r>
            <w:r w:rsidRPr="004F6F3E">
              <w:rPr>
                <w:rFonts w:ascii="Arial" w:hAnsi="Arial" w:cs="Arial"/>
                <w:spacing w:val="-1"/>
                <w:w w:val="110"/>
                <w:sz w:val="19"/>
                <w:szCs w:val="19"/>
              </w:rPr>
              <w:t>football</w:t>
            </w:r>
            <w:r w:rsidRPr="004F6F3E">
              <w:rPr>
                <w:rFonts w:ascii="Arial" w:hAnsi="Arial" w:cs="Arial"/>
                <w:spacing w:val="-3"/>
                <w:w w:val="110"/>
                <w:sz w:val="19"/>
                <w:szCs w:val="19"/>
              </w:rPr>
              <w:t xml:space="preserve"> </w:t>
            </w:r>
            <w:r w:rsidRPr="004F6F3E">
              <w:rPr>
                <w:rFonts w:ascii="Arial" w:hAnsi="Arial" w:cs="Arial"/>
                <w:spacing w:val="-1"/>
                <w:w w:val="110"/>
                <w:sz w:val="19"/>
                <w:szCs w:val="19"/>
              </w:rPr>
              <w:t>team</w:t>
            </w:r>
            <w:r w:rsidRPr="004F6F3E">
              <w:rPr>
                <w:rFonts w:ascii="Arial" w:hAnsi="Arial" w:cs="Arial"/>
                <w:spacing w:val="-3"/>
                <w:w w:val="110"/>
                <w:sz w:val="19"/>
                <w:szCs w:val="19"/>
              </w:rPr>
              <w:t>s are</w:t>
            </w:r>
            <w:r w:rsidRPr="004F6F3E">
              <w:rPr>
                <w:rFonts w:ascii="Arial" w:hAnsi="Arial" w:cs="Arial"/>
                <w:spacing w:val="-4"/>
                <w:w w:val="110"/>
                <w:sz w:val="19"/>
                <w:szCs w:val="19"/>
              </w:rPr>
              <w:t xml:space="preserve"> </w:t>
            </w:r>
            <w:r w:rsidRPr="004F6F3E">
              <w:rPr>
                <w:rFonts w:ascii="Arial" w:hAnsi="Arial" w:cs="Arial"/>
                <w:w w:val="110"/>
                <w:sz w:val="19"/>
                <w:szCs w:val="19"/>
              </w:rPr>
              <w:t>due</w:t>
            </w:r>
            <w:r w:rsidRPr="004F6F3E">
              <w:rPr>
                <w:rFonts w:ascii="Arial" w:hAnsi="Arial" w:cs="Arial"/>
                <w:spacing w:val="-3"/>
                <w:w w:val="110"/>
                <w:sz w:val="19"/>
                <w:szCs w:val="19"/>
              </w:rPr>
              <w:t xml:space="preserve"> </w:t>
            </w:r>
            <w:r w:rsidRPr="004F6F3E">
              <w:rPr>
                <w:rFonts w:ascii="Arial" w:hAnsi="Arial" w:cs="Arial"/>
                <w:spacing w:val="-1"/>
                <w:w w:val="110"/>
                <w:sz w:val="19"/>
                <w:szCs w:val="19"/>
              </w:rPr>
              <w:t>to</w:t>
            </w:r>
            <w:r w:rsidRPr="004F6F3E">
              <w:rPr>
                <w:rFonts w:ascii="Arial" w:hAnsi="Arial" w:cs="Arial"/>
                <w:spacing w:val="-3"/>
                <w:w w:val="110"/>
                <w:sz w:val="19"/>
                <w:szCs w:val="19"/>
              </w:rPr>
              <w:t xml:space="preserve"> </w:t>
            </w:r>
            <w:r w:rsidRPr="004F6F3E">
              <w:rPr>
                <w:rFonts w:ascii="Arial" w:hAnsi="Arial" w:cs="Arial"/>
                <w:spacing w:val="-1"/>
                <w:w w:val="110"/>
                <w:sz w:val="19"/>
                <w:szCs w:val="19"/>
              </w:rPr>
              <w:t>pla</w:t>
            </w:r>
            <w:r w:rsidRPr="004F6F3E">
              <w:rPr>
                <w:rFonts w:ascii="Arial" w:hAnsi="Arial" w:cs="Arial"/>
                <w:spacing w:val="-2"/>
                <w:w w:val="110"/>
                <w:sz w:val="19"/>
                <w:szCs w:val="19"/>
              </w:rPr>
              <w:t>y</w:t>
            </w:r>
            <w:r w:rsidRPr="004F6F3E">
              <w:rPr>
                <w:rFonts w:ascii="Arial" w:hAnsi="Arial" w:cs="Arial"/>
                <w:spacing w:val="-3"/>
                <w:w w:val="110"/>
                <w:sz w:val="19"/>
                <w:szCs w:val="19"/>
              </w:rPr>
              <w:t xml:space="preserve"> </w:t>
            </w:r>
            <w:r w:rsidRPr="004F6F3E">
              <w:rPr>
                <w:rFonts w:ascii="Arial" w:hAnsi="Arial" w:cs="Arial"/>
                <w:w w:val="110"/>
                <w:sz w:val="19"/>
                <w:szCs w:val="19"/>
              </w:rPr>
              <w:t>an</w:t>
            </w:r>
            <w:r w:rsidRPr="004F6F3E">
              <w:rPr>
                <w:rFonts w:ascii="Arial" w:hAnsi="Arial" w:cs="Arial"/>
                <w:spacing w:val="-3"/>
                <w:w w:val="110"/>
                <w:sz w:val="19"/>
                <w:szCs w:val="19"/>
              </w:rPr>
              <w:t xml:space="preserve"> </w:t>
            </w:r>
            <w:r w:rsidRPr="004F6F3E">
              <w:rPr>
                <w:rFonts w:ascii="Arial" w:hAnsi="Arial" w:cs="Arial"/>
                <w:spacing w:val="-2"/>
                <w:w w:val="110"/>
                <w:sz w:val="19"/>
                <w:szCs w:val="19"/>
              </w:rPr>
              <w:t>a</w:t>
            </w:r>
            <w:r w:rsidRPr="004F6F3E">
              <w:rPr>
                <w:rFonts w:ascii="Arial" w:hAnsi="Arial" w:cs="Arial"/>
                <w:spacing w:val="-1"/>
                <w:w w:val="110"/>
                <w:sz w:val="19"/>
                <w:szCs w:val="19"/>
              </w:rPr>
              <w:t>wa</w:t>
            </w:r>
            <w:r w:rsidRPr="004F6F3E">
              <w:rPr>
                <w:rFonts w:ascii="Arial" w:hAnsi="Arial" w:cs="Arial"/>
                <w:spacing w:val="-2"/>
                <w:w w:val="110"/>
                <w:sz w:val="19"/>
                <w:szCs w:val="19"/>
              </w:rPr>
              <w:t>y</w:t>
            </w:r>
            <w:r w:rsidRPr="004F6F3E">
              <w:rPr>
                <w:rFonts w:ascii="Arial" w:hAnsi="Arial" w:cs="Arial"/>
                <w:spacing w:val="-4"/>
                <w:w w:val="110"/>
                <w:sz w:val="19"/>
                <w:szCs w:val="19"/>
              </w:rPr>
              <w:t xml:space="preserve"> </w:t>
            </w:r>
            <w:r w:rsidRPr="004F6F3E">
              <w:rPr>
                <w:rFonts w:ascii="Arial" w:hAnsi="Arial" w:cs="Arial"/>
                <w:spacing w:val="-1"/>
                <w:w w:val="110"/>
                <w:sz w:val="19"/>
                <w:szCs w:val="19"/>
              </w:rPr>
              <w:t>match</w:t>
            </w:r>
            <w:r w:rsidRPr="004F6F3E">
              <w:rPr>
                <w:rFonts w:ascii="Arial" w:hAnsi="Arial" w:cs="Arial"/>
                <w:spacing w:val="-3"/>
                <w:w w:val="110"/>
                <w:sz w:val="19"/>
                <w:szCs w:val="19"/>
              </w:rPr>
              <w:t xml:space="preserve"> </w:t>
            </w:r>
            <w:r w:rsidRPr="004F6F3E">
              <w:rPr>
                <w:rFonts w:ascii="Arial" w:hAnsi="Arial" w:cs="Arial"/>
                <w:w w:val="110"/>
                <w:sz w:val="19"/>
                <w:szCs w:val="19"/>
              </w:rPr>
              <w:t>in</w:t>
            </w:r>
            <w:r w:rsidRPr="004F6F3E">
              <w:rPr>
                <w:rFonts w:ascii="Arial" w:hAnsi="Arial" w:cs="Arial"/>
                <w:spacing w:val="-3"/>
                <w:w w:val="110"/>
                <w:sz w:val="19"/>
                <w:szCs w:val="19"/>
              </w:rPr>
              <w:t xml:space="preserve"> </w:t>
            </w:r>
            <w:r w:rsidRPr="004F6F3E">
              <w:rPr>
                <w:rFonts w:ascii="Arial" w:hAnsi="Arial" w:cs="Arial"/>
                <w:w w:val="110"/>
                <w:sz w:val="19"/>
                <w:szCs w:val="19"/>
              </w:rPr>
              <w:t>a</w:t>
            </w:r>
            <w:r w:rsidRPr="004F6F3E">
              <w:rPr>
                <w:rFonts w:ascii="Arial" w:hAnsi="Arial" w:cs="Arial"/>
                <w:spacing w:val="31"/>
                <w:w w:val="99"/>
                <w:sz w:val="19"/>
                <w:szCs w:val="19"/>
              </w:rPr>
              <w:t xml:space="preserve"> </w:t>
            </w:r>
            <w:r w:rsidRPr="004F6F3E">
              <w:rPr>
                <w:rFonts w:ascii="Arial" w:hAnsi="Arial" w:cs="Arial"/>
                <w:w w:val="110"/>
                <w:sz w:val="19"/>
                <w:szCs w:val="19"/>
              </w:rPr>
              <w:t>hostile</w:t>
            </w:r>
            <w:r w:rsidRPr="004F6F3E">
              <w:rPr>
                <w:rFonts w:ascii="Arial" w:hAnsi="Arial" w:cs="Arial"/>
                <w:spacing w:val="-3"/>
                <w:w w:val="110"/>
                <w:sz w:val="19"/>
                <w:szCs w:val="19"/>
              </w:rPr>
              <w:t xml:space="preserve"> </w:t>
            </w:r>
            <w:r w:rsidRPr="004F6F3E">
              <w:rPr>
                <w:rFonts w:ascii="Arial" w:hAnsi="Arial" w:cs="Arial"/>
                <w:spacing w:val="-1"/>
                <w:w w:val="110"/>
                <w:sz w:val="19"/>
                <w:szCs w:val="19"/>
              </w:rPr>
              <w:t>environment.</w:t>
            </w:r>
            <w:r w:rsidRPr="004F6F3E">
              <w:rPr>
                <w:rFonts w:ascii="Arial" w:hAnsi="Arial" w:cs="Arial"/>
                <w:spacing w:val="-2"/>
                <w:w w:val="110"/>
                <w:sz w:val="19"/>
                <w:szCs w:val="19"/>
              </w:rPr>
              <w:t xml:space="preserve"> </w:t>
            </w:r>
            <w:r w:rsidRPr="004F6F3E">
              <w:rPr>
                <w:rFonts w:ascii="Arial" w:hAnsi="Arial" w:cs="Arial"/>
                <w:w w:val="110"/>
                <w:sz w:val="19"/>
                <w:szCs w:val="19"/>
              </w:rPr>
              <w:t>Write about one</w:t>
            </w:r>
            <w:r w:rsidRPr="004F6F3E">
              <w:rPr>
                <w:rFonts w:ascii="Arial" w:hAnsi="Arial" w:cs="Arial"/>
                <w:spacing w:val="-2"/>
                <w:w w:val="110"/>
                <w:sz w:val="19"/>
                <w:szCs w:val="19"/>
              </w:rPr>
              <w:t xml:space="preserve"> </w:t>
            </w:r>
            <w:r w:rsidRPr="004F6F3E">
              <w:rPr>
                <w:rFonts w:ascii="Arial" w:hAnsi="Arial" w:cs="Arial"/>
                <w:spacing w:val="-1"/>
                <w:w w:val="110"/>
                <w:sz w:val="19"/>
                <w:szCs w:val="19"/>
              </w:rPr>
              <w:t>strategy</w:t>
            </w:r>
            <w:r w:rsidRPr="004F6F3E">
              <w:rPr>
                <w:rFonts w:ascii="Arial" w:hAnsi="Arial" w:cs="Arial"/>
                <w:spacing w:val="-3"/>
                <w:w w:val="110"/>
                <w:sz w:val="19"/>
                <w:szCs w:val="19"/>
              </w:rPr>
              <w:t xml:space="preserve"> </w:t>
            </w:r>
            <w:r w:rsidRPr="004F6F3E">
              <w:rPr>
                <w:rFonts w:ascii="Arial" w:hAnsi="Arial" w:cs="Arial"/>
                <w:spacing w:val="-1"/>
                <w:w w:val="110"/>
                <w:sz w:val="19"/>
                <w:szCs w:val="19"/>
              </w:rPr>
              <w:t>for</w:t>
            </w:r>
            <w:r w:rsidRPr="004F6F3E">
              <w:rPr>
                <w:rFonts w:ascii="Arial" w:hAnsi="Arial" w:cs="Arial"/>
                <w:spacing w:val="-2"/>
                <w:w w:val="110"/>
                <w:sz w:val="19"/>
                <w:szCs w:val="19"/>
              </w:rPr>
              <w:t xml:space="preserve"> </w:t>
            </w:r>
            <w:r w:rsidRPr="004F6F3E">
              <w:rPr>
                <w:rFonts w:ascii="Arial" w:hAnsi="Arial" w:cs="Arial"/>
                <w:w w:val="110"/>
                <w:sz w:val="19"/>
                <w:szCs w:val="19"/>
              </w:rPr>
              <w:t>training</w:t>
            </w:r>
            <w:r w:rsidRPr="004F6F3E">
              <w:rPr>
                <w:rFonts w:ascii="Arial" w:hAnsi="Arial" w:cs="Arial"/>
                <w:spacing w:val="33"/>
                <w:w w:val="114"/>
                <w:sz w:val="19"/>
                <w:szCs w:val="19"/>
              </w:rPr>
              <w:t xml:space="preserve"> </w:t>
            </w:r>
            <w:r w:rsidRPr="004F6F3E">
              <w:rPr>
                <w:rFonts w:ascii="Arial" w:hAnsi="Arial" w:cs="Arial"/>
                <w:spacing w:val="-1"/>
                <w:w w:val="110"/>
                <w:sz w:val="19"/>
                <w:szCs w:val="19"/>
              </w:rPr>
              <w:t>for</w:t>
            </w:r>
            <w:r w:rsidRPr="004F6F3E">
              <w:rPr>
                <w:rFonts w:ascii="Arial" w:hAnsi="Arial" w:cs="Arial"/>
                <w:spacing w:val="-8"/>
                <w:w w:val="110"/>
                <w:sz w:val="19"/>
                <w:szCs w:val="19"/>
              </w:rPr>
              <w:t xml:space="preserve"> </w:t>
            </w:r>
            <w:r w:rsidRPr="004F6F3E">
              <w:rPr>
                <w:rFonts w:ascii="Arial" w:hAnsi="Arial" w:cs="Arial"/>
                <w:w w:val="110"/>
                <w:sz w:val="19"/>
                <w:szCs w:val="19"/>
              </w:rPr>
              <w:t>and</w:t>
            </w:r>
            <w:r w:rsidRPr="004F6F3E">
              <w:rPr>
                <w:rFonts w:ascii="Arial" w:hAnsi="Arial" w:cs="Arial"/>
                <w:spacing w:val="-8"/>
                <w:w w:val="110"/>
                <w:sz w:val="19"/>
                <w:szCs w:val="19"/>
              </w:rPr>
              <w:t xml:space="preserve"> </w:t>
            </w:r>
            <w:r w:rsidRPr="004F6F3E">
              <w:rPr>
                <w:rFonts w:ascii="Arial" w:hAnsi="Arial" w:cs="Arial"/>
                <w:spacing w:val="-1"/>
                <w:w w:val="110"/>
                <w:sz w:val="19"/>
                <w:szCs w:val="19"/>
              </w:rPr>
              <w:t>playing</w:t>
            </w:r>
            <w:r w:rsidRPr="004F6F3E">
              <w:rPr>
                <w:rFonts w:ascii="Arial" w:hAnsi="Arial" w:cs="Arial"/>
                <w:spacing w:val="-7"/>
                <w:w w:val="110"/>
                <w:sz w:val="19"/>
                <w:szCs w:val="19"/>
              </w:rPr>
              <w:t xml:space="preserve"> </w:t>
            </w:r>
            <w:r w:rsidRPr="004F6F3E">
              <w:rPr>
                <w:rFonts w:ascii="Arial" w:hAnsi="Arial" w:cs="Arial"/>
                <w:spacing w:val="-2"/>
                <w:w w:val="110"/>
                <w:sz w:val="19"/>
                <w:szCs w:val="19"/>
              </w:rPr>
              <w:t>spec</w:t>
            </w:r>
            <w:r w:rsidRPr="004F6F3E">
              <w:rPr>
                <w:rFonts w:ascii="Arial" w:hAnsi="Arial" w:cs="Arial"/>
                <w:spacing w:val="-1"/>
                <w:w w:val="110"/>
                <w:sz w:val="19"/>
                <w:szCs w:val="19"/>
              </w:rPr>
              <w:t>tator</w:t>
            </w:r>
            <w:r w:rsidRPr="004F6F3E">
              <w:rPr>
                <w:rFonts w:ascii="Arial" w:hAnsi="Arial" w:cs="Arial"/>
                <w:spacing w:val="-8"/>
                <w:w w:val="110"/>
                <w:sz w:val="19"/>
                <w:szCs w:val="19"/>
              </w:rPr>
              <w:t xml:space="preserve"> </w:t>
            </w:r>
            <w:r w:rsidRPr="004F6F3E">
              <w:rPr>
                <w:rFonts w:ascii="Arial" w:hAnsi="Arial" w:cs="Arial"/>
                <w:w w:val="110"/>
                <w:sz w:val="19"/>
                <w:szCs w:val="19"/>
              </w:rPr>
              <w:t>sports</w:t>
            </w:r>
            <w:r w:rsidRPr="004F6F3E">
              <w:rPr>
                <w:rFonts w:ascii="Arial" w:hAnsi="Arial" w:cs="Arial"/>
                <w:spacing w:val="-7"/>
                <w:w w:val="110"/>
                <w:sz w:val="19"/>
                <w:szCs w:val="19"/>
              </w:rPr>
              <w:t>.</w:t>
            </w:r>
          </w:p>
        </w:tc>
        <w:tc>
          <w:tcPr>
            <w:tcW w:w="2268"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0"/>
                <w:sz w:val="19"/>
                <w:szCs w:val="19"/>
              </w:rPr>
              <w:t>Students</w:t>
            </w:r>
            <w:r w:rsidRPr="004F6F3E">
              <w:rPr>
                <w:rFonts w:ascii="Arial" w:hAnsi="Arial" w:cs="Arial"/>
                <w:spacing w:val="-4"/>
                <w:w w:val="110"/>
                <w:sz w:val="19"/>
                <w:szCs w:val="19"/>
              </w:rPr>
              <w:t xml:space="preserve"> </w:t>
            </w:r>
            <w:r w:rsidRPr="004F6F3E">
              <w:rPr>
                <w:rFonts w:ascii="Arial" w:hAnsi="Arial" w:cs="Arial"/>
                <w:spacing w:val="-1"/>
                <w:w w:val="110"/>
                <w:sz w:val="19"/>
                <w:szCs w:val="19"/>
              </w:rPr>
              <w:t>writ</w:t>
            </w:r>
            <w:r w:rsidRPr="004F6F3E">
              <w:rPr>
                <w:rFonts w:ascii="Arial" w:hAnsi="Arial" w:cs="Arial"/>
                <w:spacing w:val="-2"/>
                <w:w w:val="110"/>
                <w:sz w:val="19"/>
                <w:szCs w:val="19"/>
              </w:rPr>
              <w:t>e</w:t>
            </w:r>
            <w:r w:rsidRPr="004F6F3E">
              <w:rPr>
                <w:rFonts w:ascii="Arial" w:hAnsi="Arial" w:cs="Arial"/>
                <w:spacing w:val="-4"/>
                <w:w w:val="110"/>
                <w:sz w:val="19"/>
                <w:szCs w:val="19"/>
              </w:rPr>
              <w:t xml:space="preserve"> </w:t>
            </w:r>
            <w:r w:rsidRPr="004F6F3E">
              <w:rPr>
                <w:rFonts w:ascii="Arial" w:hAnsi="Arial" w:cs="Arial"/>
                <w:w w:val="110"/>
                <w:sz w:val="19"/>
                <w:szCs w:val="19"/>
              </w:rPr>
              <w:t>a</w:t>
            </w:r>
            <w:r w:rsidRPr="004F6F3E">
              <w:rPr>
                <w:rFonts w:ascii="Arial" w:hAnsi="Arial" w:cs="Arial"/>
                <w:spacing w:val="-4"/>
                <w:w w:val="110"/>
                <w:sz w:val="19"/>
                <w:szCs w:val="19"/>
              </w:rPr>
              <w:t xml:space="preserve"> </w:t>
            </w:r>
            <w:r w:rsidRPr="004F6F3E">
              <w:rPr>
                <w:rFonts w:ascii="Arial" w:hAnsi="Arial" w:cs="Arial"/>
                <w:w w:val="110"/>
                <w:sz w:val="19"/>
                <w:szCs w:val="19"/>
              </w:rPr>
              <w:t>scenario</w:t>
            </w:r>
            <w:r w:rsidRPr="004F6F3E">
              <w:rPr>
                <w:rFonts w:ascii="Arial" w:hAnsi="Arial" w:cs="Arial"/>
                <w:spacing w:val="-4"/>
                <w:w w:val="110"/>
                <w:sz w:val="19"/>
                <w:szCs w:val="19"/>
              </w:rPr>
              <w:t xml:space="preserve"> </w:t>
            </w:r>
            <w:r w:rsidRPr="004F6F3E">
              <w:rPr>
                <w:rFonts w:ascii="Arial" w:hAnsi="Arial" w:cs="Arial"/>
                <w:w w:val="110"/>
                <w:sz w:val="19"/>
                <w:szCs w:val="19"/>
              </w:rPr>
              <w:t>about</w:t>
            </w:r>
            <w:r w:rsidRPr="004F6F3E">
              <w:rPr>
                <w:rFonts w:ascii="Arial" w:hAnsi="Arial" w:cs="Arial"/>
                <w:spacing w:val="25"/>
                <w:w w:val="115"/>
                <w:sz w:val="19"/>
                <w:szCs w:val="19"/>
              </w:rPr>
              <w:t xml:space="preserve"> </w:t>
            </w:r>
            <w:r w:rsidRPr="004F6F3E">
              <w:rPr>
                <w:rFonts w:ascii="Arial" w:hAnsi="Arial" w:cs="Arial"/>
                <w:w w:val="110"/>
                <w:sz w:val="19"/>
                <w:szCs w:val="19"/>
              </w:rPr>
              <w:t>good</w:t>
            </w:r>
            <w:r w:rsidRPr="004F6F3E">
              <w:rPr>
                <w:rFonts w:ascii="Arial" w:hAnsi="Arial" w:cs="Arial"/>
                <w:spacing w:val="12"/>
                <w:w w:val="110"/>
                <w:sz w:val="19"/>
                <w:szCs w:val="19"/>
              </w:rPr>
              <w:t xml:space="preserve"> </w:t>
            </w:r>
            <w:r w:rsidRPr="004F6F3E">
              <w:rPr>
                <w:rFonts w:ascii="Arial" w:hAnsi="Arial" w:cs="Arial"/>
                <w:w w:val="110"/>
                <w:sz w:val="19"/>
                <w:szCs w:val="19"/>
              </w:rPr>
              <w:t>performance</w:t>
            </w:r>
            <w:r w:rsidRPr="004F6F3E">
              <w:rPr>
                <w:rFonts w:ascii="Arial" w:hAnsi="Arial" w:cs="Arial"/>
                <w:spacing w:val="13"/>
                <w:w w:val="110"/>
                <w:sz w:val="19"/>
                <w:szCs w:val="19"/>
              </w:rPr>
              <w:t xml:space="preserve"> </w:t>
            </w:r>
            <w:r w:rsidRPr="004F6F3E">
              <w:rPr>
                <w:rFonts w:ascii="Arial" w:hAnsi="Arial" w:cs="Arial"/>
                <w:w w:val="110"/>
                <w:sz w:val="19"/>
                <w:szCs w:val="19"/>
              </w:rPr>
              <w:t>in</w:t>
            </w:r>
            <w:r w:rsidRPr="004F6F3E">
              <w:rPr>
                <w:rFonts w:ascii="Arial" w:hAnsi="Arial" w:cs="Arial"/>
                <w:spacing w:val="13"/>
                <w:w w:val="110"/>
                <w:sz w:val="19"/>
                <w:szCs w:val="19"/>
              </w:rPr>
              <w:t xml:space="preserve"> </w:t>
            </w:r>
            <w:r w:rsidRPr="004F6F3E">
              <w:rPr>
                <w:rFonts w:ascii="Arial" w:hAnsi="Arial" w:cs="Arial"/>
                <w:w w:val="110"/>
                <w:sz w:val="19"/>
                <w:szCs w:val="19"/>
              </w:rPr>
              <w:t>the</w:t>
            </w:r>
            <w:r w:rsidRPr="004F6F3E">
              <w:rPr>
                <w:rFonts w:ascii="Arial" w:hAnsi="Arial" w:cs="Arial"/>
                <w:spacing w:val="23"/>
                <w:w w:val="116"/>
                <w:sz w:val="19"/>
                <w:szCs w:val="19"/>
              </w:rPr>
              <w:t xml:space="preserve"> </w:t>
            </w:r>
            <w:r w:rsidRPr="004F6F3E">
              <w:rPr>
                <w:rFonts w:ascii="Arial" w:hAnsi="Arial" w:cs="Arial"/>
                <w:w w:val="110"/>
                <w:sz w:val="19"/>
                <w:szCs w:val="19"/>
              </w:rPr>
              <w:t>subsequent</w:t>
            </w:r>
            <w:r w:rsidRPr="004F6F3E">
              <w:rPr>
                <w:rFonts w:ascii="Arial" w:hAnsi="Arial" w:cs="Arial"/>
                <w:spacing w:val="3"/>
                <w:w w:val="110"/>
                <w:sz w:val="19"/>
                <w:szCs w:val="19"/>
              </w:rPr>
              <w:t xml:space="preserve"> </w:t>
            </w:r>
            <w:r w:rsidRPr="004F6F3E">
              <w:rPr>
                <w:rFonts w:ascii="Arial" w:hAnsi="Arial" w:cs="Arial"/>
                <w:spacing w:val="-1"/>
                <w:w w:val="110"/>
                <w:sz w:val="19"/>
                <w:szCs w:val="19"/>
              </w:rPr>
              <w:t>match</w:t>
            </w:r>
            <w:r w:rsidRPr="004F6F3E">
              <w:rPr>
                <w:rFonts w:ascii="Arial" w:hAnsi="Arial" w:cs="Arial"/>
                <w:spacing w:val="4"/>
                <w:w w:val="110"/>
                <w:sz w:val="19"/>
                <w:szCs w:val="19"/>
              </w:rPr>
              <w:t xml:space="preserve"> </w:t>
            </w:r>
            <w:r w:rsidRPr="004F6F3E">
              <w:rPr>
                <w:rFonts w:ascii="Arial" w:hAnsi="Arial" w:cs="Arial"/>
                <w:w w:val="110"/>
                <w:sz w:val="19"/>
                <w:szCs w:val="19"/>
              </w:rPr>
              <w:t>at</w:t>
            </w:r>
            <w:r w:rsidRPr="004F6F3E">
              <w:rPr>
                <w:rFonts w:ascii="Arial" w:hAnsi="Arial" w:cs="Arial"/>
                <w:spacing w:val="4"/>
                <w:w w:val="110"/>
                <w:sz w:val="19"/>
                <w:szCs w:val="19"/>
              </w:rPr>
              <w:t xml:space="preserve"> </w:t>
            </w:r>
            <w:r w:rsidRPr="004F6F3E">
              <w:rPr>
                <w:rFonts w:ascii="Arial" w:hAnsi="Arial" w:cs="Arial"/>
                <w:w w:val="110"/>
                <w:sz w:val="19"/>
                <w:szCs w:val="19"/>
              </w:rPr>
              <w:t>home:</w:t>
            </w:r>
            <w:r w:rsidRPr="004F6F3E">
              <w:rPr>
                <w:rFonts w:ascii="Arial" w:hAnsi="Arial" w:cs="Arial"/>
                <w:spacing w:val="23"/>
                <w:w w:val="111"/>
                <w:sz w:val="19"/>
                <w:szCs w:val="19"/>
              </w:rPr>
              <w:t xml:space="preserve"> </w:t>
            </w:r>
            <w:r w:rsidRPr="004F6F3E">
              <w:rPr>
                <w:rFonts w:ascii="Arial" w:hAnsi="Arial" w:cs="Arial"/>
                <w:w w:val="110"/>
                <w:sz w:val="19"/>
                <w:szCs w:val="19"/>
              </w:rPr>
              <w:t>Discuss</w:t>
            </w:r>
            <w:r w:rsidRPr="004F6F3E">
              <w:rPr>
                <w:rFonts w:ascii="Arial" w:hAnsi="Arial" w:cs="Arial"/>
                <w:spacing w:val="-18"/>
                <w:w w:val="110"/>
                <w:sz w:val="19"/>
                <w:szCs w:val="19"/>
              </w:rPr>
              <w:t xml:space="preserve"> </w:t>
            </w:r>
            <w:r w:rsidRPr="004F6F3E">
              <w:rPr>
                <w:rFonts w:ascii="Arial" w:hAnsi="Arial" w:cs="Arial"/>
                <w:spacing w:val="-1"/>
                <w:w w:val="110"/>
                <w:sz w:val="19"/>
                <w:szCs w:val="19"/>
              </w:rPr>
              <w:t>how</w:t>
            </w:r>
            <w:r w:rsidRPr="004F6F3E">
              <w:rPr>
                <w:rFonts w:ascii="Arial" w:hAnsi="Arial" w:cs="Arial"/>
                <w:spacing w:val="-18"/>
                <w:w w:val="110"/>
                <w:sz w:val="19"/>
                <w:szCs w:val="19"/>
              </w:rPr>
              <w:t xml:space="preserve"> </w:t>
            </w:r>
            <w:r w:rsidRPr="004F6F3E">
              <w:rPr>
                <w:rFonts w:ascii="Arial" w:hAnsi="Arial" w:cs="Arial"/>
                <w:w w:val="110"/>
                <w:sz w:val="19"/>
                <w:szCs w:val="19"/>
              </w:rPr>
              <w:t>a</w:t>
            </w:r>
            <w:r w:rsidRPr="004F6F3E">
              <w:rPr>
                <w:rFonts w:ascii="Arial" w:hAnsi="Arial" w:cs="Arial"/>
                <w:spacing w:val="-17"/>
                <w:w w:val="110"/>
                <w:sz w:val="19"/>
                <w:szCs w:val="19"/>
              </w:rPr>
              <w:t xml:space="preserve"> </w:t>
            </w:r>
            <w:r w:rsidRPr="004F6F3E">
              <w:rPr>
                <w:rFonts w:ascii="Arial" w:hAnsi="Arial" w:cs="Arial"/>
                <w:w w:val="110"/>
                <w:sz w:val="19"/>
                <w:szCs w:val="19"/>
              </w:rPr>
              <w:t>sports</w:t>
            </w:r>
            <w:r w:rsidRPr="004F6F3E">
              <w:rPr>
                <w:rFonts w:ascii="Arial" w:hAnsi="Arial" w:cs="Arial"/>
                <w:spacing w:val="26"/>
                <w:w w:val="106"/>
                <w:sz w:val="19"/>
                <w:szCs w:val="19"/>
              </w:rPr>
              <w:t xml:space="preserve"> </w:t>
            </w:r>
            <w:r w:rsidRPr="004F6F3E">
              <w:rPr>
                <w:rFonts w:ascii="Arial" w:hAnsi="Arial" w:cs="Arial"/>
                <w:spacing w:val="-2"/>
                <w:w w:val="110"/>
                <w:sz w:val="19"/>
                <w:szCs w:val="19"/>
              </w:rPr>
              <w:t>psy</w:t>
            </w:r>
            <w:r w:rsidRPr="004F6F3E">
              <w:rPr>
                <w:rFonts w:ascii="Arial" w:hAnsi="Arial" w:cs="Arial"/>
                <w:spacing w:val="-1"/>
                <w:w w:val="110"/>
                <w:sz w:val="19"/>
                <w:szCs w:val="19"/>
              </w:rPr>
              <w:t>chologist</w:t>
            </w:r>
            <w:r w:rsidRPr="004F6F3E">
              <w:rPr>
                <w:rFonts w:ascii="Arial" w:hAnsi="Arial" w:cs="Arial"/>
                <w:spacing w:val="16"/>
                <w:w w:val="110"/>
                <w:sz w:val="19"/>
                <w:szCs w:val="19"/>
              </w:rPr>
              <w:t xml:space="preserve"> </w:t>
            </w:r>
            <w:r w:rsidRPr="004F6F3E">
              <w:rPr>
                <w:rFonts w:ascii="Arial" w:hAnsi="Arial" w:cs="Arial"/>
                <w:w w:val="110"/>
                <w:sz w:val="19"/>
                <w:szCs w:val="19"/>
              </w:rPr>
              <w:t>might</w:t>
            </w:r>
            <w:r w:rsidRPr="004F6F3E">
              <w:rPr>
                <w:rFonts w:ascii="Arial" w:hAnsi="Arial" w:cs="Arial"/>
                <w:spacing w:val="16"/>
                <w:w w:val="110"/>
                <w:sz w:val="19"/>
                <w:szCs w:val="19"/>
              </w:rPr>
              <w:t xml:space="preserve"> </w:t>
            </w:r>
            <w:r w:rsidRPr="004F6F3E">
              <w:rPr>
                <w:rFonts w:ascii="Arial" w:hAnsi="Arial" w:cs="Arial"/>
                <w:w w:val="110"/>
                <w:sz w:val="19"/>
                <w:szCs w:val="19"/>
              </w:rPr>
              <w:t>apply</w:t>
            </w:r>
            <w:r w:rsidRPr="004F6F3E">
              <w:rPr>
                <w:rFonts w:ascii="Arial" w:hAnsi="Arial" w:cs="Arial"/>
                <w:spacing w:val="16"/>
                <w:w w:val="110"/>
                <w:sz w:val="19"/>
                <w:szCs w:val="19"/>
              </w:rPr>
              <w:t xml:space="preserve"> </w:t>
            </w:r>
            <w:r w:rsidRPr="004F6F3E">
              <w:rPr>
                <w:rFonts w:ascii="Arial" w:hAnsi="Arial" w:cs="Arial"/>
                <w:w w:val="110"/>
                <w:sz w:val="19"/>
                <w:szCs w:val="19"/>
              </w:rPr>
              <w:t>their</w:t>
            </w:r>
            <w:r w:rsidRPr="004F6F3E">
              <w:rPr>
                <w:rFonts w:ascii="Arial" w:hAnsi="Arial" w:cs="Arial"/>
                <w:spacing w:val="28"/>
                <w:w w:val="114"/>
                <w:sz w:val="19"/>
                <w:szCs w:val="19"/>
              </w:rPr>
              <w:t xml:space="preserve"> </w:t>
            </w:r>
            <w:r w:rsidRPr="004F6F3E">
              <w:rPr>
                <w:rFonts w:ascii="Arial" w:hAnsi="Arial" w:cs="Arial"/>
                <w:w w:val="110"/>
                <w:sz w:val="19"/>
                <w:szCs w:val="19"/>
              </w:rPr>
              <w:t>knowledge</w:t>
            </w:r>
            <w:r w:rsidRPr="004F6F3E">
              <w:rPr>
                <w:rFonts w:ascii="Arial" w:hAnsi="Arial" w:cs="Arial"/>
                <w:spacing w:val="5"/>
                <w:w w:val="110"/>
                <w:sz w:val="19"/>
                <w:szCs w:val="19"/>
              </w:rPr>
              <w:t xml:space="preserve"> </w:t>
            </w:r>
            <w:r w:rsidRPr="004F6F3E">
              <w:rPr>
                <w:rFonts w:ascii="Arial" w:hAnsi="Arial" w:cs="Arial"/>
                <w:w w:val="110"/>
                <w:sz w:val="19"/>
                <w:szCs w:val="19"/>
              </w:rPr>
              <w:t>of</w:t>
            </w:r>
            <w:r w:rsidRPr="004F6F3E">
              <w:rPr>
                <w:rFonts w:ascii="Arial" w:hAnsi="Arial" w:cs="Arial"/>
                <w:spacing w:val="6"/>
                <w:w w:val="110"/>
                <w:sz w:val="19"/>
                <w:szCs w:val="19"/>
              </w:rPr>
              <w:t xml:space="preserve"> </w:t>
            </w:r>
            <w:r w:rsidRPr="004F6F3E">
              <w:rPr>
                <w:rFonts w:ascii="Arial" w:hAnsi="Arial" w:cs="Arial"/>
                <w:w w:val="110"/>
                <w:sz w:val="19"/>
                <w:szCs w:val="19"/>
              </w:rPr>
              <w:t>audience</w:t>
            </w:r>
            <w:r w:rsidRPr="004F6F3E">
              <w:rPr>
                <w:rFonts w:ascii="Arial" w:hAnsi="Arial" w:cs="Arial"/>
                <w:spacing w:val="5"/>
                <w:w w:val="110"/>
                <w:sz w:val="19"/>
                <w:szCs w:val="19"/>
              </w:rPr>
              <w:t xml:space="preserve"> </w:t>
            </w:r>
            <w:r w:rsidRPr="004F6F3E">
              <w:rPr>
                <w:rFonts w:ascii="Arial" w:hAnsi="Arial" w:cs="Arial"/>
                <w:spacing w:val="-1"/>
                <w:w w:val="110"/>
                <w:sz w:val="19"/>
                <w:szCs w:val="19"/>
              </w:rPr>
              <w:t>eff</w:t>
            </w:r>
            <w:r w:rsidRPr="004F6F3E">
              <w:rPr>
                <w:rFonts w:ascii="Arial" w:hAnsi="Arial" w:cs="Arial"/>
                <w:spacing w:val="-2"/>
                <w:w w:val="110"/>
                <w:sz w:val="19"/>
                <w:szCs w:val="19"/>
              </w:rPr>
              <w:t>ects</w:t>
            </w:r>
            <w:r w:rsidRPr="004F6F3E">
              <w:rPr>
                <w:rFonts w:ascii="Arial" w:hAnsi="Arial" w:cs="Arial"/>
                <w:spacing w:val="6"/>
                <w:w w:val="110"/>
                <w:sz w:val="19"/>
                <w:szCs w:val="19"/>
              </w:rPr>
              <w:t xml:space="preserve"> </w:t>
            </w:r>
            <w:r w:rsidRPr="004F6F3E">
              <w:rPr>
                <w:rFonts w:ascii="Arial" w:hAnsi="Arial" w:cs="Arial"/>
                <w:spacing w:val="-1"/>
                <w:w w:val="110"/>
                <w:sz w:val="19"/>
                <w:szCs w:val="19"/>
              </w:rPr>
              <w:t>to</w:t>
            </w:r>
            <w:r w:rsidRPr="004F6F3E">
              <w:rPr>
                <w:rFonts w:ascii="Arial" w:hAnsi="Arial" w:cs="Arial"/>
                <w:spacing w:val="28"/>
                <w:w w:val="116"/>
                <w:sz w:val="19"/>
                <w:szCs w:val="19"/>
              </w:rPr>
              <w:t xml:space="preserve"> </w:t>
            </w:r>
            <w:r w:rsidRPr="004F6F3E">
              <w:rPr>
                <w:rFonts w:ascii="Arial" w:hAnsi="Arial" w:cs="Arial"/>
                <w:w w:val="110"/>
                <w:sz w:val="19"/>
                <w:szCs w:val="19"/>
              </w:rPr>
              <w:t>explain</w:t>
            </w:r>
            <w:r w:rsidRPr="004F6F3E">
              <w:rPr>
                <w:rFonts w:ascii="Arial" w:hAnsi="Arial" w:cs="Arial"/>
                <w:spacing w:val="-7"/>
                <w:w w:val="110"/>
                <w:sz w:val="19"/>
                <w:szCs w:val="19"/>
              </w:rPr>
              <w:t xml:space="preserve"> </w:t>
            </w:r>
            <w:r w:rsidRPr="004F6F3E">
              <w:rPr>
                <w:rFonts w:ascii="Arial" w:hAnsi="Arial" w:cs="Arial"/>
                <w:w w:val="110"/>
                <w:sz w:val="19"/>
                <w:szCs w:val="19"/>
              </w:rPr>
              <w:t>the</w:t>
            </w:r>
            <w:r w:rsidRPr="004F6F3E">
              <w:rPr>
                <w:rFonts w:ascii="Arial" w:hAnsi="Arial" w:cs="Arial"/>
                <w:spacing w:val="-6"/>
                <w:w w:val="110"/>
                <w:sz w:val="19"/>
                <w:szCs w:val="19"/>
              </w:rPr>
              <w:t xml:space="preserve"> </w:t>
            </w:r>
            <w:r w:rsidRPr="004F6F3E">
              <w:rPr>
                <w:rFonts w:ascii="Arial" w:hAnsi="Arial" w:cs="Arial"/>
                <w:w w:val="110"/>
                <w:sz w:val="19"/>
                <w:szCs w:val="19"/>
              </w:rPr>
              <w:t>win</w:t>
            </w:r>
            <w:r w:rsidRPr="004F6F3E">
              <w:rPr>
                <w:rFonts w:ascii="Arial" w:hAnsi="Arial" w:cs="Arial"/>
                <w:spacing w:val="-7"/>
                <w:w w:val="110"/>
                <w:sz w:val="19"/>
                <w:szCs w:val="19"/>
              </w:rPr>
              <w:t xml:space="preserve"> </w:t>
            </w:r>
            <w:r w:rsidRPr="004F6F3E">
              <w:rPr>
                <w:rFonts w:ascii="Arial" w:hAnsi="Arial" w:cs="Arial"/>
                <w:w w:val="110"/>
                <w:sz w:val="19"/>
                <w:szCs w:val="19"/>
              </w:rPr>
              <w:t>(10).</w:t>
            </w:r>
          </w:p>
        </w:tc>
        <w:tc>
          <w:tcPr>
            <w:tcW w:w="2221" w:type="dxa"/>
            <w:tcBorders>
              <w:top w:val="single" w:sz="4" w:space="0" w:color="A56C9F"/>
              <w:left w:val="single" w:sz="4" w:space="0" w:color="A56C9F"/>
              <w:bottom w:val="single" w:sz="4" w:space="0" w:color="A56C9F"/>
              <w:right w:val="single" w:sz="4" w:space="0" w:color="A56C9F"/>
            </w:tcBorders>
          </w:tcPr>
          <w:p w:rsidR="00486875" w:rsidRPr="004F6F3E" w:rsidRDefault="00486875" w:rsidP="0031175A">
            <w:pPr>
              <w:pStyle w:val="TableParagraph"/>
              <w:spacing w:before="60" w:line="276" w:lineRule="auto"/>
              <w:ind w:left="57" w:right="57"/>
              <w:rPr>
                <w:rFonts w:ascii="Arial" w:eastAsia="Arial Narrow" w:hAnsi="Arial" w:cs="Arial"/>
                <w:sz w:val="19"/>
                <w:szCs w:val="19"/>
              </w:rPr>
            </w:pPr>
            <w:r w:rsidRPr="004F6F3E">
              <w:rPr>
                <w:rFonts w:ascii="Arial" w:hAnsi="Arial" w:cs="Arial"/>
                <w:w w:val="115"/>
                <w:sz w:val="19"/>
                <w:szCs w:val="19"/>
              </w:rPr>
              <w:t>Revise</w:t>
            </w:r>
            <w:r w:rsidRPr="004F6F3E">
              <w:rPr>
                <w:rFonts w:ascii="Arial" w:hAnsi="Arial" w:cs="Arial"/>
                <w:spacing w:val="-23"/>
                <w:w w:val="115"/>
                <w:sz w:val="19"/>
                <w:szCs w:val="19"/>
              </w:rPr>
              <w:t xml:space="preserve"> </w:t>
            </w:r>
            <w:r w:rsidRPr="004F6F3E">
              <w:rPr>
                <w:rFonts w:ascii="Arial" w:hAnsi="Arial" w:cs="Arial"/>
                <w:spacing w:val="-1"/>
                <w:w w:val="115"/>
                <w:sz w:val="19"/>
                <w:szCs w:val="19"/>
              </w:rPr>
              <w:t>for</w:t>
            </w:r>
            <w:r w:rsidRPr="004F6F3E">
              <w:rPr>
                <w:rFonts w:ascii="Arial" w:hAnsi="Arial" w:cs="Arial"/>
                <w:spacing w:val="-22"/>
                <w:w w:val="115"/>
                <w:sz w:val="19"/>
                <w:szCs w:val="19"/>
              </w:rPr>
              <w:t xml:space="preserve"> </w:t>
            </w:r>
            <w:r w:rsidRPr="004F6F3E">
              <w:rPr>
                <w:rFonts w:ascii="Arial" w:hAnsi="Arial" w:cs="Arial"/>
                <w:w w:val="115"/>
                <w:sz w:val="19"/>
                <w:szCs w:val="19"/>
              </w:rPr>
              <w:t>end</w:t>
            </w:r>
            <w:r w:rsidRPr="004F6F3E">
              <w:rPr>
                <w:rFonts w:ascii="Arial" w:hAnsi="Arial" w:cs="Arial"/>
                <w:spacing w:val="-22"/>
                <w:w w:val="115"/>
                <w:sz w:val="19"/>
                <w:szCs w:val="19"/>
              </w:rPr>
              <w:t xml:space="preserve"> </w:t>
            </w:r>
            <w:r w:rsidRPr="004F6F3E">
              <w:rPr>
                <w:rFonts w:ascii="Arial" w:hAnsi="Arial" w:cs="Arial"/>
                <w:w w:val="115"/>
                <w:sz w:val="19"/>
                <w:szCs w:val="19"/>
              </w:rPr>
              <w:t>of</w:t>
            </w:r>
            <w:r w:rsidRPr="004F6F3E">
              <w:rPr>
                <w:rFonts w:ascii="Arial" w:hAnsi="Arial" w:cs="Arial"/>
                <w:spacing w:val="-23"/>
                <w:w w:val="115"/>
                <w:sz w:val="19"/>
                <w:szCs w:val="19"/>
              </w:rPr>
              <w:t xml:space="preserve"> </w:t>
            </w:r>
            <w:r w:rsidRPr="004F6F3E">
              <w:rPr>
                <w:rFonts w:ascii="Arial" w:hAnsi="Arial" w:cs="Arial"/>
                <w:spacing w:val="-1"/>
                <w:w w:val="115"/>
                <w:sz w:val="19"/>
                <w:szCs w:val="19"/>
              </w:rPr>
              <w:t>topic</w:t>
            </w:r>
            <w:r w:rsidRPr="004F6F3E">
              <w:rPr>
                <w:rFonts w:ascii="Arial" w:hAnsi="Arial" w:cs="Arial"/>
                <w:spacing w:val="-22"/>
                <w:w w:val="115"/>
                <w:sz w:val="19"/>
                <w:szCs w:val="19"/>
              </w:rPr>
              <w:t xml:space="preserve"> </w:t>
            </w:r>
            <w:r w:rsidRPr="004F6F3E">
              <w:rPr>
                <w:rFonts w:ascii="Arial" w:hAnsi="Arial" w:cs="Arial"/>
                <w:spacing w:val="-1"/>
                <w:w w:val="115"/>
                <w:sz w:val="19"/>
                <w:szCs w:val="19"/>
              </w:rPr>
              <w:t>t</w:t>
            </w:r>
            <w:r w:rsidRPr="004F6F3E">
              <w:rPr>
                <w:rFonts w:ascii="Arial" w:hAnsi="Arial" w:cs="Arial"/>
                <w:spacing w:val="-2"/>
                <w:w w:val="115"/>
                <w:sz w:val="19"/>
                <w:szCs w:val="19"/>
              </w:rPr>
              <w:t>est</w:t>
            </w:r>
            <w:r w:rsidR="005B7232">
              <w:rPr>
                <w:rFonts w:ascii="Arial" w:hAnsi="Arial" w:cs="Arial"/>
                <w:spacing w:val="-2"/>
                <w:w w:val="115"/>
                <w:sz w:val="19"/>
                <w:szCs w:val="19"/>
              </w:rPr>
              <w:t>.</w:t>
            </w:r>
          </w:p>
        </w:tc>
      </w:tr>
    </w:tbl>
    <w:p w:rsidR="0031175A" w:rsidRDefault="0031175A" w:rsidP="00CF4A9C"/>
    <w:p w:rsidR="0031175A" w:rsidRDefault="0031175A" w:rsidP="0031175A">
      <w:r>
        <w:br w:type="page"/>
      </w:r>
    </w:p>
    <w:bookmarkStart w:id="0" w:name="_GoBack"/>
    <w:bookmarkEnd w:id="0"/>
    <w:p w:rsidR="00CF4A9C" w:rsidRPr="00CF4A9C" w:rsidRDefault="00437D45" w:rsidP="00CF4A9C">
      <w:r>
        <w:rPr>
          <w:noProof/>
        </w:rPr>
        <w:lastRenderedPageBreak/>
        <mc:AlternateContent>
          <mc:Choice Requires="wps">
            <w:drawing>
              <wp:anchor distT="0" distB="0" distL="114300" distR="114300" simplePos="0" relativeHeight="251659264" behindDoc="0" locked="0" layoutInCell="1" allowOverlap="1" wp14:anchorId="639B4767" wp14:editId="570F34ED">
                <wp:simplePos x="0" y="0"/>
                <wp:positionH relativeFrom="column">
                  <wp:posOffset>-67945</wp:posOffset>
                </wp:positionH>
                <wp:positionV relativeFrom="paragraph">
                  <wp:posOffset>4846320</wp:posOffset>
                </wp:positionV>
                <wp:extent cx="9542145" cy="1031240"/>
                <wp:effectExtent l="0" t="0" r="1905" b="0"/>
                <wp:wrapNone/>
                <wp:docPr id="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2145" cy="103124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36BDE" w:rsidRDefault="00A36BDE" w:rsidP="001E2B77">
                            <w:pPr>
                              <w:spacing w:line="360" w:lineRule="auto"/>
                              <w:rPr>
                                <w:color w:val="000000"/>
                                <w:sz w:val="12"/>
                                <w:szCs w:val="12"/>
                              </w:rPr>
                            </w:pPr>
                            <w:r>
                              <w:rPr>
                                <w:b/>
                                <w:color w:val="000000"/>
                                <w:sz w:val="16"/>
                                <w:szCs w:val="12"/>
                              </w:rPr>
                              <w:t>OCR Resources</w:t>
                            </w:r>
                            <w:r>
                              <w:rPr>
                                <w:color w:val="000000"/>
                                <w:sz w:val="16"/>
                                <w:szCs w:val="12"/>
                              </w:rPr>
                              <w:t xml:space="preserve">: </w:t>
                            </w:r>
                            <w:r>
                              <w:rPr>
                                <w:i/>
                                <w:color w:val="000000"/>
                                <w:sz w:val="16"/>
                                <w:szCs w:val="12"/>
                              </w:rPr>
                              <w:t>the small print</w:t>
                            </w:r>
                            <w:r>
                              <w:rPr>
                                <w:i/>
                                <w:color w:val="000000"/>
                                <w:sz w:val="16"/>
                                <w:szCs w:val="12"/>
                              </w:rPr>
                              <w:br/>
                            </w:r>
                            <w:r>
                              <w:rPr>
                                <w:iCs/>
                                <w:color w:val="000000"/>
                                <w:sz w:val="12"/>
                                <w:szCs w:val="12"/>
                              </w:rPr>
                              <w:t xml:space="preserve">OCR’s </w:t>
                            </w:r>
                            <w:r w:rsidRPr="005D2D46">
                              <w:rPr>
                                <w:rStyle w:val="smallprintChar"/>
                                <w:rFonts w:eastAsia="Calibri"/>
                              </w:rPr>
                              <w:t>resources</w:t>
                            </w:r>
                            <w:r>
                              <w:rPr>
                                <w:iCs/>
                                <w:color w:val="000000"/>
                                <w:sz w:val="12"/>
                                <w:szCs w:val="12"/>
                              </w:rPr>
                              <w:t xml:space="preserve"> are provided to support the teaching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iCs/>
                                <w:color w:val="000000"/>
                                <w:sz w:val="12"/>
                                <w:szCs w:val="12"/>
                              </w:rPr>
                              <w:br/>
                            </w:r>
                            <w:r>
                              <w:rPr>
                                <w:color w:val="000000"/>
                                <w:sz w:val="12"/>
                                <w:szCs w:val="12"/>
                              </w:rPr>
                              <w:t>© OCR 2017 - This resource may be freely copied and distributed, as long as the OCR logo and this message remain intact and OCR is acknowledged as the originator of this work.</w:t>
                            </w:r>
                          </w:p>
                          <w:p w:rsidR="00A36BDE" w:rsidRDefault="00A36BDE" w:rsidP="001E2B77">
                            <w:pPr>
                              <w:spacing w:line="360" w:lineRule="auto"/>
                              <w:rPr>
                                <w:color w:val="000000"/>
                                <w:sz w:val="12"/>
                                <w:szCs w:val="12"/>
                              </w:rPr>
                            </w:pPr>
                            <w:r>
                              <w:rPr>
                                <w:color w:val="000000"/>
                                <w:sz w:val="12"/>
                                <w:szCs w:val="12"/>
                              </w:rPr>
                              <w:t xml:space="preserve">OCR acknowledges the use of the following content: </w:t>
                            </w:r>
                            <w:proofErr w:type="gramStart"/>
                            <w:r>
                              <w:rPr>
                                <w:color w:val="000000"/>
                                <w:sz w:val="12"/>
                                <w:szCs w:val="12"/>
                              </w:rPr>
                              <w:t>n/a</w:t>
                            </w:r>
                            <w:proofErr w:type="gramEnd"/>
                          </w:p>
                          <w:p w:rsidR="00A36BDE" w:rsidRPr="00A566B7" w:rsidRDefault="00A36BDE" w:rsidP="001E2B77">
                            <w:pPr>
                              <w:suppressAutoHyphens/>
                              <w:autoSpaceDE w:val="0"/>
                              <w:autoSpaceDN w:val="0"/>
                              <w:adjustRightInd w:val="0"/>
                              <w:spacing w:line="288" w:lineRule="auto"/>
                              <w:ind w:right="113"/>
                              <w:textAlignment w:val="center"/>
                              <w:rPr>
                                <w:color w:val="0000FF"/>
                                <w:sz w:val="12"/>
                                <w:szCs w:val="12"/>
                                <w:u w:val="thick"/>
                              </w:rPr>
                            </w:pPr>
                            <w:r w:rsidRPr="00580794">
                              <w:rPr>
                                <w:color w:val="000000"/>
                                <w:sz w:val="12"/>
                                <w:szCs w:val="12"/>
                              </w:rPr>
                              <w:t>Please get in touch if you want to discuss the accessibility of resources we offer to support delivery of our qualifications</w:t>
                            </w:r>
                            <w:r w:rsidRPr="00A566B7">
                              <w:rPr>
                                <w:color w:val="000000"/>
                                <w:sz w:val="12"/>
                                <w:szCs w:val="12"/>
                              </w:rPr>
                              <w:t xml:space="preserve">: </w:t>
                            </w:r>
                            <w:hyperlink r:id="rId435" w:history="1">
                              <w:r w:rsidRPr="00A566B7">
                                <w:rPr>
                                  <w:rStyle w:val="Hyperlink"/>
                                  <w:sz w:val="12"/>
                                  <w:szCs w:val="12"/>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5.35pt;margin-top:381.6pt;width:751.35pt;height: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" fillcolor="#d8d8d8" stroked="f" strokeweight="2pt">
                <v:textbox>
                  <w:txbxContent>
                    <w:p w:rsidR="00A36BDE" w:rsidRDefault="00A36BDE" w:rsidP="001E2B77">
                      <w:pPr>
                        <w:spacing w:line="360" w:lineRule="auto"/>
                        <w:rPr>
                          <w:color w:val="000000"/>
                          <w:sz w:val="12"/>
                          <w:szCs w:val="12"/>
                        </w:rPr>
                      </w:pPr>
                      <w:r>
                        <w:rPr>
                          <w:b/>
                          <w:color w:val="000000"/>
                          <w:sz w:val="16"/>
                          <w:szCs w:val="12"/>
                        </w:rPr>
                        <w:t>OCR Resources</w:t>
                      </w:r>
                      <w:r>
                        <w:rPr>
                          <w:color w:val="000000"/>
                          <w:sz w:val="16"/>
                          <w:szCs w:val="12"/>
                        </w:rPr>
                        <w:t xml:space="preserve">: </w:t>
                      </w:r>
                      <w:r>
                        <w:rPr>
                          <w:i/>
                          <w:color w:val="000000"/>
                          <w:sz w:val="16"/>
                          <w:szCs w:val="12"/>
                        </w:rPr>
                        <w:t>the small print</w:t>
                      </w:r>
                      <w:r>
                        <w:rPr>
                          <w:i/>
                          <w:color w:val="000000"/>
                          <w:sz w:val="16"/>
                          <w:szCs w:val="12"/>
                        </w:rPr>
                        <w:br/>
                      </w:r>
                      <w:r>
                        <w:rPr>
                          <w:iCs/>
                          <w:color w:val="000000"/>
                          <w:sz w:val="12"/>
                          <w:szCs w:val="12"/>
                        </w:rPr>
                        <w:t xml:space="preserve">OCR’s </w:t>
                      </w:r>
                      <w:r w:rsidRPr="005D2D46">
                        <w:rPr>
                          <w:rStyle w:val="smallprintChar"/>
                          <w:rFonts w:eastAsia="Calibri"/>
                        </w:rPr>
                        <w:t>resources</w:t>
                      </w:r>
                      <w:r>
                        <w:rPr>
                          <w:iCs/>
                          <w:color w:val="000000"/>
                          <w:sz w:val="12"/>
                          <w:szCs w:val="12"/>
                        </w:rPr>
                        <w:t xml:space="preserve"> are provided to support the teaching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iCs/>
                          <w:color w:val="000000"/>
                          <w:sz w:val="12"/>
                          <w:szCs w:val="12"/>
                        </w:rPr>
                        <w:br/>
                      </w:r>
                      <w:r>
                        <w:rPr>
                          <w:color w:val="000000"/>
                          <w:sz w:val="12"/>
                          <w:szCs w:val="12"/>
                        </w:rPr>
                        <w:t>© OCR 2017 - This resource may be freely copied and distributed, as long as the OCR logo and this message remain intact and OCR is acknowledged as the originator of this work.</w:t>
                      </w:r>
                    </w:p>
                    <w:p w:rsidR="00A36BDE" w:rsidRDefault="00A36BDE" w:rsidP="001E2B77">
                      <w:pPr>
                        <w:spacing w:line="360" w:lineRule="auto"/>
                        <w:rPr>
                          <w:color w:val="000000"/>
                          <w:sz w:val="12"/>
                          <w:szCs w:val="12"/>
                        </w:rPr>
                      </w:pPr>
                      <w:r>
                        <w:rPr>
                          <w:color w:val="000000"/>
                          <w:sz w:val="12"/>
                          <w:szCs w:val="12"/>
                        </w:rPr>
                        <w:t xml:space="preserve">OCR acknowledges the use of the following content: </w:t>
                      </w:r>
                      <w:proofErr w:type="gramStart"/>
                      <w:r>
                        <w:rPr>
                          <w:color w:val="000000"/>
                          <w:sz w:val="12"/>
                          <w:szCs w:val="12"/>
                        </w:rPr>
                        <w:t>n/a</w:t>
                      </w:r>
                      <w:proofErr w:type="gramEnd"/>
                    </w:p>
                    <w:p w:rsidR="00A36BDE" w:rsidRPr="00A566B7" w:rsidRDefault="00A36BDE" w:rsidP="001E2B77">
                      <w:pPr>
                        <w:suppressAutoHyphens/>
                        <w:autoSpaceDE w:val="0"/>
                        <w:autoSpaceDN w:val="0"/>
                        <w:adjustRightInd w:val="0"/>
                        <w:spacing w:line="288" w:lineRule="auto"/>
                        <w:ind w:right="113"/>
                        <w:textAlignment w:val="center"/>
                        <w:rPr>
                          <w:color w:val="0000FF"/>
                          <w:sz w:val="12"/>
                          <w:szCs w:val="12"/>
                          <w:u w:val="thick"/>
                        </w:rPr>
                      </w:pPr>
                      <w:r w:rsidRPr="00580794">
                        <w:rPr>
                          <w:color w:val="000000"/>
                          <w:sz w:val="12"/>
                          <w:szCs w:val="12"/>
                        </w:rPr>
                        <w:t>Please get in touch if you want to discuss the accessibility of resources we offer to support delivery of our qualifications</w:t>
                      </w:r>
                      <w:r w:rsidRPr="00A566B7">
                        <w:rPr>
                          <w:color w:val="000000"/>
                          <w:sz w:val="12"/>
                          <w:szCs w:val="12"/>
                        </w:rPr>
                        <w:t xml:space="preserve">: </w:t>
                      </w:r>
                      <w:hyperlink r:id="rId436" w:history="1">
                        <w:r w:rsidRPr="00A566B7">
                          <w:rPr>
                            <w:rStyle w:val="Hyperlink"/>
                            <w:sz w:val="12"/>
                            <w:szCs w:val="12"/>
                          </w:rPr>
                          <w:t>resources.feedback@ocr.org.uk</w:t>
                        </w:r>
                      </w:hyperlink>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7D6E4142" wp14:editId="09CA8707">
                <wp:simplePos x="0" y="0"/>
                <wp:positionH relativeFrom="column">
                  <wp:posOffset>28575</wp:posOffset>
                </wp:positionH>
                <wp:positionV relativeFrom="paragraph">
                  <wp:posOffset>4070350</wp:posOffset>
                </wp:positionV>
                <wp:extent cx="9339580" cy="673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9580" cy="673735"/>
                        </a:xfrm>
                        <a:prstGeom prst="rect">
                          <a:avLst/>
                        </a:prstGeom>
                        <a:noFill/>
                        <a:ln w="9525">
                          <a:noFill/>
                          <a:miter lim="800000"/>
                          <a:headEnd/>
                          <a:tailEnd/>
                        </a:ln>
                      </wps:spPr>
                      <wps:txbx>
                        <w:txbxContent>
                          <w:p w:rsidR="00A36BDE" w:rsidRPr="00685A49" w:rsidRDefault="00A36BDE" w:rsidP="001E2B77">
                            <w:pPr>
                              <w:pStyle w:val="Header"/>
                              <w:spacing w:after="57" w:line="276" w:lineRule="auto"/>
                              <w:rPr>
                                <w:sz w:val="16"/>
                                <w:szCs w:val="16"/>
                              </w:rPr>
                            </w:pPr>
                            <w:r w:rsidRPr="00685A49">
                              <w:rPr>
                                <w:sz w:val="16"/>
                                <w:szCs w:val="16"/>
                              </w:rPr>
                              <w:t xml:space="preserve">We’d like to know your view on the resources we produce.  </w:t>
                            </w:r>
                            <w:proofErr w:type="gramStart"/>
                            <w:r w:rsidRPr="00685A49">
                              <w:rPr>
                                <w:sz w:val="16"/>
                                <w:szCs w:val="16"/>
                              </w:rPr>
                              <w:t>By clicking o</w:t>
                            </w:r>
                            <w:r>
                              <w:rPr>
                                <w:sz w:val="16"/>
                                <w:szCs w:val="16"/>
                              </w:rPr>
                              <w:t>n ‘</w:t>
                            </w:r>
                            <w:hyperlink r:id="rId437" w:history="1">
                              <w:r w:rsidRPr="001A1B64">
                                <w:rPr>
                                  <w:rStyle w:val="Hyperlink"/>
                                  <w:sz w:val="16"/>
                                  <w:szCs w:val="16"/>
                                </w:rPr>
                                <w:t>Like</w:t>
                              </w:r>
                            </w:hyperlink>
                            <w:r>
                              <w:rPr>
                                <w:sz w:val="16"/>
                                <w:szCs w:val="16"/>
                              </w:rPr>
                              <w:t xml:space="preserve">’ or </w:t>
                            </w:r>
                            <w:hyperlink r:id="rId438" w:history="1">
                              <w:r w:rsidRPr="00A566B7">
                                <w:rPr>
                                  <w:rStyle w:val="Hyperlink"/>
                                  <w:sz w:val="16"/>
                                  <w:szCs w:val="16"/>
                                </w:rPr>
                                <w:t>‘Dislike’</w:t>
                              </w:r>
                            </w:hyperlink>
                            <w:r w:rsidRPr="00685A49">
                              <w:rPr>
                                <w:sz w:val="16"/>
                                <w:szCs w:val="16"/>
                              </w:rPr>
                              <w:t xml:space="preserve"> you can help us to ensure that our resources work for you.</w:t>
                            </w:r>
                            <w:proofErr w:type="gramEnd"/>
                            <w:r w:rsidRPr="00685A49">
                              <w:rPr>
                                <w:sz w:val="16"/>
                                <w:szCs w:val="16"/>
                              </w:rPr>
                              <w:t xml:space="preserve">  When the email template pops up please add additional comments if you wish and then just click ‘Send’.  Thank you.</w:t>
                            </w:r>
                          </w:p>
                          <w:p w:rsidR="00A36BDE" w:rsidRDefault="00A36BDE" w:rsidP="001E2B77">
                            <w:pPr>
                              <w:suppressAutoHyphens/>
                              <w:autoSpaceDE w:val="0"/>
                              <w:autoSpaceDN w:val="0"/>
                              <w:adjustRightInd w:val="0"/>
                              <w:spacing w:after="57" w:line="288" w:lineRule="auto"/>
                              <w:textAlignment w:val="center"/>
                              <w:rPr>
                                <w:color w:val="000000"/>
                                <w:sz w:val="16"/>
                                <w:szCs w:val="16"/>
                              </w:rPr>
                            </w:pPr>
                            <w:r w:rsidRPr="00685A49">
                              <w:rPr>
                                <w:color w:val="000000"/>
                                <w:sz w:val="16"/>
                                <w:szCs w:val="16"/>
                              </w:rPr>
                              <w:t xml:space="preserve">If you do not currently offer this OCR qualification but would like to do so, please complete the Expression of Interest Form which can be found here: </w:t>
                            </w:r>
                            <w:hyperlink r:id="rId439" w:history="1">
                              <w:r w:rsidRPr="001A1B64">
                                <w:rPr>
                                  <w:rStyle w:val="Hyperlink"/>
                                  <w:sz w:val="16"/>
                                  <w:szCs w:val="16"/>
                                </w:rPr>
                                <w:t>www.ocr.org.uk/expression-of-interest</w:t>
                              </w:r>
                            </w:hyperlink>
                          </w:p>
                          <w:p w:rsidR="00A36BDE" w:rsidRPr="00BB67FE" w:rsidRDefault="00A36BDE" w:rsidP="001E2B77">
                            <w:pPr>
                              <w:suppressAutoHyphens/>
                              <w:autoSpaceDE w:val="0"/>
                              <w:autoSpaceDN w:val="0"/>
                              <w:adjustRightInd w:val="0"/>
                              <w:spacing w:after="57" w:line="288" w:lineRule="auto"/>
                              <w:textAlignment w:val="center"/>
                              <w:rPr>
                                <w:rStyle w:val="Hyperlink"/>
                                <w:sz w:val="16"/>
                                <w:szCs w:val="16"/>
                              </w:rPr>
                            </w:pPr>
                            <w:r w:rsidRPr="00BB67FE">
                              <w:rPr>
                                <w:sz w:val="16"/>
                                <w:szCs w:val="16"/>
                              </w:rPr>
                              <w:t xml:space="preserve">Looking for a resource? There is now a quick and easy search tool to help find free resources for your qualification: </w:t>
                            </w:r>
                            <w:r w:rsidRPr="00BB67FE">
                              <w:rPr>
                                <w:sz w:val="16"/>
                                <w:szCs w:val="16"/>
                                <w:u w:val="thick"/>
                              </w:rPr>
                              <w:fldChar w:fldCharType="begin"/>
                            </w:r>
                            <w:r w:rsidRPr="00BB67FE">
                              <w:rPr>
                                <w:sz w:val="16"/>
                                <w:szCs w:val="16"/>
                                <w:u w:val="thick"/>
                              </w:rPr>
                              <w:instrText>HYPERLINK "http://www.ocr.org.uk/i-want-to/find-resources/"</w:instrText>
                            </w:r>
                            <w:r w:rsidRPr="00BB67FE">
                              <w:rPr>
                                <w:sz w:val="16"/>
                                <w:szCs w:val="16"/>
                                <w:u w:val="thick"/>
                              </w:rPr>
                              <w:fldChar w:fldCharType="separate"/>
                            </w:r>
                            <w:r w:rsidRPr="00BB67FE">
                              <w:rPr>
                                <w:rStyle w:val="Hyperlink"/>
                                <w:sz w:val="16"/>
                                <w:szCs w:val="16"/>
                              </w:rPr>
                              <w:t>www.ocr.org.uk/i-want-to/find-resources/</w:t>
                            </w:r>
                          </w:p>
                          <w:p w:rsidR="00A36BDE" w:rsidRPr="00FB63C2" w:rsidRDefault="00A36BDE" w:rsidP="001E2B77">
                            <w:pPr>
                              <w:suppressAutoHyphens/>
                              <w:autoSpaceDE w:val="0"/>
                              <w:autoSpaceDN w:val="0"/>
                              <w:adjustRightInd w:val="0"/>
                              <w:spacing w:after="57" w:line="288" w:lineRule="auto"/>
                              <w:textAlignment w:val="center"/>
                              <w:rPr>
                                <w:color w:val="0000FF"/>
                                <w:sz w:val="16"/>
                                <w:szCs w:val="16"/>
                                <w:u w:val="thick"/>
                              </w:rPr>
                            </w:pPr>
                            <w:r w:rsidRPr="00BB67FE">
                              <w:rPr>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25pt;margin-top:320.5pt;width:735.4pt;height:5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" filled="f" stroked="f">
                <v:textbox>
                  <w:txbxContent>
                    <w:p w:rsidR="00A36BDE" w:rsidRPr="00685A49" w:rsidRDefault="00A36BDE" w:rsidP="001E2B77">
                      <w:pPr>
                        <w:pStyle w:val="Header"/>
                        <w:spacing w:after="57" w:line="276" w:lineRule="auto"/>
                        <w:rPr>
                          <w:sz w:val="16"/>
                          <w:szCs w:val="16"/>
                        </w:rPr>
                      </w:pPr>
                      <w:r w:rsidRPr="00685A49">
                        <w:rPr>
                          <w:sz w:val="16"/>
                          <w:szCs w:val="16"/>
                        </w:rPr>
                        <w:t xml:space="preserve">We’d like to know your view on the resources we produce.  </w:t>
                      </w:r>
                      <w:proofErr w:type="gramStart"/>
                      <w:r w:rsidRPr="00685A49">
                        <w:rPr>
                          <w:sz w:val="16"/>
                          <w:szCs w:val="16"/>
                        </w:rPr>
                        <w:t>By clicking o</w:t>
                      </w:r>
                      <w:r>
                        <w:rPr>
                          <w:sz w:val="16"/>
                          <w:szCs w:val="16"/>
                        </w:rPr>
                        <w:t>n ‘</w:t>
                      </w:r>
                      <w:hyperlink r:id="rId440" w:history="1">
                        <w:r w:rsidRPr="001A1B64">
                          <w:rPr>
                            <w:rStyle w:val="Hyperlink"/>
                            <w:sz w:val="16"/>
                            <w:szCs w:val="16"/>
                          </w:rPr>
                          <w:t>Like</w:t>
                        </w:r>
                      </w:hyperlink>
                      <w:r>
                        <w:rPr>
                          <w:sz w:val="16"/>
                          <w:szCs w:val="16"/>
                        </w:rPr>
                        <w:t xml:space="preserve">’ or </w:t>
                      </w:r>
                      <w:hyperlink r:id="rId441" w:history="1">
                        <w:r w:rsidRPr="00A566B7">
                          <w:rPr>
                            <w:rStyle w:val="Hyperlink"/>
                            <w:sz w:val="16"/>
                            <w:szCs w:val="16"/>
                          </w:rPr>
                          <w:t>‘Dislike’</w:t>
                        </w:r>
                      </w:hyperlink>
                      <w:r w:rsidRPr="00685A49">
                        <w:rPr>
                          <w:sz w:val="16"/>
                          <w:szCs w:val="16"/>
                        </w:rPr>
                        <w:t xml:space="preserve"> you can help us to ensure that our resources work for you.</w:t>
                      </w:r>
                      <w:proofErr w:type="gramEnd"/>
                      <w:r w:rsidRPr="00685A49">
                        <w:rPr>
                          <w:sz w:val="16"/>
                          <w:szCs w:val="16"/>
                        </w:rPr>
                        <w:t xml:space="preserve">  When the email template pops up please add additional comments if you wish and then just click ‘Send’.  Thank you.</w:t>
                      </w:r>
                    </w:p>
                    <w:p w:rsidR="00A36BDE" w:rsidRDefault="00A36BDE" w:rsidP="001E2B77">
                      <w:pPr>
                        <w:suppressAutoHyphens/>
                        <w:autoSpaceDE w:val="0"/>
                        <w:autoSpaceDN w:val="0"/>
                        <w:adjustRightInd w:val="0"/>
                        <w:spacing w:after="57" w:line="288" w:lineRule="auto"/>
                        <w:textAlignment w:val="center"/>
                        <w:rPr>
                          <w:color w:val="000000"/>
                          <w:sz w:val="16"/>
                          <w:szCs w:val="16"/>
                        </w:rPr>
                      </w:pPr>
                      <w:r w:rsidRPr="00685A49">
                        <w:rPr>
                          <w:color w:val="000000"/>
                          <w:sz w:val="16"/>
                          <w:szCs w:val="16"/>
                        </w:rPr>
                        <w:t xml:space="preserve">If you do not currently offer this OCR qualification but would like to do so, please complete the Expression of Interest Form which can be found here: </w:t>
                      </w:r>
                      <w:hyperlink r:id="rId442" w:history="1">
                        <w:r w:rsidRPr="001A1B64">
                          <w:rPr>
                            <w:rStyle w:val="Hyperlink"/>
                            <w:sz w:val="16"/>
                            <w:szCs w:val="16"/>
                          </w:rPr>
                          <w:t>www.ocr.org.uk/expression-of-interest</w:t>
                        </w:r>
                      </w:hyperlink>
                    </w:p>
                    <w:p w:rsidR="00A36BDE" w:rsidRPr="00BB67FE" w:rsidRDefault="00A36BDE" w:rsidP="001E2B77">
                      <w:pPr>
                        <w:suppressAutoHyphens/>
                        <w:autoSpaceDE w:val="0"/>
                        <w:autoSpaceDN w:val="0"/>
                        <w:adjustRightInd w:val="0"/>
                        <w:spacing w:after="57" w:line="288" w:lineRule="auto"/>
                        <w:textAlignment w:val="center"/>
                        <w:rPr>
                          <w:rStyle w:val="Hyperlink"/>
                          <w:sz w:val="16"/>
                          <w:szCs w:val="16"/>
                        </w:rPr>
                      </w:pPr>
                      <w:r w:rsidRPr="00BB67FE">
                        <w:rPr>
                          <w:sz w:val="16"/>
                          <w:szCs w:val="16"/>
                        </w:rPr>
                        <w:t xml:space="preserve">Looking for a resource? There is now a quick and easy search tool to help find free resources for your qualification: </w:t>
                      </w:r>
                      <w:r w:rsidRPr="00BB67FE">
                        <w:rPr>
                          <w:sz w:val="16"/>
                          <w:szCs w:val="16"/>
                          <w:u w:val="thick"/>
                        </w:rPr>
                        <w:fldChar w:fldCharType="begin"/>
                      </w:r>
                      <w:r w:rsidRPr="00BB67FE">
                        <w:rPr>
                          <w:sz w:val="16"/>
                          <w:szCs w:val="16"/>
                          <w:u w:val="thick"/>
                        </w:rPr>
                        <w:instrText>HYPERLINK "http://www.ocr.org.uk/i-want-to/find-resources/"</w:instrText>
                      </w:r>
                      <w:r w:rsidRPr="00BB67FE">
                        <w:rPr>
                          <w:sz w:val="16"/>
                          <w:szCs w:val="16"/>
                          <w:u w:val="thick"/>
                        </w:rPr>
                        <w:fldChar w:fldCharType="separate"/>
                      </w:r>
                      <w:r w:rsidRPr="00BB67FE">
                        <w:rPr>
                          <w:rStyle w:val="Hyperlink"/>
                          <w:sz w:val="16"/>
                          <w:szCs w:val="16"/>
                        </w:rPr>
                        <w:t>www.ocr.org.uk/i-want-to/find-resources/</w:t>
                      </w:r>
                    </w:p>
                    <w:p w:rsidR="00A36BDE" w:rsidRPr="00FB63C2" w:rsidRDefault="00A36BDE" w:rsidP="001E2B77">
                      <w:pPr>
                        <w:suppressAutoHyphens/>
                        <w:autoSpaceDE w:val="0"/>
                        <w:autoSpaceDN w:val="0"/>
                        <w:adjustRightInd w:val="0"/>
                        <w:spacing w:after="57" w:line="288" w:lineRule="auto"/>
                        <w:textAlignment w:val="center"/>
                        <w:rPr>
                          <w:color w:val="0000FF"/>
                          <w:sz w:val="16"/>
                          <w:szCs w:val="16"/>
                          <w:u w:val="thick"/>
                        </w:rPr>
                      </w:pPr>
                      <w:r w:rsidRPr="00BB67FE">
                        <w:rPr>
                          <w:sz w:val="16"/>
                          <w:szCs w:val="16"/>
                        </w:rPr>
                        <w:fldChar w:fldCharType="end"/>
                      </w:r>
                    </w:p>
                  </w:txbxContent>
                </v:textbox>
              </v:shape>
            </w:pict>
          </mc:Fallback>
        </mc:AlternateContent>
      </w:r>
    </w:p>
    <w:sectPr w:rsidR="00CF4A9C" w:rsidRPr="00CF4A9C" w:rsidSect="00B4436A">
      <w:headerReference w:type="default" r:id="rId443"/>
      <w:footerReference w:type="default" r:id="rId444"/>
      <w:pgSz w:w="16838" w:h="11906" w:orient="landscape"/>
      <w:pgMar w:top="699" w:right="1440" w:bottom="568" w:left="851"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BDE" w:rsidRDefault="00A36BDE" w:rsidP="00917104">
      <w:pPr>
        <w:spacing w:after="0" w:line="240" w:lineRule="auto"/>
      </w:pPr>
      <w:r>
        <w:separator/>
      </w:r>
    </w:p>
  </w:endnote>
  <w:endnote w:type="continuationSeparator" w:id="0">
    <w:p w:rsidR="00A36BDE" w:rsidRDefault="00A36BDE" w:rsidP="00917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BDE" w:rsidRPr="00D44557" w:rsidRDefault="00A36BDE" w:rsidP="00D44557">
    <w:pPr>
      <w:tabs>
        <w:tab w:val="center" w:pos="7371"/>
        <w:tab w:val="left" w:pos="13608"/>
      </w:tabs>
      <w:spacing w:after="0" w:line="240" w:lineRule="auto"/>
      <w:ind w:right="-22"/>
      <w:rPr>
        <w:rFonts w:cs="Arial"/>
        <w:noProof/>
        <w:sz w:val="16"/>
        <w:szCs w:val="16"/>
      </w:rPr>
    </w:pPr>
    <w:r w:rsidRPr="00D44557">
      <w:rPr>
        <w:rFonts w:cs="Arial"/>
        <w:sz w:val="16"/>
        <w:szCs w:val="16"/>
      </w:rPr>
      <w:t>Version 1</w:t>
    </w:r>
    <w:r w:rsidRPr="00D44557">
      <w:rPr>
        <w:rFonts w:cs="Arial"/>
        <w:sz w:val="16"/>
        <w:szCs w:val="16"/>
      </w:rPr>
      <w:tab/>
    </w:r>
    <w:r w:rsidRPr="00D44557">
      <w:rPr>
        <w:rFonts w:cs="Arial"/>
        <w:sz w:val="16"/>
        <w:szCs w:val="16"/>
      </w:rPr>
      <w:fldChar w:fldCharType="begin"/>
    </w:r>
    <w:r w:rsidRPr="00D44557">
      <w:rPr>
        <w:rFonts w:cs="Arial"/>
        <w:sz w:val="16"/>
        <w:szCs w:val="16"/>
      </w:rPr>
      <w:instrText xml:space="preserve"> PAGE   \* MERGEFORMAT </w:instrText>
    </w:r>
    <w:r w:rsidRPr="00D44557">
      <w:rPr>
        <w:rFonts w:cs="Arial"/>
        <w:sz w:val="16"/>
        <w:szCs w:val="16"/>
      </w:rPr>
      <w:fldChar w:fldCharType="separate"/>
    </w:r>
    <w:r w:rsidR="004C146A">
      <w:rPr>
        <w:rFonts w:cs="Arial"/>
        <w:noProof/>
        <w:sz w:val="16"/>
        <w:szCs w:val="16"/>
      </w:rPr>
      <w:t>89</w:t>
    </w:r>
    <w:r w:rsidRPr="00D44557">
      <w:rPr>
        <w:rFonts w:cs="Arial"/>
        <w:noProof/>
        <w:sz w:val="16"/>
        <w:szCs w:val="16"/>
      </w:rPr>
      <w:fldChar w:fldCharType="end"/>
    </w:r>
    <w:r w:rsidRPr="00D44557">
      <w:rPr>
        <w:rFonts w:cs="Arial"/>
        <w:noProof/>
        <w:sz w:val="16"/>
        <w:szCs w:val="16"/>
      </w:rPr>
      <w:tab/>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BDE" w:rsidRDefault="00A36BDE" w:rsidP="00917104">
      <w:pPr>
        <w:spacing w:after="0" w:line="240" w:lineRule="auto"/>
      </w:pPr>
      <w:r>
        <w:separator/>
      </w:r>
    </w:p>
  </w:footnote>
  <w:footnote w:type="continuationSeparator" w:id="0">
    <w:p w:rsidR="00A36BDE" w:rsidRDefault="00A36BDE" w:rsidP="009171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BDE" w:rsidRPr="00AD00A1" w:rsidRDefault="00A36BDE" w:rsidP="00AD00A1">
    <w:pPr>
      <w:pStyle w:val="Header"/>
    </w:pPr>
    <w:r>
      <w:rPr>
        <w:noProof/>
      </w:rPr>
      <w:drawing>
        <wp:anchor distT="0" distB="0" distL="114300" distR="114300" simplePos="0" relativeHeight="251668480" behindDoc="1" locked="0" layoutInCell="1" allowOverlap="1" wp14:anchorId="6837D97E" wp14:editId="419FAE22">
          <wp:simplePos x="0" y="0"/>
          <wp:positionH relativeFrom="column">
            <wp:posOffset>-914400</wp:posOffset>
          </wp:positionH>
          <wp:positionV relativeFrom="paragraph">
            <wp:posOffset>-449580</wp:posOffset>
          </wp:positionV>
          <wp:extent cx="10672445" cy="1076325"/>
          <wp:effectExtent l="0" t="0" r="0" b="9525"/>
          <wp:wrapTight wrapText="bothSides">
            <wp:wrapPolygon edited="0">
              <wp:start x="0" y="0"/>
              <wp:lineTo x="0" y="21409"/>
              <wp:lineTo x="21552" y="21409"/>
              <wp:lineTo x="21552" y="0"/>
              <wp:lineTo x="0" y="0"/>
            </wp:wrapPolygon>
          </wp:wrapTight>
          <wp:docPr id="6" name="Picture 6" descr="A Level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sych_blank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72445" cy="1076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358" w:hanging="284"/>
      </w:pPr>
      <w:rPr>
        <w:rFonts w:ascii="Calibri" w:hAnsi="Calibri" w:cs="Calibri"/>
        <w:b w:val="0"/>
        <w:bCs w:val="0"/>
        <w:color w:val="231F20"/>
        <w:w w:val="49"/>
        <w:sz w:val="20"/>
        <w:szCs w:val="20"/>
      </w:rPr>
    </w:lvl>
    <w:lvl w:ilvl="1">
      <w:numFmt w:val="bullet"/>
      <w:lvlText w:val="•"/>
      <w:lvlJc w:val="left"/>
      <w:pPr>
        <w:ind w:left="548" w:hanging="284"/>
      </w:pPr>
    </w:lvl>
    <w:lvl w:ilvl="2">
      <w:numFmt w:val="bullet"/>
      <w:lvlText w:val="•"/>
      <w:lvlJc w:val="left"/>
      <w:pPr>
        <w:ind w:left="738" w:hanging="284"/>
      </w:pPr>
    </w:lvl>
    <w:lvl w:ilvl="3">
      <w:numFmt w:val="bullet"/>
      <w:lvlText w:val="•"/>
      <w:lvlJc w:val="left"/>
      <w:pPr>
        <w:ind w:left="928" w:hanging="284"/>
      </w:pPr>
    </w:lvl>
    <w:lvl w:ilvl="4">
      <w:numFmt w:val="bullet"/>
      <w:lvlText w:val="•"/>
      <w:lvlJc w:val="left"/>
      <w:pPr>
        <w:ind w:left="1118" w:hanging="284"/>
      </w:pPr>
    </w:lvl>
    <w:lvl w:ilvl="5">
      <w:numFmt w:val="bullet"/>
      <w:lvlText w:val="•"/>
      <w:lvlJc w:val="left"/>
      <w:pPr>
        <w:ind w:left="1308" w:hanging="284"/>
      </w:pPr>
    </w:lvl>
    <w:lvl w:ilvl="6">
      <w:numFmt w:val="bullet"/>
      <w:lvlText w:val="•"/>
      <w:lvlJc w:val="left"/>
      <w:pPr>
        <w:ind w:left="1498" w:hanging="284"/>
      </w:pPr>
    </w:lvl>
    <w:lvl w:ilvl="7">
      <w:numFmt w:val="bullet"/>
      <w:lvlText w:val="•"/>
      <w:lvlJc w:val="left"/>
      <w:pPr>
        <w:ind w:left="1687" w:hanging="284"/>
      </w:pPr>
    </w:lvl>
    <w:lvl w:ilvl="8">
      <w:numFmt w:val="bullet"/>
      <w:lvlText w:val="•"/>
      <w:lvlJc w:val="left"/>
      <w:pPr>
        <w:ind w:left="1877" w:hanging="284"/>
      </w:pPr>
    </w:lvl>
  </w:abstractNum>
  <w:abstractNum w:abstractNumId="1">
    <w:nsid w:val="00000403"/>
    <w:multiLevelType w:val="multilevel"/>
    <w:tmpl w:val="00000886"/>
    <w:lvl w:ilvl="0">
      <w:numFmt w:val="bullet"/>
      <w:lvlText w:val="•"/>
      <w:lvlJc w:val="left"/>
      <w:pPr>
        <w:ind w:left="358" w:hanging="284"/>
      </w:pPr>
      <w:rPr>
        <w:rFonts w:ascii="Calibri" w:hAnsi="Calibri" w:cs="Calibri"/>
        <w:b w:val="0"/>
        <w:bCs w:val="0"/>
        <w:color w:val="231F20"/>
        <w:w w:val="49"/>
        <w:sz w:val="20"/>
        <w:szCs w:val="20"/>
      </w:rPr>
    </w:lvl>
    <w:lvl w:ilvl="1">
      <w:numFmt w:val="bullet"/>
      <w:lvlText w:val="•"/>
      <w:lvlJc w:val="left"/>
      <w:pPr>
        <w:ind w:left="873" w:hanging="284"/>
      </w:pPr>
    </w:lvl>
    <w:lvl w:ilvl="2">
      <w:numFmt w:val="bullet"/>
      <w:lvlText w:val="•"/>
      <w:lvlJc w:val="left"/>
      <w:pPr>
        <w:ind w:left="1388" w:hanging="284"/>
      </w:pPr>
    </w:lvl>
    <w:lvl w:ilvl="3">
      <w:numFmt w:val="bullet"/>
      <w:lvlText w:val="•"/>
      <w:lvlJc w:val="left"/>
      <w:pPr>
        <w:ind w:left="1903" w:hanging="284"/>
      </w:pPr>
    </w:lvl>
    <w:lvl w:ilvl="4">
      <w:numFmt w:val="bullet"/>
      <w:lvlText w:val="•"/>
      <w:lvlJc w:val="left"/>
      <w:pPr>
        <w:ind w:left="2418" w:hanging="284"/>
      </w:pPr>
    </w:lvl>
    <w:lvl w:ilvl="5">
      <w:numFmt w:val="bullet"/>
      <w:lvlText w:val="•"/>
      <w:lvlJc w:val="left"/>
      <w:pPr>
        <w:ind w:left="2933" w:hanging="284"/>
      </w:pPr>
    </w:lvl>
    <w:lvl w:ilvl="6">
      <w:numFmt w:val="bullet"/>
      <w:lvlText w:val="•"/>
      <w:lvlJc w:val="left"/>
      <w:pPr>
        <w:ind w:left="3448" w:hanging="284"/>
      </w:pPr>
    </w:lvl>
    <w:lvl w:ilvl="7">
      <w:numFmt w:val="bullet"/>
      <w:lvlText w:val="•"/>
      <w:lvlJc w:val="left"/>
      <w:pPr>
        <w:ind w:left="3963" w:hanging="284"/>
      </w:pPr>
    </w:lvl>
    <w:lvl w:ilvl="8">
      <w:numFmt w:val="bullet"/>
      <w:lvlText w:val="•"/>
      <w:lvlJc w:val="left"/>
      <w:pPr>
        <w:ind w:left="4478" w:hanging="284"/>
      </w:pPr>
    </w:lvl>
  </w:abstractNum>
  <w:abstractNum w:abstractNumId="2">
    <w:nsid w:val="00000404"/>
    <w:multiLevelType w:val="multilevel"/>
    <w:tmpl w:val="00000887"/>
    <w:lvl w:ilvl="0">
      <w:start w:val="1"/>
      <w:numFmt w:val="decimal"/>
      <w:lvlText w:val="%1."/>
      <w:lvlJc w:val="left"/>
      <w:pPr>
        <w:ind w:left="353" w:hanging="284"/>
      </w:pPr>
      <w:rPr>
        <w:rFonts w:ascii="Arial Narrow" w:hAnsi="Arial Narrow" w:cs="Arial Narrow"/>
        <w:b w:val="0"/>
        <w:bCs w:val="0"/>
        <w:color w:val="231F20"/>
        <w:w w:val="96"/>
        <w:sz w:val="20"/>
        <w:szCs w:val="20"/>
      </w:rPr>
    </w:lvl>
    <w:lvl w:ilvl="1">
      <w:numFmt w:val="bullet"/>
      <w:lvlText w:val="•"/>
      <w:lvlJc w:val="left"/>
      <w:pPr>
        <w:ind w:left="867" w:hanging="284"/>
      </w:pPr>
    </w:lvl>
    <w:lvl w:ilvl="2">
      <w:numFmt w:val="bullet"/>
      <w:lvlText w:val="•"/>
      <w:lvlJc w:val="left"/>
      <w:pPr>
        <w:ind w:left="1380" w:hanging="284"/>
      </w:pPr>
    </w:lvl>
    <w:lvl w:ilvl="3">
      <w:numFmt w:val="bullet"/>
      <w:lvlText w:val="•"/>
      <w:lvlJc w:val="left"/>
      <w:pPr>
        <w:ind w:left="1894" w:hanging="284"/>
      </w:pPr>
    </w:lvl>
    <w:lvl w:ilvl="4">
      <w:numFmt w:val="bullet"/>
      <w:lvlText w:val="•"/>
      <w:lvlJc w:val="left"/>
      <w:pPr>
        <w:ind w:left="2407" w:hanging="284"/>
      </w:pPr>
    </w:lvl>
    <w:lvl w:ilvl="5">
      <w:numFmt w:val="bullet"/>
      <w:lvlText w:val="•"/>
      <w:lvlJc w:val="left"/>
      <w:pPr>
        <w:ind w:left="2921" w:hanging="284"/>
      </w:pPr>
    </w:lvl>
    <w:lvl w:ilvl="6">
      <w:numFmt w:val="bullet"/>
      <w:lvlText w:val="•"/>
      <w:lvlJc w:val="left"/>
      <w:pPr>
        <w:ind w:left="3434" w:hanging="284"/>
      </w:pPr>
    </w:lvl>
    <w:lvl w:ilvl="7">
      <w:numFmt w:val="bullet"/>
      <w:lvlText w:val="•"/>
      <w:lvlJc w:val="left"/>
      <w:pPr>
        <w:ind w:left="3948" w:hanging="284"/>
      </w:pPr>
    </w:lvl>
    <w:lvl w:ilvl="8">
      <w:numFmt w:val="bullet"/>
      <w:lvlText w:val="•"/>
      <w:lvlJc w:val="left"/>
      <w:pPr>
        <w:ind w:left="4461" w:hanging="284"/>
      </w:pPr>
    </w:lvl>
  </w:abstractNum>
  <w:abstractNum w:abstractNumId="3">
    <w:nsid w:val="00000405"/>
    <w:multiLevelType w:val="multilevel"/>
    <w:tmpl w:val="00000888"/>
    <w:lvl w:ilvl="0">
      <w:start w:val="1"/>
      <w:numFmt w:val="decimal"/>
      <w:lvlText w:val="%1."/>
      <w:lvlJc w:val="left"/>
      <w:pPr>
        <w:ind w:left="353" w:hanging="284"/>
      </w:pPr>
      <w:rPr>
        <w:rFonts w:ascii="Arial Narrow" w:hAnsi="Arial Narrow" w:cs="Arial Narrow"/>
        <w:b w:val="0"/>
        <w:bCs w:val="0"/>
        <w:color w:val="231F20"/>
        <w:w w:val="96"/>
        <w:sz w:val="20"/>
        <w:szCs w:val="20"/>
      </w:rPr>
    </w:lvl>
    <w:lvl w:ilvl="1">
      <w:numFmt w:val="bullet"/>
      <w:lvlText w:val="•"/>
      <w:lvlJc w:val="left"/>
      <w:pPr>
        <w:ind w:left="867" w:hanging="284"/>
      </w:pPr>
    </w:lvl>
    <w:lvl w:ilvl="2">
      <w:numFmt w:val="bullet"/>
      <w:lvlText w:val="•"/>
      <w:lvlJc w:val="left"/>
      <w:pPr>
        <w:ind w:left="1380" w:hanging="284"/>
      </w:pPr>
    </w:lvl>
    <w:lvl w:ilvl="3">
      <w:numFmt w:val="bullet"/>
      <w:lvlText w:val="•"/>
      <w:lvlJc w:val="left"/>
      <w:pPr>
        <w:ind w:left="1894" w:hanging="284"/>
      </w:pPr>
    </w:lvl>
    <w:lvl w:ilvl="4">
      <w:numFmt w:val="bullet"/>
      <w:lvlText w:val="•"/>
      <w:lvlJc w:val="left"/>
      <w:pPr>
        <w:ind w:left="2407" w:hanging="284"/>
      </w:pPr>
    </w:lvl>
    <w:lvl w:ilvl="5">
      <w:numFmt w:val="bullet"/>
      <w:lvlText w:val="•"/>
      <w:lvlJc w:val="left"/>
      <w:pPr>
        <w:ind w:left="2921" w:hanging="284"/>
      </w:pPr>
    </w:lvl>
    <w:lvl w:ilvl="6">
      <w:numFmt w:val="bullet"/>
      <w:lvlText w:val="•"/>
      <w:lvlJc w:val="left"/>
      <w:pPr>
        <w:ind w:left="3434" w:hanging="284"/>
      </w:pPr>
    </w:lvl>
    <w:lvl w:ilvl="7">
      <w:numFmt w:val="bullet"/>
      <w:lvlText w:val="•"/>
      <w:lvlJc w:val="left"/>
      <w:pPr>
        <w:ind w:left="3948" w:hanging="284"/>
      </w:pPr>
    </w:lvl>
    <w:lvl w:ilvl="8">
      <w:numFmt w:val="bullet"/>
      <w:lvlText w:val="•"/>
      <w:lvlJc w:val="left"/>
      <w:pPr>
        <w:ind w:left="4461" w:hanging="284"/>
      </w:pPr>
    </w:lvl>
  </w:abstractNum>
  <w:abstractNum w:abstractNumId="4">
    <w:nsid w:val="01E72BD5"/>
    <w:multiLevelType w:val="multilevel"/>
    <w:tmpl w:val="95346476"/>
    <w:lvl w:ilvl="0">
      <w:start w:val="1"/>
      <w:numFmt w:val="decimal"/>
      <w:lvlText w:val="%1)"/>
      <w:lvlJc w:val="left"/>
      <w:pPr>
        <w:ind w:left="353" w:hanging="284"/>
      </w:pPr>
      <w:rPr>
        <w:b w:val="0"/>
        <w:bCs w:val="0"/>
        <w:color w:val="231F20"/>
        <w:w w:val="96"/>
        <w:sz w:val="20"/>
        <w:szCs w:val="20"/>
      </w:rPr>
    </w:lvl>
    <w:lvl w:ilvl="1">
      <w:numFmt w:val="bullet"/>
      <w:lvlText w:val="•"/>
      <w:lvlJc w:val="left"/>
      <w:pPr>
        <w:ind w:left="867" w:hanging="284"/>
      </w:pPr>
    </w:lvl>
    <w:lvl w:ilvl="2">
      <w:numFmt w:val="bullet"/>
      <w:lvlText w:val="•"/>
      <w:lvlJc w:val="left"/>
      <w:pPr>
        <w:ind w:left="1380" w:hanging="284"/>
      </w:pPr>
    </w:lvl>
    <w:lvl w:ilvl="3">
      <w:numFmt w:val="bullet"/>
      <w:lvlText w:val="•"/>
      <w:lvlJc w:val="left"/>
      <w:pPr>
        <w:ind w:left="1894" w:hanging="284"/>
      </w:pPr>
    </w:lvl>
    <w:lvl w:ilvl="4">
      <w:numFmt w:val="bullet"/>
      <w:lvlText w:val="•"/>
      <w:lvlJc w:val="left"/>
      <w:pPr>
        <w:ind w:left="2407" w:hanging="284"/>
      </w:pPr>
    </w:lvl>
    <w:lvl w:ilvl="5">
      <w:numFmt w:val="bullet"/>
      <w:lvlText w:val="•"/>
      <w:lvlJc w:val="left"/>
      <w:pPr>
        <w:ind w:left="2921" w:hanging="284"/>
      </w:pPr>
    </w:lvl>
    <w:lvl w:ilvl="6">
      <w:numFmt w:val="bullet"/>
      <w:lvlText w:val="•"/>
      <w:lvlJc w:val="left"/>
      <w:pPr>
        <w:ind w:left="3434" w:hanging="284"/>
      </w:pPr>
    </w:lvl>
    <w:lvl w:ilvl="7">
      <w:numFmt w:val="bullet"/>
      <w:lvlText w:val="•"/>
      <w:lvlJc w:val="left"/>
      <w:pPr>
        <w:ind w:left="3948" w:hanging="284"/>
      </w:pPr>
    </w:lvl>
    <w:lvl w:ilvl="8">
      <w:numFmt w:val="bullet"/>
      <w:lvlText w:val="•"/>
      <w:lvlJc w:val="left"/>
      <w:pPr>
        <w:ind w:left="4461" w:hanging="284"/>
      </w:pPr>
    </w:lvl>
  </w:abstractNum>
  <w:abstractNum w:abstractNumId="5">
    <w:nsid w:val="083B7B1C"/>
    <w:multiLevelType w:val="hybridMultilevel"/>
    <w:tmpl w:val="A598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D42373"/>
    <w:multiLevelType w:val="hybridMultilevel"/>
    <w:tmpl w:val="6F360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B62156"/>
    <w:multiLevelType w:val="hybridMultilevel"/>
    <w:tmpl w:val="0430F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255E9E"/>
    <w:multiLevelType w:val="hybridMultilevel"/>
    <w:tmpl w:val="1DEE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9E0F05"/>
    <w:multiLevelType w:val="hybridMultilevel"/>
    <w:tmpl w:val="D2CE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886D79"/>
    <w:multiLevelType w:val="hybridMultilevel"/>
    <w:tmpl w:val="EDFECDC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nsid w:val="29D0523F"/>
    <w:multiLevelType w:val="multilevel"/>
    <w:tmpl w:val="16143D58"/>
    <w:lvl w:ilvl="0">
      <w:start w:val="1"/>
      <w:numFmt w:val="decimal"/>
      <w:lvlText w:val="%1."/>
      <w:lvlJc w:val="left"/>
      <w:pPr>
        <w:ind w:left="353" w:hanging="284"/>
      </w:pPr>
      <w:rPr>
        <w:b w:val="0"/>
        <w:bCs w:val="0"/>
        <w:color w:val="231F20"/>
        <w:w w:val="96"/>
        <w:sz w:val="20"/>
        <w:szCs w:val="20"/>
      </w:rPr>
    </w:lvl>
    <w:lvl w:ilvl="1">
      <w:numFmt w:val="bullet"/>
      <w:lvlText w:val="•"/>
      <w:lvlJc w:val="left"/>
      <w:pPr>
        <w:ind w:left="867" w:hanging="284"/>
      </w:pPr>
    </w:lvl>
    <w:lvl w:ilvl="2">
      <w:numFmt w:val="bullet"/>
      <w:lvlText w:val="•"/>
      <w:lvlJc w:val="left"/>
      <w:pPr>
        <w:ind w:left="1380" w:hanging="284"/>
      </w:pPr>
    </w:lvl>
    <w:lvl w:ilvl="3">
      <w:numFmt w:val="bullet"/>
      <w:lvlText w:val="•"/>
      <w:lvlJc w:val="left"/>
      <w:pPr>
        <w:ind w:left="1894" w:hanging="284"/>
      </w:pPr>
    </w:lvl>
    <w:lvl w:ilvl="4">
      <w:numFmt w:val="bullet"/>
      <w:lvlText w:val="•"/>
      <w:lvlJc w:val="left"/>
      <w:pPr>
        <w:ind w:left="2407" w:hanging="284"/>
      </w:pPr>
    </w:lvl>
    <w:lvl w:ilvl="5">
      <w:numFmt w:val="bullet"/>
      <w:lvlText w:val="•"/>
      <w:lvlJc w:val="left"/>
      <w:pPr>
        <w:ind w:left="2921" w:hanging="284"/>
      </w:pPr>
    </w:lvl>
    <w:lvl w:ilvl="6">
      <w:numFmt w:val="bullet"/>
      <w:lvlText w:val="•"/>
      <w:lvlJc w:val="left"/>
      <w:pPr>
        <w:ind w:left="3434" w:hanging="284"/>
      </w:pPr>
    </w:lvl>
    <w:lvl w:ilvl="7">
      <w:numFmt w:val="bullet"/>
      <w:lvlText w:val="•"/>
      <w:lvlJc w:val="left"/>
      <w:pPr>
        <w:ind w:left="3948" w:hanging="284"/>
      </w:pPr>
    </w:lvl>
    <w:lvl w:ilvl="8">
      <w:numFmt w:val="bullet"/>
      <w:lvlText w:val="•"/>
      <w:lvlJc w:val="left"/>
      <w:pPr>
        <w:ind w:left="4461" w:hanging="284"/>
      </w:pPr>
    </w:lvl>
  </w:abstractNum>
  <w:abstractNum w:abstractNumId="12">
    <w:nsid w:val="350C39FB"/>
    <w:multiLevelType w:val="multilevel"/>
    <w:tmpl w:val="16143D58"/>
    <w:lvl w:ilvl="0">
      <w:start w:val="1"/>
      <w:numFmt w:val="decimal"/>
      <w:lvlText w:val="%1."/>
      <w:lvlJc w:val="left"/>
      <w:pPr>
        <w:ind w:left="353" w:hanging="284"/>
      </w:pPr>
      <w:rPr>
        <w:b w:val="0"/>
        <w:bCs w:val="0"/>
        <w:color w:val="231F20"/>
        <w:w w:val="96"/>
        <w:sz w:val="20"/>
        <w:szCs w:val="20"/>
      </w:rPr>
    </w:lvl>
    <w:lvl w:ilvl="1">
      <w:numFmt w:val="bullet"/>
      <w:lvlText w:val="•"/>
      <w:lvlJc w:val="left"/>
      <w:pPr>
        <w:ind w:left="867" w:hanging="284"/>
      </w:pPr>
    </w:lvl>
    <w:lvl w:ilvl="2">
      <w:numFmt w:val="bullet"/>
      <w:lvlText w:val="•"/>
      <w:lvlJc w:val="left"/>
      <w:pPr>
        <w:ind w:left="1380" w:hanging="284"/>
      </w:pPr>
    </w:lvl>
    <w:lvl w:ilvl="3">
      <w:numFmt w:val="bullet"/>
      <w:lvlText w:val="•"/>
      <w:lvlJc w:val="left"/>
      <w:pPr>
        <w:ind w:left="1894" w:hanging="284"/>
      </w:pPr>
    </w:lvl>
    <w:lvl w:ilvl="4">
      <w:numFmt w:val="bullet"/>
      <w:lvlText w:val="•"/>
      <w:lvlJc w:val="left"/>
      <w:pPr>
        <w:ind w:left="2407" w:hanging="284"/>
      </w:pPr>
    </w:lvl>
    <w:lvl w:ilvl="5">
      <w:numFmt w:val="bullet"/>
      <w:lvlText w:val="•"/>
      <w:lvlJc w:val="left"/>
      <w:pPr>
        <w:ind w:left="2921" w:hanging="284"/>
      </w:pPr>
    </w:lvl>
    <w:lvl w:ilvl="6">
      <w:numFmt w:val="bullet"/>
      <w:lvlText w:val="•"/>
      <w:lvlJc w:val="left"/>
      <w:pPr>
        <w:ind w:left="3434" w:hanging="284"/>
      </w:pPr>
    </w:lvl>
    <w:lvl w:ilvl="7">
      <w:numFmt w:val="bullet"/>
      <w:lvlText w:val="•"/>
      <w:lvlJc w:val="left"/>
      <w:pPr>
        <w:ind w:left="3948" w:hanging="284"/>
      </w:pPr>
    </w:lvl>
    <w:lvl w:ilvl="8">
      <w:numFmt w:val="bullet"/>
      <w:lvlText w:val="•"/>
      <w:lvlJc w:val="left"/>
      <w:pPr>
        <w:ind w:left="4461" w:hanging="284"/>
      </w:pPr>
    </w:lvl>
  </w:abstractNum>
  <w:abstractNum w:abstractNumId="13">
    <w:nsid w:val="3EA2130D"/>
    <w:multiLevelType w:val="hybridMultilevel"/>
    <w:tmpl w:val="DE9A3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A436B7"/>
    <w:multiLevelType w:val="hybridMultilevel"/>
    <w:tmpl w:val="D5F47F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4C2E27"/>
    <w:multiLevelType w:val="multilevel"/>
    <w:tmpl w:val="95346476"/>
    <w:lvl w:ilvl="0">
      <w:start w:val="1"/>
      <w:numFmt w:val="decimal"/>
      <w:lvlText w:val="%1)"/>
      <w:lvlJc w:val="left"/>
      <w:pPr>
        <w:ind w:left="353" w:hanging="284"/>
      </w:pPr>
      <w:rPr>
        <w:b w:val="0"/>
        <w:bCs w:val="0"/>
        <w:color w:val="231F20"/>
        <w:w w:val="96"/>
        <w:sz w:val="20"/>
        <w:szCs w:val="20"/>
      </w:rPr>
    </w:lvl>
    <w:lvl w:ilvl="1">
      <w:numFmt w:val="bullet"/>
      <w:lvlText w:val="•"/>
      <w:lvlJc w:val="left"/>
      <w:pPr>
        <w:ind w:left="867" w:hanging="284"/>
      </w:pPr>
    </w:lvl>
    <w:lvl w:ilvl="2">
      <w:numFmt w:val="bullet"/>
      <w:lvlText w:val="•"/>
      <w:lvlJc w:val="left"/>
      <w:pPr>
        <w:ind w:left="1380" w:hanging="284"/>
      </w:pPr>
    </w:lvl>
    <w:lvl w:ilvl="3">
      <w:numFmt w:val="bullet"/>
      <w:lvlText w:val="•"/>
      <w:lvlJc w:val="left"/>
      <w:pPr>
        <w:ind w:left="1894" w:hanging="284"/>
      </w:pPr>
    </w:lvl>
    <w:lvl w:ilvl="4">
      <w:numFmt w:val="bullet"/>
      <w:lvlText w:val="•"/>
      <w:lvlJc w:val="left"/>
      <w:pPr>
        <w:ind w:left="2407" w:hanging="284"/>
      </w:pPr>
    </w:lvl>
    <w:lvl w:ilvl="5">
      <w:numFmt w:val="bullet"/>
      <w:lvlText w:val="•"/>
      <w:lvlJc w:val="left"/>
      <w:pPr>
        <w:ind w:left="2921" w:hanging="284"/>
      </w:pPr>
    </w:lvl>
    <w:lvl w:ilvl="6">
      <w:numFmt w:val="bullet"/>
      <w:lvlText w:val="•"/>
      <w:lvlJc w:val="left"/>
      <w:pPr>
        <w:ind w:left="3434" w:hanging="284"/>
      </w:pPr>
    </w:lvl>
    <w:lvl w:ilvl="7">
      <w:numFmt w:val="bullet"/>
      <w:lvlText w:val="•"/>
      <w:lvlJc w:val="left"/>
      <w:pPr>
        <w:ind w:left="3948" w:hanging="284"/>
      </w:pPr>
    </w:lvl>
    <w:lvl w:ilvl="8">
      <w:numFmt w:val="bullet"/>
      <w:lvlText w:val="•"/>
      <w:lvlJc w:val="left"/>
      <w:pPr>
        <w:ind w:left="4461" w:hanging="284"/>
      </w:pPr>
    </w:lvl>
  </w:abstractNum>
  <w:abstractNum w:abstractNumId="16">
    <w:nsid w:val="67353442"/>
    <w:multiLevelType w:val="hybridMultilevel"/>
    <w:tmpl w:val="2C6ECB20"/>
    <w:lvl w:ilvl="0" w:tplc="08090011">
      <w:start w:val="1"/>
      <w:numFmt w:val="decimal"/>
      <w:lvlText w:val="%1)"/>
      <w:lvlJc w:val="left"/>
      <w:pPr>
        <w:ind w:left="417" w:hanging="360"/>
      </w:p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7">
    <w:nsid w:val="7A7D60A4"/>
    <w:multiLevelType w:val="hybridMultilevel"/>
    <w:tmpl w:val="8C5C0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AF58E8"/>
    <w:multiLevelType w:val="hybridMultilevel"/>
    <w:tmpl w:val="30521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F07026B"/>
    <w:multiLevelType w:val="hybridMultilevel"/>
    <w:tmpl w:val="DD96788E"/>
    <w:lvl w:ilvl="0" w:tplc="4A168A5A">
      <w:start w:val="1"/>
      <w:numFmt w:val="bullet"/>
      <w:lvlText w:val="-"/>
      <w:lvlJc w:val="left"/>
      <w:pPr>
        <w:ind w:left="295" w:hanging="220"/>
      </w:pPr>
      <w:rPr>
        <w:rFonts w:ascii="Arial Narrow" w:eastAsia="Arial Narrow" w:hAnsi="Arial Narrow" w:hint="default"/>
        <w:w w:val="109"/>
        <w:sz w:val="18"/>
        <w:szCs w:val="18"/>
      </w:rPr>
    </w:lvl>
    <w:lvl w:ilvl="1" w:tplc="47FE33B2">
      <w:start w:val="1"/>
      <w:numFmt w:val="bullet"/>
      <w:lvlText w:val="•"/>
      <w:lvlJc w:val="left"/>
      <w:pPr>
        <w:ind w:left="514" w:hanging="220"/>
      </w:pPr>
      <w:rPr>
        <w:rFonts w:hint="default"/>
      </w:rPr>
    </w:lvl>
    <w:lvl w:ilvl="2" w:tplc="A65A66A2">
      <w:start w:val="1"/>
      <w:numFmt w:val="bullet"/>
      <w:lvlText w:val="•"/>
      <w:lvlJc w:val="left"/>
      <w:pPr>
        <w:ind w:left="734" w:hanging="220"/>
      </w:pPr>
      <w:rPr>
        <w:rFonts w:hint="default"/>
      </w:rPr>
    </w:lvl>
    <w:lvl w:ilvl="3" w:tplc="C2D27F3C">
      <w:start w:val="1"/>
      <w:numFmt w:val="bullet"/>
      <w:lvlText w:val="•"/>
      <w:lvlJc w:val="left"/>
      <w:pPr>
        <w:ind w:left="954" w:hanging="220"/>
      </w:pPr>
      <w:rPr>
        <w:rFonts w:hint="default"/>
      </w:rPr>
    </w:lvl>
    <w:lvl w:ilvl="4" w:tplc="BBE83A10">
      <w:start w:val="1"/>
      <w:numFmt w:val="bullet"/>
      <w:lvlText w:val="•"/>
      <w:lvlJc w:val="left"/>
      <w:pPr>
        <w:ind w:left="1174" w:hanging="220"/>
      </w:pPr>
      <w:rPr>
        <w:rFonts w:hint="default"/>
      </w:rPr>
    </w:lvl>
    <w:lvl w:ilvl="5" w:tplc="CCF0A44A">
      <w:start w:val="1"/>
      <w:numFmt w:val="bullet"/>
      <w:lvlText w:val="•"/>
      <w:lvlJc w:val="left"/>
      <w:pPr>
        <w:ind w:left="1394" w:hanging="220"/>
      </w:pPr>
      <w:rPr>
        <w:rFonts w:hint="default"/>
      </w:rPr>
    </w:lvl>
    <w:lvl w:ilvl="6" w:tplc="4B7C6618">
      <w:start w:val="1"/>
      <w:numFmt w:val="bullet"/>
      <w:lvlText w:val="•"/>
      <w:lvlJc w:val="left"/>
      <w:pPr>
        <w:ind w:left="1613" w:hanging="220"/>
      </w:pPr>
      <w:rPr>
        <w:rFonts w:hint="default"/>
      </w:rPr>
    </w:lvl>
    <w:lvl w:ilvl="7" w:tplc="3EBCFF20">
      <w:start w:val="1"/>
      <w:numFmt w:val="bullet"/>
      <w:lvlText w:val="•"/>
      <w:lvlJc w:val="left"/>
      <w:pPr>
        <w:ind w:left="1833" w:hanging="220"/>
      </w:pPr>
      <w:rPr>
        <w:rFonts w:hint="default"/>
      </w:rPr>
    </w:lvl>
    <w:lvl w:ilvl="8" w:tplc="1422E3DE">
      <w:start w:val="1"/>
      <w:numFmt w:val="bullet"/>
      <w:lvlText w:val="•"/>
      <w:lvlJc w:val="left"/>
      <w:pPr>
        <w:ind w:left="2053" w:hanging="220"/>
      </w:pPr>
      <w:rPr>
        <w:rFonts w:hint="default"/>
      </w:rPr>
    </w:lvl>
  </w:abstractNum>
  <w:abstractNum w:abstractNumId="20">
    <w:nsid w:val="7F966770"/>
    <w:multiLevelType w:val="hybridMultilevel"/>
    <w:tmpl w:val="F41EB634"/>
    <w:lvl w:ilvl="0" w:tplc="0809000F">
      <w:start w:val="1"/>
      <w:numFmt w:val="decimal"/>
      <w:lvlText w:val="%1."/>
      <w:lvlJc w:val="left"/>
      <w:pPr>
        <w:ind w:left="417" w:hanging="360"/>
      </w:p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num w:numId="1">
    <w:abstractNumId w:val="5"/>
  </w:num>
  <w:num w:numId="2">
    <w:abstractNumId w:val="9"/>
  </w:num>
  <w:num w:numId="3">
    <w:abstractNumId w:val="13"/>
  </w:num>
  <w:num w:numId="4">
    <w:abstractNumId w:val="8"/>
  </w:num>
  <w:num w:numId="5">
    <w:abstractNumId w:val="7"/>
  </w:num>
  <w:num w:numId="6">
    <w:abstractNumId w:val="18"/>
  </w:num>
  <w:num w:numId="7">
    <w:abstractNumId w:val="1"/>
  </w:num>
  <w:num w:numId="8">
    <w:abstractNumId w:val="0"/>
  </w:num>
  <w:num w:numId="9">
    <w:abstractNumId w:val="3"/>
  </w:num>
  <w:num w:numId="10">
    <w:abstractNumId w:val="2"/>
  </w:num>
  <w:num w:numId="11">
    <w:abstractNumId w:val="19"/>
  </w:num>
  <w:num w:numId="12">
    <w:abstractNumId w:val="17"/>
  </w:num>
  <w:num w:numId="13">
    <w:abstractNumId w:val="14"/>
  </w:num>
  <w:num w:numId="14">
    <w:abstractNumId w:val="20"/>
  </w:num>
  <w:num w:numId="15">
    <w:abstractNumId w:val="16"/>
  </w:num>
  <w:num w:numId="16">
    <w:abstractNumId w:val="11"/>
  </w:num>
  <w:num w:numId="17">
    <w:abstractNumId w:val="12"/>
  </w:num>
  <w:num w:numId="18">
    <w:abstractNumId w:val="15"/>
  </w:num>
  <w:num w:numId="19">
    <w:abstractNumId w:val="4"/>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6"/>
  <w:proofState w:spelling="clean" w:grammar="clean"/>
  <w:defaultTabStop w:val="7088"/>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5F4"/>
    <w:rsid w:val="00017353"/>
    <w:rsid w:val="00031EF9"/>
    <w:rsid w:val="0005349D"/>
    <w:rsid w:val="00073D34"/>
    <w:rsid w:val="00075747"/>
    <w:rsid w:val="00091107"/>
    <w:rsid w:val="000B2987"/>
    <w:rsid w:val="000B37D5"/>
    <w:rsid w:val="000B5070"/>
    <w:rsid w:val="000B6EDB"/>
    <w:rsid w:val="000D309A"/>
    <w:rsid w:val="000E1788"/>
    <w:rsid w:val="001067C4"/>
    <w:rsid w:val="00120CBB"/>
    <w:rsid w:val="001359AA"/>
    <w:rsid w:val="001461ED"/>
    <w:rsid w:val="001813C8"/>
    <w:rsid w:val="00196F20"/>
    <w:rsid w:val="001B7DE6"/>
    <w:rsid w:val="001E2B77"/>
    <w:rsid w:val="001F2C66"/>
    <w:rsid w:val="001F68D3"/>
    <w:rsid w:val="002025ED"/>
    <w:rsid w:val="00214CCE"/>
    <w:rsid w:val="002272E3"/>
    <w:rsid w:val="00231DD4"/>
    <w:rsid w:val="00247893"/>
    <w:rsid w:val="00251821"/>
    <w:rsid w:val="00255DCD"/>
    <w:rsid w:val="00266621"/>
    <w:rsid w:val="00276DC8"/>
    <w:rsid w:val="002849EB"/>
    <w:rsid w:val="002857EB"/>
    <w:rsid w:val="00290B10"/>
    <w:rsid w:val="002A0564"/>
    <w:rsid w:val="002B1C10"/>
    <w:rsid w:val="002D1181"/>
    <w:rsid w:val="002D3A1F"/>
    <w:rsid w:val="002D69A5"/>
    <w:rsid w:val="002E57CF"/>
    <w:rsid w:val="002F3FD9"/>
    <w:rsid w:val="002F454F"/>
    <w:rsid w:val="0031175A"/>
    <w:rsid w:val="00315F99"/>
    <w:rsid w:val="0032103F"/>
    <w:rsid w:val="00323F09"/>
    <w:rsid w:val="003348C1"/>
    <w:rsid w:val="00355C85"/>
    <w:rsid w:val="00364011"/>
    <w:rsid w:val="0037400F"/>
    <w:rsid w:val="00381E7D"/>
    <w:rsid w:val="003A11FB"/>
    <w:rsid w:val="003A14DD"/>
    <w:rsid w:val="003B192F"/>
    <w:rsid w:val="003B309F"/>
    <w:rsid w:val="003B5894"/>
    <w:rsid w:val="003D0263"/>
    <w:rsid w:val="003E1B47"/>
    <w:rsid w:val="003E52C4"/>
    <w:rsid w:val="003E5DEC"/>
    <w:rsid w:val="003F5D61"/>
    <w:rsid w:val="00431FA3"/>
    <w:rsid w:val="00437D31"/>
    <w:rsid w:val="00437D45"/>
    <w:rsid w:val="004435D2"/>
    <w:rsid w:val="00445FA2"/>
    <w:rsid w:val="00450180"/>
    <w:rsid w:val="004568D6"/>
    <w:rsid w:val="0045771B"/>
    <w:rsid w:val="00461E17"/>
    <w:rsid w:val="00466751"/>
    <w:rsid w:val="00482F47"/>
    <w:rsid w:val="00486875"/>
    <w:rsid w:val="0049622A"/>
    <w:rsid w:val="004A1353"/>
    <w:rsid w:val="004A16DF"/>
    <w:rsid w:val="004C1347"/>
    <w:rsid w:val="004C146A"/>
    <w:rsid w:val="004C71CD"/>
    <w:rsid w:val="004D5CBA"/>
    <w:rsid w:val="004E35F4"/>
    <w:rsid w:val="004F6F3E"/>
    <w:rsid w:val="00521BE7"/>
    <w:rsid w:val="00522BFC"/>
    <w:rsid w:val="00530A8D"/>
    <w:rsid w:val="00536371"/>
    <w:rsid w:val="00537A50"/>
    <w:rsid w:val="00540840"/>
    <w:rsid w:val="00546126"/>
    <w:rsid w:val="00560A87"/>
    <w:rsid w:val="00571B0F"/>
    <w:rsid w:val="005819DA"/>
    <w:rsid w:val="0059020E"/>
    <w:rsid w:val="005B7232"/>
    <w:rsid w:val="005C5805"/>
    <w:rsid w:val="005C641B"/>
    <w:rsid w:val="005D650E"/>
    <w:rsid w:val="005E048A"/>
    <w:rsid w:val="005F07F5"/>
    <w:rsid w:val="005F7D0F"/>
    <w:rsid w:val="00616D2B"/>
    <w:rsid w:val="00653F72"/>
    <w:rsid w:val="0065580F"/>
    <w:rsid w:val="00672995"/>
    <w:rsid w:val="006940CD"/>
    <w:rsid w:val="006B10D5"/>
    <w:rsid w:val="006C4992"/>
    <w:rsid w:val="00704EC7"/>
    <w:rsid w:val="00715627"/>
    <w:rsid w:val="00716FA7"/>
    <w:rsid w:val="0074228E"/>
    <w:rsid w:val="007470CC"/>
    <w:rsid w:val="007558B2"/>
    <w:rsid w:val="00761859"/>
    <w:rsid w:val="00772416"/>
    <w:rsid w:val="00774741"/>
    <w:rsid w:val="00785B0D"/>
    <w:rsid w:val="007B6D58"/>
    <w:rsid w:val="007C3A4A"/>
    <w:rsid w:val="007D3BE3"/>
    <w:rsid w:val="007E6D45"/>
    <w:rsid w:val="007F55E9"/>
    <w:rsid w:val="00813165"/>
    <w:rsid w:val="0081463C"/>
    <w:rsid w:val="00824432"/>
    <w:rsid w:val="00830303"/>
    <w:rsid w:val="00833302"/>
    <w:rsid w:val="00846125"/>
    <w:rsid w:val="0085558F"/>
    <w:rsid w:val="00857556"/>
    <w:rsid w:val="008668EE"/>
    <w:rsid w:val="0087649F"/>
    <w:rsid w:val="00885274"/>
    <w:rsid w:val="008A7CF1"/>
    <w:rsid w:val="008C5D1F"/>
    <w:rsid w:val="008E067A"/>
    <w:rsid w:val="00914E49"/>
    <w:rsid w:val="009160FB"/>
    <w:rsid w:val="00917104"/>
    <w:rsid w:val="00921C01"/>
    <w:rsid w:val="009369FB"/>
    <w:rsid w:val="0093709A"/>
    <w:rsid w:val="0096085C"/>
    <w:rsid w:val="009626F5"/>
    <w:rsid w:val="0096363A"/>
    <w:rsid w:val="00971201"/>
    <w:rsid w:val="00976F48"/>
    <w:rsid w:val="009816E4"/>
    <w:rsid w:val="00985173"/>
    <w:rsid w:val="00991BAE"/>
    <w:rsid w:val="009A4871"/>
    <w:rsid w:val="009C448A"/>
    <w:rsid w:val="00A0187D"/>
    <w:rsid w:val="00A12614"/>
    <w:rsid w:val="00A12FAE"/>
    <w:rsid w:val="00A141FD"/>
    <w:rsid w:val="00A1667A"/>
    <w:rsid w:val="00A36BDE"/>
    <w:rsid w:val="00A37028"/>
    <w:rsid w:val="00A42263"/>
    <w:rsid w:val="00A601DB"/>
    <w:rsid w:val="00A648C9"/>
    <w:rsid w:val="00A65B9B"/>
    <w:rsid w:val="00A6751C"/>
    <w:rsid w:val="00A72FD3"/>
    <w:rsid w:val="00A84D55"/>
    <w:rsid w:val="00A90E97"/>
    <w:rsid w:val="00A94E24"/>
    <w:rsid w:val="00AA05EE"/>
    <w:rsid w:val="00AD00A1"/>
    <w:rsid w:val="00AD129A"/>
    <w:rsid w:val="00AF6851"/>
    <w:rsid w:val="00B027D9"/>
    <w:rsid w:val="00B06969"/>
    <w:rsid w:val="00B07B1C"/>
    <w:rsid w:val="00B17B91"/>
    <w:rsid w:val="00B2669C"/>
    <w:rsid w:val="00B35CC5"/>
    <w:rsid w:val="00B40622"/>
    <w:rsid w:val="00B4436A"/>
    <w:rsid w:val="00B5757B"/>
    <w:rsid w:val="00B6011D"/>
    <w:rsid w:val="00B60C24"/>
    <w:rsid w:val="00B90757"/>
    <w:rsid w:val="00B930D1"/>
    <w:rsid w:val="00B938A0"/>
    <w:rsid w:val="00B93A4D"/>
    <w:rsid w:val="00B97A1E"/>
    <w:rsid w:val="00BA216C"/>
    <w:rsid w:val="00BA70C5"/>
    <w:rsid w:val="00BB2222"/>
    <w:rsid w:val="00BB53DE"/>
    <w:rsid w:val="00BF05AF"/>
    <w:rsid w:val="00C13BCC"/>
    <w:rsid w:val="00C234BA"/>
    <w:rsid w:val="00C3329C"/>
    <w:rsid w:val="00C37AE6"/>
    <w:rsid w:val="00C4558D"/>
    <w:rsid w:val="00C6650C"/>
    <w:rsid w:val="00C72647"/>
    <w:rsid w:val="00C85A31"/>
    <w:rsid w:val="00CA45E8"/>
    <w:rsid w:val="00CC14D1"/>
    <w:rsid w:val="00CD552D"/>
    <w:rsid w:val="00CE1B38"/>
    <w:rsid w:val="00CF1E93"/>
    <w:rsid w:val="00CF4A9C"/>
    <w:rsid w:val="00D119EB"/>
    <w:rsid w:val="00D16322"/>
    <w:rsid w:val="00D21A9E"/>
    <w:rsid w:val="00D22148"/>
    <w:rsid w:val="00D23FEC"/>
    <w:rsid w:val="00D44557"/>
    <w:rsid w:val="00D50253"/>
    <w:rsid w:val="00D66912"/>
    <w:rsid w:val="00D732AC"/>
    <w:rsid w:val="00D80F35"/>
    <w:rsid w:val="00D8403A"/>
    <w:rsid w:val="00D942BD"/>
    <w:rsid w:val="00DA2DC6"/>
    <w:rsid w:val="00DB1840"/>
    <w:rsid w:val="00DC3880"/>
    <w:rsid w:val="00DD34E0"/>
    <w:rsid w:val="00DE406B"/>
    <w:rsid w:val="00DF4EBE"/>
    <w:rsid w:val="00E0458E"/>
    <w:rsid w:val="00E16885"/>
    <w:rsid w:val="00E21F59"/>
    <w:rsid w:val="00E3005C"/>
    <w:rsid w:val="00E32A82"/>
    <w:rsid w:val="00E404C5"/>
    <w:rsid w:val="00E421E9"/>
    <w:rsid w:val="00E43C16"/>
    <w:rsid w:val="00E44DAB"/>
    <w:rsid w:val="00E71574"/>
    <w:rsid w:val="00E90672"/>
    <w:rsid w:val="00EA0FC0"/>
    <w:rsid w:val="00EA2785"/>
    <w:rsid w:val="00ED1509"/>
    <w:rsid w:val="00EF0ACE"/>
    <w:rsid w:val="00EF139E"/>
    <w:rsid w:val="00EF44A0"/>
    <w:rsid w:val="00F03175"/>
    <w:rsid w:val="00F134A2"/>
    <w:rsid w:val="00F14DD5"/>
    <w:rsid w:val="00F1614B"/>
    <w:rsid w:val="00F30272"/>
    <w:rsid w:val="00F309D1"/>
    <w:rsid w:val="00F438DC"/>
    <w:rsid w:val="00F703D2"/>
    <w:rsid w:val="00F71ACC"/>
    <w:rsid w:val="00F827E8"/>
    <w:rsid w:val="00F95D2E"/>
    <w:rsid w:val="00F97E97"/>
    <w:rsid w:val="00FA6ED8"/>
    <w:rsid w:val="00FB2FFD"/>
    <w:rsid w:val="00FE0369"/>
    <w:rsid w:val="00FE4B22"/>
    <w:rsid w:val="00FE7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416"/>
    <w:rPr>
      <w:rFonts w:ascii="Arial" w:hAnsi="Arial"/>
    </w:rPr>
  </w:style>
  <w:style w:type="paragraph" w:styleId="Heading1">
    <w:name w:val="heading 1"/>
    <w:basedOn w:val="Normal"/>
    <w:next w:val="Normal"/>
    <w:link w:val="Heading1Char"/>
    <w:uiPriority w:val="9"/>
    <w:qFormat/>
    <w:rsid w:val="00772416"/>
    <w:pPr>
      <w:keepNext/>
      <w:keepLines/>
      <w:spacing w:before="480" w:after="0"/>
      <w:outlineLvl w:val="0"/>
    </w:pPr>
    <w:rPr>
      <w:rFonts w:eastAsiaTheme="majorEastAsia" w:cstheme="majorBidi"/>
      <w:b/>
      <w:bCs/>
      <w:color w:val="956893"/>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14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6940CD"/>
    <w:rPr>
      <w:color w:val="0000FF" w:themeColor="hyperlink"/>
      <w:u w:val="single"/>
    </w:rPr>
  </w:style>
  <w:style w:type="paragraph" w:styleId="Header">
    <w:name w:val="header"/>
    <w:basedOn w:val="Normal"/>
    <w:link w:val="HeaderChar"/>
    <w:uiPriority w:val="99"/>
    <w:unhideWhenUsed/>
    <w:rsid w:val="00917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104"/>
  </w:style>
  <w:style w:type="paragraph" w:styleId="Footer">
    <w:name w:val="footer"/>
    <w:basedOn w:val="Normal"/>
    <w:link w:val="FooterChar"/>
    <w:uiPriority w:val="99"/>
    <w:unhideWhenUsed/>
    <w:rsid w:val="00917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104"/>
  </w:style>
  <w:style w:type="paragraph" w:styleId="BalloonText">
    <w:name w:val="Balloon Text"/>
    <w:basedOn w:val="Normal"/>
    <w:link w:val="BalloonTextChar"/>
    <w:uiPriority w:val="99"/>
    <w:semiHidden/>
    <w:unhideWhenUsed/>
    <w:rsid w:val="00917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104"/>
    <w:rPr>
      <w:rFonts w:ascii="Tahoma" w:hAnsi="Tahoma" w:cs="Tahoma"/>
      <w:sz w:val="16"/>
      <w:szCs w:val="16"/>
    </w:rPr>
  </w:style>
  <w:style w:type="paragraph" w:styleId="ListParagraph">
    <w:name w:val="List Paragraph"/>
    <w:basedOn w:val="Normal"/>
    <w:uiPriority w:val="1"/>
    <w:qFormat/>
    <w:rsid w:val="00B930D1"/>
    <w:pPr>
      <w:ind w:left="720"/>
      <w:contextualSpacing/>
    </w:pPr>
  </w:style>
  <w:style w:type="character" w:styleId="FollowedHyperlink">
    <w:name w:val="FollowedHyperlink"/>
    <w:basedOn w:val="DefaultParagraphFont"/>
    <w:uiPriority w:val="99"/>
    <w:semiHidden/>
    <w:unhideWhenUsed/>
    <w:rsid w:val="00E404C5"/>
    <w:rPr>
      <w:color w:val="800080" w:themeColor="followedHyperlink"/>
      <w:u w:val="single"/>
    </w:rPr>
  </w:style>
  <w:style w:type="paragraph" w:customStyle="1" w:styleId="Default">
    <w:name w:val="Default"/>
    <w:rsid w:val="00AD00A1"/>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Heading1Char">
    <w:name w:val="Heading 1 Char"/>
    <w:basedOn w:val="DefaultParagraphFont"/>
    <w:link w:val="Heading1"/>
    <w:uiPriority w:val="9"/>
    <w:rsid w:val="00772416"/>
    <w:rPr>
      <w:rFonts w:ascii="Arial" w:eastAsiaTheme="majorEastAsia" w:hAnsi="Arial" w:cstheme="majorBidi"/>
      <w:b/>
      <w:bCs/>
      <w:color w:val="956893"/>
      <w:sz w:val="32"/>
      <w:szCs w:val="28"/>
    </w:rPr>
  </w:style>
  <w:style w:type="paragraph" w:customStyle="1" w:styleId="TableParagraph">
    <w:name w:val="Table Paragraph"/>
    <w:basedOn w:val="Normal"/>
    <w:uiPriority w:val="1"/>
    <w:qFormat/>
    <w:rsid w:val="00D44557"/>
    <w:pPr>
      <w:widowControl w:val="0"/>
      <w:spacing w:after="0" w:line="240" w:lineRule="auto"/>
    </w:pPr>
    <w:rPr>
      <w:rFonts w:asciiTheme="minorHAnsi" w:eastAsiaTheme="minorHAnsi" w:hAnsiTheme="minorHAnsi"/>
      <w:lang w:val="en-US" w:eastAsia="en-US"/>
    </w:rPr>
  </w:style>
  <w:style w:type="paragraph" w:styleId="BodyText">
    <w:name w:val="Body Text"/>
    <w:basedOn w:val="Normal"/>
    <w:link w:val="BodyTextChar"/>
    <w:uiPriority w:val="1"/>
    <w:qFormat/>
    <w:rsid w:val="001359AA"/>
    <w:pPr>
      <w:widowControl w:val="0"/>
      <w:autoSpaceDE w:val="0"/>
      <w:autoSpaceDN w:val="0"/>
      <w:adjustRightInd w:val="0"/>
      <w:spacing w:before="60" w:after="0" w:line="240" w:lineRule="auto"/>
      <w:ind w:left="341" w:right="57" w:hanging="284"/>
    </w:pPr>
    <w:rPr>
      <w:rFonts w:cs="Arial Narrow"/>
      <w:sz w:val="18"/>
      <w:szCs w:val="20"/>
    </w:rPr>
  </w:style>
  <w:style w:type="character" w:customStyle="1" w:styleId="BodyTextChar">
    <w:name w:val="Body Text Char"/>
    <w:basedOn w:val="DefaultParagraphFont"/>
    <w:link w:val="BodyText"/>
    <w:uiPriority w:val="1"/>
    <w:rsid w:val="001359AA"/>
    <w:rPr>
      <w:rFonts w:ascii="Arial" w:hAnsi="Arial" w:cs="Arial Narrow"/>
      <w:sz w:val="18"/>
      <w:szCs w:val="20"/>
    </w:rPr>
  </w:style>
  <w:style w:type="character" w:styleId="PageNumber">
    <w:name w:val="page number"/>
    <w:basedOn w:val="DefaultParagraphFont"/>
    <w:uiPriority w:val="99"/>
    <w:semiHidden/>
    <w:unhideWhenUsed/>
    <w:rsid w:val="0093709A"/>
  </w:style>
  <w:style w:type="paragraph" w:customStyle="1" w:styleId="smallprint">
    <w:name w:val="small print"/>
    <w:basedOn w:val="Normal"/>
    <w:link w:val="smallprintChar"/>
    <w:qFormat/>
    <w:rsid w:val="00437D45"/>
    <w:pPr>
      <w:spacing w:after="0" w:line="360" w:lineRule="auto"/>
    </w:pPr>
    <w:rPr>
      <w:rFonts w:eastAsia="Times New Roman" w:cs="Arial"/>
      <w:iCs/>
      <w:color w:val="000000"/>
      <w:sz w:val="12"/>
      <w:szCs w:val="12"/>
    </w:rPr>
  </w:style>
  <w:style w:type="character" w:customStyle="1" w:styleId="smallprintChar">
    <w:name w:val="small print Char"/>
    <w:link w:val="smallprint"/>
    <w:rsid w:val="00437D45"/>
    <w:rPr>
      <w:rFonts w:ascii="Arial" w:eastAsia="Times New Roman" w:hAnsi="Arial" w:cs="Arial"/>
      <w:iCs/>
      <w:color w:val="000000"/>
      <w:sz w:val="12"/>
      <w:szCs w:val="12"/>
    </w:rPr>
  </w:style>
  <w:style w:type="character" w:styleId="CommentReference">
    <w:name w:val="annotation reference"/>
    <w:basedOn w:val="DefaultParagraphFont"/>
    <w:uiPriority w:val="99"/>
    <w:semiHidden/>
    <w:unhideWhenUsed/>
    <w:rsid w:val="005F7D0F"/>
    <w:rPr>
      <w:sz w:val="16"/>
      <w:szCs w:val="16"/>
    </w:rPr>
  </w:style>
  <w:style w:type="paragraph" w:styleId="CommentText">
    <w:name w:val="annotation text"/>
    <w:basedOn w:val="Normal"/>
    <w:link w:val="CommentTextChar"/>
    <w:uiPriority w:val="99"/>
    <w:semiHidden/>
    <w:unhideWhenUsed/>
    <w:rsid w:val="005F7D0F"/>
    <w:pPr>
      <w:spacing w:line="240" w:lineRule="auto"/>
    </w:pPr>
    <w:rPr>
      <w:sz w:val="20"/>
      <w:szCs w:val="20"/>
    </w:rPr>
  </w:style>
  <w:style w:type="character" w:customStyle="1" w:styleId="CommentTextChar">
    <w:name w:val="Comment Text Char"/>
    <w:basedOn w:val="DefaultParagraphFont"/>
    <w:link w:val="CommentText"/>
    <w:uiPriority w:val="99"/>
    <w:semiHidden/>
    <w:rsid w:val="005F7D0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7D0F"/>
    <w:rPr>
      <w:b/>
      <w:bCs/>
    </w:rPr>
  </w:style>
  <w:style w:type="character" w:customStyle="1" w:styleId="CommentSubjectChar">
    <w:name w:val="Comment Subject Char"/>
    <w:basedOn w:val="CommentTextChar"/>
    <w:link w:val="CommentSubject"/>
    <w:uiPriority w:val="99"/>
    <w:semiHidden/>
    <w:rsid w:val="005F7D0F"/>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416"/>
    <w:rPr>
      <w:rFonts w:ascii="Arial" w:hAnsi="Arial"/>
    </w:rPr>
  </w:style>
  <w:style w:type="paragraph" w:styleId="Heading1">
    <w:name w:val="heading 1"/>
    <w:basedOn w:val="Normal"/>
    <w:next w:val="Normal"/>
    <w:link w:val="Heading1Char"/>
    <w:uiPriority w:val="9"/>
    <w:qFormat/>
    <w:rsid w:val="00772416"/>
    <w:pPr>
      <w:keepNext/>
      <w:keepLines/>
      <w:spacing w:before="480" w:after="0"/>
      <w:outlineLvl w:val="0"/>
    </w:pPr>
    <w:rPr>
      <w:rFonts w:eastAsiaTheme="majorEastAsia" w:cstheme="majorBidi"/>
      <w:b/>
      <w:bCs/>
      <w:color w:val="956893"/>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14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6940CD"/>
    <w:rPr>
      <w:color w:val="0000FF" w:themeColor="hyperlink"/>
      <w:u w:val="single"/>
    </w:rPr>
  </w:style>
  <w:style w:type="paragraph" w:styleId="Header">
    <w:name w:val="header"/>
    <w:basedOn w:val="Normal"/>
    <w:link w:val="HeaderChar"/>
    <w:uiPriority w:val="99"/>
    <w:unhideWhenUsed/>
    <w:rsid w:val="00917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104"/>
  </w:style>
  <w:style w:type="paragraph" w:styleId="Footer">
    <w:name w:val="footer"/>
    <w:basedOn w:val="Normal"/>
    <w:link w:val="FooterChar"/>
    <w:uiPriority w:val="99"/>
    <w:unhideWhenUsed/>
    <w:rsid w:val="00917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104"/>
  </w:style>
  <w:style w:type="paragraph" w:styleId="BalloonText">
    <w:name w:val="Balloon Text"/>
    <w:basedOn w:val="Normal"/>
    <w:link w:val="BalloonTextChar"/>
    <w:uiPriority w:val="99"/>
    <w:semiHidden/>
    <w:unhideWhenUsed/>
    <w:rsid w:val="00917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104"/>
    <w:rPr>
      <w:rFonts w:ascii="Tahoma" w:hAnsi="Tahoma" w:cs="Tahoma"/>
      <w:sz w:val="16"/>
      <w:szCs w:val="16"/>
    </w:rPr>
  </w:style>
  <w:style w:type="paragraph" w:styleId="ListParagraph">
    <w:name w:val="List Paragraph"/>
    <w:basedOn w:val="Normal"/>
    <w:uiPriority w:val="1"/>
    <w:qFormat/>
    <w:rsid w:val="00B930D1"/>
    <w:pPr>
      <w:ind w:left="720"/>
      <w:contextualSpacing/>
    </w:pPr>
  </w:style>
  <w:style w:type="character" w:styleId="FollowedHyperlink">
    <w:name w:val="FollowedHyperlink"/>
    <w:basedOn w:val="DefaultParagraphFont"/>
    <w:uiPriority w:val="99"/>
    <w:semiHidden/>
    <w:unhideWhenUsed/>
    <w:rsid w:val="00E404C5"/>
    <w:rPr>
      <w:color w:val="800080" w:themeColor="followedHyperlink"/>
      <w:u w:val="single"/>
    </w:rPr>
  </w:style>
  <w:style w:type="paragraph" w:customStyle="1" w:styleId="Default">
    <w:name w:val="Default"/>
    <w:rsid w:val="00AD00A1"/>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Heading1Char">
    <w:name w:val="Heading 1 Char"/>
    <w:basedOn w:val="DefaultParagraphFont"/>
    <w:link w:val="Heading1"/>
    <w:uiPriority w:val="9"/>
    <w:rsid w:val="00772416"/>
    <w:rPr>
      <w:rFonts w:ascii="Arial" w:eastAsiaTheme="majorEastAsia" w:hAnsi="Arial" w:cstheme="majorBidi"/>
      <w:b/>
      <w:bCs/>
      <w:color w:val="956893"/>
      <w:sz w:val="32"/>
      <w:szCs w:val="28"/>
    </w:rPr>
  </w:style>
  <w:style w:type="paragraph" w:customStyle="1" w:styleId="TableParagraph">
    <w:name w:val="Table Paragraph"/>
    <w:basedOn w:val="Normal"/>
    <w:uiPriority w:val="1"/>
    <w:qFormat/>
    <w:rsid w:val="00D44557"/>
    <w:pPr>
      <w:widowControl w:val="0"/>
      <w:spacing w:after="0" w:line="240" w:lineRule="auto"/>
    </w:pPr>
    <w:rPr>
      <w:rFonts w:asciiTheme="minorHAnsi" w:eastAsiaTheme="minorHAnsi" w:hAnsiTheme="minorHAnsi"/>
      <w:lang w:val="en-US" w:eastAsia="en-US"/>
    </w:rPr>
  </w:style>
  <w:style w:type="paragraph" w:styleId="BodyText">
    <w:name w:val="Body Text"/>
    <w:basedOn w:val="Normal"/>
    <w:link w:val="BodyTextChar"/>
    <w:uiPriority w:val="1"/>
    <w:qFormat/>
    <w:rsid w:val="001359AA"/>
    <w:pPr>
      <w:widowControl w:val="0"/>
      <w:autoSpaceDE w:val="0"/>
      <w:autoSpaceDN w:val="0"/>
      <w:adjustRightInd w:val="0"/>
      <w:spacing w:before="60" w:after="0" w:line="240" w:lineRule="auto"/>
      <w:ind w:left="341" w:right="57" w:hanging="284"/>
    </w:pPr>
    <w:rPr>
      <w:rFonts w:cs="Arial Narrow"/>
      <w:sz w:val="18"/>
      <w:szCs w:val="20"/>
    </w:rPr>
  </w:style>
  <w:style w:type="character" w:customStyle="1" w:styleId="BodyTextChar">
    <w:name w:val="Body Text Char"/>
    <w:basedOn w:val="DefaultParagraphFont"/>
    <w:link w:val="BodyText"/>
    <w:uiPriority w:val="1"/>
    <w:rsid w:val="001359AA"/>
    <w:rPr>
      <w:rFonts w:ascii="Arial" w:hAnsi="Arial" w:cs="Arial Narrow"/>
      <w:sz w:val="18"/>
      <w:szCs w:val="20"/>
    </w:rPr>
  </w:style>
  <w:style w:type="character" w:styleId="PageNumber">
    <w:name w:val="page number"/>
    <w:basedOn w:val="DefaultParagraphFont"/>
    <w:uiPriority w:val="99"/>
    <w:semiHidden/>
    <w:unhideWhenUsed/>
    <w:rsid w:val="0093709A"/>
  </w:style>
  <w:style w:type="paragraph" w:customStyle="1" w:styleId="smallprint">
    <w:name w:val="small print"/>
    <w:basedOn w:val="Normal"/>
    <w:link w:val="smallprintChar"/>
    <w:qFormat/>
    <w:rsid w:val="00437D45"/>
    <w:pPr>
      <w:spacing w:after="0" w:line="360" w:lineRule="auto"/>
    </w:pPr>
    <w:rPr>
      <w:rFonts w:eastAsia="Times New Roman" w:cs="Arial"/>
      <w:iCs/>
      <w:color w:val="000000"/>
      <w:sz w:val="12"/>
      <w:szCs w:val="12"/>
    </w:rPr>
  </w:style>
  <w:style w:type="character" w:customStyle="1" w:styleId="smallprintChar">
    <w:name w:val="small print Char"/>
    <w:link w:val="smallprint"/>
    <w:rsid w:val="00437D45"/>
    <w:rPr>
      <w:rFonts w:ascii="Arial" w:eastAsia="Times New Roman" w:hAnsi="Arial" w:cs="Arial"/>
      <w:iCs/>
      <w:color w:val="000000"/>
      <w:sz w:val="12"/>
      <w:szCs w:val="12"/>
    </w:rPr>
  </w:style>
  <w:style w:type="character" w:styleId="CommentReference">
    <w:name w:val="annotation reference"/>
    <w:basedOn w:val="DefaultParagraphFont"/>
    <w:uiPriority w:val="99"/>
    <w:semiHidden/>
    <w:unhideWhenUsed/>
    <w:rsid w:val="005F7D0F"/>
    <w:rPr>
      <w:sz w:val="16"/>
      <w:szCs w:val="16"/>
    </w:rPr>
  </w:style>
  <w:style w:type="paragraph" w:styleId="CommentText">
    <w:name w:val="annotation text"/>
    <w:basedOn w:val="Normal"/>
    <w:link w:val="CommentTextChar"/>
    <w:uiPriority w:val="99"/>
    <w:semiHidden/>
    <w:unhideWhenUsed/>
    <w:rsid w:val="005F7D0F"/>
    <w:pPr>
      <w:spacing w:line="240" w:lineRule="auto"/>
    </w:pPr>
    <w:rPr>
      <w:sz w:val="20"/>
      <w:szCs w:val="20"/>
    </w:rPr>
  </w:style>
  <w:style w:type="character" w:customStyle="1" w:styleId="CommentTextChar">
    <w:name w:val="Comment Text Char"/>
    <w:basedOn w:val="DefaultParagraphFont"/>
    <w:link w:val="CommentText"/>
    <w:uiPriority w:val="99"/>
    <w:semiHidden/>
    <w:rsid w:val="005F7D0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7D0F"/>
    <w:rPr>
      <w:b/>
      <w:bCs/>
    </w:rPr>
  </w:style>
  <w:style w:type="character" w:customStyle="1" w:styleId="CommentSubjectChar">
    <w:name w:val="Comment Subject Char"/>
    <w:basedOn w:val="CommentTextChar"/>
    <w:link w:val="CommentSubject"/>
    <w:uiPriority w:val="99"/>
    <w:semiHidden/>
    <w:rsid w:val="005F7D0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9eQ-1fHEaDs" TargetMode="External"/><Relationship Id="rId299" Type="http://schemas.openxmlformats.org/officeDocument/2006/relationships/hyperlink" Target="http://www.theatlantic.com/magazine/archive/1982/03/broken-windows/304465/" TargetMode="External"/><Relationship Id="rId21" Type="http://schemas.openxmlformats.org/officeDocument/2006/relationships/hyperlink" Target="http://www.psychlotron.org.uk/newResources/research/AS_AQB_experiments_designs.ppt" TargetMode="External"/><Relationship Id="rId63" Type="http://schemas.openxmlformats.org/officeDocument/2006/relationships/hyperlink" Target="http://ocr.org.uk/Images/285825-casey-et-al-procedure-lesson-element.doc" TargetMode="External"/><Relationship Id="rId159" Type="http://schemas.openxmlformats.org/officeDocument/2006/relationships/hyperlink" Target="http://www.ocr.org.uk/qualifications/as-a-level-gce-psychology-h167-h567-from-2015/delivery-guide/Images/123-258306-a-psych-historical-context-mental-health-lr1.pdf" TargetMode="External"/><Relationship Id="rId324" Type="http://schemas.openxmlformats.org/officeDocument/2006/relationships/hyperlink" Target="http://www.bbc.com/future/story/20140523-the-science-of-jet-lag" TargetMode="External"/><Relationship Id="rId366" Type="http://schemas.openxmlformats.org/officeDocument/2006/relationships/hyperlink" Target="https://www.youtube.com/watch?v=Zhs3EUfY-sA" TargetMode="External"/><Relationship Id="rId170" Type="http://schemas.openxmlformats.org/officeDocument/2006/relationships/hyperlink" Target="http://www.bbc.co.uk/programmes/b00lny48" TargetMode="External"/><Relationship Id="rId226" Type="http://schemas.openxmlformats.org/officeDocument/2006/relationships/hyperlink" Target="https://www.youtube.com/watch?v=XvO8tvrtOms" TargetMode="External"/><Relationship Id="rId433" Type="http://schemas.openxmlformats.org/officeDocument/2006/relationships/hyperlink" Target="http://believeperform.com/education/theories/crowd-effects-and-the-home-advantage/" TargetMode="External"/><Relationship Id="rId268" Type="http://schemas.openxmlformats.org/officeDocument/2006/relationships/hyperlink" Target="http://www.npr.org/2014/03/21/292375166/criminologist-believes-violent-behavior-is-biological" TargetMode="External"/><Relationship Id="rId32" Type="http://schemas.openxmlformats.org/officeDocument/2006/relationships/hyperlink" Target="https://www.mathsisfun.com/" TargetMode="External"/><Relationship Id="rId74" Type="http://schemas.openxmlformats.org/officeDocument/2006/relationships/hyperlink" Target="http://ocr.org.uk/Images/338655-blakemore-and-cooper-lesson-element.doc" TargetMode="External"/><Relationship Id="rId128" Type="http://schemas.openxmlformats.org/officeDocument/2006/relationships/hyperlink" Target="http://ocr.org.uk/Images/341322-key-terms-guide.docx" TargetMode="External"/><Relationship Id="rId335" Type="http://schemas.openxmlformats.org/officeDocument/2006/relationships/hyperlink" Target="http://economia.icaew.com/finance/august-2015/the-link-between-wellbeing-and-productivity" TargetMode="External"/><Relationship Id="rId377" Type="http://schemas.openxmlformats.org/officeDocument/2006/relationships/hyperlink" Target="http://www.mind.org.uk/information-support/tips-for-everyday-living/physical-activity-sport-and-exercise/health-benefits/%23.WAYx_fkrLIU" TargetMode="External"/><Relationship Id="rId5" Type="http://schemas.openxmlformats.org/officeDocument/2006/relationships/settings" Target="settings.xml"/><Relationship Id="rId181" Type="http://schemas.openxmlformats.org/officeDocument/2006/relationships/hyperlink" Target="http://www.phgfoundation.org/tutorials/twinAdoption/2.html" TargetMode="External"/><Relationship Id="rId237" Type="http://schemas.openxmlformats.org/officeDocument/2006/relationships/hyperlink" Target="http://www.ocr.org.uk/Images/171772-unit-h567-03-applied-psychology-sample-assessment-materials.pdf" TargetMode="External"/><Relationship Id="rId402" Type="http://schemas.openxmlformats.org/officeDocument/2006/relationships/hyperlink" Target="http://personality-testing.info/tests/16PF.php" TargetMode="External"/><Relationship Id="rId279" Type="http://schemas.openxmlformats.org/officeDocument/2006/relationships/hyperlink" Target="https://www.youtube.com/watch?v=v_QbTX2qS10" TargetMode="External"/><Relationship Id="rId444" Type="http://schemas.openxmlformats.org/officeDocument/2006/relationships/footer" Target="footer1.xml"/><Relationship Id="rId43" Type="http://schemas.openxmlformats.org/officeDocument/2006/relationships/hyperlink" Target="http://ocr.org.uk/Images/309113-induction-and-deduction-lesson-element.doc" TargetMode="External"/><Relationship Id="rId139" Type="http://schemas.openxmlformats.org/officeDocument/2006/relationships/hyperlink" Target="http://ocr.org.uk/Images/284835-psychological-applied-learning-scenarios-teacher-guide.pdf" TargetMode="External"/><Relationship Id="rId290" Type="http://schemas.openxmlformats.org/officeDocument/2006/relationships/hyperlink" Target="https://www.youtube.com/watch?v=oTG8q2o6MYw" TargetMode="External"/><Relationship Id="rId304" Type="http://schemas.openxmlformats.org/officeDocument/2006/relationships/hyperlink" Target="http://www.liverpoolecho.co.uk/all-about/courts" TargetMode="External"/><Relationship Id="rId346" Type="http://schemas.openxmlformats.org/officeDocument/2006/relationships/hyperlink" Target="https://www.theguardian.com/sustainable-business/blog/cities-future-wellbeing-design-spaces" TargetMode="External"/><Relationship Id="rId388" Type="http://schemas.openxmlformats.org/officeDocument/2006/relationships/hyperlink" Target="https://www.researchgate.net/publication/289378201_Narrative_Review_of_Dance-based_Exercise_and_Its_Specific_Impact_on_Depressive_Symptoms_in_Older_Adults" TargetMode="External"/><Relationship Id="rId85" Type="http://schemas.openxmlformats.org/officeDocument/2006/relationships/hyperlink" Target="http://ocr.org.uk/Images/237549-memory-research-comparison-lesson-element.docx" TargetMode="External"/><Relationship Id="rId150" Type="http://schemas.openxmlformats.org/officeDocument/2006/relationships/hyperlink" Target="http://ocr.org.uk/Images/283475-core-studies-overview-and-how-they-provide-new-understandings-of-behaviour-teacher-guide.pdf" TargetMode="External"/><Relationship Id="rId192" Type="http://schemas.openxmlformats.org/officeDocument/2006/relationships/hyperlink" Target="http://www.pbs.org/wgbh/nova/body/mapping-the-brain.html" TargetMode="External"/><Relationship Id="rId206" Type="http://schemas.openxmlformats.org/officeDocument/2006/relationships/hyperlink" Target="https://www.youtube.com/watch?v=zerCK0lRjp8" TargetMode="External"/><Relationship Id="rId413" Type="http://schemas.openxmlformats.org/officeDocument/2006/relationships/hyperlink" Target="http://www.teachpe.com/sports_psychology/motivation_personality.php" TargetMode="External"/><Relationship Id="rId248" Type="http://schemas.openxmlformats.org/officeDocument/2006/relationships/hyperlink" Target="http://onlinelibrary.wiley.com/doi/10.1111/j.1469-7610.1976.tb00381.x/epdf" TargetMode="External"/><Relationship Id="rId12" Type="http://schemas.openxmlformats.org/officeDocument/2006/relationships/hyperlink" Target="http://www.ocr.org.uk/Images/171732-specification-accredited-a-level-gce-psychology-h567.pdf%20" TargetMode="External"/><Relationship Id="rId108" Type="http://schemas.openxmlformats.org/officeDocument/2006/relationships/hyperlink" Target="https://www.youtube.com/watch?v=qG2SwE_6uVM" TargetMode="External"/><Relationship Id="rId315" Type="http://schemas.openxmlformats.org/officeDocument/2006/relationships/hyperlink" Target="https://www.youtube.com/watch?v=RSZlH51joGc" TargetMode="External"/><Relationship Id="rId357" Type="http://schemas.openxmlformats.org/officeDocument/2006/relationships/hyperlink" Target="http://sportspsych.wikispaces.com/file/view/Factors%2BAffecting%2BArousal%2Bhandout.pdf" TargetMode="External"/><Relationship Id="rId54" Type="http://schemas.openxmlformats.org/officeDocument/2006/relationships/hyperlink" Target="http://ocr.org.uk/Images/288955-component-1-research-methods-question-bank.pdf" TargetMode="External"/><Relationship Id="rId75" Type="http://schemas.openxmlformats.org/officeDocument/2006/relationships/hyperlink" Target="http://ocr.org.uk/Images/283475-core-studies-overview-and-how-they-provide-new-understandings-of-behaviour-teacher-guide.pdf" TargetMode="External"/><Relationship Id="rId96" Type="http://schemas.openxmlformats.org/officeDocument/2006/relationships/hyperlink" Target="http://ocr.org.uk/Images/259475-debates-teacher-guide.pdf" TargetMode="External"/><Relationship Id="rId140" Type="http://schemas.openxmlformats.org/officeDocument/2006/relationships/hyperlink" Target="http://holah.co.uk/study/baroncohen/" TargetMode="External"/><Relationship Id="rId161" Type="http://schemas.openxmlformats.org/officeDocument/2006/relationships/hyperlink" Target="http://www.youtube.com/watch?v=ju6w1o4RijA" TargetMode="External"/><Relationship Id="rId182" Type="http://schemas.openxmlformats.org/officeDocument/2006/relationships/hyperlink" Target="http://www.ocr.org.uk/qualifications/as-a-level-gce-psychology-h167-h567-from-2015/delivery-guide/Images/123-357347-a-psychology-ment-health-lr2-v1.doc" TargetMode="External"/><Relationship Id="rId217" Type="http://schemas.openxmlformats.org/officeDocument/2006/relationships/hyperlink" Target="https://www.youtube.com/watch?v=JQEiux-AOzs&amp;amp;list=PLPVwcGdUiyQ7ZNdF2JqLn4Mo85oMmXKR&amp;amp;feature=share" TargetMode="External"/><Relationship Id="rId378" Type="http://schemas.openxmlformats.org/officeDocument/2006/relationships/hyperlink" Target="https://www.mentalhealth.org.uk/publications/how-to-using-exercise" TargetMode="External"/><Relationship Id="rId399" Type="http://schemas.openxmlformats.org/officeDocument/2006/relationships/hyperlink" Target="http://www.championshipcoachesnetwork.com/public/402.cfm" TargetMode="External"/><Relationship Id="rId403" Type="http://schemas.openxmlformats.org/officeDocument/2006/relationships/hyperlink" Target="https://www.youtube.com/watch?v=sUrV6oZ3zsk" TargetMode="External"/><Relationship Id="rId6" Type="http://schemas.openxmlformats.org/officeDocument/2006/relationships/webSettings" Target="webSettings.xml"/><Relationship Id="rId238" Type="http://schemas.openxmlformats.org/officeDocument/2006/relationships/hyperlink" Target="https://www.youtube.com/watch?v=3WvtEFJGp-8" TargetMode="External"/><Relationship Id="rId259" Type="http://schemas.openxmlformats.org/officeDocument/2006/relationships/hyperlink" Target="http://www.telegraph.co.uk/women/mother-tongue/9930182/Nursery-kids-are-alright-why-day-care-benefits-children.html" TargetMode="External"/><Relationship Id="rId424" Type="http://schemas.openxmlformats.org/officeDocument/2006/relationships/hyperlink" Target="http://ocr.org.uk/Images/309115-%20%20unit-03-sport-and-exercise-%20%20psychology-candidate-style-%20%20answers.pdf" TargetMode="External"/><Relationship Id="rId445" Type="http://schemas.openxmlformats.org/officeDocument/2006/relationships/fontTable" Target="fontTable.xml"/><Relationship Id="rId23" Type="http://schemas.openxmlformats.org/officeDocument/2006/relationships/hyperlink" Target="https://ocr.org.uk/qualifications/as-a-level-gce-psychology-h167-h567-from-2015/delivery-guide/component-ps01-research-methods/" TargetMode="External"/><Relationship Id="rId119" Type="http://schemas.openxmlformats.org/officeDocument/2006/relationships/hyperlink" Target="https://www.youtube.com/watch?v=5JrtpCM4yMM" TargetMode="External"/><Relationship Id="rId270" Type="http://schemas.openxmlformats.org/officeDocument/2006/relationships/hyperlink" Target="https://www.youtube.com/watch?v=Pc4j9STclRk" TargetMode="External"/><Relationship Id="rId291" Type="http://schemas.openxmlformats.org/officeDocument/2006/relationships/hyperlink" Target="https://www.youtube.com/watch?v=_p4ZhcYp7kY" TargetMode="External"/><Relationship Id="rId305" Type="http://schemas.openxmlformats.org/officeDocument/2006/relationships/hyperlink" Target="http://www.liverpoolecho.co.uk/all-about/courts" TargetMode="External"/><Relationship Id="rId326" Type="http://schemas.openxmlformats.org/officeDocument/2006/relationships/hyperlink" Target="https://www.youtube.com/watch?v=bfDqUxDWzRg" TargetMode="External"/><Relationship Id="rId347" Type="http://schemas.openxmlformats.org/officeDocument/2006/relationships/hyperlink" Target="https://www.theguardian.com/sustainable-business/blog/cities-future-wellbeing-design-spaces" TargetMode="External"/><Relationship Id="rId44" Type="http://schemas.openxmlformats.org/officeDocument/2006/relationships/hyperlink" Target="http://ocr.org.uk/Images/259475-debates-teacher-guide.pdf" TargetMode="External"/><Relationship Id="rId65" Type="http://schemas.openxmlformats.org/officeDocument/2006/relationships/hyperlink" Target="https://www.youtube.com/watch?v=lfGwsAdS9Dc" TargetMode="External"/><Relationship Id="rId86" Type="http://schemas.openxmlformats.org/officeDocument/2006/relationships/hyperlink" Target="http://ocr.org.uk/Images/283475-core-studies-overview-and-how-they-provide-new-understandings-of-behaviour-teacher-guide.pdf" TargetMode="External"/><Relationship Id="rId130" Type="http://schemas.openxmlformats.org/officeDocument/2006/relationships/hyperlink" Target="http://ocr.org.uk/Images/283475-core-studies-overview-and-how-they-provide-new-understandings-of-behaviour-teacher-guide.pdf" TargetMode="External"/><Relationship Id="rId151" Type="http://schemas.openxmlformats.org/officeDocument/2006/relationships/hyperlink" Target="http://ocr.org.uk/Images/295312-component-2-psychological-themes-through-core-studies-question-bank.pdf" TargetMode="External"/><Relationship Id="rId368" Type="http://schemas.openxmlformats.org/officeDocument/2006/relationships/hyperlink" Target="http://condorperformance.com/blog/archives/2011/09/10/why-only-some-of-the-all-blacks-should-do-the-haka/" TargetMode="External"/><Relationship Id="rId389" Type="http://schemas.openxmlformats.org/officeDocument/2006/relationships/hyperlink" Target="https://www.researchgate.net/publication/289378201_Narrative_Review_of_Dance-based_Exercise_and_Its_Specific_Impact_on_Depressive_Symptoms_in_Older_Adults" TargetMode="External"/><Relationship Id="rId172" Type="http://schemas.openxmlformats.org/officeDocument/2006/relationships/hyperlink" Target="http://www.ocr.org.uk/qualifications/as-a-level-gce-psychology-h167-h567-from-2015/delivery-guide/Images/123-258306-a-psych-historical-context-mental-health-lr1.pdf" TargetMode="External"/><Relationship Id="rId193" Type="http://schemas.openxmlformats.org/officeDocument/2006/relationships/hyperlink" Target="https://www.youtube.com/watch?v=X_T7WbjcOTA" TargetMode="External"/><Relationship Id="rId207" Type="http://schemas.openxmlformats.org/officeDocument/2006/relationships/hyperlink" Target="http://nobaproject.com/" TargetMode="External"/><Relationship Id="rId228" Type="http://schemas.openxmlformats.org/officeDocument/2006/relationships/hyperlink" Target="http://www.free-iqtest.net/" TargetMode="External"/><Relationship Id="rId249" Type="http://schemas.openxmlformats.org/officeDocument/2006/relationships/hyperlink" Target="http://ocr.org.uk/%20%20Images/171772-unit-%20%20h567-03-applied-%20psychology-sample-%20%20assessment-materials.pdf" TargetMode="External"/><Relationship Id="rId414" Type="http://schemas.openxmlformats.org/officeDocument/2006/relationships/hyperlink" Target="http://www.d.umn.edu/%7Edmillsla/courses/sportpsychology/documents/motivation.pdf" TargetMode="External"/><Relationship Id="rId435" Type="http://schemas.openxmlformats.org/officeDocument/2006/relationships/hyperlink" Target="mailto:resources.feedback@ocr.org.uk" TargetMode="External"/><Relationship Id="rId13" Type="http://schemas.openxmlformats.org/officeDocument/2006/relationships/hyperlink" Target="http://www.ocr.org.uk/Images/171732-specification-accredited-a-level-gce-psychology-h567.pdf" TargetMode="External"/><Relationship Id="rId109" Type="http://schemas.openxmlformats.org/officeDocument/2006/relationships/hyperlink" Target="file:///\\filestorage\xStream\OCR\Projects\GQ_Reform\Resources\SWITCHING\2017\SOW\A_Level\Psychology\SoW_AS_TEMPLATE.docxhttp:\ocr.org.uk\Images\268458-behaviourist-perspective-final.doc" TargetMode="External"/><Relationship Id="rId260" Type="http://schemas.openxmlformats.org/officeDocument/2006/relationships/hyperlink" Target="https://www.youtube.com/watch?v=VodbRdPQWZw" TargetMode="External"/><Relationship Id="rId281" Type="http://schemas.openxmlformats.org/officeDocument/2006/relationships/hyperlink" Target="http://www.dailymail.co.uk/news/article-443754/Ugly-defendants-likely-guilty-attractive-ones.html" TargetMode="External"/><Relationship Id="rId316" Type="http://schemas.openxmlformats.org/officeDocument/2006/relationships/hyperlink" Target="https://www.youtube.com/watch?v=p4UxLpoNCxU" TargetMode="External"/><Relationship Id="rId337" Type="http://schemas.openxmlformats.org/officeDocument/2006/relationships/hyperlink" Target="http://www.hse.gov.uk/pubns/indg90.pdf" TargetMode="External"/><Relationship Id="rId34" Type="http://schemas.openxmlformats.org/officeDocument/2006/relationships/hyperlink" Target="file:///\\filestorage\xStream\OCR\Projects\GQ_Reform\Resources\SWITCHING\2017\SOW\A_Level\Psychology\:%20http:\ocr.org.uk\Images\266938-descriptive-statistics-teacher-guide.pdf" TargetMode="External"/><Relationship Id="rId55" Type="http://schemas.openxmlformats.org/officeDocument/2006/relationships/hyperlink" Target="http://www.ocr.org.uk/Images/235094-methods-and-techniques-folder.zip" TargetMode="External"/><Relationship Id="rId76" Type="http://schemas.openxmlformats.org/officeDocument/2006/relationships/hyperlink" Target="http://ocr.org.uk/Images/295312-component-2-psychological-themes-through-core-studies-question-bank.pdf" TargetMode="External"/><Relationship Id="rId97" Type="http://schemas.openxmlformats.org/officeDocument/2006/relationships/hyperlink" Target="http://ocr.org.uk/Images/289143-ethics-and-ethical-considerations-lesson-element.doc" TargetMode="External"/><Relationship Id="rId120" Type="http://schemas.openxmlformats.org/officeDocument/2006/relationships/hyperlink" Target="https://www.youtube.com/watch?v=zerCK0lRjp8" TargetMode="External"/><Relationship Id="rId141" Type="http://schemas.openxmlformats.org/officeDocument/2006/relationships/hyperlink" Target="https://www.youtube.com/watch?v=QjkTQtggLH4" TargetMode="External"/><Relationship Id="rId358" Type="http://schemas.openxmlformats.org/officeDocument/2006/relationships/hyperlink" Target="http://www.calmclinic.com/anxiety/treatment/control" TargetMode="External"/><Relationship Id="rId379" Type="http://schemas.openxmlformats.org/officeDocument/2006/relationships/hyperlink" Target="https://www.mentalhealth.org.uk/publications/how-to-using-exercise" TargetMode="External"/><Relationship Id="rId7" Type="http://schemas.openxmlformats.org/officeDocument/2006/relationships/footnotes" Target="footnotes.xml"/><Relationship Id="rId162" Type="http://schemas.openxmlformats.org/officeDocument/2006/relationships/hyperlink" Target="https://www.youtube.com/watch?v=zA-fqvC02oM" TargetMode="External"/><Relationship Id="rId183" Type="http://schemas.openxmlformats.org/officeDocument/2006/relationships/hyperlink" Target="http://www.bbc.co.uk/news/science-environment-22566508" TargetMode="External"/><Relationship Id="rId218" Type="http://schemas.openxmlformats.org/officeDocument/2006/relationships/hyperlink" Target="https://www.youtube.com/watch?v=zQegsqYhuZE&amp;amp;list=PL79E9D68C92C00DAC&amp;amp;feature=share&amp;amp;index=10" TargetMode="External"/><Relationship Id="rId239" Type="http://schemas.openxmlformats.org/officeDocument/2006/relationships/hyperlink" Target="https://www.youtube.com/watch?v=WanGt1G6ScA" TargetMode="External"/><Relationship Id="rId390" Type="http://schemas.openxmlformats.org/officeDocument/2006/relationships/hyperlink" Target="https://www.researchgate.net/publication/289378201_Narrative_Review_of_Dance-based_Exercise_and_Its_Specific_Impact_on_Depressive_Symptoms_in_Older_Adults" TargetMode="External"/><Relationship Id="rId404" Type="http://schemas.openxmlformats.org/officeDocument/2006/relationships/hyperlink" Target="http://ocr.org.uk/Images/171772-%20%20unit-h567-03-applied-%20%20psychology-sample-assessment-%20materials.pdf" TargetMode="External"/><Relationship Id="rId425" Type="http://schemas.openxmlformats.org/officeDocument/2006/relationships/hyperlink" Target="http://www.erhvervscoach.com/dok/cognitive-coaching-neenan-garmer-CBC03.pdf" TargetMode="External"/><Relationship Id="rId446" Type="http://schemas.openxmlformats.org/officeDocument/2006/relationships/theme" Target="theme/theme1.xml"/><Relationship Id="rId250" Type="http://schemas.openxmlformats.org/officeDocument/2006/relationships/hyperlink" Target="https://audioboom.com/%20%20boos/3924107-cognitive-psychology-core-study-grant-et-al-1998" TargetMode="External"/><Relationship Id="rId271" Type="http://schemas.openxmlformats.org/officeDocument/2006/relationships/hyperlink" Target="https://www.youtube.com/watch?v=Pc4j9STclRk" TargetMode="External"/><Relationship Id="rId292" Type="http://schemas.openxmlformats.org/officeDocument/2006/relationships/hyperlink" Target="https://www.youtube.com/watch?v=B-AmfHh6U3k" TargetMode="External"/><Relationship Id="rId306" Type="http://schemas.openxmlformats.org/officeDocument/2006/relationships/hyperlink" Target="https://www.youtube.com/watch?v=A1s6wKeGLQk" TargetMode="External"/><Relationship Id="rId24" Type="http://schemas.openxmlformats.org/officeDocument/2006/relationships/hyperlink" Target="http://ocr.org.uk/Images/288955-component-1-research-methods-question-bank.pdf" TargetMode="External"/><Relationship Id="rId45" Type="http://schemas.openxmlformats.org/officeDocument/2006/relationships/hyperlink" Target="http://www.bbc.co.uk/news/magazine-27537142" TargetMode="External"/><Relationship Id="rId66" Type="http://schemas.openxmlformats.org/officeDocument/2006/relationships/hyperlink" Target="http://ocr.org.uk/Images/286032-casey-et-al-evaluation-of-research-lesson-element.doc" TargetMode="External"/><Relationship Id="rId87" Type="http://schemas.openxmlformats.org/officeDocument/2006/relationships/hyperlink" Target="http://ocr.org.uk/Images/295312-component-2-psychological-themes-through-core-studies-question-bank.pdf" TargetMode="External"/><Relationship Id="rId110" Type="http://schemas.openxmlformats.org/officeDocument/2006/relationships/hyperlink" Target="http://ocr.org.uk/Images/284832-areas-and-perspectives-in-a-nutshell-teacher-guide.pdf" TargetMode="External"/><Relationship Id="rId131" Type="http://schemas.openxmlformats.org/officeDocument/2006/relationships/hyperlink" Target="https://www.youtube.com/watch?v=mUELAiHbCxc" TargetMode="External"/><Relationship Id="rId327" Type="http://schemas.openxmlformats.org/officeDocument/2006/relationships/hyperlink" Target="http://www.care2.com/greenliving/5-reasons-why-people-dont-recycle-and-5-reasons-they-should.html" TargetMode="External"/><Relationship Id="rId348" Type="http://schemas.openxmlformats.org/officeDocument/2006/relationships/hyperlink" Target="https://www.theguardian.com/sustainable-business/2016/aug/17/urban-planners-improve-mental-health-cities" TargetMode="External"/><Relationship Id="rId369" Type="http://schemas.openxmlformats.org/officeDocument/2006/relationships/hyperlink" Target="http://www.timesofmalta.com/articles/view/20160426/health-fitness/How-anxiety-affects-sports-performance.611057" TargetMode="External"/><Relationship Id="rId152" Type="http://schemas.openxmlformats.org/officeDocument/2006/relationships/hyperlink" Target="http://ocr.org.uk/Images/283437-unit-02-psychological-themes-through-core-studies-candidate-style-answers-h567.pdf" TargetMode="External"/><Relationship Id="rId173" Type="http://schemas.openxmlformats.org/officeDocument/2006/relationships/hyperlink" Target="http://www.ocr.org.uk/qualifications/as-a-level-gce-psychology-h167-h567-from-2015/delivery-guide/Images/123-258306-a-psych-historical-context-mental-health-lr1.pdf" TargetMode="External"/><Relationship Id="rId194" Type="http://schemas.openxmlformats.org/officeDocument/2006/relationships/hyperlink" Target="https://www.youtube.com/watch?v=rEw6RYUNBzc" TargetMode="External"/><Relationship Id="rId208" Type="http://schemas.openxmlformats.org/officeDocument/2006/relationships/hyperlink" Target="http://www.ocr.org.uk/qualifications/as-a-level-gce-psychology-h167-h567-from-2015/delivery-guide/Images/123-357174-a-psychology-lr3-cog-exp-v1.docx" TargetMode="External"/><Relationship Id="rId229" Type="http://schemas.openxmlformats.org/officeDocument/2006/relationships/hyperlink" Target="https://www.youtube.com/watch?v=9xTz3QjcloI" TargetMode="External"/><Relationship Id="rId380" Type="http://schemas.openxmlformats.org/officeDocument/2006/relationships/hyperlink" Target="https://www.youtube.com/watch?v=OK_vnVbxBXE" TargetMode="External"/><Relationship Id="rId415" Type="http://schemas.openxmlformats.org/officeDocument/2006/relationships/hyperlink" Target="http://www.d.umn.edu/%7Edmillsla/courses/sportpsychology/documents/motivation.pdf" TargetMode="External"/><Relationship Id="rId436" Type="http://schemas.openxmlformats.org/officeDocument/2006/relationships/hyperlink" Target="mailto:resources.feedback@ocr.org.uk" TargetMode="External"/><Relationship Id="rId240" Type="http://schemas.openxmlformats.org/officeDocument/2006/relationships/hyperlink" Target="http://www.ot-mom-learning-activities.com/visual-perception-activities.html" TargetMode="External"/><Relationship Id="rId261" Type="http://schemas.openxmlformats.org/officeDocument/2006/relationships/hyperlink" Target="https://www.youtube.com/watch?v=zwysTF0NwvE" TargetMode="External"/><Relationship Id="rId14" Type="http://schemas.openxmlformats.org/officeDocument/2006/relationships/hyperlink" Target="http://ocr.org.uk/Images/261275-populations-samples-and-sampling-methods-lesson-element.doc" TargetMode="External"/><Relationship Id="rId35" Type="http://schemas.openxmlformats.org/officeDocument/2006/relationships/hyperlink" Target="https://www.mathsisfun.com/" TargetMode="External"/><Relationship Id="rId56" Type="http://schemas.openxmlformats.org/officeDocument/2006/relationships/hyperlink" Target="http://ocr.org.uk/Images/288955-component-1-research-methods-question-bank.pdf" TargetMode="External"/><Relationship Id="rId77" Type="http://schemas.openxmlformats.org/officeDocument/2006/relationships/hyperlink" Target="http://ocr.org.uk/Images/266402-the-cognitive-area-lesson-element-lesson-element.doc" TargetMode="External"/><Relationship Id="rId100" Type="http://schemas.openxmlformats.org/officeDocument/2006/relationships/hyperlink" Target="http://ocr.org.uk/Images/170180-guide-to-core-studies-1.pdf" TargetMode="External"/><Relationship Id="rId282" Type="http://schemas.openxmlformats.org/officeDocument/2006/relationships/hyperlink" Target="http://www.dailymail.co.uk/news/article-443754/Ugly-defendants-likely-guilty-attractive-ones.html" TargetMode="External"/><Relationship Id="rId317" Type="http://schemas.openxmlformats.org/officeDocument/2006/relationships/hyperlink" Target="https://www.youtube.com/watch?v=p4UxLpoNCxU" TargetMode="External"/><Relationship Id="rId338" Type="http://schemas.openxmlformats.org/officeDocument/2006/relationships/hyperlink" Target="https://workdesign.com/2012/08/ergonomics-and-workplace-design/" TargetMode="External"/><Relationship Id="rId359" Type="http://schemas.openxmlformats.org/officeDocument/2006/relationships/hyperlink" Target="http://believeperform.com/performance/anxiety-within-sport/" TargetMode="External"/><Relationship Id="rId8" Type="http://schemas.openxmlformats.org/officeDocument/2006/relationships/endnotes" Target="endnotes.xml"/><Relationship Id="rId98" Type="http://schemas.openxmlformats.org/officeDocument/2006/relationships/hyperlink" Target="http://ocr.org.uk/Images/284835-psychological-applied-learning-scenarios-teacher-guide.pdf" TargetMode="External"/><Relationship Id="rId121" Type="http://schemas.openxmlformats.org/officeDocument/2006/relationships/hyperlink" Target="http://www.ocr.org.uk/Images/180483-bandura-procedure-lesson-element.zip" TargetMode="External"/><Relationship Id="rId142" Type="http://schemas.openxmlformats.org/officeDocument/2006/relationships/hyperlink" Target="http://ocr.org.uk/Images/261325-baron-cohen-et-al-lesson-element.doc" TargetMode="External"/><Relationship Id="rId163" Type="http://schemas.openxmlformats.org/officeDocument/2006/relationships/hyperlink" Target="https://www.youtube.com/watch?v=H9exNmBScFw" TargetMode="External"/><Relationship Id="rId184" Type="http://schemas.openxmlformats.org/officeDocument/2006/relationships/hyperlink" Target="http://www.ocr.org.uk/qualifications/as-a-level-gce-psychology-h167-h567-from-2015/delivery-guide/Images/123-357353-a-psychology-ment-health-lr4-v1.doc" TargetMode="External"/><Relationship Id="rId219" Type="http://schemas.openxmlformats.org/officeDocument/2006/relationships/hyperlink" Target="http://www.ocr.org.uk/qualifications/as-a-level-gce-psychology-h167-h567-from-2015/delivery-guide/Images/123-357165-a-psychology-lr7-szasz-v1.docx" TargetMode="External"/><Relationship Id="rId370" Type="http://schemas.openxmlformats.org/officeDocument/2006/relationships/hyperlink" Target="http://www.timesofmalta.com/articles/view/20160426/health-fitness/How-anxiety-affects-sports-performance.611057" TargetMode="External"/><Relationship Id="rId391" Type="http://schemas.openxmlformats.org/officeDocument/2006/relationships/hyperlink" Target="https://www.youtube.com/watch?v=yG7v4y_xwzQ" TargetMode="External"/><Relationship Id="rId405" Type="http://schemas.openxmlformats.org/officeDocument/2006/relationships/hyperlink" Target="http://s3-eu-west-1.amazonaws.com/tutor2u-media/subjects/psychology/00-Sample-Resources/Kroll-and-Crenshaw-1970.pdf" TargetMode="External"/><Relationship Id="rId426" Type="http://schemas.openxmlformats.org/officeDocument/2006/relationships/hyperlink" Target="http://www.erhvervscoach.com/dok/cognitive-coaching-neenan-garmer-CBC03.pdf" TargetMode="External"/><Relationship Id="rId230" Type="http://schemas.openxmlformats.org/officeDocument/2006/relationships/hyperlink" Target="http://newlearningonline.com/new-learning/chapter-6/yerkes-army-intelligence-tests" TargetMode="External"/><Relationship Id="rId251" Type="http://schemas.openxmlformats.org/officeDocument/2006/relationships/hyperlink" Target="https://www.youtube.com/watch?v=hh9tJnlkHwk" TargetMode="External"/><Relationship Id="rId25" Type="http://schemas.openxmlformats.org/officeDocument/2006/relationships/hyperlink" Target="http://ocr.org.uk/Images/335053-methodological-issues-lesson-element.doc" TargetMode="External"/><Relationship Id="rId46" Type="http://schemas.openxmlformats.org/officeDocument/2006/relationships/hyperlink" Target="http://ocr.org.uk/Images/342207-hypotheses-student-handbook.docx" TargetMode="External"/><Relationship Id="rId67" Type="http://schemas.openxmlformats.org/officeDocument/2006/relationships/hyperlink" Target="http://ocr.org.uk/Images/283475-core-studies-overview-and-how-they-provide-new-understandings-of-behaviour-teacher-guide.pdf" TargetMode="External"/><Relationship Id="rId272" Type="http://schemas.openxmlformats.org/officeDocument/2006/relationships/hyperlink" Target="http://www.ocr.org.uk/%20%20Images/304156-unit-03-%20%20criminal-psychology-%20%20candidate-style-answers.%20%20pdf" TargetMode="External"/><Relationship Id="rId293" Type="http://schemas.openxmlformats.org/officeDocument/2006/relationships/hyperlink" Target="https://www.youtube.com/watch?v=WRxAKUJsvgo" TargetMode="External"/><Relationship Id="rId307" Type="http://schemas.openxmlformats.org/officeDocument/2006/relationships/hyperlink" Target="https://www.youtube.com/watch?v=A1s6wKeGLQk" TargetMode="External"/><Relationship Id="rId328" Type="http://schemas.openxmlformats.org/officeDocument/2006/relationships/hyperlink" Target="http://www.care2.com/greenliving/5-reasons-why-people-dont-recycle-and-5-reasons-they-should.html" TargetMode="External"/><Relationship Id="rId349" Type="http://schemas.openxmlformats.org/officeDocument/2006/relationships/hyperlink" Target="https://www.theguardian.com/sustainable-business/2016/aug/17/urban-planners-improve-mental-health-cities" TargetMode="External"/><Relationship Id="rId88" Type="http://schemas.openxmlformats.org/officeDocument/2006/relationships/hyperlink" Target="https://www.youtube.com/watch?v=vJG698U2Mvo" TargetMode="External"/><Relationship Id="rId111" Type="http://schemas.openxmlformats.org/officeDocument/2006/relationships/hyperlink" Target="http://ocr.org.uk/Images/259475-debates-teacher-guide.pdf" TargetMode="External"/><Relationship Id="rId132" Type="http://schemas.openxmlformats.org/officeDocument/2006/relationships/hyperlink" Target="http://ocr.org.uk/Images/268460-psychodynamic-students-worksheets.doc" TargetMode="External"/><Relationship Id="rId153" Type="http://schemas.openxmlformats.org/officeDocument/2006/relationships/hyperlink" Target="http://ocr.org.uk/Images/340069-recalling-the-ten-core-studies-student-activity.doc" TargetMode="External"/><Relationship Id="rId174" Type="http://schemas.openxmlformats.org/officeDocument/2006/relationships/hyperlink" Target="https://www.youtube.com/watch?v=p5zFgT4aofA" TargetMode="External"/><Relationship Id="rId195" Type="http://schemas.openxmlformats.org/officeDocument/2006/relationships/hyperlink" Target="http://www.bbc.co.uk/news/health-17940070" TargetMode="External"/><Relationship Id="rId209" Type="http://schemas.openxmlformats.org/officeDocument/2006/relationships/hyperlink" Target="https://www.youtube.com/watch?v=07JqktJGyyA" TargetMode="External"/><Relationship Id="rId360" Type="http://schemas.openxmlformats.org/officeDocument/2006/relationships/hyperlink" Target="https://www.brianmac.co.uk/scat.htm" TargetMode="External"/><Relationship Id="rId381" Type="http://schemas.openxmlformats.org/officeDocument/2006/relationships/hyperlink" Target="http://www.huffingtonpost.com/2013/03/27/mental-health-benefits-exercise_n_2956099.html" TargetMode="External"/><Relationship Id="rId416" Type="http://schemas.openxmlformats.org/officeDocument/2006/relationships/hyperlink" Target="https://www.mindtools.com/pages/article/newLDR_86.htm" TargetMode="External"/><Relationship Id="rId220" Type="http://schemas.openxmlformats.org/officeDocument/2006/relationships/hyperlink" Target="http://www.rcpsych.ac.uk/pdf/Szasz%20update.pdf" TargetMode="External"/><Relationship Id="rId241" Type="http://schemas.openxmlformats.org/officeDocument/2006/relationships/hyperlink" Target="http://ornes.nl/wp-content/uploads/2010/08/Play-in-children-s-development-health-and-well-being-feb-2012.pdf" TargetMode="External"/><Relationship Id="rId437" Type="http://schemas.openxmlformats.org/officeDocument/2006/relationships/hyperlink" Target="mailto:resources.feedback@ocr.org.uk?subject=I%20liked%20the%20A%20Level%20Psychology%20(H567)%20Scheme%20of%20Work" TargetMode="External"/><Relationship Id="rId15" Type="http://schemas.openxmlformats.org/officeDocument/2006/relationships/hyperlink" Target="http://beta.bps.org.uk/" TargetMode="External"/><Relationship Id="rId36" Type="http://schemas.openxmlformats.org/officeDocument/2006/relationships/hyperlink" Target="file:///\\filestorage\xStream\OCR\Projects\GQ_Reform\Resources\SWITCHING\2017\SOW\A_Level\Psychology\:%20http:\ocr.org.uk\Images\266938-descriptive-statistics-teacher-guide.pdf" TargetMode="External"/><Relationship Id="rId57" Type="http://schemas.openxmlformats.org/officeDocument/2006/relationships/hyperlink" Target="http://ocr.org.uk/Images/261276-the-biological-area-lesson-element.doc" TargetMode="External"/><Relationship Id="rId262" Type="http://schemas.openxmlformats.org/officeDocument/2006/relationships/hyperlink" Target="https://makewealthhistory.org/2011/10/27/reducing-the-negative-impact-of-advertising/" TargetMode="External"/><Relationship Id="rId283" Type="http://schemas.openxmlformats.org/officeDocument/2006/relationships/hyperlink" Target="http://www.dailymail.co.uk/news/article-443754/Ugly-defendants-likely-guilty-attractive-ones.html" TargetMode="External"/><Relationship Id="rId318" Type="http://schemas.openxmlformats.org/officeDocument/2006/relationships/hyperlink" Target="https://www.pimalung.com/dozefamily/doze_family.html" TargetMode="External"/><Relationship Id="rId339" Type="http://schemas.openxmlformats.org/officeDocument/2006/relationships/hyperlink" Target="http://www.claremontgi.com/blogs/quiet-spaces-workplace-must/" TargetMode="External"/><Relationship Id="rId78" Type="http://schemas.openxmlformats.org/officeDocument/2006/relationships/hyperlink" Target="http://ocr.org.uk/Images/284832-areas-and-perspectives-in-a-nutshell-teacher-guide.pdf" TargetMode="External"/><Relationship Id="rId99" Type="http://schemas.openxmlformats.org/officeDocument/2006/relationships/hyperlink" Target="https://www.youtube.com/watch?v=d2Aswgm0_VM" TargetMode="External"/><Relationship Id="rId101" Type="http://schemas.openxmlformats.org/officeDocument/2006/relationships/hyperlink" Target="http://ocr.org.uk/Images/283475-core-studies-overview-and-how-they-provide-new-understandings-of-behaviour-teacher-guide.pdf" TargetMode="External"/><Relationship Id="rId122" Type="http://schemas.openxmlformats.org/officeDocument/2006/relationships/hyperlink" Target="http://ocr.org.uk/Images/170180-guide-to-core-studies-1.pdf" TargetMode="External"/><Relationship Id="rId143" Type="http://schemas.openxmlformats.org/officeDocument/2006/relationships/hyperlink" Target="http://ocr.org.uk/Images/261278-freud-little-hans-case-study-lesson-element.doc" TargetMode="External"/><Relationship Id="rId164" Type="http://schemas.openxmlformats.org/officeDocument/2006/relationships/hyperlink" Target="http://www.youtube.com/watch?v=RJf6UWkeoxo" TargetMode="External"/><Relationship Id="rId185" Type="http://schemas.openxmlformats.org/officeDocument/2006/relationships/hyperlink" Target="http://www.ocr.org.uk/qualifications/as-a-level-gce-psychology-h167-h567-from-2015/delivery-guide/Images/123-357360-a-psychology-ment-health-lr5-v1.doc" TargetMode="External"/><Relationship Id="rId350" Type="http://schemas.openxmlformats.org/officeDocument/2006/relationships/hyperlink" Target="https://www.youtube.com/watch?v=UwrgUqBotpA" TargetMode="External"/><Relationship Id="rId371" Type="http://schemas.openxmlformats.org/officeDocument/2006/relationships/hyperlink" Target="https://breakingmuscle.com/sports-psychology/techniques-for-controlling-competition-anxiety" TargetMode="External"/><Relationship Id="rId406" Type="http://schemas.openxmlformats.org/officeDocument/2006/relationships/hyperlink" Target="http://s3-eu-west-1.amazonaws.com/tutor2u-media/subjects/psychology/00-Sample-Resources/Kroll-and-Crenshaw-1970.pdf" TargetMode="External"/><Relationship Id="rId9" Type="http://schemas.openxmlformats.org/officeDocument/2006/relationships/image" Target="media/image1.jpg"/><Relationship Id="rId210" Type="http://schemas.openxmlformats.org/officeDocument/2006/relationships/hyperlink" Target="https://www.youtube.com/watch?v=Ba_f0C3kKjk" TargetMode="External"/><Relationship Id="rId392" Type="http://schemas.openxmlformats.org/officeDocument/2006/relationships/hyperlink" Target="https://www.youtube.com/watch?v=gv48er3pRPk" TargetMode="External"/><Relationship Id="rId427" Type="http://schemas.openxmlformats.org/officeDocument/2006/relationships/hyperlink" Target="http://ocr.org.uk/Images/309115-%20%20unit-03-sport-and-exercise-%20%20psychology-candidate-style-%20%20answers.pdf" TargetMode="External"/><Relationship Id="rId26" Type="http://schemas.openxmlformats.org/officeDocument/2006/relationships/hyperlink" Target="http://ocr.org.uk/Images/261274-reliability-and-validity-lesson-element.doc" TargetMode="External"/><Relationship Id="rId231" Type="http://schemas.openxmlformats.org/officeDocument/2006/relationships/hyperlink" Target="http://newlearningonline.com/new-learning/chapter-6/yerkes-army-intelligence-tests" TargetMode="External"/><Relationship Id="rId252" Type="http://schemas.openxmlformats.org/officeDocument/2006/relationships/hyperlink" Target="http://ocr.org.uk/%20%20Images/181997-the-strange-situation-methodology-lesson-%20%20element-teacher-instructions.pdf" TargetMode="External"/><Relationship Id="rId273" Type="http://schemas.openxmlformats.org/officeDocument/2006/relationships/hyperlink" Target="http://www.ocr.org.uk/Images/171772-unit-h567-03-applied-psychology-sample-assessment-materials.pdf" TargetMode="External"/><Relationship Id="rId294" Type="http://schemas.openxmlformats.org/officeDocument/2006/relationships/hyperlink" Target="http://news.bbc.co.uk/1/hi/uk/182553.stm" TargetMode="External"/><Relationship Id="rId308" Type="http://schemas.openxmlformats.org/officeDocument/2006/relationships/hyperlink" Target="http://www.bbc.co.uk/news/uk-37239787" TargetMode="External"/><Relationship Id="rId329" Type="http://schemas.openxmlformats.org/officeDocument/2006/relationships/hyperlink" Target="http://news.bbc.co.uk/1/hi/world/europe/4620041.stm" TargetMode="External"/><Relationship Id="rId47" Type="http://schemas.openxmlformats.org/officeDocument/2006/relationships/hyperlink" Target="http://www.ocr.org.uk/Images/235094-methods-and-techniques-folder.zip" TargetMode="External"/><Relationship Id="rId68" Type="http://schemas.openxmlformats.org/officeDocument/2006/relationships/hyperlink" Target="http://ocr.org.uk/Images/170180-guide-to-core-studies-1.pdf" TargetMode="External"/><Relationship Id="rId89" Type="http://schemas.openxmlformats.org/officeDocument/2006/relationships/hyperlink" Target="https://www.tutor2u.net/psychology/reference/simons-and-chabris-1999" TargetMode="External"/><Relationship Id="rId112" Type="http://schemas.openxmlformats.org/officeDocument/2006/relationships/hyperlink" Target="http://ocr.org.uk/Images/284835-psychological-applied-learning-scenarios-teacher-guide.pdf" TargetMode="External"/><Relationship Id="rId133" Type="http://schemas.openxmlformats.org/officeDocument/2006/relationships/hyperlink" Target="http://ocr.org.uk/Images/284832-areas-and-perspectives-in-a-nutshell-teacher-guide.pdf" TargetMode="External"/><Relationship Id="rId154" Type="http://schemas.openxmlformats.org/officeDocument/2006/relationships/hyperlink" Target="http://www.ocr.org.uk/Images/250382-debates-student-workbook.doc" TargetMode="External"/><Relationship Id="rId175" Type="http://schemas.openxmlformats.org/officeDocument/2006/relationships/hyperlink" Target="http://www.ocr.org.uk/qualifications/as-a-level-gce-psychology-h167-h567-from-2015/delivery-guide/Images/123-357365-a-psychology-ment-health-lr1-v1.doc" TargetMode="External"/><Relationship Id="rId340" Type="http://schemas.openxmlformats.org/officeDocument/2006/relationships/hyperlink" Target="http://news.bbc.co.uk/1/hi/magazine/5193962.stm" TargetMode="External"/><Relationship Id="rId361" Type="http://schemas.openxmlformats.org/officeDocument/2006/relationships/hyperlink" Target="http://www.mrgillpe.com/uploads/1/2/9/2/12922833/csai2.pdf" TargetMode="External"/><Relationship Id="rId196" Type="http://schemas.openxmlformats.org/officeDocument/2006/relationships/hyperlink" Target="http://www.bbc.co.uk/news/health-11384205" TargetMode="External"/><Relationship Id="rId200" Type="http://schemas.openxmlformats.org/officeDocument/2006/relationships/hyperlink" Target="http://www.ocr.org.uk/qualifications/as-a-level-gce-psychology-h167-h567-from-2015/delivery-guide/Images/123-357362-" TargetMode="External"/><Relationship Id="rId382" Type="http://schemas.openxmlformats.org/officeDocument/2006/relationships/hyperlink" Target="http://www.huffingtonpost.com/2013/03/27/mental-health-benefits-exercise_n_2956099.html" TargetMode="External"/><Relationship Id="rId417" Type="http://schemas.openxmlformats.org/officeDocument/2006/relationships/hyperlink" Target="https://www.youtube.com/watch?v=nFE8IaoInQU" TargetMode="External"/><Relationship Id="rId438" Type="http://schemas.openxmlformats.org/officeDocument/2006/relationships/hyperlink" Target="mailto:resources.feedback@ocr.org.uk?subject=I%20disliked%20the%20A%20Level%20Psychology%20(H567)%20Scheme%20of%20Work" TargetMode="External"/><Relationship Id="rId16" Type="http://schemas.openxmlformats.org/officeDocument/2006/relationships/hyperlink" Target="http://ocr.org.uk/Images/289143-ethics-and-ethical-considerations-lesson-element.doc" TargetMode="External"/><Relationship Id="rId221" Type="http://schemas.openxmlformats.org/officeDocument/2006/relationships/hyperlink" Target="http://www.ocr.org.uk/qualifications/as-a-level-gce-psychology-h167-h567-from-2015/delivery-guide/Images/123-357168-a-psychology-lr8-treatment-sheet-v1.docx" TargetMode="External"/><Relationship Id="rId242" Type="http://schemas.openxmlformats.org/officeDocument/2006/relationships/hyperlink" Target="http://ornes.nl/wp-content/uploads/2010/08/Play-in-children-s-development-health-and-well-being-feb-2012.pdf" TargetMode="External"/><Relationship Id="rId263" Type="http://schemas.openxmlformats.org/officeDocument/2006/relationships/hyperlink" Target="http://news.bbc.co.uk/1/hi/health/2167929.stm" TargetMode="External"/><Relationship Id="rId284" Type="http://schemas.openxmlformats.org/officeDocument/2006/relationships/hyperlink" Target="http://news.bbc.co.uk/1/hi/health/6478659.stm" TargetMode="External"/><Relationship Id="rId319" Type="http://schemas.openxmlformats.org/officeDocument/2006/relationships/hyperlink" Target="https://www.youtube.com/watch?v=4MT8ekBGyM4" TargetMode="External"/><Relationship Id="rId37" Type="http://schemas.openxmlformats.org/officeDocument/2006/relationships/hyperlink" Target="https://www.mathsisfun.com/" TargetMode="External"/><Relationship Id="rId58" Type="http://schemas.openxmlformats.org/officeDocument/2006/relationships/hyperlink" Target="http://ocr.org.uk/Images/284832-areas-and-perspectives-in-a-nutshell-teacher-guide.pdf" TargetMode="External"/><Relationship Id="rId79" Type="http://schemas.openxmlformats.org/officeDocument/2006/relationships/hyperlink" Target="http://ocr.org.uk/Images/259475-debates-teacher-guide.pdf" TargetMode="External"/><Relationship Id="rId102" Type="http://schemas.openxmlformats.org/officeDocument/2006/relationships/hyperlink" Target="https://www.youtube.com/watch?v=oaBasCrZXfM" TargetMode="External"/><Relationship Id="rId123" Type="http://schemas.openxmlformats.org/officeDocument/2006/relationships/hyperlink" Target="http://ocr.org.uk/Images/283475-core-studies-overview-and-how-they-provide-new-understandings-of-behaviour-teacher-guide.pdf" TargetMode="External"/><Relationship Id="rId144" Type="http://schemas.openxmlformats.org/officeDocument/2006/relationships/hyperlink" Target="file:///\\filestorage\xStream\OCR\Projects\GQ_Reform\Resources\SWITCHING\2017\SOW\A_Level\Psychology\:%20http:\ocr.org.uk\Images\170180-guide-to-core-studies-1.pdf" TargetMode="External"/><Relationship Id="rId330" Type="http://schemas.openxmlformats.org/officeDocument/2006/relationships/hyperlink" Target="http://www.simplypsychology.org/cognitive-dissonance.html" TargetMode="External"/><Relationship Id="rId90" Type="http://schemas.openxmlformats.org/officeDocument/2006/relationships/hyperlink" Target="https://www.youtube.com/watch?v=ubNF9QNEQLA" TargetMode="External"/><Relationship Id="rId165" Type="http://schemas.openxmlformats.org/officeDocument/2006/relationships/hyperlink" Target="https://www.youtube.com/watch?v=uj8hqXd7N_A" TargetMode="External"/><Relationship Id="rId186" Type="http://schemas.openxmlformats.org/officeDocument/2006/relationships/hyperlink" Target="http://www.ocr.org.uk/qualifications/as-a-level-gce-psychology-h167-h567-from-2015/delivery-guide/Images/123-357359-a-psychology-ment-health-lr6-v1.doc" TargetMode="External"/><Relationship Id="rId351" Type="http://schemas.openxmlformats.org/officeDocument/2006/relationships/hyperlink" Target="https://www.youtube.com/watch?v=nm-VzJZXDBc" TargetMode="External"/><Relationship Id="rId372" Type="http://schemas.openxmlformats.org/officeDocument/2006/relationships/hyperlink" Target="https://breakingmuscle.com/sports-psychology/techniques-for-controlling-competition-anxiety" TargetMode="External"/><Relationship Id="rId393" Type="http://schemas.openxmlformats.org/officeDocument/2006/relationships/hyperlink" Target="https://sportspsych.wikispaces.com/file/view/Sport-specific%2BMotivation%2Bhandout.pdf" TargetMode="External"/><Relationship Id="rId407" Type="http://schemas.openxmlformats.org/officeDocument/2006/relationships/hyperlink" Target="http://believeperform.com/performance/personality-in-sport-everyone-is-different/" TargetMode="External"/><Relationship Id="rId428" Type="http://schemas.openxmlformats.org/officeDocument/2006/relationships/hyperlink" Target="https://www.theguardian.com/sport/2008/feb/03/features.sportmonthly16" TargetMode="External"/><Relationship Id="rId211" Type="http://schemas.openxmlformats.org/officeDocument/2006/relationships/hyperlink" Target="http://www.ocr.org.uk/qualifications/as-a-level-gce-psychology-h167-h567-from-2015/delivery-guide/Images/123-357162-a-psychology-lr6-humanistic-exp-v1.docx" TargetMode="External"/><Relationship Id="rId232" Type="http://schemas.openxmlformats.org/officeDocument/2006/relationships/hyperlink" Target="http://www.bbc.co.uk/guides/z983nbk" TargetMode="External"/><Relationship Id="rId253" Type="http://schemas.openxmlformats.org/officeDocument/2006/relationships/hyperlink" Target="http://ocr.org.uk/Images/181984-the-strange-situation-%20methodology-lesson-element.doc" TargetMode="External"/><Relationship Id="rId274" Type="http://schemas.openxmlformats.org/officeDocument/2006/relationships/hyperlink" Target="https://www.youtube.com/watch?v=3HwcMEwgWqQ" TargetMode="External"/><Relationship Id="rId295" Type="http://schemas.openxmlformats.org/officeDocument/2006/relationships/hyperlink" Target="https://www.washingtonpost.com/opinions/a-broken-approach/2015/05/04/5119f10c-f28c-11e4-b2f3-af5479e6bbdd_story.html?utm_term=.e43130ebfbfc" TargetMode="External"/><Relationship Id="rId309" Type="http://schemas.openxmlformats.org/officeDocument/2006/relationships/hyperlink" Target="http://www.bbc.co.uk/news/uk-37239787" TargetMode="External"/><Relationship Id="rId27" Type="http://schemas.openxmlformats.org/officeDocument/2006/relationships/hyperlink" Target="http://ocr.org.uk/Images/341322-key-terms-guide.docx" TargetMode="External"/><Relationship Id="rId48" Type="http://schemas.openxmlformats.org/officeDocument/2006/relationships/hyperlink" Target="http://ocr.org.uk/Images/288955-component-1-research-methods-question-bank.pdf" TargetMode="External"/><Relationship Id="rId69" Type="http://schemas.openxmlformats.org/officeDocument/2006/relationships/hyperlink" Target="http://ocr.org.uk/Images/208124-supporting-activities-for-component-2-delivery-guide-sperry-study-activity-5.1.docx" TargetMode="External"/><Relationship Id="rId113" Type="http://schemas.openxmlformats.org/officeDocument/2006/relationships/hyperlink" Target="http://ocr.org.uk/Images/264694-the-developmental-area-lesson-element.doc" TargetMode="External"/><Relationship Id="rId134" Type="http://schemas.openxmlformats.org/officeDocument/2006/relationships/hyperlink" Target="http://ocr.org.uk/Images/259475-debates-teacher-guide.pdf" TargetMode="External"/><Relationship Id="rId320" Type="http://schemas.openxmlformats.org/officeDocument/2006/relationships/hyperlink" Target="http://www.bbc.co.uk/news/health-35523024" TargetMode="External"/><Relationship Id="rId80" Type="http://schemas.openxmlformats.org/officeDocument/2006/relationships/hyperlink" Target="http://ocr.org.uk/Images/259475-debates-teacher-guide.pdf" TargetMode="External"/><Relationship Id="rId155" Type="http://schemas.openxmlformats.org/officeDocument/2006/relationships/hyperlink" Target="https://psychlite.wordpress.com/" TargetMode="External"/><Relationship Id="rId176" Type="http://schemas.openxmlformats.org/officeDocument/2006/relationships/hyperlink" Target="https://bigpictureeducation.com/sites/default/files/bp_files/inside%20the%20brain/wts041077~1.pdf" TargetMode="External"/><Relationship Id="rId197" Type="http://schemas.openxmlformats.org/officeDocument/2006/relationships/hyperlink" Target="https://www.theguardian.com/science/blog/2014/mar/07/treat-schizophrenia-antipsychotics-drugs-cognitive-therapy" TargetMode="External"/><Relationship Id="rId341" Type="http://schemas.openxmlformats.org/officeDocument/2006/relationships/hyperlink" Target="http://ocr.org.uk/%20%20Images/171772-unit-%20%20h567-03-applied-%20psychology-sample-%20%20assessment-materials.%20%20pdf" TargetMode="External"/><Relationship Id="rId362" Type="http://schemas.openxmlformats.org/officeDocument/2006/relationships/hyperlink" Target="https://www.brianmac.co.uk/companx.htm" TargetMode="External"/><Relationship Id="rId383" Type="http://schemas.openxmlformats.org/officeDocument/2006/relationships/hyperlink" Target="http://www.youngminds.org.uk/for_children_young_people/better_mental_health/exercise_mental_health" TargetMode="External"/><Relationship Id="rId418" Type="http://schemas.openxmlformats.org/officeDocument/2006/relationships/hyperlink" Target="https://www.youtube.com/watch?v=OUxMvhSi51Q" TargetMode="External"/><Relationship Id="rId439" Type="http://schemas.openxmlformats.org/officeDocument/2006/relationships/hyperlink" Target="http://www.ocr.org.uk/expression-of-interest" TargetMode="External"/><Relationship Id="rId201" Type="http://schemas.openxmlformats.org/officeDocument/2006/relationships/hyperlink" Target="http://www.ocr.org.uk/qualifications/as-a-level-gce-psychology-h167-h567-from-2015/delivery-guide/Images/123-352257-a-psychology-lr1-exp-treatment-sheet-v1.doc" TargetMode="External"/><Relationship Id="rId222" Type="http://schemas.openxmlformats.org/officeDocument/2006/relationships/hyperlink" Target="https://www.youtube.com/watch?v=Wz-H7nwMXco&amp;amp;list=PLEggrgWMoCcWHqDfDic9DXEtVJ3KZNPlF&amp;amp;feature=share&amp;amp;index=1%20Systematic%20desensitisation%20explanation" TargetMode="External"/><Relationship Id="rId243" Type="http://schemas.openxmlformats.org/officeDocument/2006/relationships/hyperlink" Target="https://www.youtube.com/watch?v=8nz2dtv--ok" TargetMode="External"/><Relationship Id="rId264" Type="http://schemas.openxmlformats.org/officeDocument/2006/relationships/hyperlink" Target="https://www.youtube.com/watch?v=m2bPMDTXQTY" TargetMode="External"/><Relationship Id="rId285" Type="http://schemas.openxmlformats.org/officeDocument/2006/relationships/hyperlink" Target="https://www.youtube.com/watch?v=Bf3Rn0MT2yA" TargetMode="External"/><Relationship Id="rId17" Type="http://schemas.openxmlformats.org/officeDocument/2006/relationships/hyperlink" Target="http://ocr.org.uk/Images/289143-ethics-and-ethical-considerations-lesson-element.doc" TargetMode="External"/><Relationship Id="rId38" Type="http://schemas.openxmlformats.org/officeDocument/2006/relationships/hyperlink" Target="http://ocr.org.uk/Images/260140-inferential-statistics-probability-student-workbook.docx" TargetMode="External"/><Relationship Id="rId59" Type="http://schemas.openxmlformats.org/officeDocument/2006/relationships/hyperlink" Target="http://ocr.org.uk/Images/259475-debates-teacher-guide.pdf" TargetMode="External"/><Relationship Id="rId103" Type="http://schemas.openxmlformats.org/officeDocument/2006/relationships/hyperlink" Target="https://www.youtube.com/watch?v=2leQcAYMdE4" TargetMode="External"/><Relationship Id="rId124" Type="http://schemas.openxmlformats.org/officeDocument/2006/relationships/hyperlink" Target="http://ocr.org.uk/Images/295312-component-2-psychological-themes-through-core-studies-question-bank.pdf" TargetMode="External"/><Relationship Id="rId310" Type="http://schemas.openxmlformats.org/officeDocument/2006/relationships/hyperlink" Target="http://www.hse.gov.uk/temperature/heatstress/" TargetMode="External"/><Relationship Id="rId70" Type="http://schemas.openxmlformats.org/officeDocument/2006/relationships/hyperlink" Target="http://holah.co.uk/study/maguire/" TargetMode="External"/><Relationship Id="rId91" Type="http://schemas.openxmlformats.org/officeDocument/2006/relationships/hyperlink" Target="http://ocr.org.uk/Images/180812-moray-procedure-activity.doc" TargetMode="External"/><Relationship Id="rId145" Type="http://schemas.openxmlformats.org/officeDocument/2006/relationships/hyperlink" Target="http://ocr.org.uk/Images/283475-core-studies-overview-and-how-they-provide-new-understandings-of-behaviour-teacher-guide.pdf" TargetMode="External"/><Relationship Id="rId166" Type="http://schemas.openxmlformats.org/officeDocument/2006/relationships/hyperlink" Target="https://www.youtube.com/watch?v=9rpAB2KsTPQ" TargetMode="External"/><Relationship Id="rId187" Type="http://schemas.openxmlformats.org/officeDocument/2006/relationships/hyperlink" Target="http://www.ocr.org.uk/qualifications/as-a-level-gce-psychology-h167-h567-from-2015/delivery-guide/Images/123-357360-a-psychology-ment-health-lr5-v1.doc" TargetMode="External"/><Relationship Id="rId331" Type="http://schemas.openxmlformats.org/officeDocument/2006/relationships/hyperlink" Target="https://www.youtube.com/watch?v=korGK0yGIDo" TargetMode="External"/><Relationship Id="rId352" Type="http://schemas.openxmlformats.org/officeDocument/2006/relationships/hyperlink" Target="http://ocr.org.uk/Images/180536-wells-key-study-activity-teacher-instructions.pdf" TargetMode="External"/><Relationship Id="rId373" Type="http://schemas.openxmlformats.org/officeDocument/2006/relationships/hyperlink" Target="https://www.verywell.com/how-does-exercise-improve-mental-health-2337548" TargetMode="External"/><Relationship Id="rId394" Type="http://schemas.openxmlformats.org/officeDocument/2006/relationships/hyperlink" Target="https://sportspsych.wikispaces.com/file/view/Sport-specific%2BMotivation%2Bhandout.pdf" TargetMode="External"/><Relationship Id="rId408" Type="http://schemas.openxmlformats.org/officeDocument/2006/relationships/hyperlink" Target="http://believeperform.com/performance/personality-in-sport-everyone-is-different/" TargetMode="External"/><Relationship Id="rId429" Type="http://schemas.openxmlformats.org/officeDocument/2006/relationships/hyperlink" Target="https://www.theguardian.com/sport/2008/feb/03/features.sportmonthly16" TargetMode="External"/><Relationship Id="rId1" Type="http://schemas.openxmlformats.org/officeDocument/2006/relationships/customXml" Target="../customXml/item1.xml"/><Relationship Id="rId212" Type="http://schemas.openxmlformats.org/officeDocument/2006/relationships/hyperlink" Target="http://www.psychlotron.org.uk/resources/perspectives/humanistic/A2_ANY_humanisticrogers.pdf" TargetMode="External"/><Relationship Id="rId233" Type="http://schemas.openxmlformats.org/officeDocument/2006/relationships/hyperlink" Target="http://www.bbc.co.uk/guides/z983nbk" TargetMode="External"/><Relationship Id="rId254" Type="http://schemas.openxmlformats.org/officeDocument/2006/relationships/hyperlink" Target="https://www.theguardian.com/lifeandstyle/2010/oct/02/nurseries-childcare-pre-school-cortisol" TargetMode="External"/><Relationship Id="rId440" Type="http://schemas.openxmlformats.org/officeDocument/2006/relationships/hyperlink" Target="mailto:resources.feedback@ocr.org.uk?subject=I%20liked%20the%20A%20Level%20Psychology%20(H567)%20Scheme%20of%20Work" TargetMode="External"/><Relationship Id="rId28" Type="http://schemas.openxmlformats.org/officeDocument/2006/relationships/hyperlink" Target="http://www.ocr.org.uk/Images/235094-methods-and-techniques-folder.zip" TargetMode="External"/><Relationship Id="rId49" Type="http://schemas.openxmlformats.org/officeDocument/2006/relationships/hyperlink" Target="http://ocr.org.uk/Images/266938-descriptive-statistics-teacher-guide.pdf" TargetMode="External"/><Relationship Id="rId114" Type="http://schemas.openxmlformats.org/officeDocument/2006/relationships/hyperlink" Target="http://ocr.org.uk/Images/284832-areas-and-perspectives-in-a-nutshell-teacher-guide.pdf" TargetMode="External"/><Relationship Id="rId275" Type="http://schemas.openxmlformats.org/officeDocument/2006/relationships/hyperlink" Target="https://www.youtube.com/watch?v=3HwcMEwgWqQ" TargetMode="External"/><Relationship Id="rId296" Type="http://schemas.openxmlformats.org/officeDocument/2006/relationships/hyperlink" Target="https://www.washingtonpost.com/opinions/a-broken-approach/2015/05/04/5119f10c-f28c-11e4-b2f3-af5479e6bbdd_story.html?utm_term=.e43130ebfbfc" TargetMode="External"/><Relationship Id="rId300" Type="http://schemas.openxmlformats.org/officeDocument/2006/relationships/hyperlink" Target="http://www.theatlantic.com/magazine/archive/1982/03/broken-windows/304465/" TargetMode="External"/><Relationship Id="rId60" Type="http://schemas.openxmlformats.org/officeDocument/2006/relationships/hyperlink" Target="http://ocr.org.uk/Images/250382-debates-student-workbook.doc" TargetMode="External"/><Relationship Id="rId81" Type="http://schemas.openxmlformats.org/officeDocument/2006/relationships/hyperlink" Target="http://ocr.org.uk/Images/284835-psychological-applied-learning-scenarios-teacher-guide.pdf" TargetMode="External"/><Relationship Id="rId135" Type="http://schemas.openxmlformats.org/officeDocument/2006/relationships/hyperlink" Target="http://ocr.org.uk/Images/284835-psychological-applied-learning-scenarios-teacher-guide.pdf" TargetMode="External"/><Relationship Id="rId156" Type="http://schemas.openxmlformats.org/officeDocument/2006/relationships/hyperlink" Target="https://www.theguardian.com/society/2002/apr/07/mentalhealth.observerreview" TargetMode="External"/><Relationship Id="rId177" Type="http://schemas.openxmlformats.org/officeDocument/2006/relationships/hyperlink" Target="http://www.g2conline.org/" TargetMode="External"/><Relationship Id="rId198" Type="http://schemas.openxmlformats.org/officeDocument/2006/relationships/hyperlink" Target="http://www.pharmaceutical-journal.com/news-and-analysis/feature/how-chlorpromazine-improved-the-treatment-of-schizophrenic-patients/11069402.article" TargetMode="External"/><Relationship Id="rId321" Type="http://schemas.openxmlformats.org/officeDocument/2006/relationships/hyperlink" Target="http://www.telegraph.co.uk/news/earth/earthnews/3342795/Airline-food-linked-to-misery-of-jet-lag.html" TargetMode="External"/><Relationship Id="rId342" Type="http://schemas.openxmlformats.org/officeDocument/2006/relationships/hyperlink" Target="https://www.youtube.com/watch?v=4rddtxO2_7s" TargetMode="External"/><Relationship Id="rId363" Type="http://schemas.openxmlformats.org/officeDocument/2006/relationships/hyperlink" Target="https://www.brianmac.co.uk/companx.htm" TargetMode="External"/><Relationship Id="rId384" Type="http://schemas.openxmlformats.org/officeDocument/2006/relationships/hyperlink" Target="http://www.youngminds.org.uk/for_children_young_people/better_mental_health/exercise_mental_health" TargetMode="External"/><Relationship Id="rId419" Type="http://schemas.openxmlformats.org/officeDocument/2006/relationships/hyperlink" Target="https://www.youtube.com/watch?v=0VZW54uJW4s" TargetMode="External"/><Relationship Id="rId202" Type="http://schemas.openxmlformats.org/officeDocument/2006/relationships/hyperlink" Target="http://www.ocr.org.uk/qualifications/as-a-level-gce-psychology-h167-h567-from-2015/delivery-guide/Images/123-357171-a-psychology-lr2-beh-exp-v1.docx" TargetMode="External"/><Relationship Id="rId223" Type="http://schemas.openxmlformats.org/officeDocument/2006/relationships/hyperlink" Target="https://www.ncbi.nlm.nih.gov/pmc/articles/PMC1308138/" TargetMode="External"/><Relationship Id="rId244" Type="http://schemas.openxmlformats.org/officeDocument/2006/relationships/hyperlink" Target="http://www.bbc.co.uk/guides/zsvwmnb" TargetMode="External"/><Relationship Id="rId430" Type="http://schemas.openxmlformats.org/officeDocument/2006/relationships/hyperlink" Target="http://bleacherreport.com/articles/1604854-how-much-does-home-field-advantage-matter-in-soccer" TargetMode="External"/><Relationship Id="rId18" Type="http://schemas.openxmlformats.org/officeDocument/2006/relationships/hyperlink" Target="http://ocr.org.uk/Images/237654-aims-hypotheses-and-variables-lesson-element.doc" TargetMode="External"/><Relationship Id="rId39" Type="http://schemas.openxmlformats.org/officeDocument/2006/relationships/hyperlink" Target="http://ocr.org.uk/Images/CURVES_SIGNEDOFF.DOC" TargetMode="External"/><Relationship Id="rId265" Type="http://schemas.openxmlformats.org/officeDocument/2006/relationships/hyperlink" Target="https://www.youtube.com/watch?v=m2bPMDTXQTY" TargetMode="External"/><Relationship Id="rId286" Type="http://schemas.openxmlformats.org/officeDocument/2006/relationships/hyperlink" Target="https://www.youtube.com/watch?v=Bf3Rn0MT2yA" TargetMode="External"/><Relationship Id="rId50" Type="http://schemas.openxmlformats.org/officeDocument/2006/relationships/hyperlink" Target="https://www.mathsisfun.com/" TargetMode="External"/><Relationship Id="rId104" Type="http://schemas.openxmlformats.org/officeDocument/2006/relationships/hyperlink" Target="https://www.youtube.com/watch?v=SGPjUyVtTQw" TargetMode="External"/><Relationship Id="rId125" Type="http://schemas.openxmlformats.org/officeDocument/2006/relationships/hyperlink" Target="http://ocr.org.uk/Images/261282-core-study-lee-et-al-lesson-element.doc" TargetMode="External"/><Relationship Id="rId146" Type="http://schemas.openxmlformats.org/officeDocument/2006/relationships/hyperlink" Target="https://www.youtube.com/watch?v=xYemnKEKx0c" TargetMode="External"/><Relationship Id="rId167" Type="http://schemas.openxmlformats.org/officeDocument/2006/relationships/hyperlink" Target="https://www.youtube.com/watch?v=Rn1OYlYzgm8" TargetMode="External"/><Relationship Id="rId188" Type="http://schemas.openxmlformats.org/officeDocument/2006/relationships/hyperlink" Target="http://www.ocr.org.uk/qualifications/as-a-level-gce-psychology-h167-h567-from-2015/delivery-guide/Images/123-357352-a-psychology-ment-health-lr3-v1.doc" TargetMode="External"/><Relationship Id="rId311" Type="http://schemas.openxmlformats.org/officeDocument/2006/relationships/hyperlink" Target="http://psychcentral.com/blog/archives/2007/06/06/noise-activates-our-stress-hormones/" TargetMode="External"/><Relationship Id="rId332" Type="http://schemas.openxmlformats.org/officeDocument/2006/relationships/hyperlink" Target="https://www.youtube.com/watch?v=W7RHjwmVGhs" TargetMode="External"/><Relationship Id="rId353" Type="http://schemas.openxmlformats.org/officeDocument/2006/relationships/hyperlink" Target="http://ocr.org.uk/Images/180541-wells-key-study-activity.doc" TargetMode="External"/><Relationship Id="rId374" Type="http://schemas.openxmlformats.org/officeDocument/2006/relationships/hyperlink" Target="https://www.verywell.com/how-does-exercise-improve-mental-health-2337548" TargetMode="External"/><Relationship Id="rId395" Type="http://schemas.openxmlformats.org/officeDocument/2006/relationships/hyperlink" Target="http://www.idosi.org/mejsr/mejsr18%286%2913/2.pdf" TargetMode="External"/><Relationship Id="rId409" Type="http://schemas.openxmlformats.org/officeDocument/2006/relationships/hyperlink" Target="http://www.bbc.co.uk/guides/zq7d2p3" TargetMode="External"/><Relationship Id="rId71" Type="http://schemas.openxmlformats.org/officeDocument/2006/relationships/hyperlink" Target="http://ocr.org.uk/Images/183326-guide-to-core-studies-2.pdf" TargetMode="External"/><Relationship Id="rId92" Type="http://schemas.openxmlformats.org/officeDocument/2006/relationships/hyperlink" Target="http://ocr.org.uk/Images/183326-guide-to-core-studies-2.pdf" TargetMode="External"/><Relationship Id="rId213" Type="http://schemas.openxmlformats.org/officeDocument/2006/relationships/hyperlink" Target="https://www.youtube.com/watch?v=-i7DvpnOHlM" TargetMode="External"/><Relationship Id="rId234" Type="http://schemas.openxmlformats.org/officeDocument/2006/relationships/hyperlink" Target="http://news.bbc.co.uk/1/hi/health/4094183.stm" TargetMode="External"/><Relationship Id="rId420" Type="http://schemas.openxmlformats.org/officeDocument/2006/relationships/hyperlink" Target="http://www.leadership-central.com/leadership-theories.html" TargetMode="External"/><Relationship Id="rId2" Type="http://schemas.openxmlformats.org/officeDocument/2006/relationships/numbering" Target="numbering.xml"/><Relationship Id="rId29" Type="http://schemas.openxmlformats.org/officeDocument/2006/relationships/hyperlink" Target="https://quizlet.com/en-gb" TargetMode="External"/><Relationship Id="rId255" Type="http://schemas.openxmlformats.org/officeDocument/2006/relationships/hyperlink" Target="https://www.theguardian.com/lifeandstyle/2010/oct/02/nurseries-childcare-pre-school-cortisol" TargetMode="External"/><Relationship Id="rId276" Type="http://schemas.openxmlformats.org/officeDocument/2006/relationships/hyperlink" Target="https://www.youtube.com/watch?v=3HwcMEwgWqQ" TargetMode="External"/><Relationship Id="rId297" Type="http://schemas.openxmlformats.org/officeDocument/2006/relationships/hyperlink" Target="https://www.washingtonpost.com/opinions/a-broken-approach/2015/05/04/5119f10c-f28c-11e4-b2f3-af5479e6bbdd_story.html?utm_term=.e43130ebfbfc" TargetMode="External"/><Relationship Id="rId441" Type="http://schemas.openxmlformats.org/officeDocument/2006/relationships/hyperlink" Target="mailto:resources.feedback@ocr.org.uk?subject=I%20disliked%20the%20A%20Level%20Psychology%20(H567)%20Scheme%20of%20Work" TargetMode="External"/><Relationship Id="rId40" Type="http://schemas.openxmlformats.org/officeDocument/2006/relationships/hyperlink" Target="http://ocr.org.uk/Images/Parametric_v3_Andy_SIGNEDOFF.DOCX" TargetMode="External"/><Relationship Id="rId115" Type="http://schemas.openxmlformats.org/officeDocument/2006/relationships/hyperlink" Target="http://ocr.org.uk/Images/259475-debates-teacher-guide.pdf" TargetMode="External"/><Relationship Id="rId136" Type="http://schemas.openxmlformats.org/officeDocument/2006/relationships/hyperlink" Target="http://ocr.org.uk/Images/264695-the-individual-differences-area-lesson-element.doc" TargetMode="External"/><Relationship Id="rId157" Type="http://schemas.openxmlformats.org/officeDocument/2006/relationships/hyperlink" Target="http://www.ocr.org.uk/qualifications/as-a-level-gce-psychology-h167-h567-from-2015/delivery-guide/Images/123-258306-a-psych-historical-context-mental-health-lr1.pdf" TargetMode="External"/><Relationship Id="rId178" Type="http://schemas.openxmlformats.org/officeDocument/2006/relationships/hyperlink" Target="http://nobaproject.com/" TargetMode="External"/><Relationship Id="rId301" Type="http://schemas.openxmlformats.org/officeDocument/2006/relationships/hyperlink" Target="https://www.youtube.com/watch?v=AMYrsNqL4Dc" TargetMode="External"/><Relationship Id="rId322" Type="http://schemas.openxmlformats.org/officeDocument/2006/relationships/hyperlink" Target="http://www.telegraph.co.uk/news/earth/earthnews/3342795/Airline-food-linked-to-misery-of-jet-lag.html" TargetMode="External"/><Relationship Id="rId343" Type="http://schemas.openxmlformats.org/officeDocument/2006/relationships/hyperlink" Target="https://www.youtube.com/watch?v=qQCw2IS5t5Y" TargetMode="External"/><Relationship Id="rId364" Type="http://schemas.openxmlformats.org/officeDocument/2006/relationships/hyperlink" Target="http://s3-eu-west-1.amazonaws.com/tutor2u-media/subjects/psychology/00-Sample-Resources/Fazey-and-Hardy-1988.pdf" TargetMode="External"/><Relationship Id="rId61" Type="http://schemas.openxmlformats.org/officeDocument/2006/relationships/hyperlink" Target="http://ocr.org.uk/Images/284835-psychological-applied-learning-scenarios-teacher-guide.pdf" TargetMode="External"/><Relationship Id="rId82" Type="http://schemas.openxmlformats.org/officeDocument/2006/relationships/hyperlink" Target="http://ocr.org.uk/Images/284835-psychological-applied-learning-scenarios-teacher-guide.pdf" TargetMode="External"/><Relationship Id="rId199" Type="http://schemas.openxmlformats.org/officeDocument/2006/relationships/hyperlink" Target="https://www.rethink.org/resources/a/antipsychotics-factsheet" TargetMode="External"/><Relationship Id="rId203" Type="http://schemas.openxmlformats.org/officeDocument/2006/relationships/hyperlink" Target="https://www.youtube.com/watch?v=H6LEcM0E0io" TargetMode="External"/><Relationship Id="rId385" Type="http://schemas.openxmlformats.org/officeDocument/2006/relationships/hyperlink" Target="https://www.youtube.com/watch?v=X9NsJoNThAk" TargetMode="External"/><Relationship Id="rId19" Type="http://schemas.openxmlformats.org/officeDocument/2006/relationships/hyperlink" Target="http://ocr.org.uk/Images/342207-hypotheses-student-handbook.docx" TargetMode="External"/><Relationship Id="rId224" Type="http://schemas.openxmlformats.org/officeDocument/2006/relationships/hyperlink" Target="https://www.youtube.com/watch?v=cqLb9hNWd8c" TargetMode="External"/><Relationship Id="rId245" Type="http://schemas.openxmlformats.org/officeDocument/2006/relationships/hyperlink" Target="http://www.bbc.co.uk/guides/zsvwmnb" TargetMode="External"/><Relationship Id="rId266" Type="http://schemas.openxmlformats.org/officeDocument/2006/relationships/hyperlink" Target="http://www.npr.org/2014/03/21/292375166/criminologist-believes-violent-behavior-is-biological" TargetMode="External"/><Relationship Id="rId287" Type="http://schemas.openxmlformats.org/officeDocument/2006/relationships/hyperlink" Target="https://www.youtube.com/watch?v=Bf3Rn0MT2yA" TargetMode="External"/><Relationship Id="rId410" Type="http://schemas.openxmlformats.org/officeDocument/2006/relationships/hyperlink" Target="https://www.bangor.ac.uk/news/university/how-personality-affects-sporting-achievement-7894" TargetMode="External"/><Relationship Id="rId431" Type="http://schemas.openxmlformats.org/officeDocument/2006/relationships/hyperlink" Target="http://bleacherreport.com/articles/1604854-how-much-does-home-field-advantage-matter-in-soccer" TargetMode="External"/><Relationship Id="rId30" Type="http://schemas.openxmlformats.org/officeDocument/2006/relationships/hyperlink" Target="http://ocr.org.uk/Images/288955-component-1-research-methods-question-bank.pdf" TargetMode="External"/><Relationship Id="rId105" Type="http://schemas.openxmlformats.org/officeDocument/2006/relationships/hyperlink" Target="http://ocr.org.uk/Images/340551-piliavin-et-al-lesson-element.docx" TargetMode="External"/><Relationship Id="rId126" Type="http://schemas.openxmlformats.org/officeDocument/2006/relationships/hyperlink" Target="https://www.youtube.com/watch?v=bOpf6KcWYyw" TargetMode="External"/><Relationship Id="rId147" Type="http://schemas.openxmlformats.org/officeDocument/2006/relationships/hyperlink" Target="http://ocr.org.uk/Images/180770-hancock-procedure-activity-teacher-instructions.pdf" TargetMode="External"/><Relationship Id="rId168" Type="http://schemas.openxmlformats.org/officeDocument/2006/relationships/hyperlink" Target="http://www.youtube.com/watch?v=bWaFqw8XnpA" TargetMode="External"/><Relationship Id="rId312" Type="http://schemas.openxmlformats.org/officeDocument/2006/relationships/hyperlink" Target="http://psychcentral.com/blog/archives/2007/06/06/noise-activates-our-stress-hormones/" TargetMode="External"/><Relationship Id="rId333" Type="http://schemas.openxmlformats.org/officeDocument/2006/relationships/hyperlink" Target="https://www.youtube.com/watch?v=mV9Wj8ohT0k" TargetMode="External"/><Relationship Id="rId354" Type="http://schemas.openxmlformats.org/officeDocument/2006/relationships/hyperlink" Target="https://www.youtube.com/watch?v=8CA6Di3ix0k" TargetMode="External"/><Relationship Id="rId51" Type="http://schemas.openxmlformats.org/officeDocument/2006/relationships/hyperlink" Target="http://ocr.org.uk/Images/Parametric_v3_Andy_SIGNEDOFF.DOCX" TargetMode="External"/><Relationship Id="rId72" Type="http://schemas.openxmlformats.org/officeDocument/2006/relationships/hyperlink" Target="https://www.youtube.com/watch?v=QzkMo45pcUo" TargetMode="External"/><Relationship Id="rId93" Type="http://schemas.openxmlformats.org/officeDocument/2006/relationships/hyperlink" Target="http://ocr.org.uk/Images/283475-core-studies-overview-and-how-they-provide-new-understandings-of-behaviour-teacher-guide.pdf" TargetMode="External"/><Relationship Id="rId189" Type="http://schemas.openxmlformats.org/officeDocument/2006/relationships/hyperlink" Target="http://mentalillnesspolicy.org/myths/medications.html" TargetMode="External"/><Relationship Id="rId375" Type="http://schemas.openxmlformats.org/officeDocument/2006/relationships/hyperlink" Target="http://www.mind.org.uk/information-support/tips-for-everyday-living/physical-activity-sport-and-exercise/health-benefits/%23.WAYx_fkrLIU" TargetMode="External"/><Relationship Id="rId396" Type="http://schemas.openxmlformats.org/officeDocument/2006/relationships/hyperlink" Target="https://www.psychologytoday.com/blog/changepower/201402/8-great-motivating-messages-guide-superstar-athletes" TargetMode="External"/><Relationship Id="rId3" Type="http://schemas.openxmlformats.org/officeDocument/2006/relationships/styles" Target="styles.xml"/><Relationship Id="rId214" Type="http://schemas.openxmlformats.org/officeDocument/2006/relationships/hyperlink" Target="http://www.ocr.org.uk/qualifications/as-a-level-gce-psychology-h167-h567-from-2015/delivery-guide/Images/123-357179-a-psychology-lr5-pschyodyn-exp-v1.docx" TargetMode="External"/><Relationship Id="rId235" Type="http://schemas.openxmlformats.org/officeDocument/2006/relationships/hyperlink" Target="http://news.bbc.co.uk/1/hi/health/4094183.stm" TargetMode="External"/><Relationship Id="rId256" Type="http://schemas.openxmlformats.org/officeDocument/2006/relationships/hyperlink" Target="https://www.psychologytoday.com/articles/200505/the-trouble-day-care" TargetMode="External"/><Relationship Id="rId277" Type="http://schemas.openxmlformats.org/officeDocument/2006/relationships/hyperlink" Target="https://www.researchgate.net/publication/28762716_A_review_of_the_Cognitive_Interview" TargetMode="External"/><Relationship Id="rId298" Type="http://schemas.openxmlformats.org/officeDocument/2006/relationships/hyperlink" Target="https://www.youtube.com/watch?v=RYWCzZHlChQ" TargetMode="External"/><Relationship Id="rId400" Type="http://schemas.openxmlformats.org/officeDocument/2006/relationships/hyperlink" Target="https://www.competitivedge.com/parentscoaches-guides-coachs-guide-winning-motivation-game" TargetMode="External"/><Relationship Id="rId421" Type="http://schemas.openxmlformats.org/officeDocument/2006/relationships/hyperlink" Target="http://www.leadership-central.com/leadership-theories.html" TargetMode="External"/><Relationship Id="rId442" Type="http://schemas.openxmlformats.org/officeDocument/2006/relationships/hyperlink" Target="http://www.ocr.org.uk/expression-of-interest" TargetMode="External"/><Relationship Id="rId116" Type="http://schemas.openxmlformats.org/officeDocument/2006/relationships/hyperlink" Target="http://ocr.org.uk/Images/284835-psychological-applied-learning-scenarios-teacher-guide.pdf" TargetMode="External"/><Relationship Id="rId137" Type="http://schemas.openxmlformats.org/officeDocument/2006/relationships/hyperlink" Target="http://ocr.org.uk/Images/284832-areas-and-perspectives-in-a-nutshell-teacher-guide.pdf" TargetMode="External"/><Relationship Id="rId158" Type="http://schemas.openxmlformats.org/officeDocument/2006/relationships/hyperlink" Target="http://studymore.org.uk/mhhtim.htm" TargetMode="External"/><Relationship Id="rId302" Type="http://schemas.openxmlformats.org/officeDocument/2006/relationships/hyperlink" Target="http://www.liverpoolecho.co.uk/all-about/courts" TargetMode="External"/><Relationship Id="rId323" Type="http://schemas.openxmlformats.org/officeDocument/2006/relationships/hyperlink" Target="http://news.bbc.co.uk/1/hi/health/7760105.stm" TargetMode="External"/><Relationship Id="rId344" Type="http://schemas.openxmlformats.org/officeDocument/2006/relationships/hyperlink" Target="http://www.bbc.co.uk/news/health-22214070" TargetMode="External"/><Relationship Id="rId20" Type="http://schemas.openxmlformats.org/officeDocument/2006/relationships/hyperlink" Target="http://ocr.org.uk/Images/237654-aims-hypotheses-and-variables-lesson-element.doc" TargetMode="External"/><Relationship Id="rId41" Type="http://schemas.openxmlformats.org/officeDocument/2006/relationships/hyperlink" Target="http://ocr.org.uk/Images/270325-report-writing-guide-for-students.pdf" TargetMode="External"/><Relationship Id="rId62" Type="http://schemas.openxmlformats.org/officeDocument/2006/relationships/hyperlink" Target="https://www.youtube.com/watch?v=2leQcAYMdE4" TargetMode="External"/><Relationship Id="rId83" Type="http://schemas.openxmlformats.org/officeDocument/2006/relationships/hyperlink" Target="https://www.youtube.com/watch?v=bWy_HFGhjuQ" TargetMode="External"/><Relationship Id="rId179" Type="http://schemas.openxmlformats.org/officeDocument/2006/relationships/hyperlink" Target="https://www.youtube.com/watch?v=K3F5BV82Lg8" TargetMode="External"/><Relationship Id="rId365" Type="http://schemas.openxmlformats.org/officeDocument/2006/relationships/hyperlink" Target="http://s3-eu-west-1.amazonaws.com/tutor2u-media/subjects/psychology/00-Sample-Resources/Fazey-and-Hardy-1988.pdf" TargetMode="External"/><Relationship Id="rId386" Type="http://schemas.openxmlformats.org/officeDocument/2006/relationships/hyperlink" Target="https://www.youtube.com/watch?v=X9NsJoNThAk" TargetMode="External"/><Relationship Id="rId190" Type="http://schemas.openxmlformats.org/officeDocument/2006/relationships/hyperlink" Target="http://faculty.washington.edu/chudler/image.html" TargetMode="External"/><Relationship Id="rId204" Type="http://schemas.openxmlformats.org/officeDocument/2006/relationships/hyperlink" Target="https://www.youtube.com/watch?v=FMnhyGozLyE" TargetMode="External"/><Relationship Id="rId225" Type="http://schemas.openxmlformats.org/officeDocument/2006/relationships/hyperlink" Target="https://www.youtube.com/watch?v=ds3wHkwiuCo" TargetMode="External"/><Relationship Id="rId246" Type="http://schemas.openxmlformats.org/officeDocument/2006/relationships/hyperlink" Target="http://www.bbc.co.uk/guides/zsvwmnb" TargetMode="External"/><Relationship Id="rId267" Type="http://schemas.openxmlformats.org/officeDocument/2006/relationships/hyperlink" Target="http://www.npr.org/2014/03/21/292375166/criminologist-believes-violent-behavior-is-biological" TargetMode="External"/><Relationship Id="rId288" Type="http://schemas.openxmlformats.org/officeDocument/2006/relationships/hyperlink" Target="http://idebate.org/debatabase/debates/law-crime/house-believes-zero-tolerance-policing-good-tactic-fighting-crime" TargetMode="External"/><Relationship Id="rId411" Type="http://schemas.openxmlformats.org/officeDocument/2006/relationships/hyperlink" Target="https://www.bangor.ac.uk/news/university/how-personality-affects-sporting-achievement-7894" TargetMode="External"/><Relationship Id="rId432" Type="http://schemas.openxmlformats.org/officeDocument/2006/relationships/hyperlink" Target="http://believeperform.com/education/theories/crowd-effects-and-the-home-advantage/" TargetMode="External"/><Relationship Id="rId106" Type="http://schemas.openxmlformats.org/officeDocument/2006/relationships/hyperlink" Target="http://ocr.org.uk/Images/183326-guide-to-core-studies-2.pdf" TargetMode="External"/><Relationship Id="rId127" Type="http://schemas.openxmlformats.org/officeDocument/2006/relationships/hyperlink" Target="http://ocr.org.uk/Images/340549-kohlberg-lesson-element.doc" TargetMode="External"/><Relationship Id="rId313" Type="http://schemas.openxmlformats.org/officeDocument/2006/relationships/hyperlink" Target="http://www.psychlotron.org.uk/resources/environmental/A2_OCR_env_crowdeffects.pdf" TargetMode="External"/><Relationship Id="rId10" Type="http://schemas.openxmlformats.org/officeDocument/2006/relationships/hyperlink" Target="http://www.ocr.org.uk/Images/171732-specification-accredited-a-level-gce-psychology-h567.pdf%20" TargetMode="External"/><Relationship Id="rId31" Type="http://schemas.openxmlformats.org/officeDocument/2006/relationships/hyperlink" Target="file:///\\filestorage\xStream\OCR\Projects\GQ_Reform\Resources\SWITCHING\2017\SOW\A_Level\Psychology\:%20http:\ocr.org.uk\Images\266938-descriptive-statistics-teacher-guide.pdf" TargetMode="External"/><Relationship Id="rId52" Type="http://schemas.openxmlformats.org/officeDocument/2006/relationships/hyperlink" Target="http://personality-testing.info/tests/SD3/1.php" TargetMode="External"/><Relationship Id="rId73" Type="http://schemas.openxmlformats.org/officeDocument/2006/relationships/hyperlink" Target="https://www.tutor2u.net/psychology/blog/video-professor-maguire-the-neuroscience-of-memory" TargetMode="External"/><Relationship Id="rId94" Type="http://schemas.openxmlformats.org/officeDocument/2006/relationships/hyperlink" Target="http://ocr.org.uk/Images/261328-the-social-area-lesson-element.doc" TargetMode="External"/><Relationship Id="rId148" Type="http://schemas.openxmlformats.org/officeDocument/2006/relationships/hyperlink" Target="http://ocr.org.uk/Images/261280-core-study-gould-lesson-element.doc" TargetMode="External"/><Relationship Id="rId169" Type="http://schemas.openxmlformats.org/officeDocument/2006/relationships/hyperlink" Target="http://www.youtube.com/watch?v=bWaFqw8XnpA" TargetMode="External"/><Relationship Id="rId334" Type="http://schemas.openxmlformats.org/officeDocument/2006/relationships/hyperlink" Target="http://economia.icaew.com/finance/august-2015/the-link-between-wellbeing-and-productivity" TargetMode="External"/><Relationship Id="rId355" Type="http://schemas.openxmlformats.org/officeDocument/2006/relationships/hyperlink" Target="http://sportspsych.wikispaces.com/file/view/Factors%2BAffecting%2BArousal%2Bhandout.pdf" TargetMode="External"/><Relationship Id="rId376" Type="http://schemas.openxmlformats.org/officeDocument/2006/relationships/hyperlink" Target="http://www.mind.org.uk/information-support/tips-for-everyday-living/physical-activity-sport-and-exercise/health-benefits/%23.WAYx_fkrLIU" TargetMode="External"/><Relationship Id="rId397" Type="http://schemas.openxmlformats.org/officeDocument/2006/relationships/hyperlink" Target="https://www.psychologytoday.com/blog/changepower/201402/8-great-motivating-messages-guide-superstar-athletes" TargetMode="External"/><Relationship Id="rId4" Type="http://schemas.microsoft.com/office/2007/relationships/stylesWithEffects" Target="stylesWithEffects.xml"/><Relationship Id="rId180" Type="http://schemas.openxmlformats.org/officeDocument/2006/relationships/hyperlink" Target="http://www.ocr.org.uk/qualifications/as-a-level-gce-psychology-h167-h567-from-2015/delivery-guide/Images/123-357347-a-psychology-ment-health-lr2-v1.doc" TargetMode="External"/><Relationship Id="rId215" Type="http://schemas.openxmlformats.org/officeDocument/2006/relationships/hyperlink" Target="https://www.youtube.com/watch?v=JQEiux-AOzs&amp;amp;list=PLPVwcGdUiyQ7ZNdF2JqLn4Mo85oMmXKR&amp;amp;feature=share" TargetMode="External"/><Relationship Id="rId236" Type="http://schemas.openxmlformats.org/officeDocument/2006/relationships/hyperlink" Target="http://ocr.org.uk/Images/309117-child-psychology-key-research-guide.pdf" TargetMode="External"/><Relationship Id="rId257" Type="http://schemas.openxmlformats.org/officeDocument/2006/relationships/hyperlink" Target="https://www.psychologytoday.com/articles/200505/the-trouble-day-care" TargetMode="External"/><Relationship Id="rId278" Type="http://schemas.openxmlformats.org/officeDocument/2006/relationships/hyperlink" Target="https://www.youtube.com/watch?v=v_QbTX2qS10" TargetMode="External"/><Relationship Id="rId401" Type="http://schemas.openxmlformats.org/officeDocument/2006/relationships/hyperlink" Target="https://www.competitivedge.com/parentscoaches-guides-coachs-guide-winning-motivation-game" TargetMode="External"/><Relationship Id="rId422" Type="http://schemas.openxmlformats.org/officeDocument/2006/relationships/hyperlink" Target="http://ocr.org.uk/Images/309115-unit-03-%20%20sport-and-exercise-psychology-candidate-%20style-answers.pdf" TargetMode="External"/><Relationship Id="rId443" Type="http://schemas.openxmlformats.org/officeDocument/2006/relationships/header" Target="header1.xml"/><Relationship Id="rId303" Type="http://schemas.openxmlformats.org/officeDocument/2006/relationships/hyperlink" Target="http://www.liverpoolecho.co.uk/all-about/courts" TargetMode="External"/><Relationship Id="rId42" Type="http://schemas.openxmlformats.org/officeDocument/2006/relationships/hyperlink" Target="http://www.ocr.org.uk/Images/237661-peer-review-lesson-element.zip" TargetMode="External"/><Relationship Id="rId84" Type="http://schemas.openxmlformats.org/officeDocument/2006/relationships/hyperlink" Target="http://ocr.org.uk/Images/170180-guide-to-core-studies-1.pdf" TargetMode="External"/><Relationship Id="rId138" Type="http://schemas.openxmlformats.org/officeDocument/2006/relationships/hyperlink" Target="http://ocr.org.uk/Images/259475-debates-teacher-guide.pdf" TargetMode="External"/><Relationship Id="rId345" Type="http://schemas.openxmlformats.org/officeDocument/2006/relationships/hyperlink" Target="http://www.bbc.co.uk/news/science-environment-30381476" TargetMode="External"/><Relationship Id="rId387" Type="http://schemas.openxmlformats.org/officeDocument/2006/relationships/hyperlink" Target="http://www.ocr.org.uk/Images/264231-meet-the-researcher-dr-%20%20peter-lovatt-teacher-guide-.pdf" TargetMode="External"/><Relationship Id="rId191" Type="http://schemas.openxmlformats.org/officeDocument/2006/relationships/hyperlink" Target="http://learn.genetics.utah.edu/content/neuroscience/brainimaging/" TargetMode="External"/><Relationship Id="rId205" Type="http://schemas.openxmlformats.org/officeDocument/2006/relationships/hyperlink" Target="https://www.youtube.com/watch?v=Mt4N9GSBoMI" TargetMode="External"/><Relationship Id="rId247" Type="http://schemas.openxmlformats.org/officeDocument/2006/relationships/hyperlink" Target="http://onlinelibrary.wiley.com/doi/10.1111/j.1469-7610.1976.tb00381.x/epdf" TargetMode="External"/><Relationship Id="rId412" Type="http://schemas.openxmlformats.org/officeDocument/2006/relationships/hyperlink" Target="http://www.teachpe.com/sports_psychology/motivation_personality.php" TargetMode="External"/><Relationship Id="rId107" Type="http://schemas.openxmlformats.org/officeDocument/2006/relationships/hyperlink" Target="http://ocr.org.uk/Images/283475-core-studies-overview-and-how-they-provide-new-understandings-of-behaviour-teacher-guide.pdf" TargetMode="External"/><Relationship Id="rId289" Type="http://schemas.openxmlformats.org/officeDocument/2006/relationships/hyperlink" Target="http://idebate.org/debatabase/debates/law-crime/house-believes-zero-tolerance-policing-good-tactic-fighting-crime" TargetMode="External"/><Relationship Id="rId11" Type="http://schemas.openxmlformats.org/officeDocument/2006/relationships/hyperlink" Target="http://www.ocr.org.uk/Images/171732-specification-accredited-a-level-gce-psychology-h567.pdf" TargetMode="External"/><Relationship Id="rId53" Type="http://schemas.openxmlformats.org/officeDocument/2006/relationships/hyperlink" Target="http://www.ocr.org.uk/Images/235094-methods-and-techniques-folder.zip" TargetMode="External"/><Relationship Id="rId149" Type="http://schemas.openxmlformats.org/officeDocument/2006/relationships/hyperlink" Target="file:///\\filestorage\xStream\OCR\Projects\GQ_Reform\Resources\SWITCHING\2017\SOW\A_Level\Psychology\:%20http:\ocr.org.uk\Images\183326-guide-to-core-studies-2.pdf" TargetMode="External"/><Relationship Id="rId314" Type="http://schemas.openxmlformats.org/officeDocument/2006/relationships/hyperlink" Target="http://www.psychlotron.org.uk/resources/environmental/A2_OCR_env_crowdeffects.pdf" TargetMode="External"/><Relationship Id="rId356" Type="http://schemas.openxmlformats.org/officeDocument/2006/relationships/hyperlink" Target="http://sportspsych.wikispaces.com/file/view/Factors%2BAffecting%2BArousal%2Bhandout.pdf" TargetMode="External"/><Relationship Id="rId398" Type="http://schemas.openxmlformats.org/officeDocument/2006/relationships/hyperlink" Target="https://www.psychologytoday.com/blog/changepower/201402/8-great-motivating-messages-guide-superstar-athletes" TargetMode="External"/><Relationship Id="rId95" Type="http://schemas.openxmlformats.org/officeDocument/2006/relationships/hyperlink" Target="http://ocr.org.uk/Images/284832-areas-and-perspectives-in-a-nutshell-teacher-guide.pdf" TargetMode="External"/><Relationship Id="rId160" Type="http://schemas.openxmlformats.org/officeDocument/2006/relationships/hyperlink" Target="http://www.who.int/classifications/icd/en/bluebook.pdf" TargetMode="External"/><Relationship Id="rId216" Type="http://schemas.openxmlformats.org/officeDocument/2006/relationships/hyperlink" Target="http://www.ocr.org.uk/qualifications/as-a-level-gce-psychology-h167-h567-from-2015/delivery-guide/Images/123-357176-a-psychology-lr4-cog-neuro-exp-v1.docx" TargetMode="External"/><Relationship Id="rId423" Type="http://schemas.openxmlformats.org/officeDocument/2006/relationships/hyperlink" Target="http://ocr.org.uk/Images/335052-%20%20sport-and-exercise-psychology-key-research-guide.pdf" TargetMode="External"/><Relationship Id="rId258" Type="http://schemas.openxmlformats.org/officeDocument/2006/relationships/hyperlink" Target="http://www.telegraph.co.uk/women/mother-tongue/9930182/Nursery-kids-are-alright-why-day-care-benefits-children.html" TargetMode="External"/><Relationship Id="rId22" Type="http://schemas.openxmlformats.org/officeDocument/2006/relationships/hyperlink" Target="http://ocr.org.uk/Images/261277-experimental-designs-lesson-element.doc" TargetMode="External"/><Relationship Id="rId64" Type="http://schemas.openxmlformats.org/officeDocument/2006/relationships/hyperlink" Target="https://www.youtube.com/watch?v=vHrmiy4W9C0" TargetMode="External"/><Relationship Id="rId118" Type="http://schemas.openxmlformats.org/officeDocument/2006/relationships/hyperlink" Target="http://ocr.org.uk/Images/264882-chaney-et-al-lesson-element.doc" TargetMode="External"/><Relationship Id="rId325" Type="http://schemas.openxmlformats.org/officeDocument/2006/relationships/hyperlink" Target="https://www.youtube.com/watch?v=sbNkAcfNhh0" TargetMode="External"/><Relationship Id="rId367" Type="http://schemas.openxmlformats.org/officeDocument/2006/relationships/hyperlink" Target="http://condorperformance.com/blog/archives/2011/09/10/why-only-some-of-the-all-blacks-should-do-the-haka/" TargetMode="External"/><Relationship Id="rId171" Type="http://schemas.openxmlformats.org/officeDocument/2006/relationships/hyperlink" Target="http://www.ocr.org.uk/qualifications/as-a-level-gce-psychology-h167-h567-from-2015/delivery-guide/Images/123-258306-a-psych-historical-context-mental-health-lr1.pdf" TargetMode="External"/><Relationship Id="rId227" Type="http://schemas.openxmlformats.org/officeDocument/2006/relationships/hyperlink" Target="http://iq-test.co.uk/" TargetMode="External"/><Relationship Id="rId269" Type="http://schemas.openxmlformats.org/officeDocument/2006/relationships/hyperlink" Target="https://www.youtube.com/watch?v=Pc4j9STclRk" TargetMode="External"/><Relationship Id="rId434" Type="http://schemas.openxmlformats.org/officeDocument/2006/relationships/hyperlink" Target="https://www.youtube.com/watch?v=VWsjET4f-2c" TargetMode="External"/><Relationship Id="rId33" Type="http://schemas.openxmlformats.org/officeDocument/2006/relationships/hyperlink" Target="http://ocr.org.uk/Images/288955-component-1-research-methods-question-bank.pdf" TargetMode="External"/><Relationship Id="rId129" Type="http://schemas.openxmlformats.org/officeDocument/2006/relationships/hyperlink" Target="http://ocr.org.uk/Images/183326-guide-to-core-studies-2.pdf" TargetMode="External"/><Relationship Id="rId280" Type="http://schemas.openxmlformats.org/officeDocument/2006/relationships/hyperlink" Target="https://www.youtube.com/watch?v=v_QbTX2qS10" TargetMode="External"/><Relationship Id="rId336" Type="http://schemas.openxmlformats.org/officeDocument/2006/relationships/hyperlink" Target="http://www.forbes.com/sites/chriscancialosi/2015/07/06/how-to-boo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0769B-E9AD-4615-9D0D-578240983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89</Pages>
  <Words>29210</Words>
  <Characters>166502</Characters>
  <Application>Microsoft Office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A Level Psychology Scheme of Work H031</vt:lpstr>
    </vt:vector>
  </TitlesOfParts>
  <Company>Cambridge Assessment</Company>
  <LinksUpToDate>false</LinksUpToDate>
  <CharactersWithSpaces>195322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Psychology Scheme of Work H567</dc:title>
  <dc:creator>ocr</dc:creator>
  <cp:keywords>A Level; Psychology; SOW; Scheme of work</cp:keywords>
  <cp:lastModifiedBy>Rachel Davis</cp:lastModifiedBy>
  <cp:revision>11</cp:revision>
  <cp:lastPrinted>2017-07-03T13:32:00Z</cp:lastPrinted>
  <dcterms:created xsi:type="dcterms:W3CDTF">2017-07-05T08:00:00Z</dcterms:created>
  <dcterms:modified xsi:type="dcterms:W3CDTF">2017-07-06T14:00:00Z</dcterms:modified>
</cp:coreProperties>
</file>